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488978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756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2256525" w:name="ctxt"/>
    <w:bookmarkEnd w:id="8225652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939261f17dadc57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17061f17dadc586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31561f17dadc58e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13461f17dadc59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35061f17dadc5af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562961f17dadc5c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03861f17dadc5c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993661f17dadc5d6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14461f17dadc5de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07861f17dadc5e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25961f17dadc5f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882261f17dadc608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16761f17dadc61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0761f17dadc62a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955361f17dadc63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81961f17dadc63c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38261f17dadc64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15961f17dadc65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51261f17dadc66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44861f17dadc67a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92661f17dadc69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95061f17dadc6a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91061f17dadc6d7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24861f17dadc6d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57661f17dadc6e7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379861f17dadc6f5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9773554" name="name681561f17dadea07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7261f17dadea0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2840702" name="name940561f17dae059a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36561f17dae059a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97461f17dae05c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57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64116" name="name319261f17dae13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8361f17dae13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93161f17dae13e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346758" name="name665461f17dae257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761f17dae257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196255" name="name857461f17dae3a20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78861f17dae3a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06684" name="name172661f17dae4a96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512661f17dae4a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63438" name="name578161f17dae5bcb3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558561f17dae5bc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3489305" name="name252961f17dae6f270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24961f17dae6f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67647" name="name787761f17dae81af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261661f17dae81a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16730" name="name374661f17dae936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6561f17dae93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11561f17dae939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4861" name="name513361f17daea441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55861f17daea4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2645" name="name823761f17daeb896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06661f17daeb89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190320" name="name519861f17daecbba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760861f17daecb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473231" name="name266761f17daed92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3861f17daed92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18661f17daee0d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9287499" name="name379061f17daf0948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52461f17daf09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249461f17daf0a7e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5020491" name="name558461f17daf246dd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647061f17daf24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05661f17daf25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336594" name="name772561f17daf3962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468661f17daf396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38761f17daf39c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0951550" name="name514461f17daf4c0e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75361f17daf4c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69477" name="name621461f17daf5d2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761f17daf5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77561f17daf5d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01161f17daf5d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4812289" name="name637061f17daf700d5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99961f17daf70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69147782" name="name724161f17daf8152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87261f17daf81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68131" name="name876861f17daf910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161f17daf91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741561f17daf919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07445" name="name494261f17dafa5d6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290361f17dafa5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543040" name="name127661f17dafb5c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7561f17dafb5c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583594" name="name539061f17dafccc47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28361f17dafccc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09684" name="name400361f17dafe313d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90861f17dafe3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72908" name="name968461f17daff40f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80461f17daff40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36278" name="name453161f17db00fc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2361f17db00fc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7579526" name="name647361f17db023df1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810161f17db023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801832" name="name617361f17db035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261f17db035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652661f17db035b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029473" name="name813061f17db045b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761f17db04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799922" name="name382961f17db0597af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87461f17db0597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12998" name="name783761f17db06c28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239961f17db06c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33966" name="name483161f17db07ed7d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248661f17db07e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15961f17db07f35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4125" name="name924061f17db095c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0061f17db095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29780" name="name165161f17db0a9c1e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555961f17db0a9c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6542" name="name246961f17db0bbe0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760961f17db0bb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0148" name="name359761f17db0ccd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3561f17db0ccd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75270" name="name538661f17db0e1d0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77661f17db0e1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850285" name="name338561f17db1011c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06261f17db1011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40881" name="name441261f17db1115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661f17db111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8511458" name="name168061f17db123d0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43661f17db123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4225297" name="name132661f17db13b0b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49661f17db13b0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65428" name="name938261f17db14a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961f17db14ac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968433" name="name782161f17db15fc3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19261f17db15f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00032" name="name272261f17db170bc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10261f17db170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70205" name="name983461f17db18148d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39261f17db181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140129" name="name318961f17db193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1961f17db193b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0257141" name="name326161f17db1aa7d7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984161f17db1aa7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04158" name="name363061f17db1ba63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2561f17db1ba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214861f17db1baa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34361f17db1bae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55861f17db1baf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78761f17db1bb0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41532" name="name705161f17db1cc3e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818061f17db1cc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67416" name="name387761f17db1e01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6761f17db1e0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999424" name="name522261f17db200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561f17db200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18591" name="name156861f17db20e714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15761f17db20e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3664476" name="name215561f17db21eed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801961f17db21e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745405" name="name715561f17db23354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62061f17db2335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70311" name="name716261f17db243acb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63061f17db243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73118" name="name657161f17db252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8861f17db252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16361f17db254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73564" name="name754361f17db266c5f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394961f17db266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03498" name="name677661f17db27a07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47761f17db27a0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57986" name="name968461f17db2894f1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702861f17db289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3859" name="name463061f17db29bd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461f17db29bd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784561f17db29c8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974061f17db29d27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671" name="name795461f17db2aff5c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28361f17db2af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233264" name="name114261f17db2c1c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3761f17db2c1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7850813" name="name299061f17db2d635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07561f17db2d6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427361f17db2d72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23356" name="name462661f17db2e9c5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43561f17db2e9c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50638" name="name732061f17db304eb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567761f17db304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975061f17db3057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6961f17db3060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7261f17db3066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106961f17db306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01261f17db306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796361f17db3072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28588" name="name382861f17db317b5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15961f17db317b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9821490" name="name324961f17db32be4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39661f17db32be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8990396" name="name812661f17db33ef8c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61461f17db33e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82661f17db33f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245318" name="name721661f17db34da1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35361f17db34da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6885907" name="name156961f17db35fb5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10561f17db35fb5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4971787" name="name780661f17db371cff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0461f17db371cf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6030" name="name720161f17db383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7261f17db3832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367724" name="name793461f17db395806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81761f17db395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630" name="name373061f17db3a742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65161f17db3a7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033162" name="name816661f17db3ba7d7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79361f17db3ba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84091" name="name705061f17db3ce3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461f17db3ce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516953" name="name208761f17db3e115f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93861f17db3e1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438306" name="name434561f17db3f2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3661f17db3f2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64979020" name="name639861f17db41201c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54261f17db412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21758596" name="name758761f17db42e64c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194061f17db42e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118043" name="name288661f17db43e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4261f17db43e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015238" name="name165561f17db44eb37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753761f17db44e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561600" name="name485461f17db461232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64961f17db4612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154939" name="name576361f17db4711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7861f17db471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5719626" name="name855861f17db4867ce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4161f17db486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2991562" name="name674861f17db49a25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226461f17db49a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316591" name="name712161f17db4aa0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9961f17db4aa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8967544" name="name247661f17db4c2ac9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486361f17db4c2a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915812" name="name581861f17db4d9778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66361f17db4d9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3045462" name="name228361f17db4ec63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91761f17db4ec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22050" name="name503561f17db50b24f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46761f17db50b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04067" name="name695561f17db51e0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961f17db51e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0661f17db51e8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38661f17db51e9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71561f17db51f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32961f17db51f3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9395313" name="name220161f17db532f69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722261f17db532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4315258" name="name417061f17db5431e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72561f17db5431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79223" name="name247961f17db55536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0261f17db555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1295" name="name509361f17db5647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961f17db564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372661f17db5650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81261f17db565d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73128" name="name639461f17db576693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55561f17db576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1236" name="name913161f17db589a7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13161f17db589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4924737" name="name211861f17db59db7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67361f17db59d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94412" name="name307761f17db5b08b7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102661f17db5b08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4740" name="name170161f17db5c13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061f17db5c1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782461f17db5c19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399661f17db5c1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69706" name="name367961f17db5d73e9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6161f17db5d7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538506" name="name424761f17db5e73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5361f17db5e7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00403" name="name955161f17db6051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861f17db605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86034" name="name510261f17db6141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9561f17db614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039091" name="name729861f17db6240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761f17db624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02129" name="name966361f17db635a6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539561f17db635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13712" name="name367661f17db6473c9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368061f17db647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747232" name="name245861f17db659970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64461f17db659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0223" name="name913861f17db66b035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96561f17db66b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10972" name="name331661f17db67c3ec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53761f17db67c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756479" name="name125261f17db689c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461f17db689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77461f17db68a2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968439" name="name481061f17db69d0c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41961f17db69d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51857" name="name850461f17db6ae6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561f17db6ae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753961f17db6af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68061f17db6b0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2261f17db6b0a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392202" name="name901361f17db6c45b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95661f17db6c45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90977" name="name451561f17db6d59a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16361f17db6d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337330" name="name843861f17db6e7a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1261f17db6e7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257061f17db6e89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89172" name="name614861f17db706d26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510361f17db706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56633" name="name597761f17db71896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16161f17db7189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95846" name="name743261f17db72ec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661f17db72e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47408" name="name672361f17db7400d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95061f17db740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40253" name="name426761f17db7539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561f17db7539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144660" name="name832461f17db76817f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820161f17db7681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86745" name="name551361f17db77ad7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63361f17db77a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584590" name="name809861f17db78ab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461f17db78ab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97245" name="name581661f17db79c0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361f17db79c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31425501" name="name954561f17db7ad9e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453461f17db7ad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49161f17db7ae6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17899" name="name483661f17db7bc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4861f17db7bc3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388392" name="name769661f17db7cd29a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83361f17db7c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11561f17db7cd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09561f17db7ce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3058719" name="name369961f17db7e1b4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210861f17db7e1b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652171" name="name630161f17db8001af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53461f17db800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18262" name="name885561f17db80f9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3461f17db80f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78961f17db80f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6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80542" name="name117761f17db820dd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10661f17db820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49487" name="name161761f17db8332c0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84461f17db8332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452360" name="name971561f17db846147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75361f17db846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460551" name="name631561f17db857d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861f17db857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67161f17db858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44825" name="name762761f17db86b9a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50661f17db86b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98491" name="name353361f17db87cd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061f17db87c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0195" name="name550161f17db88bb17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44561f17db88bb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34061f17db88dd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576561f17db88e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943384" name="name994561f17db8a1d4c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75761f17db8a1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682395" name="name181061f17db8b50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7861f17db8b5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6436866" name="name686261f17db8c5f39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02061f17db8c5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08883" name="name443061f17db8d4c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061f17db8d4c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536337" name="name493761f17db8e89a1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20061f17db8e89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2652972" name="name788661f17db90815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549761f17db9081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6661f17db908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43285" name="name553561f17db91914c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24261f17db919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93415" name="name686461f17db92b7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961f17db92b7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944161f17db92bc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6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45403" name="name836361f17db93af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461f17db93af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6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19090" name="name356061f17db94fb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861f17db94fb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59007" name="name374861f17db961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761f17db961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152461f17db962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73423" name="name544761f17db976bed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26261f17db976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07271" name="name140161f17db9899f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464561f17db9899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32356" name="name330961f17db99ed40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26961f17db99e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49862" name="name103061f17db9b0f58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92461f17db9b0f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80561f17db9b3c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89973" name="name559261f17db9c2b6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57461f17db9c2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6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182375" name="name399361f17db9d6fee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761561f17db9d6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6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24528" name="name180661f17db9e9f63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70961f17db9e9f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1261f17db9eb4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10986" name="name777061f17dba0754d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66961f17dba07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73768" name="name436561f17dba1bc4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42861f17dba1bc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07761f17dba1c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61761f17dba1d5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847897" name="name351761f17dba2e81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914261f17dba2e8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16436" name="name799561f17dba3da56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593061f17dba3da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02855" name="name906661f17dba4ea6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115561f17dba4e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6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257000" name="name879561f17dba637d3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03161f17dba637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89203" name="name650161f17dba758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761f17dba758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6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3996477" name="name572561f17dba88351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611561f17dba88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885478" name="name263961f17dba99af6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543961f17dba99a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09304" name="name938061f17dbab0b7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140461f17dbab0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120618" name="name273661f17dbac04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761f17dbac0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388161f17dbac07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6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94743" name="name511961f17dbad203e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3761f17dbad2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40261f17dbad2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204788" name="name217961f17dbae6270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80861f17dbae6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83114" name="name886461f17dbb082c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92761f17dbb08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11699" name="name308161f17dbb1b367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17961f17dbb1b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417933" name="name536461f17dbb2f5c3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606561f17dbb2f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02685" name="name306361f17dbb403d1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537761f17dbb40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91487" name="name349061f17dbb51c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6361f17dbb51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485010" name="name146561f17dbb653b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52961f17dbb653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97065" name="name314361f17dbb76856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587061f17dbb76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4618772" name="name151761f17dbb8a399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306861f17dbb8a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0961f17dbb8b3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201126" name="name565261f17dbb9cb38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89861f17dbb9c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1161f17dbb9d4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631393" name="name895861f17dbbb2335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70161f17dbbb2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21461f17dbbb3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839261f17dbbb3a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1213933" name="name660361f17dbbc4b7c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25461f17dbbc4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82">
    <w:multiLevelType w:val="hybridMultilevel"/>
    <w:lvl w:ilvl="0" w:tplc="74487679">
      <w:start w:val="1"/>
      <w:numFmt w:val="decimal"/>
      <w:lvlText w:val="%1."/>
      <w:lvlJc w:val="left"/>
      <w:pPr>
        <w:ind w:left="720" w:hanging="360"/>
      </w:pPr>
    </w:lvl>
    <w:lvl w:ilvl="1" w:tplc="74487679" w:tentative="1">
      <w:start w:val="1"/>
      <w:numFmt w:val="lowerLetter"/>
      <w:lvlText w:val="%2."/>
      <w:lvlJc w:val="left"/>
      <w:pPr>
        <w:ind w:left="1440" w:hanging="360"/>
      </w:pPr>
    </w:lvl>
    <w:lvl w:ilvl="2" w:tplc="74487679" w:tentative="1">
      <w:start w:val="1"/>
      <w:numFmt w:val="lowerRoman"/>
      <w:lvlText w:val="%3."/>
      <w:lvlJc w:val="right"/>
      <w:pPr>
        <w:ind w:left="2160" w:hanging="180"/>
      </w:pPr>
    </w:lvl>
    <w:lvl w:ilvl="3" w:tplc="74487679" w:tentative="1">
      <w:start w:val="1"/>
      <w:numFmt w:val="decimal"/>
      <w:lvlText w:val="%4."/>
      <w:lvlJc w:val="left"/>
      <w:pPr>
        <w:ind w:left="2880" w:hanging="360"/>
      </w:pPr>
    </w:lvl>
    <w:lvl w:ilvl="4" w:tplc="74487679" w:tentative="1">
      <w:start w:val="1"/>
      <w:numFmt w:val="lowerLetter"/>
      <w:lvlText w:val="%5."/>
      <w:lvlJc w:val="left"/>
      <w:pPr>
        <w:ind w:left="3600" w:hanging="360"/>
      </w:pPr>
    </w:lvl>
    <w:lvl w:ilvl="5" w:tplc="74487679" w:tentative="1">
      <w:start w:val="1"/>
      <w:numFmt w:val="lowerRoman"/>
      <w:lvlText w:val="%6."/>
      <w:lvlJc w:val="right"/>
      <w:pPr>
        <w:ind w:left="4320" w:hanging="180"/>
      </w:pPr>
    </w:lvl>
    <w:lvl w:ilvl="6" w:tplc="74487679" w:tentative="1">
      <w:start w:val="1"/>
      <w:numFmt w:val="decimal"/>
      <w:lvlText w:val="%7."/>
      <w:lvlJc w:val="left"/>
      <w:pPr>
        <w:ind w:left="5040" w:hanging="360"/>
      </w:pPr>
    </w:lvl>
    <w:lvl w:ilvl="7" w:tplc="74487679" w:tentative="1">
      <w:start w:val="1"/>
      <w:numFmt w:val="lowerLetter"/>
      <w:lvlText w:val="%8."/>
      <w:lvlJc w:val="left"/>
      <w:pPr>
        <w:ind w:left="5760" w:hanging="360"/>
      </w:pPr>
    </w:lvl>
    <w:lvl w:ilvl="8" w:tplc="74487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">
    <w:multiLevelType w:val="hybridMultilevel"/>
    <w:lvl w:ilvl="0" w:tplc="25068647">
      <w:start w:val="1"/>
      <w:numFmt w:val="decimal"/>
      <w:lvlText w:val="%1."/>
      <w:lvlJc w:val="left"/>
      <w:pPr>
        <w:ind w:left="720" w:hanging="360"/>
      </w:pPr>
    </w:lvl>
    <w:lvl w:ilvl="1" w:tplc="25068647" w:tentative="1">
      <w:start w:val="1"/>
      <w:numFmt w:val="lowerLetter"/>
      <w:lvlText w:val="%2."/>
      <w:lvlJc w:val="left"/>
      <w:pPr>
        <w:ind w:left="1440" w:hanging="360"/>
      </w:pPr>
    </w:lvl>
    <w:lvl w:ilvl="2" w:tplc="25068647" w:tentative="1">
      <w:start w:val="1"/>
      <w:numFmt w:val="lowerRoman"/>
      <w:lvlText w:val="%3."/>
      <w:lvlJc w:val="right"/>
      <w:pPr>
        <w:ind w:left="2160" w:hanging="180"/>
      </w:pPr>
    </w:lvl>
    <w:lvl w:ilvl="3" w:tplc="25068647" w:tentative="1">
      <w:start w:val="1"/>
      <w:numFmt w:val="decimal"/>
      <w:lvlText w:val="%4."/>
      <w:lvlJc w:val="left"/>
      <w:pPr>
        <w:ind w:left="2880" w:hanging="360"/>
      </w:pPr>
    </w:lvl>
    <w:lvl w:ilvl="4" w:tplc="25068647" w:tentative="1">
      <w:start w:val="1"/>
      <w:numFmt w:val="lowerLetter"/>
      <w:lvlText w:val="%5."/>
      <w:lvlJc w:val="left"/>
      <w:pPr>
        <w:ind w:left="3600" w:hanging="360"/>
      </w:pPr>
    </w:lvl>
    <w:lvl w:ilvl="5" w:tplc="25068647" w:tentative="1">
      <w:start w:val="1"/>
      <w:numFmt w:val="lowerRoman"/>
      <w:lvlText w:val="%6."/>
      <w:lvlJc w:val="right"/>
      <w:pPr>
        <w:ind w:left="4320" w:hanging="180"/>
      </w:pPr>
    </w:lvl>
    <w:lvl w:ilvl="6" w:tplc="25068647" w:tentative="1">
      <w:start w:val="1"/>
      <w:numFmt w:val="decimal"/>
      <w:lvlText w:val="%7."/>
      <w:lvlJc w:val="left"/>
      <w:pPr>
        <w:ind w:left="5040" w:hanging="360"/>
      </w:pPr>
    </w:lvl>
    <w:lvl w:ilvl="7" w:tplc="25068647" w:tentative="1">
      <w:start w:val="1"/>
      <w:numFmt w:val="lowerLetter"/>
      <w:lvlText w:val="%8."/>
      <w:lvlJc w:val="left"/>
      <w:pPr>
        <w:ind w:left="5760" w:hanging="360"/>
      </w:pPr>
    </w:lvl>
    <w:lvl w:ilvl="8" w:tplc="25068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">
    <w:multiLevelType w:val="hybridMultilevel"/>
    <w:lvl w:ilvl="0" w:tplc="16859496">
      <w:start w:val="1"/>
      <w:numFmt w:val="decimal"/>
      <w:lvlText w:val="%1."/>
      <w:lvlJc w:val="left"/>
      <w:pPr>
        <w:ind w:left="720" w:hanging="360"/>
      </w:pPr>
    </w:lvl>
    <w:lvl w:ilvl="1" w:tplc="16859496" w:tentative="1">
      <w:start w:val="1"/>
      <w:numFmt w:val="lowerLetter"/>
      <w:lvlText w:val="%2."/>
      <w:lvlJc w:val="left"/>
      <w:pPr>
        <w:ind w:left="1440" w:hanging="360"/>
      </w:pPr>
    </w:lvl>
    <w:lvl w:ilvl="2" w:tplc="16859496" w:tentative="1">
      <w:start w:val="1"/>
      <w:numFmt w:val="lowerRoman"/>
      <w:lvlText w:val="%3."/>
      <w:lvlJc w:val="right"/>
      <w:pPr>
        <w:ind w:left="2160" w:hanging="180"/>
      </w:pPr>
    </w:lvl>
    <w:lvl w:ilvl="3" w:tplc="16859496" w:tentative="1">
      <w:start w:val="1"/>
      <w:numFmt w:val="decimal"/>
      <w:lvlText w:val="%4."/>
      <w:lvlJc w:val="left"/>
      <w:pPr>
        <w:ind w:left="2880" w:hanging="360"/>
      </w:pPr>
    </w:lvl>
    <w:lvl w:ilvl="4" w:tplc="16859496" w:tentative="1">
      <w:start w:val="1"/>
      <w:numFmt w:val="lowerLetter"/>
      <w:lvlText w:val="%5."/>
      <w:lvlJc w:val="left"/>
      <w:pPr>
        <w:ind w:left="3600" w:hanging="360"/>
      </w:pPr>
    </w:lvl>
    <w:lvl w:ilvl="5" w:tplc="16859496" w:tentative="1">
      <w:start w:val="1"/>
      <w:numFmt w:val="lowerRoman"/>
      <w:lvlText w:val="%6."/>
      <w:lvlJc w:val="right"/>
      <w:pPr>
        <w:ind w:left="4320" w:hanging="180"/>
      </w:pPr>
    </w:lvl>
    <w:lvl w:ilvl="6" w:tplc="16859496" w:tentative="1">
      <w:start w:val="1"/>
      <w:numFmt w:val="decimal"/>
      <w:lvlText w:val="%7."/>
      <w:lvlJc w:val="left"/>
      <w:pPr>
        <w:ind w:left="5040" w:hanging="360"/>
      </w:pPr>
    </w:lvl>
    <w:lvl w:ilvl="7" w:tplc="16859496" w:tentative="1">
      <w:start w:val="1"/>
      <w:numFmt w:val="lowerLetter"/>
      <w:lvlText w:val="%8."/>
      <w:lvlJc w:val="left"/>
      <w:pPr>
        <w:ind w:left="5760" w:hanging="360"/>
      </w:pPr>
    </w:lvl>
    <w:lvl w:ilvl="8" w:tplc="16859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">
    <w:multiLevelType w:val="hybridMultilevel"/>
    <w:lvl w:ilvl="0" w:tplc="24777524">
      <w:start w:val="1"/>
      <w:numFmt w:val="decimal"/>
      <w:lvlText w:val="%1."/>
      <w:lvlJc w:val="left"/>
      <w:pPr>
        <w:ind w:left="720" w:hanging="360"/>
      </w:pPr>
    </w:lvl>
    <w:lvl w:ilvl="1" w:tplc="24777524" w:tentative="1">
      <w:start w:val="1"/>
      <w:numFmt w:val="lowerLetter"/>
      <w:lvlText w:val="%2."/>
      <w:lvlJc w:val="left"/>
      <w:pPr>
        <w:ind w:left="1440" w:hanging="360"/>
      </w:pPr>
    </w:lvl>
    <w:lvl w:ilvl="2" w:tplc="24777524" w:tentative="1">
      <w:start w:val="1"/>
      <w:numFmt w:val="lowerRoman"/>
      <w:lvlText w:val="%3."/>
      <w:lvlJc w:val="right"/>
      <w:pPr>
        <w:ind w:left="2160" w:hanging="180"/>
      </w:pPr>
    </w:lvl>
    <w:lvl w:ilvl="3" w:tplc="24777524" w:tentative="1">
      <w:start w:val="1"/>
      <w:numFmt w:val="decimal"/>
      <w:lvlText w:val="%4."/>
      <w:lvlJc w:val="left"/>
      <w:pPr>
        <w:ind w:left="2880" w:hanging="360"/>
      </w:pPr>
    </w:lvl>
    <w:lvl w:ilvl="4" w:tplc="24777524" w:tentative="1">
      <w:start w:val="1"/>
      <w:numFmt w:val="lowerLetter"/>
      <w:lvlText w:val="%5."/>
      <w:lvlJc w:val="left"/>
      <w:pPr>
        <w:ind w:left="3600" w:hanging="360"/>
      </w:pPr>
    </w:lvl>
    <w:lvl w:ilvl="5" w:tplc="24777524" w:tentative="1">
      <w:start w:val="1"/>
      <w:numFmt w:val="lowerRoman"/>
      <w:lvlText w:val="%6."/>
      <w:lvlJc w:val="right"/>
      <w:pPr>
        <w:ind w:left="4320" w:hanging="180"/>
      </w:pPr>
    </w:lvl>
    <w:lvl w:ilvl="6" w:tplc="24777524" w:tentative="1">
      <w:start w:val="1"/>
      <w:numFmt w:val="decimal"/>
      <w:lvlText w:val="%7."/>
      <w:lvlJc w:val="left"/>
      <w:pPr>
        <w:ind w:left="5040" w:hanging="360"/>
      </w:pPr>
    </w:lvl>
    <w:lvl w:ilvl="7" w:tplc="24777524" w:tentative="1">
      <w:start w:val="1"/>
      <w:numFmt w:val="lowerLetter"/>
      <w:lvlText w:val="%8."/>
      <w:lvlJc w:val="left"/>
      <w:pPr>
        <w:ind w:left="5760" w:hanging="360"/>
      </w:pPr>
    </w:lvl>
    <w:lvl w:ilvl="8" w:tplc="24777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">
    <w:multiLevelType w:val="hybridMultilevel"/>
    <w:lvl w:ilvl="0" w:tplc="20238778">
      <w:start w:val="1"/>
      <w:numFmt w:val="decimal"/>
      <w:lvlText w:val="%1."/>
      <w:lvlJc w:val="left"/>
      <w:pPr>
        <w:ind w:left="720" w:hanging="360"/>
      </w:pPr>
    </w:lvl>
    <w:lvl w:ilvl="1" w:tplc="20238778" w:tentative="1">
      <w:start w:val="1"/>
      <w:numFmt w:val="lowerLetter"/>
      <w:lvlText w:val="%2."/>
      <w:lvlJc w:val="left"/>
      <w:pPr>
        <w:ind w:left="1440" w:hanging="360"/>
      </w:pPr>
    </w:lvl>
    <w:lvl w:ilvl="2" w:tplc="20238778" w:tentative="1">
      <w:start w:val="1"/>
      <w:numFmt w:val="lowerRoman"/>
      <w:lvlText w:val="%3."/>
      <w:lvlJc w:val="right"/>
      <w:pPr>
        <w:ind w:left="2160" w:hanging="180"/>
      </w:pPr>
    </w:lvl>
    <w:lvl w:ilvl="3" w:tplc="20238778" w:tentative="1">
      <w:start w:val="1"/>
      <w:numFmt w:val="decimal"/>
      <w:lvlText w:val="%4."/>
      <w:lvlJc w:val="left"/>
      <w:pPr>
        <w:ind w:left="2880" w:hanging="360"/>
      </w:pPr>
    </w:lvl>
    <w:lvl w:ilvl="4" w:tplc="20238778" w:tentative="1">
      <w:start w:val="1"/>
      <w:numFmt w:val="lowerLetter"/>
      <w:lvlText w:val="%5."/>
      <w:lvlJc w:val="left"/>
      <w:pPr>
        <w:ind w:left="3600" w:hanging="360"/>
      </w:pPr>
    </w:lvl>
    <w:lvl w:ilvl="5" w:tplc="20238778" w:tentative="1">
      <w:start w:val="1"/>
      <w:numFmt w:val="lowerRoman"/>
      <w:lvlText w:val="%6."/>
      <w:lvlJc w:val="right"/>
      <w:pPr>
        <w:ind w:left="4320" w:hanging="180"/>
      </w:pPr>
    </w:lvl>
    <w:lvl w:ilvl="6" w:tplc="20238778" w:tentative="1">
      <w:start w:val="1"/>
      <w:numFmt w:val="decimal"/>
      <w:lvlText w:val="%7."/>
      <w:lvlJc w:val="left"/>
      <w:pPr>
        <w:ind w:left="5040" w:hanging="360"/>
      </w:pPr>
    </w:lvl>
    <w:lvl w:ilvl="7" w:tplc="20238778" w:tentative="1">
      <w:start w:val="1"/>
      <w:numFmt w:val="lowerLetter"/>
      <w:lvlText w:val="%8."/>
      <w:lvlJc w:val="left"/>
      <w:pPr>
        <w:ind w:left="5760" w:hanging="360"/>
      </w:pPr>
    </w:lvl>
    <w:lvl w:ilvl="8" w:tplc="20238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">
    <w:multiLevelType w:val="hybridMultilevel"/>
    <w:lvl w:ilvl="0" w:tplc="96982692">
      <w:start w:val="1"/>
      <w:numFmt w:val="decimal"/>
      <w:lvlText w:val="%1."/>
      <w:lvlJc w:val="left"/>
      <w:pPr>
        <w:ind w:left="720" w:hanging="360"/>
      </w:pPr>
    </w:lvl>
    <w:lvl w:ilvl="1" w:tplc="96982692" w:tentative="1">
      <w:start w:val="1"/>
      <w:numFmt w:val="lowerLetter"/>
      <w:lvlText w:val="%2."/>
      <w:lvlJc w:val="left"/>
      <w:pPr>
        <w:ind w:left="1440" w:hanging="360"/>
      </w:pPr>
    </w:lvl>
    <w:lvl w:ilvl="2" w:tplc="96982692" w:tentative="1">
      <w:start w:val="1"/>
      <w:numFmt w:val="lowerRoman"/>
      <w:lvlText w:val="%3."/>
      <w:lvlJc w:val="right"/>
      <w:pPr>
        <w:ind w:left="2160" w:hanging="180"/>
      </w:pPr>
    </w:lvl>
    <w:lvl w:ilvl="3" w:tplc="96982692" w:tentative="1">
      <w:start w:val="1"/>
      <w:numFmt w:val="decimal"/>
      <w:lvlText w:val="%4."/>
      <w:lvlJc w:val="left"/>
      <w:pPr>
        <w:ind w:left="2880" w:hanging="360"/>
      </w:pPr>
    </w:lvl>
    <w:lvl w:ilvl="4" w:tplc="96982692" w:tentative="1">
      <w:start w:val="1"/>
      <w:numFmt w:val="lowerLetter"/>
      <w:lvlText w:val="%5."/>
      <w:lvlJc w:val="left"/>
      <w:pPr>
        <w:ind w:left="3600" w:hanging="360"/>
      </w:pPr>
    </w:lvl>
    <w:lvl w:ilvl="5" w:tplc="96982692" w:tentative="1">
      <w:start w:val="1"/>
      <w:numFmt w:val="lowerRoman"/>
      <w:lvlText w:val="%6."/>
      <w:lvlJc w:val="right"/>
      <w:pPr>
        <w:ind w:left="4320" w:hanging="180"/>
      </w:pPr>
    </w:lvl>
    <w:lvl w:ilvl="6" w:tplc="96982692" w:tentative="1">
      <w:start w:val="1"/>
      <w:numFmt w:val="decimal"/>
      <w:lvlText w:val="%7."/>
      <w:lvlJc w:val="left"/>
      <w:pPr>
        <w:ind w:left="5040" w:hanging="360"/>
      </w:pPr>
    </w:lvl>
    <w:lvl w:ilvl="7" w:tplc="96982692" w:tentative="1">
      <w:start w:val="1"/>
      <w:numFmt w:val="lowerLetter"/>
      <w:lvlText w:val="%8."/>
      <w:lvlJc w:val="left"/>
      <w:pPr>
        <w:ind w:left="5760" w:hanging="360"/>
      </w:pPr>
    </w:lvl>
    <w:lvl w:ilvl="8" w:tplc="96982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">
    <w:multiLevelType w:val="hybridMultilevel"/>
    <w:lvl w:ilvl="0" w:tplc="17786920">
      <w:start w:val="1"/>
      <w:numFmt w:val="decimal"/>
      <w:lvlText w:val="%1."/>
      <w:lvlJc w:val="left"/>
      <w:pPr>
        <w:ind w:left="720" w:hanging="360"/>
      </w:pPr>
    </w:lvl>
    <w:lvl w:ilvl="1" w:tplc="17786920" w:tentative="1">
      <w:start w:val="1"/>
      <w:numFmt w:val="lowerLetter"/>
      <w:lvlText w:val="%2."/>
      <w:lvlJc w:val="left"/>
      <w:pPr>
        <w:ind w:left="1440" w:hanging="360"/>
      </w:pPr>
    </w:lvl>
    <w:lvl w:ilvl="2" w:tplc="17786920" w:tentative="1">
      <w:start w:val="1"/>
      <w:numFmt w:val="lowerRoman"/>
      <w:lvlText w:val="%3."/>
      <w:lvlJc w:val="right"/>
      <w:pPr>
        <w:ind w:left="2160" w:hanging="180"/>
      </w:pPr>
    </w:lvl>
    <w:lvl w:ilvl="3" w:tplc="17786920" w:tentative="1">
      <w:start w:val="1"/>
      <w:numFmt w:val="decimal"/>
      <w:lvlText w:val="%4."/>
      <w:lvlJc w:val="left"/>
      <w:pPr>
        <w:ind w:left="2880" w:hanging="360"/>
      </w:pPr>
    </w:lvl>
    <w:lvl w:ilvl="4" w:tplc="17786920" w:tentative="1">
      <w:start w:val="1"/>
      <w:numFmt w:val="lowerLetter"/>
      <w:lvlText w:val="%5."/>
      <w:lvlJc w:val="left"/>
      <w:pPr>
        <w:ind w:left="3600" w:hanging="360"/>
      </w:pPr>
    </w:lvl>
    <w:lvl w:ilvl="5" w:tplc="17786920" w:tentative="1">
      <w:start w:val="1"/>
      <w:numFmt w:val="lowerRoman"/>
      <w:lvlText w:val="%6."/>
      <w:lvlJc w:val="right"/>
      <w:pPr>
        <w:ind w:left="4320" w:hanging="180"/>
      </w:pPr>
    </w:lvl>
    <w:lvl w:ilvl="6" w:tplc="17786920" w:tentative="1">
      <w:start w:val="1"/>
      <w:numFmt w:val="decimal"/>
      <w:lvlText w:val="%7."/>
      <w:lvlJc w:val="left"/>
      <w:pPr>
        <w:ind w:left="5040" w:hanging="360"/>
      </w:pPr>
    </w:lvl>
    <w:lvl w:ilvl="7" w:tplc="17786920" w:tentative="1">
      <w:start w:val="1"/>
      <w:numFmt w:val="lowerLetter"/>
      <w:lvlText w:val="%8."/>
      <w:lvlJc w:val="left"/>
      <w:pPr>
        <w:ind w:left="5760" w:hanging="360"/>
      </w:pPr>
    </w:lvl>
    <w:lvl w:ilvl="8" w:tplc="17786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">
    <w:multiLevelType w:val="hybridMultilevel"/>
    <w:lvl w:ilvl="0" w:tplc="37855755">
      <w:start w:val="1"/>
      <w:numFmt w:val="decimal"/>
      <w:lvlText w:val="%1."/>
      <w:lvlJc w:val="left"/>
      <w:pPr>
        <w:ind w:left="720" w:hanging="360"/>
      </w:pPr>
    </w:lvl>
    <w:lvl w:ilvl="1" w:tplc="37855755" w:tentative="1">
      <w:start w:val="1"/>
      <w:numFmt w:val="lowerLetter"/>
      <w:lvlText w:val="%2."/>
      <w:lvlJc w:val="left"/>
      <w:pPr>
        <w:ind w:left="1440" w:hanging="360"/>
      </w:pPr>
    </w:lvl>
    <w:lvl w:ilvl="2" w:tplc="37855755" w:tentative="1">
      <w:start w:val="1"/>
      <w:numFmt w:val="lowerRoman"/>
      <w:lvlText w:val="%3."/>
      <w:lvlJc w:val="right"/>
      <w:pPr>
        <w:ind w:left="2160" w:hanging="180"/>
      </w:pPr>
    </w:lvl>
    <w:lvl w:ilvl="3" w:tplc="37855755" w:tentative="1">
      <w:start w:val="1"/>
      <w:numFmt w:val="decimal"/>
      <w:lvlText w:val="%4."/>
      <w:lvlJc w:val="left"/>
      <w:pPr>
        <w:ind w:left="2880" w:hanging="360"/>
      </w:pPr>
    </w:lvl>
    <w:lvl w:ilvl="4" w:tplc="37855755" w:tentative="1">
      <w:start w:val="1"/>
      <w:numFmt w:val="lowerLetter"/>
      <w:lvlText w:val="%5."/>
      <w:lvlJc w:val="left"/>
      <w:pPr>
        <w:ind w:left="3600" w:hanging="360"/>
      </w:pPr>
    </w:lvl>
    <w:lvl w:ilvl="5" w:tplc="37855755" w:tentative="1">
      <w:start w:val="1"/>
      <w:numFmt w:val="lowerRoman"/>
      <w:lvlText w:val="%6."/>
      <w:lvlJc w:val="right"/>
      <w:pPr>
        <w:ind w:left="4320" w:hanging="180"/>
      </w:pPr>
    </w:lvl>
    <w:lvl w:ilvl="6" w:tplc="37855755" w:tentative="1">
      <w:start w:val="1"/>
      <w:numFmt w:val="decimal"/>
      <w:lvlText w:val="%7."/>
      <w:lvlJc w:val="left"/>
      <w:pPr>
        <w:ind w:left="5040" w:hanging="360"/>
      </w:pPr>
    </w:lvl>
    <w:lvl w:ilvl="7" w:tplc="37855755" w:tentative="1">
      <w:start w:val="1"/>
      <w:numFmt w:val="lowerLetter"/>
      <w:lvlText w:val="%8."/>
      <w:lvlJc w:val="left"/>
      <w:pPr>
        <w:ind w:left="5760" w:hanging="360"/>
      </w:pPr>
    </w:lvl>
    <w:lvl w:ilvl="8" w:tplc="37855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">
    <w:multiLevelType w:val="hybridMultilevel"/>
    <w:lvl w:ilvl="0" w:tplc="29198517">
      <w:start w:val="1"/>
      <w:numFmt w:val="decimal"/>
      <w:lvlText w:val="%1."/>
      <w:lvlJc w:val="left"/>
      <w:pPr>
        <w:ind w:left="720" w:hanging="360"/>
      </w:pPr>
    </w:lvl>
    <w:lvl w:ilvl="1" w:tplc="29198517" w:tentative="1">
      <w:start w:val="1"/>
      <w:numFmt w:val="lowerLetter"/>
      <w:lvlText w:val="%2."/>
      <w:lvlJc w:val="left"/>
      <w:pPr>
        <w:ind w:left="1440" w:hanging="360"/>
      </w:pPr>
    </w:lvl>
    <w:lvl w:ilvl="2" w:tplc="29198517" w:tentative="1">
      <w:start w:val="1"/>
      <w:numFmt w:val="lowerRoman"/>
      <w:lvlText w:val="%3."/>
      <w:lvlJc w:val="right"/>
      <w:pPr>
        <w:ind w:left="2160" w:hanging="180"/>
      </w:pPr>
    </w:lvl>
    <w:lvl w:ilvl="3" w:tplc="29198517" w:tentative="1">
      <w:start w:val="1"/>
      <w:numFmt w:val="decimal"/>
      <w:lvlText w:val="%4."/>
      <w:lvlJc w:val="left"/>
      <w:pPr>
        <w:ind w:left="2880" w:hanging="360"/>
      </w:pPr>
    </w:lvl>
    <w:lvl w:ilvl="4" w:tplc="29198517" w:tentative="1">
      <w:start w:val="1"/>
      <w:numFmt w:val="lowerLetter"/>
      <w:lvlText w:val="%5."/>
      <w:lvlJc w:val="left"/>
      <w:pPr>
        <w:ind w:left="3600" w:hanging="360"/>
      </w:pPr>
    </w:lvl>
    <w:lvl w:ilvl="5" w:tplc="29198517" w:tentative="1">
      <w:start w:val="1"/>
      <w:numFmt w:val="lowerRoman"/>
      <w:lvlText w:val="%6."/>
      <w:lvlJc w:val="right"/>
      <w:pPr>
        <w:ind w:left="4320" w:hanging="180"/>
      </w:pPr>
    </w:lvl>
    <w:lvl w:ilvl="6" w:tplc="29198517" w:tentative="1">
      <w:start w:val="1"/>
      <w:numFmt w:val="decimal"/>
      <w:lvlText w:val="%7."/>
      <w:lvlJc w:val="left"/>
      <w:pPr>
        <w:ind w:left="5040" w:hanging="360"/>
      </w:pPr>
    </w:lvl>
    <w:lvl w:ilvl="7" w:tplc="29198517" w:tentative="1">
      <w:start w:val="1"/>
      <w:numFmt w:val="lowerLetter"/>
      <w:lvlText w:val="%8."/>
      <w:lvlJc w:val="left"/>
      <w:pPr>
        <w:ind w:left="5760" w:hanging="360"/>
      </w:pPr>
    </w:lvl>
    <w:lvl w:ilvl="8" w:tplc="2919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">
    <w:multiLevelType w:val="hybridMultilevel"/>
    <w:lvl w:ilvl="0" w:tplc="38352717">
      <w:start w:val="1"/>
      <w:numFmt w:val="decimal"/>
      <w:lvlText w:val="%1."/>
      <w:lvlJc w:val="left"/>
      <w:pPr>
        <w:ind w:left="720" w:hanging="360"/>
      </w:pPr>
    </w:lvl>
    <w:lvl w:ilvl="1" w:tplc="38352717" w:tentative="1">
      <w:start w:val="1"/>
      <w:numFmt w:val="lowerLetter"/>
      <w:lvlText w:val="%2."/>
      <w:lvlJc w:val="left"/>
      <w:pPr>
        <w:ind w:left="1440" w:hanging="360"/>
      </w:pPr>
    </w:lvl>
    <w:lvl w:ilvl="2" w:tplc="38352717" w:tentative="1">
      <w:start w:val="1"/>
      <w:numFmt w:val="lowerRoman"/>
      <w:lvlText w:val="%3."/>
      <w:lvlJc w:val="right"/>
      <w:pPr>
        <w:ind w:left="2160" w:hanging="180"/>
      </w:pPr>
    </w:lvl>
    <w:lvl w:ilvl="3" w:tplc="38352717" w:tentative="1">
      <w:start w:val="1"/>
      <w:numFmt w:val="decimal"/>
      <w:lvlText w:val="%4."/>
      <w:lvlJc w:val="left"/>
      <w:pPr>
        <w:ind w:left="2880" w:hanging="360"/>
      </w:pPr>
    </w:lvl>
    <w:lvl w:ilvl="4" w:tplc="38352717" w:tentative="1">
      <w:start w:val="1"/>
      <w:numFmt w:val="lowerLetter"/>
      <w:lvlText w:val="%5."/>
      <w:lvlJc w:val="left"/>
      <w:pPr>
        <w:ind w:left="3600" w:hanging="360"/>
      </w:pPr>
    </w:lvl>
    <w:lvl w:ilvl="5" w:tplc="38352717" w:tentative="1">
      <w:start w:val="1"/>
      <w:numFmt w:val="lowerRoman"/>
      <w:lvlText w:val="%6."/>
      <w:lvlJc w:val="right"/>
      <w:pPr>
        <w:ind w:left="4320" w:hanging="180"/>
      </w:pPr>
    </w:lvl>
    <w:lvl w:ilvl="6" w:tplc="38352717" w:tentative="1">
      <w:start w:val="1"/>
      <w:numFmt w:val="decimal"/>
      <w:lvlText w:val="%7."/>
      <w:lvlJc w:val="left"/>
      <w:pPr>
        <w:ind w:left="5040" w:hanging="360"/>
      </w:pPr>
    </w:lvl>
    <w:lvl w:ilvl="7" w:tplc="38352717" w:tentative="1">
      <w:start w:val="1"/>
      <w:numFmt w:val="lowerLetter"/>
      <w:lvlText w:val="%8."/>
      <w:lvlJc w:val="left"/>
      <w:pPr>
        <w:ind w:left="5760" w:hanging="360"/>
      </w:pPr>
    </w:lvl>
    <w:lvl w:ilvl="8" w:tplc="38352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">
    <w:multiLevelType w:val="hybridMultilevel"/>
    <w:lvl w:ilvl="0" w:tplc="92122092">
      <w:start w:val="1"/>
      <w:numFmt w:val="decimal"/>
      <w:lvlText w:val="%1."/>
      <w:lvlJc w:val="left"/>
      <w:pPr>
        <w:ind w:left="720" w:hanging="360"/>
      </w:pPr>
    </w:lvl>
    <w:lvl w:ilvl="1" w:tplc="92122092" w:tentative="1">
      <w:start w:val="1"/>
      <w:numFmt w:val="lowerLetter"/>
      <w:lvlText w:val="%2."/>
      <w:lvlJc w:val="left"/>
      <w:pPr>
        <w:ind w:left="1440" w:hanging="360"/>
      </w:pPr>
    </w:lvl>
    <w:lvl w:ilvl="2" w:tplc="92122092" w:tentative="1">
      <w:start w:val="1"/>
      <w:numFmt w:val="lowerRoman"/>
      <w:lvlText w:val="%3."/>
      <w:lvlJc w:val="right"/>
      <w:pPr>
        <w:ind w:left="2160" w:hanging="180"/>
      </w:pPr>
    </w:lvl>
    <w:lvl w:ilvl="3" w:tplc="92122092" w:tentative="1">
      <w:start w:val="1"/>
      <w:numFmt w:val="decimal"/>
      <w:lvlText w:val="%4."/>
      <w:lvlJc w:val="left"/>
      <w:pPr>
        <w:ind w:left="2880" w:hanging="360"/>
      </w:pPr>
    </w:lvl>
    <w:lvl w:ilvl="4" w:tplc="92122092" w:tentative="1">
      <w:start w:val="1"/>
      <w:numFmt w:val="lowerLetter"/>
      <w:lvlText w:val="%5."/>
      <w:lvlJc w:val="left"/>
      <w:pPr>
        <w:ind w:left="3600" w:hanging="360"/>
      </w:pPr>
    </w:lvl>
    <w:lvl w:ilvl="5" w:tplc="92122092" w:tentative="1">
      <w:start w:val="1"/>
      <w:numFmt w:val="lowerRoman"/>
      <w:lvlText w:val="%6."/>
      <w:lvlJc w:val="right"/>
      <w:pPr>
        <w:ind w:left="4320" w:hanging="180"/>
      </w:pPr>
    </w:lvl>
    <w:lvl w:ilvl="6" w:tplc="92122092" w:tentative="1">
      <w:start w:val="1"/>
      <w:numFmt w:val="decimal"/>
      <w:lvlText w:val="%7."/>
      <w:lvlJc w:val="left"/>
      <w:pPr>
        <w:ind w:left="5040" w:hanging="360"/>
      </w:pPr>
    </w:lvl>
    <w:lvl w:ilvl="7" w:tplc="92122092" w:tentative="1">
      <w:start w:val="1"/>
      <w:numFmt w:val="lowerLetter"/>
      <w:lvlText w:val="%8."/>
      <w:lvlJc w:val="left"/>
      <w:pPr>
        <w:ind w:left="5760" w:hanging="360"/>
      </w:pPr>
    </w:lvl>
    <w:lvl w:ilvl="8" w:tplc="9212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">
    <w:multiLevelType w:val="hybridMultilevel"/>
    <w:lvl w:ilvl="0" w:tplc="67058185">
      <w:start w:val="1"/>
      <w:numFmt w:val="decimal"/>
      <w:lvlText w:val="%1."/>
      <w:lvlJc w:val="left"/>
      <w:pPr>
        <w:ind w:left="720" w:hanging="360"/>
      </w:pPr>
    </w:lvl>
    <w:lvl w:ilvl="1" w:tplc="67058185" w:tentative="1">
      <w:start w:val="1"/>
      <w:numFmt w:val="lowerLetter"/>
      <w:lvlText w:val="%2."/>
      <w:lvlJc w:val="left"/>
      <w:pPr>
        <w:ind w:left="1440" w:hanging="360"/>
      </w:pPr>
    </w:lvl>
    <w:lvl w:ilvl="2" w:tplc="67058185" w:tentative="1">
      <w:start w:val="1"/>
      <w:numFmt w:val="lowerRoman"/>
      <w:lvlText w:val="%3."/>
      <w:lvlJc w:val="right"/>
      <w:pPr>
        <w:ind w:left="2160" w:hanging="180"/>
      </w:pPr>
    </w:lvl>
    <w:lvl w:ilvl="3" w:tplc="67058185" w:tentative="1">
      <w:start w:val="1"/>
      <w:numFmt w:val="decimal"/>
      <w:lvlText w:val="%4."/>
      <w:lvlJc w:val="left"/>
      <w:pPr>
        <w:ind w:left="2880" w:hanging="360"/>
      </w:pPr>
    </w:lvl>
    <w:lvl w:ilvl="4" w:tplc="67058185" w:tentative="1">
      <w:start w:val="1"/>
      <w:numFmt w:val="lowerLetter"/>
      <w:lvlText w:val="%5."/>
      <w:lvlJc w:val="left"/>
      <w:pPr>
        <w:ind w:left="3600" w:hanging="360"/>
      </w:pPr>
    </w:lvl>
    <w:lvl w:ilvl="5" w:tplc="67058185" w:tentative="1">
      <w:start w:val="1"/>
      <w:numFmt w:val="lowerRoman"/>
      <w:lvlText w:val="%6."/>
      <w:lvlJc w:val="right"/>
      <w:pPr>
        <w:ind w:left="4320" w:hanging="180"/>
      </w:pPr>
    </w:lvl>
    <w:lvl w:ilvl="6" w:tplc="67058185" w:tentative="1">
      <w:start w:val="1"/>
      <w:numFmt w:val="decimal"/>
      <w:lvlText w:val="%7."/>
      <w:lvlJc w:val="left"/>
      <w:pPr>
        <w:ind w:left="5040" w:hanging="360"/>
      </w:pPr>
    </w:lvl>
    <w:lvl w:ilvl="7" w:tplc="67058185" w:tentative="1">
      <w:start w:val="1"/>
      <w:numFmt w:val="lowerLetter"/>
      <w:lvlText w:val="%8."/>
      <w:lvlJc w:val="left"/>
      <w:pPr>
        <w:ind w:left="5760" w:hanging="360"/>
      </w:pPr>
    </w:lvl>
    <w:lvl w:ilvl="8" w:tplc="67058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0">
    <w:multiLevelType w:val="hybridMultilevel"/>
    <w:lvl w:ilvl="0" w:tplc="13530923">
      <w:start w:val="1"/>
      <w:numFmt w:val="decimal"/>
      <w:lvlText w:val="%1."/>
      <w:lvlJc w:val="left"/>
      <w:pPr>
        <w:ind w:left="720" w:hanging="360"/>
      </w:pPr>
    </w:lvl>
    <w:lvl w:ilvl="1" w:tplc="13530923" w:tentative="1">
      <w:start w:val="1"/>
      <w:numFmt w:val="lowerLetter"/>
      <w:lvlText w:val="%2."/>
      <w:lvlJc w:val="left"/>
      <w:pPr>
        <w:ind w:left="1440" w:hanging="360"/>
      </w:pPr>
    </w:lvl>
    <w:lvl w:ilvl="2" w:tplc="13530923" w:tentative="1">
      <w:start w:val="1"/>
      <w:numFmt w:val="lowerRoman"/>
      <w:lvlText w:val="%3."/>
      <w:lvlJc w:val="right"/>
      <w:pPr>
        <w:ind w:left="2160" w:hanging="180"/>
      </w:pPr>
    </w:lvl>
    <w:lvl w:ilvl="3" w:tplc="13530923" w:tentative="1">
      <w:start w:val="1"/>
      <w:numFmt w:val="decimal"/>
      <w:lvlText w:val="%4."/>
      <w:lvlJc w:val="left"/>
      <w:pPr>
        <w:ind w:left="2880" w:hanging="360"/>
      </w:pPr>
    </w:lvl>
    <w:lvl w:ilvl="4" w:tplc="13530923" w:tentative="1">
      <w:start w:val="1"/>
      <w:numFmt w:val="lowerLetter"/>
      <w:lvlText w:val="%5."/>
      <w:lvlJc w:val="left"/>
      <w:pPr>
        <w:ind w:left="3600" w:hanging="360"/>
      </w:pPr>
    </w:lvl>
    <w:lvl w:ilvl="5" w:tplc="13530923" w:tentative="1">
      <w:start w:val="1"/>
      <w:numFmt w:val="lowerRoman"/>
      <w:lvlText w:val="%6."/>
      <w:lvlJc w:val="right"/>
      <w:pPr>
        <w:ind w:left="4320" w:hanging="180"/>
      </w:pPr>
    </w:lvl>
    <w:lvl w:ilvl="6" w:tplc="13530923" w:tentative="1">
      <w:start w:val="1"/>
      <w:numFmt w:val="decimal"/>
      <w:lvlText w:val="%7."/>
      <w:lvlJc w:val="left"/>
      <w:pPr>
        <w:ind w:left="5040" w:hanging="360"/>
      </w:pPr>
    </w:lvl>
    <w:lvl w:ilvl="7" w:tplc="13530923" w:tentative="1">
      <w:start w:val="1"/>
      <w:numFmt w:val="lowerLetter"/>
      <w:lvlText w:val="%8."/>
      <w:lvlJc w:val="left"/>
      <w:pPr>
        <w:ind w:left="5760" w:hanging="360"/>
      </w:pPr>
    </w:lvl>
    <w:lvl w:ilvl="8" w:tplc="135309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9">
    <w:multiLevelType w:val="hybridMultilevel"/>
    <w:lvl w:ilvl="0" w:tplc="78861591">
      <w:start w:val="1"/>
      <w:numFmt w:val="decimal"/>
      <w:lvlText w:val="%1."/>
      <w:lvlJc w:val="left"/>
      <w:pPr>
        <w:ind w:left="720" w:hanging="360"/>
      </w:pPr>
    </w:lvl>
    <w:lvl w:ilvl="1" w:tplc="78861591" w:tentative="1">
      <w:start w:val="1"/>
      <w:numFmt w:val="lowerLetter"/>
      <w:lvlText w:val="%2."/>
      <w:lvlJc w:val="left"/>
      <w:pPr>
        <w:ind w:left="1440" w:hanging="360"/>
      </w:pPr>
    </w:lvl>
    <w:lvl w:ilvl="2" w:tplc="78861591" w:tentative="1">
      <w:start w:val="1"/>
      <w:numFmt w:val="lowerRoman"/>
      <w:lvlText w:val="%3."/>
      <w:lvlJc w:val="right"/>
      <w:pPr>
        <w:ind w:left="2160" w:hanging="180"/>
      </w:pPr>
    </w:lvl>
    <w:lvl w:ilvl="3" w:tplc="78861591" w:tentative="1">
      <w:start w:val="1"/>
      <w:numFmt w:val="decimal"/>
      <w:lvlText w:val="%4."/>
      <w:lvlJc w:val="left"/>
      <w:pPr>
        <w:ind w:left="2880" w:hanging="360"/>
      </w:pPr>
    </w:lvl>
    <w:lvl w:ilvl="4" w:tplc="78861591" w:tentative="1">
      <w:start w:val="1"/>
      <w:numFmt w:val="lowerLetter"/>
      <w:lvlText w:val="%5."/>
      <w:lvlJc w:val="left"/>
      <w:pPr>
        <w:ind w:left="3600" w:hanging="360"/>
      </w:pPr>
    </w:lvl>
    <w:lvl w:ilvl="5" w:tplc="78861591" w:tentative="1">
      <w:start w:val="1"/>
      <w:numFmt w:val="lowerRoman"/>
      <w:lvlText w:val="%6."/>
      <w:lvlJc w:val="right"/>
      <w:pPr>
        <w:ind w:left="4320" w:hanging="180"/>
      </w:pPr>
    </w:lvl>
    <w:lvl w:ilvl="6" w:tplc="78861591" w:tentative="1">
      <w:start w:val="1"/>
      <w:numFmt w:val="decimal"/>
      <w:lvlText w:val="%7."/>
      <w:lvlJc w:val="left"/>
      <w:pPr>
        <w:ind w:left="5040" w:hanging="360"/>
      </w:pPr>
    </w:lvl>
    <w:lvl w:ilvl="7" w:tplc="78861591" w:tentative="1">
      <w:start w:val="1"/>
      <w:numFmt w:val="lowerLetter"/>
      <w:lvlText w:val="%8."/>
      <w:lvlJc w:val="left"/>
      <w:pPr>
        <w:ind w:left="5760" w:hanging="360"/>
      </w:pPr>
    </w:lvl>
    <w:lvl w:ilvl="8" w:tplc="7886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8">
    <w:multiLevelType w:val="hybridMultilevel"/>
    <w:lvl w:ilvl="0" w:tplc="41773139">
      <w:start w:val="1"/>
      <w:numFmt w:val="decimal"/>
      <w:lvlText w:val="%1."/>
      <w:lvlJc w:val="left"/>
      <w:pPr>
        <w:ind w:left="720" w:hanging="360"/>
      </w:pPr>
    </w:lvl>
    <w:lvl w:ilvl="1" w:tplc="41773139" w:tentative="1">
      <w:start w:val="1"/>
      <w:numFmt w:val="lowerLetter"/>
      <w:lvlText w:val="%2."/>
      <w:lvlJc w:val="left"/>
      <w:pPr>
        <w:ind w:left="1440" w:hanging="360"/>
      </w:pPr>
    </w:lvl>
    <w:lvl w:ilvl="2" w:tplc="41773139" w:tentative="1">
      <w:start w:val="1"/>
      <w:numFmt w:val="lowerRoman"/>
      <w:lvlText w:val="%3."/>
      <w:lvlJc w:val="right"/>
      <w:pPr>
        <w:ind w:left="2160" w:hanging="180"/>
      </w:pPr>
    </w:lvl>
    <w:lvl w:ilvl="3" w:tplc="41773139" w:tentative="1">
      <w:start w:val="1"/>
      <w:numFmt w:val="decimal"/>
      <w:lvlText w:val="%4."/>
      <w:lvlJc w:val="left"/>
      <w:pPr>
        <w:ind w:left="2880" w:hanging="360"/>
      </w:pPr>
    </w:lvl>
    <w:lvl w:ilvl="4" w:tplc="41773139" w:tentative="1">
      <w:start w:val="1"/>
      <w:numFmt w:val="lowerLetter"/>
      <w:lvlText w:val="%5."/>
      <w:lvlJc w:val="left"/>
      <w:pPr>
        <w:ind w:left="3600" w:hanging="360"/>
      </w:pPr>
    </w:lvl>
    <w:lvl w:ilvl="5" w:tplc="41773139" w:tentative="1">
      <w:start w:val="1"/>
      <w:numFmt w:val="lowerRoman"/>
      <w:lvlText w:val="%6."/>
      <w:lvlJc w:val="right"/>
      <w:pPr>
        <w:ind w:left="4320" w:hanging="180"/>
      </w:pPr>
    </w:lvl>
    <w:lvl w:ilvl="6" w:tplc="41773139" w:tentative="1">
      <w:start w:val="1"/>
      <w:numFmt w:val="decimal"/>
      <w:lvlText w:val="%7."/>
      <w:lvlJc w:val="left"/>
      <w:pPr>
        <w:ind w:left="5040" w:hanging="360"/>
      </w:pPr>
    </w:lvl>
    <w:lvl w:ilvl="7" w:tplc="41773139" w:tentative="1">
      <w:start w:val="1"/>
      <w:numFmt w:val="lowerLetter"/>
      <w:lvlText w:val="%8."/>
      <w:lvlJc w:val="left"/>
      <w:pPr>
        <w:ind w:left="5760" w:hanging="360"/>
      </w:pPr>
    </w:lvl>
    <w:lvl w:ilvl="8" w:tplc="41773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7">
    <w:multiLevelType w:val="hybridMultilevel"/>
    <w:lvl w:ilvl="0" w:tplc="62156564">
      <w:start w:val="1"/>
      <w:numFmt w:val="decimal"/>
      <w:lvlText w:val="%1."/>
      <w:lvlJc w:val="left"/>
      <w:pPr>
        <w:ind w:left="720" w:hanging="360"/>
      </w:pPr>
    </w:lvl>
    <w:lvl w:ilvl="1" w:tplc="62156564" w:tentative="1">
      <w:start w:val="1"/>
      <w:numFmt w:val="lowerLetter"/>
      <w:lvlText w:val="%2."/>
      <w:lvlJc w:val="left"/>
      <w:pPr>
        <w:ind w:left="1440" w:hanging="360"/>
      </w:pPr>
    </w:lvl>
    <w:lvl w:ilvl="2" w:tplc="62156564" w:tentative="1">
      <w:start w:val="1"/>
      <w:numFmt w:val="lowerRoman"/>
      <w:lvlText w:val="%3."/>
      <w:lvlJc w:val="right"/>
      <w:pPr>
        <w:ind w:left="2160" w:hanging="180"/>
      </w:pPr>
    </w:lvl>
    <w:lvl w:ilvl="3" w:tplc="62156564" w:tentative="1">
      <w:start w:val="1"/>
      <w:numFmt w:val="decimal"/>
      <w:lvlText w:val="%4."/>
      <w:lvlJc w:val="left"/>
      <w:pPr>
        <w:ind w:left="2880" w:hanging="360"/>
      </w:pPr>
    </w:lvl>
    <w:lvl w:ilvl="4" w:tplc="62156564" w:tentative="1">
      <w:start w:val="1"/>
      <w:numFmt w:val="lowerLetter"/>
      <w:lvlText w:val="%5."/>
      <w:lvlJc w:val="left"/>
      <w:pPr>
        <w:ind w:left="3600" w:hanging="360"/>
      </w:pPr>
    </w:lvl>
    <w:lvl w:ilvl="5" w:tplc="62156564" w:tentative="1">
      <w:start w:val="1"/>
      <w:numFmt w:val="lowerRoman"/>
      <w:lvlText w:val="%6."/>
      <w:lvlJc w:val="right"/>
      <w:pPr>
        <w:ind w:left="4320" w:hanging="180"/>
      </w:pPr>
    </w:lvl>
    <w:lvl w:ilvl="6" w:tplc="62156564" w:tentative="1">
      <w:start w:val="1"/>
      <w:numFmt w:val="decimal"/>
      <w:lvlText w:val="%7."/>
      <w:lvlJc w:val="left"/>
      <w:pPr>
        <w:ind w:left="5040" w:hanging="360"/>
      </w:pPr>
    </w:lvl>
    <w:lvl w:ilvl="7" w:tplc="62156564" w:tentative="1">
      <w:start w:val="1"/>
      <w:numFmt w:val="lowerLetter"/>
      <w:lvlText w:val="%8."/>
      <w:lvlJc w:val="left"/>
      <w:pPr>
        <w:ind w:left="5760" w:hanging="360"/>
      </w:pPr>
    </w:lvl>
    <w:lvl w:ilvl="8" w:tplc="62156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6">
    <w:multiLevelType w:val="hybridMultilevel"/>
    <w:lvl w:ilvl="0" w:tplc="46217020">
      <w:start w:val="1"/>
      <w:numFmt w:val="decimal"/>
      <w:lvlText w:val="%1."/>
      <w:lvlJc w:val="left"/>
      <w:pPr>
        <w:ind w:left="720" w:hanging="360"/>
      </w:pPr>
    </w:lvl>
    <w:lvl w:ilvl="1" w:tplc="46217020" w:tentative="1">
      <w:start w:val="1"/>
      <w:numFmt w:val="lowerLetter"/>
      <w:lvlText w:val="%2."/>
      <w:lvlJc w:val="left"/>
      <w:pPr>
        <w:ind w:left="1440" w:hanging="360"/>
      </w:pPr>
    </w:lvl>
    <w:lvl w:ilvl="2" w:tplc="46217020" w:tentative="1">
      <w:start w:val="1"/>
      <w:numFmt w:val="lowerRoman"/>
      <w:lvlText w:val="%3."/>
      <w:lvlJc w:val="right"/>
      <w:pPr>
        <w:ind w:left="2160" w:hanging="180"/>
      </w:pPr>
    </w:lvl>
    <w:lvl w:ilvl="3" w:tplc="46217020" w:tentative="1">
      <w:start w:val="1"/>
      <w:numFmt w:val="decimal"/>
      <w:lvlText w:val="%4."/>
      <w:lvlJc w:val="left"/>
      <w:pPr>
        <w:ind w:left="2880" w:hanging="360"/>
      </w:pPr>
    </w:lvl>
    <w:lvl w:ilvl="4" w:tplc="46217020" w:tentative="1">
      <w:start w:val="1"/>
      <w:numFmt w:val="lowerLetter"/>
      <w:lvlText w:val="%5."/>
      <w:lvlJc w:val="left"/>
      <w:pPr>
        <w:ind w:left="3600" w:hanging="360"/>
      </w:pPr>
    </w:lvl>
    <w:lvl w:ilvl="5" w:tplc="46217020" w:tentative="1">
      <w:start w:val="1"/>
      <w:numFmt w:val="lowerRoman"/>
      <w:lvlText w:val="%6."/>
      <w:lvlJc w:val="right"/>
      <w:pPr>
        <w:ind w:left="4320" w:hanging="180"/>
      </w:pPr>
    </w:lvl>
    <w:lvl w:ilvl="6" w:tplc="46217020" w:tentative="1">
      <w:start w:val="1"/>
      <w:numFmt w:val="decimal"/>
      <w:lvlText w:val="%7."/>
      <w:lvlJc w:val="left"/>
      <w:pPr>
        <w:ind w:left="5040" w:hanging="360"/>
      </w:pPr>
    </w:lvl>
    <w:lvl w:ilvl="7" w:tplc="46217020" w:tentative="1">
      <w:start w:val="1"/>
      <w:numFmt w:val="lowerLetter"/>
      <w:lvlText w:val="%8."/>
      <w:lvlJc w:val="left"/>
      <w:pPr>
        <w:ind w:left="5760" w:hanging="360"/>
      </w:pPr>
    </w:lvl>
    <w:lvl w:ilvl="8" w:tplc="4621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5">
    <w:multiLevelType w:val="hybridMultilevel"/>
    <w:lvl w:ilvl="0" w:tplc="18771394">
      <w:start w:val="1"/>
      <w:numFmt w:val="decimal"/>
      <w:lvlText w:val="%1."/>
      <w:lvlJc w:val="left"/>
      <w:pPr>
        <w:ind w:left="720" w:hanging="360"/>
      </w:pPr>
    </w:lvl>
    <w:lvl w:ilvl="1" w:tplc="18771394" w:tentative="1">
      <w:start w:val="1"/>
      <w:numFmt w:val="lowerLetter"/>
      <w:lvlText w:val="%2."/>
      <w:lvlJc w:val="left"/>
      <w:pPr>
        <w:ind w:left="1440" w:hanging="360"/>
      </w:pPr>
    </w:lvl>
    <w:lvl w:ilvl="2" w:tplc="18771394" w:tentative="1">
      <w:start w:val="1"/>
      <w:numFmt w:val="lowerRoman"/>
      <w:lvlText w:val="%3."/>
      <w:lvlJc w:val="right"/>
      <w:pPr>
        <w:ind w:left="2160" w:hanging="180"/>
      </w:pPr>
    </w:lvl>
    <w:lvl w:ilvl="3" w:tplc="18771394" w:tentative="1">
      <w:start w:val="1"/>
      <w:numFmt w:val="decimal"/>
      <w:lvlText w:val="%4."/>
      <w:lvlJc w:val="left"/>
      <w:pPr>
        <w:ind w:left="2880" w:hanging="360"/>
      </w:pPr>
    </w:lvl>
    <w:lvl w:ilvl="4" w:tplc="18771394" w:tentative="1">
      <w:start w:val="1"/>
      <w:numFmt w:val="lowerLetter"/>
      <w:lvlText w:val="%5."/>
      <w:lvlJc w:val="left"/>
      <w:pPr>
        <w:ind w:left="3600" w:hanging="360"/>
      </w:pPr>
    </w:lvl>
    <w:lvl w:ilvl="5" w:tplc="18771394" w:tentative="1">
      <w:start w:val="1"/>
      <w:numFmt w:val="lowerRoman"/>
      <w:lvlText w:val="%6."/>
      <w:lvlJc w:val="right"/>
      <w:pPr>
        <w:ind w:left="4320" w:hanging="180"/>
      </w:pPr>
    </w:lvl>
    <w:lvl w:ilvl="6" w:tplc="18771394" w:tentative="1">
      <w:start w:val="1"/>
      <w:numFmt w:val="decimal"/>
      <w:lvlText w:val="%7."/>
      <w:lvlJc w:val="left"/>
      <w:pPr>
        <w:ind w:left="5040" w:hanging="360"/>
      </w:pPr>
    </w:lvl>
    <w:lvl w:ilvl="7" w:tplc="18771394" w:tentative="1">
      <w:start w:val="1"/>
      <w:numFmt w:val="lowerLetter"/>
      <w:lvlText w:val="%8."/>
      <w:lvlJc w:val="left"/>
      <w:pPr>
        <w:ind w:left="5760" w:hanging="360"/>
      </w:pPr>
    </w:lvl>
    <w:lvl w:ilvl="8" w:tplc="1877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4">
    <w:multiLevelType w:val="hybridMultilevel"/>
    <w:lvl w:ilvl="0" w:tplc="97832920">
      <w:start w:val="1"/>
      <w:numFmt w:val="decimal"/>
      <w:lvlText w:val="%1."/>
      <w:lvlJc w:val="left"/>
      <w:pPr>
        <w:ind w:left="720" w:hanging="360"/>
      </w:pPr>
    </w:lvl>
    <w:lvl w:ilvl="1" w:tplc="97832920" w:tentative="1">
      <w:start w:val="1"/>
      <w:numFmt w:val="lowerLetter"/>
      <w:lvlText w:val="%2."/>
      <w:lvlJc w:val="left"/>
      <w:pPr>
        <w:ind w:left="1440" w:hanging="360"/>
      </w:pPr>
    </w:lvl>
    <w:lvl w:ilvl="2" w:tplc="97832920" w:tentative="1">
      <w:start w:val="1"/>
      <w:numFmt w:val="lowerRoman"/>
      <w:lvlText w:val="%3."/>
      <w:lvlJc w:val="right"/>
      <w:pPr>
        <w:ind w:left="2160" w:hanging="180"/>
      </w:pPr>
    </w:lvl>
    <w:lvl w:ilvl="3" w:tplc="97832920" w:tentative="1">
      <w:start w:val="1"/>
      <w:numFmt w:val="decimal"/>
      <w:lvlText w:val="%4."/>
      <w:lvlJc w:val="left"/>
      <w:pPr>
        <w:ind w:left="2880" w:hanging="360"/>
      </w:pPr>
    </w:lvl>
    <w:lvl w:ilvl="4" w:tplc="97832920" w:tentative="1">
      <w:start w:val="1"/>
      <w:numFmt w:val="lowerLetter"/>
      <w:lvlText w:val="%5."/>
      <w:lvlJc w:val="left"/>
      <w:pPr>
        <w:ind w:left="3600" w:hanging="360"/>
      </w:pPr>
    </w:lvl>
    <w:lvl w:ilvl="5" w:tplc="97832920" w:tentative="1">
      <w:start w:val="1"/>
      <w:numFmt w:val="lowerRoman"/>
      <w:lvlText w:val="%6."/>
      <w:lvlJc w:val="right"/>
      <w:pPr>
        <w:ind w:left="4320" w:hanging="180"/>
      </w:pPr>
    </w:lvl>
    <w:lvl w:ilvl="6" w:tplc="97832920" w:tentative="1">
      <w:start w:val="1"/>
      <w:numFmt w:val="decimal"/>
      <w:lvlText w:val="%7."/>
      <w:lvlJc w:val="left"/>
      <w:pPr>
        <w:ind w:left="5040" w:hanging="360"/>
      </w:pPr>
    </w:lvl>
    <w:lvl w:ilvl="7" w:tplc="97832920" w:tentative="1">
      <w:start w:val="1"/>
      <w:numFmt w:val="lowerLetter"/>
      <w:lvlText w:val="%8."/>
      <w:lvlJc w:val="left"/>
      <w:pPr>
        <w:ind w:left="5760" w:hanging="360"/>
      </w:pPr>
    </w:lvl>
    <w:lvl w:ilvl="8" w:tplc="97832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3">
    <w:multiLevelType w:val="hybridMultilevel"/>
    <w:lvl w:ilvl="0" w:tplc="22270413">
      <w:start w:val="1"/>
      <w:numFmt w:val="decimal"/>
      <w:lvlText w:val="%1."/>
      <w:lvlJc w:val="left"/>
      <w:pPr>
        <w:ind w:left="720" w:hanging="360"/>
      </w:pPr>
    </w:lvl>
    <w:lvl w:ilvl="1" w:tplc="22270413" w:tentative="1">
      <w:start w:val="1"/>
      <w:numFmt w:val="lowerLetter"/>
      <w:lvlText w:val="%2."/>
      <w:lvlJc w:val="left"/>
      <w:pPr>
        <w:ind w:left="1440" w:hanging="360"/>
      </w:pPr>
    </w:lvl>
    <w:lvl w:ilvl="2" w:tplc="22270413" w:tentative="1">
      <w:start w:val="1"/>
      <w:numFmt w:val="lowerRoman"/>
      <w:lvlText w:val="%3."/>
      <w:lvlJc w:val="right"/>
      <w:pPr>
        <w:ind w:left="2160" w:hanging="180"/>
      </w:pPr>
    </w:lvl>
    <w:lvl w:ilvl="3" w:tplc="22270413" w:tentative="1">
      <w:start w:val="1"/>
      <w:numFmt w:val="decimal"/>
      <w:lvlText w:val="%4."/>
      <w:lvlJc w:val="left"/>
      <w:pPr>
        <w:ind w:left="2880" w:hanging="360"/>
      </w:pPr>
    </w:lvl>
    <w:lvl w:ilvl="4" w:tplc="22270413" w:tentative="1">
      <w:start w:val="1"/>
      <w:numFmt w:val="lowerLetter"/>
      <w:lvlText w:val="%5."/>
      <w:lvlJc w:val="left"/>
      <w:pPr>
        <w:ind w:left="3600" w:hanging="360"/>
      </w:pPr>
    </w:lvl>
    <w:lvl w:ilvl="5" w:tplc="22270413" w:tentative="1">
      <w:start w:val="1"/>
      <w:numFmt w:val="lowerRoman"/>
      <w:lvlText w:val="%6."/>
      <w:lvlJc w:val="right"/>
      <w:pPr>
        <w:ind w:left="4320" w:hanging="180"/>
      </w:pPr>
    </w:lvl>
    <w:lvl w:ilvl="6" w:tplc="22270413" w:tentative="1">
      <w:start w:val="1"/>
      <w:numFmt w:val="decimal"/>
      <w:lvlText w:val="%7."/>
      <w:lvlJc w:val="left"/>
      <w:pPr>
        <w:ind w:left="5040" w:hanging="360"/>
      </w:pPr>
    </w:lvl>
    <w:lvl w:ilvl="7" w:tplc="22270413" w:tentative="1">
      <w:start w:val="1"/>
      <w:numFmt w:val="lowerLetter"/>
      <w:lvlText w:val="%8."/>
      <w:lvlJc w:val="left"/>
      <w:pPr>
        <w:ind w:left="5760" w:hanging="360"/>
      </w:pPr>
    </w:lvl>
    <w:lvl w:ilvl="8" w:tplc="22270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2">
    <w:multiLevelType w:val="hybridMultilevel"/>
    <w:lvl w:ilvl="0" w:tplc="19196172">
      <w:start w:val="1"/>
      <w:numFmt w:val="decimal"/>
      <w:lvlText w:val="%1."/>
      <w:lvlJc w:val="left"/>
      <w:pPr>
        <w:ind w:left="720" w:hanging="360"/>
      </w:pPr>
    </w:lvl>
    <w:lvl w:ilvl="1" w:tplc="19196172" w:tentative="1">
      <w:start w:val="1"/>
      <w:numFmt w:val="lowerLetter"/>
      <w:lvlText w:val="%2."/>
      <w:lvlJc w:val="left"/>
      <w:pPr>
        <w:ind w:left="1440" w:hanging="360"/>
      </w:pPr>
    </w:lvl>
    <w:lvl w:ilvl="2" w:tplc="19196172" w:tentative="1">
      <w:start w:val="1"/>
      <w:numFmt w:val="lowerRoman"/>
      <w:lvlText w:val="%3."/>
      <w:lvlJc w:val="right"/>
      <w:pPr>
        <w:ind w:left="2160" w:hanging="180"/>
      </w:pPr>
    </w:lvl>
    <w:lvl w:ilvl="3" w:tplc="19196172" w:tentative="1">
      <w:start w:val="1"/>
      <w:numFmt w:val="decimal"/>
      <w:lvlText w:val="%4."/>
      <w:lvlJc w:val="left"/>
      <w:pPr>
        <w:ind w:left="2880" w:hanging="360"/>
      </w:pPr>
    </w:lvl>
    <w:lvl w:ilvl="4" w:tplc="19196172" w:tentative="1">
      <w:start w:val="1"/>
      <w:numFmt w:val="lowerLetter"/>
      <w:lvlText w:val="%5."/>
      <w:lvlJc w:val="left"/>
      <w:pPr>
        <w:ind w:left="3600" w:hanging="360"/>
      </w:pPr>
    </w:lvl>
    <w:lvl w:ilvl="5" w:tplc="19196172" w:tentative="1">
      <w:start w:val="1"/>
      <w:numFmt w:val="lowerRoman"/>
      <w:lvlText w:val="%6."/>
      <w:lvlJc w:val="right"/>
      <w:pPr>
        <w:ind w:left="4320" w:hanging="180"/>
      </w:pPr>
    </w:lvl>
    <w:lvl w:ilvl="6" w:tplc="19196172" w:tentative="1">
      <w:start w:val="1"/>
      <w:numFmt w:val="decimal"/>
      <w:lvlText w:val="%7."/>
      <w:lvlJc w:val="left"/>
      <w:pPr>
        <w:ind w:left="5040" w:hanging="360"/>
      </w:pPr>
    </w:lvl>
    <w:lvl w:ilvl="7" w:tplc="19196172" w:tentative="1">
      <w:start w:val="1"/>
      <w:numFmt w:val="lowerLetter"/>
      <w:lvlText w:val="%8."/>
      <w:lvlJc w:val="left"/>
      <w:pPr>
        <w:ind w:left="5760" w:hanging="360"/>
      </w:pPr>
    </w:lvl>
    <w:lvl w:ilvl="8" w:tplc="19196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1">
    <w:multiLevelType w:val="hybridMultilevel"/>
    <w:lvl w:ilvl="0" w:tplc="30870938">
      <w:start w:val="1"/>
      <w:numFmt w:val="decimal"/>
      <w:lvlText w:val="%1."/>
      <w:lvlJc w:val="left"/>
      <w:pPr>
        <w:ind w:left="720" w:hanging="360"/>
      </w:pPr>
    </w:lvl>
    <w:lvl w:ilvl="1" w:tplc="30870938" w:tentative="1">
      <w:start w:val="1"/>
      <w:numFmt w:val="lowerLetter"/>
      <w:lvlText w:val="%2."/>
      <w:lvlJc w:val="left"/>
      <w:pPr>
        <w:ind w:left="1440" w:hanging="360"/>
      </w:pPr>
    </w:lvl>
    <w:lvl w:ilvl="2" w:tplc="30870938" w:tentative="1">
      <w:start w:val="1"/>
      <w:numFmt w:val="lowerRoman"/>
      <w:lvlText w:val="%3."/>
      <w:lvlJc w:val="right"/>
      <w:pPr>
        <w:ind w:left="2160" w:hanging="180"/>
      </w:pPr>
    </w:lvl>
    <w:lvl w:ilvl="3" w:tplc="30870938" w:tentative="1">
      <w:start w:val="1"/>
      <w:numFmt w:val="decimal"/>
      <w:lvlText w:val="%4."/>
      <w:lvlJc w:val="left"/>
      <w:pPr>
        <w:ind w:left="2880" w:hanging="360"/>
      </w:pPr>
    </w:lvl>
    <w:lvl w:ilvl="4" w:tplc="30870938" w:tentative="1">
      <w:start w:val="1"/>
      <w:numFmt w:val="lowerLetter"/>
      <w:lvlText w:val="%5."/>
      <w:lvlJc w:val="left"/>
      <w:pPr>
        <w:ind w:left="3600" w:hanging="360"/>
      </w:pPr>
    </w:lvl>
    <w:lvl w:ilvl="5" w:tplc="30870938" w:tentative="1">
      <w:start w:val="1"/>
      <w:numFmt w:val="lowerRoman"/>
      <w:lvlText w:val="%6."/>
      <w:lvlJc w:val="right"/>
      <w:pPr>
        <w:ind w:left="4320" w:hanging="180"/>
      </w:pPr>
    </w:lvl>
    <w:lvl w:ilvl="6" w:tplc="30870938" w:tentative="1">
      <w:start w:val="1"/>
      <w:numFmt w:val="decimal"/>
      <w:lvlText w:val="%7."/>
      <w:lvlJc w:val="left"/>
      <w:pPr>
        <w:ind w:left="5040" w:hanging="360"/>
      </w:pPr>
    </w:lvl>
    <w:lvl w:ilvl="7" w:tplc="30870938" w:tentative="1">
      <w:start w:val="1"/>
      <w:numFmt w:val="lowerLetter"/>
      <w:lvlText w:val="%8."/>
      <w:lvlJc w:val="left"/>
      <w:pPr>
        <w:ind w:left="5760" w:hanging="360"/>
      </w:pPr>
    </w:lvl>
    <w:lvl w:ilvl="8" w:tplc="30870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0">
    <w:multiLevelType w:val="hybridMultilevel"/>
    <w:lvl w:ilvl="0" w:tplc="54238785">
      <w:start w:val="1"/>
      <w:numFmt w:val="decimal"/>
      <w:lvlText w:val="%1."/>
      <w:lvlJc w:val="left"/>
      <w:pPr>
        <w:ind w:left="720" w:hanging="360"/>
      </w:pPr>
    </w:lvl>
    <w:lvl w:ilvl="1" w:tplc="54238785" w:tentative="1">
      <w:start w:val="1"/>
      <w:numFmt w:val="lowerLetter"/>
      <w:lvlText w:val="%2."/>
      <w:lvlJc w:val="left"/>
      <w:pPr>
        <w:ind w:left="1440" w:hanging="360"/>
      </w:pPr>
    </w:lvl>
    <w:lvl w:ilvl="2" w:tplc="54238785" w:tentative="1">
      <w:start w:val="1"/>
      <w:numFmt w:val="lowerRoman"/>
      <w:lvlText w:val="%3."/>
      <w:lvlJc w:val="right"/>
      <w:pPr>
        <w:ind w:left="2160" w:hanging="180"/>
      </w:pPr>
    </w:lvl>
    <w:lvl w:ilvl="3" w:tplc="54238785" w:tentative="1">
      <w:start w:val="1"/>
      <w:numFmt w:val="decimal"/>
      <w:lvlText w:val="%4."/>
      <w:lvlJc w:val="left"/>
      <w:pPr>
        <w:ind w:left="2880" w:hanging="360"/>
      </w:pPr>
    </w:lvl>
    <w:lvl w:ilvl="4" w:tplc="54238785" w:tentative="1">
      <w:start w:val="1"/>
      <w:numFmt w:val="lowerLetter"/>
      <w:lvlText w:val="%5."/>
      <w:lvlJc w:val="left"/>
      <w:pPr>
        <w:ind w:left="3600" w:hanging="360"/>
      </w:pPr>
    </w:lvl>
    <w:lvl w:ilvl="5" w:tplc="54238785" w:tentative="1">
      <w:start w:val="1"/>
      <w:numFmt w:val="lowerRoman"/>
      <w:lvlText w:val="%6."/>
      <w:lvlJc w:val="right"/>
      <w:pPr>
        <w:ind w:left="4320" w:hanging="180"/>
      </w:pPr>
    </w:lvl>
    <w:lvl w:ilvl="6" w:tplc="54238785" w:tentative="1">
      <w:start w:val="1"/>
      <w:numFmt w:val="decimal"/>
      <w:lvlText w:val="%7."/>
      <w:lvlJc w:val="left"/>
      <w:pPr>
        <w:ind w:left="5040" w:hanging="360"/>
      </w:pPr>
    </w:lvl>
    <w:lvl w:ilvl="7" w:tplc="54238785" w:tentative="1">
      <w:start w:val="1"/>
      <w:numFmt w:val="lowerLetter"/>
      <w:lvlText w:val="%8."/>
      <w:lvlJc w:val="left"/>
      <w:pPr>
        <w:ind w:left="5760" w:hanging="360"/>
      </w:pPr>
    </w:lvl>
    <w:lvl w:ilvl="8" w:tplc="54238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9">
    <w:multiLevelType w:val="hybridMultilevel"/>
    <w:lvl w:ilvl="0" w:tplc="68061515">
      <w:start w:val="1"/>
      <w:numFmt w:val="decimal"/>
      <w:lvlText w:val="%1."/>
      <w:lvlJc w:val="left"/>
      <w:pPr>
        <w:ind w:left="720" w:hanging="360"/>
      </w:pPr>
    </w:lvl>
    <w:lvl w:ilvl="1" w:tplc="68061515" w:tentative="1">
      <w:start w:val="1"/>
      <w:numFmt w:val="lowerLetter"/>
      <w:lvlText w:val="%2."/>
      <w:lvlJc w:val="left"/>
      <w:pPr>
        <w:ind w:left="1440" w:hanging="360"/>
      </w:pPr>
    </w:lvl>
    <w:lvl w:ilvl="2" w:tplc="68061515" w:tentative="1">
      <w:start w:val="1"/>
      <w:numFmt w:val="lowerRoman"/>
      <w:lvlText w:val="%3."/>
      <w:lvlJc w:val="right"/>
      <w:pPr>
        <w:ind w:left="2160" w:hanging="180"/>
      </w:pPr>
    </w:lvl>
    <w:lvl w:ilvl="3" w:tplc="68061515" w:tentative="1">
      <w:start w:val="1"/>
      <w:numFmt w:val="decimal"/>
      <w:lvlText w:val="%4."/>
      <w:lvlJc w:val="left"/>
      <w:pPr>
        <w:ind w:left="2880" w:hanging="360"/>
      </w:pPr>
    </w:lvl>
    <w:lvl w:ilvl="4" w:tplc="68061515" w:tentative="1">
      <w:start w:val="1"/>
      <w:numFmt w:val="lowerLetter"/>
      <w:lvlText w:val="%5."/>
      <w:lvlJc w:val="left"/>
      <w:pPr>
        <w:ind w:left="3600" w:hanging="360"/>
      </w:pPr>
    </w:lvl>
    <w:lvl w:ilvl="5" w:tplc="68061515" w:tentative="1">
      <w:start w:val="1"/>
      <w:numFmt w:val="lowerRoman"/>
      <w:lvlText w:val="%6."/>
      <w:lvlJc w:val="right"/>
      <w:pPr>
        <w:ind w:left="4320" w:hanging="180"/>
      </w:pPr>
    </w:lvl>
    <w:lvl w:ilvl="6" w:tplc="68061515" w:tentative="1">
      <w:start w:val="1"/>
      <w:numFmt w:val="decimal"/>
      <w:lvlText w:val="%7."/>
      <w:lvlJc w:val="left"/>
      <w:pPr>
        <w:ind w:left="5040" w:hanging="360"/>
      </w:pPr>
    </w:lvl>
    <w:lvl w:ilvl="7" w:tplc="68061515" w:tentative="1">
      <w:start w:val="1"/>
      <w:numFmt w:val="lowerLetter"/>
      <w:lvlText w:val="%8."/>
      <w:lvlJc w:val="left"/>
      <w:pPr>
        <w:ind w:left="5760" w:hanging="360"/>
      </w:pPr>
    </w:lvl>
    <w:lvl w:ilvl="8" w:tplc="68061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8">
    <w:multiLevelType w:val="hybridMultilevel"/>
    <w:lvl w:ilvl="0" w:tplc="63123105">
      <w:start w:val="1"/>
      <w:numFmt w:val="decimal"/>
      <w:lvlText w:val="%1."/>
      <w:lvlJc w:val="left"/>
      <w:pPr>
        <w:ind w:left="720" w:hanging="360"/>
      </w:pPr>
    </w:lvl>
    <w:lvl w:ilvl="1" w:tplc="63123105" w:tentative="1">
      <w:start w:val="1"/>
      <w:numFmt w:val="lowerLetter"/>
      <w:lvlText w:val="%2."/>
      <w:lvlJc w:val="left"/>
      <w:pPr>
        <w:ind w:left="1440" w:hanging="360"/>
      </w:pPr>
    </w:lvl>
    <w:lvl w:ilvl="2" w:tplc="63123105" w:tentative="1">
      <w:start w:val="1"/>
      <w:numFmt w:val="lowerRoman"/>
      <w:lvlText w:val="%3."/>
      <w:lvlJc w:val="right"/>
      <w:pPr>
        <w:ind w:left="2160" w:hanging="180"/>
      </w:pPr>
    </w:lvl>
    <w:lvl w:ilvl="3" w:tplc="63123105" w:tentative="1">
      <w:start w:val="1"/>
      <w:numFmt w:val="decimal"/>
      <w:lvlText w:val="%4."/>
      <w:lvlJc w:val="left"/>
      <w:pPr>
        <w:ind w:left="2880" w:hanging="360"/>
      </w:pPr>
    </w:lvl>
    <w:lvl w:ilvl="4" w:tplc="63123105" w:tentative="1">
      <w:start w:val="1"/>
      <w:numFmt w:val="lowerLetter"/>
      <w:lvlText w:val="%5."/>
      <w:lvlJc w:val="left"/>
      <w:pPr>
        <w:ind w:left="3600" w:hanging="360"/>
      </w:pPr>
    </w:lvl>
    <w:lvl w:ilvl="5" w:tplc="63123105" w:tentative="1">
      <w:start w:val="1"/>
      <w:numFmt w:val="lowerRoman"/>
      <w:lvlText w:val="%6."/>
      <w:lvlJc w:val="right"/>
      <w:pPr>
        <w:ind w:left="4320" w:hanging="180"/>
      </w:pPr>
    </w:lvl>
    <w:lvl w:ilvl="6" w:tplc="63123105" w:tentative="1">
      <w:start w:val="1"/>
      <w:numFmt w:val="decimal"/>
      <w:lvlText w:val="%7."/>
      <w:lvlJc w:val="left"/>
      <w:pPr>
        <w:ind w:left="5040" w:hanging="360"/>
      </w:pPr>
    </w:lvl>
    <w:lvl w:ilvl="7" w:tplc="63123105" w:tentative="1">
      <w:start w:val="1"/>
      <w:numFmt w:val="lowerLetter"/>
      <w:lvlText w:val="%8."/>
      <w:lvlJc w:val="left"/>
      <w:pPr>
        <w:ind w:left="5760" w:hanging="360"/>
      </w:pPr>
    </w:lvl>
    <w:lvl w:ilvl="8" w:tplc="63123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7">
    <w:multiLevelType w:val="hybridMultilevel"/>
    <w:lvl w:ilvl="0" w:tplc="18041377">
      <w:start w:val="1"/>
      <w:numFmt w:val="decimal"/>
      <w:lvlText w:val="%1."/>
      <w:lvlJc w:val="left"/>
      <w:pPr>
        <w:ind w:left="720" w:hanging="360"/>
      </w:pPr>
    </w:lvl>
    <w:lvl w:ilvl="1" w:tplc="18041377" w:tentative="1">
      <w:start w:val="1"/>
      <w:numFmt w:val="lowerLetter"/>
      <w:lvlText w:val="%2."/>
      <w:lvlJc w:val="left"/>
      <w:pPr>
        <w:ind w:left="1440" w:hanging="360"/>
      </w:pPr>
    </w:lvl>
    <w:lvl w:ilvl="2" w:tplc="18041377" w:tentative="1">
      <w:start w:val="1"/>
      <w:numFmt w:val="lowerRoman"/>
      <w:lvlText w:val="%3."/>
      <w:lvlJc w:val="right"/>
      <w:pPr>
        <w:ind w:left="2160" w:hanging="180"/>
      </w:pPr>
    </w:lvl>
    <w:lvl w:ilvl="3" w:tplc="18041377" w:tentative="1">
      <w:start w:val="1"/>
      <w:numFmt w:val="decimal"/>
      <w:lvlText w:val="%4."/>
      <w:lvlJc w:val="left"/>
      <w:pPr>
        <w:ind w:left="2880" w:hanging="360"/>
      </w:pPr>
    </w:lvl>
    <w:lvl w:ilvl="4" w:tplc="18041377" w:tentative="1">
      <w:start w:val="1"/>
      <w:numFmt w:val="lowerLetter"/>
      <w:lvlText w:val="%5."/>
      <w:lvlJc w:val="left"/>
      <w:pPr>
        <w:ind w:left="3600" w:hanging="360"/>
      </w:pPr>
    </w:lvl>
    <w:lvl w:ilvl="5" w:tplc="18041377" w:tentative="1">
      <w:start w:val="1"/>
      <w:numFmt w:val="lowerRoman"/>
      <w:lvlText w:val="%6."/>
      <w:lvlJc w:val="right"/>
      <w:pPr>
        <w:ind w:left="4320" w:hanging="180"/>
      </w:pPr>
    </w:lvl>
    <w:lvl w:ilvl="6" w:tplc="18041377" w:tentative="1">
      <w:start w:val="1"/>
      <w:numFmt w:val="decimal"/>
      <w:lvlText w:val="%7."/>
      <w:lvlJc w:val="left"/>
      <w:pPr>
        <w:ind w:left="5040" w:hanging="360"/>
      </w:pPr>
    </w:lvl>
    <w:lvl w:ilvl="7" w:tplc="18041377" w:tentative="1">
      <w:start w:val="1"/>
      <w:numFmt w:val="lowerLetter"/>
      <w:lvlText w:val="%8."/>
      <w:lvlJc w:val="left"/>
      <w:pPr>
        <w:ind w:left="5760" w:hanging="360"/>
      </w:pPr>
    </w:lvl>
    <w:lvl w:ilvl="8" w:tplc="18041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6">
    <w:multiLevelType w:val="hybridMultilevel"/>
    <w:lvl w:ilvl="0" w:tplc="85594641">
      <w:start w:val="1"/>
      <w:numFmt w:val="decimal"/>
      <w:lvlText w:val="%1."/>
      <w:lvlJc w:val="left"/>
      <w:pPr>
        <w:ind w:left="720" w:hanging="360"/>
      </w:pPr>
    </w:lvl>
    <w:lvl w:ilvl="1" w:tplc="85594641" w:tentative="1">
      <w:start w:val="1"/>
      <w:numFmt w:val="lowerLetter"/>
      <w:lvlText w:val="%2."/>
      <w:lvlJc w:val="left"/>
      <w:pPr>
        <w:ind w:left="1440" w:hanging="360"/>
      </w:pPr>
    </w:lvl>
    <w:lvl w:ilvl="2" w:tplc="85594641" w:tentative="1">
      <w:start w:val="1"/>
      <w:numFmt w:val="lowerRoman"/>
      <w:lvlText w:val="%3."/>
      <w:lvlJc w:val="right"/>
      <w:pPr>
        <w:ind w:left="2160" w:hanging="180"/>
      </w:pPr>
    </w:lvl>
    <w:lvl w:ilvl="3" w:tplc="85594641" w:tentative="1">
      <w:start w:val="1"/>
      <w:numFmt w:val="decimal"/>
      <w:lvlText w:val="%4."/>
      <w:lvlJc w:val="left"/>
      <w:pPr>
        <w:ind w:left="2880" w:hanging="360"/>
      </w:pPr>
    </w:lvl>
    <w:lvl w:ilvl="4" w:tplc="85594641" w:tentative="1">
      <w:start w:val="1"/>
      <w:numFmt w:val="lowerLetter"/>
      <w:lvlText w:val="%5."/>
      <w:lvlJc w:val="left"/>
      <w:pPr>
        <w:ind w:left="3600" w:hanging="360"/>
      </w:pPr>
    </w:lvl>
    <w:lvl w:ilvl="5" w:tplc="85594641" w:tentative="1">
      <w:start w:val="1"/>
      <w:numFmt w:val="lowerRoman"/>
      <w:lvlText w:val="%6."/>
      <w:lvlJc w:val="right"/>
      <w:pPr>
        <w:ind w:left="4320" w:hanging="180"/>
      </w:pPr>
    </w:lvl>
    <w:lvl w:ilvl="6" w:tplc="85594641" w:tentative="1">
      <w:start w:val="1"/>
      <w:numFmt w:val="decimal"/>
      <w:lvlText w:val="%7."/>
      <w:lvlJc w:val="left"/>
      <w:pPr>
        <w:ind w:left="5040" w:hanging="360"/>
      </w:pPr>
    </w:lvl>
    <w:lvl w:ilvl="7" w:tplc="85594641" w:tentative="1">
      <w:start w:val="1"/>
      <w:numFmt w:val="lowerLetter"/>
      <w:lvlText w:val="%8."/>
      <w:lvlJc w:val="left"/>
      <w:pPr>
        <w:ind w:left="5760" w:hanging="360"/>
      </w:pPr>
    </w:lvl>
    <w:lvl w:ilvl="8" w:tplc="85594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5">
    <w:multiLevelType w:val="hybridMultilevel"/>
    <w:lvl w:ilvl="0" w:tplc="71559235">
      <w:start w:val="1"/>
      <w:numFmt w:val="decimal"/>
      <w:lvlText w:val="%1."/>
      <w:lvlJc w:val="left"/>
      <w:pPr>
        <w:ind w:left="720" w:hanging="360"/>
      </w:pPr>
    </w:lvl>
    <w:lvl w:ilvl="1" w:tplc="71559235" w:tentative="1">
      <w:start w:val="1"/>
      <w:numFmt w:val="lowerLetter"/>
      <w:lvlText w:val="%2."/>
      <w:lvlJc w:val="left"/>
      <w:pPr>
        <w:ind w:left="1440" w:hanging="360"/>
      </w:pPr>
    </w:lvl>
    <w:lvl w:ilvl="2" w:tplc="71559235" w:tentative="1">
      <w:start w:val="1"/>
      <w:numFmt w:val="lowerRoman"/>
      <w:lvlText w:val="%3."/>
      <w:lvlJc w:val="right"/>
      <w:pPr>
        <w:ind w:left="2160" w:hanging="180"/>
      </w:pPr>
    </w:lvl>
    <w:lvl w:ilvl="3" w:tplc="71559235" w:tentative="1">
      <w:start w:val="1"/>
      <w:numFmt w:val="decimal"/>
      <w:lvlText w:val="%4."/>
      <w:lvlJc w:val="left"/>
      <w:pPr>
        <w:ind w:left="2880" w:hanging="360"/>
      </w:pPr>
    </w:lvl>
    <w:lvl w:ilvl="4" w:tplc="71559235" w:tentative="1">
      <w:start w:val="1"/>
      <w:numFmt w:val="lowerLetter"/>
      <w:lvlText w:val="%5."/>
      <w:lvlJc w:val="left"/>
      <w:pPr>
        <w:ind w:left="3600" w:hanging="360"/>
      </w:pPr>
    </w:lvl>
    <w:lvl w:ilvl="5" w:tplc="71559235" w:tentative="1">
      <w:start w:val="1"/>
      <w:numFmt w:val="lowerRoman"/>
      <w:lvlText w:val="%6."/>
      <w:lvlJc w:val="right"/>
      <w:pPr>
        <w:ind w:left="4320" w:hanging="180"/>
      </w:pPr>
    </w:lvl>
    <w:lvl w:ilvl="6" w:tplc="71559235" w:tentative="1">
      <w:start w:val="1"/>
      <w:numFmt w:val="decimal"/>
      <w:lvlText w:val="%7."/>
      <w:lvlJc w:val="left"/>
      <w:pPr>
        <w:ind w:left="5040" w:hanging="360"/>
      </w:pPr>
    </w:lvl>
    <w:lvl w:ilvl="7" w:tplc="71559235" w:tentative="1">
      <w:start w:val="1"/>
      <w:numFmt w:val="lowerLetter"/>
      <w:lvlText w:val="%8."/>
      <w:lvlJc w:val="left"/>
      <w:pPr>
        <w:ind w:left="5760" w:hanging="360"/>
      </w:pPr>
    </w:lvl>
    <w:lvl w:ilvl="8" w:tplc="71559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">
    <w:multiLevelType w:val="hybridMultilevel"/>
    <w:lvl w:ilvl="0" w:tplc="98895686">
      <w:start w:val="1"/>
      <w:numFmt w:val="decimal"/>
      <w:lvlText w:val="%1."/>
      <w:lvlJc w:val="left"/>
      <w:pPr>
        <w:ind w:left="720" w:hanging="360"/>
      </w:pPr>
    </w:lvl>
    <w:lvl w:ilvl="1" w:tplc="98895686" w:tentative="1">
      <w:start w:val="1"/>
      <w:numFmt w:val="lowerLetter"/>
      <w:lvlText w:val="%2."/>
      <w:lvlJc w:val="left"/>
      <w:pPr>
        <w:ind w:left="1440" w:hanging="360"/>
      </w:pPr>
    </w:lvl>
    <w:lvl w:ilvl="2" w:tplc="98895686" w:tentative="1">
      <w:start w:val="1"/>
      <w:numFmt w:val="lowerRoman"/>
      <w:lvlText w:val="%3."/>
      <w:lvlJc w:val="right"/>
      <w:pPr>
        <w:ind w:left="2160" w:hanging="180"/>
      </w:pPr>
    </w:lvl>
    <w:lvl w:ilvl="3" w:tplc="98895686" w:tentative="1">
      <w:start w:val="1"/>
      <w:numFmt w:val="decimal"/>
      <w:lvlText w:val="%4."/>
      <w:lvlJc w:val="left"/>
      <w:pPr>
        <w:ind w:left="2880" w:hanging="360"/>
      </w:pPr>
    </w:lvl>
    <w:lvl w:ilvl="4" w:tplc="98895686" w:tentative="1">
      <w:start w:val="1"/>
      <w:numFmt w:val="lowerLetter"/>
      <w:lvlText w:val="%5."/>
      <w:lvlJc w:val="left"/>
      <w:pPr>
        <w:ind w:left="3600" w:hanging="360"/>
      </w:pPr>
    </w:lvl>
    <w:lvl w:ilvl="5" w:tplc="98895686" w:tentative="1">
      <w:start w:val="1"/>
      <w:numFmt w:val="lowerRoman"/>
      <w:lvlText w:val="%6."/>
      <w:lvlJc w:val="right"/>
      <w:pPr>
        <w:ind w:left="4320" w:hanging="180"/>
      </w:pPr>
    </w:lvl>
    <w:lvl w:ilvl="6" w:tplc="98895686" w:tentative="1">
      <w:start w:val="1"/>
      <w:numFmt w:val="decimal"/>
      <w:lvlText w:val="%7."/>
      <w:lvlJc w:val="left"/>
      <w:pPr>
        <w:ind w:left="5040" w:hanging="360"/>
      </w:pPr>
    </w:lvl>
    <w:lvl w:ilvl="7" w:tplc="98895686" w:tentative="1">
      <w:start w:val="1"/>
      <w:numFmt w:val="lowerLetter"/>
      <w:lvlText w:val="%8."/>
      <w:lvlJc w:val="left"/>
      <w:pPr>
        <w:ind w:left="5760" w:hanging="360"/>
      </w:pPr>
    </w:lvl>
    <w:lvl w:ilvl="8" w:tplc="9889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3">
    <w:multiLevelType w:val="hybridMultilevel"/>
    <w:lvl w:ilvl="0" w:tplc="29622211">
      <w:start w:val="1"/>
      <w:numFmt w:val="decimal"/>
      <w:lvlText w:val="%1."/>
      <w:lvlJc w:val="left"/>
      <w:pPr>
        <w:ind w:left="720" w:hanging="360"/>
      </w:pPr>
    </w:lvl>
    <w:lvl w:ilvl="1" w:tplc="29622211" w:tentative="1">
      <w:start w:val="1"/>
      <w:numFmt w:val="lowerLetter"/>
      <w:lvlText w:val="%2."/>
      <w:lvlJc w:val="left"/>
      <w:pPr>
        <w:ind w:left="1440" w:hanging="360"/>
      </w:pPr>
    </w:lvl>
    <w:lvl w:ilvl="2" w:tplc="29622211" w:tentative="1">
      <w:start w:val="1"/>
      <w:numFmt w:val="lowerRoman"/>
      <w:lvlText w:val="%3."/>
      <w:lvlJc w:val="right"/>
      <w:pPr>
        <w:ind w:left="2160" w:hanging="180"/>
      </w:pPr>
    </w:lvl>
    <w:lvl w:ilvl="3" w:tplc="29622211" w:tentative="1">
      <w:start w:val="1"/>
      <w:numFmt w:val="decimal"/>
      <w:lvlText w:val="%4."/>
      <w:lvlJc w:val="left"/>
      <w:pPr>
        <w:ind w:left="2880" w:hanging="360"/>
      </w:pPr>
    </w:lvl>
    <w:lvl w:ilvl="4" w:tplc="29622211" w:tentative="1">
      <w:start w:val="1"/>
      <w:numFmt w:val="lowerLetter"/>
      <w:lvlText w:val="%5."/>
      <w:lvlJc w:val="left"/>
      <w:pPr>
        <w:ind w:left="3600" w:hanging="360"/>
      </w:pPr>
    </w:lvl>
    <w:lvl w:ilvl="5" w:tplc="29622211" w:tentative="1">
      <w:start w:val="1"/>
      <w:numFmt w:val="lowerRoman"/>
      <w:lvlText w:val="%6."/>
      <w:lvlJc w:val="right"/>
      <w:pPr>
        <w:ind w:left="4320" w:hanging="180"/>
      </w:pPr>
    </w:lvl>
    <w:lvl w:ilvl="6" w:tplc="29622211" w:tentative="1">
      <w:start w:val="1"/>
      <w:numFmt w:val="decimal"/>
      <w:lvlText w:val="%7."/>
      <w:lvlJc w:val="left"/>
      <w:pPr>
        <w:ind w:left="5040" w:hanging="360"/>
      </w:pPr>
    </w:lvl>
    <w:lvl w:ilvl="7" w:tplc="29622211" w:tentative="1">
      <w:start w:val="1"/>
      <w:numFmt w:val="lowerLetter"/>
      <w:lvlText w:val="%8."/>
      <w:lvlJc w:val="left"/>
      <w:pPr>
        <w:ind w:left="5760" w:hanging="360"/>
      </w:pPr>
    </w:lvl>
    <w:lvl w:ilvl="8" w:tplc="29622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2">
    <w:multiLevelType w:val="hybridMultilevel"/>
    <w:lvl w:ilvl="0" w:tplc="80844332">
      <w:start w:val="1"/>
      <w:numFmt w:val="decimal"/>
      <w:lvlText w:val="%1."/>
      <w:lvlJc w:val="left"/>
      <w:pPr>
        <w:ind w:left="720" w:hanging="360"/>
      </w:pPr>
    </w:lvl>
    <w:lvl w:ilvl="1" w:tplc="80844332" w:tentative="1">
      <w:start w:val="1"/>
      <w:numFmt w:val="lowerLetter"/>
      <w:lvlText w:val="%2."/>
      <w:lvlJc w:val="left"/>
      <w:pPr>
        <w:ind w:left="1440" w:hanging="360"/>
      </w:pPr>
    </w:lvl>
    <w:lvl w:ilvl="2" w:tplc="80844332" w:tentative="1">
      <w:start w:val="1"/>
      <w:numFmt w:val="lowerRoman"/>
      <w:lvlText w:val="%3."/>
      <w:lvlJc w:val="right"/>
      <w:pPr>
        <w:ind w:left="2160" w:hanging="180"/>
      </w:pPr>
    </w:lvl>
    <w:lvl w:ilvl="3" w:tplc="80844332" w:tentative="1">
      <w:start w:val="1"/>
      <w:numFmt w:val="decimal"/>
      <w:lvlText w:val="%4."/>
      <w:lvlJc w:val="left"/>
      <w:pPr>
        <w:ind w:left="2880" w:hanging="360"/>
      </w:pPr>
    </w:lvl>
    <w:lvl w:ilvl="4" w:tplc="80844332" w:tentative="1">
      <w:start w:val="1"/>
      <w:numFmt w:val="lowerLetter"/>
      <w:lvlText w:val="%5."/>
      <w:lvlJc w:val="left"/>
      <w:pPr>
        <w:ind w:left="3600" w:hanging="360"/>
      </w:pPr>
    </w:lvl>
    <w:lvl w:ilvl="5" w:tplc="80844332" w:tentative="1">
      <w:start w:val="1"/>
      <w:numFmt w:val="lowerRoman"/>
      <w:lvlText w:val="%6."/>
      <w:lvlJc w:val="right"/>
      <w:pPr>
        <w:ind w:left="4320" w:hanging="180"/>
      </w:pPr>
    </w:lvl>
    <w:lvl w:ilvl="6" w:tplc="80844332" w:tentative="1">
      <w:start w:val="1"/>
      <w:numFmt w:val="decimal"/>
      <w:lvlText w:val="%7."/>
      <w:lvlJc w:val="left"/>
      <w:pPr>
        <w:ind w:left="5040" w:hanging="360"/>
      </w:pPr>
    </w:lvl>
    <w:lvl w:ilvl="7" w:tplc="80844332" w:tentative="1">
      <w:start w:val="1"/>
      <w:numFmt w:val="lowerLetter"/>
      <w:lvlText w:val="%8."/>
      <w:lvlJc w:val="left"/>
      <w:pPr>
        <w:ind w:left="5760" w:hanging="360"/>
      </w:pPr>
    </w:lvl>
    <w:lvl w:ilvl="8" w:tplc="80844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1">
    <w:multiLevelType w:val="hybridMultilevel"/>
    <w:lvl w:ilvl="0" w:tplc="11566889">
      <w:start w:val="1"/>
      <w:numFmt w:val="decimal"/>
      <w:lvlText w:val="%1."/>
      <w:lvlJc w:val="left"/>
      <w:pPr>
        <w:ind w:left="720" w:hanging="360"/>
      </w:pPr>
    </w:lvl>
    <w:lvl w:ilvl="1" w:tplc="11566889" w:tentative="1">
      <w:start w:val="1"/>
      <w:numFmt w:val="lowerLetter"/>
      <w:lvlText w:val="%2."/>
      <w:lvlJc w:val="left"/>
      <w:pPr>
        <w:ind w:left="1440" w:hanging="360"/>
      </w:pPr>
    </w:lvl>
    <w:lvl w:ilvl="2" w:tplc="11566889" w:tentative="1">
      <w:start w:val="1"/>
      <w:numFmt w:val="lowerRoman"/>
      <w:lvlText w:val="%3."/>
      <w:lvlJc w:val="right"/>
      <w:pPr>
        <w:ind w:left="2160" w:hanging="180"/>
      </w:pPr>
    </w:lvl>
    <w:lvl w:ilvl="3" w:tplc="11566889" w:tentative="1">
      <w:start w:val="1"/>
      <w:numFmt w:val="decimal"/>
      <w:lvlText w:val="%4."/>
      <w:lvlJc w:val="left"/>
      <w:pPr>
        <w:ind w:left="2880" w:hanging="360"/>
      </w:pPr>
    </w:lvl>
    <w:lvl w:ilvl="4" w:tplc="11566889" w:tentative="1">
      <w:start w:val="1"/>
      <w:numFmt w:val="lowerLetter"/>
      <w:lvlText w:val="%5."/>
      <w:lvlJc w:val="left"/>
      <w:pPr>
        <w:ind w:left="3600" w:hanging="360"/>
      </w:pPr>
    </w:lvl>
    <w:lvl w:ilvl="5" w:tplc="11566889" w:tentative="1">
      <w:start w:val="1"/>
      <w:numFmt w:val="lowerRoman"/>
      <w:lvlText w:val="%6."/>
      <w:lvlJc w:val="right"/>
      <w:pPr>
        <w:ind w:left="4320" w:hanging="180"/>
      </w:pPr>
    </w:lvl>
    <w:lvl w:ilvl="6" w:tplc="11566889" w:tentative="1">
      <w:start w:val="1"/>
      <w:numFmt w:val="decimal"/>
      <w:lvlText w:val="%7."/>
      <w:lvlJc w:val="left"/>
      <w:pPr>
        <w:ind w:left="5040" w:hanging="360"/>
      </w:pPr>
    </w:lvl>
    <w:lvl w:ilvl="7" w:tplc="11566889" w:tentative="1">
      <w:start w:val="1"/>
      <w:numFmt w:val="lowerLetter"/>
      <w:lvlText w:val="%8."/>
      <w:lvlJc w:val="left"/>
      <w:pPr>
        <w:ind w:left="5760" w:hanging="360"/>
      </w:pPr>
    </w:lvl>
    <w:lvl w:ilvl="8" w:tplc="1156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0">
    <w:multiLevelType w:val="hybridMultilevel"/>
    <w:lvl w:ilvl="0" w:tplc="77177905">
      <w:start w:val="1"/>
      <w:numFmt w:val="decimal"/>
      <w:lvlText w:val="%1."/>
      <w:lvlJc w:val="left"/>
      <w:pPr>
        <w:ind w:left="720" w:hanging="360"/>
      </w:pPr>
    </w:lvl>
    <w:lvl w:ilvl="1" w:tplc="77177905" w:tentative="1">
      <w:start w:val="1"/>
      <w:numFmt w:val="lowerLetter"/>
      <w:lvlText w:val="%2."/>
      <w:lvlJc w:val="left"/>
      <w:pPr>
        <w:ind w:left="1440" w:hanging="360"/>
      </w:pPr>
    </w:lvl>
    <w:lvl w:ilvl="2" w:tplc="77177905" w:tentative="1">
      <w:start w:val="1"/>
      <w:numFmt w:val="lowerRoman"/>
      <w:lvlText w:val="%3."/>
      <w:lvlJc w:val="right"/>
      <w:pPr>
        <w:ind w:left="2160" w:hanging="180"/>
      </w:pPr>
    </w:lvl>
    <w:lvl w:ilvl="3" w:tplc="77177905" w:tentative="1">
      <w:start w:val="1"/>
      <w:numFmt w:val="decimal"/>
      <w:lvlText w:val="%4."/>
      <w:lvlJc w:val="left"/>
      <w:pPr>
        <w:ind w:left="2880" w:hanging="360"/>
      </w:pPr>
    </w:lvl>
    <w:lvl w:ilvl="4" w:tplc="77177905" w:tentative="1">
      <w:start w:val="1"/>
      <w:numFmt w:val="lowerLetter"/>
      <w:lvlText w:val="%5."/>
      <w:lvlJc w:val="left"/>
      <w:pPr>
        <w:ind w:left="3600" w:hanging="360"/>
      </w:pPr>
    </w:lvl>
    <w:lvl w:ilvl="5" w:tplc="77177905" w:tentative="1">
      <w:start w:val="1"/>
      <w:numFmt w:val="lowerRoman"/>
      <w:lvlText w:val="%6."/>
      <w:lvlJc w:val="right"/>
      <w:pPr>
        <w:ind w:left="4320" w:hanging="180"/>
      </w:pPr>
    </w:lvl>
    <w:lvl w:ilvl="6" w:tplc="77177905" w:tentative="1">
      <w:start w:val="1"/>
      <w:numFmt w:val="decimal"/>
      <w:lvlText w:val="%7."/>
      <w:lvlJc w:val="left"/>
      <w:pPr>
        <w:ind w:left="5040" w:hanging="360"/>
      </w:pPr>
    </w:lvl>
    <w:lvl w:ilvl="7" w:tplc="77177905" w:tentative="1">
      <w:start w:val="1"/>
      <w:numFmt w:val="lowerLetter"/>
      <w:lvlText w:val="%8."/>
      <w:lvlJc w:val="left"/>
      <w:pPr>
        <w:ind w:left="5760" w:hanging="360"/>
      </w:pPr>
    </w:lvl>
    <w:lvl w:ilvl="8" w:tplc="77177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9">
    <w:multiLevelType w:val="hybridMultilevel"/>
    <w:lvl w:ilvl="0" w:tplc="39530477">
      <w:start w:val="1"/>
      <w:numFmt w:val="decimal"/>
      <w:lvlText w:val="%1."/>
      <w:lvlJc w:val="left"/>
      <w:pPr>
        <w:ind w:left="720" w:hanging="360"/>
      </w:pPr>
    </w:lvl>
    <w:lvl w:ilvl="1" w:tplc="39530477" w:tentative="1">
      <w:start w:val="1"/>
      <w:numFmt w:val="lowerLetter"/>
      <w:lvlText w:val="%2."/>
      <w:lvlJc w:val="left"/>
      <w:pPr>
        <w:ind w:left="1440" w:hanging="360"/>
      </w:pPr>
    </w:lvl>
    <w:lvl w:ilvl="2" w:tplc="39530477" w:tentative="1">
      <w:start w:val="1"/>
      <w:numFmt w:val="lowerRoman"/>
      <w:lvlText w:val="%3."/>
      <w:lvlJc w:val="right"/>
      <w:pPr>
        <w:ind w:left="2160" w:hanging="180"/>
      </w:pPr>
    </w:lvl>
    <w:lvl w:ilvl="3" w:tplc="39530477" w:tentative="1">
      <w:start w:val="1"/>
      <w:numFmt w:val="decimal"/>
      <w:lvlText w:val="%4."/>
      <w:lvlJc w:val="left"/>
      <w:pPr>
        <w:ind w:left="2880" w:hanging="360"/>
      </w:pPr>
    </w:lvl>
    <w:lvl w:ilvl="4" w:tplc="39530477" w:tentative="1">
      <w:start w:val="1"/>
      <w:numFmt w:val="lowerLetter"/>
      <w:lvlText w:val="%5."/>
      <w:lvlJc w:val="left"/>
      <w:pPr>
        <w:ind w:left="3600" w:hanging="360"/>
      </w:pPr>
    </w:lvl>
    <w:lvl w:ilvl="5" w:tplc="39530477" w:tentative="1">
      <w:start w:val="1"/>
      <w:numFmt w:val="lowerRoman"/>
      <w:lvlText w:val="%6."/>
      <w:lvlJc w:val="right"/>
      <w:pPr>
        <w:ind w:left="4320" w:hanging="180"/>
      </w:pPr>
    </w:lvl>
    <w:lvl w:ilvl="6" w:tplc="39530477" w:tentative="1">
      <w:start w:val="1"/>
      <w:numFmt w:val="decimal"/>
      <w:lvlText w:val="%7."/>
      <w:lvlJc w:val="left"/>
      <w:pPr>
        <w:ind w:left="5040" w:hanging="360"/>
      </w:pPr>
    </w:lvl>
    <w:lvl w:ilvl="7" w:tplc="39530477" w:tentative="1">
      <w:start w:val="1"/>
      <w:numFmt w:val="lowerLetter"/>
      <w:lvlText w:val="%8."/>
      <w:lvlJc w:val="left"/>
      <w:pPr>
        <w:ind w:left="5760" w:hanging="360"/>
      </w:pPr>
    </w:lvl>
    <w:lvl w:ilvl="8" w:tplc="3953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8">
    <w:multiLevelType w:val="hybridMultilevel"/>
    <w:lvl w:ilvl="0" w:tplc="47142239">
      <w:start w:val="1"/>
      <w:numFmt w:val="decimal"/>
      <w:lvlText w:val="%1."/>
      <w:lvlJc w:val="left"/>
      <w:pPr>
        <w:ind w:left="720" w:hanging="360"/>
      </w:pPr>
    </w:lvl>
    <w:lvl w:ilvl="1" w:tplc="47142239" w:tentative="1">
      <w:start w:val="1"/>
      <w:numFmt w:val="lowerLetter"/>
      <w:lvlText w:val="%2."/>
      <w:lvlJc w:val="left"/>
      <w:pPr>
        <w:ind w:left="1440" w:hanging="360"/>
      </w:pPr>
    </w:lvl>
    <w:lvl w:ilvl="2" w:tplc="47142239" w:tentative="1">
      <w:start w:val="1"/>
      <w:numFmt w:val="lowerRoman"/>
      <w:lvlText w:val="%3."/>
      <w:lvlJc w:val="right"/>
      <w:pPr>
        <w:ind w:left="2160" w:hanging="180"/>
      </w:pPr>
    </w:lvl>
    <w:lvl w:ilvl="3" w:tplc="47142239" w:tentative="1">
      <w:start w:val="1"/>
      <w:numFmt w:val="decimal"/>
      <w:lvlText w:val="%4."/>
      <w:lvlJc w:val="left"/>
      <w:pPr>
        <w:ind w:left="2880" w:hanging="360"/>
      </w:pPr>
    </w:lvl>
    <w:lvl w:ilvl="4" w:tplc="47142239" w:tentative="1">
      <w:start w:val="1"/>
      <w:numFmt w:val="lowerLetter"/>
      <w:lvlText w:val="%5."/>
      <w:lvlJc w:val="left"/>
      <w:pPr>
        <w:ind w:left="3600" w:hanging="360"/>
      </w:pPr>
    </w:lvl>
    <w:lvl w:ilvl="5" w:tplc="47142239" w:tentative="1">
      <w:start w:val="1"/>
      <w:numFmt w:val="lowerRoman"/>
      <w:lvlText w:val="%6."/>
      <w:lvlJc w:val="right"/>
      <w:pPr>
        <w:ind w:left="4320" w:hanging="180"/>
      </w:pPr>
    </w:lvl>
    <w:lvl w:ilvl="6" w:tplc="47142239" w:tentative="1">
      <w:start w:val="1"/>
      <w:numFmt w:val="decimal"/>
      <w:lvlText w:val="%7."/>
      <w:lvlJc w:val="left"/>
      <w:pPr>
        <w:ind w:left="5040" w:hanging="360"/>
      </w:pPr>
    </w:lvl>
    <w:lvl w:ilvl="7" w:tplc="47142239" w:tentative="1">
      <w:start w:val="1"/>
      <w:numFmt w:val="lowerLetter"/>
      <w:lvlText w:val="%8."/>
      <w:lvlJc w:val="left"/>
      <w:pPr>
        <w:ind w:left="5760" w:hanging="360"/>
      </w:pPr>
    </w:lvl>
    <w:lvl w:ilvl="8" w:tplc="47142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7">
    <w:multiLevelType w:val="hybridMultilevel"/>
    <w:lvl w:ilvl="0" w:tplc="72302580">
      <w:start w:val="1"/>
      <w:numFmt w:val="decimal"/>
      <w:lvlText w:val="%1."/>
      <w:lvlJc w:val="left"/>
      <w:pPr>
        <w:ind w:left="720" w:hanging="360"/>
      </w:pPr>
    </w:lvl>
    <w:lvl w:ilvl="1" w:tplc="72302580" w:tentative="1">
      <w:start w:val="1"/>
      <w:numFmt w:val="lowerLetter"/>
      <w:lvlText w:val="%2."/>
      <w:lvlJc w:val="left"/>
      <w:pPr>
        <w:ind w:left="1440" w:hanging="360"/>
      </w:pPr>
    </w:lvl>
    <w:lvl w:ilvl="2" w:tplc="72302580" w:tentative="1">
      <w:start w:val="1"/>
      <w:numFmt w:val="lowerRoman"/>
      <w:lvlText w:val="%3."/>
      <w:lvlJc w:val="right"/>
      <w:pPr>
        <w:ind w:left="2160" w:hanging="180"/>
      </w:pPr>
    </w:lvl>
    <w:lvl w:ilvl="3" w:tplc="72302580" w:tentative="1">
      <w:start w:val="1"/>
      <w:numFmt w:val="decimal"/>
      <w:lvlText w:val="%4."/>
      <w:lvlJc w:val="left"/>
      <w:pPr>
        <w:ind w:left="2880" w:hanging="360"/>
      </w:pPr>
    </w:lvl>
    <w:lvl w:ilvl="4" w:tplc="72302580" w:tentative="1">
      <w:start w:val="1"/>
      <w:numFmt w:val="lowerLetter"/>
      <w:lvlText w:val="%5."/>
      <w:lvlJc w:val="left"/>
      <w:pPr>
        <w:ind w:left="3600" w:hanging="360"/>
      </w:pPr>
    </w:lvl>
    <w:lvl w:ilvl="5" w:tplc="72302580" w:tentative="1">
      <w:start w:val="1"/>
      <w:numFmt w:val="lowerRoman"/>
      <w:lvlText w:val="%6."/>
      <w:lvlJc w:val="right"/>
      <w:pPr>
        <w:ind w:left="4320" w:hanging="180"/>
      </w:pPr>
    </w:lvl>
    <w:lvl w:ilvl="6" w:tplc="72302580" w:tentative="1">
      <w:start w:val="1"/>
      <w:numFmt w:val="decimal"/>
      <w:lvlText w:val="%7."/>
      <w:lvlJc w:val="left"/>
      <w:pPr>
        <w:ind w:left="5040" w:hanging="360"/>
      </w:pPr>
    </w:lvl>
    <w:lvl w:ilvl="7" w:tplc="72302580" w:tentative="1">
      <w:start w:val="1"/>
      <w:numFmt w:val="lowerLetter"/>
      <w:lvlText w:val="%8."/>
      <w:lvlJc w:val="left"/>
      <w:pPr>
        <w:ind w:left="5760" w:hanging="360"/>
      </w:pPr>
    </w:lvl>
    <w:lvl w:ilvl="8" w:tplc="72302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6">
    <w:multiLevelType w:val="hybridMultilevel"/>
    <w:lvl w:ilvl="0" w:tplc="35000919">
      <w:start w:val="1"/>
      <w:numFmt w:val="decimal"/>
      <w:lvlText w:val="%1."/>
      <w:lvlJc w:val="left"/>
      <w:pPr>
        <w:ind w:left="720" w:hanging="360"/>
      </w:pPr>
    </w:lvl>
    <w:lvl w:ilvl="1" w:tplc="35000919" w:tentative="1">
      <w:start w:val="1"/>
      <w:numFmt w:val="lowerLetter"/>
      <w:lvlText w:val="%2."/>
      <w:lvlJc w:val="left"/>
      <w:pPr>
        <w:ind w:left="1440" w:hanging="360"/>
      </w:pPr>
    </w:lvl>
    <w:lvl w:ilvl="2" w:tplc="35000919" w:tentative="1">
      <w:start w:val="1"/>
      <w:numFmt w:val="lowerRoman"/>
      <w:lvlText w:val="%3."/>
      <w:lvlJc w:val="right"/>
      <w:pPr>
        <w:ind w:left="2160" w:hanging="180"/>
      </w:pPr>
    </w:lvl>
    <w:lvl w:ilvl="3" w:tplc="35000919" w:tentative="1">
      <w:start w:val="1"/>
      <w:numFmt w:val="decimal"/>
      <w:lvlText w:val="%4."/>
      <w:lvlJc w:val="left"/>
      <w:pPr>
        <w:ind w:left="2880" w:hanging="360"/>
      </w:pPr>
    </w:lvl>
    <w:lvl w:ilvl="4" w:tplc="35000919" w:tentative="1">
      <w:start w:val="1"/>
      <w:numFmt w:val="lowerLetter"/>
      <w:lvlText w:val="%5."/>
      <w:lvlJc w:val="left"/>
      <w:pPr>
        <w:ind w:left="3600" w:hanging="360"/>
      </w:pPr>
    </w:lvl>
    <w:lvl w:ilvl="5" w:tplc="35000919" w:tentative="1">
      <w:start w:val="1"/>
      <w:numFmt w:val="lowerRoman"/>
      <w:lvlText w:val="%6."/>
      <w:lvlJc w:val="right"/>
      <w:pPr>
        <w:ind w:left="4320" w:hanging="180"/>
      </w:pPr>
    </w:lvl>
    <w:lvl w:ilvl="6" w:tplc="35000919" w:tentative="1">
      <w:start w:val="1"/>
      <w:numFmt w:val="decimal"/>
      <w:lvlText w:val="%7."/>
      <w:lvlJc w:val="left"/>
      <w:pPr>
        <w:ind w:left="5040" w:hanging="360"/>
      </w:pPr>
    </w:lvl>
    <w:lvl w:ilvl="7" w:tplc="35000919" w:tentative="1">
      <w:start w:val="1"/>
      <w:numFmt w:val="lowerLetter"/>
      <w:lvlText w:val="%8."/>
      <w:lvlJc w:val="left"/>
      <w:pPr>
        <w:ind w:left="5760" w:hanging="360"/>
      </w:pPr>
    </w:lvl>
    <w:lvl w:ilvl="8" w:tplc="35000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5">
    <w:multiLevelType w:val="hybridMultilevel"/>
    <w:lvl w:ilvl="0" w:tplc="89332567">
      <w:start w:val="1"/>
      <w:numFmt w:val="decimal"/>
      <w:lvlText w:val="%1."/>
      <w:lvlJc w:val="left"/>
      <w:pPr>
        <w:ind w:left="720" w:hanging="360"/>
      </w:pPr>
    </w:lvl>
    <w:lvl w:ilvl="1" w:tplc="89332567" w:tentative="1">
      <w:start w:val="1"/>
      <w:numFmt w:val="lowerLetter"/>
      <w:lvlText w:val="%2."/>
      <w:lvlJc w:val="left"/>
      <w:pPr>
        <w:ind w:left="1440" w:hanging="360"/>
      </w:pPr>
    </w:lvl>
    <w:lvl w:ilvl="2" w:tplc="89332567" w:tentative="1">
      <w:start w:val="1"/>
      <w:numFmt w:val="lowerRoman"/>
      <w:lvlText w:val="%3."/>
      <w:lvlJc w:val="right"/>
      <w:pPr>
        <w:ind w:left="2160" w:hanging="180"/>
      </w:pPr>
    </w:lvl>
    <w:lvl w:ilvl="3" w:tplc="89332567" w:tentative="1">
      <w:start w:val="1"/>
      <w:numFmt w:val="decimal"/>
      <w:lvlText w:val="%4."/>
      <w:lvlJc w:val="left"/>
      <w:pPr>
        <w:ind w:left="2880" w:hanging="360"/>
      </w:pPr>
    </w:lvl>
    <w:lvl w:ilvl="4" w:tplc="89332567" w:tentative="1">
      <w:start w:val="1"/>
      <w:numFmt w:val="lowerLetter"/>
      <w:lvlText w:val="%5."/>
      <w:lvlJc w:val="left"/>
      <w:pPr>
        <w:ind w:left="3600" w:hanging="360"/>
      </w:pPr>
    </w:lvl>
    <w:lvl w:ilvl="5" w:tplc="89332567" w:tentative="1">
      <w:start w:val="1"/>
      <w:numFmt w:val="lowerRoman"/>
      <w:lvlText w:val="%6."/>
      <w:lvlJc w:val="right"/>
      <w:pPr>
        <w:ind w:left="4320" w:hanging="180"/>
      </w:pPr>
    </w:lvl>
    <w:lvl w:ilvl="6" w:tplc="89332567" w:tentative="1">
      <w:start w:val="1"/>
      <w:numFmt w:val="decimal"/>
      <w:lvlText w:val="%7."/>
      <w:lvlJc w:val="left"/>
      <w:pPr>
        <w:ind w:left="5040" w:hanging="360"/>
      </w:pPr>
    </w:lvl>
    <w:lvl w:ilvl="7" w:tplc="89332567" w:tentative="1">
      <w:start w:val="1"/>
      <w:numFmt w:val="lowerLetter"/>
      <w:lvlText w:val="%8."/>
      <w:lvlJc w:val="left"/>
      <w:pPr>
        <w:ind w:left="5760" w:hanging="360"/>
      </w:pPr>
    </w:lvl>
    <w:lvl w:ilvl="8" w:tplc="89332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4">
    <w:multiLevelType w:val="hybridMultilevel"/>
    <w:lvl w:ilvl="0" w:tplc="73584152">
      <w:start w:val="1"/>
      <w:numFmt w:val="decimal"/>
      <w:lvlText w:val="%1."/>
      <w:lvlJc w:val="left"/>
      <w:pPr>
        <w:ind w:left="720" w:hanging="360"/>
      </w:pPr>
    </w:lvl>
    <w:lvl w:ilvl="1" w:tplc="73584152" w:tentative="1">
      <w:start w:val="1"/>
      <w:numFmt w:val="lowerLetter"/>
      <w:lvlText w:val="%2."/>
      <w:lvlJc w:val="left"/>
      <w:pPr>
        <w:ind w:left="1440" w:hanging="360"/>
      </w:pPr>
    </w:lvl>
    <w:lvl w:ilvl="2" w:tplc="73584152" w:tentative="1">
      <w:start w:val="1"/>
      <w:numFmt w:val="lowerRoman"/>
      <w:lvlText w:val="%3."/>
      <w:lvlJc w:val="right"/>
      <w:pPr>
        <w:ind w:left="2160" w:hanging="180"/>
      </w:pPr>
    </w:lvl>
    <w:lvl w:ilvl="3" w:tplc="73584152" w:tentative="1">
      <w:start w:val="1"/>
      <w:numFmt w:val="decimal"/>
      <w:lvlText w:val="%4."/>
      <w:lvlJc w:val="left"/>
      <w:pPr>
        <w:ind w:left="2880" w:hanging="360"/>
      </w:pPr>
    </w:lvl>
    <w:lvl w:ilvl="4" w:tplc="73584152" w:tentative="1">
      <w:start w:val="1"/>
      <w:numFmt w:val="lowerLetter"/>
      <w:lvlText w:val="%5."/>
      <w:lvlJc w:val="left"/>
      <w:pPr>
        <w:ind w:left="3600" w:hanging="360"/>
      </w:pPr>
    </w:lvl>
    <w:lvl w:ilvl="5" w:tplc="73584152" w:tentative="1">
      <w:start w:val="1"/>
      <w:numFmt w:val="lowerRoman"/>
      <w:lvlText w:val="%6."/>
      <w:lvlJc w:val="right"/>
      <w:pPr>
        <w:ind w:left="4320" w:hanging="180"/>
      </w:pPr>
    </w:lvl>
    <w:lvl w:ilvl="6" w:tplc="73584152" w:tentative="1">
      <w:start w:val="1"/>
      <w:numFmt w:val="decimal"/>
      <w:lvlText w:val="%7."/>
      <w:lvlJc w:val="left"/>
      <w:pPr>
        <w:ind w:left="5040" w:hanging="360"/>
      </w:pPr>
    </w:lvl>
    <w:lvl w:ilvl="7" w:tplc="73584152" w:tentative="1">
      <w:start w:val="1"/>
      <w:numFmt w:val="lowerLetter"/>
      <w:lvlText w:val="%8."/>
      <w:lvlJc w:val="left"/>
      <w:pPr>
        <w:ind w:left="5760" w:hanging="360"/>
      </w:pPr>
    </w:lvl>
    <w:lvl w:ilvl="8" w:tplc="73584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3">
    <w:multiLevelType w:val="hybridMultilevel"/>
    <w:lvl w:ilvl="0" w:tplc="77700811">
      <w:start w:val="1"/>
      <w:numFmt w:val="decimal"/>
      <w:lvlText w:val="%1."/>
      <w:lvlJc w:val="left"/>
      <w:pPr>
        <w:ind w:left="720" w:hanging="360"/>
      </w:pPr>
    </w:lvl>
    <w:lvl w:ilvl="1" w:tplc="77700811" w:tentative="1">
      <w:start w:val="1"/>
      <w:numFmt w:val="lowerLetter"/>
      <w:lvlText w:val="%2."/>
      <w:lvlJc w:val="left"/>
      <w:pPr>
        <w:ind w:left="1440" w:hanging="360"/>
      </w:pPr>
    </w:lvl>
    <w:lvl w:ilvl="2" w:tplc="77700811" w:tentative="1">
      <w:start w:val="1"/>
      <w:numFmt w:val="lowerRoman"/>
      <w:lvlText w:val="%3."/>
      <w:lvlJc w:val="right"/>
      <w:pPr>
        <w:ind w:left="2160" w:hanging="180"/>
      </w:pPr>
    </w:lvl>
    <w:lvl w:ilvl="3" w:tplc="77700811" w:tentative="1">
      <w:start w:val="1"/>
      <w:numFmt w:val="decimal"/>
      <w:lvlText w:val="%4."/>
      <w:lvlJc w:val="left"/>
      <w:pPr>
        <w:ind w:left="2880" w:hanging="360"/>
      </w:pPr>
    </w:lvl>
    <w:lvl w:ilvl="4" w:tplc="77700811" w:tentative="1">
      <w:start w:val="1"/>
      <w:numFmt w:val="lowerLetter"/>
      <w:lvlText w:val="%5."/>
      <w:lvlJc w:val="left"/>
      <w:pPr>
        <w:ind w:left="3600" w:hanging="360"/>
      </w:pPr>
    </w:lvl>
    <w:lvl w:ilvl="5" w:tplc="77700811" w:tentative="1">
      <w:start w:val="1"/>
      <w:numFmt w:val="lowerRoman"/>
      <w:lvlText w:val="%6."/>
      <w:lvlJc w:val="right"/>
      <w:pPr>
        <w:ind w:left="4320" w:hanging="180"/>
      </w:pPr>
    </w:lvl>
    <w:lvl w:ilvl="6" w:tplc="77700811" w:tentative="1">
      <w:start w:val="1"/>
      <w:numFmt w:val="decimal"/>
      <w:lvlText w:val="%7."/>
      <w:lvlJc w:val="left"/>
      <w:pPr>
        <w:ind w:left="5040" w:hanging="360"/>
      </w:pPr>
    </w:lvl>
    <w:lvl w:ilvl="7" w:tplc="77700811" w:tentative="1">
      <w:start w:val="1"/>
      <w:numFmt w:val="lowerLetter"/>
      <w:lvlText w:val="%8."/>
      <w:lvlJc w:val="left"/>
      <w:pPr>
        <w:ind w:left="5760" w:hanging="360"/>
      </w:pPr>
    </w:lvl>
    <w:lvl w:ilvl="8" w:tplc="777008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2">
    <w:multiLevelType w:val="hybridMultilevel"/>
    <w:lvl w:ilvl="0" w:tplc="41934914">
      <w:start w:val="1"/>
      <w:numFmt w:val="decimal"/>
      <w:lvlText w:val="%1."/>
      <w:lvlJc w:val="left"/>
      <w:pPr>
        <w:ind w:left="720" w:hanging="360"/>
      </w:pPr>
    </w:lvl>
    <w:lvl w:ilvl="1" w:tplc="41934914" w:tentative="1">
      <w:start w:val="1"/>
      <w:numFmt w:val="lowerLetter"/>
      <w:lvlText w:val="%2."/>
      <w:lvlJc w:val="left"/>
      <w:pPr>
        <w:ind w:left="1440" w:hanging="360"/>
      </w:pPr>
    </w:lvl>
    <w:lvl w:ilvl="2" w:tplc="41934914" w:tentative="1">
      <w:start w:val="1"/>
      <w:numFmt w:val="lowerRoman"/>
      <w:lvlText w:val="%3."/>
      <w:lvlJc w:val="right"/>
      <w:pPr>
        <w:ind w:left="2160" w:hanging="180"/>
      </w:pPr>
    </w:lvl>
    <w:lvl w:ilvl="3" w:tplc="41934914" w:tentative="1">
      <w:start w:val="1"/>
      <w:numFmt w:val="decimal"/>
      <w:lvlText w:val="%4."/>
      <w:lvlJc w:val="left"/>
      <w:pPr>
        <w:ind w:left="2880" w:hanging="360"/>
      </w:pPr>
    </w:lvl>
    <w:lvl w:ilvl="4" w:tplc="41934914" w:tentative="1">
      <w:start w:val="1"/>
      <w:numFmt w:val="lowerLetter"/>
      <w:lvlText w:val="%5."/>
      <w:lvlJc w:val="left"/>
      <w:pPr>
        <w:ind w:left="3600" w:hanging="360"/>
      </w:pPr>
    </w:lvl>
    <w:lvl w:ilvl="5" w:tplc="41934914" w:tentative="1">
      <w:start w:val="1"/>
      <w:numFmt w:val="lowerRoman"/>
      <w:lvlText w:val="%6."/>
      <w:lvlJc w:val="right"/>
      <w:pPr>
        <w:ind w:left="4320" w:hanging="180"/>
      </w:pPr>
    </w:lvl>
    <w:lvl w:ilvl="6" w:tplc="41934914" w:tentative="1">
      <w:start w:val="1"/>
      <w:numFmt w:val="decimal"/>
      <w:lvlText w:val="%7."/>
      <w:lvlJc w:val="left"/>
      <w:pPr>
        <w:ind w:left="5040" w:hanging="360"/>
      </w:pPr>
    </w:lvl>
    <w:lvl w:ilvl="7" w:tplc="41934914" w:tentative="1">
      <w:start w:val="1"/>
      <w:numFmt w:val="lowerLetter"/>
      <w:lvlText w:val="%8."/>
      <w:lvlJc w:val="left"/>
      <w:pPr>
        <w:ind w:left="5760" w:hanging="360"/>
      </w:pPr>
    </w:lvl>
    <w:lvl w:ilvl="8" w:tplc="419349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1">
    <w:multiLevelType w:val="hybridMultilevel"/>
    <w:lvl w:ilvl="0" w:tplc="16404255">
      <w:start w:val="1"/>
      <w:numFmt w:val="decimal"/>
      <w:lvlText w:val="%1."/>
      <w:lvlJc w:val="left"/>
      <w:pPr>
        <w:ind w:left="720" w:hanging="360"/>
      </w:pPr>
    </w:lvl>
    <w:lvl w:ilvl="1" w:tplc="16404255" w:tentative="1">
      <w:start w:val="1"/>
      <w:numFmt w:val="lowerLetter"/>
      <w:lvlText w:val="%2."/>
      <w:lvlJc w:val="left"/>
      <w:pPr>
        <w:ind w:left="1440" w:hanging="360"/>
      </w:pPr>
    </w:lvl>
    <w:lvl w:ilvl="2" w:tplc="16404255" w:tentative="1">
      <w:start w:val="1"/>
      <w:numFmt w:val="lowerRoman"/>
      <w:lvlText w:val="%3."/>
      <w:lvlJc w:val="right"/>
      <w:pPr>
        <w:ind w:left="2160" w:hanging="180"/>
      </w:pPr>
    </w:lvl>
    <w:lvl w:ilvl="3" w:tplc="16404255" w:tentative="1">
      <w:start w:val="1"/>
      <w:numFmt w:val="decimal"/>
      <w:lvlText w:val="%4."/>
      <w:lvlJc w:val="left"/>
      <w:pPr>
        <w:ind w:left="2880" w:hanging="360"/>
      </w:pPr>
    </w:lvl>
    <w:lvl w:ilvl="4" w:tplc="16404255" w:tentative="1">
      <w:start w:val="1"/>
      <w:numFmt w:val="lowerLetter"/>
      <w:lvlText w:val="%5."/>
      <w:lvlJc w:val="left"/>
      <w:pPr>
        <w:ind w:left="3600" w:hanging="360"/>
      </w:pPr>
    </w:lvl>
    <w:lvl w:ilvl="5" w:tplc="16404255" w:tentative="1">
      <w:start w:val="1"/>
      <w:numFmt w:val="lowerRoman"/>
      <w:lvlText w:val="%6."/>
      <w:lvlJc w:val="right"/>
      <w:pPr>
        <w:ind w:left="4320" w:hanging="180"/>
      </w:pPr>
    </w:lvl>
    <w:lvl w:ilvl="6" w:tplc="16404255" w:tentative="1">
      <w:start w:val="1"/>
      <w:numFmt w:val="decimal"/>
      <w:lvlText w:val="%7."/>
      <w:lvlJc w:val="left"/>
      <w:pPr>
        <w:ind w:left="5040" w:hanging="360"/>
      </w:pPr>
    </w:lvl>
    <w:lvl w:ilvl="7" w:tplc="16404255" w:tentative="1">
      <w:start w:val="1"/>
      <w:numFmt w:val="lowerLetter"/>
      <w:lvlText w:val="%8."/>
      <w:lvlJc w:val="left"/>
      <w:pPr>
        <w:ind w:left="5760" w:hanging="360"/>
      </w:pPr>
    </w:lvl>
    <w:lvl w:ilvl="8" w:tplc="16404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0">
    <w:multiLevelType w:val="hybridMultilevel"/>
    <w:lvl w:ilvl="0" w:tplc="40809878">
      <w:start w:val="1"/>
      <w:numFmt w:val="decimal"/>
      <w:lvlText w:val="%1."/>
      <w:lvlJc w:val="left"/>
      <w:pPr>
        <w:ind w:left="720" w:hanging="360"/>
      </w:pPr>
    </w:lvl>
    <w:lvl w:ilvl="1" w:tplc="40809878" w:tentative="1">
      <w:start w:val="1"/>
      <w:numFmt w:val="lowerLetter"/>
      <w:lvlText w:val="%2."/>
      <w:lvlJc w:val="left"/>
      <w:pPr>
        <w:ind w:left="1440" w:hanging="360"/>
      </w:pPr>
    </w:lvl>
    <w:lvl w:ilvl="2" w:tplc="40809878" w:tentative="1">
      <w:start w:val="1"/>
      <w:numFmt w:val="lowerRoman"/>
      <w:lvlText w:val="%3."/>
      <w:lvlJc w:val="right"/>
      <w:pPr>
        <w:ind w:left="2160" w:hanging="180"/>
      </w:pPr>
    </w:lvl>
    <w:lvl w:ilvl="3" w:tplc="40809878" w:tentative="1">
      <w:start w:val="1"/>
      <w:numFmt w:val="decimal"/>
      <w:lvlText w:val="%4."/>
      <w:lvlJc w:val="left"/>
      <w:pPr>
        <w:ind w:left="2880" w:hanging="360"/>
      </w:pPr>
    </w:lvl>
    <w:lvl w:ilvl="4" w:tplc="40809878" w:tentative="1">
      <w:start w:val="1"/>
      <w:numFmt w:val="lowerLetter"/>
      <w:lvlText w:val="%5."/>
      <w:lvlJc w:val="left"/>
      <w:pPr>
        <w:ind w:left="3600" w:hanging="360"/>
      </w:pPr>
    </w:lvl>
    <w:lvl w:ilvl="5" w:tplc="40809878" w:tentative="1">
      <w:start w:val="1"/>
      <w:numFmt w:val="lowerRoman"/>
      <w:lvlText w:val="%6."/>
      <w:lvlJc w:val="right"/>
      <w:pPr>
        <w:ind w:left="4320" w:hanging="180"/>
      </w:pPr>
    </w:lvl>
    <w:lvl w:ilvl="6" w:tplc="40809878" w:tentative="1">
      <w:start w:val="1"/>
      <w:numFmt w:val="decimal"/>
      <w:lvlText w:val="%7."/>
      <w:lvlJc w:val="left"/>
      <w:pPr>
        <w:ind w:left="5040" w:hanging="360"/>
      </w:pPr>
    </w:lvl>
    <w:lvl w:ilvl="7" w:tplc="40809878" w:tentative="1">
      <w:start w:val="1"/>
      <w:numFmt w:val="lowerLetter"/>
      <w:lvlText w:val="%8."/>
      <w:lvlJc w:val="left"/>
      <w:pPr>
        <w:ind w:left="5760" w:hanging="360"/>
      </w:pPr>
    </w:lvl>
    <w:lvl w:ilvl="8" w:tplc="40809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9">
    <w:multiLevelType w:val="hybridMultilevel"/>
    <w:lvl w:ilvl="0" w:tplc="44510710">
      <w:start w:val="1"/>
      <w:numFmt w:val="decimal"/>
      <w:lvlText w:val="%1."/>
      <w:lvlJc w:val="left"/>
      <w:pPr>
        <w:ind w:left="720" w:hanging="360"/>
      </w:pPr>
    </w:lvl>
    <w:lvl w:ilvl="1" w:tplc="44510710" w:tentative="1">
      <w:start w:val="1"/>
      <w:numFmt w:val="lowerLetter"/>
      <w:lvlText w:val="%2."/>
      <w:lvlJc w:val="left"/>
      <w:pPr>
        <w:ind w:left="1440" w:hanging="360"/>
      </w:pPr>
    </w:lvl>
    <w:lvl w:ilvl="2" w:tplc="44510710" w:tentative="1">
      <w:start w:val="1"/>
      <w:numFmt w:val="lowerRoman"/>
      <w:lvlText w:val="%3."/>
      <w:lvlJc w:val="right"/>
      <w:pPr>
        <w:ind w:left="2160" w:hanging="180"/>
      </w:pPr>
    </w:lvl>
    <w:lvl w:ilvl="3" w:tplc="44510710" w:tentative="1">
      <w:start w:val="1"/>
      <w:numFmt w:val="decimal"/>
      <w:lvlText w:val="%4."/>
      <w:lvlJc w:val="left"/>
      <w:pPr>
        <w:ind w:left="2880" w:hanging="360"/>
      </w:pPr>
    </w:lvl>
    <w:lvl w:ilvl="4" w:tplc="44510710" w:tentative="1">
      <w:start w:val="1"/>
      <w:numFmt w:val="lowerLetter"/>
      <w:lvlText w:val="%5."/>
      <w:lvlJc w:val="left"/>
      <w:pPr>
        <w:ind w:left="3600" w:hanging="360"/>
      </w:pPr>
    </w:lvl>
    <w:lvl w:ilvl="5" w:tplc="44510710" w:tentative="1">
      <w:start w:val="1"/>
      <w:numFmt w:val="lowerRoman"/>
      <w:lvlText w:val="%6."/>
      <w:lvlJc w:val="right"/>
      <w:pPr>
        <w:ind w:left="4320" w:hanging="180"/>
      </w:pPr>
    </w:lvl>
    <w:lvl w:ilvl="6" w:tplc="44510710" w:tentative="1">
      <w:start w:val="1"/>
      <w:numFmt w:val="decimal"/>
      <w:lvlText w:val="%7."/>
      <w:lvlJc w:val="left"/>
      <w:pPr>
        <w:ind w:left="5040" w:hanging="360"/>
      </w:pPr>
    </w:lvl>
    <w:lvl w:ilvl="7" w:tplc="44510710" w:tentative="1">
      <w:start w:val="1"/>
      <w:numFmt w:val="lowerLetter"/>
      <w:lvlText w:val="%8."/>
      <w:lvlJc w:val="left"/>
      <w:pPr>
        <w:ind w:left="5760" w:hanging="360"/>
      </w:pPr>
    </w:lvl>
    <w:lvl w:ilvl="8" w:tplc="4451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8">
    <w:multiLevelType w:val="hybridMultilevel"/>
    <w:lvl w:ilvl="0" w:tplc="78987989">
      <w:start w:val="1"/>
      <w:numFmt w:val="decimal"/>
      <w:lvlText w:val="%1."/>
      <w:lvlJc w:val="left"/>
      <w:pPr>
        <w:ind w:left="720" w:hanging="360"/>
      </w:pPr>
    </w:lvl>
    <w:lvl w:ilvl="1" w:tplc="78987989" w:tentative="1">
      <w:start w:val="1"/>
      <w:numFmt w:val="lowerLetter"/>
      <w:lvlText w:val="%2."/>
      <w:lvlJc w:val="left"/>
      <w:pPr>
        <w:ind w:left="1440" w:hanging="360"/>
      </w:pPr>
    </w:lvl>
    <w:lvl w:ilvl="2" w:tplc="78987989" w:tentative="1">
      <w:start w:val="1"/>
      <w:numFmt w:val="lowerRoman"/>
      <w:lvlText w:val="%3."/>
      <w:lvlJc w:val="right"/>
      <w:pPr>
        <w:ind w:left="2160" w:hanging="180"/>
      </w:pPr>
    </w:lvl>
    <w:lvl w:ilvl="3" w:tplc="78987989" w:tentative="1">
      <w:start w:val="1"/>
      <w:numFmt w:val="decimal"/>
      <w:lvlText w:val="%4."/>
      <w:lvlJc w:val="left"/>
      <w:pPr>
        <w:ind w:left="2880" w:hanging="360"/>
      </w:pPr>
    </w:lvl>
    <w:lvl w:ilvl="4" w:tplc="78987989" w:tentative="1">
      <w:start w:val="1"/>
      <w:numFmt w:val="lowerLetter"/>
      <w:lvlText w:val="%5."/>
      <w:lvlJc w:val="left"/>
      <w:pPr>
        <w:ind w:left="3600" w:hanging="360"/>
      </w:pPr>
    </w:lvl>
    <w:lvl w:ilvl="5" w:tplc="78987989" w:tentative="1">
      <w:start w:val="1"/>
      <w:numFmt w:val="lowerRoman"/>
      <w:lvlText w:val="%6."/>
      <w:lvlJc w:val="right"/>
      <w:pPr>
        <w:ind w:left="4320" w:hanging="180"/>
      </w:pPr>
    </w:lvl>
    <w:lvl w:ilvl="6" w:tplc="78987989" w:tentative="1">
      <w:start w:val="1"/>
      <w:numFmt w:val="decimal"/>
      <w:lvlText w:val="%7."/>
      <w:lvlJc w:val="left"/>
      <w:pPr>
        <w:ind w:left="5040" w:hanging="360"/>
      </w:pPr>
    </w:lvl>
    <w:lvl w:ilvl="7" w:tplc="78987989" w:tentative="1">
      <w:start w:val="1"/>
      <w:numFmt w:val="lowerLetter"/>
      <w:lvlText w:val="%8."/>
      <w:lvlJc w:val="left"/>
      <w:pPr>
        <w:ind w:left="5760" w:hanging="360"/>
      </w:pPr>
    </w:lvl>
    <w:lvl w:ilvl="8" w:tplc="789879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7">
    <w:multiLevelType w:val="hybridMultilevel"/>
    <w:lvl w:ilvl="0" w:tplc="29389657">
      <w:start w:val="1"/>
      <w:numFmt w:val="decimal"/>
      <w:lvlText w:val="%1."/>
      <w:lvlJc w:val="left"/>
      <w:pPr>
        <w:ind w:left="720" w:hanging="360"/>
      </w:pPr>
    </w:lvl>
    <w:lvl w:ilvl="1" w:tplc="29389657" w:tentative="1">
      <w:start w:val="1"/>
      <w:numFmt w:val="lowerLetter"/>
      <w:lvlText w:val="%2."/>
      <w:lvlJc w:val="left"/>
      <w:pPr>
        <w:ind w:left="1440" w:hanging="360"/>
      </w:pPr>
    </w:lvl>
    <w:lvl w:ilvl="2" w:tplc="29389657" w:tentative="1">
      <w:start w:val="1"/>
      <w:numFmt w:val="lowerRoman"/>
      <w:lvlText w:val="%3."/>
      <w:lvlJc w:val="right"/>
      <w:pPr>
        <w:ind w:left="2160" w:hanging="180"/>
      </w:pPr>
    </w:lvl>
    <w:lvl w:ilvl="3" w:tplc="29389657" w:tentative="1">
      <w:start w:val="1"/>
      <w:numFmt w:val="decimal"/>
      <w:lvlText w:val="%4."/>
      <w:lvlJc w:val="left"/>
      <w:pPr>
        <w:ind w:left="2880" w:hanging="360"/>
      </w:pPr>
    </w:lvl>
    <w:lvl w:ilvl="4" w:tplc="29389657" w:tentative="1">
      <w:start w:val="1"/>
      <w:numFmt w:val="lowerLetter"/>
      <w:lvlText w:val="%5."/>
      <w:lvlJc w:val="left"/>
      <w:pPr>
        <w:ind w:left="3600" w:hanging="360"/>
      </w:pPr>
    </w:lvl>
    <w:lvl w:ilvl="5" w:tplc="29389657" w:tentative="1">
      <w:start w:val="1"/>
      <w:numFmt w:val="lowerRoman"/>
      <w:lvlText w:val="%6."/>
      <w:lvlJc w:val="right"/>
      <w:pPr>
        <w:ind w:left="4320" w:hanging="180"/>
      </w:pPr>
    </w:lvl>
    <w:lvl w:ilvl="6" w:tplc="29389657" w:tentative="1">
      <w:start w:val="1"/>
      <w:numFmt w:val="decimal"/>
      <w:lvlText w:val="%7."/>
      <w:lvlJc w:val="left"/>
      <w:pPr>
        <w:ind w:left="5040" w:hanging="360"/>
      </w:pPr>
    </w:lvl>
    <w:lvl w:ilvl="7" w:tplc="29389657" w:tentative="1">
      <w:start w:val="1"/>
      <w:numFmt w:val="lowerLetter"/>
      <w:lvlText w:val="%8."/>
      <w:lvlJc w:val="left"/>
      <w:pPr>
        <w:ind w:left="5760" w:hanging="360"/>
      </w:pPr>
    </w:lvl>
    <w:lvl w:ilvl="8" w:tplc="2938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6">
    <w:multiLevelType w:val="hybridMultilevel"/>
    <w:lvl w:ilvl="0" w:tplc="24535120">
      <w:start w:val="1"/>
      <w:numFmt w:val="decimal"/>
      <w:lvlText w:val="%1."/>
      <w:lvlJc w:val="left"/>
      <w:pPr>
        <w:ind w:left="720" w:hanging="360"/>
      </w:pPr>
    </w:lvl>
    <w:lvl w:ilvl="1" w:tplc="24535120" w:tentative="1">
      <w:start w:val="1"/>
      <w:numFmt w:val="lowerLetter"/>
      <w:lvlText w:val="%2."/>
      <w:lvlJc w:val="left"/>
      <w:pPr>
        <w:ind w:left="1440" w:hanging="360"/>
      </w:pPr>
    </w:lvl>
    <w:lvl w:ilvl="2" w:tplc="24535120" w:tentative="1">
      <w:start w:val="1"/>
      <w:numFmt w:val="lowerRoman"/>
      <w:lvlText w:val="%3."/>
      <w:lvlJc w:val="right"/>
      <w:pPr>
        <w:ind w:left="2160" w:hanging="180"/>
      </w:pPr>
    </w:lvl>
    <w:lvl w:ilvl="3" w:tplc="24535120" w:tentative="1">
      <w:start w:val="1"/>
      <w:numFmt w:val="decimal"/>
      <w:lvlText w:val="%4."/>
      <w:lvlJc w:val="left"/>
      <w:pPr>
        <w:ind w:left="2880" w:hanging="360"/>
      </w:pPr>
    </w:lvl>
    <w:lvl w:ilvl="4" w:tplc="24535120" w:tentative="1">
      <w:start w:val="1"/>
      <w:numFmt w:val="lowerLetter"/>
      <w:lvlText w:val="%5."/>
      <w:lvlJc w:val="left"/>
      <w:pPr>
        <w:ind w:left="3600" w:hanging="360"/>
      </w:pPr>
    </w:lvl>
    <w:lvl w:ilvl="5" w:tplc="24535120" w:tentative="1">
      <w:start w:val="1"/>
      <w:numFmt w:val="lowerRoman"/>
      <w:lvlText w:val="%6."/>
      <w:lvlJc w:val="right"/>
      <w:pPr>
        <w:ind w:left="4320" w:hanging="180"/>
      </w:pPr>
    </w:lvl>
    <w:lvl w:ilvl="6" w:tplc="24535120" w:tentative="1">
      <w:start w:val="1"/>
      <w:numFmt w:val="decimal"/>
      <w:lvlText w:val="%7."/>
      <w:lvlJc w:val="left"/>
      <w:pPr>
        <w:ind w:left="5040" w:hanging="360"/>
      </w:pPr>
    </w:lvl>
    <w:lvl w:ilvl="7" w:tplc="24535120" w:tentative="1">
      <w:start w:val="1"/>
      <w:numFmt w:val="lowerLetter"/>
      <w:lvlText w:val="%8."/>
      <w:lvlJc w:val="left"/>
      <w:pPr>
        <w:ind w:left="5760" w:hanging="360"/>
      </w:pPr>
    </w:lvl>
    <w:lvl w:ilvl="8" w:tplc="24535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5">
    <w:multiLevelType w:val="hybridMultilevel"/>
    <w:lvl w:ilvl="0" w:tplc="71916118">
      <w:start w:val="1"/>
      <w:numFmt w:val="decimal"/>
      <w:lvlText w:val="%1."/>
      <w:lvlJc w:val="left"/>
      <w:pPr>
        <w:ind w:left="720" w:hanging="360"/>
      </w:pPr>
    </w:lvl>
    <w:lvl w:ilvl="1" w:tplc="71916118" w:tentative="1">
      <w:start w:val="1"/>
      <w:numFmt w:val="lowerLetter"/>
      <w:lvlText w:val="%2."/>
      <w:lvlJc w:val="left"/>
      <w:pPr>
        <w:ind w:left="1440" w:hanging="360"/>
      </w:pPr>
    </w:lvl>
    <w:lvl w:ilvl="2" w:tplc="71916118" w:tentative="1">
      <w:start w:val="1"/>
      <w:numFmt w:val="lowerRoman"/>
      <w:lvlText w:val="%3."/>
      <w:lvlJc w:val="right"/>
      <w:pPr>
        <w:ind w:left="2160" w:hanging="180"/>
      </w:pPr>
    </w:lvl>
    <w:lvl w:ilvl="3" w:tplc="71916118" w:tentative="1">
      <w:start w:val="1"/>
      <w:numFmt w:val="decimal"/>
      <w:lvlText w:val="%4."/>
      <w:lvlJc w:val="left"/>
      <w:pPr>
        <w:ind w:left="2880" w:hanging="360"/>
      </w:pPr>
    </w:lvl>
    <w:lvl w:ilvl="4" w:tplc="71916118" w:tentative="1">
      <w:start w:val="1"/>
      <w:numFmt w:val="lowerLetter"/>
      <w:lvlText w:val="%5."/>
      <w:lvlJc w:val="left"/>
      <w:pPr>
        <w:ind w:left="3600" w:hanging="360"/>
      </w:pPr>
    </w:lvl>
    <w:lvl w:ilvl="5" w:tplc="71916118" w:tentative="1">
      <w:start w:val="1"/>
      <w:numFmt w:val="lowerRoman"/>
      <w:lvlText w:val="%6."/>
      <w:lvlJc w:val="right"/>
      <w:pPr>
        <w:ind w:left="4320" w:hanging="180"/>
      </w:pPr>
    </w:lvl>
    <w:lvl w:ilvl="6" w:tplc="71916118" w:tentative="1">
      <w:start w:val="1"/>
      <w:numFmt w:val="decimal"/>
      <w:lvlText w:val="%7."/>
      <w:lvlJc w:val="left"/>
      <w:pPr>
        <w:ind w:left="5040" w:hanging="360"/>
      </w:pPr>
    </w:lvl>
    <w:lvl w:ilvl="7" w:tplc="71916118" w:tentative="1">
      <w:start w:val="1"/>
      <w:numFmt w:val="lowerLetter"/>
      <w:lvlText w:val="%8."/>
      <w:lvlJc w:val="left"/>
      <w:pPr>
        <w:ind w:left="5760" w:hanging="360"/>
      </w:pPr>
    </w:lvl>
    <w:lvl w:ilvl="8" w:tplc="71916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4">
    <w:multiLevelType w:val="hybridMultilevel"/>
    <w:lvl w:ilvl="0" w:tplc="36336354">
      <w:start w:val="1"/>
      <w:numFmt w:val="decimal"/>
      <w:lvlText w:val="%1."/>
      <w:lvlJc w:val="left"/>
      <w:pPr>
        <w:ind w:left="720" w:hanging="360"/>
      </w:pPr>
    </w:lvl>
    <w:lvl w:ilvl="1" w:tplc="36336354" w:tentative="1">
      <w:start w:val="1"/>
      <w:numFmt w:val="lowerLetter"/>
      <w:lvlText w:val="%2."/>
      <w:lvlJc w:val="left"/>
      <w:pPr>
        <w:ind w:left="1440" w:hanging="360"/>
      </w:pPr>
    </w:lvl>
    <w:lvl w:ilvl="2" w:tplc="36336354" w:tentative="1">
      <w:start w:val="1"/>
      <w:numFmt w:val="lowerRoman"/>
      <w:lvlText w:val="%3."/>
      <w:lvlJc w:val="right"/>
      <w:pPr>
        <w:ind w:left="2160" w:hanging="180"/>
      </w:pPr>
    </w:lvl>
    <w:lvl w:ilvl="3" w:tplc="36336354" w:tentative="1">
      <w:start w:val="1"/>
      <w:numFmt w:val="decimal"/>
      <w:lvlText w:val="%4."/>
      <w:lvlJc w:val="left"/>
      <w:pPr>
        <w:ind w:left="2880" w:hanging="360"/>
      </w:pPr>
    </w:lvl>
    <w:lvl w:ilvl="4" w:tplc="36336354" w:tentative="1">
      <w:start w:val="1"/>
      <w:numFmt w:val="lowerLetter"/>
      <w:lvlText w:val="%5."/>
      <w:lvlJc w:val="left"/>
      <w:pPr>
        <w:ind w:left="3600" w:hanging="360"/>
      </w:pPr>
    </w:lvl>
    <w:lvl w:ilvl="5" w:tplc="36336354" w:tentative="1">
      <w:start w:val="1"/>
      <w:numFmt w:val="lowerRoman"/>
      <w:lvlText w:val="%6."/>
      <w:lvlJc w:val="right"/>
      <w:pPr>
        <w:ind w:left="4320" w:hanging="180"/>
      </w:pPr>
    </w:lvl>
    <w:lvl w:ilvl="6" w:tplc="36336354" w:tentative="1">
      <w:start w:val="1"/>
      <w:numFmt w:val="decimal"/>
      <w:lvlText w:val="%7."/>
      <w:lvlJc w:val="left"/>
      <w:pPr>
        <w:ind w:left="5040" w:hanging="360"/>
      </w:pPr>
    </w:lvl>
    <w:lvl w:ilvl="7" w:tplc="36336354" w:tentative="1">
      <w:start w:val="1"/>
      <w:numFmt w:val="lowerLetter"/>
      <w:lvlText w:val="%8."/>
      <w:lvlJc w:val="left"/>
      <w:pPr>
        <w:ind w:left="5760" w:hanging="360"/>
      </w:pPr>
    </w:lvl>
    <w:lvl w:ilvl="8" w:tplc="36336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3">
    <w:multiLevelType w:val="hybridMultilevel"/>
    <w:lvl w:ilvl="0" w:tplc="94976679">
      <w:start w:val="1"/>
      <w:numFmt w:val="decimal"/>
      <w:lvlText w:val="%1."/>
      <w:lvlJc w:val="left"/>
      <w:pPr>
        <w:ind w:left="720" w:hanging="360"/>
      </w:pPr>
    </w:lvl>
    <w:lvl w:ilvl="1" w:tplc="94976679" w:tentative="1">
      <w:start w:val="1"/>
      <w:numFmt w:val="lowerLetter"/>
      <w:lvlText w:val="%2."/>
      <w:lvlJc w:val="left"/>
      <w:pPr>
        <w:ind w:left="1440" w:hanging="360"/>
      </w:pPr>
    </w:lvl>
    <w:lvl w:ilvl="2" w:tplc="94976679" w:tentative="1">
      <w:start w:val="1"/>
      <w:numFmt w:val="lowerRoman"/>
      <w:lvlText w:val="%3."/>
      <w:lvlJc w:val="right"/>
      <w:pPr>
        <w:ind w:left="2160" w:hanging="180"/>
      </w:pPr>
    </w:lvl>
    <w:lvl w:ilvl="3" w:tplc="94976679" w:tentative="1">
      <w:start w:val="1"/>
      <w:numFmt w:val="decimal"/>
      <w:lvlText w:val="%4."/>
      <w:lvlJc w:val="left"/>
      <w:pPr>
        <w:ind w:left="2880" w:hanging="360"/>
      </w:pPr>
    </w:lvl>
    <w:lvl w:ilvl="4" w:tplc="94976679" w:tentative="1">
      <w:start w:val="1"/>
      <w:numFmt w:val="lowerLetter"/>
      <w:lvlText w:val="%5."/>
      <w:lvlJc w:val="left"/>
      <w:pPr>
        <w:ind w:left="3600" w:hanging="360"/>
      </w:pPr>
    </w:lvl>
    <w:lvl w:ilvl="5" w:tplc="94976679" w:tentative="1">
      <w:start w:val="1"/>
      <w:numFmt w:val="lowerRoman"/>
      <w:lvlText w:val="%6."/>
      <w:lvlJc w:val="right"/>
      <w:pPr>
        <w:ind w:left="4320" w:hanging="180"/>
      </w:pPr>
    </w:lvl>
    <w:lvl w:ilvl="6" w:tplc="94976679" w:tentative="1">
      <w:start w:val="1"/>
      <w:numFmt w:val="decimal"/>
      <w:lvlText w:val="%7."/>
      <w:lvlJc w:val="left"/>
      <w:pPr>
        <w:ind w:left="5040" w:hanging="360"/>
      </w:pPr>
    </w:lvl>
    <w:lvl w:ilvl="7" w:tplc="94976679" w:tentative="1">
      <w:start w:val="1"/>
      <w:numFmt w:val="lowerLetter"/>
      <w:lvlText w:val="%8."/>
      <w:lvlJc w:val="left"/>
      <w:pPr>
        <w:ind w:left="5760" w:hanging="360"/>
      </w:pPr>
    </w:lvl>
    <w:lvl w:ilvl="8" w:tplc="94976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2">
    <w:multiLevelType w:val="hybridMultilevel"/>
    <w:lvl w:ilvl="0" w:tplc="74342219">
      <w:start w:val="1"/>
      <w:numFmt w:val="decimal"/>
      <w:lvlText w:val="%1."/>
      <w:lvlJc w:val="left"/>
      <w:pPr>
        <w:ind w:left="720" w:hanging="360"/>
      </w:pPr>
    </w:lvl>
    <w:lvl w:ilvl="1" w:tplc="74342219" w:tentative="1">
      <w:start w:val="1"/>
      <w:numFmt w:val="lowerLetter"/>
      <w:lvlText w:val="%2."/>
      <w:lvlJc w:val="left"/>
      <w:pPr>
        <w:ind w:left="1440" w:hanging="360"/>
      </w:pPr>
    </w:lvl>
    <w:lvl w:ilvl="2" w:tplc="74342219" w:tentative="1">
      <w:start w:val="1"/>
      <w:numFmt w:val="lowerRoman"/>
      <w:lvlText w:val="%3."/>
      <w:lvlJc w:val="right"/>
      <w:pPr>
        <w:ind w:left="2160" w:hanging="180"/>
      </w:pPr>
    </w:lvl>
    <w:lvl w:ilvl="3" w:tplc="74342219" w:tentative="1">
      <w:start w:val="1"/>
      <w:numFmt w:val="decimal"/>
      <w:lvlText w:val="%4."/>
      <w:lvlJc w:val="left"/>
      <w:pPr>
        <w:ind w:left="2880" w:hanging="360"/>
      </w:pPr>
    </w:lvl>
    <w:lvl w:ilvl="4" w:tplc="74342219" w:tentative="1">
      <w:start w:val="1"/>
      <w:numFmt w:val="lowerLetter"/>
      <w:lvlText w:val="%5."/>
      <w:lvlJc w:val="left"/>
      <w:pPr>
        <w:ind w:left="3600" w:hanging="360"/>
      </w:pPr>
    </w:lvl>
    <w:lvl w:ilvl="5" w:tplc="74342219" w:tentative="1">
      <w:start w:val="1"/>
      <w:numFmt w:val="lowerRoman"/>
      <w:lvlText w:val="%6."/>
      <w:lvlJc w:val="right"/>
      <w:pPr>
        <w:ind w:left="4320" w:hanging="180"/>
      </w:pPr>
    </w:lvl>
    <w:lvl w:ilvl="6" w:tplc="74342219" w:tentative="1">
      <w:start w:val="1"/>
      <w:numFmt w:val="decimal"/>
      <w:lvlText w:val="%7."/>
      <w:lvlJc w:val="left"/>
      <w:pPr>
        <w:ind w:left="5040" w:hanging="360"/>
      </w:pPr>
    </w:lvl>
    <w:lvl w:ilvl="7" w:tplc="74342219" w:tentative="1">
      <w:start w:val="1"/>
      <w:numFmt w:val="lowerLetter"/>
      <w:lvlText w:val="%8."/>
      <w:lvlJc w:val="left"/>
      <w:pPr>
        <w:ind w:left="5760" w:hanging="360"/>
      </w:pPr>
    </w:lvl>
    <w:lvl w:ilvl="8" w:tplc="7434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1">
    <w:multiLevelType w:val="hybridMultilevel"/>
    <w:lvl w:ilvl="0" w:tplc="89768924">
      <w:start w:val="1"/>
      <w:numFmt w:val="decimal"/>
      <w:lvlText w:val="%1."/>
      <w:lvlJc w:val="left"/>
      <w:pPr>
        <w:ind w:left="720" w:hanging="360"/>
      </w:pPr>
    </w:lvl>
    <w:lvl w:ilvl="1" w:tplc="89768924" w:tentative="1">
      <w:start w:val="1"/>
      <w:numFmt w:val="lowerLetter"/>
      <w:lvlText w:val="%2."/>
      <w:lvlJc w:val="left"/>
      <w:pPr>
        <w:ind w:left="1440" w:hanging="360"/>
      </w:pPr>
    </w:lvl>
    <w:lvl w:ilvl="2" w:tplc="89768924" w:tentative="1">
      <w:start w:val="1"/>
      <w:numFmt w:val="lowerRoman"/>
      <w:lvlText w:val="%3."/>
      <w:lvlJc w:val="right"/>
      <w:pPr>
        <w:ind w:left="2160" w:hanging="180"/>
      </w:pPr>
    </w:lvl>
    <w:lvl w:ilvl="3" w:tplc="89768924" w:tentative="1">
      <w:start w:val="1"/>
      <w:numFmt w:val="decimal"/>
      <w:lvlText w:val="%4."/>
      <w:lvlJc w:val="left"/>
      <w:pPr>
        <w:ind w:left="2880" w:hanging="360"/>
      </w:pPr>
    </w:lvl>
    <w:lvl w:ilvl="4" w:tplc="89768924" w:tentative="1">
      <w:start w:val="1"/>
      <w:numFmt w:val="lowerLetter"/>
      <w:lvlText w:val="%5."/>
      <w:lvlJc w:val="left"/>
      <w:pPr>
        <w:ind w:left="3600" w:hanging="360"/>
      </w:pPr>
    </w:lvl>
    <w:lvl w:ilvl="5" w:tplc="89768924" w:tentative="1">
      <w:start w:val="1"/>
      <w:numFmt w:val="lowerRoman"/>
      <w:lvlText w:val="%6."/>
      <w:lvlJc w:val="right"/>
      <w:pPr>
        <w:ind w:left="4320" w:hanging="180"/>
      </w:pPr>
    </w:lvl>
    <w:lvl w:ilvl="6" w:tplc="89768924" w:tentative="1">
      <w:start w:val="1"/>
      <w:numFmt w:val="decimal"/>
      <w:lvlText w:val="%7."/>
      <w:lvlJc w:val="left"/>
      <w:pPr>
        <w:ind w:left="5040" w:hanging="360"/>
      </w:pPr>
    </w:lvl>
    <w:lvl w:ilvl="7" w:tplc="89768924" w:tentative="1">
      <w:start w:val="1"/>
      <w:numFmt w:val="lowerLetter"/>
      <w:lvlText w:val="%8."/>
      <w:lvlJc w:val="left"/>
      <w:pPr>
        <w:ind w:left="5760" w:hanging="360"/>
      </w:pPr>
    </w:lvl>
    <w:lvl w:ilvl="8" w:tplc="89768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0">
    <w:multiLevelType w:val="hybridMultilevel"/>
    <w:lvl w:ilvl="0" w:tplc="80215238">
      <w:start w:val="1"/>
      <w:numFmt w:val="decimal"/>
      <w:lvlText w:val="%1."/>
      <w:lvlJc w:val="left"/>
      <w:pPr>
        <w:ind w:left="720" w:hanging="360"/>
      </w:pPr>
    </w:lvl>
    <w:lvl w:ilvl="1" w:tplc="80215238" w:tentative="1">
      <w:start w:val="1"/>
      <w:numFmt w:val="lowerLetter"/>
      <w:lvlText w:val="%2."/>
      <w:lvlJc w:val="left"/>
      <w:pPr>
        <w:ind w:left="1440" w:hanging="360"/>
      </w:pPr>
    </w:lvl>
    <w:lvl w:ilvl="2" w:tplc="80215238" w:tentative="1">
      <w:start w:val="1"/>
      <w:numFmt w:val="lowerRoman"/>
      <w:lvlText w:val="%3."/>
      <w:lvlJc w:val="right"/>
      <w:pPr>
        <w:ind w:left="2160" w:hanging="180"/>
      </w:pPr>
    </w:lvl>
    <w:lvl w:ilvl="3" w:tplc="80215238" w:tentative="1">
      <w:start w:val="1"/>
      <w:numFmt w:val="decimal"/>
      <w:lvlText w:val="%4."/>
      <w:lvlJc w:val="left"/>
      <w:pPr>
        <w:ind w:left="2880" w:hanging="360"/>
      </w:pPr>
    </w:lvl>
    <w:lvl w:ilvl="4" w:tplc="80215238" w:tentative="1">
      <w:start w:val="1"/>
      <w:numFmt w:val="lowerLetter"/>
      <w:lvlText w:val="%5."/>
      <w:lvlJc w:val="left"/>
      <w:pPr>
        <w:ind w:left="3600" w:hanging="360"/>
      </w:pPr>
    </w:lvl>
    <w:lvl w:ilvl="5" w:tplc="80215238" w:tentative="1">
      <w:start w:val="1"/>
      <w:numFmt w:val="lowerRoman"/>
      <w:lvlText w:val="%6."/>
      <w:lvlJc w:val="right"/>
      <w:pPr>
        <w:ind w:left="4320" w:hanging="180"/>
      </w:pPr>
    </w:lvl>
    <w:lvl w:ilvl="6" w:tplc="80215238" w:tentative="1">
      <w:start w:val="1"/>
      <w:numFmt w:val="decimal"/>
      <w:lvlText w:val="%7."/>
      <w:lvlJc w:val="left"/>
      <w:pPr>
        <w:ind w:left="5040" w:hanging="360"/>
      </w:pPr>
    </w:lvl>
    <w:lvl w:ilvl="7" w:tplc="80215238" w:tentative="1">
      <w:start w:val="1"/>
      <w:numFmt w:val="lowerLetter"/>
      <w:lvlText w:val="%8."/>
      <w:lvlJc w:val="left"/>
      <w:pPr>
        <w:ind w:left="5760" w:hanging="360"/>
      </w:pPr>
    </w:lvl>
    <w:lvl w:ilvl="8" w:tplc="80215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9">
    <w:multiLevelType w:val="hybridMultilevel"/>
    <w:lvl w:ilvl="0" w:tplc="18856715">
      <w:start w:val="1"/>
      <w:numFmt w:val="decimal"/>
      <w:lvlText w:val="%1."/>
      <w:lvlJc w:val="left"/>
      <w:pPr>
        <w:ind w:left="720" w:hanging="360"/>
      </w:pPr>
    </w:lvl>
    <w:lvl w:ilvl="1" w:tplc="18856715" w:tentative="1">
      <w:start w:val="1"/>
      <w:numFmt w:val="lowerLetter"/>
      <w:lvlText w:val="%2."/>
      <w:lvlJc w:val="left"/>
      <w:pPr>
        <w:ind w:left="1440" w:hanging="360"/>
      </w:pPr>
    </w:lvl>
    <w:lvl w:ilvl="2" w:tplc="18856715" w:tentative="1">
      <w:start w:val="1"/>
      <w:numFmt w:val="lowerRoman"/>
      <w:lvlText w:val="%3."/>
      <w:lvlJc w:val="right"/>
      <w:pPr>
        <w:ind w:left="2160" w:hanging="180"/>
      </w:pPr>
    </w:lvl>
    <w:lvl w:ilvl="3" w:tplc="18856715" w:tentative="1">
      <w:start w:val="1"/>
      <w:numFmt w:val="decimal"/>
      <w:lvlText w:val="%4."/>
      <w:lvlJc w:val="left"/>
      <w:pPr>
        <w:ind w:left="2880" w:hanging="360"/>
      </w:pPr>
    </w:lvl>
    <w:lvl w:ilvl="4" w:tplc="18856715" w:tentative="1">
      <w:start w:val="1"/>
      <w:numFmt w:val="lowerLetter"/>
      <w:lvlText w:val="%5."/>
      <w:lvlJc w:val="left"/>
      <w:pPr>
        <w:ind w:left="3600" w:hanging="360"/>
      </w:pPr>
    </w:lvl>
    <w:lvl w:ilvl="5" w:tplc="18856715" w:tentative="1">
      <w:start w:val="1"/>
      <w:numFmt w:val="lowerRoman"/>
      <w:lvlText w:val="%6."/>
      <w:lvlJc w:val="right"/>
      <w:pPr>
        <w:ind w:left="4320" w:hanging="180"/>
      </w:pPr>
    </w:lvl>
    <w:lvl w:ilvl="6" w:tplc="18856715" w:tentative="1">
      <w:start w:val="1"/>
      <w:numFmt w:val="decimal"/>
      <w:lvlText w:val="%7."/>
      <w:lvlJc w:val="left"/>
      <w:pPr>
        <w:ind w:left="5040" w:hanging="360"/>
      </w:pPr>
    </w:lvl>
    <w:lvl w:ilvl="7" w:tplc="18856715" w:tentative="1">
      <w:start w:val="1"/>
      <w:numFmt w:val="lowerLetter"/>
      <w:lvlText w:val="%8."/>
      <w:lvlJc w:val="left"/>
      <w:pPr>
        <w:ind w:left="5760" w:hanging="360"/>
      </w:pPr>
    </w:lvl>
    <w:lvl w:ilvl="8" w:tplc="18856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8">
    <w:multiLevelType w:val="hybridMultilevel"/>
    <w:lvl w:ilvl="0" w:tplc="33120719">
      <w:start w:val="1"/>
      <w:numFmt w:val="decimal"/>
      <w:lvlText w:val="%1."/>
      <w:lvlJc w:val="left"/>
      <w:pPr>
        <w:ind w:left="720" w:hanging="360"/>
      </w:pPr>
    </w:lvl>
    <w:lvl w:ilvl="1" w:tplc="33120719" w:tentative="1">
      <w:start w:val="1"/>
      <w:numFmt w:val="lowerLetter"/>
      <w:lvlText w:val="%2."/>
      <w:lvlJc w:val="left"/>
      <w:pPr>
        <w:ind w:left="1440" w:hanging="360"/>
      </w:pPr>
    </w:lvl>
    <w:lvl w:ilvl="2" w:tplc="33120719" w:tentative="1">
      <w:start w:val="1"/>
      <w:numFmt w:val="lowerRoman"/>
      <w:lvlText w:val="%3."/>
      <w:lvlJc w:val="right"/>
      <w:pPr>
        <w:ind w:left="2160" w:hanging="180"/>
      </w:pPr>
    </w:lvl>
    <w:lvl w:ilvl="3" w:tplc="33120719" w:tentative="1">
      <w:start w:val="1"/>
      <w:numFmt w:val="decimal"/>
      <w:lvlText w:val="%4."/>
      <w:lvlJc w:val="left"/>
      <w:pPr>
        <w:ind w:left="2880" w:hanging="360"/>
      </w:pPr>
    </w:lvl>
    <w:lvl w:ilvl="4" w:tplc="33120719" w:tentative="1">
      <w:start w:val="1"/>
      <w:numFmt w:val="lowerLetter"/>
      <w:lvlText w:val="%5."/>
      <w:lvlJc w:val="left"/>
      <w:pPr>
        <w:ind w:left="3600" w:hanging="360"/>
      </w:pPr>
    </w:lvl>
    <w:lvl w:ilvl="5" w:tplc="33120719" w:tentative="1">
      <w:start w:val="1"/>
      <w:numFmt w:val="lowerRoman"/>
      <w:lvlText w:val="%6."/>
      <w:lvlJc w:val="right"/>
      <w:pPr>
        <w:ind w:left="4320" w:hanging="180"/>
      </w:pPr>
    </w:lvl>
    <w:lvl w:ilvl="6" w:tplc="33120719" w:tentative="1">
      <w:start w:val="1"/>
      <w:numFmt w:val="decimal"/>
      <w:lvlText w:val="%7."/>
      <w:lvlJc w:val="left"/>
      <w:pPr>
        <w:ind w:left="5040" w:hanging="360"/>
      </w:pPr>
    </w:lvl>
    <w:lvl w:ilvl="7" w:tplc="33120719" w:tentative="1">
      <w:start w:val="1"/>
      <w:numFmt w:val="lowerLetter"/>
      <w:lvlText w:val="%8."/>
      <w:lvlJc w:val="left"/>
      <w:pPr>
        <w:ind w:left="5760" w:hanging="360"/>
      </w:pPr>
    </w:lvl>
    <w:lvl w:ilvl="8" w:tplc="33120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7">
    <w:multiLevelType w:val="hybridMultilevel"/>
    <w:lvl w:ilvl="0" w:tplc="54796416">
      <w:start w:val="1"/>
      <w:numFmt w:val="decimal"/>
      <w:lvlText w:val="%1."/>
      <w:lvlJc w:val="left"/>
      <w:pPr>
        <w:ind w:left="720" w:hanging="360"/>
      </w:pPr>
    </w:lvl>
    <w:lvl w:ilvl="1" w:tplc="54796416" w:tentative="1">
      <w:start w:val="1"/>
      <w:numFmt w:val="lowerLetter"/>
      <w:lvlText w:val="%2."/>
      <w:lvlJc w:val="left"/>
      <w:pPr>
        <w:ind w:left="1440" w:hanging="360"/>
      </w:pPr>
    </w:lvl>
    <w:lvl w:ilvl="2" w:tplc="54796416" w:tentative="1">
      <w:start w:val="1"/>
      <w:numFmt w:val="lowerRoman"/>
      <w:lvlText w:val="%3."/>
      <w:lvlJc w:val="right"/>
      <w:pPr>
        <w:ind w:left="2160" w:hanging="180"/>
      </w:pPr>
    </w:lvl>
    <w:lvl w:ilvl="3" w:tplc="54796416" w:tentative="1">
      <w:start w:val="1"/>
      <w:numFmt w:val="decimal"/>
      <w:lvlText w:val="%4."/>
      <w:lvlJc w:val="left"/>
      <w:pPr>
        <w:ind w:left="2880" w:hanging="360"/>
      </w:pPr>
    </w:lvl>
    <w:lvl w:ilvl="4" w:tplc="54796416" w:tentative="1">
      <w:start w:val="1"/>
      <w:numFmt w:val="lowerLetter"/>
      <w:lvlText w:val="%5."/>
      <w:lvlJc w:val="left"/>
      <w:pPr>
        <w:ind w:left="3600" w:hanging="360"/>
      </w:pPr>
    </w:lvl>
    <w:lvl w:ilvl="5" w:tplc="54796416" w:tentative="1">
      <w:start w:val="1"/>
      <w:numFmt w:val="lowerRoman"/>
      <w:lvlText w:val="%6."/>
      <w:lvlJc w:val="right"/>
      <w:pPr>
        <w:ind w:left="4320" w:hanging="180"/>
      </w:pPr>
    </w:lvl>
    <w:lvl w:ilvl="6" w:tplc="54796416" w:tentative="1">
      <w:start w:val="1"/>
      <w:numFmt w:val="decimal"/>
      <w:lvlText w:val="%7."/>
      <w:lvlJc w:val="left"/>
      <w:pPr>
        <w:ind w:left="5040" w:hanging="360"/>
      </w:pPr>
    </w:lvl>
    <w:lvl w:ilvl="7" w:tplc="54796416" w:tentative="1">
      <w:start w:val="1"/>
      <w:numFmt w:val="lowerLetter"/>
      <w:lvlText w:val="%8."/>
      <w:lvlJc w:val="left"/>
      <w:pPr>
        <w:ind w:left="5760" w:hanging="360"/>
      </w:pPr>
    </w:lvl>
    <w:lvl w:ilvl="8" w:tplc="54796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6">
    <w:multiLevelType w:val="hybridMultilevel"/>
    <w:lvl w:ilvl="0" w:tplc="31366230">
      <w:start w:val="1"/>
      <w:numFmt w:val="decimal"/>
      <w:lvlText w:val="%1."/>
      <w:lvlJc w:val="left"/>
      <w:pPr>
        <w:ind w:left="720" w:hanging="360"/>
      </w:pPr>
    </w:lvl>
    <w:lvl w:ilvl="1" w:tplc="31366230" w:tentative="1">
      <w:start w:val="1"/>
      <w:numFmt w:val="lowerLetter"/>
      <w:lvlText w:val="%2."/>
      <w:lvlJc w:val="left"/>
      <w:pPr>
        <w:ind w:left="1440" w:hanging="360"/>
      </w:pPr>
    </w:lvl>
    <w:lvl w:ilvl="2" w:tplc="31366230" w:tentative="1">
      <w:start w:val="1"/>
      <w:numFmt w:val="lowerRoman"/>
      <w:lvlText w:val="%3."/>
      <w:lvlJc w:val="right"/>
      <w:pPr>
        <w:ind w:left="2160" w:hanging="180"/>
      </w:pPr>
    </w:lvl>
    <w:lvl w:ilvl="3" w:tplc="31366230" w:tentative="1">
      <w:start w:val="1"/>
      <w:numFmt w:val="decimal"/>
      <w:lvlText w:val="%4."/>
      <w:lvlJc w:val="left"/>
      <w:pPr>
        <w:ind w:left="2880" w:hanging="360"/>
      </w:pPr>
    </w:lvl>
    <w:lvl w:ilvl="4" w:tplc="31366230" w:tentative="1">
      <w:start w:val="1"/>
      <w:numFmt w:val="lowerLetter"/>
      <w:lvlText w:val="%5."/>
      <w:lvlJc w:val="left"/>
      <w:pPr>
        <w:ind w:left="3600" w:hanging="360"/>
      </w:pPr>
    </w:lvl>
    <w:lvl w:ilvl="5" w:tplc="31366230" w:tentative="1">
      <w:start w:val="1"/>
      <w:numFmt w:val="lowerRoman"/>
      <w:lvlText w:val="%6."/>
      <w:lvlJc w:val="right"/>
      <w:pPr>
        <w:ind w:left="4320" w:hanging="180"/>
      </w:pPr>
    </w:lvl>
    <w:lvl w:ilvl="6" w:tplc="31366230" w:tentative="1">
      <w:start w:val="1"/>
      <w:numFmt w:val="decimal"/>
      <w:lvlText w:val="%7."/>
      <w:lvlJc w:val="left"/>
      <w:pPr>
        <w:ind w:left="5040" w:hanging="360"/>
      </w:pPr>
    </w:lvl>
    <w:lvl w:ilvl="7" w:tplc="31366230" w:tentative="1">
      <w:start w:val="1"/>
      <w:numFmt w:val="lowerLetter"/>
      <w:lvlText w:val="%8."/>
      <w:lvlJc w:val="left"/>
      <w:pPr>
        <w:ind w:left="5760" w:hanging="360"/>
      </w:pPr>
    </w:lvl>
    <w:lvl w:ilvl="8" w:tplc="31366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5">
    <w:multiLevelType w:val="hybridMultilevel"/>
    <w:lvl w:ilvl="0" w:tplc="63870745">
      <w:start w:val="1"/>
      <w:numFmt w:val="decimal"/>
      <w:lvlText w:val="%1."/>
      <w:lvlJc w:val="left"/>
      <w:pPr>
        <w:ind w:left="720" w:hanging="360"/>
      </w:pPr>
    </w:lvl>
    <w:lvl w:ilvl="1" w:tplc="63870745" w:tentative="1">
      <w:start w:val="1"/>
      <w:numFmt w:val="lowerLetter"/>
      <w:lvlText w:val="%2."/>
      <w:lvlJc w:val="left"/>
      <w:pPr>
        <w:ind w:left="1440" w:hanging="360"/>
      </w:pPr>
    </w:lvl>
    <w:lvl w:ilvl="2" w:tplc="63870745" w:tentative="1">
      <w:start w:val="1"/>
      <w:numFmt w:val="lowerRoman"/>
      <w:lvlText w:val="%3."/>
      <w:lvlJc w:val="right"/>
      <w:pPr>
        <w:ind w:left="2160" w:hanging="180"/>
      </w:pPr>
    </w:lvl>
    <w:lvl w:ilvl="3" w:tplc="63870745" w:tentative="1">
      <w:start w:val="1"/>
      <w:numFmt w:val="decimal"/>
      <w:lvlText w:val="%4."/>
      <w:lvlJc w:val="left"/>
      <w:pPr>
        <w:ind w:left="2880" w:hanging="360"/>
      </w:pPr>
    </w:lvl>
    <w:lvl w:ilvl="4" w:tplc="63870745" w:tentative="1">
      <w:start w:val="1"/>
      <w:numFmt w:val="lowerLetter"/>
      <w:lvlText w:val="%5."/>
      <w:lvlJc w:val="left"/>
      <w:pPr>
        <w:ind w:left="3600" w:hanging="360"/>
      </w:pPr>
    </w:lvl>
    <w:lvl w:ilvl="5" w:tplc="63870745" w:tentative="1">
      <w:start w:val="1"/>
      <w:numFmt w:val="lowerRoman"/>
      <w:lvlText w:val="%6."/>
      <w:lvlJc w:val="right"/>
      <w:pPr>
        <w:ind w:left="4320" w:hanging="180"/>
      </w:pPr>
    </w:lvl>
    <w:lvl w:ilvl="6" w:tplc="63870745" w:tentative="1">
      <w:start w:val="1"/>
      <w:numFmt w:val="decimal"/>
      <w:lvlText w:val="%7."/>
      <w:lvlJc w:val="left"/>
      <w:pPr>
        <w:ind w:left="5040" w:hanging="360"/>
      </w:pPr>
    </w:lvl>
    <w:lvl w:ilvl="7" w:tplc="63870745" w:tentative="1">
      <w:start w:val="1"/>
      <w:numFmt w:val="lowerLetter"/>
      <w:lvlText w:val="%8."/>
      <w:lvlJc w:val="left"/>
      <w:pPr>
        <w:ind w:left="5760" w:hanging="360"/>
      </w:pPr>
    </w:lvl>
    <w:lvl w:ilvl="8" w:tplc="6387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4">
    <w:multiLevelType w:val="hybridMultilevel"/>
    <w:lvl w:ilvl="0" w:tplc="90629432">
      <w:start w:val="1"/>
      <w:numFmt w:val="decimal"/>
      <w:lvlText w:val="%1."/>
      <w:lvlJc w:val="left"/>
      <w:pPr>
        <w:ind w:left="720" w:hanging="360"/>
      </w:pPr>
    </w:lvl>
    <w:lvl w:ilvl="1" w:tplc="90629432" w:tentative="1">
      <w:start w:val="1"/>
      <w:numFmt w:val="lowerLetter"/>
      <w:lvlText w:val="%2."/>
      <w:lvlJc w:val="left"/>
      <w:pPr>
        <w:ind w:left="1440" w:hanging="360"/>
      </w:pPr>
    </w:lvl>
    <w:lvl w:ilvl="2" w:tplc="90629432" w:tentative="1">
      <w:start w:val="1"/>
      <w:numFmt w:val="lowerRoman"/>
      <w:lvlText w:val="%3."/>
      <w:lvlJc w:val="right"/>
      <w:pPr>
        <w:ind w:left="2160" w:hanging="180"/>
      </w:pPr>
    </w:lvl>
    <w:lvl w:ilvl="3" w:tplc="90629432" w:tentative="1">
      <w:start w:val="1"/>
      <w:numFmt w:val="decimal"/>
      <w:lvlText w:val="%4."/>
      <w:lvlJc w:val="left"/>
      <w:pPr>
        <w:ind w:left="2880" w:hanging="360"/>
      </w:pPr>
    </w:lvl>
    <w:lvl w:ilvl="4" w:tplc="90629432" w:tentative="1">
      <w:start w:val="1"/>
      <w:numFmt w:val="lowerLetter"/>
      <w:lvlText w:val="%5."/>
      <w:lvlJc w:val="left"/>
      <w:pPr>
        <w:ind w:left="3600" w:hanging="360"/>
      </w:pPr>
    </w:lvl>
    <w:lvl w:ilvl="5" w:tplc="90629432" w:tentative="1">
      <w:start w:val="1"/>
      <w:numFmt w:val="lowerRoman"/>
      <w:lvlText w:val="%6."/>
      <w:lvlJc w:val="right"/>
      <w:pPr>
        <w:ind w:left="4320" w:hanging="180"/>
      </w:pPr>
    </w:lvl>
    <w:lvl w:ilvl="6" w:tplc="90629432" w:tentative="1">
      <w:start w:val="1"/>
      <w:numFmt w:val="decimal"/>
      <w:lvlText w:val="%7."/>
      <w:lvlJc w:val="left"/>
      <w:pPr>
        <w:ind w:left="5040" w:hanging="360"/>
      </w:pPr>
    </w:lvl>
    <w:lvl w:ilvl="7" w:tplc="90629432" w:tentative="1">
      <w:start w:val="1"/>
      <w:numFmt w:val="lowerLetter"/>
      <w:lvlText w:val="%8."/>
      <w:lvlJc w:val="left"/>
      <w:pPr>
        <w:ind w:left="5760" w:hanging="360"/>
      </w:pPr>
    </w:lvl>
    <w:lvl w:ilvl="8" w:tplc="90629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3">
    <w:multiLevelType w:val="hybridMultilevel"/>
    <w:lvl w:ilvl="0" w:tplc="94645212">
      <w:start w:val="1"/>
      <w:numFmt w:val="decimal"/>
      <w:lvlText w:val="%1."/>
      <w:lvlJc w:val="left"/>
      <w:pPr>
        <w:ind w:left="720" w:hanging="360"/>
      </w:pPr>
    </w:lvl>
    <w:lvl w:ilvl="1" w:tplc="94645212" w:tentative="1">
      <w:start w:val="1"/>
      <w:numFmt w:val="lowerLetter"/>
      <w:lvlText w:val="%2."/>
      <w:lvlJc w:val="left"/>
      <w:pPr>
        <w:ind w:left="1440" w:hanging="360"/>
      </w:pPr>
    </w:lvl>
    <w:lvl w:ilvl="2" w:tplc="94645212" w:tentative="1">
      <w:start w:val="1"/>
      <w:numFmt w:val="lowerRoman"/>
      <w:lvlText w:val="%3."/>
      <w:lvlJc w:val="right"/>
      <w:pPr>
        <w:ind w:left="2160" w:hanging="180"/>
      </w:pPr>
    </w:lvl>
    <w:lvl w:ilvl="3" w:tplc="94645212" w:tentative="1">
      <w:start w:val="1"/>
      <w:numFmt w:val="decimal"/>
      <w:lvlText w:val="%4."/>
      <w:lvlJc w:val="left"/>
      <w:pPr>
        <w:ind w:left="2880" w:hanging="360"/>
      </w:pPr>
    </w:lvl>
    <w:lvl w:ilvl="4" w:tplc="94645212" w:tentative="1">
      <w:start w:val="1"/>
      <w:numFmt w:val="lowerLetter"/>
      <w:lvlText w:val="%5."/>
      <w:lvlJc w:val="left"/>
      <w:pPr>
        <w:ind w:left="3600" w:hanging="360"/>
      </w:pPr>
    </w:lvl>
    <w:lvl w:ilvl="5" w:tplc="94645212" w:tentative="1">
      <w:start w:val="1"/>
      <w:numFmt w:val="lowerRoman"/>
      <w:lvlText w:val="%6."/>
      <w:lvlJc w:val="right"/>
      <w:pPr>
        <w:ind w:left="4320" w:hanging="180"/>
      </w:pPr>
    </w:lvl>
    <w:lvl w:ilvl="6" w:tplc="94645212" w:tentative="1">
      <w:start w:val="1"/>
      <w:numFmt w:val="decimal"/>
      <w:lvlText w:val="%7."/>
      <w:lvlJc w:val="left"/>
      <w:pPr>
        <w:ind w:left="5040" w:hanging="360"/>
      </w:pPr>
    </w:lvl>
    <w:lvl w:ilvl="7" w:tplc="94645212" w:tentative="1">
      <w:start w:val="1"/>
      <w:numFmt w:val="lowerLetter"/>
      <w:lvlText w:val="%8."/>
      <w:lvlJc w:val="left"/>
      <w:pPr>
        <w:ind w:left="5760" w:hanging="360"/>
      </w:pPr>
    </w:lvl>
    <w:lvl w:ilvl="8" w:tplc="946452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2">
    <w:multiLevelType w:val="hybridMultilevel"/>
    <w:lvl w:ilvl="0" w:tplc="72910863">
      <w:start w:val="1"/>
      <w:numFmt w:val="decimal"/>
      <w:lvlText w:val="%1."/>
      <w:lvlJc w:val="left"/>
      <w:pPr>
        <w:ind w:left="720" w:hanging="360"/>
      </w:pPr>
    </w:lvl>
    <w:lvl w:ilvl="1" w:tplc="72910863" w:tentative="1">
      <w:start w:val="1"/>
      <w:numFmt w:val="lowerLetter"/>
      <w:lvlText w:val="%2."/>
      <w:lvlJc w:val="left"/>
      <w:pPr>
        <w:ind w:left="1440" w:hanging="360"/>
      </w:pPr>
    </w:lvl>
    <w:lvl w:ilvl="2" w:tplc="72910863" w:tentative="1">
      <w:start w:val="1"/>
      <w:numFmt w:val="lowerRoman"/>
      <w:lvlText w:val="%3."/>
      <w:lvlJc w:val="right"/>
      <w:pPr>
        <w:ind w:left="2160" w:hanging="180"/>
      </w:pPr>
    </w:lvl>
    <w:lvl w:ilvl="3" w:tplc="72910863" w:tentative="1">
      <w:start w:val="1"/>
      <w:numFmt w:val="decimal"/>
      <w:lvlText w:val="%4."/>
      <w:lvlJc w:val="left"/>
      <w:pPr>
        <w:ind w:left="2880" w:hanging="360"/>
      </w:pPr>
    </w:lvl>
    <w:lvl w:ilvl="4" w:tplc="72910863" w:tentative="1">
      <w:start w:val="1"/>
      <w:numFmt w:val="lowerLetter"/>
      <w:lvlText w:val="%5."/>
      <w:lvlJc w:val="left"/>
      <w:pPr>
        <w:ind w:left="3600" w:hanging="360"/>
      </w:pPr>
    </w:lvl>
    <w:lvl w:ilvl="5" w:tplc="72910863" w:tentative="1">
      <w:start w:val="1"/>
      <w:numFmt w:val="lowerRoman"/>
      <w:lvlText w:val="%6."/>
      <w:lvlJc w:val="right"/>
      <w:pPr>
        <w:ind w:left="4320" w:hanging="180"/>
      </w:pPr>
    </w:lvl>
    <w:lvl w:ilvl="6" w:tplc="72910863" w:tentative="1">
      <w:start w:val="1"/>
      <w:numFmt w:val="decimal"/>
      <w:lvlText w:val="%7."/>
      <w:lvlJc w:val="left"/>
      <w:pPr>
        <w:ind w:left="5040" w:hanging="360"/>
      </w:pPr>
    </w:lvl>
    <w:lvl w:ilvl="7" w:tplc="72910863" w:tentative="1">
      <w:start w:val="1"/>
      <w:numFmt w:val="lowerLetter"/>
      <w:lvlText w:val="%8."/>
      <w:lvlJc w:val="left"/>
      <w:pPr>
        <w:ind w:left="5760" w:hanging="360"/>
      </w:pPr>
    </w:lvl>
    <w:lvl w:ilvl="8" w:tplc="72910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1">
    <w:multiLevelType w:val="hybridMultilevel"/>
    <w:lvl w:ilvl="0" w:tplc="67143063">
      <w:start w:val="1"/>
      <w:numFmt w:val="decimal"/>
      <w:lvlText w:val="%1."/>
      <w:lvlJc w:val="left"/>
      <w:pPr>
        <w:ind w:left="720" w:hanging="360"/>
      </w:pPr>
    </w:lvl>
    <w:lvl w:ilvl="1" w:tplc="67143063" w:tentative="1">
      <w:start w:val="1"/>
      <w:numFmt w:val="lowerLetter"/>
      <w:lvlText w:val="%2."/>
      <w:lvlJc w:val="left"/>
      <w:pPr>
        <w:ind w:left="1440" w:hanging="360"/>
      </w:pPr>
    </w:lvl>
    <w:lvl w:ilvl="2" w:tplc="67143063" w:tentative="1">
      <w:start w:val="1"/>
      <w:numFmt w:val="lowerRoman"/>
      <w:lvlText w:val="%3."/>
      <w:lvlJc w:val="right"/>
      <w:pPr>
        <w:ind w:left="2160" w:hanging="180"/>
      </w:pPr>
    </w:lvl>
    <w:lvl w:ilvl="3" w:tplc="67143063" w:tentative="1">
      <w:start w:val="1"/>
      <w:numFmt w:val="decimal"/>
      <w:lvlText w:val="%4."/>
      <w:lvlJc w:val="left"/>
      <w:pPr>
        <w:ind w:left="2880" w:hanging="360"/>
      </w:pPr>
    </w:lvl>
    <w:lvl w:ilvl="4" w:tplc="67143063" w:tentative="1">
      <w:start w:val="1"/>
      <w:numFmt w:val="lowerLetter"/>
      <w:lvlText w:val="%5."/>
      <w:lvlJc w:val="left"/>
      <w:pPr>
        <w:ind w:left="3600" w:hanging="360"/>
      </w:pPr>
    </w:lvl>
    <w:lvl w:ilvl="5" w:tplc="67143063" w:tentative="1">
      <w:start w:val="1"/>
      <w:numFmt w:val="lowerRoman"/>
      <w:lvlText w:val="%6."/>
      <w:lvlJc w:val="right"/>
      <w:pPr>
        <w:ind w:left="4320" w:hanging="180"/>
      </w:pPr>
    </w:lvl>
    <w:lvl w:ilvl="6" w:tplc="67143063" w:tentative="1">
      <w:start w:val="1"/>
      <w:numFmt w:val="decimal"/>
      <w:lvlText w:val="%7."/>
      <w:lvlJc w:val="left"/>
      <w:pPr>
        <w:ind w:left="5040" w:hanging="360"/>
      </w:pPr>
    </w:lvl>
    <w:lvl w:ilvl="7" w:tplc="67143063" w:tentative="1">
      <w:start w:val="1"/>
      <w:numFmt w:val="lowerLetter"/>
      <w:lvlText w:val="%8."/>
      <w:lvlJc w:val="left"/>
      <w:pPr>
        <w:ind w:left="5760" w:hanging="360"/>
      </w:pPr>
    </w:lvl>
    <w:lvl w:ilvl="8" w:tplc="67143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0">
    <w:multiLevelType w:val="hybridMultilevel"/>
    <w:lvl w:ilvl="0" w:tplc="18609698">
      <w:start w:val="1"/>
      <w:numFmt w:val="decimal"/>
      <w:lvlText w:val="%1."/>
      <w:lvlJc w:val="left"/>
      <w:pPr>
        <w:ind w:left="720" w:hanging="360"/>
      </w:pPr>
    </w:lvl>
    <w:lvl w:ilvl="1" w:tplc="18609698" w:tentative="1">
      <w:start w:val="1"/>
      <w:numFmt w:val="lowerLetter"/>
      <w:lvlText w:val="%2."/>
      <w:lvlJc w:val="left"/>
      <w:pPr>
        <w:ind w:left="1440" w:hanging="360"/>
      </w:pPr>
    </w:lvl>
    <w:lvl w:ilvl="2" w:tplc="18609698" w:tentative="1">
      <w:start w:val="1"/>
      <w:numFmt w:val="lowerRoman"/>
      <w:lvlText w:val="%3."/>
      <w:lvlJc w:val="right"/>
      <w:pPr>
        <w:ind w:left="2160" w:hanging="180"/>
      </w:pPr>
    </w:lvl>
    <w:lvl w:ilvl="3" w:tplc="18609698" w:tentative="1">
      <w:start w:val="1"/>
      <w:numFmt w:val="decimal"/>
      <w:lvlText w:val="%4."/>
      <w:lvlJc w:val="left"/>
      <w:pPr>
        <w:ind w:left="2880" w:hanging="360"/>
      </w:pPr>
    </w:lvl>
    <w:lvl w:ilvl="4" w:tplc="18609698" w:tentative="1">
      <w:start w:val="1"/>
      <w:numFmt w:val="lowerLetter"/>
      <w:lvlText w:val="%5."/>
      <w:lvlJc w:val="left"/>
      <w:pPr>
        <w:ind w:left="3600" w:hanging="360"/>
      </w:pPr>
    </w:lvl>
    <w:lvl w:ilvl="5" w:tplc="18609698" w:tentative="1">
      <w:start w:val="1"/>
      <w:numFmt w:val="lowerRoman"/>
      <w:lvlText w:val="%6."/>
      <w:lvlJc w:val="right"/>
      <w:pPr>
        <w:ind w:left="4320" w:hanging="180"/>
      </w:pPr>
    </w:lvl>
    <w:lvl w:ilvl="6" w:tplc="18609698" w:tentative="1">
      <w:start w:val="1"/>
      <w:numFmt w:val="decimal"/>
      <w:lvlText w:val="%7."/>
      <w:lvlJc w:val="left"/>
      <w:pPr>
        <w:ind w:left="5040" w:hanging="360"/>
      </w:pPr>
    </w:lvl>
    <w:lvl w:ilvl="7" w:tplc="18609698" w:tentative="1">
      <w:start w:val="1"/>
      <w:numFmt w:val="lowerLetter"/>
      <w:lvlText w:val="%8."/>
      <w:lvlJc w:val="left"/>
      <w:pPr>
        <w:ind w:left="5760" w:hanging="360"/>
      </w:pPr>
    </w:lvl>
    <w:lvl w:ilvl="8" w:tplc="18609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9">
    <w:multiLevelType w:val="hybridMultilevel"/>
    <w:lvl w:ilvl="0" w:tplc="55509582">
      <w:start w:val="1"/>
      <w:numFmt w:val="decimal"/>
      <w:lvlText w:val="%1."/>
      <w:lvlJc w:val="left"/>
      <w:pPr>
        <w:ind w:left="720" w:hanging="360"/>
      </w:pPr>
    </w:lvl>
    <w:lvl w:ilvl="1" w:tplc="55509582" w:tentative="1">
      <w:start w:val="1"/>
      <w:numFmt w:val="lowerLetter"/>
      <w:lvlText w:val="%2."/>
      <w:lvlJc w:val="left"/>
      <w:pPr>
        <w:ind w:left="1440" w:hanging="360"/>
      </w:pPr>
    </w:lvl>
    <w:lvl w:ilvl="2" w:tplc="55509582" w:tentative="1">
      <w:start w:val="1"/>
      <w:numFmt w:val="lowerRoman"/>
      <w:lvlText w:val="%3."/>
      <w:lvlJc w:val="right"/>
      <w:pPr>
        <w:ind w:left="2160" w:hanging="180"/>
      </w:pPr>
    </w:lvl>
    <w:lvl w:ilvl="3" w:tplc="55509582" w:tentative="1">
      <w:start w:val="1"/>
      <w:numFmt w:val="decimal"/>
      <w:lvlText w:val="%4."/>
      <w:lvlJc w:val="left"/>
      <w:pPr>
        <w:ind w:left="2880" w:hanging="360"/>
      </w:pPr>
    </w:lvl>
    <w:lvl w:ilvl="4" w:tplc="55509582" w:tentative="1">
      <w:start w:val="1"/>
      <w:numFmt w:val="lowerLetter"/>
      <w:lvlText w:val="%5."/>
      <w:lvlJc w:val="left"/>
      <w:pPr>
        <w:ind w:left="3600" w:hanging="360"/>
      </w:pPr>
    </w:lvl>
    <w:lvl w:ilvl="5" w:tplc="55509582" w:tentative="1">
      <w:start w:val="1"/>
      <w:numFmt w:val="lowerRoman"/>
      <w:lvlText w:val="%6."/>
      <w:lvlJc w:val="right"/>
      <w:pPr>
        <w:ind w:left="4320" w:hanging="180"/>
      </w:pPr>
    </w:lvl>
    <w:lvl w:ilvl="6" w:tplc="55509582" w:tentative="1">
      <w:start w:val="1"/>
      <w:numFmt w:val="decimal"/>
      <w:lvlText w:val="%7."/>
      <w:lvlJc w:val="left"/>
      <w:pPr>
        <w:ind w:left="5040" w:hanging="360"/>
      </w:pPr>
    </w:lvl>
    <w:lvl w:ilvl="7" w:tplc="55509582" w:tentative="1">
      <w:start w:val="1"/>
      <w:numFmt w:val="lowerLetter"/>
      <w:lvlText w:val="%8."/>
      <w:lvlJc w:val="left"/>
      <w:pPr>
        <w:ind w:left="5760" w:hanging="360"/>
      </w:pPr>
    </w:lvl>
    <w:lvl w:ilvl="8" w:tplc="55509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8">
    <w:multiLevelType w:val="hybridMultilevel"/>
    <w:lvl w:ilvl="0" w:tplc="86654884">
      <w:start w:val="1"/>
      <w:numFmt w:val="decimal"/>
      <w:lvlText w:val="%1."/>
      <w:lvlJc w:val="left"/>
      <w:pPr>
        <w:ind w:left="720" w:hanging="360"/>
      </w:pPr>
    </w:lvl>
    <w:lvl w:ilvl="1" w:tplc="86654884" w:tentative="1">
      <w:start w:val="1"/>
      <w:numFmt w:val="lowerLetter"/>
      <w:lvlText w:val="%2."/>
      <w:lvlJc w:val="left"/>
      <w:pPr>
        <w:ind w:left="1440" w:hanging="360"/>
      </w:pPr>
    </w:lvl>
    <w:lvl w:ilvl="2" w:tplc="86654884" w:tentative="1">
      <w:start w:val="1"/>
      <w:numFmt w:val="lowerRoman"/>
      <w:lvlText w:val="%3."/>
      <w:lvlJc w:val="right"/>
      <w:pPr>
        <w:ind w:left="2160" w:hanging="180"/>
      </w:pPr>
    </w:lvl>
    <w:lvl w:ilvl="3" w:tplc="86654884" w:tentative="1">
      <w:start w:val="1"/>
      <w:numFmt w:val="decimal"/>
      <w:lvlText w:val="%4."/>
      <w:lvlJc w:val="left"/>
      <w:pPr>
        <w:ind w:left="2880" w:hanging="360"/>
      </w:pPr>
    </w:lvl>
    <w:lvl w:ilvl="4" w:tplc="86654884" w:tentative="1">
      <w:start w:val="1"/>
      <w:numFmt w:val="lowerLetter"/>
      <w:lvlText w:val="%5."/>
      <w:lvlJc w:val="left"/>
      <w:pPr>
        <w:ind w:left="3600" w:hanging="360"/>
      </w:pPr>
    </w:lvl>
    <w:lvl w:ilvl="5" w:tplc="86654884" w:tentative="1">
      <w:start w:val="1"/>
      <w:numFmt w:val="lowerRoman"/>
      <w:lvlText w:val="%6."/>
      <w:lvlJc w:val="right"/>
      <w:pPr>
        <w:ind w:left="4320" w:hanging="180"/>
      </w:pPr>
    </w:lvl>
    <w:lvl w:ilvl="6" w:tplc="86654884" w:tentative="1">
      <w:start w:val="1"/>
      <w:numFmt w:val="decimal"/>
      <w:lvlText w:val="%7."/>
      <w:lvlJc w:val="left"/>
      <w:pPr>
        <w:ind w:left="5040" w:hanging="360"/>
      </w:pPr>
    </w:lvl>
    <w:lvl w:ilvl="7" w:tplc="86654884" w:tentative="1">
      <w:start w:val="1"/>
      <w:numFmt w:val="lowerLetter"/>
      <w:lvlText w:val="%8."/>
      <w:lvlJc w:val="left"/>
      <w:pPr>
        <w:ind w:left="5760" w:hanging="360"/>
      </w:pPr>
    </w:lvl>
    <w:lvl w:ilvl="8" w:tplc="86654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7">
    <w:multiLevelType w:val="hybridMultilevel"/>
    <w:lvl w:ilvl="0" w:tplc="92938180">
      <w:start w:val="1"/>
      <w:numFmt w:val="decimal"/>
      <w:lvlText w:val="%1."/>
      <w:lvlJc w:val="left"/>
      <w:pPr>
        <w:ind w:left="720" w:hanging="360"/>
      </w:pPr>
    </w:lvl>
    <w:lvl w:ilvl="1" w:tplc="92938180" w:tentative="1">
      <w:start w:val="1"/>
      <w:numFmt w:val="lowerLetter"/>
      <w:lvlText w:val="%2."/>
      <w:lvlJc w:val="left"/>
      <w:pPr>
        <w:ind w:left="1440" w:hanging="360"/>
      </w:pPr>
    </w:lvl>
    <w:lvl w:ilvl="2" w:tplc="92938180" w:tentative="1">
      <w:start w:val="1"/>
      <w:numFmt w:val="lowerRoman"/>
      <w:lvlText w:val="%3."/>
      <w:lvlJc w:val="right"/>
      <w:pPr>
        <w:ind w:left="2160" w:hanging="180"/>
      </w:pPr>
    </w:lvl>
    <w:lvl w:ilvl="3" w:tplc="92938180" w:tentative="1">
      <w:start w:val="1"/>
      <w:numFmt w:val="decimal"/>
      <w:lvlText w:val="%4."/>
      <w:lvlJc w:val="left"/>
      <w:pPr>
        <w:ind w:left="2880" w:hanging="360"/>
      </w:pPr>
    </w:lvl>
    <w:lvl w:ilvl="4" w:tplc="92938180" w:tentative="1">
      <w:start w:val="1"/>
      <w:numFmt w:val="lowerLetter"/>
      <w:lvlText w:val="%5."/>
      <w:lvlJc w:val="left"/>
      <w:pPr>
        <w:ind w:left="3600" w:hanging="360"/>
      </w:pPr>
    </w:lvl>
    <w:lvl w:ilvl="5" w:tplc="92938180" w:tentative="1">
      <w:start w:val="1"/>
      <w:numFmt w:val="lowerRoman"/>
      <w:lvlText w:val="%6."/>
      <w:lvlJc w:val="right"/>
      <w:pPr>
        <w:ind w:left="4320" w:hanging="180"/>
      </w:pPr>
    </w:lvl>
    <w:lvl w:ilvl="6" w:tplc="92938180" w:tentative="1">
      <w:start w:val="1"/>
      <w:numFmt w:val="decimal"/>
      <w:lvlText w:val="%7."/>
      <w:lvlJc w:val="left"/>
      <w:pPr>
        <w:ind w:left="5040" w:hanging="360"/>
      </w:pPr>
    </w:lvl>
    <w:lvl w:ilvl="7" w:tplc="92938180" w:tentative="1">
      <w:start w:val="1"/>
      <w:numFmt w:val="lowerLetter"/>
      <w:lvlText w:val="%8."/>
      <w:lvlJc w:val="left"/>
      <w:pPr>
        <w:ind w:left="5760" w:hanging="360"/>
      </w:pPr>
    </w:lvl>
    <w:lvl w:ilvl="8" w:tplc="92938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6">
    <w:multiLevelType w:val="hybridMultilevel"/>
    <w:lvl w:ilvl="0" w:tplc="71460896">
      <w:start w:val="1"/>
      <w:numFmt w:val="decimal"/>
      <w:lvlText w:val="%1."/>
      <w:lvlJc w:val="left"/>
      <w:pPr>
        <w:ind w:left="720" w:hanging="360"/>
      </w:pPr>
    </w:lvl>
    <w:lvl w:ilvl="1" w:tplc="71460896" w:tentative="1">
      <w:start w:val="1"/>
      <w:numFmt w:val="lowerLetter"/>
      <w:lvlText w:val="%2."/>
      <w:lvlJc w:val="left"/>
      <w:pPr>
        <w:ind w:left="1440" w:hanging="360"/>
      </w:pPr>
    </w:lvl>
    <w:lvl w:ilvl="2" w:tplc="71460896" w:tentative="1">
      <w:start w:val="1"/>
      <w:numFmt w:val="lowerRoman"/>
      <w:lvlText w:val="%3."/>
      <w:lvlJc w:val="right"/>
      <w:pPr>
        <w:ind w:left="2160" w:hanging="180"/>
      </w:pPr>
    </w:lvl>
    <w:lvl w:ilvl="3" w:tplc="71460896" w:tentative="1">
      <w:start w:val="1"/>
      <w:numFmt w:val="decimal"/>
      <w:lvlText w:val="%4."/>
      <w:lvlJc w:val="left"/>
      <w:pPr>
        <w:ind w:left="2880" w:hanging="360"/>
      </w:pPr>
    </w:lvl>
    <w:lvl w:ilvl="4" w:tplc="71460896" w:tentative="1">
      <w:start w:val="1"/>
      <w:numFmt w:val="lowerLetter"/>
      <w:lvlText w:val="%5."/>
      <w:lvlJc w:val="left"/>
      <w:pPr>
        <w:ind w:left="3600" w:hanging="360"/>
      </w:pPr>
    </w:lvl>
    <w:lvl w:ilvl="5" w:tplc="71460896" w:tentative="1">
      <w:start w:val="1"/>
      <w:numFmt w:val="lowerRoman"/>
      <w:lvlText w:val="%6."/>
      <w:lvlJc w:val="right"/>
      <w:pPr>
        <w:ind w:left="4320" w:hanging="180"/>
      </w:pPr>
    </w:lvl>
    <w:lvl w:ilvl="6" w:tplc="71460896" w:tentative="1">
      <w:start w:val="1"/>
      <w:numFmt w:val="decimal"/>
      <w:lvlText w:val="%7."/>
      <w:lvlJc w:val="left"/>
      <w:pPr>
        <w:ind w:left="5040" w:hanging="360"/>
      </w:pPr>
    </w:lvl>
    <w:lvl w:ilvl="7" w:tplc="71460896" w:tentative="1">
      <w:start w:val="1"/>
      <w:numFmt w:val="lowerLetter"/>
      <w:lvlText w:val="%8."/>
      <w:lvlJc w:val="left"/>
      <w:pPr>
        <w:ind w:left="5760" w:hanging="360"/>
      </w:pPr>
    </w:lvl>
    <w:lvl w:ilvl="8" w:tplc="71460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5">
    <w:multiLevelType w:val="hybridMultilevel"/>
    <w:lvl w:ilvl="0" w:tplc="44760427">
      <w:start w:val="1"/>
      <w:numFmt w:val="decimal"/>
      <w:lvlText w:val="%1."/>
      <w:lvlJc w:val="left"/>
      <w:pPr>
        <w:ind w:left="720" w:hanging="360"/>
      </w:pPr>
    </w:lvl>
    <w:lvl w:ilvl="1" w:tplc="44760427" w:tentative="1">
      <w:start w:val="1"/>
      <w:numFmt w:val="lowerLetter"/>
      <w:lvlText w:val="%2."/>
      <w:lvlJc w:val="left"/>
      <w:pPr>
        <w:ind w:left="1440" w:hanging="360"/>
      </w:pPr>
    </w:lvl>
    <w:lvl w:ilvl="2" w:tplc="44760427" w:tentative="1">
      <w:start w:val="1"/>
      <w:numFmt w:val="lowerRoman"/>
      <w:lvlText w:val="%3."/>
      <w:lvlJc w:val="right"/>
      <w:pPr>
        <w:ind w:left="2160" w:hanging="180"/>
      </w:pPr>
    </w:lvl>
    <w:lvl w:ilvl="3" w:tplc="44760427" w:tentative="1">
      <w:start w:val="1"/>
      <w:numFmt w:val="decimal"/>
      <w:lvlText w:val="%4."/>
      <w:lvlJc w:val="left"/>
      <w:pPr>
        <w:ind w:left="2880" w:hanging="360"/>
      </w:pPr>
    </w:lvl>
    <w:lvl w:ilvl="4" w:tplc="44760427" w:tentative="1">
      <w:start w:val="1"/>
      <w:numFmt w:val="lowerLetter"/>
      <w:lvlText w:val="%5."/>
      <w:lvlJc w:val="left"/>
      <w:pPr>
        <w:ind w:left="3600" w:hanging="360"/>
      </w:pPr>
    </w:lvl>
    <w:lvl w:ilvl="5" w:tplc="44760427" w:tentative="1">
      <w:start w:val="1"/>
      <w:numFmt w:val="lowerRoman"/>
      <w:lvlText w:val="%6."/>
      <w:lvlJc w:val="right"/>
      <w:pPr>
        <w:ind w:left="4320" w:hanging="180"/>
      </w:pPr>
    </w:lvl>
    <w:lvl w:ilvl="6" w:tplc="44760427" w:tentative="1">
      <w:start w:val="1"/>
      <w:numFmt w:val="decimal"/>
      <w:lvlText w:val="%7."/>
      <w:lvlJc w:val="left"/>
      <w:pPr>
        <w:ind w:left="5040" w:hanging="360"/>
      </w:pPr>
    </w:lvl>
    <w:lvl w:ilvl="7" w:tplc="44760427" w:tentative="1">
      <w:start w:val="1"/>
      <w:numFmt w:val="lowerLetter"/>
      <w:lvlText w:val="%8."/>
      <w:lvlJc w:val="left"/>
      <w:pPr>
        <w:ind w:left="5760" w:hanging="360"/>
      </w:pPr>
    </w:lvl>
    <w:lvl w:ilvl="8" w:tplc="44760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4">
    <w:multiLevelType w:val="hybridMultilevel"/>
    <w:lvl w:ilvl="0" w:tplc="55448381">
      <w:start w:val="1"/>
      <w:numFmt w:val="decimal"/>
      <w:lvlText w:val="%1."/>
      <w:lvlJc w:val="left"/>
      <w:pPr>
        <w:ind w:left="720" w:hanging="360"/>
      </w:pPr>
    </w:lvl>
    <w:lvl w:ilvl="1" w:tplc="55448381" w:tentative="1">
      <w:start w:val="1"/>
      <w:numFmt w:val="lowerLetter"/>
      <w:lvlText w:val="%2."/>
      <w:lvlJc w:val="left"/>
      <w:pPr>
        <w:ind w:left="1440" w:hanging="360"/>
      </w:pPr>
    </w:lvl>
    <w:lvl w:ilvl="2" w:tplc="55448381" w:tentative="1">
      <w:start w:val="1"/>
      <w:numFmt w:val="lowerRoman"/>
      <w:lvlText w:val="%3."/>
      <w:lvlJc w:val="right"/>
      <w:pPr>
        <w:ind w:left="2160" w:hanging="180"/>
      </w:pPr>
    </w:lvl>
    <w:lvl w:ilvl="3" w:tplc="55448381" w:tentative="1">
      <w:start w:val="1"/>
      <w:numFmt w:val="decimal"/>
      <w:lvlText w:val="%4."/>
      <w:lvlJc w:val="left"/>
      <w:pPr>
        <w:ind w:left="2880" w:hanging="360"/>
      </w:pPr>
    </w:lvl>
    <w:lvl w:ilvl="4" w:tplc="55448381" w:tentative="1">
      <w:start w:val="1"/>
      <w:numFmt w:val="lowerLetter"/>
      <w:lvlText w:val="%5."/>
      <w:lvlJc w:val="left"/>
      <w:pPr>
        <w:ind w:left="3600" w:hanging="360"/>
      </w:pPr>
    </w:lvl>
    <w:lvl w:ilvl="5" w:tplc="55448381" w:tentative="1">
      <w:start w:val="1"/>
      <w:numFmt w:val="lowerRoman"/>
      <w:lvlText w:val="%6."/>
      <w:lvlJc w:val="right"/>
      <w:pPr>
        <w:ind w:left="4320" w:hanging="180"/>
      </w:pPr>
    </w:lvl>
    <w:lvl w:ilvl="6" w:tplc="55448381" w:tentative="1">
      <w:start w:val="1"/>
      <w:numFmt w:val="decimal"/>
      <w:lvlText w:val="%7."/>
      <w:lvlJc w:val="left"/>
      <w:pPr>
        <w:ind w:left="5040" w:hanging="360"/>
      </w:pPr>
    </w:lvl>
    <w:lvl w:ilvl="7" w:tplc="55448381" w:tentative="1">
      <w:start w:val="1"/>
      <w:numFmt w:val="lowerLetter"/>
      <w:lvlText w:val="%8."/>
      <w:lvlJc w:val="left"/>
      <w:pPr>
        <w:ind w:left="5760" w:hanging="360"/>
      </w:pPr>
    </w:lvl>
    <w:lvl w:ilvl="8" w:tplc="5544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3">
    <w:multiLevelType w:val="hybridMultilevel"/>
    <w:lvl w:ilvl="0" w:tplc="44515117">
      <w:start w:val="1"/>
      <w:numFmt w:val="decimal"/>
      <w:lvlText w:val="%1."/>
      <w:lvlJc w:val="left"/>
      <w:pPr>
        <w:ind w:left="720" w:hanging="360"/>
      </w:pPr>
    </w:lvl>
    <w:lvl w:ilvl="1" w:tplc="44515117" w:tentative="1">
      <w:start w:val="1"/>
      <w:numFmt w:val="lowerLetter"/>
      <w:lvlText w:val="%2."/>
      <w:lvlJc w:val="left"/>
      <w:pPr>
        <w:ind w:left="1440" w:hanging="360"/>
      </w:pPr>
    </w:lvl>
    <w:lvl w:ilvl="2" w:tplc="44515117" w:tentative="1">
      <w:start w:val="1"/>
      <w:numFmt w:val="lowerRoman"/>
      <w:lvlText w:val="%3."/>
      <w:lvlJc w:val="right"/>
      <w:pPr>
        <w:ind w:left="2160" w:hanging="180"/>
      </w:pPr>
    </w:lvl>
    <w:lvl w:ilvl="3" w:tplc="44515117" w:tentative="1">
      <w:start w:val="1"/>
      <w:numFmt w:val="decimal"/>
      <w:lvlText w:val="%4."/>
      <w:lvlJc w:val="left"/>
      <w:pPr>
        <w:ind w:left="2880" w:hanging="360"/>
      </w:pPr>
    </w:lvl>
    <w:lvl w:ilvl="4" w:tplc="44515117" w:tentative="1">
      <w:start w:val="1"/>
      <w:numFmt w:val="lowerLetter"/>
      <w:lvlText w:val="%5."/>
      <w:lvlJc w:val="left"/>
      <w:pPr>
        <w:ind w:left="3600" w:hanging="360"/>
      </w:pPr>
    </w:lvl>
    <w:lvl w:ilvl="5" w:tplc="44515117" w:tentative="1">
      <w:start w:val="1"/>
      <w:numFmt w:val="lowerRoman"/>
      <w:lvlText w:val="%6."/>
      <w:lvlJc w:val="right"/>
      <w:pPr>
        <w:ind w:left="4320" w:hanging="180"/>
      </w:pPr>
    </w:lvl>
    <w:lvl w:ilvl="6" w:tplc="44515117" w:tentative="1">
      <w:start w:val="1"/>
      <w:numFmt w:val="decimal"/>
      <w:lvlText w:val="%7."/>
      <w:lvlJc w:val="left"/>
      <w:pPr>
        <w:ind w:left="5040" w:hanging="360"/>
      </w:pPr>
    </w:lvl>
    <w:lvl w:ilvl="7" w:tplc="44515117" w:tentative="1">
      <w:start w:val="1"/>
      <w:numFmt w:val="lowerLetter"/>
      <w:lvlText w:val="%8."/>
      <w:lvlJc w:val="left"/>
      <w:pPr>
        <w:ind w:left="5760" w:hanging="360"/>
      </w:pPr>
    </w:lvl>
    <w:lvl w:ilvl="8" w:tplc="44515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2">
    <w:multiLevelType w:val="hybridMultilevel"/>
    <w:lvl w:ilvl="0" w:tplc="19611021">
      <w:start w:val="1"/>
      <w:numFmt w:val="decimal"/>
      <w:lvlText w:val="%1."/>
      <w:lvlJc w:val="left"/>
      <w:pPr>
        <w:ind w:left="720" w:hanging="360"/>
      </w:pPr>
    </w:lvl>
    <w:lvl w:ilvl="1" w:tplc="19611021" w:tentative="1">
      <w:start w:val="1"/>
      <w:numFmt w:val="lowerLetter"/>
      <w:lvlText w:val="%2."/>
      <w:lvlJc w:val="left"/>
      <w:pPr>
        <w:ind w:left="1440" w:hanging="360"/>
      </w:pPr>
    </w:lvl>
    <w:lvl w:ilvl="2" w:tplc="19611021" w:tentative="1">
      <w:start w:val="1"/>
      <w:numFmt w:val="lowerRoman"/>
      <w:lvlText w:val="%3."/>
      <w:lvlJc w:val="right"/>
      <w:pPr>
        <w:ind w:left="2160" w:hanging="180"/>
      </w:pPr>
    </w:lvl>
    <w:lvl w:ilvl="3" w:tplc="19611021" w:tentative="1">
      <w:start w:val="1"/>
      <w:numFmt w:val="decimal"/>
      <w:lvlText w:val="%4."/>
      <w:lvlJc w:val="left"/>
      <w:pPr>
        <w:ind w:left="2880" w:hanging="360"/>
      </w:pPr>
    </w:lvl>
    <w:lvl w:ilvl="4" w:tplc="19611021" w:tentative="1">
      <w:start w:val="1"/>
      <w:numFmt w:val="lowerLetter"/>
      <w:lvlText w:val="%5."/>
      <w:lvlJc w:val="left"/>
      <w:pPr>
        <w:ind w:left="3600" w:hanging="360"/>
      </w:pPr>
    </w:lvl>
    <w:lvl w:ilvl="5" w:tplc="19611021" w:tentative="1">
      <w:start w:val="1"/>
      <w:numFmt w:val="lowerRoman"/>
      <w:lvlText w:val="%6."/>
      <w:lvlJc w:val="right"/>
      <w:pPr>
        <w:ind w:left="4320" w:hanging="180"/>
      </w:pPr>
    </w:lvl>
    <w:lvl w:ilvl="6" w:tplc="19611021" w:tentative="1">
      <w:start w:val="1"/>
      <w:numFmt w:val="decimal"/>
      <w:lvlText w:val="%7."/>
      <w:lvlJc w:val="left"/>
      <w:pPr>
        <w:ind w:left="5040" w:hanging="360"/>
      </w:pPr>
    </w:lvl>
    <w:lvl w:ilvl="7" w:tplc="19611021" w:tentative="1">
      <w:start w:val="1"/>
      <w:numFmt w:val="lowerLetter"/>
      <w:lvlText w:val="%8."/>
      <w:lvlJc w:val="left"/>
      <w:pPr>
        <w:ind w:left="5760" w:hanging="360"/>
      </w:pPr>
    </w:lvl>
    <w:lvl w:ilvl="8" w:tplc="1961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1">
    <w:multiLevelType w:val="hybridMultilevel"/>
    <w:lvl w:ilvl="0" w:tplc="58257843">
      <w:start w:val="1"/>
      <w:numFmt w:val="decimal"/>
      <w:lvlText w:val="%1."/>
      <w:lvlJc w:val="left"/>
      <w:pPr>
        <w:ind w:left="720" w:hanging="360"/>
      </w:pPr>
    </w:lvl>
    <w:lvl w:ilvl="1" w:tplc="58257843" w:tentative="1">
      <w:start w:val="1"/>
      <w:numFmt w:val="lowerLetter"/>
      <w:lvlText w:val="%2."/>
      <w:lvlJc w:val="left"/>
      <w:pPr>
        <w:ind w:left="1440" w:hanging="360"/>
      </w:pPr>
    </w:lvl>
    <w:lvl w:ilvl="2" w:tplc="58257843" w:tentative="1">
      <w:start w:val="1"/>
      <w:numFmt w:val="lowerRoman"/>
      <w:lvlText w:val="%3."/>
      <w:lvlJc w:val="right"/>
      <w:pPr>
        <w:ind w:left="2160" w:hanging="180"/>
      </w:pPr>
    </w:lvl>
    <w:lvl w:ilvl="3" w:tplc="58257843" w:tentative="1">
      <w:start w:val="1"/>
      <w:numFmt w:val="decimal"/>
      <w:lvlText w:val="%4."/>
      <w:lvlJc w:val="left"/>
      <w:pPr>
        <w:ind w:left="2880" w:hanging="360"/>
      </w:pPr>
    </w:lvl>
    <w:lvl w:ilvl="4" w:tplc="58257843" w:tentative="1">
      <w:start w:val="1"/>
      <w:numFmt w:val="lowerLetter"/>
      <w:lvlText w:val="%5."/>
      <w:lvlJc w:val="left"/>
      <w:pPr>
        <w:ind w:left="3600" w:hanging="360"/>
      </w:pPr>
    </w:lvl>
    <w:lvl w:ilvl="5" w:tplc="58257843" w:tentative="1">
      <w:start w:val="1"/>
      <w:numFmt w:val="lowerRoman"/>
      <w:lvlText w:val="%6."/>
      <w:lvlJc w:val="right"/>
      <w:pPr>
        <w:ind w:left="4320" w:hanging="180"/>
      </w:pPr>
    </w:lvl>
    <w:lvl w:ilvl="6" w:tplc="58257843" w:tentative="1">
      <w:start w:val="1"/>
      <w:numFmt w:val="decimal"/>
      <w:lvlText w:val="%7."/>
      <w:lvlJc w:val="left"/>
      <w:pPr>
        <w:ind w:left="5040" w:hanging="360"/>
      </w:pPr>
    </w:lvl>
    <w:lvl w:ilvl="7" w:tplc="58257843" w:tentative="1">
      <w:start w:val="1"/>
      <w:numFmt w:val="lowerLetter"/>
      <w:lvlText w:val="%8."/>
      <w:lvlJc w:val="left"/>
      <w:pPr>
        <w:ind w:left="5760" w:hanging="360"/>
      </w:pPr>
    </w:lvl>
    <w:lvl w:ilvl="8" w:tplc="58257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0">
    <w:multiLevelType w:val="hybridMultilevel"/>
    <w:lvl w:ilvl="0" w:tplc="45744946">
      <w:start w:val="1"/>
      <w:numFmt w:val="decimal"/>
      <w:lvlText w:val="%1."/>
      <w:lvlJc w:val="left"/>
      <w:pPr>
        <w:ind w:left="720" w:hanging="360"/>
      </w:pPr>
    </w:lvl>
    <w:lvl w:ilvl="1" w:tplc="45744946" w:tentative="1">
      <w:start w:val="1"/>
      <w:numFmt w:val="lowerLetter"/>
      <w:lvlText w:val="%2."/>
      <w:lvlJc w:val="left"/>
      <w:pPr>
        <w:ind w:left="1440" w:hanging="360"/>
      </w:pPr>
    </w:lvl>
    <w:lvl w:ilvl="2" w:tplc="45744946" w:tentative="1">
      <w:start w:val="1"/>
      <w:numFmt w:val="lowerRoman"/>
      <w:lvlText w:val="%3."/>
      <w:lvlJc w:val="right"/>
      <w:pPr>
        <w:ind w:left="2160" w:hanging="180"/>
      </w:pPr>
    </w:lvl>
    <w:lvl w:ilvl="3" w:tplc="45744946" w:tentative="1">
      <w:start w:val="1"/>
      <w:numFmt w:val="decimal"/>
      <w:lvlText w:val="%4."/>
      <w:lvlJc w:val="left"/>
      <w:pPr>
        <w:ind w:left="2880" w:hanging="360"/>
      </w:pPr>
    </w:lvl>
    <w:lvl w:ilvl="4" w:tplc="45744946" w:tentative="1">
      <w:start w:val="1"/>
      <w:numFmt w:val="lowerLetter"/>
      <w:lvlText w:val="%5."/>
      <w:lvlJc w:val="left"/>
      <w:pPr>
        <w:ind w:left="3600" w:hanging="360"/>
      </w:pPr>
    </w:lvl>
    <w:lvl w:ilvl="5" w:tplc="45744946" w:tentative="1">
      <w:start w:val="1"/>
      <w:numFmt w:val="lowerRoman"/>
      <w:lvlText w:val="%6."/>
      <w:lvlJc w:val="right"/>
      <w:pPr>
        <w:ind w:left="4320" w:hanging="180"/>
      </w:pPr>
    </w:lvl>
    <w:lvl w:ilvl="6" w:tplc="45744946" w:tentative="1">
      <w:start w:val="1"/>
      <w:numFmt w:val="decimal"/>
      <w:lvlText w:val="%7."/>
      <w:lvlJc w:val="left"/>
      <w:pPr>
        <w:ind w:left="5040" w:hanging="360"/>
      </w:pPr>
    </w:lvl>
    <w:lvl w:ilvl="7" w:tplc="45744946" w:tentative="1">
      <w:start w:val="1"/>
      <w:numFmt w:val="lowerLetter"/>
      <w:lvlText w:val="%8."/>
      <w:lvlJc w:val="left"/>
      <w:pPr>
        <w:ind w:left="5760" w:hanging="360"/>
      </w:pPr>
    </w:lvl>
    <w:lvl w:ilvl="8" w:tplc="45744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9">
    <w:multiLevelType w:val="hybridMultilevel"/>
    <w:lvl w:ilvl="0" w:tplc="24616665">
      <w:start w:val="1"/>
      <w:numFmt w:val="decimal"/>
      <w:lvlText w:val="%1."/>
      <w:lvlJc w:val="left"/>
      <w:pPr>
        <w:ind w:left="720" w:hanging="360"/>
      </w:pPr>
    </w:lvl>
    <w:lvl w:ilvl="1" w:tplc="24616665" w:tentative="1">
      <w:start w:val="1"/>
      <w:numFmt w:val="lowerLetter"/>
      <w:lvlText w:val="%2."/>
      <w:lvlJc w:val="left"/>
      <w:pPr>
        <w:ind w:left="1440" w:hanging="360"/>
      </w:pPr>
    </w:lvl>
    <w:lvl w:ilvl="2" w:tplc="24616665" w:tentative="1">
      <w:start w:val="1"/>
      <w:numFmt w:val="lowerRoman"/>
      <w:lvlText w:val="%3."/>
      <w:lvlJc w:val="right"/>
      <w:pPr>
        <w:ind w:left="2160" w:hanging="180"/>
      </w:pPr>
    </w:lvl>
    <w:lvl w:ilvl="3" w:tplc="24616665" w:tentative="1">
      <w:start w:val="1"/>
      <w:numFmt w:val="decimal"/>
      <w:lvlText w:val="%4."/>
      <w:lvlJc w:val="left"/>
      <w:pPr>
        <w:ind w:left="2880" w:hanging="360"/>
      </w:pPr>
    </w:lvl>
    <w:lvl w:ilvl="4" w:tplc="24616665" w:tentative="1">
      <w:start w:val="1"/>
      <w:numFmt w:val="lowerLetter"/>
      <w:lvlText w:val="%5."/>
      <w:lvlJc w:val="left"/>
      <w:pPr>
        <w:ind w:left="3600" w:hanging="360"/>
      </w:pPr>
    </w:lvl>
    <w:lvl w:ilvl="5" w:tplc="24616665" w:tentative="1">
      <w:start w:val="1"/>
      <w:numFmt w:val="lowerRoman"/>
      <w:lvlText w:val="%6."/>
      <w:lvlJc w:val="right"/>
      <w:pPr>
        <w:ind w:left="4320" w:hanging="180"/>
      </w:pPr>
    </w:lvl>
    <w:lvl w:ilvl="6" w:tplc="24616665" w:tentative="1">
      <w:start w:val="1"/>
      <w:numFmt w:val="decimal"/>
      <w:lvlText w:val="%7."/>
      <w:lvlJc w:val="left"/>
      <w:pPr>
        <w:ind w:left="5040" w:hanging="360"/>
      </w:pPr>
    </w:lvl>
    <w:lvl w:ilvl="7" w:tplc="24616665" w:tentative="1">
      <w:start w:val="1"/>
      <w:numFmt w:val="lowerLetter"/>
      <w:lvlText w:val="%8."/>
      <w:lvlJc w:val="left"/>
      <w:pPr>
        <w:ind w:left="5760" w:hanging="360"/>
      </w:pPr>
    </w:lvl>
    <w:lvl w:ilvl="8" w:tplc="24616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8">
    <w:multiLevelType w:val="hybridMultilevel"/>
    <w:lvl w:ilvl="0" w:tplc="20816449">
      <w:start w:val="1"/>
      <w:numFmt w:val="decimal"/>
      <w:lvlText w:val="%1."/>
      <w:lvlJc w:val="left"/>
      <w:pPr>
        <w:ind w:left="720" w:hanging="360"/>
      </w:pPr>
    </w:lvl>
    <w:lvl w:ilvl="1" w:tplc="20816449" w:tentative="1">
      <w:start w:val="1"/>
      <w:numFmt w:val="lowerLetter"/>
      <w:lvlText w:val="%2."/>
      <w:lvlJc w:val="left"/>
      <w:pPr>
        <w:ind w:left="1440" w:hanging="360"/>
      </w:pPr>
    </w:lvl>
    <w:lvl w:ilvl="2" w:tplc="20816449" w:tentative="1">
      <w:start w:val="1"/>
      <w:numFmt w:val="lowerRoman"/>
      <w:lvlText w:val="%3."/>
      <w:lvlJc w:val="right"/>
      <w:pPr>
        <w:ind w:left="2160" w:hanging="180"/>
      </w:pPr>
    </w:lvl>
    <w:lvl w:ilvl="3" w:tplc="20816449" w:tentative="1">
      <w:start w:val="1"/>
      <w:numFmt w:val="decimal"/>
      <w:lvlText w:val="%4."/>
      <w:lvlJc w:val="left"/>
      <w:pPr>
        <w:ind w:left="2880" w:hanging="360"/>
      </w:pPr>
    </w:lvl>
    <w:lvl w:ilvl="4" w:tplc="20816449" w:tentative="1">
      <w:start w:val="1"/>
      <w:numFmt w:val="lowerLetter"/>
      <w:lvlText w:val="%5."/>
      <w:lvlJc w:val="left"/>
      <w:pPr>
        <w:ind w:left="3600" w:hanging="360"/>
      </w:pPr>
    </w:lvl>
    <w:lvl w:ilvl="5" w:tplc="20816449" w:tentative="1">
      <w:start w:val="1"/>
      <w:numFmt w:val="lowerRoman"/>
      <w:lvlText w:val="%6."/>
      <w:lvlJc w:val="right"/>
      <w:pPr>
        <w:ind w:left="4320" w:hanging="180"/>
      </w:pPr>
    </w:lvl>
    <w:lvl w:ilvl="6" w:tplc="20816449" w:tentative="1">
      <w:start w:val="1"/>
      <w:numFmt w:val="decimal"/>
      <w:lvlText w:val="%7."/>
      <w:lvlJc w:val="left"/>
      <w:pPr>
        <w:ind w:left="5040" w:hanging="360"/>
      </w:pPr>
    </w:lvl>
    <w:lvl w:ilvl="7" w:tplc="20816449" w:tentative="1">
      <w:start w:val="1"/>
      <w:numFmt w:val="lowerLetter"/>
      <w:lvlText w:val="%8."/>
      <w:lvlJc w:val="left"/>
      <w:pPr>
        <w:ind w:left="5760" w:hanging="360"/>
      </w:pPr>
    </w:lvl>
    <w:lvl w:ilvl="8" w:tplc="20816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7">
    <w:multiLevelType w:val="hybridMultilevel"/>
    <w:lvl w:ilvl="0" w:tplc="90129397">
      <w:start w:val="1"/>
      <w:numFmt w:val="decimal"/>
      <w:lvlText w:val="%1."/>
      <w:lvlJc w:val="left"/>
      <w:pPr>
        <w:ind w:left="720" w:hanging="360"/>
      </w:pPr>
    </w:lvl>
    <w:lvl w:ilvl="1" w:tplc="90129397" w:tentative="1">
      <w:start w:val="1"/>
      <w:numFmt w:val="lowerLetter"/>
      <w:lvlText w:val="%2."/>
      <w:lvlJc w:val="left"/>
      <w:pPr>
        <w:ind w:left="1440" w:hanging="360"/>
      </w:pPr>
    </w:lvl>
    <w:lvl w:ilvl="2" w:tplc="90129397" w:tentative="1">
      <w:start w:val="1"/>
      <w:numFmt w:val="lowerRoman"/>
      <w:lvlText w:val="%3."/>
      <w:lvlJc w:val="right"/>
      <w:pPr>
        <w:ind w:left="2160" w:hanging="180"/>
      </w:pPr>
    </w:lvl>
    <w:lvl w:ilvl="3" w:tplc="90129397" w:tentative="1">
      <w:start w:val="1"/>
      <w:numFmt w:val="decimal"/>
      <w:lvlText w:val="%4."/>
      <w:lvlJc w:val="left"/>
      <w:pPr>
        <w:ind w:left="2880" w:hanging="360"/>
      </w:pPr>
    </w:lvl>
    <w:lvl w:ilvl="4" w:tplc="90129397" w:tentative="1">
      <w:start w:val="1"/>
      <w:numFmt w:val="lowerLetter"/>
      <w:lvlText w:val="%5."/>
      <w:lvlJc w:val="left"/>
      <w:pPr>
        <w:ind w:left="3600" w:hanging="360"/>
      </w:pPr>
    </w:lvl>
    <w:lvl w:ilvl="5" w:tplc="90129397" w:tentative="1">
      <w:start w:val="1"/>
      <w:numFmt w:val="lowerRoman"/>
      <w:lvlText w:val="%6."/>
      <w:lvlJc w:val="right"/>
      <w:pPr>
        <w:ind w:left="4320" w:hanging="180"/>
      </w:pPr>
    </w:lvl>
    <w:lvl w:ilvl="6" w:tplc="90129397" w:tentative="1">
      <w:start w:val="1"/>
      <w:numFmt w:val="decimal"/>
      <w:lvlText w:val="%7."/>
      <w:lvlJc w:val="left"/>
      <w:pPr>
        <w:ind w:left="5040" w:hanging="360"/>
      </w:pPr>
    </w:lvl>
    <w:lvl w:ilvl="7" w:tplc="90129397" w:tentative="1">
      <w:start w:val="1"/>
      <w:numFmt w:val="lowerLetter"/>
      <w:lvlText w:val="%8."/>
      <w:lvlJc w:val="left"/>
      <w:pPr>
        <w:ind w:left="5760" w:hanging="360"/>
      </w:pPr>
    </w:lvl>
    <w:lvl w:ilvl="8" w:tplc="90129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6">
    <w:multiLevelType w:val="hybridMultilevel"/>
    <w:lvl w:ilvl="0" w:tplc="69638808">
      <w:start w:val="1"/>
      <w:numFmt w:val="decimal"/>
      <w:lvlText w:val="%1."/>
      <w:lvlJc w:val="left"/>
      <w:pPr>
        <w:ind w:left="720" w:hanging="360"/>
      </w:pPr>
    </w:lvl>
    <w:lvl w:ilvl="1" w:tplc="69638808" w:tentative="1">
      <w:start w:val="1"/>
      <w:numFmt w:val="lowerLetter"/>
      <w:lvlText w:val="%2."/>
      <w:lvlJc w:val="left"/>
      <w:pPr>
        <w:ind w:left="1440" w:hanging="360"/>
      </w:pPr>
    </w:lvl>
    <w:lvl w:ilvl="2" w:tplc="69638808" w:tentative="1">
      <w:start w:val="1"/>
      <w:numFmt w:val="lowerRoman"/>
      <w:lvlText w:val="%3."/>
      <w:lvlJc w:val="right"/>
      <w:pPr>
        <w:ind w:left="2160" w:hanging="180"/>
      </w:pPr>
    </w:lvl>
    <w:lvl w:ilvl="3" w:tplc="69638808" w:tentative="1">
      <w:start w:val="1"/>
      <w:numFmt w:val="decimal"/>
      <w:lvlText w:val="%4."/>
      <w:lvlJc w:val="left"/>
      <w:pPr>
        <w:ind w:left="2880" w:hanging="360"/>
      </w:pPr>
    </w:lvl>
    <w:lvl w:ilvl="4" w:tplc="69638808" w:tentative="1">
      <w:start w:val="1"/>
      <w:numFmt w:val="lowerLetter"/>
      <w:lvlText w:val="%5."/>
      <w:lvlJc w:val="left"/>
      <w:pPr>
        <w:ind w:left="3600" w:hanging="360"/>
      </w:pPr>
    </w:lvl>
    <w:lvl w:ilvl="5" w:tplc="69638808" w:tentative="1">
      <w:start w:val="1"/>
      <w:numFmt w:val="lowerRoman"/>
      <w:lvlText w:val="%6."/>
      <w:lvlJc w:val="right"/>
      <w:pPr>
        <w:ind w:left="4320" w:hanging="180"/>
      </w:pPr>
    </w:lvl>
    <w:lvl w:ilvl="6" w:tplc="69638808" w:tentative="1">
      <w:start w:val="1"/>
      <w:numFmt w:val="decimal"/>
      <w:lvlText w:val="%7."/>
      <w:lvlJc w:val="left"/>
      <w:pPr>
        <w:ind w:left="5040" w:hanging="360"/>
      </w:pPr>
    </w:lvl>
    <w:lvl w:ilvl="7" w:tplc="69638808" w:tentative="1">
      <w:start w:val="1"/>
      <w:numFmt w:val="lowerLetter"/>
      <w:lvlText w:val="%8."/>
      <w:lvlJc w:val="left"/>
      <w:pPr>
        <w:ind w:left="5760" w:hanging="360"/>
      </w:pPr>
    </w:lvl>
    <w:lvl w:ilvl="8" w:tplc="69638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5">
    <w:multiLevelType w:val="hybridMultilevel"/>
    <w:lvl w:ilvl="0" w:tplc="25959225">
      <w:start w:val="1"/>
      <w:numFmt w:val="decimal"/>
      <w:lvlText w:val="%1."/>
      <w:lvlJc w:val="left"/>
      <w:pPr>
        <w:ind w:left="720" w:hanging="360"/>
      </w:pPr>
    </w:lvl>
    <w:lvl w:ilvl="1" w:tplc="25959225" w:tentative="1">
      <w:start w:val="1"/>
      <w:numFmt w:val="lowerLetter"/>
      <w:lvlText w:val="%2."/>
      <w:lvlJc w:val="left"/>
      <w:pPr>
        <w:ind w:left="1440" w:hanging="360"/>
      </w:pPr>
    </w:lvl>
    <w:lvl w:ilvl="2" w:tplc="25959225" w:tentative="1">
      <w:start w:val="1"/>
      <w:numFmt w:val="lowerRoman"/>
      <w:lvlText w:val="%3."/>
      <w:lvlJc w:val="right"/>
      <w:pPr>
        <w:ind w:left="2160" w:hanging="180"/>
      </w:pPr>
    </w:lvl>
    <w:lvl w:ilvl="3" w:tplc="25959225" w:tentative="1">
      <w:start w:val="1"/>
      <w:numFmt w:val="decimal"/>
      <w:lvlText w:val="%4."/>
      <w:lvlJc w:val="left"/>
      <w:pPr>
        <w:ind w:left="2880" w:hanging="360"/>
      </w:pPr>
    </w:lvl>
    <w:lvl w:ilvl="4" w:tplc="25959225" w:tentative="1">
      <w:start w:val="1"/>
      <w:numFmt w:val="lowerLetter"/>
      <w:lvlText w:val="%5."/>
      <w:lvlJc w:val="left"/>
      <w:pPr>
        <w:ind w:left="3600" w:hanging="360"/>
      </w:pPr>
    </w:lvl>
    <w:lvl w:ilvl="5" w:tplc="25959225" w:tentative="1">
      <w:start w:val="1"/>
      <w:numFmt w:val="lowerRoman"/>
      <w:lvlText w:val="%6."/>
      <w:lvlJc w:val="right"/>
      <w:pPr>
        <w:ind w:left="4320" w:hanging="180"/>
      </w:pPr>
    </w:lvl>
    <w:lvl w:ilvl="6" w:tplc="25959225" w:tentative="1">
      <w:start w:val="1"/>
      <w:numFmt w:val="decimal"/>
      <w:lvlText w:val="%7."/>
      <w:lvlJc w:val="left"/>
      <w:pPr>
        <w:ind w:left="5040" w:hanging="360"/>
      </w:pPr>
    </w:lvl>
    <w:lvl w:ilvl="7" w:tplc="25959225" w:tentative="1">
      <w:start w:val="1"/>
      <w:numFmt w:val="lowerLetter"/>
      <w:lvlText w:val="%8."/>
      <w:lvlJc w:val="left"/>
      <w:pPr>
        <w:ind w:left="5760" w:hanging="360"/>
      </w:pPr>
    </w:lvl>
    <w:lvl w:ilvl="8" w:tplc="259592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4">
    <w:multiLevelType w:val="hybridMultilevel"/>
    <w:lvl w:ilvl="0" w:tplc="85925736">
      <w:start w:val="1"/>
      <w:numFmt w:val="decimal"/>
      <w:lvlText w:val="%1."/>
      <w:lvlJc w:val="left"/>
      <w:pPr>
        <w:ind w:left="720" w:hanging="360"/>
      </w:pPr>
    </w:lvl>
    <w:lvl w:ilvl="1" w:tplc="85925736" w:tentative="1">
      <w:start w:val="1"/>
      <w:numFmt w:val="lowerLetter"/>
      <w:lvlText w:val="%2."/>
      <w:lvlJc w:val="left"/>
      <w:pPr>
        <w:ind w:left="1440" w:hanging="360"/>
      </w:pPr>
    </w:lvl>
    <w:lvl w:ilvl="2" w:tplc="85925736" w:tentative="1">
      <w:start w:val="1"/>
      <w:numFmt w:val="lowerRoman"/>
      <w:lvlText w:val="%3."/>
      <w:lvlJc w:val="right"/>
      <w:pPr>
        <w:ind w:left="2160" w:hanging="180"/>
      </w:pPr>
    </w:lvl>
    <w:lvl w:ilvl="3" w:tplc="85925736" w:tentative="1">
      <w:start w:val="1"/>
      <w:numFmt w:val="decimal"/>
      <w:lvlText w:val="%4."/>
      <w:lvlJc w:val="left"/>
      <w:pPr>
        <w:ind w:left="2880" w:hanging="360"/>
      </w:pPr>
    </w:lvl>
    <w:lvl w:ilvl="4" w:tplc="85925736" w:tentative="1">
      <w:start w:val="1"/>
      <w:numFmt w:val="lowerLetter"/>
      <w:lvlText w:val="%5."/>
      <w:lvlJc w:val="left"/>
      <w:pPr>
        <w:ind w:left="3600" w:hanging="360"/>
      </w:pPr>
    </w:lvl>
    <w:lvl w:ilvl="5" w:tplc="85925736" w:tentative="1">
      <w:start w:val="1"/>
      <w:numFmt w:val="lowerRoman"/>
      <w:lvlText w:val="%6."/>
      <w:lvlJc w:val="right"/>
      <w:pPr>
        <w:ind w:left="4320" w:hanging="180"/>
      </w:pPr>
    </w:lvl>
    <w:lvl w:ilvl="6" w:tplc="85925736" w:tentative="1">
      <w:start w:val="1"/>
      <w:numFmt w:val="decimal"/>
      <w:lvlText w:val="%7."/>
      <w:lvlJc w:val="left"/>
      <w:pPr>
        <w:ind w:left="5040" w:hanging="360"/>
      </w:pPr>
    </w:lvl>
    <w:lvl w:ilvl="7" w:tplc="85925736" w:tentative="1">
      <w:start w:val="1"/>
      <w:numFmt w:val="lowerLetter"/>
      <w:lvlText w:val="%8."/>
      <w:lvlJc w:val="left"/>
      <w:pPr>
        <w:ind w:left="5760" w:hanging="360"/>
      </w:pPr>
    </w:lvl>
    <w:lvl w:ilvl="8" w:tplc="85925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3">
    <w:multiLevelType w:val="hybridMultilevel"/>
    <w:lvl w:ilvl="0" w:tplc="44170478">
      <w:start w:val="1"/>
      <w:numFmt w:val="decimal"/>
      <w:lvlText w:val="%1."/>
      <w:lvlJc w:val="left"/>
      <w:pPr>
        <w:ind w:left="720" w:hanging="360"/>
      </w:pPr>
    </w:lvl>
    <w:lvl w:ilvl="1" w:tplc="44170478" w:tentative="1">
      <w:start w:val="1"/>
      <w:numFmt w:val="lowerLetter"/>
      <w:lvlText w:val="%2."/>
      <w:lvlJc w:val="left"/>
      <w:pPr>
        <w:ind w:left="1440" w:hanging="360"/>
      </w:pPr>
    </w:lvl>
    <w:lvl w:ilvl="2" w:tplc="44170478" w:tentative="1">
      <w:start w:val="1"/>
      <w:numFmt w:val="lowerRoman"/>
      <w:lvlText w:val="%3."/>
      <w:lvlJc w:val="right"/>
      <w:pPr>
        <w:ind w:left="2160" w:hanging="180"/>
      </w:pPr>
    </w:lvl>
    <w:lvl w:ilvl="3" w:tplc="44170478" w:tentative="1">
      <w:start w:val="1"/>
      <w:numFmt w:val="decimal"/>
      <w:lvlText w:val="%4."/>
      <w:lvlJc w:val="left"/>
      <w:pPr>
        <w:ind w:left="2880" w:hanging="360"/>
      </w:pPr>
    </w:lvl>
    <w:lvl w:ilvl="4" w:tplc="44170478" w:tentative="1">
      <w:start w:val="1"/>
      <w:numFmt w:val="lowerLetter"/>
      <w:lvlText w:val="%5."/>
      <w:lvlJc w:val="left"/>
      <w:pPr>
        <w:ind w:left="3600" w:hanging="360"/>
      </w:pPr>
    </w:lvl>
    <w:lvl w:ilvl="5" w:tplc="44170478" w:tentative="1">
      <w:start w:val="1"/>
      <w:numFmt w:val="lowerRoman"/>
      <w:lvlText w:val="%6."/>
      <w:lvlJc w:val="right"/>
      <w:pPr>
        <w:ind w:left="4320" w:hanging="180"/>
      </w:pPr>
    </w:lvl>
    <w:lvl w:ilvl="6" w:tplc="44170478" w:tentative="1">
      <w:start w:val="1"/>
      <w:numFmt w:val="decimal"/>
      <w:lvlText w:val="%7."/>
      <w:lvlJc w:val="left"/>
      <w:pPr>
        <w:ind w:left="5040" w:hanging="360"/>
      </w:pPr>
    </w:lvl>
    <w:lvl w:ilvl="7" w:tplc="44170478" w:tentative="1">
      <w:start w:val="1"/>
      <w:numFmt w:val="lowerLetter"/>
      <w:lvlText w:val="%8."/>
      <w:lvlJc w:val="left"/>
      <w:pPr>
        <w:ind w:left="5760" w:hanging="360"/>
      </w:pPr>
    </w:lvl>
    <w:lvl w:ilvl="8" w:tplc="44170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2">
    <w:multiLevelType w:val="hybridMultilevel"/>
    <w:lvl w:ilvl="0" w:tplc="16253192">
      <w:start w:val="1"/>
      <w:numFmt w:val="decimal"/>
      <w:lvlText w:val="%1."/>
      <w:lvlJc w:val="left"/>
      <w:pPr>
        <w:ind w:left="720" w:hanging="360"/>
      </w:pPr>
    </w:lvl>
    <w:lvl w:ilvl="1" w:tplc="16253192" w:tentative="1">
      <w:start w:val="1"/>
      <w:numFmt w:val="lowerLetter"/>
      <w:lvlText w:val="%2."/>
      <w:lvlJc w:val="left"/>
      <w:pPr>
        <w:ind w:left="1440" w:hanging="360"/>
      </w:pPr>
    </w:lvl>
    <w:lvl w:ilvl="2" w:tplc="16253192" w:tentative="1">
      <w:start w:val="1"/>
      <w:numFmt w:val="lowerRoman"/>
      <w:lvlText w:val="%3."/>
      <w:lvlJc w:val="right"/>
      <w:pPr>
        <w:ind w:left="2160" w:hanging="180"/>
      </w:pPr>
    </w:lvl>
    <w:lvl w:ilvl="3" w:tplc="16253192" w:tentative="1">
      <w:start w:val="1"/>
      <w:numFmt w:val="decimal"/>
      <w:lvlText w:val="%4."/>
      <w:lvlJc w:val="left"/>
      <w:pPr>
        <w:ind w:left="2880" w:hanging="360"/>
      </w:pPr>
    </w:lvl>
    <w:lvl w:ilvl="4" w:tplc="16253192" w:tentative="1">
      <w:start w:val="1"/>
      <w:numFmt w:val="lowerLetter"/>
      <w:lvlText w:val="%5."/>
      <w:lvlJc w:val="left"/>
      <w:pPr>
        <w:ind w:left="3600" w:hanging="360"/>
      </w:pPr>
    </w:lvl>
    <w:lvl w:ilvl="5" w:tplc="16253192" w:tentative="1">
      <w:start w:val="1"/>
      <w:numFmt w:val="lowerRoman"/>
      <w:lvlText w:val="%6."/>
      <w:lvlJc w:val="right"/>
      <w:pPr>
        <w:ind w:left="4320" w:hanging="180"/>
      </w:pPr>
    </w:lvl>
    <w:lvl w:ilvl="6" w:tplc="16253192" w:tentative="1">
      <w:start w:val="1"/>
      <w:numFmt w:val="decimal"/>
      <w:lvlText w:val="%7."/>
      <w:lvlJc w:val="left"/>
      <w:pPr>
        <w:ind w:left="5040" w:hanging="360"/>
      </w:pPr>
    </w:lvl>
    <w:lvl w:ilvl="7" w:tplc="16253192" w:tentative="1">
      <w:start w:val="1"/>
      <w:numFmt w:val="lowerLetter"/>
      <w:lvlText w:val="%8."/>
      <w:lvlJc w:val="left"/>
      <w:pPr>
        <w:ind w:left="5760" w:hanging="360"/>
      </w:pPr>
    </w:lvl>
    <w:lvl w:ilvl="8" w:tplc="16253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1">
    <w:multiLevelType w:val="hybridMultilevel"/>
    <w:lvl w:ilvl="0" w:tplc="11264630">
      <w:start w:val="1"/>
      <w:numFmt w:val="decimal"/>
      <w:lvlText w:val="%1."/>
      <w:lvlJc w:val="left"/>
      <w:pPr>
        <w:ind w:left="720" w:hanging="360"/>
      </w:pPr>
    </w:lvl>
    <w:lvl w:ilvl="1" w:tplc="11264630" w:tentative="1">
      <w:start w:val="1"/>
      <w:numFmt w:val="lowerLetter"/>
      <w:lvlText w:val="%2."/>
      <w:lvlJc w:val="left"/>
      <w:pPr>
        <w:ind w:left="1440" w:hanging="360"/>
      </w:pPr>
    </w:lvl>
    <w:lvl w:ilvl="2" w:tplc="11264630" w:tentative="1">
      <w:start w:val="1"/>
      <w:numFmt w:val="lowerRoman"/>
      <w:lvlText w:val="%3."/>
      <w:lvlJc w:val="right"/>
      <w:pPr>
        <w:ind w:left="2160" w:hanging="180"/>
      </w:pPr>
    </w:lvl>
    <w:lvl w:ilvl="3" w:tplc="11264630" w:tentative="1">
      <w:start w:val="1"/>
      <w:numFmt w:val="decimal"/>
      <w:lvlText w:val="%4."/>
      <w:lvlJc w:val="left"/>
      <w:pPr>
        <w:ind w:left="2880" w:hanging="360"/>
      </w:pPr>
    </w:lvl>
    <w:lvl w:ilvl="4" w:tplc="11264630" w:tentative="1">
      <w:start w:val="1"/>
      <w:numFmt w:val="lowerLetter"/>
      <w:lvlText w:val="%5."/>
      <w:lvlJc w:val="left"/>
      <w:pPr>
        <w:ind w:left="3600" w:hanging="360"/>
      </w:pPr>
    </w:lvl>
    <w:lvl w:ilvl="5" w:tplc="11264630" w:tentative="1">
      <w:start w:val="1"/>
      <w:numFmt w:val="lowerRoman"/>
      <w:lvlText w:val="%6."/>
      <w:lvlJc w:val="right"/>
      <w:pPr>
        <w:ind w:left="4320" w:hanging="180"/>
      </w:pPr>
    </w:lvl>
    <w:lvl w:ilvl="6" w:tplc="11264630" w:tentative="1">
      <w:start w:val="1"/>
      <w:numFmt w:val="decimal"/>
      <w:lvlText w:val="%7."/>
      <w:lvlJc w:val="left"/>
      <w:pPr>
        <w:ind w:left="5040" w:hanging="360"/>
      </w:pPr>
    </w:lvl>
    <w:lvl w:ilvl="7" w:tplc="11264630" w:tentative="1">
      <w:start w:val="1"/>
      <w:numFmt w:val="lowerLetter"/>
      <w:lvlText w:val="%8."/>
      <w:lvlJc w:val="left"/>
      <w:pPr>
        <w:ind w:left="5760" w:hanging="360"/>
      </w:pPr>
    </w:lvl>
    <w:lvl w:ilvl="8" w:tplc="1126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0">
    <w:multiLevelType w:val="hybridMultilevel"/>
    <w:lvl w:ilvl="0" w:tplc="58133265">
      <w:start w:val="1"/>
      <w:numFmt w:val="decimal"/>
      <w:lvlText w:val="%1."/>
      <w:lvlJc w:val="left"/>
      <w:pPr>
        <w:ind w:left="720" w:hanging="360"/>
      </w:pPr>
    </w:lvl>
    <w:lvl w:ilvl="1" w:tplc="58133265" w:tentative="1">
      <w:start w:val="1"/>
      <w:numFmt w:val="lowerLetter"/>
      <w:lvlText w:val="%2."/>
      <w:lvlJc w:val="left"/>
      <w:pPr>
        <w:ind w:left="1440" w:hanging="360"/>
      </w:pPr>
    </w:lvl>
    <w:lvl w:ilvl="2" w:tplc="58133265" w:tentative="1">
      <w:start w:val="1"/>
      <w:numFmt w:val="lowerRoman"/>
      <w:lvlText w:val="%3."/>
      <w:lvlJc w:val="right"/>
      <w:pPr>
        <w:ind w:left="2160" w:hanging="180"/>
      </w:pPr>
    </w:lvl>
    <w:lvl w:ilvl="3" w:tplc="58133265" w:tentative="1">
      <w:start w:val="1"/>
      <w:numFmt w:val="decimal"/>
      <w:lvlText w:val="%4."/>
      <w:lvlJc w:val="left"/>
      <w:pPr>
        <w:ind w:left="2880" w:hanging="360"/>
      </w:pPr>
    </w:lvl>
    <w:lvl w:ilvl="4" w:tplc="58133265" w:tentative="1">
      <w:start w:val="1"/>
      <w:numFmt w:val="lowerLetter"/>
      <w:lvlText w:val="%5."/>
      <w:lvlJc w:val="left"/>
      <w:pPr>
        <w:ind w:left="3600" w:hanging="360"/>
      </w:pPr>
    </w:lvl>
    <w:lvl w:ilvl="5" w:tplc="58133265" w:tentative="1">
      <w:start w:val="1"/>
      <w:numFmt w:val="lowerRoman"/>
      <w:lvlText w:val="%6."/>
      <w:lvlJc w:val="right"/>
      <w:pPr>
        <w:ind w:left="4320" w:hanging="180"/>
      </w:pPr>
    </w:lvl>
    <w:lvl w:ilvl="6" w:tplc="58133265" w:tentative="1">
      <w:start w:val="1"/>
      <w:numFmt w:val="decimal"/>
      <w:lvlText w:val="%7."/>
      <w:lvlJc w:val="left"/>
      <w:pPr>
        <w:ind w:left="5040" w:hanging="360"/>
      </w:pPr>
    </w:lvl>
    <w:lvl w:ilvl="7" w:tplc="58133265" w:tentative="1">
      <w:start w:val="1"/>
      <w:numFmt w:val="lowerLetter"/>
      <w:lvlText w:val="%8."/>
      <w:lvlJc w:val="left"/>
      <w:pPr>
        <w:ind w:left="5760" w:hanging="360"/>
      </w:pPr>
    </w:lvl>
    <w:lvl w:ilvl="8" w:tplc="58133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9">
    <w:multiLevelType w:val="hybridMultilevel"/>
    <w:lvl w:ilvl="0" w:tplc="13569924">
      <w:start w:val="1"/>
      <w:numFmt w:val="decimal"/>
      <w:lvlText w:val="%1."/>
      <w:lvlJc w:val="left"/>
      <w:pPr>
        <w:ind w:left="720" w:hanging="360"/>
      </w:pPr>
    </w:lvl>
    <w:lvl w:ilvl="1" w:tplc="13569924" w:tentative="1">
      <w:start w:val="1"/>
      <w:numFmt w:val="lowerLetter"/>
      <w:lvlText w:val="%2."/>
      <w:lvlJc w:val="left"/>
      <w:pPr>
        <w:ind w:left="1440" w:hanging="360"/>
      </w:pPr>
    </w:lvl>
    <w:lvl w:ilvl="2" w:tplc="13569924" w:tentative="1">
      <w:start w:val="1"/>
      <w:numFmt w:val="lowerRoman"/>
      <w:lvlText w:val="%3."/>
      <w:lvlJc w:val="right"/>
      <w:pPr>
        <w:ind w:left="2160" w:hanging="180"/>
      </w:pPr>
    </w:lvl>
    <w:lvl w:ilvl="3" w:tplc="13569924" w:tentative="1">
      <w:start w:val="1"/>
      <w:numFmt w:val="decimal"/>
      <w:lvlText w:val="%4."/>
      <w:lvlJc w:val="left"/>
      <w:pPr>
        <w:ind w:left="2880" w:hanging="360"/>
      </w:pPr>
    </w:lvl>
    <w:lvl w:ilvl="4" w:tplc="13569924" w:tentative="1">
      <w:start w:val="1"/>
      <w:numFmt w:val="lowerLetter"/>
      <w:lvlText w:val="%5."/>
      <w:lvlJc w:val="left"/>
      <w:pPr>
        <w:ind w:left="3600" w:hanging="360"/>
      </w:pPr>
    </w:lvl>
    <w:lvl w:ilvl="5" w:tplc="13569924" w:tentative="1">
      <w:start w:val="1"/>
      <w:numFmt w:val="lowerRoman"/>
      <w:lvlText w:val="%6."/>
      <w:lvlJc w:val="right"/>
      <w:pPr>
        <w:ind w:left="4320" w:hanging="180"/>
      </w:pPr>
    </w:lvl>
    <w:lvl w:ilvl="6" w:tplc="13569924" w:tentative="1">
      <w:start w:val="1"/>
      <w:numFmt w:val="decimal"/>
      <w:lvlText w:val="%7."/>
      <w:lvlJc w:val="left"/>
      <w:pPr>
        <w:ind w:left="5040" w:hanging="360"/>
      </w:pPr>
    </w:lvl>
    <w:lvl w:ilvl="7" w:tplc="13569924" w:tentative="1">
      <w:start w:val="1"/>
      <w:numFmt w:val="lowerLetter"/>
      <w:lvlText w:val="%8."/>
      <w:lvlJc w:val="left"/>
      <w:pPr>
        <w:ind w:left="5760" w:hanging="360"/>
      </w:pPr>
    </w:lvl>
    <w:lvl w:ilvl="8" w:tplc="13569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8">
    <w:multiLevelType w:val="hybridMultilevel"/>
    <w:lvl w:ilvl="0" w:tplc="71971394">
      <w:start w:val="1"/>
      <w:numFmt w:val="decimal"/>
      <w:lvlText w:val="%1."/>
      <w:lvlJc w:val="left"/>
      <w:pPr>
        <w:ind w:left="720" w:hanging="360"/>
      </w:pPr>
    </w:lvl>
    <w:lvl w:ilvl="1" w:tplc="71971394" w:tentative="1">
      <w:start w:val="1"/>
      <w:numFmt w:val="lowerLetter"/>
      <w:lvlText w:val="%2."/>
      <w:lvlJc w:val="left"/>
      <w:pPr>
        <w:ind w:left="1440" w:hanging="360"/>
      </w:pPr>
    </w:lvl>
    <w:lvl w:ilvl="2" w:tplc="71971394" w:tentative="1">
      <w:start w:val="1"/>
      <w:numFmt w:val="lowerRoman"/>
      <w:lvlText w:val="%3."/>
      <w:lvlJc w:val="right"/>
      <w:pPr>
        <w:ind w:left="2160" w:hanging="180"/>
      </w:pPr>
    </w:lvl>
    <w:lvl w:ilvl="3" w:tplc="71971394" w:tentative="1">
      <w:start w:val="1"/>
      <w:numFmt w:val="decimal"/>
      <w:lvlText w:val="%4."/>
      <w:lvlJc w:val="left"/>
      <w:pPr>
        <w:ind w:left="2880" w:hanging="360"/>
      </w:pPr>
    </w:lvl>
    <w:lvl w:ilvl="4" w:tplc="71971394" w:tentative="1">
      <w:start w:val="1"/>
      <w:numFmt w:val="lowerLetter"/>
      <w:lvlText w:val="%5."/>
      <w:lvlJc w:val="left"/>
      <w:pPr>
        <w:ind w:left="3600" w:hanging="360"/>
      </w:pPr>
    </w:lvl>
    <w:lvl w:ilvl="5" w:tplc="71971394" w:tentative="1">
      <w:start w:val="1"/>
      <w:numFmt w:val="lowerRoman"/>
      <w:lvlText w:val="%6."/>
      <w:lvlJc w:val="right"/>
      <w:pPr>
        <w:ind w:left="4320" w:hanging="180"/>
      </w:pPr>
    </w:lvl>
    <w:lvl w:ilvl="6" w:tplc="71971394" w:tentative="1">
      <w:start w:val="1"/>
      <w:numFmt w:val="decimal"/>
      <w:lvlText w:val="%7."/>
      <w:lvlJc w:val="left"/>
      <w:pPr>
        <w:ind w:left="5040" w:hanging="360"/>
      </w:pPr>
    </w:lvl>
    <w:lvl w:ilvl="7" w:tplc="71971394" w:tentative="1">
      <w:start w:val="1"/>
      <w:numFmt w:val="lowerLetter"/>
      <w:lvlText w:val="%8."/>
      <w:lvlJc w:val="left"/>
      <w:pPr>
        <w:ind w:left="5760" w:hanging="360"/>
      </w:pPr>
    </w:lvl>
    <w:lvl w:ilvl="8" w:tplc="71971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7">
    <w:multiLevelType w:val="hybridMultilevel"/>
    <w:lvl w:ilvl="0" w:tplc="67278290">
      <w:start w:val="1"/>
      <w:numFmt w:val="decimal"/>
      <w:lvlText w:val="%1."/>
      <w:lvlJc w:val="left"/>
      <w:pPr>
        <w:ind w:left="720" w:hanging="360"/>
      </w:pPr>
    </w:lvl>
    <w:lvl w:ilvl="1" w:tplc="67278290" w:tentative="1">
      <w:start w:val="1"/>
      <w:numFmt w:val="lowerLetter"/>
      <w:lvlText w:val="%2."/>
      <w:lvlJc w:val="left"/>
      <w:pPr>
        <w:ind w:left="1440" w:hanging="360"/>
      </w:pPr>
    </w:lvl>
    <w:lvl w:ilvl="2" w:tplc="67278290" w:tentative="1">
      <w:start w:val="1"/>
      <w:numFmt w:val="lowerRoman"/>
      <w:lvlText w:val="%3."/>
      <w:lvlJc w:val="right"/>
      <w:pPr>
        <w:ind w:left="2160" w:hanging="180"/>
      </w:pPr>
    </w:lvl>
    <w:lvl w:ilvl="3" w:tplc="67278290" w:tentative="1">
      <w:start w:val="1"/>
      <w:numFmt w:val="decimal"/>
      <w:lvlText w:val="%4."/>
      <w:lvlJc w:val="left"/>
      <w:pPr>
        <w:ind w:left="2880" w:hanging="360"/>
      </w:pPr>
    </w:lvl>
    <w:lvl w:ilvl="4" w:tplc="67278290" w:tentative="1">
      <w:start w:val="1"/>
      <w:numFmt w:val="lowerLetter"/>
      <w:lvlText w:val="%5."/>
      <w:lvlJc w:val="left"/>
      <w:pPr>
        <w:ind w:left="3600" w:hanging="360"/>
      </w:pPr>
    </w:lvl>
    <w:lvl w:ilvl="5" w:tplc="67278290" w:tentative="1">
      <w:start w:val="1"/>
      <w:numFmt w:val="lowerRoman"/>
      <w:lvlText w:val="%6."/>
      <w:lvlJc w:val="right"/>
      <w:pPr>
        <w:ind w:left="4320" w:hanging="180"/>
      </w:pPr>
    </w:lvl>
    <w:lvl w:ilvl="6" w:tplc="67278290" w:tentative="1">
      <w:start w:val="1"/>
      <w:numFmt w:val="decimal"/>
      <w:lvlText w:val="%7."/>
      <w:lvlJc w:val="left"/>
      <w:pPr>
        <w:ind w:left="5040" w:hanging="360"/>
      </w:pPr>
    </w:lvl>
    <w:lvl w:ilvl="7" w:tplc="67278290" w:tentative="1">
      <w:start w:val="1"/>
      <w:numFmt w:val="lowerLetter"/>
      <w:lvlText w:val="%8."/>
      <w:lvlJc w:val="left"/>
      <w:pPr>
        <w:ind w:left="5760" w:hanging="360"/>
      </w:pPr>
    </w:lvl>
    <w:lvl w:ilvl="8" w:tplc="67278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6">
    <w:multiLevelType w:val="hybridMultilevel"/>
    <w:lvl w:ilvl="0" w:tplc="78124075">
      <w:start w:val="1"/>
      <w:numFmt w:val="decimal"/>
      <w:lvlText w:val="%1."/>
      <w:lvlJc w:val="left"/>
      <w:pPr>
        <w:ind w:left="720" w:hanging="360"/>
      </w:pPr>
    </w:lvl>
    <w:lvl w:ilvl="1" w:tplc="78124075" w:tentative="1">
      <w:start w:val="1"/>
      <w:numFmt w:val="lowerLetter"/>
      <w:lvlText w:val="%2."/>
      <w:lvlJc w:val="left"/>
      <w:pPr>
        <w:ind w:left="1440" w:hanging="360"/>
      </w:pPr>
    </w:lvl>
    <w:lvl w:ilvl="2" w:tplc="78124075" w:tentative="1">
      <w:start w:val="1"/>
      <w:numFmt w:val="lowerRoman"/>
      <w:lvlText w:val="%3."/>
      <w:lvlJc w:val="right"/>
      <w:pPr>
        <w:ind w:left="2160" w:hanging="180"/>
      </w:pPr>
    </w:lvl>
    <w:lvl w:ilvl="3" w:tplc="78124075" w:tentative="1">
      <w:start w:val="1"/>
      <w:numFmt w:val="decimal"/>
      <w:lvlText w:val="%4."/>
      <w:lvlJc w:val="left"/>
      <w:pPr>
        <w:ind w:left="2880" w:hanging="360"/>
      </w:pPr>
    </w:lvl>
    <w:lvl w:ilvl="4" w:tplc="78124075" w:tentative="1">
      <w:start w:val="1"/>
      <w:numFmt w:val="lowerLetter"/>
      <w:lvlText w:val="%5."/>
      <w:lvlJc w:val="left"/>
      <w:pPr>
        <w:ind w:left="3600" w:hanging="360"/>
      </w:pPr>
    </w:lvl>
    <w:lvl w:ilvl="5" w:tplc="78124075" w:tentative="1">
      <w:start w:val="1"/>
      <w:numFmt w:val="lowerRoman"/>
      <w:lvlText w:val="%6."/>
      <w:lvlJc w:val="right"/>
      <w:pPr>
        <w:ind w:left="4320" w:hanging="180"/>
      </w:pPr>
    </w:lvl>
    <w:lvl w:ilvl="6" w:tplc="78124075" w:tentative="1">
      <w:start w:val="1"/>
      <w:numFmt w:val="decimal"/>
      <w:lvlText w:val="%7."/>
      <w:lvlJc w:val="left"/>
      <w:pPr>
        <w:ind w:left="5040" w:hanging="360"/>
      </w:pPr>
    </w:lvl>
    <w:lvl w:ilvl="7" w:tplc="78124075" w:tentative="1">
      <w:start w:val="1"/>
      <w:numFmt w:val="lowerLetter"/>
      <w:lvlText w:val="%8."/>
      <w:lvlJc w:val="left"/>
      <w:pPr>
        <w:ind w:left="5760" w:hanging="360"/>
      </w:pPr>
    </w:lvl>
    <w:lvl w:ilvl="8" w:tplc="78124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5">
    <w:multiLevelType w:val="hybridMultilevel"/>
    <w:lvl w:ilvl="0" w:tplc="30475303">
      <w:start w:val="1"/>
      <w:numFmt w:val="decimal"/>
      <w:lvlText w:val="%1."/>
      <w:lvlJc w:val="left"/>
      <w:pPr>
        <w:ind w:left="720" w:hanging="360"/>
      </w:pPr>
    </w:lvl>
    <w:lvl w:ilvl="1" w:tplc="30475303" w:tentative="1">
      <w:start w:val="1"/>
      <w:numFmt w:val="lowerLetter"/>
      <w:lvlText w:val="%2."/>
      <w:lvlJc w:val="left"/>
      <w:pPr>
        <w:ind w:left="1440" w:hanging="360"/>
      </w:pPr>
    </w:lvl>
    <w:lvl w:ilvl="2" w:tplc="30475303" w:tentative="1">
      <w:start w:val="1"/>
      <w:numFmt w:val="lowerRoman"/>
      <w:lvlText w:val="%3."/>
      <w:lvlJc w:val="right"/>
      <w:pPr>
        <w:ind w:left="2160" w:hanging="180"/>
      </w:pPr>
    </w:lvl>
    <w:lvl w:ilvl="3" w:tplc="30475303" w:tentative="1">
      <w:start w:val="1"/>
      <w:numFmt w:val="decimal"/>
      <w:lvlText w:val="%4."/>
      <w:lvlJc w:val="left"/>
      <w:pPr>
        <w:ind w:left="2880" w:hanging="360"/>
      </w:pPr>
    </w:lvl>
    <w:lvl w:ilvl="4" w:tplc="30475303" w:tentative="1">
      <w:start w:val="1"/>
      <w:numFmt w:val="lowerLetter"/>
      <w:lvlText w:val="%5."/>
      <w:lvlJc w:val="left"/>
      <w:pPr>
        <w:ind w:left="3600" w:hanging="360"/>
      </w:pPr>
    </w:lvl>
    <w:lvl w:ilvl="5" w:tplc="30475303" w:tentative="1">
      <w:start w:val="1"/>
      <w:numFmt w:val="lowerRoman"/>
      <w:lvlText w:val="%6."/>
      <w:lvlJc w:val="right"/>
      <w:pPr>
        <w:ind w:left="4320" w:hanging="180"/>
      </w:pPr>
    </w:lvl>
    <w:lvl w:ilvl="6" w:tplc="30475303" w:tentative="1">
      <w:start w:val="1"/>
      <w:numFmt w:val="decimal"/>
      <w:lvlText w:val="%7."/>
      <w:lvlJc w:val="left"/>
      <w:pPr>
        <w:ind w:left="5040" w:hanging="360"/>
      </w:pPr>
    </w:lvl>
    <w:lvl w:ilvl="7" w:tplc="30475303" w:tentative="1">
      <w:start w:val="1"/>
      <w:numFmt w:val="lowerLetter"/>
      <w:lvlText w:val="%8."/>
      <w:lvlJc w:val="left"/>
      <w:pPr>
        <w:ind w:left="5760" w:hanging="360"/>
      </w:pPr>
    </w:lvl>
    <w:lvl w:ilvl="8" w:tplc="30475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4">
    <w:multiLevelType w:val="hybridMultilevel"/>
    <w:lvl w:ilvl="0" w:tplc="96725115">
      <w:start w:val="1"/>
      <w:numFmt w:val="decimal"/>
      <w:lvlText w:val="%1."/>
      <w:lvlJc w:val="left"/>
      <w:pPr>
        <w:ind w:left="720" w:hanging="360"/>
      </w:pPr>
    </w:lvl>
    <w:lvl w:ilvl="1" w:tplc="96725115" w:tentative="1">
      <w:start w:val="1"/>
      <w:numFmt w:val="lowerLetter"/>
      <w:lvlText w:val="%2."/>
      <w:lvlJc w:val="left"/>
      <w:pPr>
        <w:ind w:left="1440" w:hanging="360"/>
      </w:pPr>
    </w:lvl>
    <w:lvl w:ilvl="2" w:tplc="96725115" w:tentative="1">
      <w:start w:val="1"/>
      <w:numFmt w:val="lowerRoman"/>
      <w:lvlText w:val="%3."/>
      <w:lvlJc w:val="right"/>
      <w:pPr>
        <w:ind w:left="2160" w:hanging="180"/>
      </w:pPr>
    </w:lvl>
    <w:lvl w:ilvl="3" w:tplc="96725115" w:tentative="1">
      <w:start w:val="1"/>
      <w:numFmt w:val="decimal"/>
      <w:lvlText w:val="%4."/>
      <w:lvlJc w:val="left"/>
      <w:pPr>
        <w:ind w:left="2880" w:hanging="360"/>
      </w:pPr>
    </w:lvl>
    <w:lvl w:ilvl="4" w:tplc="96725115" w:tentative="1">
      <w:start w:val="1"/>
      <w:numFmt w:val="lowerLetter"/>
      <w:lvlText w:val="%5."/>
      <w:lvlJc w:val="left"/>
      <w:pPr>
        <w:ind w:left="3600" w:hanging="360"/>
      </w:pPr>
    </w:lvl>
    <w:lvl w:ilvl="5" w:tplc="96725115" w:tentative="1">
      <w:start w:val="1"/>
      <w:numFmt w:val="lowerRoman"/>
      <w:lvlText w:val="%6."/>
      <w:lvlJc w:val="right"/>
      <w:pPr>
        <w:ind w:left="4320" w:hanging="180"/>
      </w:pPr>
    </w:lvl>
    <w:lvl w:ilvl="6" w:tplc="96725115" w:tentative="1">
      <w:start w:val="1"/>
      <w:numFmt w:val="decimal"/>
      <w:lvlText w:val="%7."/>
      <w:lvlJc w:val="left"/>
      <w:pPr>
        <w:ind w:left="5040" w:hanging="360"/>
      </w:pPr>
    </w:lvl>
    <w:lvl w:ilvl="7" w:tplc="96725115" w:tentative="1">
      <w:start w:val="1"/>
      <w:numFmt w:val="lowerLetter"/>
      <w:lvlText w:val="%8."/>
      <w:lvlJc w:val="left"/>
      <w:pPr>
        <w:ind w:left="5760" w:hanging="360"/>
      </w:pPr>
    </w:lvl>
    <w:lvl w:ilvl="8" w:tplc="9672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3">
    <w:multiLevelType w:val="hybridMultilevel"/>
    <w:lvl w:ilvl="0" w:tplc="99284907">
      <w:start w:val="1"/>
      <w:numFmt w:val="decimal"/>
      <w:lvlText w:val="%1."/>
      <w:lvlJc w:val="left"/>
      <w:pPr>
        <w:ind w:left="720" w:hanging="360"/>
      </w:pPr>
    </w:lvl>
    <w:lvl w:ilvl="1" w:tplc="99284907" w:tentative="1">
      <w:start w:val="1"/>
      <w:numFmt w:val="lowerLetter"/>
      <w:lvlText w:val="%2."/>
      <w:lvlJc w:val="left"/>
      <w:pPr>
        <w:ind w:left="1440" w:hanging="360"/>
      </w:pPr>
    </w:lvl>
    <w:lvl w:ilvl="2" w:tplc="99284907" w:tentative="1">
      <w:start w:val="1"/>
      <w:numFmt w:val="lowerRoman"/>
      <w:lvlText w:val="%3."/>
      <w:lvlJc w:val="right"/>
      <w:pPr>
        <w:ind w:left="2160" w:hanging="180"/>
      </w:pPr>
    </w:lvl>
    <w:lvl w:ilvl="3" w:tplc="99284907" w:tentative="1">
      <w:start w:val="1"/>
      <w:numFmt w:val="decimal"/>
      <w:lvlText w:val="%4."/>
      <w:lvlJc w:val="left"/>
      <w:pPr>
        <w:ind w:left="2880" w:hanging="360"/>
      </w:pPr>
    </w:lvl>
    <w:lvl w:ilvl="4" w:tplc="99284907" w:tentative="1">
      <w:start w:val="1"/>
      <w:numFmt w:val="lowerLetter"/>
      <w:lvlText w:val="%5."/>
      <w:lvlJc w:val="left"/>
      <w:pPr>
        <w:ind w:left="3600" w:hanging="360"/>
      </w:pPr>
    </w:lvl>
    <w:lvl w:ilvl="5" w:tplc="99284907" w:tentative="1">
      <w:start w:val="1"/>
      <w:numFmt w:val="lowerRoman"/>
      <w:lvlText w:val="%6."/>
      <w:lvlJc w:val="right"/>
      <w:pPr>
        <w:ind w:left="4320" w:hanging="180"/>
      </w:pPr>
    </w:lvl>
    <w:lvl w:ilvl="6" w:tplc="99284907" w:tentative="1">
      <w:start w:val="1"/>
      <w:numFmt w:val="decimal"/>
      <w:lvlText w:val="%7."/>
      <w:lvlJc w:val="left"/>
      <w:pPr>
        <w:ind w:left="5040" w:hanging="360"/>
      </w:pPr>
    </w:lvl>
    <w:lvl w:ilvl="7" w:tplc="99284907" w:tentative="1">
      <w:start w:val="1"/>
      <w:numFmt w:val="lowerLetter"/>
      <w:lvlText w:val="%8."/>
      <w:lvlJc w:val="left"/>
      <w:pPr>
        <w:ind w:left="5760" w:hanging="360"/>
      </w:pPr>
    </w:lvl>
    <w:lvl w:ilvl="8" w:tplc="99284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2">
    <w:multiLevelType w:val="hybridMultilevel"/>
    <w:lvl w:ilvl="0" w:tplc="17357002">
      <w:start w:val="1"/>
      <w:numFmt w:val="decimal"/>
      <w:lvlText w:val="%1."/>
      <w:lvlJc w:val="left"/>
      <w:pPr>
        <w:ind w:left="720" w:hanging="360"/>
      </w:pPr>
    </w:lvl>
    <w:lvl w:ilvl="1" w:tplc="17357002" w:tentative="1">
      <w:start w:val="1"/>
      <w:numFmt w:val="lowerLetter"/>
      <w:lvlText w:val="%2."/>
      <w:lvlJc w:val="left"/>
      <w:pPr>
        <w:ind w:left="1440" w:hanging="360"/>
      </w:pPr>
    </w:lvl>
    <w:lvl w:ilvl="2" w:tplc="17357002" w:tentative="1">
      <w:start w:val="1"/>
      <w:numFmt w:val="lowerRoman"/>
      <w:lvlText w:val="%3."/>
      <w:lvlJc w:val="right"/>
      <w:pPr>
        <w:ind w:left="2160" w:hanging="180"/>
      </w:pPr>
    </w:lvl>
    <w:lvl w:ilvl="3" w:tplc="17357002" w:tentative="1">
      <w:start w:val="1"/>
      <w:numFmt w:val="decimal"/>
      <w:lvlText w:val="%4."/>
      <w:lvlJc w:val="left"/>
      <w:pPr>
        <w:ind w:left="2880" w:hanging="360"/>
      </w:pPr>
    </w:lvl>
    <w:lvl w:ilvl="4" w:tplc="17357002" w:tentative="1">
      <w:start w:val="1"/>
      <w:numFmt w:val="lowerLetter"/>
      <w:lvlText w:val="%5."/>
      <w:lvlJc w:val="left"/>
      <w:pPr>
        <w:ind w:left="3600" w:hanging="360"/>
      </w:pPr>
    </w:lvl>
    <w:lvl w:ilvl="5" w:tplc="17357002" w:tentative="1">
      <w:start w:val="1"/>
      <w:numFmt w:val="lowerRoman"/>
      <w:lvlText w:val="%6."/>
      <w:lvlJc w:val="right"/>
      <w:pPr>
        <w:ind w:left="4320" w:hanging="180"/>
      </w:pPr>
    </w:lvl>
    <w:lvl w:ilvl="6" w:tplc="17357002" w:tentative="1">
      <w:start w:val="1"/>
      <w:numFmt w:val="decimal"/>
      <w:lvlText w:val="%7."/>
      <w:lvlJc w:val="left"/>
      <w:pPr>
        <w:ind w:left="5040" w:hanging="360"/>
      </w:pPr>
    </w:lvl>
    <w:lvl w:ilvl="7" w:tplc="17357002" w:tentative="1">
      <w:start w:val="1"/>
      <w:numFmt w:val="lowerLetter"/>
      <w:lvlText w:val="%8."/>
      <w:lvlJc w:val="left"/>
      <w:pPr>
        <w:ind w:left="5760" w:hanging="360"/>
      </w:pPr>
    </w:lvl>
    <w:lvl w:ilvl="8" w:tplc="1735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1">
    <w:multiLevelType w:val="hybridMultilevel"/>
    <w:lvl w:ilvl="0" w:tplc="12674993">
      <w:start w:val="1"/>
      <w:numFmt w:val="decimal"/>
      <w:lvlText w:val="%1."/>
      <w:lvlJc w:val="left"/>
      <w:pPr>
        <w:ind w:left="720" w:hanging="360"/>
      </w:pPr>
    </w:lvl>
    <w:lvl w:ilvl="1" w:tplc="12674993" w:tentative="1">
      <w:start w:val="1"/>
      <w:numFmt w:val="lowerLetter"/>
      <w:lvlText w:val="%2."/>
      <w:lvlJc w:val="left"/>
      <w:pPr>
        <w:ind w:left="1440" w:hanging="360"/>
      </w:pPr>
    </w:lvl>
    <w:lvl w:ilvl="2" w:tplc="12674993" w:tentative="1">
      <w:start w:val="1"/>
      <w:numFmt w:val="lowerRoman"/>
      <w:lvlText w:val="%3."/>
      <w:lvlJc w:val="right"/>
      <w:pPr>
        <w:ind w:left="2160" w:hanging="180"/>
      </w:pPr>
    </w:lvl>
    <w:lvl w:ilvl="3" w:tplc="12674993" w:tentative="1">
      <w:start w:val="1"/>
      <w:numFmt w:val="decimal"/>
      <w:lvlText w:val="%4."/>
      <w:lvlJc w:val="left"/>
      <w:pPr>
        <w:ind w:left="2880" w:hanging="360"/>
      </w:pPr>
    </w:lvl>
    <w:lvl w:ilvl="4" w:tplc="12674993" w:tentative="1">
      <w:start w:val="1"/>
      <w:numFmt w:val="lowerLetter"/>
      <w:lvlText w:val="%5."/>
      <w:lvlJc w:val="left"/>
      <w:pPr>
        <w:ind w:left="3600" w:hanging="360"/>
      </w:pPr>
    </w:lvl>
    <w:lvl w:ilvl="5" w:tplc="12674993" w:tentative="1">
      <w:start w:val="1"/>
      <w:numFmt w:val="lowerRoman"/>
      <w:lvlText w:val="%6."/>
      <w:lvlJc w:val="right"/>
      <w:pPr>
        <w:ind w:left="4320" w:hanging="180"/>
      </w:pPr>
    </w:lvl>
    <w:lvl w:ilvl="6" w:tplc="12674993" w:tentative="1">
      <w:start w:val="1"/>
      <w:numFmt w:val="decimal"/>
      <w:lvlText w:val="%7."/>
      <w:lvlJc w:val="left"/>
      <w:pPr>
        <w:ind w:left="5040" w:hanging="360"/>
      </w:pPr>
    </w:lvl>
    <w:lvl w:ilvl="7" w:tplc="12674993" w:tentative="1">
      <w:start w:val="1"/>
      <w:numFmt w:val="lowerLetter"/>
      <w:lvlText w:val="%8."/>
      <w:lvlJc w:val="left"/>
      <w:pPr>
        <w:ind w:left="5760" w:hanging="360"/>
      </w:pPr>
    </w:lvl>
    <w:lvl w:ilvl="8" w:tplc="12674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0">
    <w:multiLevelType w:val="hybridMultilevel"/>
    <w:lvl w:ilvl="0" w:tplc="45377965">
      <w:start w:val="1"/>
      <w:numFmt w:val="decimal"/>
      <w:lvlText w:val="%1."/>
      <w:lvlJc w:val="left"/>
      <w:pPr>
        <w:ind w:left="720" w:hanging="360"/>
      </w:pPr>
    </w:lvl>
    <w:lvl w:ilvl="1" w:tplc="45377965" w:tentative="1">
      <w:start w:val="1"/>
      <w:numFmt w:val="lowerLetter"/>
      <w:lvlText w:val="%2."/>
      <w:lvlJc w:val="left"/>
      <w:pPr>
        <w:ind w:left="1440" w:hanging="360"/>
      </w:pPr>
    </w:lvl>
    <w:lvl w:ilvl="2" w:tplc="45377965" w:tentative="1">
      <w:start w:val="1"/>
      <w:numFmt w:val="lowerRoman"/>
      <w:lvlText w:val="%3."/>
      <w:lvlJc w:val="right"/>
      <w:pPr>
        <w:ind w:left="2160" w:hanging="180"/>
      </w:pPr>
    </w:lvl>
    <w:lvl w:ilvl="3" w:tplc="45377965" w:tentative="1">
      <w:start w:val="1"/>
      <w:numFmt w:val="decimal"/>
      <w:lvlText w:val="%4."/>
      <w:lvlJc w:val="left"/>
      <w:pPr>
        <w:ind w:left="2880" w:hanging="360"/>
      </w:pPr>
    </w:lvl>
    <w:lvl w:ilvl="4" w:tplc="45377965" w:tentative="1">
      <w:start w:val="1"/>
      <w:numFmt w:val="lowerLetter"/>
      <w:lvlText w:val="%5."/>
      <w:lvlJc w:val="left"/>
      <w:pPr>
        <w:ind w:left="3600" w:hanging="360"/>
      </w:pPr>
    </w:lvl>
    <w:lvl w:ilvl="5" w:tplc="45377965" w:tentative="1">
      <w:start w:val="1"/>
      <w:numFmt w:val="lowerRoman"/>
      <w:lvlText w:val="%6."/>
      <w:lvlJc w:val="right"/>
      <w:pPr>
        <w:ind w:left="4320" w:hanging="180"/>
      </w:pPr>
    </w:lvl>
    <w:lvl w:ilvl="6" w:tplc="45377965" w:tentative="1">
      <w:start w:val="1"/>
      <w:numFmt w:val="decimal"/>
      <w:lvlText w:val="%7."/>
      <w:lvlJc w:val="left"/>
      <w:pPr>
        <w:ind w:left="5040" w:hanging="360"/>
      </w:pPr>
    </w:lvl>
    <w:lvl w:ilvl="7" w:tplc="45377965" w:tentative="1">
      <w:start w:val="1"/>
      <w:numFmt w:val="lowerLetter"/>
      <w:lvlText w:val="%8."/>
      <w:lvlJc w:val="left"/>
      <w:pPr>
        <w:ind w:left="5760" w:hanging="360"/>
      </w:pPr>
    </w:lvl>
    <w:lvl w:ilvl="8" w:tplc="45377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9">
    <w:multiLevelType w:val="hybridMultilevel"/>
    <w:lvl w:ilvl="0" w:tplc="50117507">
      <w:start w:val="1"/>
      <w:numFmt w:val="decimal"/>
      <w:lvlText w:val="%1."/>
      <w:lvlJc w:val="left"/>
      <w:pPr>
        <w:ind w:left="720" w:hanging="360"/>
      </w:pPr>
    </w:lvl>
    <w:lvl w:ilvl="1" w:tplc="50117507" w:tentative="1">
      <w:start w:val="1"/>
      <w:numFmt w:val="lowerLetter"/>
      <w:lvlText w:val="%2."/>
      <w:lvlJc w:val="left"/>
      <w:pPr>
        <w:ind w:left="1440" w:hanging="360"/>
      </w:pPr>
    </w:lvl>
    <w:lvl w:ilvl="2" w:tplc="50117507" w:tentative="1">
      <w:start w:val="1"/>
      <w:numFmt w:val="lowerRoman"/>
      <w:lvlText w:val="%3."/>
      <w:lvlJc w:val="right"/>
      <w:pPr>
        <w:ind w:left="2160" w:hanging="180"/>
      </w:pPr>
    </w:lvl>
    <w:lvl w:ilvl="3" w:tplc="50117507" w:tentative="1">
      <w:start w:val="1"/>
      <w:numFmt w:val="decimal"/>
      <w:lvlText w:val="%4."/>
      <w:lvlJc w:val="left"/>
      <w:pPr>
        <w:ind w:left="2880" w:hanging="360"/>
      </w:pPr>
    </w:lvl>
    <w:lvl w:ilvl="4" w:tplc="50117507" w:tentative="1">
      <w:start w:val="1"/>
      <w:numFmt w:val="lowerLetter"/>
      <w:lvlText w:val="%5."/>
      <w:lvlJc w:val="left"/>
      <w:pPr>
        <w:ind w:left="3600" w:hanging="360"/>
      </w:pPr>
    </w:lvl>
    <w:lvl w:ilvl="5" w:tplc="50117507" w:tentative="1">
      <w:start w:val="1"/>
      <w:numFmt w:val="lowerRoman"/>
      <w:lvlText w:val="%6."/>
      <w:lvlJc w:val="right"/>
      <w:pPr>
        <w:ind w:left="4320" w:hanging="180"/>
      </w:pPr>
    </w:lvl>
    <w:lvl w:ilvl="6" w:tplc="50117507" w:tentative="1">
      <w:start w:val="1"/>
      <w:numFmt w:val="decimal"/>
      <w:lvlText w:val="%7."/>
      <w:lvlJc w:val="left"/>
      <w:pPr>
        <w:ind w:left="5040" w:hanging="360"/>
      </w:pPr>
    </w:lvl>
    <w:lvl w:ilvl="7" w:tplc="50117507" w:tentative="1">
      <w:start w:val="1"/>
      <w:numFmt w:val="lowerLetter"/>
      <w:lvlText w:val="%8."/>
      <w:lvlJc w:val="left"/>
      <w:pPr>
        <w:ind w:left="5760" w:hanging="360"/>
      </w:pPr>
    </w:lvl>
    <w:lvl w:ilvl="8" w:tplc="50117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8">
    <w:multiLevelType w:val="hybridMultilevel"/>
    <w:lvl w:ilvl="0" w:tplc="70586906">
      <w:start w:val="1"/>
      <w:numFmt w:val="decimal"/>
      <w:lvlText w:val="%1."/>
      <w:lvlJc w:val="left"/>
      <w:pPr>
        <w:ind w:left="720" w:hanging="360"/>
      </w:pPr>
    </w:lvl>
    <w:lvl w:ilvl="1" w:tplc="70586906" w:tentative="1">
      <w:start w:val="1"/>
      <w:numFmt w:val="lowerLetter"/>
      <w:lvlText w:val="%2."/>
      <w:lvlJc w:val="left"/>
      <w:pPr>
        <w:ind w:left="1440" w:hanging="360"/>
      </w:pPr>
    </w:lvl>
    <w:lvl w:ilvl="2" w:tplc="70586906" w:tentative="1">
      <w:start w:val="1"/>
      <w:numFmt w:val="lowerRoman"/>
      <w:lvlText w:val="%3."/>
      <w:lvlJc w:val="right"/>
      <w:pPr>
        <w:ind w:left="2160" w:hanging="180"/>
      </w:pPr>
    </w:lvl>
    <w:lvl w:ilvl="3" w:tplc="70586906" w:tentative="1">
      <w:start w:val="1"/>
      <w:numFmt w:val="decimal"/>
      <w:lvlText w:val="%4."/>
      <w:lvlJc w:val="left"/>
      <w:pPr>
        <w:ind w:left="2880" w:hanging="360"/>
      </w:pPr>
    </w:lvl>
    <w:lvl w:ilvl="4" w:tplc="70586906" w:tentative="1">
      <w:start w:val="1"/>
      <w:numFmt w:val="lowerLetter"/>
      <w:lvlText w:val="%5."/>
      <w:lvlJc w:val="left"/>
      <w:pPr>
        <w:ind w:left="3600" w:hanging="360"/>
      </w:pPr>
    </w:lvl>
    <w:lvl w:ilvl="5" w:tplc="70586906" w:tentative="1">
      <w:start w:val="1"/>
      <w:numFmt w:val="lowerRoman"/>
      <w:lvlText w:val="%6."/>
      <w:lvlJc w:val="right"/>
      <w:pPr>
        <w:ind w:left="4320" w:hanging="180"/>
      </w:pPr>
    </w:lvl>
    <w:lvl w:ilvl="6" w:tplc="70586906" w:tentative="1">
      <w:start w:val="1"/>
      <w:numFmt w:val="decimal"/>
      <w:lvlText w:val="%7."/>
      <w:lvlJc w:val="left"/>
      <w:pPr>
        <w:ind w:left="5040" w:hanging="360"/>
      </w:pPr>
    </w:lvl>
    <w:lvl w:ilvl="7" w:tplc="70586906" w:tentative="1">
      <w:start w:val="1"/>
      <w:numFmt w:val="lowerLetter"/>
      <w:lvlText w:val="%8."/>
      <w:lvlJc w:val="left"/>
      <w:pPr>
        <w:ind w:left="5760" w:hanging="360"/>
      </w:pPr>
    </w:lvl>
    <w:lvl w:ilvl="8" w:tplc="70586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7">
    <w:multiLevelType w:val="hybridMultilevel"/>
    <w:lvl w:ilvl="0" w:tplc="54420853">
      <w:start w:val="1"/>
      <w:numFmt w:val="decimal"/>
      <w:lvlText w:val="%1."/>
      <w:lvlJc w:val="left"/>
      <w:pPr>
        <w:ind w:left="720" w:hanging="360"/>
      </w:pPr>
    </w:lvl>
    <w:lvl w:ilvl="1" w:tplc="54420853" w:tentative="1">
      <w:start w:val="1"/>
      <w:numFmt w:val="lowerLetter"/>
      <w:lvlText w:val="%2."/>
      <w:lvlJc w:val="left"/>
      <w:pPr>
        <w:ind w:left="1440" w:hanging="360"/>
      </w:pPr>
    </w:lvl>
    <w:lvl w:ilvl="2" w:tplc="54420853" w:tentative="1">
      <w:start w:val="1"/>
      <w:numFmt w:val="lowerRoman"/>
      <w:lvlText w:val="%3."/>
      <w:lvlJc w:val="right"/>
      <w:pPr>
        <w:ind w:left="2160" w:hanging="180"/>
      </w:pPr>
    </w:lvl>
    <w:lvl w:ilvl="3" w:tplc="54420853" w:tentative="1">
      <w:start w:val="1"/>
      <w:numFmt w:val="decimal"/>
      <w:lvlText w:val="%4."/>
      <w:lvlJc w:val="left"/>
      <w:pPr>
        <w:ind w:left="2880" w:hanging="360"/>
      </w:pPr>
    </w:lvl>
    <w:lvl w:ilvl="4" w:tplc="54420853" w:tentative="1">
      <w:start w:val="1"/>
      <w:numFmt w:val="lowerLetter"/>
      <w:lvlText w:val="%5."/>
      <w:lvlJc w:val="left"/>
      <w:pPr>
        <w:ind w:left="3600" w:hanging="360"/>
      </w:pPr>
    </w:lvl>
    <w:lvl w:ilvl="5" w:tplc="54420853" w:tentative="1">
      <w:start w:val="1"/>
      <w:numFmt w:val="lowerRoman"/>
      <w:lvlText w:val="%6."/>
      <w:lvlJc w:val="right"/>
      <w:pPr>
        <w:ind w:left="4320" w:hanging="180"/>
      </w:pPr>
    </w:lvl>
    <w:lvl w:ilvl="6" w:tplc="54420853" w:tentative="1">
      <w:start w:val="1"/>
      <w:numFmt w:val="decimal"/>
      <w:lvlText w:val="%7."/>
      <w:lvlJc w:val="left"/>
      <w:pPr>
        <w:ind w:left="5040" w:hanging="360"/>
      </w:pPr>
    </w:lvl>
    <w:lvl w:ilvl="7" w:tplc="54420853" w:tentative="1">
      <w:start w:val="1"/>
      <w:numFmt w:val="lowerLetter"/>
      <w:lvlText w:val="%8."/>
      <w:lvlJc w:val="left"/>
      <w:pPr>
        <w:ind w:left="5760" w:hanging="360"/>
      </w:pPr>
    </w:lvl>
    <w:lvl w:ilvl="8" w:tplc="54420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6">
    <w:multiLevelType w:val="hybridMultilevel"/>
    <w:lvl w:ilvl="0" w:tplc="72262114">
      <w:start w:val="1"/>
      <w:numFmt w:val="decimal"/>
      <w:lvlText w:val="%1."/>
      <w:lvlJc w:val="left"/>
      <w:pPr>
        <w:ind w:left="720" w:hanging="360"/>
      </w:pPr>
    </w:lvl>
    <w:lvl w:ilvl="1" w:tplc="72262114" w:tentative="1">
      <w:start w:val="1"/>
      <w:numFmt w:val="lowerLetter"/>
      <w:lvlText w:val="%2."/>
      <w:lvlJc w:val="left"/>
      <w:pPr>
        <w:ind w:left="1440" w:hanging="360"/>
      </w:pPr>
    </w:lvl>
    <w:lvl w:ilvl="2" w:tplc="72262114" w:tentative="1">
      <w:start w:val="1"/>
      <w:numFmt w:val="lowerRoman"/>
      <w:lvlText w:val="%3."/>
      <w:lvlJc w:val="right"/>
      <w:pPr>
        <w:ind w:left="2160" w:hanging="180"/>
      </w:pPr>
    </w:lvl>
    <w:lvl w:ilvl="3" w:tplc="72262114" w:tentative="1">
      <w:start w:val="1"/>
      <w:numFmt w:val="decimal"/>
      <w:lvlText w:val="%4."/>
      <w:lvlJc w:val="left"/>
      <w:pPr>
        <w:ind w:left="2880" w:hanging="360"/>
      </w:pPr>
    </w:lvl>
    <w:lvl w:ilvl="4" w:tplc="72262114" w:tentative="1">
      <w:start w:val="1"/>
      <w:numFmt w:val="lowerLetter"/>
      <w:lvlText w:val="%5."/>
      <w:lvlJc w:val="left"/>
      <w:pPr>
        <w:ind w:left="3600" w:hanging="360"/>
      </w:pPr>
    </w:lvl>
    <w:lvl w:ilvl="5" w:tplc="72262114" w:tentative="1">
      <w:start w:val="1"/>
      <w:numFmt w:val="lowerRoman"/>
      <w:lvlText w:val="%6."/>
      <w:lvlJc w:val="right"/>
      <w:pPr>
        <w:ind w:left="4320" w:hanging="180"/>
      </w:pPr>
    </w:lvl>
    <w:lvl w:ilvl="6" w:tplc="72262114" w:tentative="1">
      <w:start w:val="1"/>
      <w:numFmt w:val="decimal"/>
      <w:lvlText w:val="%7."/>
      <w:lvlJc w:val="left"/>
      <w:pPr>
        <w:ind w:left="5040" w:hanging="360"/>
      </w:pPr>
    </w:lvl>
    <w:lvl w:ilvl="7" w:tplc="72262114" w:tentative="1">
      <w:start w:val="1"/>
      <w:numFmt w:val="lowerLetter"/>
      <w:lvlText w:val="%8."/>
      <w:lvlJc w:val="left"/>
      <w:pPr>
        <w:ind w:left="5760" w:hanging="360"/>
      </w:pPr>
    </w:lvl>
    <w:lvl w:ilvl="8" w:tplc="72262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5">
    <w:multiLevelType w:val="hybridMultilevel"/>
    <w:lvl w:ilvl="0" w:tplc="62930686">
      <w:start w:val="1"/>
      <w:numFmt w:val="decimal"/>
      <w:lvlText w:val="%1."/>
      <w:lvlJc w:val="left"/>
      <w:pPr>
        <w:ind w:left="720" w:hanging="360"/>
      </w:pPr>
    </w:lvl>
    <w:lvl w:ilvl="1" w:tplc="62930686" w:tentative="1">
      <w:start w:val="1"/>
      <w:numFmt w:val="lowerLetter"/>
      <w:lvlText w:val="%2."/>
      <w:lvlJc w:val="left"/>
      <w:pPr>
        <w:ind w:left="1440" w:hanging="360"/>
      </w:pPr>
    </w:lvl>
    <w:lvl w:ilvl="2" w:tplc="62930686" w:tentative="1">
      <w:start w:val="1"/>
      <w:numFmt w:val="lowerRoman"/>
      <w:lvlText w:val="%3."/>
      <w:lvlJc w:val="right"/>
      <w:pPr>
        <w:ind w:left="2160" w:hanging="180"/>
      </w:pPr>
    </w:lvl>
    <w:lvl w:ilvl="3" w:tplc="62930686" w:tentative="1">
      <w:start w:val="1"/>
      <w:numFmt w:val="decimal"/>
      <w:lvlText w:val="%4."/>
      <w:lvlJc w:val="left"/>
      <w:pPr>
        <w:ind w:left="2880" w:hanging="360"/>
      </w:pPr>
    </w:lvl>
    <w:lvl w:ilvl="4" w:tplc="62930686" w:tentative="1">
      <w:start w:val="1"/>
      <w:numFmt w:val="lowerLetter"/>
      <w:lvlText w:val="%5."/>
      <w:lvlJc w:val="left"/>
      <w:pPr>
        <w:ind w:left="3600" w:hanging="360"/>
      </w:pPr>
    </w:lvl>
    <w:lvl w:ilvl="5" w:tplc="62930686" w:tentative="1">
      <w:start w:val="1"/>
      <w:numFmt w:val="lowerRoman"/>
      <w:lvlText w:val="%6."/>
      <w:lvlJc w:val="right"/>
      <w:pPr>
        <w:ind w:left="4320" w:hanging="180"/>
      </w:pPr>
    </w:lvl>
    <w:lvl w:ilvl="6" w:tplc="62930686" w:tentative="1">
      <w:start w:val="1"/>
      <w:numFmt w:val="decimal"/>
      <w:lvlText w:val="%7."/>
      <w:lvlJc w:val="left"/>
      <w:pPr>
        <w:ind w:left="5040" w:hanging="360"/>
      </w:pPr>
    </w:lvl>
    <w:lvl w:ilvl="7" w:tplc="62930686" w:tentative="1">
      <w:start w:val="1"/>
      <w:numFmt w:val="lowerLetter"/>
      <w:lvlText w:val="%8."/>
      <w:lvlJc w:val="left"/>
      <w:pPr>
        <w:ind w:left="5760" w:hanging="360"/>
      </w:pPr>
    </w:lvl>
    <w:lvl w:ilvl="8" w:tplc="62930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4">
    <w:multiLevelType w:val="hybridMultilevel"/>
    <w:lvl w:ilvl="0" w:tplc="67380023">
      <w:start w:val="1"/>
      <w:numFmt w:val="decimal"/>
      <w:lvlText w:val="%1."/>
      <w:lvlJc w:val="left"/>
      <w:pPr>
        <w:ind w:left="720" w:hanging="360"/>
      </w:pPr>
    </w:lvl>
    <w:lvl w:ilvl="1" w:tplc="67380023" w:tentative="1">
      <w:start w:val="1"/>
      <w:numFmt w:val="lowerLetter"/>
      <w:lvlText w:val="%2."/>
      <w:lvlJc w:val="left"/>
      <w:pPr>
        <w:ind w:left="1440" w:hanging="360"/>
      </w:pPr>
    </w:lvl>
    <w:lvl w:ilvl="2" w:tplc="67380023" w:tentative="1">
      <w:start w:val="1"/>
      <w:numFmt w:val="lowerRoman"/>
      <w:lvlText w:val="%3."/>
      <w:lvlJc w:val="right"/>
      <w:pPr>
        <w:ind w:left="2160" w:hanging="180"/>
      </w:pPr>
    </w:lvl>
    <w:lvl w:ilvl="3" w:tplc="67380023" w:tentative="1">
      <w:start w:val="1"/>
      <w:numFmt w:val="decimal"/>
      <w:lvlText w:val="%4."/>
      <w:lvlJc w:val="left"/>
      <w:pPr>
        <w:ind w:left="2880" w:hanging="360"/>
      </w:pPr>
    </w:lvl>
    <w:lvl w:ilvl="4" w:tplc="67380023" w:tentative="1">
      <w:start w:val="1"/>
      <w:numFmt w:val="lowerLetter"/>
      <w:lvlText w:val="%5."/>
      <w:lvlJc w:val="left"/>
      <w:pPr>
        <w:ind w:left="3600" w:hanging="360"/>
      </w:pPr>
    </w:lvl>
    <w:lvl w:ilvl="5" w:tplc="67380023" w:tentative="1">
      <w:start w:val="1"/>
      <w:numFmt w:val="lowerRoman"/>
      <w:lvlText w:val="%6."/>
      <w:lvlJc w:val="right"/>
      <w:pPr>
        <w:ind w:left="4320" w:hanging="180"/>
      </w:pPr>
    </w:lvl>
    <w:lvl w:ilvl="6" w:tplc="67380023" w:tentative="1">
      <w:start w:val="1"/>
      <w:numFmt w:val="decimal"/>
      <w:lvlText w:val="%7."/>
      <w:lvlJc w:val="left"/>
      <w:pPr>
        <w:ind w:left="5040" w:hanging="360"/>
      </w:pPr>
    </w:lvl>
    <w:lvl w:ilvl="7" w:tplc="67380023" w:tentative="1">
      <w:start w:val="1"/>
      <w:numFmt w:val="lowerLetter"/>
      <w:lvlText w:val="%8."/>
      <w:lvlJc w:val="left"/>
      <w:pPr>
        <w:ind w:left="5760" w:hanging="360"/>
      </w:pPr>
    </w:lvl>
    <w:lvl w:ilvl="8" w:tplc="67380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3">
    <w:multiLevelType w:val="hybridMultilevel"/>
    <w:lvl w:ilvl="0" w:tplc="54193617">
      <w:start w:val="1"/>
      <w:numFmt w:val="decimal"/>
      <w:lvlText w:val="%1."/>
      <w:lvlJc w:val="left"/>
      <w:pPr>
        <w:ind w:left="720" w:hanging="360"/>
      </w:pPr>
    </w:lvl>
    <w:lvl w:ilvl="1" w:tplc="54193617" w:tentative="1">
      <w:start w:val="1"/>
      <w:numFmt w:val="lowerLetter"/>
      <w:lvlText w:val="%2."/>
      <w:lvlJc w:val="left"/>
      <w:pPr>
        <w:ind w:left="1440" w:hanging="360"/>
      </w:pPr>
    </w:lvl>
    <w:lvl w:ilvl="2" w:tplc="54193617" w:tentative="1">
      <w:start w:val="1"/>
      <w:numFmt w:val="lowerRoman"/>
      <w:lvlText w:val="%3."/>
      <w:lvlJc w:val="right"/>
      <w:pPr>
        <w:ind w:left="2160" w:hanging="180"/>
      </w:pPr>
    </w:lvl>
    <w:lvl w:ilvl="3" w:tplc="54193617" w:tentative="1">
      <w:start w:val="1"/>
      <w:numFmt w:val="decimal"/>
      <w:lvlText w:val="%4."/>
      <w:lvlJc w:val="left"/>
      <w:pPr>
        <w:ind w:left="2880" w:hanging="360"/>
      </w:pPr>
    </w:lvl>
    <w:lvl w:ilvl="4" w:tplc="54193617" w:tentative="1">
      <w:start w:val="1"/>
      <w:numFmt w:val="lowerLetter"/>
      <w:lvlText w:val="%5."/>
      <w:lvlJc w:val="left"/>
      <w:pPr>
        <w:ind w:left="3600" w:hanging="360"/>
      </w:pPr>
    </w:lvl>
    <w:lvl w:ilvl="5" w:tplc="54193617" w:tentative="1">
      <w:start w:val="1"/>
      <w:numFmt w:val="lowerRoman"/>
      <w:lvlText w:val="%6."/>
      <w:lvlJc w:val="right"/>
      <w:pPr>
        <w:ind w:left="4320" w:hanging="180"/>
      </w:pPr>
    </w:lvl>
    <w:lvl w:ilvl="6" w:tplc="54193617" w:tentative="1">
      <w:start w:val="1"/>
      <w:numFmt w:val="decimal"/>
      <w:lvlText w:val="%7."/>
      <w:lvlJc w:val="left"/>
      <w:pPr>
        <w:ind w:left="5040" w:hanging="360"/>
      </w:pPr>
    </w:lvl>
    <w:lvl w:ilvl="7" w:tplc="54193617" w:tentative="1">
      <w:start w:val="1"/>
      <w:numFmt w:val="lowerLetter"/>
      <w:lvlText w:val="%8."/>
      <w:lvlJc w:val="left"/>
      <w:pPr>
        <w:ind w:left="5760" w:hanging="360"/>
      </w:pPr>
    </w:lvl>
    <w:lvl w:ilvl="8" w:tplc="54193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2">
    <w:multiLevelType w:val="hybridMultilevel"/>
    <w:lvl w:ilvl="0" w:tplc="45091925">
      <w:start w:val="1"/>
      <w:numFmt w:val="decimal"/>
      <w:lvlText w:val="%1."/>
      <w:lvlJc w:val="left"/>
      <w:pPr>
        <w:ind w:left="720" w:hanging="360"/>
      </w:pPr>
    </w:lvl>
    <w:lvl w:ilvl="1" w:tplc="45091925" w:tentative="1">
      <w:start w:val="1"/>
      <w:numFmt w:val="lowerLetter"/>
      <w:lvlText w:val="%2."/>
      <w:lvlJc w:val="left"/>
      <w:pPr>
        <w:ind w:left="1440" w:hanging="360"/>
      </w:pPr>
    </w:lvl>
    <w:lvl w:ilvl="2" w:tplc="45091925" w:tentative="1">
      <w:start w:val="1"/>
      <w:numFmt w:val="lowerRoman"/>
      <w:lvlText w:val="%3."/>
      <w:lvlJc w:val="right"/>
      <w:pPr>
        <w:ind w:left="2160" w:hanging="180"/>
      </w:pPr>
    </w:lvl>
    <w:lvl w:ilvl="3" w:tplc="45091925" w:tentative="1">
      <w:start w:val="1"/>
      <w:numFmt w:val="decimal"/>
      <w:lvlText w:val="%4."/>
      <w:lvlJc w:val="left"/>
      <w:pPr>
        <w:ind w:left="2880" w:hanging="360"/>
      </w:pPr>
    </w:lvl>
    <w:lvl w:ilvl="4" w:tplc="45091925" w:tentative="1">
      <w:start w:val="1"/>
      <w:numFmt w:val="lowerLetter"/>
      <w:lvlText w:val="%5."/>
      <w:lvlJc w:val="left"/>
      <w:pPr>
        <w:ind w:left="3600" w:hanging="360"/>
      </w:pPr>
    </w:lvl>
    <w:lvl w:ilvl="5" w:tplc="45091925" w:tentative="1">
      <w:start w:val="1"/>
      <w:numFmt w:val="lowerRoman"/>
      <w:lvlText w:val="%6."/>
      <w:lvlJc w:val="right"/>
      <w:pPr>
        <w:ind w:left="4320" w:hanging="180"/>
      </w:pPr>
    </w:lvl>
    <w:lvl w:ilvl="6" w:tplc="45091925" w:tentative="1">
      <w:start w:val="1"/>
      <w:numFmt w:val="decimal"/>
      <w:lvlText w:val="%7."/>
      <w:lvlJc w:val="left"/>
      <w:pPr>
        <w:ind w:left="5040" w:hanging="360"/>
      </w:pPr>
    </w:lvl>
    <w:lvl w:ilvl="7" w:tplc="45091925" w:tentative="1">
      <w:start w:val="1"/>
      <w:numFmt w:val="lowerLetter"/>
      <w:lvlText w:val="%8."/>
      <w:lvlJc w:val="left"/>
      <w:pPr>
        <w:ind w:left="5760" w:hanging="360"/>
      </w:pPr>
    </w:lvl>
    <w:lvl w:ilvl="8" w:tplc="45091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1">
    <w:multiLevelType w:val="hybridMultilevel"/>
    <w:lvl w:ilvl="0" w:tplc="79504375">
      <w:start w:val="1"/>
      <w:numFmt w:val="decimal"/>
      <w:lvlText w:val="%1."/>
      <w:lvlJc w:val="left"/>
      <w:pPr>
        <w:ind w:left="720" w:hanging="360"/>
      </w:pPr>
    </w:lvl>
    <w:lvl w:ilvl="1" w:tplc="79504375" w:tentative="1">
      <w:start w:val="1"/>
      <w:numFmt w:val="lowerLetter"/>
      <w:lvlText w:val="%2."/>
      <w:lvlJc w:val="left"/>
      <w:pPr>
        <w:ind w:left="1440" w:hanging="360"/>
      </w:pPr>
    </w:lvl>
    <w:lvl w:ilvl="2" w:tplc="79504375" w:tentative="1">
      <w:start w:val="1"/>
      <w:numFmt w:val="lowerRoman"/>
      <w:lvlText w:val="%3."/>
      <w:lvlJc w:val="right"/>
      <w:pPr>
        <w:ind w:left="2160" w:hanging="180"/>
      </w:pPr>
    </w:lvl>
    <w:lvl w:ilvl="3" w:tplc="79504375" w:tentative="1">
      <w:start w:val="1"/>
      <w:numFmt w:val="decimal"/>
      <w:lvlText w:val="%4."/>
      <w:lvlJc w:val="left"/>
      <w:pPr>
        <w:ind w:left="2880" w:hanging="360"/>
      </w:pPr>
    </w:lvl>
    <w:lvl w:ilvl="4" w:tplc="79504375" w:tentative="1">
      <w:start w:val="1"/>
      <w:numFmt w:val="lowerLetter"/>
      <w:lvlText w:val="%5."/>
      <w:lvlJc w:val="left"/>
      <w:pPr>
        <w:ind w:left="3600" w:hanging="360"/>
      </w:pPr>
    </w:lvl>
    <w:lvl w:ilvl="5" w:tplc="79504375" w:tentative="1">
      <w:start w:val="1"/>
      <w:numFmt w:val="lowerRoman"/>
      <w:lvlText w:val="%6."/>
      <w:lvlJc w:val="right"/>
      <w:pPr>
        <w:ind w:left="4320" w:hanging="180"/>
      </w:pPr>
    </w:lvl>
    <w:lvl w:ilvl="6" w:tplc="79504375" w:tentative="1">
      <w:start w:val="1"/>
      <w:numFmt w:val="decimal"/>
      <w:lvlText w:val="%7."/>
      <w:lvlJc w:val="left"/>
      <w:pPr>
        <w:ind w:left="5040" w:hanging="360"/>
      </w:pPr>
    </w:lvl>
    <w:lvl w:ilvl="7" w:tplc="79504375" w:tentative="1">
      <w:start w:val="1"/>
      <w:numFmt w:val="lowerLetter"/>
      <w:lvlText w:val="%8."/>
      <w:lvlJc w:val="left"/>
      <w:pPr>
        <w:ind w:left="5760" w:hanging="360"/>
      </w:pPr>
    </w:lvl>
    <w:lvl w:ilvl="8" w:tplc="7950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0">
    <w:multiLevelType w:val="hybridMultilevel"/>
    <w:lvl w:ilvl="0" w:tplc="39692866">
      <w:start w:val="1"/>
      <w:numFmt w:val="decimal"/>
      <w:lvlText w:val="%1."/>
      <w:lvlJc w:val="left"/>
      <w:pPr>
        <w:ind w:left="720" w:hanging="360"/>
      </w:pPr>
    </w:lvl>
    <w:lvl w:ilvl="1" w:tplc="39692866" w:tentative="1">
      <w:start w:val="1"/>
      <w:numFmt w:val="lowerLetter"/>
      <w:lvlText w:val="%2."/>
      <w:lvlJc w:val="left"/>
      <w:pPr>
        <w:ind w:left="1440" w:hanging="360"/>
      </w:pPr>
    </w:lvl>
    <w:lvl w:ilvl="2" w:tplc="39692866" w:tentative="1">
      <w:start w:val="1"/>
      <w:numFmt w:val="lowerRoman"/>
      <w:lvlText w:val="%3."/>
      <w:lvlJc w:val="right"/>
      <w:pPr>
        <w:ind w:left="2160" w:hanging="180"/>
      </w:pPr>
    </w:lvl>
    <w:lvl w:ilvl="3" w:tplc="39692866" w:tentative="1">
      <w:start w:val="1"/>
      <w:numFmt w:val="decimal"/>
      <w:lvlText w:val="%4."/>
      <w:lvlJc w:val="left"/>
      <w:pPr>
        <w:ind w:left="2880" w:hanging="360"/>
      </w:pPr>
    </w:lvl>
    <w:lvl w:ilvl="4" w:tplc="39692866" w:tentative="1">
      <w:start w:val="1"/>
      <w:numFmt w:val="lowerLetter"/>
      <w:lvlText w:val="%5."/>
      <w:lvlJc w:val="left"/>
      <w:pPr>
        <w:ind w:left="3600" w:hanging="360"/>
      </w:pPr>
    </w:lvl>
    <w:lvl w:ilvl="5" w:tplc="39692866" w:tentative="1">
      <w:start w:val="1"/>
      <w:numFmt w:val="lowerRoman"/>
      <w:lvlText w:val="%6."/>
      <w:lvlJc w:val="right"/>
      <w:pPr>
        <w:ind w:left="4320" w:hanging="180"/>
      </w:pPr>
    </w:lvl>
    <w:lvl w:ilvl="6" w:tplc="39692866" w:tentative="1">
      <w:start w:val="1"/>
      <w:numFmt w:val="decimal"/>
      <w:lvlText w:val="%7."/>
      <w:lvlJc w:val="left"/>
      <w:pPr>
        <w:ind w:left="5040" w:hanging="360"/>
      </w:pPr>
    </w:lvl>
    <w:lvl w:ilvl="7" w:tplc="39692866" w:tentative="1">
      <w:start w:val="1"/>
      <w:numFmt w:val="lowerLetter"/>
      <w:lvlText w:val="%8."/>
      <w:lvlJc w:val="left"/>
      <w:pPr>
        <w:ind w:left="5760" w:hanging="360"/>
      </w:pPr>
    </w:lvl>
    <w:lvl w:ilvl="8" w:tplc="39692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9">
    <w:multiLevelType w:val="hybridMultilevel"/>
    <w:lvl w:ilvl="0" w:tplc="67921724">
      <w:start w:val="1"/>
      <w:numFmt w:val="decimal"/>
      <w:lvlText w:val="%1."/>
      <w:lvlJc w:val="left"/>
      <w:pPr>
        <w:ind w:left="720" w:hanging="360"/>
      </w:pPr>
    </w:lvl>
    <w:lvl w:ilvl="1" w:tplc="67921724" w:tentative="1">
      <w:start w:val="1"/>
      <w:numFmt w:val="lowerLetter"/>
      <w:lvlText w:val="%2."/>
      <w:lvlJc w:val="left"/>
      <w:pPr>
        <w:ind w:left="1440" w:hanging="360"/>
      </w:pPr>
    </w:lvl>
    <w:lvl w:ilvl="2" w:tplc="67921724" w:tentative="1">
      <w:start w:val="1"/>
      <w:numFmt w:val="lowerRoman"/>
      <w:lvlText w:val="%3."/>
      <w:lvlJc w:val="right"/>
      <w:pPr>
        <w:ind w:left="2160" w:hanging="180"/>
      </w:pPr>
    </w:lvl>
    <w:lvl w:ilvl="3" w:tplc="67921724" w:tentative="1">
      <w:start w:val="1"/>
      <w:numFmt w:val="decimal"/>
      <w:lvlText w:val="%4."/>
      <w:lvlJc w:val="left"/>
      <w:pPr>
        <w:ind w:left="2880" w:hanging="360"/>
      </w:pPr>
    </w:lvl>
    <w:lvl w:ilvl="4" w:tplc="67921724" w:tentative="1">
      <w:start w:val="1"/>
      <w:numFmt w:val="lowerLetter"/>
      <w:lvlText w:val="%5."/>
      <w:lvlJc w:val="left"/>
      <w:pPr>
        <w:ind w:left="3600" w:hanging="360"/>
      </w:pPr>
    </w:lvl>
    <w:lvl w:ilvl="5" w:tplc="67921724" w:tentative="1">
      <w:start w:val="1"/>
      <w:numFmt w:val="lowerRoman"/>
      <w:lvlText w:val="%6."/>
      <w:lvlJc w:val="right"/>
      <w:pPr>
        <w:ind w:left="4320" w:hanging="180"/>
      </w:pPr>
    </w:lvl>
    <w:lvl w:ilvl="6" w:tplc="67921724" w:tentative="1">
      <w:start w:val="1"/>
      <w:numFmt w:val="decimal"/>
      <w:lvlText w:val="%7."/>
      <w:lvlJc w:val="left"/>
      <w:pPr>
        <w:ind w:left="5040" w:hanging="360"/>
      </w:pPr>
    </w:lvl>
    <w:lvl w:ilvl="7" w:tplc="67921724" w:tentative="1">
      <w:start w:val="1"/>
      <w:numFmt w:val="lowerLetter"/>
      <w:lvlText w:val="%8."/>
      <w:lvlJc w:val="left"/>
      <w:pPr>
        <w:ind w:left="5760" w:hanging="360"/>
      </w:pPr>
    </w:lvl>
    <w:lvl w:ilvl="8" w:tplc="67921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8">
    <w:multiLevelType w:val="hybridMultilevel"/>
    <w:lvl w:ilvl="0" w:tplc="40215957">
      <w:start w:val="1"/>
      <w:numFmt w:val="decimal"/>
      <w:lvlText w:val="%1."/>
      <w:lvlJc w:val="left"/>
      <w:pPr>
        <w:ind w:left="720" w:hanging="360"/>
      </w:pPr>
    </w:lvl>
    <w:lvl w:ilvl="1" w:tplc="40215957" w:tentative="1">
      <w:start w:val="1"/>
      <w:numFmt w:val="lowerLetter"/>
      <w:lvlText w:val="%2."/>
      <w:lvlJc w:val="left"/>
      <w:pPr>
        <w:ind w:left="1440" w:hanging="360"/>
      </w:pPr>
    </w:lvl>
    <w:lvl w:ilvl="2" w:tplc="40215957" w:tentative="1">
      <w:start w:val="1"/>
      <w:numFmt w:val="lowerRoman"/>
      <w:lvlText w:val="%3."/>
      <w:lvlJc w:val="right"/>
      <w:pPr>
        <w:ind w:left="2160" w:hanging="180"/>
      </w:pPr>
    </w:lvl>
    <w:lvl w:ilvl="3" w:tplc="40215957" w:tentative="1">
      <w:start w:val="1"/>
      <w:numFmt w:val="decimal"/>
      <w:lvlText w:val="%4."/>
      <w:lvlJc w:val="left"/>
      <w:pPr>
        <w:ind w:left="2880" w:hanging="360"/>
      </w:pPr>
    </w:lvl>
    <w:lvl w:ilvl="4" w:tplc="40215957" w:tentative="1">
      <w:start w:val="1"/>
      <w:numFmt w:val="lowerLetter"/>
      <w:lvlText w:val="%5."/>
      <w:lvlJc w:val="left"/>
      <w:pPr>
        <w:ind w:left="3600" w:hanging="360"/>
      </w:pPr>
    </w:lvl>
    <w:lvl w:ilvl="5" w:tplc="40215957" w:tentative="1">
      <w:start w:val="1"/>
      <w:numFmt w:val="lowerRoman"/>
      <w:lvlText w:val="%6."/>
      <w:lvlJc w:val="right"/>
      <w:pPr>
        <w:ind w:left="4320" w:hanging="180"/>
      </w:pPr>
    </w:lvl>
    <w:lvl w:ilvl="6" w:tplc="40215957" w:tentative="1">
      <w:start w:val="1"/>
      <w:numFmt w:val="decimal"/>
      <w:lvlText w:val="%7."/>
      <w:lvlJc w:val="left"/>
      <w:pPr>
        <w:ind w:left="5040" w:hanging="360"/>
      </w:pPr>
    </w:lvl>
    <w:lvl w:ilvl="7" w:tplc="40215957" w:tentative="1">
      <w:start w:val="1"/>
      <w:numFmt w:val="lowerLetter"/>
      <w:lvlText w:val="%8."/>
      <w:lvlJc w:val="left"/>
      <w:pPr>
        <w:ind w:left="5760" w:hanging="360"/>
      </w:pPr>
    </w:lvl>
    <w:lvl w:ilvl="8" w:tplc="40215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7">
    <w:multiLevelType w:val="hybridMultilevel"/>
    <w:lvl w:ilvl="0" w:tplc="15232141">
      <w:start w:val="1"/>
      <w:numFmt w:val="decimal"/>
      <w:lvlText w:val="%1."/>
      <w:lvlJc w:val="left"/>
      <w:pPr>
        <w:ind w:left="720" w:hanging="360"/>
      </w:pPr>
    </w:lvl>
    <w:lvl w:ilvl="1" w:tplc="15232141" w:tentative="1">
      <w:start w:val="1"/>
      <w:numFmt w:val="lowerLetter"/>
      <w:lvlText w:val="%2."/>
      <w:lvlJc w:val="left"/>
      <w:pPr>
        <w:ind w:left="1440" w:hanging="360"/>
      </w:pPr>
    </w:lvl>
    <w:lvl w:ilvl="2" w:tplc="15232141" w:tentative="1">
      <w:start w:val="1"/>
      <w:numFmt w:val="lowerRoman"/>
      <w:lvlText w:val="%3."/>
      <w:lvlJc w:val="right"/>
      <w:pPr>
        <w:ind w:left="2160" w:hanging="180"/>
      </w:pPr>
    </w:lvl>
    <w:lvl w:ilvl="3" w:tplc="15232141" w:tentative="1">
      <w:start w:val="1"/>
      <w:numFmt w:val="decimal"/>
      <w:lvlText w:val="%4."/>
      <w:lvlJc w:val="left"/>
      <w:pPr>
        <w:ind w:left="2880" w:hanging="360"/>
      </w:pPr>
    </w:lvl>
    <w:lvl w:ilvl="4" w:tplc="15232141" w:tentative="1">
      <w:start w:val="1"/>
      <w:numFmt w:val="lowerLetter"/>
      <w:lvlText w:val="%5."/>
      <w:lvlJc w:val="left"/>
      <w:pPr>
        <w:ind w:left="3600" w:hanging="360"/>
      </w:pPr>
    </w:lvl>
    <w:lvl w:ilvl="5" w:tplc="15232141" w:tentative="1">
      <w:start w:val="1"/>
      <w:numFmt w:val="lowerRoman"/>
      <w:lvlText w:val="%6."/>
      <w:lvlJc w:val="right"/>
      <w:pPr>
        <w:ind w:left="4320" w:hanging="180"/>
      </w:pPr>
    </w:lvl>
    <w:lvl w:ilvl="6" w:tplc="15232141" w:tentative="1">
      <w:start w:val="1"/>
      <w:numFmt w:val="decimal"/>
      <w:lvlText w:val="%7."/>
      <w:lvlJc w:val="left"/>
      <w:pPr>
        <w:ind w:left="5040" w:hanging="360"/>
      </w:pPr>
    </w:lvl>
    <w:lvl w:ilvl="7" w:tplc="15232141" w:tentative="1">
      <w:start w:val="1"/>
      <w:numFmt w:val="lowerLetter"/>
      <w:lvlText w:val="%8."/>
      <w:lvlJc w:val="left"/>
      <w:pPr>
        <w:ind w:left="5760" w:hanging="360"/>
      </w:pPr>
    </w:lvl>
    <w:lvl w:ilvl="8" w:tplc="152321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6">
    <w:multiLevelType w:val="hybridMultilevel"/>
    <w:lvl w:ilvl="0" w:tplc="17997814">
      <w:start w:val="1"/>
      <w:numFmt w:val="decimal"/>
      <w:lvlText w:val="%1."/>
      <w:lvlJc w:val="left"/>
      <w:pPr>
        <w:ind w:left="720" w:hanging="360"/>
      </w:pPr>
    </w:lvl>
    <w:lvl w:ilvl="1" w:tplc="17997814" w:tentative="1">
      <w:start w:val="1"/>
      <w:numFmt w:val="lowerLetter"/>
      <w:lvlText w:val="%2."/>
      <w:lvlJc w:val="left"/>
      <w:pPr>
        <w:ind w:left="1440" w:hanging="360"/>
      </w:pPr>
    </w:lvl>
    <w:lvl w:ilvl="2" w:tplc="17997814" w:tentative="1">
      <w:start w:val="1"/>
      <w:numFmt w:val="lowerRoman"/>
      <w:lvlText w:val="%3."/>
      <w:lvlJc w:val="right"/>
      <w:pPr>
        <w:ind w:left="2160" w:hanging="180"/>
      </w:pPr>
    </w:lvl>
    <w:lvl w:ilvl="3" w:tplc="17997814" w:tentative="1">
      <w:start w:val="1"/>
      <w:numFmt w:val="decimal"/>
      <w:lvlText w:val="%4."/>
      <w:lvlJc w:val="left"/>
      <w:pPr>
        <w:ind w:left="2880" w:hanging="360"/>
      </w:pPr>
    </w:lvl>
    <w:lvl w:ilvl="4" w:tplc="17997814" w:tentative="1">
      <w:start w:val="1"/>
      <w:numFmt w:val="lowerLetter"/>
      <w:lvlText w:val="%5."/>
      <w:lvlJc w:val="left"/>
      <w:pPr>
        <w:ind w:left="3600" w:hanging="360"/>
      </w:pPr>
    </w:lvl>
    <w:lvl w:ilvl="5" w:tplc="17997814" w:tentative="1">
      <w:start w:val="1"/>
      <w:numFmt w:val="lowerRoman"/>
      <w:lvlText w:val="%6."/>
      <w:lvlJc w:val="right"/>
      <w:pPr>
        <w:ind w:left="4320" w:hanging="180"/>
      </w:pPr>
    </w:lvl>
    <w:lvl w:ilvl="6" w:tplc="17997814" w:tentative="1">
      <w:start w:val="1"/>
      <w:numFmt w:val="decimal"/>
      <w:lvlText w:val="%7."/>
      <w:lvlJc w:val="left"/>
      <w:pPr>
        <w:ind w:left="5040" w:hanging="360"/>
      </w:pPr>
    </w:lvl>
    <w:lvl w:ilvl="7" w:tplc="17997814" w:tentative="1">
      <w:start w:val="1"/>
      <w:numFmt w:val="lowerLetter"/>
      <w:lvlText w:val="%8."/>
      <w:lvlJc w:val="left"/>
      <w:pPr>
        <w:ind w:left="5760" w:hanging="360"/>
      </w:pPr>
    </w:lvl>
    <w:lvl w:ilvl="8" w:tplc="17997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5">
    <w:multiLevelType w:val="hybridMultilevel"/>
    <w:lvl w:ilvl="0" w:tplc="96526872">
      <w:start w:val="1"/>
      <w:numFmt w:val="decimal"/>
      <w:lvlText w:val="%1."/>
      <w:lvlJc w:val="left"/>
      <w:pPr>
        <w:ind w:left="720" w:hanging="360"/>
      </w:pPr>
    </w:lvl>
    <w:lvl w:ilvl="1" w:tplc="96526872" w:tentative="1">
      <w:start w:val="1"/>
      <w:numFmt w:val="lowerLetter"/>
      <w:lvlText w:val="%2."/>
      <w:lvlJc w:val="left"/>
      <w:pPr>
        <w:ind w:left="1440" w:hanging="360"/>
      </w:pPr>
    </w:lvl>
    <w:lvl w:ilvl="2" w:tplc="96526872" w:tentative="1">
      <w:start w:val="1"/>
      <w:numFmt w:val="lowerRoman"/>
      <w:lvlText w:val="%3."/>
      <w:lvlJc w:val="right"/>
      <w:pPr>
        <w:ind w:left="2160" w:hanging="180"/>
      </w:pPr>
    </w:lvl>
    <w:lvl w:ilvl="3" w:tplc="96526872" w:tentative="1">
      <w:start w:val="1"/>
      <w:numFmt w:val="decimal"/>
      <w:lvlText w:val="%4."/>
      <w:lvlJc w:val="left"/>
      <w:pPr>
        <w:ind w:left="2880" w:hanging="360"/>
      </w:pPr>
    </w:lvl>
    <w:lvl w:ilvl="4" w:tplc="96526872" w:tentative="1">
      <w:start w:val="1"/>
      <w:numFmt w:val="lowerLetter"/>
      <w:lvlText w:val="%5."/>
      <w:lvlJc w:val="left"/>
      <w:pPr>
        <w:ind w:left="3600" w:hanging="360"/>
      </w:pPr>
    </w:lvl>
    <w:lvl w:ilvl="5" w:tplc="96526872" w:tentative="1">
      <w:start w:val="1"/>
      <w:numFmt w:val="lowerRoman"/>
      <w:lvlText w:val="%6."/>
      <w:lvlJc w:val="right"/>
      <w:pPr>
        <w:ind w:left="4320" w:hanging="180"/>
      </w:pPr>
    </w:lvl>
    <w:lvl w:ilvl="6" w:tplc="96526872" w:tentative="1">
      <w:start w:val="1"/>
      <w:numFmt w:val="decimal"/>
      <w:lvlText w:val="%7."/>
      <w:lvlJc w:val="left"/>
      <w:pPr>
        <w:ind w:left="5040" w:hanging="360"/>
      </w:pPr>
    </w:lvl>
    <w:lvl w:ilvl="7" w:tplc="96526872" w:tentative="1">
      <w:start w:val="1"/>
      <w:numFmt w:val="lowerLetter"/>
      <w:lvlText w:val="%8."/>
      <w:lvlJc w:val="left"/>
      <w:pPr>
        <w:ind w:left="5760" w:hanging="360"/>
      </w:pPr>
    </w:lvl>
    <w:lvl w:ilvl="8" w:tplc="9652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4">
    <w:multiLevelType w:val="hybridMultilevel"/>
    <w:lvl w:ilvl="0" w:tplc="207732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74">
    <w:abstractNumId w:val="2574"/>
  </w:num>
  <w:num w:numId="2575">
    <w:abstractNumId w:val="2575"/>
  </w:num>
  <w:num w:numId="2576">
    <w:abstractNumId w:val="2576"/>
  </w:num>
  <w:num w:numId="2577">
    <w:abstractNumId w:val="2577"/>
  </w:num>
  <w:num w:numId="2578">
    <w:abstractNumId w:val="2578"/>
  </w:num>
  <w:num w:numId="2579">
    <w:abstractNumId w:val="2579"/>
  </w:num>
  <w:num w:numId="2580">
    <w:abstractNumId w:val="2580"/>
  </w:num>
  <w:num w:numId="2581">
    <w:abstractNumId w:val="2581"/>
  </w:num>
  <w:num w:numId="2582">
    <w:abstractNumId w:val="2582"/>
  </w:num>
  <w:num w:numId="2583">
    <w:abstractNumId w:val="2583"/>
  </w:num>
  <w:num w:numId="2584">
    <w:abstractNumId w:val="2584"/>
  </w:num>
  <w:num w:numId="2585">
    <w:abstractNumId w:val="2585"/>
  </w:num>
  <w:num w:numId="2586">
    <w:abstractNumId w:val="2586"/>
  </w:num>
  <w:num w:numId="2587">
    <w:abstractNumId w:val="2587"/>
  </w:num>
  <w:num w:numId="2588">
    <w:abstractNumId w:val="2588"/>
  </w:num>
  <w:num w:numId="2589">
    <w:abstractNumId w:val="2589"/>
  </w:num>
  <w:num w:numId="2590">
    <w:abstractNumId w:val="2590"/>
  </w:num>
  <w:num w:numId="2591">
    <w:abstractNumId w:val="2591"/>
  </w:num>
  <w:num w:numId="2592">
    <w:abstractNumId w:val="2592"/>
  </w:num>
  <w:num w:numId="2593">
    <w:abstractNumId w:val="2593"/>
  </w:num>
  <w:num w:numId="2594">
    <w:abstractNumId w:val="2594"/>
  </w:num>
  <w:num w:numId="2595">
    <w:abstractNumId w:val="2595"/>
  </w:num>
  <w:num w:numId="2596">
    <w:abstractNumId w:val="2596"/>
  </w:num>
  <w:num w:numId="2597">
    <w:abstractNumId w:val="2597"/>
  </w:num>
  <w:num w:numId="2598">
    <w:abstractNumId w:val="2598"/>
  </w:num>
  <w:num w:numId="2599">
    <w:abstractNumId w:val="2599"/>
  </w:num>
  <w:num w:numId="2600">
    <w:abstractNumId w:val="2600"/>
  </w:num>
  <w:num w:numId="2601">
    <w:abstractNumId w:val="2601"/>
  </w:num>
  <w:num w:numId="2602">
    <w:abstractNumId w:val="2602"/>
  </w:num>
  <w:num w:numId="2603">
    <w:abstractNumId w:val="2603"/>
  </w:num>
  <w:num w:numId="2604">
    <w:abstractNumId w:val="2604"/>
  </w:num>
  <w:num w:numId="2605">
    <w:abstractNumId w:val="2605"/>
  </w:num>
  <w:num w:numId="2606">
    <w:abstractNumId w:val="2606"/>
  </w:num>
  <w:num w:numId="2607">
    <w:abstractNumId w:val="2607"/>
  </w:num>
  <w:num w:numId="2608">
    <w:abstractNumId w:val="2608"/>
  </w:num>
  <w:num w:numId="2609">
    <w:abstractNumId w:val="2609"/>
  </w:num>
  <w:num w:numId="2610">
    <w:abstractNumId w:val="2610"/>
  </w:num>
  <w:num w:numId="2611">
    <w:abstractNumId w:val="2611"/>
  </w:num>
  <w:num w:numId="2612">
    <w:abstractNumId w:val="2612"/>
  </w:num>
  <w:num w:numId="2613">
    <w:abstractNumId w:val="2613"/>
  </w:num>
  <w:num w:numId="2614">
    <w:abstractNumId w:val="2614"/>
  </w:num>
  <w:num w:numId="2615">
    <w:abstractNumId w:val="2615"/>
  </w:num>
  <w:num w:numId="2616">
    <w:abstractNumId w:val="2616"/>
  </w:num>
  <w:num w:numId="2617">
    <w:abstractNumId w:val="2617"/>
  </w:num>
  <w:num w:numId="2618">
    <w:abstractNumId w:val="2618"/>
  </w:num>
  <w:num w:numId="2619">
    <w:abstractNumId w:val="2619"/>
  </w:num>
  <w:num w:numId="2620">
    <w:abstractNumId w:val="2620"/>
  </w:num>
  <w:num w:numId="2621">
    <w:abstractNumId w:val="2621"/>
  </w:num>
  <w:num w:numId="2622">
    <w:abstractNumId w:val="2622"/>
  </w:num>
  <w:num w:numId="2623">
    <w:abstractNumId w:val="2623"/>
  </w:num>
  <w:num w:numId="2624">
    <w:abstractNumId w:val="2624"/>
  </w:num>
  <w:num w:numId="2625">
    <w:abstractNumId w:val="2625"/>
  </w:num>
  <w:num w:numId="2626">
    <w:abstractNumId w:val="2626"/>
  </w:num>
  <w:num w:numId="2627">
    <w:abstractNumId w:val="2627"/>
  </w:num>
  <w:num w:numId="2628">
    <w:abstractNumId w:val="2628"/>
  </w:num>
  <w:num w:numId="2629">
    <w:abstractNumId w:val="2629"/>
  </w:num>
  <w:num w:numId="2630">
    <w:abstractNumId w:val="2630"/>
  </w:num>
  <w:num w:numId="2631">
    <w:abstractNumId w:val="2631"/>
  </w:num>
  <w:num w:numId="2632">
    <w:abstractNumId w:val="2632"/>
  </w:num>
  <w:num w:numId="2633">
    <w:abstractNumId w:val="2633"/>
  </w:num>
  <w:num w:numId="2634">
    <w:abstractNumId w:val="2634"/>
  </w:num>
  <w:num w:numId="2635">
    <w:abstractNumId w:val="2635"/>
  </w:num>
  <w:num w:numId="2636">
    <w:abstractNumId w:val="2636"/>
  </w:num>
  <w:num w:numId="2637">
    <w:abstractNumId w:val="2637"/>
  </w:num>
  <w:num w:numId="2638">
    <w:abstractNumId w:val="2638"/>
  </w:num>
  <w:num w:numId="2639">
    <w:abstractNumId w:val="2639"/>
  </w:num>
  <w:num w:numId="2640">
    <w:abstractNumId w:val="2640"/>
  </w:num>
  <w:num w:numId="2641">
    <w:abstractNumId w:val="2641"/>
  </w:num>
  <w:num w:numId="2642">
    <w:abstractNumId w:val="2642"/>
  </w:num>
  <w:num w:numId="2643">
    <w:abstractNumId w:val="2643"/>
  </w:num>
  <w:num w:numId="2644">
    <w:abstractNumId w:val="2644"/>
  </w:num>
  <w:num w:numId="2645">
    <w:abstractNumId w:val="2645"/>
  </w:num>
  <w:num w:numId="2646">
    <w:abstractNumId w:val="2646"/>
  </w:num>
  <w:num w:numId="2647">
    <w:abstractNumId w:val="2647"/>
  </w:num>
  <w:num w:numId="2648">
    <w:abstractNumId w:val="2648"/>
  </w:num>
  <w:num w:numId="2649">
    <w:abstractNumId w:val="2649"/>
  </w:num>
  <w:num w:numId="2650">
    <w:abstractNumId w:val="2650"/>
  </w:num>
  <w:num w:numId="2651">
    <w:abstractNumId w:val="2651"/>
  </w:num>
  <w:num w:numId="2652">
    <w:abstractNumId w:val="2652"/>
  </w:num>
  <w:num w:numId="2653">
    <w:abstractNumId w:val="2653"/>
  </w:num>
  <w:num w:numId="2654">
    <w:abstractNumId w:val="2654"/>
  </w:num>
  <w:num w:numId="2655">
    <w:abstractNumId w:val="2655"/>
  </w:num>
  <w:num w:numId="2656">
    <w:abstractNumId w:val="2656"/>
  </w:num>
  <w:num w:numId="2657">
    <w:abstractNumId w:val="2657"/>
  </w:num>
  <w:num w:numId="2658">
    <w:abstractNumId w:val="2658"/>
  </w:num>
  <w:num w:numId="2659">
    <w:abstractNumId w:val="2659"/>
  </w:num>
  <w:num w:numId="2660">
    <w:abstractNumId w:val="2660"/>
  </w:num>
  <w:num w:numId="2661">
    <w:abstractNumId w:val="2661"/>
  </w:num>
  <w:num w:numId="2662">
    <w:abstractNumId w:val="2662"/>
  </w:num>
  <w:num w:numId="2663">
    <w:abstractNumId w:val="2663"/>
  </w:num>
  <w:num w:numId="2664">
    <w:abstractNumId w:val="2664"/>
  </w:num>
  <w:num w:numId="2665">
    <w:abstractNumId w:val="2665"/>
  </w:num>
  <w:num w:numId="2666">
    <w:abstractNumId w:val="2666"/>
  </w:num>
  <w:num w:numId="2667">
    <w:abstractNumId w:val="2667"/>
  </w:num>
  <w:num w:numId="2668">
    <w:abstractNumId w:val="2668"/>
  </w:num>
  <w:num w:numId="2669">
    <w:abstractNumId w:val="2669"/>
  </w:num>
  <w:num w:numId="2670">
    <w:abstractNumId w:val="2670"/>
  </w:num>
  <w:num w:numId="2671">
    <w:abstractNumId w:val="2671"/>
  </w:num>
  <w:num w:numId="2672">
    <w:abstractNumId w:val="2672"/>
  </w:num>
  <w:num w:numId="2673">
    <w:abstractNumId w:val="2673"/>
  </w:num>
  <w:num w:numId="2674">
    <w:abstractNumId w:val="2674"/>
  </w:num>
  <w:num w:numId="2675">
    <w:abstractNumId w:val="2675"/>
  </w:num>
  <w:num w:numId="2676">
    <w:abstractNumId w:val="2676"/>
  </w:num>
  <w:num w:numId="2677">
    <w:abstractNumId w:val="2677"/>
  </w:num>
  <w:num w:numId="2678">
    <w:abstractNumId w:val="2678"/>
  </w:num>
  <w:num w:numId="2679">
    <w:abstractNumId w:val="2679"/>
  </w:num>
  <w:num w:numId="2680">
    <w:abstractNumId w:val="2680"/>
  </w:num>
  <w:num w:numId="2681">
    <w:abstractNumId w:val="2681"/>
  </w:num>
  <w:num w:numId="2682">
    <w:abstractNumId w:val="26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1150078" Type="http://schemas.openxmlformats.org/officeDocument/2006/relationships/comments" Target="comments.xml"/><Relationship Id="rId997015391" Type="http://schemas.microsoft.com/office/2011/relationships/commentsExtended" Target="commentsExtended.xml"/><Relationship Id="rId29756898" Type="http://schemas.openxmlformats.org/officeDocument/2006/relationships/image" Target="media/imgrId29756898.jpg"/><Relationship Id="rId939261f17dadc57ab" Type="http://schemas.openxmlformats.org/officeDocument/2006/relationships/hyperlink" Target="https://iservice.lombardini.it/jsp/Template2/manuale.jsp?id=96&amp;parent=1000" TargetMode="External"/><Relationship Id="rId817061f17dadc586a" Type="http://schemas.openxmlformats.org/officeDocument/2006/relationships/hyperlink" Target="https://iservice.lombardini.it/jsp/Template2/manuale.jsp?id=97&amp;parent=1000" TargetMode="External"/><Relationship Id="rId231561f17dadc58eb" Type="http://schemas.openxmlformats.org/officeDocument/2006/relationships/hyperlink" Target="https://iservice.lombardini.it/jsp/Template2/manuale.jsp?id=97&amp;parent=1000" TargetMode="External"/><Relationship Id="rId513461f17dadc59ee" Type="http://schemas.openxmlformats.org/officeDocument/2006/relationships/hyperlink" Target="https://iservice.lombardini.it/jsp/Template2/manuale.jsp?id=176&amp;parent=1000" TargetMode="External"/><Relationship Id="rId935061f17dadc5afe" Type="http://schemas.openxmlformats.org/officeDocument/2006/relationships/hyperlink" Target="https://iservice.lombardini.it/jsp/Template2/manuale.jsp?id=176&amp;parent=1000" TargetMode="External"/><Relationship Id="rId562961f17dadc5c5d" Type="http://schemas.openxmlformats.org/officeDocument/2006/relationships/hyperlink" Target="https://iservice.lombardini.it/jsp/Template2/manuale.jsp?id=176&amp;parent=1000" TargetMode="External"/><Relationship Id="rId503861f17dadc5ce0" Type="http://schemas.openxmlformats.org/officeDocument/2006/relationships/hyperlink" Target="https://iservice.lombardini.it/jsp/Template2/manuale.jsp?id=177&amp;parent=1000" TargetMode="External"/><Relationship Id="rId993661f17dadc5d67" Type="http://schemas.openxmlformats.org/officeDocument/2006/relationships/hyperlink" Target="https://iservice.lombardini.it/jsp/Template2/manuale.jsp?id=178&amp;parent=1000" TargetMode="External"/><Relationship Id="rId114461f17dadc5de6" Type="http://schemas.openxmlformats.org/officeDocument/2006/relationships/hyperlink" Target="https://iservice.lombardini.it/jsp/Template2/manuale.jsp?id=179&amp;parent=1000" TargetMode="External"/><Relationship Id="rId407861f17dadc5e65" Type="http://schemas.openxmlformats.org/officeDocument/2006/relationships/hyperlink" Target="https://iservice.lombardini.it/jsp/Template2/manuale.jsp?id=180&amp;parent=1000" TargetMode="External"/><Relationship Id="rId625961f17dadc5fad" Type="http://schemas.openxmlformats.org/officeDocument/2006/relationships/hyperlink" Target="https://iservice.lombardini.it/jsp/Template2/manuale.jsp?id=181&amp;parent=1000" TargetMode="External"/><Relationship Id="rId882261f17dadc6089" Type="http://schemas.openxmlformats.org/officeDocument/2006/relationships/hyperlink" Target="https://iservice.lombardini.it/jsp/Template2/manuale.jsp?id=182&amp;parent=1000" TargetMode="External"/><Relationship Id="rId316761f17dadc616f" Type="http://schemas.openxmlformats.org/officeDocument/2006/relationships/hyperlink" Target="https://iservice.lombardini.it/jsp/Template2/manuale.jsp?id=364&amp;parent=1000" TargetMode="External"/><Relationship Id="rId930761f17dadc62a5" Type="http://schemas.openxmlformats.org/officeDocument/2006/relationships/hyperlink" Target="https://iservice.lombardini.it/jsp/Template2/manuale.jsp?id=183&amp;parent=1000" TargetMode="External"/><Relationship Id="rId955361f17dadc6321" Type="http://schemas.openxmlformats.org/officeDocument/2006/relationships/hyperlink" Target="https://iservice.lombardini.it/jsp/Template2/manuale.jsp?id=184&amp;parent=1000" TargetMode="External"/><Relationship Id="rId281961f17dadc63c4" Type="http://schemas.openxmlformats.org/officeDocument/2006/relationships/hyperlink" Target="https://iservice.lombardini.it/jsp/Template2/manuale.jsp?id=185&amp;parent=1000" TargetMode="External"/><Relationship Id="rId238261f17dadc6443" Type="http://schemas.openxmlformats.org/officeDocument/2006/relationships/hyperlink" Target="https://iservice.lombardini.it/jsp/Template2/manuale.jsp?id=821&amp;parent=1000" TargetMode="External"/><Relationship Id="rId315961f17dadc654c" Type="http://schemas.openxmlformats.org/officeDocument/2006/relationships/hyperlink" Target="https://iservice.lombardini.it/jsp/Template4/manuale.jsp?id=2663&amp;parent=1088" TargetMode="External"/><Relationship Id="rId251261f17dadc6641" Type="http://schemas.openxmlformats.org/officeDocument/2006/relationships/hyperlink" Target="https://iservice.lombardini.it/jsp/Template4/manuale.jsp?id=2665&amp;parent=1088" TargetMode="External"/><Relationship Id="rId544861f17dadc67a2" Type="http://schemas.openxmlformats.org/officeDocument/2006/relationships/hyperlink" Target="https://iservice.lombardini.it/jsp/Template4/manuale.jsp?id=2666&amp;parent=1088" TargetMode="External"/><Relationship Id="rId192661f17dadc6913" Type="http://schemas.openxmlformats.org/officeDocument/2006/relationships/hyperlink" Target="https://iservice.lombardini.it/jsp/Template4/manuale.jsp?id=2667&amp;parent=1088" TargetMode="External"/><Relationship Id="rId395061f17dadc6a11" Type="http://schemas.openxmlformats.org/officeDocument/2006/relationships/hyperlink" Target="https://iservice.lombardini.it/jsp/Template4/manuale.jsp?id=2675&amp;parent=1088" TargetMode="External"/><Relationship Id="rId591061f17dadc6d73" Type="http://schemas.openxmlformats.org/officeDocument/2006/relationships/hyperlink" Target="https://iservice.lombardini.it/jsp/Template2/manuale.jsp?id=822&amp;parent=1000" TargetMode="External"/><Relationship Id="rId124861f17dadc6df4" Type="http://schemas.openxmlformats.org/officeDocument/2006/relationships/hyperlink" Target="https://iservice.lombardini.it/jsp/Template2/manuale.jsp?id=822&amp;parent=1000" TargetMode="External"/><Relationship Id="rId957661f17dadc6e71" Type="http://schemas.openxmlformats.org/officeDocument/2006/relationships/hyperlink" Target="https://iservice.lombardini.it/jsp/Template2/manuale.jsp?id=822&amp;parent=1000" TargetMode="External"/><Relationship Id="rId379861f17dadc6f56" Type="http://schemas.openxmlformats.org/officeDocument/2006/relationships/hyperlink" Target="https://iservice.lombardini.it/jsp/Template2/manuale.jsp?id=822&amp;parent=1000" TargetMode="External"/><Relationship Id="rId897461f17dae05c93" Type="http://schemas.openxmlformats.org/officeDocument/2006/relationships/hyperlink" Target="https://iservice.lombardini.it/jsp/Template2/manuale.jsp?id=198&amp;parent=1000" TargetMode="External"/><Relationship Id="rId293161f17dae13ee4" Type="http://schemas.openxmlformats.org/officeDocument/2006/relationships/hyperlink" Target="https://iservice.lombardini.it/jsp/Template2/manuale.jsp?id=152&amp;parent=1000" TargetMode="External"/><Relationship Id="rId711561f17dae939d9" Type="http://schemas.openxmlformats.org/officeDocument/2006/relationships/hyperlink" Target="https://iservice.lombardini.it/jsp/Template2/manuale.jsp?id=154&amp;parent=1000" TargetMode="External"/><Relationship Id="rId118661f17daee0de5" Type="http://schemas.openxmlformats.org/officeDocument/2006/relationships/hyperlink" Target="https://iservice.lombardini.it/jsp/Template2/manuale.jsp?id=154&amp;parent=1000" TargetMode="External"/><Relationship Id="rId249461f17daf0a7ee" Type="http://schemas.openxmlformats.org/officeDocument/2006/relationships/hyperlink" Target="https://iservice.lombardini.it/jsp/Template2/manuale.jsp?id=154&amp;parent=1000" TargetMode="External"/><Relationship Id="rId605661f17daf253aa" Type="http://schemas.openxmlformats.org/officeDocument/2006/relationships/hyperlink" Target="https://iservice.lombardini.it/jsp/Template2/manuale.jsp?id=155&amp;parent=1000" TargetMode="External"/><Relationship Id="rId638761f17daf39c36" Type="http://schemas.openxmlformats.org/officeDocument/2006/relationships/hyperlink" Target="https://iservice.lombardini.it/jsp/Template2/manuale.jsp?id=155&amp;parent=1000" TargetMode="External"/><Relationship Id="rId877561f17daf5d765" Type="http://schemas.openxmlformats.org/officeDocument/2006/relationships/hyperlink" Target="https://iservice.lombardini.it/jsp/Template2/manuale.jsp?id=155&amp;parent=1000" TargetMode="External"/><Relationship Id="rId101161f17daf5d9ad" Type="http://schemas.openxmlformats.org/officeDocument/2006/relationships/hyperlink" Target="https://iservice.lombardini.it/jsp/Template2/manuale.jsp?id=160&amp;parent=1000" TargetMode="External"/><Relationship Id="rId741561f17daf919d3" Type="http://schemas.openxmlformats.org/officeDocument/2006/relationships/hyperlink" Target="https://iservice.lombardini.it/jsp/Template2/manuale.jsp?id=155&amp;parent=1000" TargetMode="External"/><Relationship Id="rId652661f17db035b6b" Type="http://schemas.openxmlformats.org/officeDocument/2006/relationships/hyperlink" Target="https://iservice.lombardini.it/jsp/Template2/manuale.jsp?id=148&amp;parent=1000" TargetMode="External"/><Relationship Id="rId315961f17db07f352" Type="http://schemas.openxmlformats.org/officeDocument/2006/relationships/hyperlink" Target="https://www.youtube.com/embed/Ba8qqxTx6wA?rel=0" TargetMode="External"/><Relationship Id="rId214861f17db1baad4" Type="http://schemas.openxmlformats.org/officeDocument/2006/relationships/hyperlink" Target="https://iservice.lombardini.it/jsp/Template2/manuale.jsp?id=822&amp;parent=1000" TargetMode="External"/><Relationship Id="rId334361f17db1bae6a" Type="http://schemas.openxmlformats.org/officeDocument/2006/relationships/hyperlink" Target="https://iservice.lombardini.it/jsp/Template2/manuale.jsp?id=822&amp;parent=1000" TargetMode="External"/><Relationship Id="rId155861f17db1baf68" Type="http://schemas.openxmlformats.org/officeDocument/2006/relationships/hyperlink" Target="https://iservice.lombardini.it/jsp/Template2/manuale.jsp?id=822&amp;parent=1000" TargetMode="External"/><Relationship Id="rId178761f17db1bb0ed" Type="http://schemas.openxmlformats.org/officeDocument/2006/relationships/hyperlink" Target="https://iservice.lombardini.it/jsp/Template2/manuale.jsp?id=822&amp;parent=1000" TargetMode="External"/><Relationship Id="rId416361f17db254d97" Type="http://schemas.openxmlformats.org/officeDocument/2006/relationships/hyperlink" Target="https://iservice.lombardini.it/jsp/Template2/manuale.jsp?id=822&amp;parent=1000" TargetMode="External"/><Relationship Id="rId784561f17db29c8f3" Type="http://schemas.openxmlformats.org/officeDocument/2006/relationships/hyperlink" Target="https://iservice.lombardini.it/jsp/Template2/manuale.jsp?id=680&amp;parent=1000" TargetMode="External"/><Relationship Id="rId974061f17db29d270" Type="http://schemas.openxmlformats.org/officeDocument/2006/relationships/hyperlink" Target="https://iservice.lombardini.it/jsp/Template2/manuale.jsp?id=822&amp;parent=1000" TargetMode="External"/><Relationship Id="rId427361f17db2d72be" Type="http://schemas.openxmlformats.org/officeDocument/2006/relationships/hyperlink" Target="https://iservice.lombardini.it/jsp/Template2/manuale.jsp?id=822&amp;parent=1000" TargetMode="External"/><Relationship Id="rId975061f17db305721" Type="http://schemas.openxmlformats.org/officeDocument/2006/relationships/hyperlink" Target="https://iservice.lombardini.it/jsp/Template2/manuale.jsp?id=146&amp;parent=1000" TargetMode="External"/><Relationship Id="rId776961f17db3060f7" Type="http://schemas.openxmlformats.org/officeDocument/2006/relationships/hyperlink" Target="https://iservice.lombardini.it/jsp/Template2/manuale.jsp?id=822&amp;parent=1000" TargetMode="External"/><Relationship Id="rId797261f17db306693" Type="http://schemas.openxmlformats.org/officeDocument/2006/relationships/hyperlink" Target="https://iservice.lombardini.it/jsp/Template2/manuale.jsp?id=822&amp;parent=1000" TargetMode="External"/><Relationship Id="rId106961f17db3069b7" Type="http://schemas.openxmlformats.org/officeDocument/2006/relationships/hyperlink" Target="https://iservice.lombardini.it/jsp/Template2/manuale.jsp?id=822&amp;parent=1000" TargetMode="External"/><Relationship Id="rId601261f17db306ff9" Type="http://schemas.openxmlformats.org/officeDocument/2006/relationships/hyperlink" Target="https://iservice.lombardini.it/jsp/Template2/manuale.jsp?id=822&amp;parent=1000" TargetMode="External"/><Relationship Id="rId796361f17db30728d" Type="http://schemas.openxmlformats.org/officeDocument/2006/relationships/hyperlink" Target="https://iservice.lombardini.it/jsp/Template2/manuale.jsp?id=822&amp;parent=1000" TargetMode="External"/><Relationship Id="rId782661f17db33f6e1" Type="http://schemas.openxmlformats.org/officeDocument/2006/relationships/hyperlink" Target="https://iservice.lombardini.it/jsp/Template2/manuale.jsp?id=822&amp;parent=1000" TargetMode="External"/><Relationship Id="rId840661f17db51e8db" Type="http://schemas.openxmlformats.org/officeDocument/2006/relationships/hyperlink" Target="https://iservice.lombardini.it/jsp/Template2/manuale.jsp?id=822&amp;parent=1000" TargetMode="External"/><Relationship Id="rId538661f17db51e9e5" Type="http://schemas.openxmlformats.org/officeDocument/2006/relationships/hyperlink" Target="https://iservice.lombardini.it/jsp/Template2/manuale.jsp?id=822&amp;parent=1000" TargetMode="External"/><Relationship Id="rId871561f17db51f001" Type="http://schemas.openxmlformats.org/officeDocument/2006/relationships/hyperlink" Target="https://iservice.lombardini.it/jsp/Template2/manuale.jsp?id=822&amp;parent=1000" TargetMode="External"/><Relationship Id="rId132961f17db51f3e2" Type="http://schemas.openxmlformats.org/officeDocument/2006/relationships/hyperlink" Target="https://iservice.lombardini.it/jsp/Template2/manuale.jsp?id=822&amp;parent=1000" TargetMode="External"/><Relationship Id="rId372661f17db565079" Type="http://schemas.openxmlformats.org/officeDocument/2006/relationships/hyperlink" Target="https://iservice.lombardini.it/jsp/Template2/manuale.jsp?id=822&amp;parent=1000" TargetMode="External"/><Relationship Id="rId581261f17db565d09" Type="http://schemas.openxmlformats.org/officeDocument/2006/relationships/hyperlink" Target="https://iservice.lombardini.it/jsp/Template2/manuale.jsp?id=133&amp;parent=1000" TargetMode="External"/><Relationship Id="rId782461f17db5c19dc" Type="http://schemas.openxmlformats.org/officeDocument/2006/relationships/hyperlink" Target="https://iservice.lombardini.it/jsp/Template2/manuale.jsp?id=143&amp;parent=1000" TargetMode="External"/><Relationship Id="rId399661f17db5c1b8b" Type="http://schemas.openxmlformats.org/officeDocument/2006/relationships/hyperlink" Target="https://iservice.lombardini.it/jsp/Template2/manuale.jsp?id=822&amp;parent=1000" TargetMode="External"/><Relationship Id="rId277461f17db68a232" Type="http://schemas.openxmlformats.org/officeDocument/2006/relationships/hyperlink" Target="https://iservice.lombardini.it/jsp/Template2/manuale.jsp?id=97&amp;parent=1000" TargetMode="External"/><Relationship Id="rId753961f17db6af758" Type="http://schemas.openxmlformats.org/officeDocument/2006/relationships/hyperlink" Target="https://iservice.lombardini.it/jsp/Template2/manuale.jsp?id=822&amp;parent=1000" TargetMode="External"/><Relationship Id="rId868061f17db6b0525" Type="http://schemas.openxmlformats.org/officeDocument/2006/relationships/hyperlink" Target="https://iservice.lombardini.it/jsp/Template2/manuale.jsp?id=822&amp;parent=1000" TargetMode="External"/><Relationship Id="rId402261f17db6b0a48" Type="http://schemas.openxmlformats.org/officeDocument/2006/relationships/hyperlink" Target="https://iservice.lombardini.it/jsp/Template2/manuale.jsp?id=822&amp;parent=1000" TargetMode="External"/><Relationship Id="rId257061f17db6e89ca" Type="http://schemas.openxmlformats.org/officeDocument/2006/relationships/hyperlink" Target="https://iservice.lombardini.it/jsp/Template2/manuale.jsp?id=822&amp;parent=1000" TargetMode="External"/><Relationship Id="rId149161f17db7ae61a" Type="http://schemas.openxmlformats.org/officeDocument/2006/relationships/hyperlink" Target="https://iservice.lombardini.it/jsp/Template2/manuale.jsp?id=132&amp;parent=1000" TargetMode="External"/><Relationship Id="rId211561f17db7cdf2f" Type="http://schemas.openxmlformats.org/officeDocument/2006/relationships/hyperlink" Target="https://iservice.lombardini.it/jsp/Template2/manuale.jsp?id=157&amp;parent=1000" TargetMode="External"/><Relationship Id="rId909561f17db7ce900" Type="http://schemas.openxmlformats.org/officeDocument/2006/relationships/hyperlink" Target="https://iservice.lombardini.it/jsp/Template2/manuale.jsp?id=104&amp;parent=1000" TargetMode="External"/><Relationship Id="rId978961f17db80fcf6" Type="http://schemas.openxmlformats.org/officeDocument/2006/relationships/hyperlink" Target="https://iservice.lombardini.it/jsp/Template2/manuale.jsp?id=822&amp;parent=1000" TargetMode="External"/><Relationship Id="rId667161f17db858833" Type="http://schemas.openxmlformats.org/officeDocument/2006/relationships/hyperlink" Target="https://iservice.lombardini.it/jsp/Template2/manuale.jsp?id=822&amp;parent=1000" TargetMode="External"/><Relationship Id="rId934061f17db88dd07" Type="http://schemas.openxmlformats.org/officeDocument/2006/relationships/hyperlink" Target="https://iservice.lombardini.it/jsp/Template2/manuale.jsp?id=128&amp;parent=1000" TargetMode="External"/><Relationship Id="rId576561f17db88e9d2" Type="http://schemas.openxmlformats.org/officeDocument/2006/relationships/hyperlink" Target="https://iservice.lombardini.it/jsp/Template2/manuale.jsp?id=822&amp;parent=1000" TargetMode="External"/><Relationship Id="rId206661f17db908cf6" Type="http://schemas.openxmlformats.org/officeDocument/2006/relationships/hyperlink" Target="https://iservice.lombardini.it/jsp/Template2/manuale.jsp?id=822&amp;parent=1000" TargetMode="External"/><Relationship Id="rId944161f17db92bcb4" Type="http://schemas.openxmlformats.org/officeDocument/2006/relationships/hyperlink" Target="https://iservice.lombardini.it/jsp/Template2/manuale.jsp?id=113&amp;parent=1000" TargetMode="External"/><Relationship Id="rId152461f17db9622e4" Type="http://schemas.openxmlformats.org/officeDocument/2006/relationships/hyperlink" Target="https://iservice.lombardini.it/jsp/Template2/manuale.jsp?id=113&amp;parent=1000" TargetMode="External"/><Relationship Id="rId280561f17db9b3ca3" Type="http://schemas.openxmlformats.org/officeDocument/2006/relationships/hyperlink" Target="https://iservice.lombardini.it/jsp/Template2/manuale.jsp?id=822&amp;parent=1000" TargetMode="External"/><Relationship Id="rId961261f17db9eb481" Type="http://schemas.openxmlformats.org/officeDocument/2006/relationships/hyperlink" Target="https://iservice.lombardini.it/jsp/Template2/manuale.jsp?id=822&amp;parent=1000" TargetMode="External"/><Relationship Id="rId207761f17dba1cfe0" Type="http://schemas.openxmlformats.org/officeDocument/2006/relationships/hyperlink" Target="https://iservice.lombardini.it/jsp/Template2/manuale.jsp?id=822&amp;parent=1000" TargetMode="External"/><Relationship Id="rId361761f17dba1d5a8" Type="http://schemas.openxmlformats.org/officeDocument/2006/relationships/hyperlink" Target="https://iservice.lombardini.it/jsp/Template2/manuale.jsp?id=822&amp;parent=1000" TargetMode="External"/><Relationship Id="rId388161f17dbac0720" Type="http://schemas.openxmlformats.org/officeDocument/2006/relationships/hyperlink" Target="https://iservice.lombardini.it/jsp/Template2/manuale.jsp?id=822&amp;parent=1000" TargetMode="External"/><Relationship Id="rId140261f17dbad2f5a" Type="http://schemas.openxmlformats.org/officeDocument/2006/relationships/hyperlink" Target="https://iservice.lombardini.it/jsp/Template2/manuale.jsp?id=822&amp;parent=1000" TargetMode="External"/><Relationship Id="rId770961f17dbb8b3f5" Type="http://schemas.openxmlformats.org/officeDocument/2006/relationships/hyperlink" Target="https://iservice.lombardini.it/jsp/Template2/manuale.jsp?id=822&amp;parent=1000" TargetMode="External"/><Relationship Id="rId981161f17dbb9d4bd" Type="http://schemas.openxmlformats.org/officeDocument/2006/relationships/hyperlink" Target="https://iservice.lombardini.it/jsp/Template2/manuale.jsp?id=822&amp;parent=1000" TargetMode="External"/><Relationship Id="rId121461f17dbbb3235" Type="http://schemas.openxmlformats.org/officeDocument/2006/relationships/hyperlink" Target="https://iservice.lombardini.it/jsp/Template2/manuale.jsp?id=822&amp;parent=1000" TargetMode="External"/><Relationship Id="rId839261f17dbbb3a8d" Type="http://schemas.openxmlformats.org/officeDocument/2006/relationships/hyperlink" Target="https://iservice.lombardini.it/jsp/Template2/manuale.jsp?id=822&amp;parent=1000" TargetMode="External"/><Relationship Id="rId947261f17dadea06b" Type="http://schemas.openxmlformats.org/officeDocument/2006/relationships/image" Target="media/imgrId947261f17dadea06b.jpg"/><Relationship Id="rId436561f17dae059a2" Type="http://schemas.openxmlformats.org/officeDocument/2006/relationships/image" Target="media/imgrId436561f17dae059a2.jpg"/><Relationship Id="rId388361f17dae13683" Type="http://schemas.openxmlformats.org/officeDocument/2006/relationships/image" Target="media/imgrId388361f17dae13683.jpg"/><Relationship Id="rId625761f17dae2575c" Type="http://schemas.openxmlformats.org/officeDocument/2006/relationships/image" Target="media/imgrId625761f17dae2575c.jpg"/><Relationship Id="rId178861f17dae3a200" Type="http://schemas.openxmlformats.org/officeDocument/2006/relationships/image" Target="media/imgrId178861f17dae3a200.jpg"/><Relationship Id="rId512661f17dae4a968" Type="http://schemas.openxmlformats.org/officeDocument/2006/relationships/image" Target="media/imgrId512661f17dae4a968.jpg"/><Relationship Id="rId558561f17dae5bcae" Type="http://schemas.openxmlformats.org/officeDocument/2006/relationships/image" Target="media/imgrId558561f17dae5bcae.jpg"/><Relationship Id="rId724961f17dae6f26b" Type="http://schemas.openxmlformats.org/officeDocument/2006/relationships/image" Target="media/imgrId724961f17dae6f26b.jpg"/><Relationship Id="rId261661f17dae81af0" Type="http://schemas.openxmlformats.org/officeDocument/2006/relationships/image" Target="media/imgrId261661f17dae81af0.jpg"/><Relationship Id="rId676561f17dae93627" Type="http://schemas.openxmlformats.org/officeDocument/2006/relationships/image" Target="media/imgrId676561f17dae93627.jpg"/><Relationship Id="rId555861f17daea440b" Type="http://schemas.openxmlformats.org/officeDocument/2006/relationships/image" Target="media/imgrId555861f17daea440b.jpg"/><Relationship Id="rId106661f17daeb8966" Type="http://schemas.openxmlformats.org/officeDocument/2006/relationships/image" Target="media/imgrId106661f17daeb8966.jpg"/><Relationship Id="rId760861f17daecbba1" Type="http://schemas.openxmlformats.org/officeDocument/2006/relationships/image" Target="media/imgrId760861f17daecbba1.jpg"/><Relationship Id="rId463861f17daed92b8" Type="http://schemas.openxmlformats.org/officeDocument/2006/relationships/image" Target="media/imgrId463861f17daed92b8.jpg"/><Relationship Id="rId852461f17daf0947b" Type="http://schemas.openxmlformats.org/officeDocument/2006/relationships/image" Target="media/imgrId852461f17daf0947b.jpg"/><Relationship Id="rId647061f17daf246ba" Type="http://schemas.openxmlformats.org/officeDocument/2006/relationships/image" Target="media/imgrId647061f17daf246ba.jpg"/><Relationship Id="rId468661f17daf39606" Type="http://schemas.openxmlformats.org/officeDocument/2006/relationships/image" Target="media/imgrId468661f17daf39606.jpg"/><Relationship Id="rId575361f17daf4c0e8" Type="http://schemas.openxmlformats.org/officeDocument/2006/relationships/image" Target="media/imgrId575361f17daf4c0e8.png"/><Relationship Id="rId448761f17daf5d216" Type="http://schemas.openxmlformats.org/officeDocument/2006/relationships/image" Target="media/imgrId448761f17daf5d216.jpg"/><Relationship Id="rId899961f17daf700ce" Type="http://schemas.openxmlformats.org/officeDocument/2006/relationships/image" Target="media/imgrId899961f17daf700ce.jpg"/><Relationship Id="rId987261f17daf81527" Type="http://schemas.openxmlformats.org/officeDocument/2006/relationships/image" Target="media/imgrId987261f17daf81527.jpg"/><Relationship Id="rId692161f17daf9108b" Type="http://schemas.openxmlformats.org/officeDocument/2006/relationships/image" Target="media/imgrId692161f17daf9108b.jpg"/><Relationship Id="rId290361f17dafa5d64" Type="http://schemas.openxmlformats.org/officeDocument/2006/relationships/image" Target="media/imgrId290361f17dafa5d64.jpg"/><Relationship Id="rId147561f17dafb5cd9" Type="http://schemas.openxmlformats.org/officeDocument/2006/relationships/image" Target="media/imgrId147561f17dafb5cd9.jpg"/><Relationship Id="rId428361f17dafccc43" Type="http://schemas.openxmlformats.org/officeDocument/2006/relationships/image" Target="media/imgrId428361f17dafccc43.jpg"/><Relationship Id="rId990861f17dafe312a" Type="http://schemas.openxmlformats.org/officeDocument/2006/relationships/image" Target="media/imgrId990861f17dafe312a.jpg"/><Relationship Id="rId980461f17daff40df" Type="http://schemas.openxmlformats.org/officeDocument/2006/relationships/image" Target="media/imgrId980461f17daff40df.jpg"/><Relationship Id="rId402361f17db00fce5" Type="http://schemas.openxmlformats.org/officeDocument/2006/relationships/image" Target="media/imgrId402361f17db00fce5.jpg"/><Relationship Id="rId810161f17db023ded" Type="http://schemas.openxmlformats.org/officeDocument/2006/relationships/image" Target="media/imgrId810161f17db023ded.jpg"/><Relationship Id="rId777261f17db035275" Type="http://schemas.openxmlformats.org/officeDocument/2006/relationships/image" Target="media/imgrId777261f17db035275.jpg"/><Relationship Id="rId735761f17db045b0a" Type="http://schemas.openxmlformats.org/officeDocument/2006/relationships/image" Target="media/imgrId735761f17db045b0a.jpg"/><Relationship Id="rId887461f17db0597ab" Type="http://schemas.openxmlformats.org/officeDocument/2006/relationships/image" Target="media/imgrId887461f17db0597ab.jpg"/><Relationship Id="rId239961f17db06c263" Type="http://schemas.openxmlformats.org/officeDocument/2006/relationships/image" Target="media/imgrId239961f17db06c263.jpg"/><Relationship Id="rId248661f17db07ed76" Type="http://schemas.openxmlformats.org/officeDocument/2006/relationships/image" Target="media/imgrId248661f17db07ed76.jpg"/><Relationship Id="rId480061f17db095c2d" Type="http://schemas.openxmlformats.org/officeDocument/2006/relationships/image" Target="media/imgrId480061f17db095c2d.jpg"/><Relationship Id="rId555961f17db0a9c03" Type="http://schemas.openxmlformats.org/officeDocument/2006/relationships/image" Target="media/imgrId555961f17db0a9c03.jpg"/><Relationship Id="rId760961f17db0bbe03" Type="http://schemas.openxmlformats.org/officeDocument/2006/relationships/image" Target="media/imgrId760961f17db0bbe03.jpg"/><Relationship Id="rId783561f17db0ccd0b" Type="http://schemas.openxmlformats.org/officeDocument/2006/relationships/image" Target="media/imgrId783561f17db0ccd0b.jpg"/><Relationship Id="rId977661f17db0e1cfe" Type="http://schemas.openxmlformats.org/officeDocument/2006/relationships/image" Target="media/imgrId977661f17db0e1cfe.jpg"/><Relationship Id="rId106261f17db1011c6" Type="http://schemas.openxmlformats.org/officeDocument/2006/relationships/image" Target="media/imgrId106261f17db1011c6.jpg"/><Relationship Id="rId103661f17db11156a" Type="http://schemas.openxmlformats.org/officeDocument/2006/relationships/image" Target="media/imgrId103661f17db11156a.jpg"/><Relationship Id="rId843661f17db123cfe" Type="http://schemas.openxmlformats.org/officeDocument/2006/relationships/image" Target="media/imgrId843661f17db123cfe.jpg"/><Relationship Id="rId749661f17db13b0ab" Type="http://schemas.openxmlformats.org/officeDocument/2006/relationships/image" Target="media/imgrId749661f17db13b0ab.jpg"/><Relationship Id="rId215961f17db14aca0" Type="http://schemas.openxmlformats.org/officeDocument/2006/relationships/image" Target="media/imgrId215961f17db14aca0.jpg"/><Relationship Id="rId619261f17db15fc07" Type="http://schemas.openxmlformats.org/officeDocument/2006/relationships/image" Target="media/imgrId619261f17db15fc07.jpg"/><Relationship Id="rId110261f17db170bc4" Type="http://schemas.openxmlformats.org/officeDocument/2006/relationships/image" Target="media/imgrId110261f17db170bc4.jpg"/><Relationship Id="rId239261f17db181485" Type="http://schemas.openxmlformats.org/officeDocument/2006/relationships/image" Target="media/imgrId239261f17db181485.jpg"/><Relationship Id="rId931961f17db193bab" Type="http://schemas.openxmlformats.org/officeDocument/2006/relationships/image" Target="media/imgrId931961f17db193bab.jpg"/><Relationship Id="rId984161f17db1aa7d2" Type="http://schemas.openxmlformats.org/officeDocument/2006/relationships/image" Target="media/imgrId984161f17db1aa7d2.jpg"/><Relationship Id="rId142561f17db1ba639" Type="http://schemas.openxmlformats.org/officeDocument/2006/relationships/image" Target="media/imgrId142561f17db1ba639.jpg"/><Relationship Id="rId818061f17db1cc3da" Type="http://schemas.openxmlformats.org/officeDocument/2006/relationships/image" Target="media/imgrId818061f17db1cc3da.jpg"/><Relationship Id="rId856761f17db1e0135" Type="http://schemas.openxmlformats.org/officeDocument/2006/relationships/image" Target="media/imgrId856761f17db1e0135.jpg"/><Relationship Id="rId555561f17db2005b9" Type="http://schemas.openxmlformats.org/officeDocument/2006/relationships/image" Target="media/imgrId555561f17db2005b9.jpg"/><Relationship Id="rId115761f17db20e70f" Type="http://schemas.openxmlformats.org/officeDocument/2006/relationships/image" Target="media/imgrId115761f17db20e70f.jpg"/><Relationship Id="rId801961f17db21eed0" Type="http://schemas.openxmlformats.org/officeDocument/2006/relationships/image" Target="media/imgrId801961f17db21eed0.jpg"/><Relationship Id="rId662061f17db23353c" Type="http://schemas.openxmlformats.org/officeDocument/2006/relationships/image" Target="media/imgrId662061f17db23353c.jpg"/><Relationship Id="rId663061f17db243ac5" Type="http://schemas.openxmlformats.org/officeDocument/2006/relationships/image" Target="media/imgrId663061f17db243ac5.jpg"/><Relationship Id="rId608861f17db25252c" Type="http://schemas.openxmlformats.org/officeDocument/2006/relationships/image" Target="media/imgrId608861f17db25252c.jpg"/><Relationship Id="rId394961f17db266c5a" Type="http://schemas.openxmlformats.org/officeDocument/2006/relationships/image" Target="media/imgrId394961f17db266c5a.jpg"/><Relationship Id="rId247761f17db27a05e" Type="http://schemas.openxmlformats.org/officeDocument/2006/relationships/image" Target="media/imgrId247761f17db27a05e.jpg"/><Relationship Id="rId702861f17db2894ed" Type="http://schemas.openxmlformats.org/officeDocument/2006/relationships/image" Target="media/imgrId702861f17db2894ed.jpg"/><Relationship Id="rId152461f17db29bd6e" Type="http://schemas.openxmlformats.org/officeDocument/2006/relationships/image" Target="media/imgrId152461f17db29bd6e.jpg"/><Relationship Id="rId828361f17db2aff3d" Type="http://schemas.openxmlformats.org/officeDocument/2006/relationships/image" Target="media/imgrId828361f17db2aff3d.jpg"/><Relationship Id="rId333761f17db2c1cb5" Type="http://schemas.openxmlformats.org/officeDocument/2006/relationships/image" Target="media/imgrId333761f17db2c1cb5.gif"/><Relationship Id="rId307561f17db2d6357" Type="http://schemas.openxmlformats.org/officeDocument/2006/relationships/image" Target="media/imgrId307561f17db2d6357.jpg"/><Relationship Id="rId943561f17db2e9c50" Type="http://schemas.openxmlformats.org/officeDocument/2006/relationships/image" Target="media/imgrId943561f17db2e9c50.jpg"/><Relationship Id="rId567761f17db304eb2" Type="http://schemas.openxmlformats.org/officeDocument/2006/relationships/image" Target="media/imgrId567761f17db304eb2.jpg"/><Relationship Id="rId315961f17db317b34" Type="http://schemas.openxmlformats.org/officeDocument/2006/relationships/image" Target="media/imgrId315961f17db317b34.jpg"/><Relationship Id="rId239661f17db32be3b" Type="http://schemas.openxmlformats.org/officeDocument/2006/relationships/image" Target="media/imgrId239661f17db32be3b.jpg"/><Relationship Id="rId961461f17db33ef87" Type="http://schemas.openxmlformats.org/officeDocument/2006/relationships/image" Target="media/imgrId961461f17db33ef87.jpg"/><Relationship Id="rId835361f17db34da15" Type="http://schemas.openxmlformats.org/officeDocument/2006/relationships/image" Target="media/imgrId835361f17db34da15.jpg"/><Relationship Id="rId310561f17db35fb54" Type="http://schemas.openxmlformats.org/officeDocument/2006/relationships/image" Target="media/imgrId310561f17db35fb54.jpg"/><Relationship Id="rId230461f17db371cfb" Type="http://schemas.openxmlformats.org/officeDocument/2006/relationships/image" Target="media/imgrId230461f17db371cfb.jpg"/><Relationship Id="rId627261f17db3832f2" Type="http://schemas.openxmlformats.org/officeDocument/2006/relationships/image" Target="media/imgrId627261f17db3832f2.jpg"/><Relationship Id="rId981761f17db395801" Type="http://schemas.openxmlformats.org/officeDocument/2006/relationships/image" Target="media/imgrId981761f17db395801.jpg"/><Relationship Id="rId865161f17db3a7416" Type="http://schemas.openxmlformats.org/officeDocument/2006/relationships/image" Target="media/imgrId865161f17db3a7416.jpg"/><Relationship Id="rId579361f17db3ba7d1" Type="http://schemas.openxmlformats.org/officeDocument/2006/relationships/image" Target="media/imgrId579361f17db3ba7d1.jpg"/><Relationship Id="rId350461f17db3ce372" Type="http://schemas.openxmlformats.org/officeDocument/2006/relationships/image" Target="media/imgrId350461f17db3ce372.jpg"/><Relationship Id="rId693861f17db3e1157" Type="http://schemas.openxmlformats.org/officeDocument/2006/relationships/image" Target="media/imgrId693861f17db3e1157.jpg"/><Relationship Id="rId113661f17db3f2a5a" Type="http://schemas.openxmlformats.org/officeDocument/2006/relationships/image" Target="media/imgrId113661f17db3f2a5a.jpg"/><Relationship Id="rId454261f17db412016" Type="http://schemas.openxmlformats.org/officeDocument/2006/relationships/image" Target="media/imgrId454261f17db412016.jpg"/><Relationship Id="rId194061f17db42e646" Type="http://schemas.openxmlformats.org/officeDocument/2006/relationships/image" Target="media/imgrId194061f17db42e646.jpg"/><Relationship Id="rId834261f17db43e533" Type="http://schemas.openxmlformats.org/officeDocument/2006/relationships/image" Target="media/imgrId834261f17db43e533.jpg"/><Relationship Id="rId753761f17db44eb2f" Type="http://schemas.openxmlformats.org/officeDocument/2006/relationships/image" Target="media/imgrId753761f17db44eb2f.jpg"/><Relationship Id="rId964961f17db46122e" Type="http://schemas.openxmlformats.org/officeDocument/2006/relationships/image" Target="media/imgrId964961f17db46122e.jpg"/><Relationship Id="rId477861f17db47112b" Type="http://schemas.openxmlformats.org/officeDocument/2006/relationships/image" Target="media/imgrId477861f17db47112b.jpg"/><Relationship Id="rId984161f17db4867c8" Type="http://schemas.openxmlformats.org/officeDocument/2006/relationships/image" Target="media/imgrId984161f17db4867c8.jpg"/><Relationship Id="rId226461f17db49a23a" Type="http://schemas.openxmlformats.org/officeDocument/2006/relationships/image" Target="media/imgrId226461f17db49a23a.jpg"/><Relationship Id="rId209961f17db4aa026" Type="http://schemas.openxmlformats.org/officeDocument/2006/relationships/image" Target="media/imgrId209961f17db4aa026.jpg"/><Relationship Id="rId486361f17db4c2ac5" Type="http://schemas.openxmlformats.org/officeDocument/2006/relationships/image" Target="media/imgrId486361f17db4c2ac5.jpg"/><Relationship Id="rId666361f17db4d9765" Type="http://schemas.openxmlformats.org/officeDocument/2006/relationships/image" Target="media/imgrId666361f17db4d9765.jpg"/><Relationship Id="rId291761f17db4ec632" Type="http://schemas.openxmlformats.org/officeDocument/2006/relationships/image" Target="media/imgrId291761f17db4ec632.jpg"/><Relationship Id="rId446761f17db50b24b" Type="http://schemas.openxmlformats.org/officeDocument/2006/relationships/image" Target="media/imgrId446761f17db50b24b.jpg"/><Relationship Id="rId104961f17db51e019" Type="http://schemas.openxmlformats.org/officeDocument/2006/relationships/image" Target="media/imgrId104961f17db51e019.jpg"/><Relationship Id="rId722261f17db532f4f" Type="http://schemas.openxmlformats.org/officeDocument/2006/relationships/image" Target="media/imgrId722261f17db532f4f.jpg"/><Relationship Id="rId572561f17db5431db" Type="http://schemas.openxmlformats.org/officeDocument/2006/relationships/image" Target="media/imgrId572561f17db5431db.jpg"/><Relationship Id="rId350261f17db555361" Type="http://schemas.openxmlformats.org/officeDocument/2006/relationships/image" Target="media/imgrId350261f17db555361.jpg"/><Relationship Id="rId457961f17db564747" Type="http://schemas.openxmlformats.org/officeDocument/2006/relationships/image" Target="media/imgrId457961f17db564747.jpg"/><Relationship Id="rId655561f17db576670" Type="http://schemas.openxmlformats.org/officeDocument/2006/relationships/image" Target="media/imgrId655561f17db576670.jpg"/><Relationship Id="rId313161f17db589a6c" Type="http://schemas.openxmlformats.org/officeDocument/2006/relationships/image" Target="media/imgrId313161f17db589a6c.jpg"/><Relationship Id="rId367361f17db59db6d" Type="http://schemas.openxmlformats.org/officeDocument/2006/relationships/image" Target="media/imgrId367361f17db59db6d.jpg"/><Relationship Id="rId102661f17db5b0892" Type="http://schemas.openxmlformats.org/officeDocument/2006/relationships/image" Target="media/imgrId102661f17db5b0892.jpg"/><Relationship Id="rId846061f17db5c130b" Type="http://schemas.openxmlformats.org/officeDocument/2006/relationships/image" Target="media/imgrId846061f17db5c130b.jpg"/><Relationship Id="rId966161f17db5d73e4" Type="http://schemas.openxmlformats.org/officeDocument/2006/relationships/image" Target="media/imgrId966161f17db5d73e4.jpg"/><Relationship Id="rId455361f17db5e7395" Type="http://schemas.openxmlformats.org/officeDocument/2006/relationships/image" Target="media/imgrId455361f17db5e7395.jpg"/><Relationship Id="rId724861f17db605142" Type="http://schemas.openxmlformats.org/officeDocument/2006/relationships/image" Target="media/imgrId724861f17db605142.jpg"/><Relationship Id="rId539561f17db614118" Type="http://schemas.openxmlformats.org/officeDocument/2006/relationships/image" Target="media/imgrId539561f17db614118.jpg"/><Relationship Id="rId229761f17db6240d8" Type="http://schemas.openxmlformats.org/officeDocument/2006/relationships/image" Target="media/imgrId229761f17db6240d8.jpg"/><Relationship Id="rId539561f17db635a60" Type="http://schemas.openxmlformats.org/officeDocument/2006/relationships/image" Target="media/imgrId539561f17db635a60.jpg"/><Relationship Id="rId368061f17db6473c2" Type="http://schemas.openxmlformats.org/officeDocument/2006/relationships/image" Target="media/imgrId368061f17db6473c2.jpg"/><Relationship Id="rId564461f17db659952" Type="http://schemas.openxmlformats.org/officeDocument/2006/relationships/image" Target="media/imgrId564461f17db659952.jpg"/><Relationship Id="rId796561f17db66b01c" Type="http://schemas.openxmlformats.org/officeDocument/2006/relationships/image" Target="media/imgrId796561f17db66b01c.jpg"/><Relationship Id="rId753761f17db67c3e8" Type="http://schemas.openxmlformats.org/officeDocument/2006/relationships/image" Target="media/imgrId753761f17db67c3e8.jpg"/><Relationship Id="rId460461f17db689c19" Type="http://schemas.openxmlformats.org/officeDocument/2006/relationships/image" Target="media/imgrId460461f17db689c19.jpg"/><Relationship Id="rId141961f17db69d0bb" Type="http://schemas.openxmlformats.org/officeDocument/2006/relationships/image" Target="media/imgrId141961f17db69d0bb.jpg"/><Relationship Id="rId997561f17db6ae668" Type="http://schemas.openxmlformats.org/officeDocument/2006/relationships/image" Target="media/imgrId997561f17db6ae668.jpg"/><Relationship Id="rId695661f17db6c45af" Type="http://schemas.openxmlformats.org/officeDocument/2006/relationships/image" Target="media/imgrId695661f17db6c45af.jpg"/><Relationship Id="rId316361f17db6d59a3" Type="http://schemas.openxmlformats.org/officeDocument/2006/relationships/image" Target="media/imgrId316361f17db6d59a3.jpg"/><Relationship Id="rId501261f17db6e79fd" Type="http://schemas.openxmlformats.org/officeDocument/2006/relationships/image" Target="media/imgrId501261f17db6e79fd.jpg"/><Relationship Id="rId510361f17db706d20" Type="http://schemas.openxmlformats.org/officeDocument/2006/relationships/image" Target="media/imgrId510361f17db706d20.jpg"/><Relationship Id="rId116161f17db71895a" Type="http://schemas.openxmlformats.org/officeDocument/2006/relationships/image" Target="media/imgrId116161f17db71895a.jpg"/><Relationship Id="rId859661f17db72ebec" Type="http://schemas.openxmlformats.org/officeDocument/2006/relationships/image" Target="media/imgrId859661f17db72ebec.jpg"/><Relationship Id="rId795061f17db7400d6" Type="http://schemas.openxmlformats.org/officeDocument/2006/relationships/image" Target="media/imgrId795061f17db7400d6.jpg"/><Relationship Id="rId376561f17db753932" Type="http://schemas.openxmlformats.org/officeDocument/2006/relationships/image" Target="media/imgrId376561f17db753932.jpg"/><Relationship Id="rId820161f17db76815f" Type="http://schemas.openxmlformats.org/officeDocument/2006/relationships/image" Target="media/imgrId820161f17db76815f.jpg"/><Relationship Id="rId363361f17db77ad77" Type="http://schemas.openxmlformats.org/officeDocument/2006/relationships/image" Target="media/imgrId363361f17db77ad77.jpg"/><Relationship Id="rId992461f17db78abcf" Type="http://schemas.openxmlformats.org/officeDocument/2006/relationships/image" Target="media/imgrId992461f17db78abcf.jpg"/><Relationship Id="rId765361f17db79c0b3" Type="http://schemas.openxmlformats.org/officeDocument/2006/relationships/image" Target="media/imgrId765361f17db79c0b3.jpg"/><Relationship Id="rId453461f17db7ad9eb" Type="http://schemas.openxmlformats.org/officeDocument/2006/relationships/image" Target="media/imgrId453461f17db7ad9eb.jpg"/><Relationship Id="rId654861f17db7bc343" Type="http://schemas.openxmlformats.org/officeDocument/2006/relationships/image" Target="media/imgrId654861f17db7bc343.jpg"/><Relationship Id="rId883361f17db7cd284" Type="http://schemas.openxmlformats.org/officeDocument/2006/relationships/image" Target="media/imgrId883361f17db7cd284.jpg"/><Relationship Id="rId210861f17db7e1b2f" Type="http://schemas.openxmlformats.org/officeDocument/2006/relationships/image" Target="media/imgrId210861f17db7e1b2f.jpg"/><Relationship Id="rId553461f17db8001a9" Type="http://schemas.openxmlformats.org/officeDocument/2006/relationships/image" Target="media/imgrId553461f17db8001a9.jpg"/><Relationship Id="rId253461f17db80f927" Type="http://schemas.openxmlformats.org/officeDocument/2006/relationships/image" Target="media/imgrId253461f17db80f927.jpg"/><Relationship Id="rId410661f17db820dd6" Type="http://schemas.openxmlformats.org/officeDocument/2006/relationships/image" Target="media/imgrId410661f17db820dd6.jpg"/><Relationship Id="rId484461f17db8332a9" Type="http://schemas.openxmlformats.org/officeDocument/2006/relationships/image" Target="media/imgrId484461f17db8332a9.jpg"/><Relationship Id="rId875361f17db846140" Type="http://schemas.openxmlformats.org/officeDocument/2006/relationships/image" Target="media/imgrId875361f17db846140.jpg"/><Relationship Id="rId876861f17db857d19" Type="http://schemas.openxmlformats.org/officeDocument/2006/relationships/image" Target="media/imgrId876861f17db857d19.jpg"/><Relationship Id="rId450661f17db86b9a2" Type="http://schemas.openxmlformats.org/officeDocument/2006/relationships/image" Target="media/imgrId450661f17db86b9a2.jpg"/><Relationship Id="rId795061f17db87cd43" Type="http://schemas.openxmlformats.org/officeDocument/2006/relationships/image" Target="media/imgrId795061f17db87cd43.jpg"/><Relationship Id="rId444561f17db88bb0d" Type="http://schemas.openxmlformats.org/officeDocument/2006/relationships/image" Target="media/imgrId444561f17db88bb0d.jpg"/><Relationship Id="rId475761f17db8a1d42" Type="http://schemas.openxmlformats.org/officeDocument/2006/relationships/image" Target="media/imgrId475761f17db8a1d42.jpg"/><Relationship Id="rId927861f17db8b5052" Type="http://schemas.openxmlformats.org/officeDocument/2006/relationships/image" Target="media/imgrId927861f17db8b5052.jpg"/><Relationship Id="rId702061f17db8c5f34" Type="http://schemas.openxmlformats.org/officeDocument/2006/relationships/image" Target="media/imgrId702061f17db8c5f34.jpg"/><Relationship Id="rId689061f17db8d4c1f" Type="http://schemas.openxmlformats.org/officeDocument/2006/relationships/image" Target="media/imgrId689061f17db8d4c1f.jpg"/><Relationship Id="rId520061f17db8e899b" Type="http://schemas.openxmlformats.org/officeDocument/2006/relationships/image" Target="media/imgrId520061f17db8e899b.jpg"/><Relationship Id="rId549761f17db90814e" Type="http://schemas.openxmlformats.org/officeDocument/2006/relationships/image" Target="media/imgrId549761f17db90814e.jpg"/><Relationship Id="rId724261f17db919146" Type="http://schemas.openxmlformats.org/officeDocument/2006/relationships/image" Target="media/imgrId724261f17db919146.jpg"/><Relationship Id="rId987961f17db92b7d3" Type="http://schemas.openxmlformats.org/officeDocument/2006/relationships/image" Target="media/imgrId987961f17db92b7d3.jpg"/><Relationship Id="rId943461f17db93af9b" Type="http://schemas.openxmlformats.org/officeDocument/2006/relationships/image" Target="media/imgrId943461f17db93af9b.jpg"/><Relationship Id="rId669861f17db94fb71" Type="http://schemas.openxmlformats.org/officeDocument/2006/relationships/image" Target="media/imgrId669861f17db94fb71.jpg"/><Relationship Id="rId851761f17db9615c0" Type="http://schemas.openxmlformats.org/officeDocument/2006/relationships/image" Target="media/imgrId851761f17db9615c0.jpg"/><Relationship Id="rId426261f17db976bcd" Type="http://schemas.openxmlformats.org/officeDocument/2006/relationships/image" Target="media/imgrId426261f17db976bcd.jpg"/><Relationship Id="rId464561f17db9899f7" Type="http://schemas.openxmlformats.org/officeDocument/2006/relationships/image" Target="media/imgrId464561f17db9899f7.jpg"/><Relationship Id="rId326961f17db99ed3b" Type="http://schemas.openxmlformats.org/officeDocument/2006/relationships/image" Target="media/imgrId326961f17db99ed3b.jpg"/><Relationship Id="rId292461f17db9b0f52" Type="http://schemas.openxmlformats.org/officeDocument/2006/relationships/image" Target="media/imgrId292461f17db9b0f52.jpg"/><Relationship Id="rId857461f17db9c2b69" Type="http://schemas.openxmlformats.org/officeDocument/2006/relationships/image" Target="media/imgrId857461f17db9c2b69.jpg"/><Relationship Id="rId761561f17db9d6fd2" Type="http://schemas.openxmlformats.org/officeDocument/2006/relationships/image" Target="media/imgrId761561f17db9d6fd2.jpg"/><Relationship Id="rId170961f17db9e9f5f" Type="http://schemas.openxmlformats.org/officeDocument/2006/relationships/image" Target="media/imgrId170961f17db9e9f5f.jpg"/><Relationship Id="rId666961f17dba07546" Type="http://schemas.openxmlformats.org/officeDocument/2006/relationships/image" Target="media/imgrId666961f17dba07546.jpg"/><Relationship Id="rId842861f17dba1bc42" Type="http://schemas.openxmlformats.org/officeDocument/2006/relationships/image" Target="media/imgrId842861f17dba1bc42.jpg"/><Relationship Id="rId914261f17dba2e816" Type="http://schemas.openxmlformats.org/officeDocument/2006/relationships/image" Target="media/imgrId914261f17dba2e816.jpg"/><Relationship Id="rId593061f17dba3da52" Type="http://schemas.openxmlformats.org/officeDocument/2006/relationships/image" Target="media/imgrId593061f17dba3da52.jpg"/><Relationship Id="rId115561f17dba4ea62" Type="http://schemas.openxmlformats.org/officeDocument/2006/relationships/image" Target="media/imgrId115561f17dba4ea62.jpg"/><Relationship Id="rId303161f17dba637ce" Type="http://schemas.openxmlformats.org/officeDocument/2006/relationships/image" Target="media/imgrId303161f17dba637ce.jpg"/><Relationship Id="rId932761f17dba758c8" Type="http://schemas.openxmlformats.org/officeDocument/2006/relationships/image" Target="media/imgrId932761f17dba758c8.jpg"/><Relationship Id="rId611561f17dba8834a" Type="http://schemas.openxmlformats.org/officeDocument/2006/relationships/image" Target="media/imgrId611561f17dba8834a.jpg"/><Relationship Id="rId543961f17dba99af2" Type="http://schemas.openxmlformats.org/officeDocument/2006/relationships/image" Target="media/imgrId543961f17dba99af2.jpg"/><Relationship Id="rId140461f17dbab0b74" Type="http://schemas.openxmlformats.org/officeDocument/2006/relationships/image" Target="media/imgrId140461f17dbab0b74.jpg"/><Relationship Id="rId383761f17dbac0424" Type="http://schemas.openxmlformats.org/officeDocument/2006/relationships/image" Target="media/imgrId383761f17dbac0424.jpg"/><Relationship Id="rId193761f17dbad203a" Type="http://schemas.openxmlformats.org/officeDocument/2006/relationships/image" Target="media/imgrId193761f17dbad203a.jpg"/><Relationship Id="rId880861f17dbae6250" Type="http://schemas.openxmlformats.org/officeDocument/2006/relationships/image" Target="media/imgrId880861f17dbae6250.jpg"/><Relationship Id="rId392761f17dbb082c7" Type="http://schemas.openxmlformats.org/officeDocument/2006/relationships/image" Target="media/imgrId392761f17dbb082c7.jpg"/><Relationship Id="rId217961f17dbb1b361" Type="http://schemas.openxmlformats.org/officeDocument/2006/relationships/image" Target="media/imgrId217961f17dbb1b361.jpg"/><Relationship Id="rId606561f17dbb2f5bd" Type="http://schemas.openxmlformats.org/officeDocument/2006/relationships/image" Target="media/imgrId606561f17dbb2f5bd.jpg"/><Relationship Id="rId537761f17dbb403cb" Type="http://schemas.openxmlformats.org/officeDocument/2006/relationships/image" Target="media/imgrId537761f17dbb403cb.jpg"/><Relationship Id="rId656361f17dbb51ceb" Type="http://schemas.openxmlformats.org/officeDocument/2006/relationships/image" Target="media/imgrId656361f17dbb51ceb.jpg"/><Relationship Id="rId752961f17dbb653ab" Type="http://schemas.openxmlformats.org/officeDocument/2006/relationships/image" Target="media/imgrId752961f17dbb653ab.jpg"/><Relationship Id="rId587061f17dbb76851" Type="http://schemas.openxmlformats.org/officeDocument/2006/relationships/image" Target="media/imgrId587061f17dbb76851.jpg"/><Relationship Id="rId306861f17dbb8a393" Type="http://schemas.openxmlformats.org/officeDocument/2006/relationships/image" Target="media/imgrId306861f17dbb8a393.jpg"/><Relationship Id="rId589861f17dbb9cb1e" Type="http://schemas.openxmlformats.org/officeDocument/2006/relationships/image" Target="media/imgrId589861f17dbb9cb1e.jpg"/><Relationship Id="rId870161f17dbbb2331" Type="http://schemas.openxmlformats.org/officeDocument/2006/relationships/image" Target="media/imgrId870161f17dbbb2331.jpg"/><Relationship Id="rId225461f17dbbc4b77" Type="http://schemas.openxmlformats.org/officeDocument/2006/relationships/image" Target="media/imgrId225461f17dbbc4b7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56898" Type="http://schemas.openxmlformats.org/officeDocument/2006/relationships/image" Target="media/imgrId2975689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56898" Type="http://schemas.openxmlformats.org/officeDocument/2006/relationships/image" Target="media/imgrId2975689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56898" Type="http://schemas.openxmlformats.org/officeDocument/2006/relationships/image" Target="media/imgrId2975689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56898" Type="http://schemas.openxmlformats.org/officeDocument/2006/relationships/image" Target="media/imgrId2975689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56898" Type="http://schemas.openxmlformats.org/officeDocument/2006/relationships/image" Target="media/imgrId2975689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756898" Type="http://schemas.openxmlformats.org/officeDocument/2006/relationships/image" Target="media/imgrId2975689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