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PC Arrangement for Diagbox software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3619615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492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8291850" w:name="ctxt"/>
    <w:bookmarkEnd w:id="8829185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PC Arrangement for Diagbox software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PC Arrangement for Diagbox software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489273" name="name167561f17d9dae792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1961f17d9dae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engine; connect the test equipment ONLY after starting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test equipment is connected before starting the engine, hunting may occur.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cure the issue, disconnect test equipment cable from the engine, allow a few seconds and then reconnect the equipment.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download the "Setup DiagBox.exe" oftware, perform the following operations: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Go to website </w:t>
            </w:r>
            <w:hyperlink r:id="rId759161f17d9daf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"http://iservice.lombardini.it"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click on "KDI KOHLER DIESEL".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70910180" name="name558161f17d9dc6c87" descr="DIAGBOX_3.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_IT.jpg"/>
                          <pic:cNvPicPr/>
                        </pic:nvPicPr>
                        <pic:blipFill>
                          <a:blip r:embed="rId405461f17d9dc6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Read carefully "PRIVACY" box and click on "I ACCEPT"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1"/>
              </w:rPr>
              <w:drawing>
                <wp:inline distT="0" distB="0" distL="0" distR="0">
                  <wp:extent cx="5544000" cy="4190400"/>
                  <wp:effectExtent b="0" l="0" r="0" t="0"/>
                  <wp:docPr id="65116562" name="name311261f17d9de59ef" descr="DIAGBOX_3.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_EN.jpg"/>
                          <pic:cNvPicPr/>
                        </pic:nvPicPr>
                        <pic:blipFill>
                          <a:blip r:embed="rId428661f17d9de5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"Username and Password", flag "I AM NOT A ROBOT" and clicking "Log-in"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37530045" name="name186561f17d9e0832c" descr="DIAGBOX_3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3_EN.jpg"/>
                          <pic:cNvPicPr/>
                        </pic:nvPicPr>
                        <pic:blipFill>
                          <a:blip r:embed="rId142561f17d9e08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have no "USER ID" and "PASSWORD", register by clicking on "SIGN IN".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59"/>
              </w:rPr>
              <w:drawing>
                <wp:inline distT="0" distB="0" distL="0" distR="0">
                  <wp:extent cx="5544000" cy="4543200"/>
                  <wp:effectExtent b="0" l="0" r="0" t="0"/>
                  <wp:docPr id="99914609" name="name540761f17d9e1f9f7" descr="DIAGBOX_3.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4_EN.jpg"/>
                          <pic:cNvPicPr/>
                        </pic:nvPicPr>
                        <pic:blipFill>
                          <a:blip r:embed="rId563161f17d9e1f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54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Fill out the required fields and “DIAGNOSTIC TOOL CODE (ONLY IF YOU HAVE THE TOOL)" box.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536"/>
              </w:rPr>
              <w:drawing>
                <wp:inline distT="0" distB="0" distL="0" distR="0">
                  <wp:extent cx="2246400" cy="3412800"/>
                  <wp:effectExtent b="0" l="0" r="0" t="0"/>
                  <wp:docPr id="45022110" name="name802461f17d9e35857" descr="DIAGBOX_3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5.jpg"/>
                          <pic:cNvPicPr/>
                        </pic:nvPicPr>
                        <pic:blipFill>
                          <a:blip r:embed="rId465661f17d9e35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34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email to confirm your registration.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"DIAGNOSIS AND FLASHING"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82"/>
              </w:rPr>
              <w:drawing>
                <wp:inline distT="0" distB="0" distL="0" distR="0">
                  <wp:extent cx="5544000" cy="3585600"/>
                  <wp:effectExtent b="0" l="0" r="0" t="0"/>
                  <wp:docPr id="28376904" name="name808561f17d9e4d10e" descr="DIAGBOX_3.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6_EN.jpg"/>
                          <pic:cNvPicPr/>
                        </pic:nvPicPr>
                        <pic:blipFill>
                          <a:blip r:embed="rId154561f17d9e4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"DIAGNOSTIC TOOL"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4"/>
              </w:rPr>
              <w:drawing>
                <wp:inline distT="0" distB="0" distL="0" distR="0">
                  <wp:extent cx="5544000" cy="2988000"/>
                  <wp:effectExtent b="0" l="0" r="0" t="0"/>
                  <wp:docPr id="75986139" name="name169361f17d9e63457" descr="DIAGBOX_3.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7_EN.jpg"/>
                          <pic:cNvPicPr/>
                        </pic:nvPicPr>
                        <pic:blipFill>
                          <a:blip r:embed="rId942761f17d9e63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Download from i-Service Setup DiagBox.exe and click on "Salva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4"/>
              </w:rPr>
              <w:drawing>
                <wp:inline distT="0" distB="0" distL="0" distR="0">
                  <wp:extent cx="5544000" cy="4226400"/>
                  <wp:effectExtent b="0" l="0" r="0" t="0"/>
                  <wp:docPr id="29489165" name="name192361f17d9e7cdc3" descr="DIAGBOX_3.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8_EN.jpg"/>
                          <pic:cNvPicPr/>
                        </pic:nvPicPr>
                        <pic:blipFill>
                          <a:blip r:embed="rId437161f17d9e7c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2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"Esegui".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1764702" name="name556061f17d9e8fcac" descr="DIAGBOX_3.9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9_IT.jpg"/>
                          <pic:cNvPicPr/>
                        </pic:nvPicPr>
                        <pic:blipFill>
                          <a:blip r:embed="rId973661f17d9e8f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0360434" name="name784161f17d9ea1ab6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7061f17d9ea1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you upgrade your software, you can: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uninstall the earlier version and install the most recent version using the wizard, 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launch the new software installation wizard directly (click on "Modify" when prompted)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4921972" name="name700161f17d9eb1017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2761f17d9eb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PC is equipped with anti-virus protection, proceed as follows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 "Azioni".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2"/>
              </w:rPr>
              <w:drawing>
                <wp:inline distT="0" distB="0" distL="0" distR="0">
                  <wp:extent cx="5544000" cy="979200"/>
                  <wp:effectExtent b="0" l="0" r="0" t="0"/>
                  <wp:docPr id="64595351" name="name650161f17d9ec244d" descr="DIAGBOX_3.10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0_IT.jpg"/>
                          <pic:cNvPicPr/>
                        </pic:nvPicPr>
                        <pic:blipFill>
                          <a:blip r:embed="rId235861f17d9ec2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97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"Run anyway".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93"/>
              </w:rPr>
              <w:drawing>
                <wp:inline distT="0" distB="0" distL="0" distR="0">
                  <wp:extent cx="5544000" cy="4953600"/>
                  <wp:effectExtent b="0" l="0" r="0" t="0"/>
                  <wp:docPr id="3310946" name="name123961f17d9ee647c" descr="DIAGBOX_3.1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1_EN.jpg"/>
                          <pic:cNvPicPr/>
                        </pic:nvPicPr>
                        <pic:blipFill>
                          <a:blip r:embed="rId647261f17d9ee6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9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"Allow this file".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97"/>
              </w:rPr>
              <w:drawing>
                <wp:inline distT="0" distB="0" distL="0" distR="0">
                  <wp:extent cx="5544000" cy="5004000"/>
                  <wp:effectExtent b="0" l="0" r="0" t="0"/>
                  <wp:docPr id="66881633" name="name160861f17d9f14208" descr="DIAGBOX_3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2.jpg"/>
                          <pic:cNvPicPr/>
                        </pic:nvPicPr>
                        <pic:blipFill>
                          <a:blip r:embed="rId561961f17d9f14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0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Select the desired language (1) and press "OK" (2).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19428866" name="name107361f17d9f303c2" descr="DIAGBOX_3.1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3_IT.jpg"/>
                          <pic:cNvPicPr/>
                        </pic:nvPicPr>
                        <pic:blipFill>
                          <a:blip r:embed="rId408261f17d9f30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64389507" name="name737861f17d9f4f78f" descr="DIAGBOX_3.1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4_EN.jpg"/>
                          <pic:cNvPicPr/>
                        </pic:nvPicPr>
                        <pic:blipFill>
                          <a:blip r:embed="rId121461f17d9f4f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4"/>
              </w:rPr>
              <w:drawing>
                <wp:inline distT="0" distB="0" distL="0" distR="0">
                  <wp:extent cx="5544000" cy="4845600"/>
                  <wp:effectExtent b="0" l="0" r="0" t="0"/>
                  <wp:docPr id="37810181" name="name651761f17d9f6da99" descr="DIAGBOX_3.1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5_EN.jpg"/>
                          <pic:cNvPicPr/>
                        </pic:nvPicPr>
                        <pic:blipFill>
                          <a:blip r:embed="rId939761f17d9f6d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Tick "Create a desktop icon" (1) and then click on "Next" (2).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74400965" name="name727461f17d9f93437" descr="DIAGBOX_3.1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6_EN.jpg"/>
                          <pic:cNvPicPr/>
                        </pic:nvPicPr>
                        <pic:blipFill>
                          <a:blip r:embed="rId316761f17d9f93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"Install".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3"/>
              </w:rPr>
              <w:drawing>
                <wp:inline distT="0" distB="0" distL="0" distR="0">
                  <wp:extent cx="5544000" cy="4831200"/>
                  <wp:effectExtent b="0" l="0" r="0" t="0"/>
                  <wp:docPr id="56634250" name="name222561f17d9fb1d80" descr="DIAGBOX_3.17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7_EN.jpg"/>
                          <pic:cNvPicPr/>
                        </pic:nvPicPr>
                        <pic:blipFill>
                          <a:blip r:embed="rId207561f17d9fb1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DiagBox on your computer.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40"/>
              </w:rPr>
              <w:drawing>
                <wp:inline distT="0" distB="0" distL="0" distR="0">
                  <wp:extent cx="5544000" cy="4305600"/>
                  <wp:effectExtent b="0" l="0" r="0" t="0"/>
                  <wp:docPr id="39137818" name="name271561f17d9fcb6c4" descr="DIAGBOX_3.1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8_EN.jpg"/>
                          <pic:cNvPicPr/>
                        </pic:nvPicPr>
                        <pic:blipFill>
                          <a:blip r:embed="rId537561f17d9fcb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41"/>
              </w:rPr>
              <w:drawing>
                <wp:inline distT="0" distB="0" distL="0" distR="0">
                  <wp:extent cx="5544000" cy="4320000"/>
                  <wp:effectExtent b="0" l="0" r="0" t="0"/>
                  <wp:docPr id="31075058" name="name184061f17d9fe5171" descr="DIAGBOX_3.19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9_EN.jpg"/>
                          <pic:cNvPicPr/>
                        </pic:nvPicPr>
                        <pic:blipFill>
                          <a:blip r:embed="rId400761f17d9fe5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3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5"/>
              </w:rPr>
              <w:drawing>
                <wp:inline distT="0" distB="0" distL="0" distR="0">
                  <wp:extent cx="5544000" cy="4730400"/>
                  <wp:effectExtent b="0" l="0" r="0" t="0"/>
                  <wp:docPr id="13154298" name="name412661f17da00c1c2" descr="DIAGBOX_3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0.jpg"/>
                          <pic:cNvPicPr/>
                        </pic:nvPicPr>
                        <pic:blipFill>
                          <a:blip r:embed="rId571661f17da00c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"Next"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1"/>
              </w:rPr>
              <w:drawing>
                <wp:inline distT="0" distB="0" distL="0" distR="0">
                  <wp:extent cx="5544000" cy="4809600"/>
                  <wp:effectExtent b="0" l="0" r="0" t="0"/>
                  <wp:docPr id="86846562" name="name773361f17da028493" descr="DIAGBOX_3.21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1_EN.jpg"/>
                          <pic:cNvPicPr/>
                        </pic:nvPicPr>
                        <pic:blipFill>
                          <a:blip r:embed="rId879661f17da028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"I have read the licence conditions" and press "Install"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50"/>
              </w:rPr>
              <w:drawing>
                <wp:inline distT="0" distB="0" distL="0" distR="0">
                  <wp:extent cx="5544000" cy="5666400"/>
                  <wp:effectExtent b="0" l="0" r="0" t="0"/>
                  <wp:docPr id="15878185" name="name579261f17da044dfb" descr="DIAGBOX_3.22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2_EN.jpg"/>
                          <pic:cNvPicPr/>
                        </pic:nvPicPr>
                        <pic:blipFill>
                          <a:blip r:embed="rId255261f17da044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6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wait while setup installs on your computer.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12"/>
              </w:rPr>
              <w:drawing>
                <wp:inline distT="0" distB="0" distL="0" distR="0">
                  <wp:extent cx="5544000" cy="5191200"/>
                  <wp:effectExtent b="0" l="0" r="0" t="0"/>
                  <wp:docPr id="45641676" name="name480661f17da05caad" descr="DIAGBOX_3.2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3_EN.jpg"/>
                          <pic:cNvPicPr/>
                        </pic:nvPicPr>
                        <pic:blipFill>
                          <a:blip r:embed="rId503461f17da05c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1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"Finish".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18"/>
              </w:rPr>
              <w:drawing>
                <wp:inline distT="0" distB="0" distL="0" distR="0">
                  <wp:extent cx="5544000" cy="5270400"/>
                  <wp:effectExtent b="0" l="0" r="0" t="0"/>
                  <wp:docPr id="61167588" name="name478761f17da076d8f" descr="DIAGBOX_3.2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4_EN.jpg"/>
                          <pic:cNvPicPr/>
                        </pic:nvPicPr>
                        <pic:blipFill>
                          <a:blip r:embed="rId222861f17da076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2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82"/>
              </w:rPr>
              <w:drawing>
                <wp:inline distT="0" distB="0" distL="0" distR="0">
                  <wp:extent cx="5544000" cy="4816800"/>
                  <wp:effectExtent b="0" l="0" r="0" t="0"/>
                  <wp:docPr id="55816875" name="name799861f17da092493" descr="DIAGBOX_3.25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5_EN.jpg"/>
                          <pic:cNvPicPr/>
                        </pic:nvPicPr>
                        <pic:blipFill>
                          <a:blip r:embed="rId890761f17da092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8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79"/>
              </w:rPr>
              <w:drawing>
                <wp:inline distT="0" distB="0" distL="0" distR="0">
                  <wp:extent cx="5544000" cy="4788000"/>
                  <wp:effectExtent b="0" l="0" r="0" t="0"/>
                  <wp:docPr id="7052000" name="name670561f17da0ad6f3" descr="DIAGBOX_3.2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26_EN.jpg"/>
                          <pic:cNvPicPr/>
                        </pic:nvPicPr>
                        <pic:blipFill>
                          <a:blip r:embed="rId977561f17da0ad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7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9724929" name="name525261f17da0bc529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2061f17da0bc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USB DRIVER will be installed automatically when Diagbox is connected to the PC for the first time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587">
    <w:multiLevelType w:val="hybridMultilevel"/>
    <w:lvl w:ilvl="0" w:tplc="46584672">
      <w:start w:val="1"/>
      <w:numFmt w:val="decimal"/>
      <w:lvlText w:val="%1."/>
      <w:lvlJc w:val="left"/>
      <w:pPr>
        <w:ind w:left="720" w:hanging="360"/>
      </w:pPr>
    </w:lvl>
    <w:lvl w:ilvl="1" w:tplc="46584672" w:tentative="1">
      <w:start w:val="1"/>
      <w:numFmt w:val="lowerLetter"/>
      <w:lvlText w:val="%2."/>
      <w:lvlJc w:val="left"/>
      <w:pPr>
        <w:ind w:left="1440" w:hanging="360"/>
      </w:pPr>
    </w:lvl>
    <w:lvl w:ilvl="2" w:tplc="46584672" w:tentative="1">
      <w:start w:val="1"/>
      <w:numFmt w:val="lowerRoman"/>
      <w:lvlText w:val="%3."/>
      <w:lvlJc w:val="right"/>
      <w:pPr>
        <w:ind w:left="2160" w:hanging="180"/>
      </w:pPr>
    </w:lvl>
    <w:lvl w:ilvl="3" w:tplc="46584672" w:tentative="1">
      <w:start w:val="1"/>
      <w:numFmt w:val="decimal"/>
      <w:lvlText w:val="%4."/>
      <w:lvlJc w:val="left"/>
      <w:pPr>
        <w:ind w:left="2880" w:hanging="360"/>
      </w:pPr>
    </w:lvl>
    <w:lvl w:ilvl="4" w:tplc="46584672" w:tentative="1">
      <w:start w:val="1"/>
      <w:numFmt w:val="lowerLetter"/>
      <w:lvlText w:val="%5."/>
      <w:lvlJc w:val="left"/>
      <w:pPr>
        <w:ind w:left="3600" w:hanging="360"/>
      </w:pPr>
    </w:lvl>
    <w:lvl w:ilvl="5" w:tplc="46584672" w:tentative="1">
      <w:start w:val="1"/>
      <w:numFmt w:val="lowerRoman"/>
      <w:lvlText w:val="%6."/>
      <w:lvlJc w:val="right"/>
      <w:pPr>
        <w:ind w:left="4320" w:hanging="180"/>
      </w:pPr>
    </w:lvl>
    <w:lvl w:ilvl="6" w:tplc="46584672" w:tentative="1">
      <w:start w:val="1"/>
      <w:numFmt w:val="decimal"/>
      <w:lvlText w:val="%7."/>
      <w:lvlJc w:val="left"/>
      <w:pPr>
        <w:ind w:left="5040" w:hanging="360"/>
      </w:pPr>
    </w:lvl>
    <w:lvl w:ilvl="7" w:tplc="46584672" w:tentative="1">
      <w:start w:val="1"/>
      <w:numFmt w:val="lowerLetter"/>
      <w:lvlText w:val="%8."/>
      <w:lvlJc w:val="left"/>
      <w:pPr>
        <w:ind w:left="5760" w:hanging="360"/>
      </w:pPr>
    </w:lvl>
    <w:lvl w:ilvl="8" w:tplc="4658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6">
    <w:multiLevelType w:val="hybridMultilevel"/>
    <w:lvl w:ilvl="0" w:tplc="868763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586">
    <w:abstractNumId w:val="22586"/>
  </w:num>
  <w:num w:numId="22587">
    <w:abstractNumId w:val="225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26605621" Type="http://schemas.openxmlformats.org/officeDocument/2006/relationships/comments" Target="comments.xml"/><Relationship Id="rId369161419" Type="http://schemas.microsoft.com/office/2011/relationships/commentsExtended" Target="commentsExtended.xml"/><Relationship Id="rId45492323" Type="http://schemas.openxmlformats.org/officeDocument/2006/relationships/image" Target="media/imgrId45492323.jpg"/><Relationship Id="rId759161f17d9daf0e8" Type="http://schemas.openxmlformats.org/officeDocument/2006/relationships/hyperlink" Target="http://iservice.lombardini.it" TargetMode="External"/><Relationship Id="rId511961f17d9dae782" Type="http://schemas.openxmlformats.org/officeDocument/2006/relationships/image" Target="media/imgrId511961f17d9dae782.jpg"/><Relationship Id="rId405461f17d9dc6c82" Type="http://schemas.openxmlformats.org/officeDocument/2006/relationships/image" Target="media/imgrId405461f17d9dc6c82.jpg"/><Relationship Id="rId428661f17d9de59dc" Type="http://schemas.openxmlformats.org/officeDocument/2006/relationships/image" Target="media/imgrId428661f17d9de59dc.jpg"/><Relationship Id="rId142561f17d9e08328" Type="http://schemas.openxmlformats.org/officeDocument/2006/relationships/image" Target="media/imgrId142561f17d9e08328.jpg"/><Relationship Id="rId563161f17d9e1f9ed" Type="http://schemas.openxmlformats.org/officeDocument/2006/relationships/image" Target="media/imgrId563161f17d9e1f9ed.jpg"/><Relationship Id="rId465661f17d9e35852" Type="http://schemas.openxmlformats.org/officeDocument/2006/relationships/image" Target="media/imgrId465661f17d9e35852.jpg"/><Relationship Id="rId154561f17d9e4d106" Type="http://schemas.openxmlformats.org/officeDocument/2006/relationships/image" Target="media/imgrId154561f17d9e4d106.jpg"/><Relationship Id="rId942761f17d9e63442" Type="http://schemas.openxmlformats.org/officeDocument/2006/relationships/image" Target="media/imgrId942761f17d9e63442.jpg"/><Relationship Id="rId437161f17d9e7cdbe" Type="http://schemas.openxmlformats.org/officeDocument/2006/relationships/image" Target="media/imgrId437161f17d9e7cdbe.jpg"/><Relationship Id="rId973661f17d9e8fca8" Type="http://schemas.openxmlformats.org/officeDocument/2006/relationships/image" Target="media/imgrId973661f17d9e8fca8.jpg"/><Relationship Id="rId497061f17d9ea1ab3" Type="http://schemas.openxmlformats.org/officeDocument/2006/relationships/image" Target="media/imgrId497061f17d9ea1ab3.jpg"/><Relationship Id="rId702761f17d9eb1013" Type="http://schemas.openxmlformats.org/officeDocument/2006/relationships/image" Target="media/imgrId702761f17d9eb1013.jpg"/><Relationship Id="rId235861f17d9ec2449" Type="http://schemas.openxmlformats.org/officeDocument/2006/relationships/image" Target="media/imgrId235861f17d9ec2449.jpg"/><Relationship Id="rId647261f17d9ee645f" Type="http://schemas.openxmlformats.org/officeDocument/2006/relationships/image" Target="media/imgrId647261f17d9ee645f.jpg"/><Relationship Id="rId561961f17d9f14202" Type="http://schemas.openxmlformats.org/officeDocument/2006/relationships/image" Target="media/imgrId561961f17d9f14202.jpg"/><Relationship Id="rId408261f17d9f303a5" Type="http://schemas.openxmlformats.org/officeDocument/2006/relationships/image" Target="media/imgrId408261f17d9f303a5.jpg"/><Relationship Id="rId121461f17d9f4f78b" Type="http://schemas.openxmlformats.org/officeDocument/2006/relationships/image" Target="media/imgrId121461f17d9f4f78b.jpg"/><Relationship Id="rId939761f17d9f6da94" Type="http://schemas.openxmlformats.org/officeDocument/2006/relationships/image" Target="media/imgrId939761f17d9f6da94.jpg"/><Relationship Id="rId316761f17d9f93432" Type="http://schemas.openxmlformats.org/officeDocument/2006/relationships/image" Target="media/imgrId316761f17d9f93432.jpg"/><Relationship Id="rId207561f17d9fb1d7c" Type="http://schemas.openxmlformats.org/officeDocument/2006/relationships/image" Target="media/imgrId207561f17d9fb1d7c.jpg"/><Relationship Id="rId537561f17d9fcb6bc" Type="http://schemas.openxmlformats.org/officeDocument/2006/relationships/image" Target="media/imgrId537561f17d9fcb6bc.jpg"/><Relationship Id="rId400761f17d9fe516b" Type="http://schemas.openxmlformats.org/officeDocument/2006/relationships/image" Target="media/imgrId400761f17d9fe516b.jpg"/><Relationship Id="rId571661f17da00c1bd" Type="http://schemas.openxmlformats.org/officeDocument/2006/relationships/image" Target="media/imgrId571661f17da00c1bd.jpg"/><Relationship Id="rId879661f17da02848f" Type="http://schemas.openxmlformats.org/officeDocument/2006/relationships/image" Target="media/imgrId879661f17da02848f.jpg"/><Relationship Id="rId255261f17da044df6" Type="http://schemas.openxmlformats.org/officeDocument/2006/relationships/image" Target="media/imgrId255261f17da044df6.jpg"/><Relationship Id="rId503461f17da05ca88" Type="http://schemas.openxmlformats.org/officeDocument/2006/relationships/image" Target="media/imgrId503461f17da05ca88.jpg"/><Relationship Id="rId222861f17da076d8b" Type="http://schemas.openxmlformats.org/officeDocument/2006/relationships/image" Target="media/imgrId222861f17da076d8b.jpg"/><Relationship Id="rId890761f17da09248f" Type="http://schemas.openxmlformats.org/officeDocument/2006/relationships/image" Target="media/imgrId890761f17da09248f.jpg"/><Relationship Id="rId977561f17da0ad6ee" Type="http://schemas.openxmlformats.org/officeDocument/2006/relationships/image" Target="media/imgrId977561f17da0ad6ee.jpg"/><Relationship Id="rId512061f17da0bc520" Type="http://schemas.openxmlformats.org/officeDocument/2006/relationships/image" Target="media/imgrId512061f17da0bc52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92323" Type="http://schemas.openxmlformats.org/officeDocument/2006/relationships/image" Target="media/imgrId454923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92323" Type="http://schemas.openxmlformats.org/officeDocument/2006/relationships/image" Target="media/imgrId454923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92323" Type="http://schemas.openxmlformats.org/officeDocument/2006/relationships/image" Target="media/imgrId454923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92323" Type="http://schemas.openxmlformats.org/officeDocument/2006/relationships/image" Target="media/imgrId454923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92323" Type="http://schemas.openxmlformats.org/officeDocument/2006/relationships/image" Target="media/imgrId454923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492323" Type="http://schemas.openxmlformats.org/officeDocument/2006/relationships/image" Target="media/imgrId454923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