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05310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5490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724843" w:name="ctxt"/>
    <w:bookmarkEnd w:id="9172484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01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6"/>
        </w:numPr>
        <w:spacing w:before="0" w:after="0" w:line="240" w:lineRule="auto"/>
        <w:jc w:val="left"/>
        <w:rPr>
          <w:color w:val="00274C"/>
          <w:sz w:val="20"/>
          <w:szCs w:val="20"/>
        </w:rPr>
      </w:pPr>
      <w:bookmarkStart w:id="52469998" w:name="result_box"/>
      <w:bookmarkEnd w:id="5246999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73861f17d90255b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35261f17d9025686"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01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1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1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1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1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9361f17d90264b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3661f17d902652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01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1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1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01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8005406" name="name937161f17d904b0a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40861f17d904b0a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1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1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8153590" w:name="result_box"/>
      <w:bookmarkEnd w:id="7815359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0236087" w:name="result_box"/>
      <w:bookmarkEnd w:id="3023608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9685280" w:name="result_box"/>
      <w:bookmarkEnd w:id="79685280"/>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16"/>
        </w:numPr>
        <w:spacing w:before="0" w:after="0" w:line="240" w:lineRule="auto"/>
        <w:jc w:val="left"/>
        <w:rPr>
          <w:color w:val="00274C"/>
          <w:sz w:val="20"/>
          <w:szCs w:val="20"/>
        </w:rPr>
      </w:pPr>
      <w:bookmarkStart w:id="61975594" w:name="result_box"/>
      <w:bookmarkEnd w:id="6197559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87661f17d904bb6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3816359" w:name="result_box"/>
      <w:bookmarkEnd w:id="8381635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57900437" name="name444161f17d906688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27761f17d906686b"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72037616" name="name663561f17d90802be"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04261f17d9080296"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73466409" name="name973261f17d9093ea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27861f17d9093ea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3158303" name="name310761f17d90ad31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6461f17d90ad30b"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81859518" name="name223861f17d90ca3b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97661f17d90ca3ae"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34155494" name="name631861f17d90e701a"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41861f17d90e6ff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085000" name="name260861f17d9108fa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661f17d9108f9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55795" name="name422861f17d9119b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4161f17d9119b4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671672" name="name327561f17d9128b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1561f17d9128be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663033" name="name584561f17d91395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5861f17d913950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99544465" name="name215861f17d9152e1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6161f17d9152e0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5483075" name="name646561f17d91788c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35861f17d91788b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0809128" name="name316961f17d919696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10361f17d919695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17561f17d9196ed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621767" name="name867361f17d91be35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75161f17d91be32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86773508" name="name302061f17d91d2f82"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32561f17d91d2f7c"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3740370" name="name329161f17d91ed86e"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28961f17d91ed869"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76143724" name="name849861f17d92175af"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53361f17d92175a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8247417" name="name383761f17d922dc4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813561f17d922dc27"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98419625" name="name862261f17d924a1eb"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84361f17d924a1e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8939243" name="name461761f17d92650df"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826961f17d92650d9"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17">
    <w:multiLevelType w:val="hybridMultilevel"/>
    <w:lvl w:ilvl="0" w:tplc="18275010">
      <w:start w:val="1"/>
      <w:numFmt w:val="decimal"/>
      <w:lvlText w:val="%1."/>
      <w:lvlJc w:val="left"/>
      <w:pPr>
        <w:ind w:left="720" w:hanging="360"/>
      </w:pPr>
    </w:lvl>
    <w:lvl w:ilvl="1" w:tplc="18275010" w:tentative="1">
      <w:start w:val="1"/>
      <w:numFmt w:val="lowerLetter"/>
      <w:lvlText w:val="%2."/>
      <w:lvlJc w:val="left"/>
      <w:pPr>
        <w:ind w:left="1440" w:hanging="360"/>
      </w:pPr>
    </w:lvl>
    <w:lvl w:ilvl="2" w:tplc="18275010" w:tentative="1">
      <w:start w:val="1"/>
      <w:numFmt w:val="lowerRoman"/>
      <w:lvlText w:val="%3."/>
      <w:lvlJc w:val="right"/>
      <w:pPr>
        <w:ind w:left="2160" w:hanging="180"/>
      </w:pPr>
    </w:lvl>
    <w:lvl w:ilvl="3" w:tplc="18275010" w:tentative="1">
      <w:start w:val="1"/>
      <w:numFmt w:val="decimal"/>
      <w:lvlText w:val="%4."/>
      <w:lvlJc w:val="left"/>
      <w:pPr>
        <w:ind w:left="2880" w:hanging="360"/>
      </w:pPr>
    </w:lvl>
    <w:lvl w:ilvl="4" w:tplc="18275010" w:tentative="1">
      <w:start w:val="1"/>
      <w:numFmt w:val="lowerLetter"/>
      <w:lvlText w:val="%5."/>
      <w:lvlJc w:val="left"/>
      <w:pPr>
        <w:ind w:left="3600" w:hanging="360"/>
      </w:pPr>
    </w:lvl>
    <w:lvl w:ilvl="5" w:tplc="18275010" w:tentative="1">
      <w:start w:val="1"/>
      <w:numFmt w:val="lowerRoman"/>
      <w:lvlText w:val="%6."/>
      <w:lvlJc w:val="right"/>
      <w:pPr>
        <w:ind w:left="4320" w:hanging="180"/>
      </w:pPr>
    </w:lvl>
    <w:lvl w:ilvl="6" w:tplc="18275010" w:tentative="1">
      <w:start w:val="1"/>
      <w:numFmt w:val="decimal"/>
      <w:lvlText w:val="%7."/>
      <w:lvlJc w:val="left"/>
      <w:pPr>
        <w:ind w:left="5040" w:hanging="360"/>
      </w:pPr>
    </w:lvl>
    <w:lvl w:ilvl="7" w:tplc="18275010" w:tentative="1">
      <w:start w:val="1"/>
      <w:numFmt w:val="lowerLetter"/>
      <w:lvlText w:val="%8."/>
      <w:lvlJc w:val="left"/>
      <w:pPr>
        <w:ind w:left="5760" w:hanging="360"/>
      </w:pPr>
    </w:lvl>
    <w:lvl w:ilvl="8" w:tplc="18275010" w:tentative="1">
      <w:start w:val="1"/>
      <w:numFmt w:val="lowerRoman"/>
      <w:lvlText w:val="%9."/>
      <w:lvlJc w:val="right"/>
      <w:pPr>
        <w:ind w:left="6480" w:hanging="180"/>
      </w:pPr>
    </w:lvl>
  </w:abstractNum>
  <w:abstractNum w:abstractNumId="1016">
    <w:multiLevelType w:val="hybridMultilevel"/>
    <w:lvl w:ilvl="0" w:tplc="425897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16">
    <w:abstractNumId w:val="1016"/>
  </w:num>
  <w:num w:numId="1017">
    <w:abstractNumId w:val="10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0911818" Type="http://schemas.openxmlformats.org/officeDocument/2006/relationships/comments" Target="comments.xml"/><Relationship Id="rId828930596" Type="http://schemas.microsoft.com/office/2011/relationships/commentsExtended" Target="commentsExtended.xml"/><Relationship Id="rId78549083" Type="http://schemas.openxmlformats.org/officeDocument/2006/relationships/image" Target="media/imgrId78549083.jpg"/><Relationship Id="rId273861f17d90255bc" Type="http://schemas.openxmlformats.org/officeDocument/2006/relationships/hyperlink" Target="https://iservice.lombardini.it/jsp/Template2/manuale.jsp?id=547&amp;parent=1273" TargetMode="External"/><Relationship Id="rId235261f17d9025686" Type="http://schemas.openxmlformats.org/officeDocument/2006/relationships/hyperlink" Target="https://iservice.lombardini.it/jsp/Template2/manuale.jsp?id=548&amp;parent=1273" TargetMode="External"/><Relationship Id="rId569361f17d90264b0" Type="http://schemas.openxmlformats.org/officeDocument/2006/relationships/hyperlink" Target="https://iservice.lombardini.it/jsp/Template2/manuale.jsp?id=193&amp;parent=1273" TargetMode="External"/><Relationship Id="rId283661f17d9026529" Type="http://schemas.openxmlformats.org/officeDocument/2006/relationships/hyperlink" Target="https://iservice.lombardini.it/jsp/Template2/manuale.jsp?id=193&amp;parent=1273" TargetMode="External"/><Relationship Id="rId387661f17d904bb61" Type="http://schemas.openxmlformats.org/officeDocument/2006/relationships/hyperlink" Target="https://iservice.lombardini.it/jsp/Template2/manuale.jsp?id=114&amp;parent=1273" TargetMode="External"/><Relationship Id="rId817561f17d9196ed9" Type="http://schemas.openxmlformats.org/officeDocument/2006/relationships/hyperlink" Target="https://iservice.lombardini.it/jsp/Template2/manuale.jsp?id=624&amp;parent=1273" TargetMode="External"/><Relationship Id="rId740861f17d904b0a3" Type="http://schemas.openxmlformats.org/officeDocument/2006/relationships/image" Target="media/imgrId740861f17d904b0a3.gif"/><Relationship Id="rId727761f17d906686b" Type="http://schemas.openxmlformats.org/officeDocument/2006/relationships/image" Target="media/imgrId727761f17d906686b.png"/><Relationship Id="rId104261f17d9080296" Type="http://schemas.openxmlformats.org/officeDocument/2006/relationships/image" Target="media/imgrId104261f17d9080296.png"/><Relationship Id="rId427861f17d9093ea5" Type="http://schemas.openxmlformats.org/officeDocument/2006/relationships/image" Target="media/imgrId427861f17d9093ea5.jpg"/><Relationship Id="rId836461f17d90ad30b" Type="http://schemas.openxmlformats.org/officeDocument/2006/relationships/image" Target="media/imgrId836461f17d90ad30b.jpg"/><Relationship Id="rId697661f17d90ca3ae" Type="http://schemas.openxmlformats.org/officeDocument/2006/relationships/image" Target="media/imgrId697661f17d90ca3ae.jpg"/><Relationship Id="rId141861f17d90e6ff7" Type="http://schemas.openxmlformats.org/officeDocument/2006/relationships/image" Target="media/imgrId141861f17d90e6ff7.png"/><Relationship Id="rId506661f17d9108f9c" Type="http://schemas.openxmlformats.org/officeDocument/2006/relationships/image" Target="media/imgrId506661f17d9108f9c.gif"/><Relationship Id="rId214161f17d9119b4f" Type="http://schemas.openxmlformats.org/officeDocument/2006/relationships/image" Target="media/imgrId214161f17d9119b4f.gif"/><Relationship Id="rId841561f17d9128bee" Type="http://schemas.openxmlformats.org/officeDocument/2006/relationships/image" Target="media/imgrId841561f17d9128bee.gif"/><Relationship Id="rId645861f17d9139506" Type="http://schemas.openxmlformats.org/officeDocument/2006/relationships/image" Target="media/imgrId645861f17d9139506.gif"/><Relationship Id="rId226161f17d9152e0f" Type="http://schemas.openxmlformats.org/officeDocument/2006/relationships/image" Target="media/imgrId226161f17d9152e0f.png"/><Relationship Id="rId135861f17d91788bb" Type="http://schemas.openxmlformats.org/officeDocument/2006/relationships/image" Target="media/imgrId135861f17d91788bb.png"/><Relationship Id="rId610361f17d919695c" Type="http://schemas.openxmlformats.org/officeDocument/2006/relationships/image" Target="media/imgrId610361f17d919695c.png"/><Relationship Id="rId275161f17d91be32b" Type="http://schemas.openxmlformats.org/officeDocument/2006/relationships/image" Target="media/imgrId275161f17d91be32b.png"/><Relationship Id="rId132561f17d91d2f7c" Type="http://schemas.openxmlformats.org/officeDocument/2006/relationships/image" Target="media/imgrId132561f17d91d2f7c.jpg"/><Relationship Id="rId828961f17d91ed869" Type="http://schemas.openxmlformats.org/officeDocument/2006/relationships/image" Target="media/imgrId828961f17d91ed869.jpg"/><Relationship Id="rId253361f17d92175a6" Type="http://schemas.openxmlformats.org/officeDocument/2006/relationships/image" Target="media/imgrId253361f17d92175a6.jpg"/><Relationship Id="rId813561f17d922dc27" Type="http://schemas.openxmlformats.org/officeDocument/2006/relationships/image" Target="media/imgrId813561f17d922dc27.jpg"/><Relationship Id="rId884361f17d924a1e6" Type="http://schemas.openxmlformats.org/officeDocument/2006/relationships/image" Target="media/imgrId884361f17d924a1e6.jpg"/><Relationship Id="rId826961f17d92650d9" Type="http://schemas.openxmlformats.org/officeDocument/2006/relationships/image" Target="media/imgrId826961f17d92650d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549083" Type="http://schemas.openxmlformats.org/officeDocument/2006/relationships/image" Target="media/imgrId785490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549083" Type="http://schemas.openxmlformats.org/officeDocument/2006/relationships/image" Target="media/imgrId785490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549083" Type="http://schemas.openxmlformats.org/officeDocument/2006/relationships/image" Target="media/imgrId785490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549083" Type="http://schemas.openxmlformats.org/officeDocument/2006/relationships/image" Target="media/imgrId785490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549083" Type="http://schemas.openxmlformats.org/officeDocument/2006/relationships/image" Target="media/imgrId785490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549083" Type="http://schemas.openxmlformats.org/officeDocument/2006/relationships/image" Target="media/imgrId785490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