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255711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60063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1772949" w:name="ctxt"/>
    <w:bookmarkEnd w:id="8177294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1224004"/>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31224004"/>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31224004"/>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31224004"/>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31224004"/>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3122400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31224004"/>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31224004"/>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31224004"/>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1224004"/>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99145e2ffbe033452"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67405e2ffbe033472"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57195e2ffbe0334a8"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26522905" name="name43405e2ffbe05c762"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25195e2ffbe05c759"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5106572" name="name39345e2ffbe07a6e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7375e2ffbe07a6d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31224004"/>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31224004"/>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31224004"/>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80049665" name="name28405e2ffbe08d110"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70195e2ffbe08d10c"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28209499" name="name30425e2ffbe0a1fd8"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80285e2ffbe0a1fc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p>
      <w:pPr>
        <w:widowControl w:val="on"/>
        <w:pBdr/>
        <w:spacing w:before="0" w:after="0" w:line="262" w:lineRule="auto"/>
        <w:ind w:left="0" w:right="0"/>
        <w:jc w:val="left"/>
      </w:pPr>
      <w:r>
        <w:rPr>
          <w:b/>
          <w:bCs/>
          <w:color w:val="00274C"/>
          <w:sz w:val="20"/>
          <w:szCs w:val="20"/>
        </w:rPr>
        <w:t xml:space="preserve">Etichetta per Norme EPA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48271391" name="name43865e2ffbe0c354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1555e2ffbe0c3542"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Etichetta per Norme Cina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84057462" name="name45785e2ffbe0e39e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7605e2ffbe0e39d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Etichetta per Norme Corea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72057932" name="name17655e2ffbe10940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3005e2ffbe1093f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54810876" name="name18895e2ffbe15ca0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5515e2ffbe15c9fd"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14298864" name="name51305e2ffbe179ee5"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3335e2ffbe179edd"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65600"/>
            <wp:docPr id="74122574" name="name66435e2ffbe198d20"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6645e2ffbe198d1a"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71443" name="name14705e2ffbe1a7a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495e2ffbe1a7a6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224004"/>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31224004"/>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31224004"/>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31224004"/>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31224004"/>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54212" name="name96785e2ffbe1b70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155e2ffbe1b70a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224004"/>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31224004"/>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31224004"/>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89095e2ffbe1b7a94"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31224004"/>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31224004"/>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15W-40 (-15°C ÷ +50°C) 10w-30(-25°C ÷ +40°C)</w:t>
            </w:r>
            <w:r>
              <w:rPr>
                <w:color w:val="00274C"/>
                <w:position w:val="-2"/>
                <w:sz w:val="20"/>
                <w:szCs w:val="20"/>
                <w:shd w:val="clear" w:color="auto" w:fill="E1E2E0"/>
              </w:rPr>
              <w:br/>
              <w:br/>
              <w:t xml:space="preserve">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bl>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TCR STAGE-V</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(*2)</w:t>
            </w:r>
          </w:p>
        </w:tc>
        <w:tc>
          <w:tcPr>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TCR TIER IV FINAL</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p>
        </w:tc>
        <w:tc>
          <w:tcPr>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TCR/D TIER III o NON CERTIFICATO</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(*3)</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                                      </w:t>
            </w:r>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API</w:t>
            </w:r>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pacing w:before="0" w:after="0" w:line="240" w:lineRule="auto"/>
              <w:ind w:left="0" w:right="0"/>
              <w:jc w:val="left"/>
            </w:pPr>
            <w:r>
              <w:rPr>
                <w:color w:val="00274C"/>
                <w:position w:val="-2"/>
                <w:sz w:val="20"/>
                <w:szCs w:val="20"/>
                <w:shd w:val="clear" w:color="auto" w:fill="E1E2E0"/>
              </w:rPr>
              <w:t xml:space="preserve">
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E7</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31224004"/>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31224004"/>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31224004"/>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 tutti i motori provvisti di sistema ATS, l'olio con viscosità 15W-40 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Su tutti i motori conformi alla normativa emissioni Stage-V (motori provvisti di dispositivo DPF), non può essere utilizzato olio con viscosità 15W-40</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32019" name="name40795e2ffbe1cc4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785e2ffbe1cc4e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224004"/>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31224004"/>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13391" name="name70515e2ffbe1dde2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105e2ffbe1dde1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224004"/>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31224004"/>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31224004"/>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31224004"/>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31224004"/>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31224004"/>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31224004"/>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31224004"/>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31224004"/>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31224004"/>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31224004"/>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46277107" name="name29225e2ffbe202d9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015e2ffbe202d9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1224004"/>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31224004"/>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47788311" name="name88825e2ffbe21816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5325e2ffbe218166"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1224004"/>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31224004"/>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3122400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31224004"/>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3122400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3122400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31224004"/>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31224004"/>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31224004"/>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31224004"/>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31224004"/>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31224004"/>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31224004"/>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31224004"/>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31224004"/>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31224004"/>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31224004"/>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31224004"/>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31224004"/>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31224004"/>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31224004"/>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31224004"/>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31224004"/>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31224004"/>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31224004"/>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31224004"/>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31224004"/>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31224004"/>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31224004"/>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31224004"/>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31224004"/>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31224004"/>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31224004"/>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31224004"/>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31224004"/>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31224004"/>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31224004"/>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31224004"/>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31224004"/>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31224004"/>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81256" name="name85535e2ffbe225d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825e2ffbe225d3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224004"/>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31224004"/>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31224004"/>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31224004"/>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31224004"/>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58422185" name="name62695e2ffbe2414b6"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81195e2ffbe2414b0"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1224004"/>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31224004"/>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31224004"/>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31224004"/>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9286666" name="name59685e2ffbe251b57"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1755e2ffbe251b5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3213285" name="name79035e2ffbe2611e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2375e2ffbe2611d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9289989" name="name21065e2ffbe27131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5755e2ffbe27130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6423957" name="name82845e2ffbe28509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7165e2ffbe28509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3035466" name="name20065e2ffbe297ab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1085e2ffbe297ab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1177103" name="name46555e2ffbe2ac55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4775e2ffbe2ac55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8142933" name="name98285e2ffbe2c02a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345e2ffbe2c029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9079398" name="name33025e2ffbe2d172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8575e2ffbe2d171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9687665" name="name75325e2ffbe2e55c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7325e2ffbe2e55c9"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0879804" name="name11745e2ffbe30528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4275e2ffbe305281"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0471035" name="name57655e2ffbe31365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0305e2ffbe313658"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496006" name="name64495e2ffbe32429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645e2ffbe32428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8125528" name="name74895e2ffbe3369ff"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1115e2ffbe3369f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5743913" name="name30295e2ffbe347a3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8695e2ffbe347a2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3469215" name="name45655e2ffbe35c80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4515e2ffbe35c7f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2531893" name="name46475e2ffbe370ab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175e2ffbe370ab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2343686" name="name30335e2ffbe38508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2885e2ffbe38508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5641094" name="name25375e2ffbe3991a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515e2ffbe3991a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9842894" name="name15075e2ffbe3a9bc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7945e2ffbe3a9bb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5540704" name="name94425e2ffbe3b89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145e2ffbe3b894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798075" name="name12075e2ffbe3c644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8445e2ffbe3c643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3498411" name="name82695e2ffbe3d66c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885e2ffbe3d66b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958934" name="name42595e2ffbe3e569d"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7225e2ffbe3e569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98831" name="name21705e2ffbe40352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055e2ffbe40352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4155351" name="name35955e2ffbe4145ef"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8145e2ffbe4145e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1412288" name="name92165e2ffbe4242b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105e2ffbe4242a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6422885" name="name99565e2ffbe438d3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3175e2ffbe438d2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1457781" name="name58105e2ffbe44919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405e2ffbe44918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546592" name="name29765e2ffbe459da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1025e2ffbe459da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5977334" name="name76015e2ffbe469ac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265e2ffbe469ac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0" w:after="0" w:line="262" w:lineRule="auto"/>
        <w:ind w:left="0" w:right="0"/>
        <w:jc w:val="left"/>
      </w:pPr>
      <w:r>
        <w:drawing>
          <wp:inline distT="0" distB="0" distL="0" distR="0">
            <wp:extent cx="4752000" cy="3052800"/>
            <wp:docPr id="48899018" name="name30815e2ffbe4848b7"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76355e2ffbe4848ae"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31224004"/>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14928" name="name59915e2ffbe4975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325e2ffbe49758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224004"/>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31224004"/>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31224006"/>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71255e2ffbe497f57" w:history="1">
        <w:r>
          <w:rPr>
            <w:b/>
            <w:bCs/>
            <w:color w:val="0000FF"/>
            <w:sz w:val="20"/>
            <w:szCs w:val="20"/>
            <w:u w:val="single"/>
          </w:rPr>
          <w:t xml:space="preserve">Par. 4.5</w:t>
        </w:r>
      </w:hyperlink>
      <w:r>
        <w:rPr>
          <w:color w:val="00274C"/>
          <w:sz w:val="20"/>
          <w:szCs w:val="20"/>
        </w:rPr>
        <w:t xml:space="preserve"> e </w:t>
      </w:r>
      <w:hyperlink r:id="rId92705e2ffbe497f72" w:history="1">
        <w:r>
          <w:rPr>
            <w:b/>
            <w:bCs/>
            <w:color w:val="0000FF"/>
            <w:sz w:val="20"/>
            <w:szCs w:val="20"/>
            <w:u w:val="single"/>
          </w:rPr>
          <w:t xml:space="preserve">Par. 4.6</w:t>
        </w:r>
      </w:hyperlink>
      <w:r>
        <w:rPr>
          <w:color w:val="00274C"/>
          <w:sz w:val="20"/>
          <w:szCs w:val="20"/>
        </w:rPr>
        <w:t xml:space="preserve"> ).</w:t>
      </w:r>
    </w:p>
    <w:p>
      <w:pPr>
        <w:numPr>
          <w:ilvl w:val="0"/>
          <w:numId w:val="31224006"/>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31224006"/>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31224006"/>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06770" name="name24615e2ffbe4a94c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835e2ffbe4a94b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224004"/>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48105e2ffbe4aa176" w:history="1">
        <w:r>
          <w:rPr>
            <w:b/>
            <w:bCs/>
            <w:color w:val="0000FF"/>
            <w:sz w:val="20"/>
            <w:szCs w:val="20"/>
          </w:rPr>
          <w:t xml:space="preserve">(Par. 6.4 punto 8)</w:t>
        </w:r>
      </w:hyperlink>
      <w:r>
        <w:rPr>
          <w:color w:val="00274C"/>
          <w:sz w:val="20"/>
          <w:szCs w:val="20"/>
        </w:rPr>
        <w:t xml:space="preserve"> .</w:t>
      </w:r>
    </w:p>
    <w:p>
      <w:pPr>
        <w:numPr>
          <w:ilvl w:val="0"/>
          <w:numId w:val="31224004"/>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31224004"/>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15145e2ffbe4aa22c"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97231" name="name19415e2ffbe4b907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095e2ffbe4b907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224004"/>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31224004"/>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31224007"/>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31224007"/>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31224007"/>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72807" name="name60285e2ffbe4cab2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795e2ffbe4cab1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224004"/>
        </w:numPr>
        <w:spacing w:before="0" w:after="0" w:line="240" w:lineRule="auto"/>
        <w:jc w:val="left"/>
        <w:rPr>
          <w:color w:val="00274C"/>
          <w:sz w:val="20"/>
          <w:szCs w:val="20"/>
        </w:rPr>
      </w:pPr>
      <w:r>
        <w:rPr>
          <w:color w:val="00274C"/>
          <w:sz w:val="20"/>
          <w:szCs w:val="20"/>
        </w:rPr>
        <w:t xml:space="preserve"> Prima di eseguire l'operazione vedere il </w:t>
      </w:r>
      <w:hyperlink r:id="rId11995e2ffbe4cb704"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15674" name="name98195e2ffbe4dc5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905e2ffbe4dc58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224004"/>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31224004"/>
        </w:numPr>
        <w:spacing w:before="0" w:after="0" w:line="240" w:lineRule="auto"/>
        <w:jc w:val="left"/>
        <w:rPr>
          <w:color w:val="00274C"/>
          <w:sz w:val="20"/>
          <w:szCs w:val="20"/>
        </w:rPr>
      </w:pPr>
      <w:r>
        <w:rPr>
          <w:color w:val="00274C"/>
          <w:sz w:val="20"/>
          <w:szCs w:val="20"/>
        </w:rPr>
        <w:t xml:space="preserve">Gli unici carburanti ammessi sono quelli riportati in </w:t>
      </w:r>
      <w:hyperlink r:id="rId45245e2ffbe4dd381" w:history="1">
        <w:r>
          <w:rPr>
            <w:b/>
            <w:bCs/>
            <w:color w:val="0000FF"/>
            <w:sz w:val="20"/>
            <w:szCs w:val="20"/>
            <w:u w:val="single"/>
          </w:rPr>
          <w:t xml:space="preserve">Tab. 2.3</w:t>
        </w:r>
      </w:hyperlink>
      <w:r>
        <w:rPr>
          <w:color w:val="00274C"/>
          <w:sz w:val="20"/>
          <w:szCs w:val="20"/>
        </w:rPr>
        <w:t xml:space="preserve"> .</w:t>
      </w:r>
    </w:p>
    <w:p>
      <w:pPr>
        <w:numPr>
          <w:ilvl w:val="0"/>
          <w:numId w:val="31224004"/>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31224004"/>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31224004"/>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31224004"/>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31224004"/>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31224004"/>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31224004"/>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17545e2ffbe4dd5cf"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55371" name="name67515e2ffbe4eebb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995e2ffbe4eeb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Per le avvertenze di sicurezze vedere </w:t>
            </w:r>
            <w:hyperlink r:id="rId91055e2ffbe4ef81b" w:history="1">
              <w:r>
                <w:rPr>
                  <w:b/>
                  <w:bCs/>
                  <w:color w:val="0000FF"/>
                  <w:position w:val="-2"/>
                  <w:sz w:val="20"/>
                  <w:szCs w:val="20"/>
                </w:rPr>
                <w:t xml:space="preserve">Par. 2.4</w:t>
              </w:r>
            </w:hyperlink>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5695e2ffbe4ef8a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31224008"/>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31224008"/>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44635e2ffbe4f012f" w:history="1">
              <w:r>
                <w:rPr>
                  <w:b/>
                  <w:bCs/>
                  <w:color w:val="0000FF"/>
                  <w:position w:val="-2"/>
                  <w:sz w:val="20"/>
                  <w:szCs w:val="20"/>
                  <w:u w:val="single"/>
                </w:rPr>
                <w:t xml:space="preserve">Tab. 2.1</w:t>
              </w:r>
            </w:hyperlink>
            <w:r>
              <w:rPr>
                <w:color w:val="00274C"/>
                <w:position w:val="-2"/>
                <w:sz w:val="20"/>
                <w:szCs w:val="20"/>
              </w:rPr>
              <w:t xml:space="preserve"> e </w:t>
            </w:r>
            <w:hyperlink r:id="rId50005e2ffbe4f016b"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77674497" name="name94425e2ffbe511981"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70495e2ffbe511979"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31224009"/>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31224009"/>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31224009"/>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31224009"/>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60383687" name="name62285e2ffbe52839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5875e2ffbe52838d"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2485e2ffbe52955d"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06846" name="name31575e2ffbe53a8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95e2ffbe53a8c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224004"/>
        </w:numPr>
        <w:spacing w:before="0" w:after="0" w:line="240" w:lineRule="auto"/>
        <w:jc w:val="left"/>
        <w:rPr>
          <w:color w:val="00274C"/>
          <w:sz w:val="20"/>
          <w:szCs w:val="20"/>
        </w:rPr>
      </w:pPr>
      <w:r>
        <w:rPr>
          <w:color w:val="00274C"/>
          <w:sz w:val="20"/>
          <w:szCs w:val="20"/>
        </w:rPr>
        <w:t xml:space="preserve">Prima di eseguire l’operazione vedere  </w:t>
      </w:r>
      <w:hyperlink r:id="rId47345e2ffbe53b690"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06724" name="name90945e2ffbe54b6f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805e2ffbe54b6e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224004"/>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31224004"/>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31224004"/>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31224004"/>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75993" name="name72365e2ffbe55b77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105e2ffbe55b7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31224010"/>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31224010"/>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31224010"/>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31224010"/>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31224010"/>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31224010"/>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4192548" name="name64985e2ffbe570ad0"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65485e2ffbe570ac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13867005" name="name66875e2ffbe5833c5"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4895e2ffbe5833b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27052858" name="name27305e2ffbe59acd3"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63745e2ffbe59acce"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1625e2ffbe59b738"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95665e2ffbe59b9f4"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4705316" name="name44155e2ffbe5af5f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3105e2ffbe5af5e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4722539" name="name97635e2ffbe5c11e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5245e2ffbe5c11d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8752844" name="name57965e2ffbe5d4f1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6605e2ffbe5d4f1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66747" name="name87175e2ffbe5e639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525e2ffbe5e63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31224004"/>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31224004"/>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31224004"/>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31224004"/>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31224004"/>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31224004"/>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31224004"/>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31224004"/>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31224004"/>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17455e2ffbe5e77e6" w:history="1">
        <w:r>
          <w:rPr>
            <w:b/>
            <w:bCs/>
            <w:color w:val="0000FF"/>
            <w:sz w:val="20"/>
            <w:szCs w:val="20"/>
            <w:u w:val="single"/>
          </w:rPr>
          <w:t xml:space="preserve">Tab. 5.1 e Tab. 5.2</w:t>
        </w:r>
      </w:hyperlink>
      <w:r>
        <w:rPr>
          <w:color w:val="00274C"/>
          <w:sz w:val="20"/>
          <w:szCs w:val="20"/>
        </w:rPr>
        <w:t xml:space="preserve"> .</w:t>
      </w:r>
    </w:p>
    <w:p>
      <w:pPr>
        <w:numPr>
          <w:ilvl w:val="0"/>
          <w:numId w:val="31224004"/>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31224004"/>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31224004"/>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292778" name="name56315e2ffbe60633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745e2ffbe60633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224004"/>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31224004"/>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31224004"/>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42966" name="name35575e2ffbe619d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645e2ffbe619d7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224004"/>
        </w:numPr>
        <w:spacing w:before="0" w:after="0" w:line="240" w:lineRule="auto"/>
        <w:jc w:val="left"/>
        <w:rPr>
          <w:color w:val="00274C"/>
          <w:sz w:val="20"/>
          <w:szCs w:val="20"/>
        </w:rPr>
      </w:pPr>
      <w:r>
        <w:rPr>
          <w:color w:val="00274C"/>
          <w:sz w:val="20"/>
          <w:szCs w:val="20"/>
        </w:rPr>
        <w:t xml:space="preserve">Prima di eseguire l'operazione vedere il  </w:t>
      </w:r>
      <w:hyperlink r:id="rId83555e2ffbe61a906"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01721" name="name32355e2ffbe62e1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335e2ffbe62e19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224004"/>
        </w:numPr>
        <w:spacing w:before="0" w:after="0" w:line="240" w:lineRule="auto"/>
        <w:jc w:val="left"/>
        <w:rPr>
          <w:color w:val="00274C"/>
          <w:sz w:val="20"/>
          <w:szCs w:val="20"/>
        </w:rPr>
      </w:pPr>
      <w:r>
        <w:rPr>
          <w:color w:val="00274C"/>
          <w:sz w:val="20"/>
          <w:szCs w:val="20"/>
        </w:rPr>
        <w:t xml:space="preserve">Per le avvertenze di sicurezza vedere </w:t>
      </w:r>
      <w:hyperlink r:id="rId10305e2ffbe62ec9c"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915e2ffbe63d6a8"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775e2ffbe63d87a"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545e2ffbe63da2b"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885e2ffbe63dbd7"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315e2ffbe63ded9"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845e2ffbe63e08e"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205e2ffbe63e23c"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745e2ffbe63f17d"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155e2ffbe64017c"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16735e2ffbe640858"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20055e2ffbe6409c3"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43935e2ffbe6409d9"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30105e2ffbe64163e"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98645e2ffbe642033"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22142" name="name47165e2ffbe6520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55e2ffbe6520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7185e2ffbe65253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31224004"/>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31224004"/>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11"/>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31224011"/>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31224011"/>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31224011"/>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22848916" name="name23465e2ffbe665f7b"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1195e2ffbe665f78"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46886222" name="name97335e2ffbe6791b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7785e2ffbe6791a7"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99392" name="name93755e2ffbe68ff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15e2ffbe68ff2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224004"/>
        </w:numPr>
        <w:spacing w:before="0" w:after="0" w:line="240" w:lineRule="auto"/>
        <w:jc w:val="left"/>
        <w:rPr>
          <w:color w:val="00274C"/>
          <w:sz w:val="20"/>
          <w:szCs w:val="20"/>
        </w:rPr>
      </w:pPr>
      <w:r>
        <w:rPr>
          <w:color w:val="00274C"/>
          <w:sz w:val="20"/>
          <w:szCs w:val="20"/>
        </w:rPr>
        <w:t xml:space="preserve"> Prima di eseguire l'operazione vedere il </w:t>
      </w:r>
      <w:hyperlink r:id="rId91095e2ffbe690b99"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9316797" name="name28065e2ffbe6a5433"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7425e2ffbe6a541d"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93081" name="name10715e2ffbe6b8f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35e2ffbe6b8f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4135e2ffbe6b9d3f"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31224012"/>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31224012"/>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31224012"/>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31224012"/>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31224012"/>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0415898" name="name94575e2ffbe6cf09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9755e2ffbe6cf08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77087" name="name71595e2ffbe6e70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165e2ffbe6e70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Per le avvertenze di sicurezza vedere  </w:t>
            </w:r>
            <w:hyperlink r:id="rId36975e2ffbe6e76b4"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15552" name="name94825e2ffbe6f3ef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865e2ffbe6f3e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2625e2ffbe700209"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31224004"/>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13"/>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31224013"/>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48398660" name="name92255e2ffbe714780"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3085e2ffbe71477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273990" name="name40165e2ffbe725a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395e2ffbe725a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Per le avvertenze di sicurezza vedere </w:t>
            </w:r>
            <w:hyperlink r:id="rId96715e2ffbe72680f"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81333" name="name42355e2ffbe736ab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25e2ffbe736a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4005e2ffbe7376e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46359904" name="name35065e2ffbe74a45a"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1005e2ffbe74a453"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31224014"/>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76975950" name="name27575e2ffbe763c8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1355e2ffbe763c81"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73497" name="name44425e2ffbe7749f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785e2ffbe7749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4265e2ffbe7756dd"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91556" name="name77655e2ffbe78c4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545e2ffbe78c4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Per le avvertenze di sicurezza vedere </w:t>
            </w:r>
            <w:hyperlink r:id="rId77575e2ffbe78cb10"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67684" name="name89865e2ffbe79d78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195e2ffbe79d7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15"/>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31224015"/>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31224015"/>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31224015"/>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31224015"/>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31224015"/>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83945e2ffbe79e155"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47974" name="name89755e2ffbe7ac7c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935e2ffbe7ac7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31224004"/>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49502352" name="name26015e2ffbe7c4cb9"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2905e2ffbe7c4cb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70526697" name="name59285e2ffbe7d498d"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5605e2ffbe7d4988"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14771" name="name57235e2ffbe7e64b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525e2ffbe7e64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Per le avvertenze di sicurezza vedi </w:t>
            </w:r>
            <w:hyperlink r:id="rId98105e2ffbe7e6efc"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31224016"/>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31224016"/>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31224017"/>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31224017"/>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31224017"/>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31224017"/>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31224017"/>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13189986" name="name54855e2ffbe803696"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97355e2ffbe80368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74723936" name="name18205e2ffbe816beb"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53545e2ffbe816be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97649541" name="name47805e2ffbe829f35"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2405e2ffbe829f2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167082" name="name45095e2ffbe83c5b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725e2ffbe83c5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0095e2ffbe83d63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Per le avvertenze di sicurezza vedere </w:t>
            </w:r>
            <w:hyperlink r:id="rId99665e2ffbe83d6f6"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31224018"/>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18"/>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0703113" name="name89385e2ffbe858051"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5155e2ffbe85804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19952069" name="name61755e2ffbe86b51a"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10095e2ffbe86b516"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24553" name="name78045e2ffbe87b89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735e2ffbe87b8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1365e2ffbe87c527"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48675" name="name60905e2ffbe88bc1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635e2ffbe88bc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Per le avvertenze di sicurezza vedere </w:t>
            </w:r>
            <w:hyperlink r:id="rId58545e2ffbe88c900"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31224019"/>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31224019"/>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31224019"/>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34391016" name="name28845e2ffbe8a6b36"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36345e2ffbe8a6b3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169245" name="name67825e2ffbe8ba0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55e2ffbe8ba0b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224004"/>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24995e2ffbe8ba6e8"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31224004"/>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99075e2ffbe8ba722"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31224004"/>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31224004"/>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31224004"/>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31224004"/>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90475e2ffbe8baf7f" w:history="1">
        <w:r>
          <w:rPr>
            <w:b/>
            <w:bCs/>
            <w:color w:val="0000FF"/>
            <w:sz w:val="20"/>
            <w:szCs w:val="20"/>
            <w:u w:val="single"/>
          </w:rPr>
          <w:t xml:space="preserve">Par. 5.13</w:t>
        </w:r>
      </w:hyperlink>
      <w:r>
        <w:rPr>
          <w:b/>
          <w:bCs/>
          <w:color w:val="00274C"/>
          <w:sz w:val="20"/>
          <w:szCs w:val="20"/>
        </w:rPr>
        <w:t xml:space="preserve"> .</w:t>
      </w:r>
    </w:p>
    <w:p>
      <w:pPr>
        <w:numPr>
          <w:ilvl w:val="0"/>
          <w:numId w:val="31224020"/>
        </w:numPr>
        <w:spacing w:before="0" w:after="0" w:line="240" w:lineRule="auto"/>
        <w:jc w:val="left"/>
        <w:rPr>
          <w:color w:val="00274C"/>
          <w:sz w:val="20"/>
          <w:szCs w:val="20"/>
        </w:rPr>
      </w:pPr>
      <w:r>
        <w:rPr>
          <w:color w:val="00274C"/>
          <w:sz w:val="20"/>
          <w:szCs w:val="20"/>
        </w:rPr>
        <w:t xml:space="preserve">Sostituire l'olio motore </w:t>
      </w:r>
      <w:hyperlink r:id="rId40425e2ffbe8bafc5"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31224020"/>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31224020"/>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31224020"/>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31224020"/>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31224020"/>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31224020"/>
        </w:numPr>
        <w:spacing w:before="0" w:after="0" w:line="240" w:lineRule="auto"/>
        <w:jc w:val="left"/>
        <w:rPr>
          <w:color w:val="00274C"/>
          <w:sz w:val="20"/>
          <w:szCs w:val="20"/>
        </w:rPr>
      </w:pPr>
      <w:r>
        <w:rPr>
          <w:color w:val="00274C"/>
          <w:sz w:val="20"/>
          <w:szCs w:val="20"/>
        </w:rPr>
        <w:t xml:space="preserve">Spegnere il motore.</w:t>
      </w:r>
    </w:p>
    <w:p>
      <w:pPr>
        <w:numPr>
          <w:ilvl w:val="0"/>
          <w:numId w:val="31224020"/>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31224020"/>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31224020"/>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31224020"/>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31224020"/>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31224021"/>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31224021"/>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31224021"/>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31224021"/>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31224021"/>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31224021"/>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31224021"/>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31224021"/>
        </w:numPr>
        <w:spacing w:before="0" w:after="0" w:line="240" w:lineRule="auto"/>
        <w:jc w:val="left"/>
        <w:rPr>
          <w:color w:val="00274C"/>
          <w:sz w:val="20"/>
          <w:szCs w:val="20"/>
        </w:rPr>
      </w:pPr>
      <w:r>
        <w:rPr>
          <w:color w:val="00274C"/>
          <w:sz w:val="20"/>
          <w:szCs w:val="20"/>
        </w:rPr>
        <w:t xml:space="preserve">Spegnere il motore e con olio ancora caldo </w:t>
      </w:r>
      <w:hyperlink r:id="rId34385e2ffbe8bb27b"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46965" name="name63415e2ffbe8cbda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035e2ffbe8cbd9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27995e2ffbe8ccba8"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224021"/>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31224021"/>
        </w:numPr>
        <w:spacing w:before="0" w:after="0" w:line="240" w:lineRule="auto"/>
        <w:jc w:val="left"/>
        <w:rPr>
          <w:color w:val="00274C"/>
          <w:sz w:val="20"/>
          <w:szCs w:val="20"/>
        </w:rPr>
      </w:pPr>
      <w:r>
        <w:rPr>
          <w:color w:val="00274C"/>
          <w:sz w:val="20"/>
          <w:szCs w:val="20"/>
        </w:rPr>
        <w:t xml:space="preserve">Introdurre l'olio nuovo </w:t>
      </w:r>
      <w:hyperlink r:id="rId70585e2ffbe8cccca"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31224021"/>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82405e2ffbe8ccd8d"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3122400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85056" name="name23925e2ffbe8e1a7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495e2ffbe8e1a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545622" name="name96005e2ffbe8f14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585e2ffbe8f14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9545e2ffbe8f212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31224004"/>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69985e2ffbe8f21d6"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22"/>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31224022"/>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31224022"/>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31224022"/>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20765e2ffbe8f242e"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31224022"/>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31224022"/>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31224022"/>
              </w:numPr>
              <w:spacing w:before="0" w:after="0" w:line="262" w:lineRule="auto"/>
              <w:jc w:val="left"/>
              <w:rPr>
                <w:color w:val="00274C"/>
                <w:sz w:val="20"/>
                <w:szCs w:val="20"/>
              </w:rPr>
            </w:pPr>
            <w:r>
              <w:rPr>
                <w:color w:val="00274C"/>
                <w:position w:val="-2"/>
                <w:sz w:val="20"/>
                <w:szCs w:val="20"/>
              </w:rPr>
              <w:t xml:space="preserve">Eseguire le operazioni descritte al </w:t>
            </w:r>
            <w:hyperlink r:id="rId43745e2ffbe8f2557"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31224022"/>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71105e2ffbe8f25b4" w:history="1">
              <w:r>
                <w:rPr>
                  <w:b/>
                  <w:bCs/>
                  <w:color w:val="0000FF"/>
                  <w:position w:val="-2"/>
                  <w:sz w:val="20"/>
                  <w:szCs w:val="20"/>
                </w:rPr>
                <w:t xml:space="preserve">Tab. 2.1</w:t>
              </w:r>
            </w:hyperlink>
            <w:r>
              <w:rPr>
                <w:color w:val="00274C"/>
                <w:position w:val="-2"/>
                <w:sz w:val="20"/>
                <w:szCs w:val="20"/>
              </w:rPr>
              <w:t xml:space="preserve"> e </w:t>
            </w:r>
            <w:hyperlink r:id="rId94865e2ffbe8f25e3" w:history="1">
              <w:r>
                <w:rPr>
                  <w:b/>
                  <w:bCs/>
                  <w:color w:val="0000FF"/>
                  <w:position w:val="-2"/>
                  <w:sz w:val="20"/>
                  <w:szCs w:val="20"/>
                </w:rPr>
                <w:t xml:space="preserve">Tab. 2.2</w:t>
              </w:r>
            </w:hyperlink>
            <w:r>
              <w:rPr>
                <w:color w:val="00274C"/>
                <w:position w:val="-2"/>
                <w:sz w:val="20"/>
                <w:szCs w:val="20"/>
              </w:rPr>
              <w:t xml:space="preserve"> ).</w:t>
            </w:r>
          </w:p>
          <w:p>
            <w:pPr>
              <w:numPr>
                <w:ilvl w:val="0"/>
                <w:numId w:val="31224022"/>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59761" name="name45585e2ffbe90c8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625e2ffbe90c8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31224023"/>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31224023"/>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31224023"/>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64576912" name="name85105e2ffbe9200b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2845e2ffbe9200a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74394007" name="name16235e2ffbe9349ae"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27985e2ffbe9349a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55667156" name="name45565e2ffbe945872"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1465e2ffbe94586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23108368" name="name69045e2ffbe95baa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4395e2ffbe95ba9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8225e2ffbe95d622"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08565" name="name63445e2ffbe96a5d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115e2ffbe96a5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0145e2ffbe96b20b"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33916" name="name24015e2ffbe97948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415e2ffbe9794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31224004"/>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31224004"/>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53085e2ffbe979a83"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31224024"/>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31224025"/>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31224025"/>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32534774" name="name64785e2ffbe98d485"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42295e2ffbe98d48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31224026"/>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68520163" name="name94925e2ffbe99fb1d"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97815e2ffbe99fb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31224027"/>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36755021" name="name10585e2ffbe9b3fe3"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91715e2ffbe9b3fd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8865e2ffbe9b479b"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82022" name="name48235e2ffbe9c639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025e2ffbe9c63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8075e2ffbe9c732b" w:history="1">
              <w:r>
                <w:rPr>
                  <w:b/>
                  <w:bCs/>
                  <w:color w:val="0000FF"/>
                  <w:position w:val="-2"/>
                  <w:sz w:val="20"/>
                  <w:szCs w:val="20"/>
                  <w:u w:val="single"/>
                </w:rPr>
                <w:t xml:space="preserve">Par. 3.2.2.</w:t>
              </w:r>
            </w:hyperlink>
          </w:p>
          <w:p>
            <w:pPr>
              <w:numPr>
                <w:ilvl w:val="0"/>
                <w:numId w:val="31224028"/>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31224028"/>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69471591" name="name92815e2ffbe9dd7da"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27665e2ffbe9dd7d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31115" name="name75265e2ffbe9ef5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85e2ffbe9ef5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2595e2ffbe9efcca"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11600" name="name35425e2ffbea0cde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465e2ffbea0cd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31224004"/>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49735e2ffbea0da83"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29"/>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31224029"/>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31224029"/>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31224029"/>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17416" name="name96775e2ffbea1d91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475e2ffbea1d9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29"/>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31224029"/>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31224029"/>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31224029"/>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39991095" name="name37425e2ffbea328b1"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54025e2ffbea328a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11318723" name="name24365e2ffbea467cb"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64495e2ffbea467c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0475e2ffbea484b9"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0521" name="name48765e2ffbea591b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125e2ffbea591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9935e2ffbea59dac"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30"/>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31224030"/>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31224030"/>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6731716" name="name83335e2ffbea6f5aa"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52885e2ffbea6f5a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1224004"/>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31224004"/>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31224004"/>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31224004"/>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31224004"/>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31224004"/>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31224004"/>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135e2ffbea7558d"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595e2ffbea75a11"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765e2ffbea75e6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805e2ffbea778dc"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715e2ffbea77d7f"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585e2ffbea77fe0"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475e2ffbea7848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305e2ffbea78dad"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315e2ffbea7925f"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224004"/>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31224004"/>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31224004"/>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31224004"/>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31224004"/>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31224004"/>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31224004"/>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8945e2ffbea7bb9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7895e2ffbea7bbd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1165e2ffbea7bc1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8975e2ffbea7bc4f"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31224031"/>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31224031"/>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31224031"/>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31224031"/>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4313003" name="name86765e2ffbeaa256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1315e2ffbeaa2562"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4726360" name="name69365e2ffbeab380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2815e2ffbeab37f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224031">
    <w:multiLevelType w:val="hybridMultilevel"/>
    <w:lvl w:ilvl="0" w:tplc="28623930">
      <w:start w:val="1"/>
      <w:numFmt w:val="decimal"/>
      <w:lvlText w:val="%1."/>
      <w:lvlJc w:val="left"/>
      <w:pPr>
        <w:ind w:left="720" w:hanging="360"/>
      </w:pPr>
    </w:lvl>
    <w:lvl w:ilvl="1" w:tplc="28623930" w:tentative="1">
      <w:start w:val="1"/>
      <w:numFmt w:val="lowerLetter"/>
      <w:lvlText w:val="%2."/>
      <w:lvlJc w:val="left"/>
      <w:pPr>
        <w:ind w:left="1440" w:hanging="360"/>
      </w:pPr>
    </w:lvl>
    <w:lvl w:ilvl="2" w:tplc="28623930" w:tentative="1">
      <w:start w:val="1"/>
      <w:numFmt w:val="lowerRoman"/>
      <w:lvlText w:val="%3."/>
      <w:lvlJc w:val="right"/>
      <w:pPr>
        <w:ind w:left="2160" w:hanging="180"/>
      </w:pPr>
    </w:lvl>
    <w:lvl w:ilvl="3" w:tplc="28623930" w:tentative="1">
      <w:start w:val="1"/>
      <w:numFmt w:val="decimal"/>
      <w:lvlText w:val="%4."/>
      <w:lvlJc w:val="left"/>
      <w:pPr>
        <w:ind w:left="2880" w:hanging="360"/>
      </w:pPr>
    </w:lvl>
    <w:lvl w:ilvl="4" w:tplc="28623930" w:tentative="1">
      <w:start w:val="1"/>
      <w:numFmt w:val="lowerLetter"/>
      <w:lvlText w:val="%5."/>
      <w:lvlJc w:val="left"/>
      <w:pPr>
        <w:ind w:left="3600" w:hanging="360"/>
      </w:pPr>
    </w:lvl>
    <w:lvl w:ilvl="5" w:tplc="28623930" w:tentative="1">
      <w:start w:val="1"/>
      <w:numFmt w:val="lowerRoman"/>
      <w:lvlText w:val="%6."/>
      <w:lvlJc w:val="right"/>
      <w:pPr>
        <w:ind w:left="4320" w:hanging="180"/>
      </w:pPr>
    </w:lvl>
    <w:lvl w:ilvl="6" w:tplc="28623930" w:tentative="1">
      <w:start w:val="1"/>
      <w:numFmt w:val="decimal"/>
      <w:lvlText w:val="%7."/>
      <w:lvlJc w:val="left"/>
      <w:pPr>
        <w:ind w:left="5040" w:hanging="360"/>
      </w:pPr>
    </w:lvl>
    <w:lvl w:ilvl="7" w:tplc="28623930" w:tentative="1">
      <w:start w:val="1"/>
      <w:numFmt w:val="lowerLetter"/>
      <w:lvlText w:val="%8."/>
      <w:lvlJc w:val="left"/>
      <w:pPr>
        <w:ind w:left="5760" w:hanging="360"/>
      </w:pPr>
    </w:lvl>
    <w:lvl w:ilvl="8" w:tplc="28623930" w:tentative="1">
      <w:start w:val="1"/>
      <w:numFmt w:val="lowerRoman"/>
      <w:lvlText w:val="%9."/>
      <w:lvlJc w:val="right"/>
      <w:pPr>
        <w:ind w:left="6480" w:hanging="180"/>
      </w:pPr>
    </w:lvl>
  </w:abstractNum>
  <w:abstractNum w:abstractNumId="31224030">
    <w:multiLevelType w:val="hybridMultilevel"/>
    <w:lvl w:ilvl="0" w:tplc="80037994">
      <w:start w:val="1"/>
      <w:numFmt w:val="decimal"/>
      <w:lvlText w:val="%1."/>
      <w:lvlJc w:val="left"/>
      <w:pPr>
        <w:ind w:left="720" w:hanging="360"/>
      </w:pPr>
    </w:lvl>
    <w:lvl w:ilvl="1" w:tplc="80037994" w:tentative="1">
      <w:start w:val="1"/>
      <w:numFmt w:val="lowerLetter"/>
      <w:lvlText w:val="%2."/>
      <w:lvlJc w:val="left"/>
      <w:pPr>
        <w:ind w:left="1440" w:hanging="360"/>
      </w:pPr>
    </w:lvl>
    <w:lvl w:ilvl="2" w:tplc="80037994" w:tentative="1">
      <w:start w:val="1"/>
      <w:numFmt w:val="lowerRoman"/>
      <w:lvlText w:val="%3."/>
      <w:lvlJc w:val="right"/>
      <w:pPr>
        <w:ind w:left="2160" w:hanging="180"/>
      </w:pPr>
    </w:lvl>
    <w:lvl w:ilvl="3" w:tplc="80037994" w:tentative="1">
      <w:start w:val="1"/>
      <w:numFmt w:val="decimal"/>
      <w:lvlText w:val="%4."/>
      <w:lvlJc w:val="left"/>
      <w:pPr>
        <w:ind w:left="2880" w:hanging="360"/>
      </w:pPr>
    </w:lvl>
    <w:lvl w:ilvl="4" w:tplc="80037994" w:tentative="1">
      <w:start w:val="1"/>
      <w:numFmt w:val="lowerLetter"/>
      <w:lvlText w:val="%5."/>
      <w:lvlJc w:val="left"/>
      <w:pPr>
        <w:ind w:left="3600" w:hanging="360"/>
      </w:pPr>
    </w:lvl>
    <w:lvl w:ilvl="5" w:tplc="80037994" w:tentative="1">
      <w:start w:val="1"/>
      <w:numFmt w:val="lowerRoman"/>
      <w:lvlText w:val="%6."/>
      <w:lvlJc w:val="right"/>
      <w:pPr>
        <w:ind w:left="4320" w:hanging="180"/>
      </w:pPr>
    </w:lvl>
    <w:lvl w:ilvl="6" w:tplc="80037994" w:tentative="1">
      <w:start w:val="1"/>
      <w:numFmt w:val="decimal"/>
      <w:lvlText w:val="%7."/>
      <w:lvlJc w:val="left"/>
      <w:pPr>
        <w:ind w:left="5040" w:hanging="360"/>
      </w:pPr>
    </w:lvl>
    <w:lvl w:ilvl="7" w:tplc="80037994" w:tentative="1">
      <w:start w:val="1"/>
      <w:numFmt w:val="lowerLetter"/>
      <w:lvlText w:val="%8."/>
      <w:lvlJc w:val="left"/>
      <w:pPr>
        <w:ind w:left="5760" w:hanging="360"/>
      </w:pPr>
    </w:lvl>
    <w:lvl w:ilvl="8" w:tplc="80037994" w:tentative="1">
      <w:start w:val="1"/>
      <w:numFmt w:val="lowerRoman"/>
      <w:lvlText w:val="%9."/>
      <w:lvlJc w:val="right"/>
      <w:pPr>
        <w:ind w:left="6480" w:hanging="180"/>
      </w:pPr>
    </w:lvl>
  </w:abstractNum>
  <w:abstractNum w:abstractNumId="31224029">
    <w:multiLevelType w:val="hybridMultilevel"/>
    <w:lvl w:ilvl="0" w:tplc="13554645">
      <w:start w:val="1"/>
      <w:numFmt w:val="decimal"/>
      <w:lvlText w:val="%1."/>
      <w:lvlJc w:val="left"/>
      <w:pPr>
        <w:ind w:left="720" w:hanging="360"/>
      </w:pPr>
    </w:lvl>
    <w:lvl w:ilvl="1" w:tplc="13554645" w:tentative="1">
      <w:start w:val="1"/>
      <w:numFmt w:val="lowerLetter"/>
      <w:lvlText w:val="%2."/>
      <w:lvlJc w:val="left"/>
      <w:pPr>
        <w:ind w:left="1440" w:hanging="360"/>
      </w:pPr>
    </w:lvl>
    <w:lvl w:ilvl="2" w:tplc="13554645" w:tentative="1">
      <w:start w:val="1"/>
      <w:numFmt w:val="lowerRoman"/>
      <w:lvlText w:val="%3."/>
      <w:lvlJc w:val="right"/>
      <w:pPr>
        <w:ind w:left="2160" w:hanging="180"/>
      </w:pPr>
    </w:lvl>
    <w:lvl w:ilvl="3" w:tplc="13554645" w:tentative="1">
      <w:start w:val="1"/>
      <w:numFmt w:val="decimal"/>
      <w:lvlText w:val="%4."/>
      <w:lvlJc w:val="left"/>
      <w:pPr>
        <w:ind w:left="2880" w:hanging="360"/>
      </w:pPr>
    </w:lvl>
    <w:lvl w:ilvl="4" w:tplc="13554645" w:tentative="1">
      <w:start w:val="1"/>
      <w:numFmt w:val="lowerLetter"/>
      <w:lvlText w:val="%5."/>
      <w:lvlJc w:val="left"/>
      <w:pPr>
        <w:ind w:left="3600" w:hanging="360"/>
      </w:pPr>
    </w:lvl>
    <w:lvl w:ilvl="5" w:tplc="13554645" w:tentative="1">
      <w:start w:val="1"/>
      <w:numFmt w:val="lowerRoman"/>
      <w:lvlText w:val="%6."/>
      <w:lvlJc w:val="right"/>
      <w:pPr>
        <w:ind w:left="4320" w:hanging="180"/>
      </w:pPr>
    </w:lvl>
    <w:lvl w:ilvl="6" w:tplc="13554645" w:tentative="1">
      <w:start w:val="1"/>
      <w:numFmt w:val="decimal"/>
      <w:lvlText w:val="%7."/>
      <w:lvlJc w:val="left"/>
      <w:pPr>
        <w:ind w:left="5040" w:hanging="360"/>
      </w:pPr>
    </w:lvl>
    <w:lvl w:ilvl="7" w:tplc="13554645" w:tentative="1">
      <w:start w:val="1"/>
      <w:numFmt w:val="lowerLetter"/>
      <w:lvlText w:val="%8."/>
      <w:lvlJc w:val="left"/>
      <w:pPr>
        <w:ind w:left="5760" w:hanging="360"/>
      </w:pPr>
    </w:lvl>
    <w:lvl w:ilvl="8" w:tplc="13554645" w:tentative="1">
      <w:start w:val="1"/>
      <w:numFmt w:val="lowerRoman"/>
      <w:lvlText w:val="%9."/>
      <w:lvlJc w:val="right"/>
      <w:pPr>
        <w:ind w:left="6480" w:hanging="180"/>
      </w:pPr>
    </w:lvl>
  </w:abstractNum>
  <w:abstractNum w:abstractNumId="31224028">
    <w:multiLevelType w:val="hybridMultilevel"/>
    <w:lvl w:ilvl="0" w:tplc="81133132">
      <w:start w:val="1"/>
      <w:numFmt w:val="decimal"/>
      <w:lvlText w:val="%1."/>
      <w:lvlJc w:val="left"/>
      <w:pPr>
        <w:ind w:left="720" w:hanging="360"/>
      </w:pPr>
    </w:lvl>
    <w:lvl w:ilvl="1" w:tplc="81133132" w:tentative="1">
      <w:start w:val="1"/>
      <w:numFmt w:val="lowerLetter"/>
      <w:lvlText w:val="%2."/>
      <w:lvlJc w:val="left"/>
      <w:pPr>
        <w:ind w:left="1440" w:hanging="360"/>
      </w:pPr>
    </w:lvl>
    <w:lvl w:ilvl="2" w:tplc="81133132" w:tentative="1">
      <w:start w:val="1"/>
      <w:numFmt w:val="lowerRoman"/>
      <w:lvlText w:val="%3."/>
      <w:lvlJc w:val="right"/>
      <w:pPr>
        <w:ind w:left="2160" w:hanging="180"/>
      </w:pPr>
    </w:lvl>
    <w:lvl w:ilvl="3" w:tplc="81133132" w:tentative="1">
      <w:start w:val="1"/>
      <w:numFmt w:val="decimal"/>
      <w:lvlText w:val="%4."/>
      <w:lvlJc w:val="left"/>
      <w:pPr>
        <w:ind w:left="2880" w:hanging="360"/>
      </w:pPr>
    </w:lvl>
    <w:lvl w:ilvl="4" w:tplc="81133132" w:tentative="1">
      <w:start w:val="1"/>
      <w:numFmt w:val="lowerLetter"/>
      <w:lvlText w:val="%5."/>
      <w:lvlJc w:val="left"/>
      <w:pPr>
        <w:ind w:left="3600" w:hanging="360"/>
      </w:pPr>
    </w:lvl>
    <w:lvl w:ilvl="5" w:tplc="81133132" w:tentative="1">
      <w:start w:val="1"/>
      <w:numFmt w:val="lowerRoman"/>
      <w:lvlText w:val="%6."/>
      <w:lvlJc w:val="right"/>
      <w:pPr>
        <w:ind w:left="4320" w:hanging="180"/>
      </w:pPr>
    </w:lvl>
    <w:lvl w:ilvl="6" w:tplc="81133132" w:tentative="1">
      <w:start w:val="1"/>
      <w:numFmt w:val="decimal"/>
      <w:lvlText w:val="%7."/>
      <w:lvlJc w:val="left"/>
      <w:pPr>
        <w:ind w:left="5040" w:hanging="360"/>
      </w:pPr>
    </w:lvl>
    <w:lvl w:ilvl="7" w:tplc="81133132" w:tentative="1">
      <w:start w:val="1"/>
      <w:numFmt w:val="lowerLetter"/>
      <w:lvlText w:val="%8."/>
      <w:lvlJc w:val="left"/>
      <w:pPr>
        <w:ind w:left="5760" w:hanging="360"/>
      </w:pPr>
    </w:lvl>
    <w:lvl w:ilvl="8" w:tplc="81133132" w:tentative="1">
      <w:start w:val="1"/>
      <w:numFmt w:val="lowerRoman"/>
      <w:lvlText w:val="%9."/>
      <w:lvlJc w:val="right"/>
      <w:pPr>
        <w:ind w:left="6480" w:hanging="180"/>
      </w:pPr>
    </w:lvl>
  </w:abstractNum>
  <w:abstractNum w:abstractNumId="31224027">
    <w:multiLevelType w:val="hybridMultilevel"/>
    <w:lvl w:ilvl="0" w:tplc="23667789">
      <w:start w:val="1"/>
      <w:numFmt w:val="decimal"/>
      <w:lvlText w:val="%1."/>
      <w:lvlJc w:val="left"/>
      <w:pPr>
        <w:ind w:left="720" w:hanging="360"/>
      </w:pPr>
    </w:lvl>
    <w:lvl w:ilvl="1" w:tplc="23667789" w:tentative="1">
      <w:start w:val="1"/>
      <w:numFmt w:val="lowerLetter"/>
      <w:lvlText w:val="%2."/>
      <w:lvlJc w:val="left"/>
      <w:pPr>
        <w:ind w:left="1440" w:hanging="360"/>
      </w:pPr>
    </w:lvl>
    <w:lvl w:ilvl="2" w:tplc="23667789" w:tentative="1">
      <w:start w:val="1"/>
      <w:numFmt w:val="lowerRoman"/>
      <w:lvlText w:val="%3."/>
      <w:lvlJc w:val="right"/>
      <w:pPr>
        <w:ind w:left="2160" w:hanging="180"/>
      </w:pPr>
    </w:lvl>
    <w:lvl w:ilvl="3" w:tplc="23667789" w:tentative="1">
      <w:start w:val="1"/>
      <w:numFmt w:val="decimal"/>
      <w:lvlText w:val="%4."/>
      <w:lvlJc w:val="left"/>
      <w:pPr>
        <w:ind w:left="2880" w:hanging="360"/>
      </w:pPr>
    </w:lvl>
    <w:lvl w:ilvl="4" w:tplc="23667789" w:tentative="1">
      <w:start w:val="1"/>
      <w:numFmt w:val="lowerLetter"/>
      <w:lvlText w:val="%5."/>
      <w:lvlJc w:val="left"/>
      <w:pPr>
        <w:ind w:left="3600" w:hanging="360"/>
      </w:pPr>
    </w:lvl>
    <w:lvl w:ilvl="5" w:tplc="23667789" w:tentative="1">
      <w:start w:val="1"/>
      <w:numFmt w:val="lowerRoman"/>
      <w:lvlText w:val="%6."/>
      <w:lvlJc w:val="right"/>
      <w:pPr>
        <w:ind w:left="4320" w:hanging="180"/>
      </w:pPr>
    </w:lvl>
    <w:lvl w:ilvl="6" w:tplc="23667789" w:tentative="1">
      <w:start w:val="1"/>
      <w:numFmt w:val="decimal"/>
      <w:lvlText w:val="%7."/>
      <w:lvlJc w:val="left"/>
      <w:pPr>
        <w:ind w:left="5040" w:hanging="360"/>
      </w:pPr>
    </w:lvl>
    <w:lvl w:ilvl="7" w:tplc="23667789" w:tentative="1">
      <w:start w:val="1"/>
      <w:numFmt w:val="lowerLetter"/>
      <w:lvlText w:val="%8."/>
      <w:lvlJc w:val="left"/>
      <w:pPr>
        <w:ind w:left="5760" w:hanging="360"/>
      </w:pPr>
    </w:lvl>
    <w:lvl w:ilvl="8" w:tplc="23667789" w:tentative="1">
      <w:start w:val="1"/>
      <w:numFmt w:val="lowerRoman"/>
      <w:lvlText w:val="%9."/>
      <w:lvlJc w:val="right"/>
      <w:pPr>
        <w:ind w:left="6480" w:hanging="180"/>
      </w:pPr>
    </w:lvl>
  </w:abstractNum>
  <w:abstractNum w:abstractNumId="31224026">
    <w:multiLevelType w:val="hybridMultilevel"/>
    <w:lvl w:ilvl="0" w:tplc="25182174">
      <w:start w:val="1"/>
      <w:numFmt w:val="decimal"/>
      <w:lvlText w:val="%1."/>
      <w:lvlJc w:val="left"/>
      <w:pPr>
        <w:ind w:left="720" w:hanging="360"/>
      </w:pPr>
    </w:lvl>
    <w:lvl w:ilvl="1" w:tplc="25182174" w:tentative="1">
      <w:start w:val="1"/>
      <w:numFmt w:val="lowerLetter"/>
      <w:lvlText w:val="%2."/>
      <w:lvlJc w:val="left"/>
      <w:pPr>
        <w:ind w:left="1440" w:hanging="360"/>
      </w:pPr>
    </w:lvl>
    <w:lvl w:ilvl="2" w:tplc="25182174" w:tentative="1">
      <w:start w:val="1"/>
      <w:numFmt w:val="lowerRoman"/>
      <w:lvlText w:val="%3."/>
      <w:lvlJc w:val="right"/>
      <w:pPr>
        <w:ind w:left="2160" w:hanging="180"/>
      </w:pPr>
    </w:lvl>
    <w:lvl w:ilvl="3" w:tplc="25182174" w:tentative="1">
      <w:start w:val="1"/>
      <w:numFmt w:val="decimal"/>
      <w:lvlText w:val="%4."/>
      <w:lvlJc w:val="left"/>
      <w:pPr>
        <w:ind w:left="2880" w:hanging="360"/>
      </w:pPr>
    </w:lvl>
    <w:lvl w:ilvl="4" w:tplc="25182174" w:tentative="1">
      <w:start w:val="1"/>
      <w:numFmt w:val="lowerLetter"/>
      <w:lvlText w:val="%5."/>
      <w:lvlJc w:val="left"/>
      <w:pPr>
        <w:ind w:left="3600" w:hanging="360"/>
      </w:pPr>
    </w:lvl>
    <w:lvl w:ilvl="5" w:tplc="25182174" w:tentative="1">
      <w:start w:val="1"/>
      <w:numFmt w:val="lowerRoman"/>
      <w:lvlText w:val="%6."/>
      <w:lvlJc w:val="right"/>
      <w:pPr>
        <w:ind w:left="4320" w:hanging="180"/>
      </w:pPr>
    </w:lvl>
    <w:lvl w:ilvl="6" w:tplc="25182174" w:tentative="1">
      <w:start w:val="1"/>
      <w:numFmt w:val="decimal"/>
      <w:lvlText w:val="%7."/>
      <w:lvlJc w:val="left"/>
      <w:pPr>
        <w:ind w:left="5040" w:hanging="360"/>
      </w:pPr>
    </w:lvl>
    <w:lvl w:ilvl="7" w:tplc="25182174" w:tentative="1">
      <w:start w:val="1"/>
      <w:numFmt w:val="lowerLetter"/>
      <w:lvlText w:val="%8."/>
      <w:lvlJc w:val="left"/>
      <w:pPr>
        <w:ind w:left="5760" w:hanging="360"/>
      </w:pPr>
    </w:lvl>
    <w:lvl w:ilvl="8" w:tplc="25182174" w:tentative="1">
      <w:start w:val="1"/>
      <w:numFmt w:val="lowerRoman"/>
      <w:lvlText w:val="%9."/>
      <w:lvlJc w:val="right"/>
      <w:pPr>
        <w:ind w:left="6480" w:hanging="180"/>
      </w:pPr>
    </w:lvl>
  </w:abstractNum>
  <w:abstractNum w:abstractNumId="31224025">
    <w:multiLevelType w:val="hybridMultilevel"/>
    <w:lvl w:ilvl="0" w:tplc="61093593">
      <w:start w:val="1"/>
      <w:numFmt w:val="decimal"/>
      <w:lvlText w:val="%1."/>
      <w:lvlJc w:val="left"/>
      <w:pPr>
        <w:ind w:left="720" w:hanging="360"/>
      </w:pPr>
    </w:lvl>
    <w:lvl w:ilvl="1" w:tplc="61093593" w:tentative="1">
      <w:start w:val="1"/>
      <w:numFmt w:val="lowerLetter"/>
      <w:lvlText w:val="%2."/>
      <w:lvlJc w:val="left"/>
      <w:pPr>
        <w:ind w:left="1440" w:hanging="360"/>
      </w:pPr>
    </w:lvl>
    <w:lvl w:ilvl="2" w:tplc="61093593" w:tentative="1">
      <w:start w:val="1"/>
      <w:numFmt w:val="lowerRoman"/>
      <w:lvlText w:val="%3."/>
      <w:lvlJc w:val="right"/>
      <w:pPr>
        <w:ind w:left="2160" w:hanging="180"/>
      </w:pPr>
    </w:lvl>
    <w:lvl w:ilvl="3" w:tplc="61093593" w:tentative="1">
      <w:start w:val="1"/>
      <w:numFmt w:val="decimal"/>
      <w:lvlText w:val="%4."/>
      <w:lvlJc w:val="left"/>
      <w:pPr>
        <w:ind w:left="2880" w:hanging="360"/>
      </w:pPr>
    </w:lvl>
    <w:lvl w:ilvl="4" w:tplc="61093593" w:tentative="1">
      <w:start w:val="1"/>
      <w:numFmt w:val="lowerLetter"/>
      <w:lvlText w:val="%5."/>
      <w:lvlJc w:val="left"/>
      <w:pPr>
        <w:ind w:left="3600" w:hanging="360"/>
      </w:pPr>
    </w:lvl>
    <w:lvl w:ilvl="5" w:tplc="61093593" w:tentative="1">
      <w:start w:val="1"/>
      <w:numFmt w:val="lowerRoman"/>
      <w:lvlText w:val="%6."/>
      <w:lvlJc w:val="right"/>
      <w:pPr>
        <w:ind w:left="4320" w:hanging="180"/>
      </w:pPr>
    </w:lvl>
    <w:lvl w:ilvl="6" w:tplc="61093593" w:tentative="1">
      <w:start w:val="1"/>
      <w:numFmt w:val="decimal"/>
      <w:lvlText w:val="%7."/>
      <w:lvlJc w:val="left"/>
      <w:pPr>
        <w:ind w:left="5040" w:hanging="360"/>
      </w:pPr>
    </w:lvl>
    <w:lvl w:ilvl="7" w:tplc="61093593" w:tentative="1">
      <w:start w:val="1"/>
      <w:numFmt w:val="lowerLetter"/>
      <w:lvlText w:val="%8."/>
      <w:lvlJc w:val="left"/>
      <w:pPr>
        <w:ind w:left="5760" w:hanging="360"/>
      </w:pPr>
    </w:lvl>
    <w:lvl w:ilvl="8" w:tplc="61093593" w:tentative="1">
      <w:start w:val="1"/>
      <w:numFmt w:val="lowerRoman"/>
      <w:lvlText w:val="%9."/>
      <w:lvlJc w:val="right"/>
      <w:pPr>
        <w:ind w:left="6480" w:hanging="180"/>
      </w:pPr>
    </w:lvl>
  </w:abstractNum>
  <w:abstractNum w:abstractNumId="31224024">
    <w:multiLevelType w:val="hybridMultilevel"/>
    <w:lvl w:ilvl="0" w:tplc="13891201">
      <w:start w:val="1"/>
      <w:numFmt w:val="decimal"/>
      <w:lvlText w:val="%1."/>
      <w:lvlJc w:val="left"/>
      <w:pPr>
        <w:ind w:left="720" w:hanging="360"/>
      </w:pPr>
    </w:lvl>
    <w:lvl w:ilvl="1" w:tplc="13891201" w:tentative="1">
      <w:start w:val="1"/>
      <w:numFmt w:val="lowerLetter"/>
      <w:lvlText w:val="%2."/>
      <w:lvlJc w:val="left"/>
      <w:pPr>
        <w:ind w:left="1440" w:hanging="360"/>
      </w:pPr>
    </w:lvl>
    <w:lvl w:ilvl="2" w:tplc="13891201" w:tentative="1">
      <w:start w:val="1"/>
      <w:numFmt w:val="lowerRoman"/>
      <w:lvlText w:val="%3."/>
      <w:lvlJc w:val="right"/>
      <w:pPr>
        <w:ind w:left="2160" w:hanging="180"/>
      </w:pPr>
    </w:lvl>
    <w:lvl w:ilvl="3" w:tplc="13891201" w:tentative="1">
      <w:start w:val="1"/>
      <w:numFmt w:val="decimal"/>
      <w:lvlText w:val="%4."/>
      <w:lvlJc w:val="left"/>
      <w:pPr>
        <w:ind w:left="2880" w:hanging="360"/>
      </w:pPr>
    </w:lvl>
    <w:lvl w:ilvl="4" w:tplc="13891201" w:tentative="1">
      <w:start w:val="1"/>
      <w:numFmt w:val="lowerLetter"/>
      <w:lvlText w:val="%5."/>
      <w:lvlJc w:val="left"/>
      <w:pPr>
        <w:ind w:left="3600" w:hanging="360"/>
      </w:pPr>
    </w:lvl>
    <w:lvl w:ilvl="5" w:tplc="13891201" w:tentative="1">
      <w:start w:val="1"/>
      <w:numFmt w:val="lowerRoman"/>
      <w:lvlText w:val="%6."/>
      <w:lvlJc w:val="right"/>
      <w:pPr>
        <w:ind w:left="4320" w:hanging="180"/>
      </w:pPr>
    </w:lvl>
    <w:lvl w:ilvl="6" w:tplc="13891201" w:tentative="1">
      <w:start w:val="1"/>
      <w:numFmt w:val="decimal"/>
      <w:lvlText w:val="%7."/>
      <w:lvlJc w:val="left"/>
      <w:pPr>
        <w:ind w:left="5040" w:hanging="360"/>
      </w:pPr>
    </w:lvl>
    <w:lvl w:ilvl="7" w:tplc="13891201" w:tentative="1">
      <w:start w:val="1"/>
      <w:numFmt w:val="lowerLetter"/>
      <w:lvlText w:val="%8."/>
      <w:lvlJc w:val="left"/>
      <w:pPr>
        <w:ind w:left="5760" w:hanging="360"/>
      </w:pPr>
    </w:lvl>
    <w:lvl w:ilvl="8" w:tplc="13891201" w:tentative="1">
      <w:start w:val="1"/>
      <w:numFmt w:val="lowerRoman"/>
      <w:lvlText w:val="%9."/>
      <w:lvlJc w:val="right"/>
      <w:pPr>
        <w:ind w:left="6480" w:hanging="180"/>
      </w:pPr>
    </w:lvl>
  </w:abstractNum>
  <w:abstractNum w:abstractNumId="31224023">
    <w:multiLevelType w:val="hybridMultilevel"/>
    <w:lvl w:ilvl="0" w:tplc="74267383">
      <w:start w:val="1"/>
      <w:numFmt w:val="decimal"/>
      <w:lvlText w:val="%1."/>
      <w:lvlJc w:val="left"/>
      <w:pPr>
        <w:ind w:left="720" w:hanging="360"/>
      </w:pPr>
    </w:lvl>
    <w:lvl w:ilvl="1" w:tplc="74267383" w:tentative="1">
      <w:start w:val="1"/>
      <w:numFmt w:val="lowerLetter"/>
      <w:lvlText w:val="%2."/>
      <w:lvlJc w:val="left"/>
      <w:pPr>
        <w:ind w:left="1440" w:hanging="360"/>
      </w:pPr>
    </w:lvl>
    <w:lvl w:ilvl="2" w:tplc="74267383" w:tentative="1">
      <w:start w:val="1"/>
      <w:numFmt w:val="lowerRoman"/>
      <w:lvlText w:val="%3."/>
      <w:lvlJc w:val="right"/>
      <w:pPr>
        <w:ind w:left="2160" w:hanging="180"/>
      </w:pPr>
    </w:lvl>
    <w:lvl w:ilvl="3" w:tplc="74267383" w:tentative="1">
      <w:start w:val="1"/>
      <w:numFmt w:val="decimal"/>
      <w:lvlText w:val="%4."/>
      <w:lvlJc w:val="left"/>
      <w:pPr>
        <w:ind w:left="2880" w:hanging="360"/>
      </w:pPr>
    </w:lvl>
    <w:lvl w:ilvl="4" w:tplc="74267383" w:tentative="1">
      <w:start w:val="1"/>
      <w:numFmt w:val="lowerLetter"/>
      <w:lvlText w:val="%5."/>
      <w:lvlJc w:val="left"/>
      <w:pPr>
        <w:ind w:left="3600" w:hanging="360"/>
      </w:pPr>
    </w:lvl>
    <w:lvl w:ilvl="5" w:tplc="74267383" w:tentative="1">
      <w:start w:val="1"/>
      <w:numFmt w:val="lowerRoman"/>
      <w:lvlText w:val="%6."/>
      <w:lvlJc w:val="right"/>
      <w:pPr>
        <w:ind w:left="4320" w:hanging="180"/>
      </w:pPr>
    </w:lvl>
    <w:lvl w:ilvl="6" w:tplc="74267383" w:tentative="1">
      <w:start w:val="1"/>
      <w:numFmt w:val="decimal"/>
      <w:lvlText w:val="%7."/>
      <w:lvlJc w:val="left"/>
      <w:pPr>
        <w:ind w:left="5040" w:hanging="360"/>
      </w:pPr>
    </w:lvl>
    <w:lvl w:ilvl="7" w:tplc="74267383" w:tentative="1">
      <w:start w:val="1"/>
      <w:numFmt w:val="lowerLetter"/>
      <w:lvlText w:val="%8."/>
      <w:lvlJc w:val="left"/>
      <w:pPr>
        <w:ind w:left="5760" w:hanging="360"/>
      </w:pPr>
    </w:lvl>
    <w:lvl w:ilvl="8" w:tplc="74267383" w:tentative="1">
      <w:start w:val="1"/>
      <w:numFmt w:val="lowerRoman"/>
      <w:lvlText w:val="%9."/>
      <w:lvlJc w:val="right"/>
      <w:pPr>
        <w:ind w:left="6480" w:hanging="180"/>
      </w:pPr>
    </w:lvl>
  </w:abstractNum>
  <w:abstractNum w:abstractNumId="31224022">
    <w:multiLevelType w:val="hybridMultilevel"/>
    <w:lvl w:ilvl="0" w:tplc="88793489">
      <w:start w:val="1"/>
      <w:numFmt w:val="decimal"/>
      <w:lvlText w:val="%1."/>
      <w:lvlJc w:val="left"/>
      <w:pPr>
        <w:ind w:left="720" w:hanging="360"/>
      </w:pPr>
    </w:lvl>
    <w:lvl w:ilvl="1" w:tplc="88793489" w:tentative="1">
      <w:start w:val="1"/>
      <w:numFmt w:val="lowerLetter"/>
      <w:lvlText w:val="%2."/>
      <w:lvlJc w:val="left"/>
      <w:pPr>
        <w:ind w:left="1440" w:hanging="360"/>
      </w:pPr>
    </w:lvl>
    <w:lvl w:ilvl="2" w:tplc="88793489" w:tentative="1">
      <w:start w:val="1"/>
      <w:numFmt w:val="lowerRoman"/>
      <w:lvlText w:val="%3."/>
      <w:lvlJc w:val="right"/>
      <w:pPr>
        <w:ind w:left="2160" w:hanging="180"/>
      </w:pPr>
    </w:lvl>
    <w:lvl w:ilvl="3" w:tplc="88793489" w:tentative="1">
      <w:start w:val="1"/>
      <w:numFmt w:val="decimal"/>
      <w:lvlText w:val="%4."/>
      <w:lvlJc w:val="left"/>
      <w:pPr>
        <w:ind w:left="2880" w:hanging="360"/>
      </w:pPr>
    </w:lvl>
    <w:lvl w:ilvl="4" w:tplc="88793489" w:tentative="1">
      <w:start w:val="1"/>
      <w:numFmt w:val="lowerLetter"/>
      <w:lvlText w:val="%5."/>
      <w:lvlJc w:val="left"/>
      <w:pPr>
        <w:ind w:left="3600" w:hanging="360"/>
      </w:pPr>
    </w:lvl>
    <w:lvl w:ilvl="5" w:tplc="88793489" w:tentative="1">
      <w:start w:val="1"/>
      <w:numFmt w:val="lowerRoman"/>
      <w:lvlText w:val="%6."/>
      <w:lvlJc w:val="right"/>
      <w:pPr>
        <w:ind w:left="4320" w:hanging="180"/>
      </w:pPr>
    </w:lvl>
    <w:lvl w:ilvl="6" w:tplc="88793489" w:tentative="1">
      <w:start w:val="1"/>
      <w:numFmt w:val="decimal"/>
      <w:lvlText w:val="%7."/>
      <w:lvlJc w:val="left"/>
      <w:pPr>
        <w:ind w:left="5040" w:hanging="360"/>
      </w:pPr>
    </w:lvl>
    <w:lvl w:ilvl="7" w:tplc="88793489" w:tentative="1">
      <w:start w:val="1"/>
      <w:numFmt w:val="lowerLetter"/>
      <w:lvlText w:val="%8."/>
      <w:lvlJc w:val="left"/>
      <w:pPr>
        <w:ind w:left="5760" w:hanging="360"/>
      </w:pPr>
    </w:lvl>
    <w:lvl w:ilvl="8" w:tplc="88793489" w:tentative="1">
      <w:start w:val="1"/>
      <w:numFmt w:val="lowerRoman"/>
      <w:lvlText w:val="%9."/>
      <w:lvlJc w:val="right"/>
      <w:pPr>
        <w:ind w:left="6480" w:hanging="180"/>
      </w:pPr>
    </w:lvl>
  </w:abstractNum>
  <w:abstractNum w:abstractNumId="31224021">
    <w:multiLevelType w:val="hybridMultilevel"/>
    <w:lvl w:ilvl="0" w:tplc="47066820">
      <w:start w:val="1"/>
      <w:numFmt w:val="decimal"/>
      <w:lvlText w:val="%1."/>
      <w:lvlJc w:val="left"/>
      <w:pPr>
        <w:ind w:left="720" w:hanging="360"/>
      </w:pPr>
    </w:lvl>
    <w:lvl w:ilvl="1" w:tplc="47066820" w:tentative="1">
      <w:start w:val="1"/>
      <w:numFmt w:val="lowerLetter"/>
      <w:lvlText w:val="%2."/>
      <w:lvlJc w:val="left"/>
      <w:pPr>
        <w:ind w:left="1440" w:hanging="360"/>
      </w:pPr>
    </w:lvl>
    <w:lvl w:ilvl="2" w:tplc="47066820" w:tentative="1">
      <w:start w:val="1"/>
      <w:numFmt w:val="lowerRoman"/>
      <w:lvlText w:val="%3."/>
      <w:lvlJc w:val="right"/>
      <w:pPr>
        <w:ind w:left="2160" w:hanging="180"/>
      </w:pPr>
    </w:lvl>
    <w:lvl w:ilvl="3" w:tplc="47066820" w:tentative="1">
      <w:start w:val="1"/>
      <w:numFmt w:val="decimal"/>
      <w:lvlText w:val="%4."/>
      <w:lvlJc w:val="left"/>
      <w:pPr>
        <w:ind w:left="2880" w:hanging="360"/>
      </w:pPr>
    </w:lvl>
    <w:lvl w:ilvl="4" w:tplc="47066820" w:tentative="1">
      <w:start w:val="1"/>
      <w:numFmt w:val="lowerLetter"/>
      <w:lvlText w:val="%5."/>
      <w:lvlJc w:val="left"/>
      <w:pPr>
        <w:ind w:left="3600" w:hanging="360"/>
      </w:pPr>
    </w:lvl>
    <w:lvl w:ilvl="5" w:tplc="47066820" w:tentative="1">
      <w:start w:val="1"/>
      <w:numFmt w:val="lowerRoman"/>
      <w:lvlText w:val="%6."/>
      <w:lvlJc w:val="right"/>
      <w:pPr>
        <w:ind w:left="4320" w:hanging="180"/>
      </w:pPr>
    </w:lvl>
    <w:lvl w:ilvl="6" w:tplc="47066820" w:tentative="1">
      <w:start w:val="1"/>
      <w:numFmt w:val="decimal"/>
      <w:lvlText w:val="%7."/>
      <w:lvlJc w:val="left"/>
      <w:pPr>
        <w:ind w:left="5040" w:hanging="360"/>
      </w:pPr>
    </w:lvl>
    <w:lvl w:ilvl="7" w:tplc="47066820" w:tentative="1">
      <w:start w:val="1"/>
      <w:numFmt w:val="lowerLetter"/>
      <w:lvlText w:val="%8."/>
      <w:lvlJc w:val="left"/>
      <w:pPr>
        <w:ind w:left="5760" w:hanging="360"/>
      </w:pPr>
    </w:lvl>
    <w:lvl w:ilvl="8" w:tplc="47066820" w:tentative="1">
      <w:start w:val="1"/>
      <w:numFmt w:val="lowerRoman"/>
      <w:lvlText w:val="%9."/>
      <w:lvlJc w:val="right"/>
      <w:pPr>
        <w:ind w:left="6480" w:hanging="180"/>
      </w:pPr>
    </w:lvl>
  </w:abstractNum>
  <w:abstractNum w:abstractNumId="31224020">
    <w:multiLevelType w:val="hybridMultilevel"/>
    <w:lvl w:ilvl="0" w:tplc="58203249">
      <w:start w:val="1"/>
      <w:numFmt w:val="decimal"/>
      <w:lvlText w:val="%1."/>
      <w:lvlJc w:val="left"/>
      <w:pPr>
        <w:ind w:left="720" w:hanging="360"/>
      </w:pPr>
    </w:lvl>
    <w:lvl w:ilvl="1" w:tplc="58203249" w:tentative="1">
      <w:start w:val="1"/>
      <w:numFmt w:val="lowerLetter"/>
      <w:lvlText w:val="%2."/>
      <w:lvlJc w:val="left"/>
      <w:pPr>
        <w:ind w:left="1440" w:hanging="360"/>
      </w:pPr>
    </w:lvl>
    <w:lvl w:ilvl="2" w:tplc="58203249" w:tentative="1">
      <w:start w:val="1"/>
      <w:numFmt w:val="lowerRoman"/>
      <w:lvlText w:val="%3."/>
      <w:lvlJc w:val="right"/>
      <w:pPr>
        <w:ind w:left="2160" w:hanging="180"/>
      </w:pPr>
    </w:lvl>
    <w:lvl w:ilvl="3" w:tplc="58203249" w:tentative="1">
      <w:start w:val="1"/>
      <w:numFmt w:val="decimal"/>
      <w:lvlText w:val="%4."/>
      <w:lvlJc w:val="left"/>
      <w:pPr>
        <w:ind w:left="2880" w:hanging="360"/>
      </w:pPr>
    </w:lvl>
    <w:lvl w:ilvl="4" w:tplc="58203249" w:tentative="1">
      <w:start w:val="1"/>
      <w:numFmt w:val="lowerLetter"/>
      <w:lvlText w:val="%5."/>
      <w:lvlJc w:val="left"/>
      <w:pPr>
        <w:ind w:left="3600" w:hanging="360"/>
      </w:pPr>
    </w:lvl>
    <w:lvl w:ilvl="5" w:tplc="58203249" w:tentative="1">
      <w:start w:val="1"/>
      <w:numFmt w:val="lowerRoman"/>
      <w:lvlText w:val="%6."/>
      <w:lvlJc w:val="right"/>
      <w:pPr>
        <w:ind w:left="4320" w:hanging="180"/>
      </w:pPr>
    </w:lvl>
    <w:lvl w:ilvl="6" w:tplc="58203249" w:tentative="1">
      <w:start w:val="1"/>
      <w:numFmt w:val="decimal"/>
      <w:lvlText w:val="%7."/>
      <w:lvlJc w:val="left"/>
      <w:pPr>
        <w:ind w:left="5040" w:hanging="360"/>
      </w:pPr>
    </w:lvl>
    <w:lvl w:ilvl="7" w:tplc="58203249" w:tentative="1">
      <w:start w:val="1"/>
      <w:numFmt w:val="lowerLetter"/>
      <w:lvlText w:val="%8."/>
      <w:lvlJc w:val="left"/>
      <w:pPr>
        <w:ind w:left="5760" w:hanging="360"/>
      </w:pPr>
    </w:lvl>
    <w:lvl w:ilvl="8" w:tplc="58203249" w:tentative="1">
      <w:start w:val="1"/>
      <w:numFmt w:val="lowerRoman"/>
      <w:lvlText w:val="%9."/>
      <w:lvlJc w:val="right"/>
      <w:pPr>
        <w:ind w:left="6480" w:hanging="180"/>
      </w:pPr>
    </w:lvl>
  </w:abstractNum>
  <w:abstractNum w:abstractNumId="31224019">
    <w:multiLevelType w:val="hybridMultilevel"/>
    <w:lvl w:ilvl="0" w:tplc="80242860">
      <w:start w:val="1"/>
      <w:numFmt w:val="decimal"/>
      <w:lvlText w:val="%1."/>
      <w:lvlJc w:val="left"/>
      <w:pPr>
        <w:ind w:left="720" w:hanging="360"/>
      </w:pPr>
    </w:lvl>
    <w:lvl w:ilvl="1" w:tplc="80242860" w:tentative="1">
      <w:start w:val="1"/>
      <w:numFmt w:val="lowerLetter"/>
      <w:lvlText w:val="%2."/>
      <w:lvlJc w:val="left"/>
      <w:pPr>
        <w:ind w:left="1440" w:hanging="360"/>
      </w:pPr>
    </w:lvl>
    <w:lvl w:ilvl="2" w:tplc="80242860" w:tentative="1">
      <w:start w:val="1"/>
      <w:numFmt w:val="lowerRoman"/>
      <w:lvlText w:val="%3."/>
      <w:lvlJc w:val="right"/>
      <w:pPr>
        <w:ind w:left="2160" w:hanging="180"/>
      </w:pPr>
    </w:lvl>
    <w:lvl w:ilvl="3" w:tplc="80242860" w:tentative="1">
      <w:start w:val="1"/>
      <w:numFmt w:val="decimal"/>
      <w:lvlText w:val="%4."/>
      <w:lvlJc w:val="left"/>
      <w:pPr>
        <w:ind w:left="2880" w:hanging="360"/>
      </w:pPr>
    </w:lvl>
    <w:lvl w:ilvl="4" w:tplc="80242860" w:tentative="1">
      <w:start w:val="1"/>
      <w:numFmt w:val="lowerLetter"/>
      <w:lvlText w:val="%5."/>
      <w:lvlJc w:val="left"/>
      <w:pPr>
        <w:ind w:left="3600" w:hanging="360"/>
      </w:pPr>
    </w:lvl>
    <w:lvl w:ilvl="5" w:tplc="80242860" w:tentative="1">
      <w:start w:val="1"/>
      <w:numFmt w:val="lowerRoman"/>
      <w:lvlText w:val="%6."/>
      <w:lvlJc w:val="right"/>
      <w:pPr>
        <w:ind w:left="4320" w:hanging="180"/>
      </w:pPr>
    </w:lvl>
    <w:lvl w:ilvl="6" w:tplc="80242860" w:tentative="1">
      <w:start w:val="1"/>
      <w:numFmt w:val="decimal"/>
      <w:lvlText w:val="%7."/>
      <w:lvlJc w:val="left"/>
      <w:pPr>
        <w:ind w:left="5040" w:hanging="360"/>
      </w:pPr>
    </w:lvl>
    <w:lvl w:ilvl="7" w:tplc="80242860" w:tentative="1">
      <w:start w:val="1"/>
      <w:numFmt w:val="lowerLetter"/>
      <w:lvlText w:val="%8."/>
      <w:lvlJc w:val="left"/>
      <w:pPr>
        <w:ind w:left="5760" w:hanging="360"/>
      </w:pPr>
    </w:lvl>
    <w:lvl w:ilvl="8" w:tplc="80242860" w:tentative="1">
      <w:start w:val="1"/>
      <w:numFmt w:val="lowerRoman"/>
      <w:lvlText w:val="%9."/>
      <w:lvlJc w:val="right"/>
      <w:pPr>
        <w:ind w:left="6480" w:hanging="180"/>
      </w:pPr>
    </w:lvl>
  </w:abstractNum>
  <w:abstractNum w:abstractNumId="31224018">
    <w:multiLevelType w:val="hybridMultilevel"/>
    <w:lvl w:ilvl="0" w:tplc="40538618">
      <w:start w:val="1"/>
      <w:numFmt w:val="decimal"/>
      <w:lvlText w:val="%1."/>
      <w:lvlJc w:val="left"/>
      <w:pPr>
        <w:ind w:left="720" w:hanging="360"/>
      </w:pPr>
    </w:lvl>
    <w:lvl w:ilvl="1" w:tplc="40538618" w:tentative="1">
      <w:start w:val="1"/>
      <w:numFmt w:val="lowerLetter"/>
      <w:lvlText w:val="%2."/>
      <w:lvlJc w:val="left"/>
      <w:pPr>
        <w:ind w:left="1440" w:hanging="360"/>
      </w:pPr>
    </w:lvl>
    <w:lvl w:ilvl="2" w:tplc="40538618" w:tentative="1">
      <w:start w:val="1"/>
      <w:numFmt w:val="lowerRoman"/>
      <w:lvlText w:val="%3."/>
      <w:lvlJc w:val="right"/>
      <w:pPr>
        <w:ind w:left="2160" w:hanging="180"/>
      </w:pPr>
    </w:lvl>
    <w:lvl w:ilvl="3" w:tplc="40538618" w:tentative="1">
      <w:start w:val="1"/>
      <w:numFmt w:val="decimal"/>
      <w:lvlText w:val="%4."/>
      <w:lvlJc w:val="left"/>
      <w:pPr>
        <w:ind w:left="2880" w:hanging="360"/>
      </w:pPr>
    </w:lvl>
    <w:lvl w:ilvl="4" w:tplc="40538618" w:tentative="1">
      <w:start w:val="1"/>
      <w:numFmt w:val="lowerLetter"/>
      <w:lvlText w:val="%5."/>
      <w:lvlJc w:val="left"/>
      <w:pPr>
        <w:ind w:left="3600" w:hanging="360"/>
      </w:pPr>
    </w:lvl>
    <w:lvl w:ilvl="5" w:tplc="40538618" w:tentative="1">
      <w:start w:val="1"/>
      <w:numFmt w:val="lowerRoman"/>
      <w:lvlText w:val="%6."/>
      <w:lvlJc w:val="right"/>
      <w:pPr>
        <w:ind w:left="4320" w:hanging="180"/>
      </w:pPr>
    </w:lvl>
    <w:lvl w:ilvl="6" w:tplc="40538618" w:tentative="1">
      <w:start w:val="1"/>
      <w:numFmt w:val="decimal"/>
      <w:lvlText w:val="%7."/>
      <w:lvlJc w:val="left"/>
      <w:pPr>
        <w:ind w:left="5040" w:hanging="360"/>
      </w:pPr>
    </w:lvl>
    <w:lvl w:ilvl="7" w:tplc="40538618" w:tentative="1">
      <w:start w:val="1"/>
      <w:numFmt w:val="lowerLetter"/>
      <w:lvlText w:val="%8."/>
      <w:lvlJc w:val="left"/>
      <w:pPr>
        <w:ind w:left="5760" w:hanging="360"/>
      </w:pPr>
    </w:lvl>
    <w:lvl w:ilvl="8" w:tplc="40538618" w:tentative="1">
      <w:start w:val="1"/>
      <w:numFmt w:val="lowerRoman"/>
      <w:lvlText w:val="%9."/>
      <w:lvlJc w:val="right"/>
      <w:pPr>
        <w:ind w:left="6480" w:hanging="180"/>
      </w:pPr>
    </w:lvl>
  </w:abstractNum>
  <w:abstractNum w:abstractNumId="31224017">
    <w:multiLevelType w:val="hybridMultilevel"/>
    <w:lvl w:ilvl="0" w:tplc="42814112">
      <w:start w:val="1"/>
      <w:numFmt w:val="decimal"/>
      <w:lvlText w:val="%1."/>
      <w:lvlJc w:val="left"/>
      <w:pPr>
        <w:ind w:left="720" w:hanging="360"/>
      </w:pPr>
    </w:lvl>
    <w:lvl w:ilvl="1" w:tplc="42814112" w:tentative="1">
      <w:start w:val="1"/>
      <w:numFmt w:val="lowerLetter"/>
      <w:lvlText w:val="%2."/>
      <w:lvlJc w:val="left"/>
      <w:pPr>
        <w:ind w:left="1440" w:hanging="360"/>
      </w:pPr>
    </w:lvl>
    <w:lvl w:ilvl="2" w:tplc="42814112" w:tentative="1">
      <w:start w:val="1"/>
      <w:numFmt w:val="lowerRoman"/>
      <w:lvlText w:val="%3."/>
      <w:lvlJc w:val="right"/>
      <w:pPr>
        <w:ind w:left="2160" w:hanging="180"/>
      </w:pPr>
    </w:lvl>
    <w:lvl w:ilvl="3" w:tplc="42814112" w:tentative="1">
      <w:start w:val="1"/>
      <w:numFmt w:val="decimal"/>
      <w:lvlText w:val="%4."/>
      <w:lvlJc w:val="left"/>
      <w:pPr>
        <w:ind w:left="2880" w:hanging="360"/>
      </w:pPr>
    </w:lvl>
    <w:lvl w:ilvl="4" w:tplc="42814112" w:tentative="1">
      <w:start w:val="1"/>
      <w:numFmt w:val="lowerLetter"/>
      <w:lvlText w:val="%5."/>
      <w:lvlJc w:val="left"/>
      <w:pPr>
        <w:ind w:left="3600" w:hanging="360"/>
      </w:pPr>
    </w:lvl>
    <w:lvl w:ilvl="5" w:tplc="42814112" w:tentative="1">
      <w:start w:val="1"/>
      <w:numFmt w:val="lowerRoman"/>
      <w:lvlText w:val="%6."/>
      <w:lvlJc w:val="right"/>
      <w:pPr>
        <w:ind w:left="4320" w:hanging="180"/>
      </w:pPr>
    </w:lvl>
    <w:lvl w:ilvl="6" w:tplc="42814112" w:tentative="1">
      <w:start w:val="1"/>
      <w:numFmt w:val="decimal"/>
      <w:lvlText w:val="%7."/>
      <w:lvlJc w:val="left"/>
      <w:pPr>
        <w:ind w:left="5040" w:hanging="360"/>
      </w:pPr>
    </w:lvl>
    <w:lvl w:ilvl="7" w:tplc="42814112" w:tentative="1">
      <w:start w:val="1"/>
      <w:numFmt w:val="lowerLetter"/>
      <w:lvlText w:val="%8."/>
      <w:lvlJc w:val="left"/>
      <w:pPr>
        <w:ind w:left="5760" w:hanging="360"/>
      </w:pPr>
    </w:lvl>
    <w:lvl w:ilvl="8" w:tplc="42814112" w:tentative="1">
      <w:start w:val="1"/>
      <w:numFmt w:val="lowerRoman"/>
      <w:lvlText w:val="%9."/>
      <w:lvlJc w:val="right"/>
      <w:pPr>
        <w:ind w:left="6480" w:hanging="180"/>
      </w:pPr>
    </w:lvl>
  </w:abstractNum>
  <w:abstractNum w:abstractNumId="31224016">
    <w:multiLevelType w:val="hybridMultilevel"/>
    <w:lvl w:ilvl="0" w:tplc="65949439">
      <w:start w:val="1"/>
      <w:numFmt w:val="decimal"/>
      <w:lvlText w:val="%1."/>
      <w:lvlJc w:val="left"/>
      <w:pPr>
        <w:ind w:left="720" w:hanging="360"/>
      </w:pPr>
    </w:lvl>
    <w:lvl w:ilvl="1" w:tplc="65949439" w:tentative="1">
      <w:start w:val="1"/>
      <w:numFmt w:val="lowerLetter"/>
      <w:lvlText w:val="%2."/>
      <w:lvlJc w:val="left"/>
      <w:pPr>
        <w:ind w:left="1440" w:hanging="360"/>
      </w:pPr>
    </w:lvl>
    <w:lvl w:ilvl="2" w:tplc="65949439" w:tentative="1">
      <w:start w:val="1"/>
      <w:numFmt w:val="lowerRoman"/>
      <w:lvlText w:val="%3."/>
      <w:lvlJc w:val="right"/>
      <w:pPr>
        <w:ind w:left="2160" w:hanging="180"/>
      </w:pPr>
    </w:lvl>
    <w:lvl w:ilvl="3" w:tplc="65949439" w:tentative="1">
      <w:start w:val="1"/>
      <w:numFmt w:val="decimal"/>
      <w:lvlText w:val="%4."/>
      <w:lvlJc w:val="left"/>
      <w:pPr>
        <w:ind w:left="2880" w:hanging="360"/>
      </w:pPr>
    </w:lvl>
    <w:lvl w:ilvl="4" w:tplc="65949439" w:tentative="1">
      <w:start w:val="1"/>
      <w:numFmt w:val="lowerLetter"/>
      <w:lvlText w:val="%5."/>
      <w:lvlJc w:val="left"/>
      <w:pPr>
        <w:ind w:left="3600" w:hanging="360"/>
      </w:pPr>
    </w:lvl>
    <w:lvl w:ilvl="5" w:tplc="65949439" w:tentative="1">
      <w:start w:val="1"/>
      <w:numFmt w:val="lowerRoman"/>
      <w:lvlText w:val="%6."/>
      <w:lvlJc w:val="right"/>
      <w:pPr>
        <w:ind w:left="4320" w:hanging="180"/>
      </w:pPr>
    </w:lvl>
    <w:lvl w:ilvl="6" w:tplc="65949439" w:tentative="1">
      <w:start w:val="1"/>
      <w:numFmt w:val="decimal"/>
      <w:lvlText w:val="%7."/>
      <w:lvlJc w:val="left"/>
      <w:pPr>
        <w:ind w:left="5040" w:hanging="360"/>
      </w:pPr>
    </w:lvl>
    <w:lvl w:ilvl="7" w:tplc="65949439" w:tentative="1">
      <w:start w:val="1"/>
      <w:numFmt w:val="lowerLetter"/>
      <w:lvlText w:val="%8."/>
      <w:lvlJc w:val="left"/>
      <w:pPr>
        <w:ind w:left="5760" w:hanging="360"/>
      </w:pPr>
    </w:lvl>
    <w:lvl w:ilvl="8" w:tplc="65949439" w:tentative="1">
      <w:start w:val="1"/>
      <w:numFmt w:val="lowerRoman"/>
      <w:lvlText w:val="%9."/>
      <w:lvlJc w:val="right"/>
      <w:pPr>
        <w:ind w:left="6480" w:hanging="180"/>
      </w:pPr>
    </w:lvl>
  </w:abstractNum>
  <w:abstractNum w:abstractNumId="31224015">
    <w:multiLevelType w:val="hybridMultilevel"/>
    <w:lvl w:ilvl="0" w:tplc="31908723">
      <w:start w:val="1"/>
      <w:numFmt w:val="decimal"/>
      <w:lvlText w:val="%1."/>
      <w:lvlJc w:val="left"/>
      <w:pPr>
        <w:ind w:left="720" w:hanging="360"/>
      </w:pPr>
    </w:lvl>
    <w:lvl w:ilvl="1" w:tplc="31908723" w:tentative="1">
      <w:start w:val="1"/>
      <w:numFmt w:val="lowerLetter"/>
      <w:lvlText w:val="%2."/>
      <w:lvlJc w:val="left"/>
      <w:pPr>
        <w:ind w:left="1440" w:hanging="360"/>
      </w:pPr>
    </w:lvl>
    <w:lvl w:ilvl="2" w:tplc="31908723" w:tentative="1">
      <w:start w:val="1"/>
      <w:numFmt w:val="lowerRoman"/>
      <w:lvlText w:val="%3."/>
      <w:lvlJc w:val="right"/>
      <w:pPr>
        <w:ind w:left="2160" w:hanging="180"/>
      </w:pPr>
    </w:lvl>
    <w:lvl w:ilvl="3" w:tplc="31908723" w:tentative="1">
      <w:start w:val="1"/>
      <w:numFmt w:val="decimal"/>
      <w:lvlText w:val="%4."/>
      <w:lvlJc w:val="left"/>
      <w:pPr>
        <w:ind w:left="2880" w:hanging="360"/>
      </w:pPr>
    </w:lvl>
    <w:lvl w:ilvl="4" w:tplc="31908723" w:tentative="1">
      <w:start w:val="1"/>
      <w:numFmt w:val="lowerLetter"/>
      <w:lvlText w:val="%5."/>
      <w:lvlJc w:val="left"/>
      <w:pPr>
        <w:ind w:left="3600" w:hanging="360"/>
      </w:pPr>
    </w:lvl>
    <w:lvl w:ilvl="5" w:tplc="31908723" w:tentative="1">
      <w:start w:val="1"/>
      <w:numFmt w:val="lowerRoman"/>
      <w:lvlText w:val="%6."/>
      <w:lvlJc w:val="right"/>
      <w:pPr>
        <w:ind w:left="4320" w:hanging="180"/>
      </w:pPr>
    </w:lvl>
    <w:lvl w:ilvl="6" w:tplc="31908723" w:tentative="1">
      <w:start w:val="1"/>
      <w:numFmt w:val="decimal"/>
      <w:lvlText w:val="%7."/>
      <w:lvlJc w:val="left"/>
      <w:pPr>
        <w:ind w:left="5040" w:hanging="360"/>
      </w:pPr>
    </w:lvl>
    <w:lvl w:ilvl="7" w:tplc="31908723" w:tentative="1">
      <w:start w:val="1"/>
      <w:numFmt w:val="lowerLetter"/>
      <w:lvlText w:val="%8."/>
      <w:lvlJc w:val="left"/>
      <w:pPr>
        <w:ind w:left="5760" w:hanging="360"/>
      </w:pPr>
    </w:lvl>
    <w:lvl w:ilvl="8" w:tplc="31908723" w:tentative="1">
      <w:start w:val="1"/>
      <w:numFmt w:val="lowerRoman"/>
      <w:lvlText w:val="%9."/>
      <w:lvlJc w:val="right"/>
      <w:pPr>
        <w:ind w:left="6480" w:hanging="180"/>
      </w:pPr>
    </w:lvl>
  </w:abstractNum>
  <w:abstractNum w:abstractNumId="31224014">
    <w:multiLevelType w:val="hybridMultilevel"/>
    <w:lvl w:ilvl="0" w:tplc="64636241">
      <w:start w:val="1"/>
      <w:numFmt w:val="decimal"/>
      <w:lvlText w:val="%1."/>
      <w:lvlJc w:val="left"/>
      <w:pPr>
        <w:ind w:left="720" w:hanging="360"/>
      </w:pPr>
    </w:lvl>
    <w:lvl w:ilvl="1" w:tplc="64636241" w:tentative="1">
      <w:start w:val="1"/>
      <w:numFmt w:val="lowerLetter"/>
      <w:lvlText w:val="%2."/>
      <w:lvlJc w:val="left"/>
      <w:pPr>
        <w:ind w:left="1440" w:hanging="360"/>
      </w:pPr>
    </w:lvl>
    <w:lvl w:ilvl="2" w:tplc="64636241" w:tentative="1">
      <w:start w:val="1"/>
      <w:numFmt w:val="lowerRoman"/>
      <w:lvlText w:val="%3."/>
      <w:lvlJc w:val="right"/>
      <w:pPr>
        <w:ind w:left="2160" w:hanging="180"/>
      </w:pPr>
    </w:lvl>
    <w:lvl w:ilvl="3" w:tplc="64636241" w:tentative="1">
      <w:start w:val="1"/>
      <w:numFmt w:val="decimal"/>
      <w:lvlText w:val="%4."/>
      <w:lvlJc w:val="left"/>
      <w:pPr>
        <w:ind w:left="2880" w:hanging="360"/>
      </w:pPr>
    </w:lvl>
    <w:lvl w:ilvl="4" w:tplc="64636241" w:tentative="1">
      <w:start w:val="1"/>
      <w:numFmt w:val="lowerLetter"/>
      <w:lvlText w:val="%5."/>
      <w:lvlJc w:val="left"/>
      <w:pPr>
        <w:ind w:left="3600" w:hanging="360"/>
      </w:pPr>
    </w:lvl>
    <w:lvl w:ilvl="5" w:tplc="64636241" w:tentative="1">
      <w:start w:val="1"/>
      <w:numFmt w:val="lowerRoman"/>
      <w:lvlText w:val="%6."/>
      <w:lvlJc w:val="right"/>
      <w:pPr>
        <w:ind w:left="4320" w:hanging="180"/>
      </w:pPr>
    </w:lvl>
    <w:lvl w:ilvl="6" w:tplc="64636241" w:tentative="1">
      <w:start w:val="1"/>
      <w:numFmt w:val="decimal"/>
      <w:lvlText w:val="%7."/>
      <w:lvlJc w:val="left"/>
      <w:pPr>
        <w:ind w:left="5040" w:hanging="360"/>
      </w:pPr>
    </w:lvl>
    <w:lvl w:ilvl="7" w:tplc="64636241" w:tentative="1">
      <w:start w:val="1"/>
      <w:numFmt w:val="lowerLetter"/>
      <w:lvlText w:val="%8."/>
      <w:lvlJc w:val="left"/>
      <w:pPr>
        <w:ind w:left="5760" w:hanging="360"/>
      </w:pPr>
    </w:lvl>
    <w:lvl w:ilvl="8" w:tplc="64636241" w:tentative="1">
      <w:start w:val="1"/>
      <w:numFmt w:val="lowerRoman"/>
      <w:lvlText w:val="%9."/>
      <w:lvlJc w:val="right"/>
      <w:pPr>
        <w:ind w:left="6480" w:hanging="180"/>
      </w:pPr>
    </w:lvl>
  </w:abstractNum>
  <w:abstractNum w:abstractNumId="31224013">
    <w:multiLevelType w:val="hybridMultilevel"/>
    <w:lvl w:ilvl="0" w:tplc="35166496">
      <w:start w:val="1"/>
      <w:numFmt w:val="decimal"/>
      <w:lvlText w:val="%1."/>
      <w:lvlJc w:val="left"/>
      <w:pPr>
        <w:ind w:left="720" w:hanging="360"/>
      </w:pPr>
    </w:lvl>
    <w:lvl w:ilvl="1" w:tplc="35166496" w:tentative="1">
      <w:start w:val="1"/>
      <w:numFmt w:val="lowerLetter"/>
      <w:lvlText w:val="%2."/>
      <w:lvlJc w:val="left"/>
      <w:pPr>
        <w:ind w:left="1440" w:hanging="360"/>
      </w:pPr>
    </w:lvl>
    <w:lvl w:ilvl="2" w:tplc="35166496" w:tentative="1">
      <w:start w:val="1"/>
      <w:numFmt w:val="lowerRoman"/>
      <w:lvlText w:val="%3."/>
      <w:lvlJc w:val="right"/>
      <w:pPr>
        <w:ind w:left="2160" w:hanging="180"/>
      </w:pPr>
    </w:lvl>
    <w:lvl w:ilvl="3" w:tplc="35166496" w:tentative="1">
      <w:start w:val="1"/>
      <w:numFmt w:val="decimal"/>
      <w:lvlText w:val="%4."/>
      <w:lvlJc w:val="left"/>
      <w:pPr>
        <w:ind w:left="2880" w:hanging="360"/>
      </w:pPr>
    </w:lvl>
    <w:lvl w:ilvl="4" w:tplc="35166496" w:tentative="1">
      <w:start w:val="1"/>
      <w:numFmt w:val="lowerLetter"/>
      <w:lvlText w:val="%5."/>
      <w:lvlJc w:val="left"/>
      <w:pPr>
        <w:ind w:left="3600" w:hanging="360"/>
      </w:pPr>
    </w:lvl>
    <w:lvl w:ilvl="5" w:tplc="35166496" w:tentative="1">
      <w:start w:val="1"/>
      <w:numFmt w:val="lowerRoman"/>
      <w:lvlText w:val="%6."/>
      <w:lvlJc w:val="right"/>
      <w:pPr>
        <w:ind w:left="4320" w:hanging="180"/>
      </w:pPr>
    </w:lvl>
    <w:lvl w:ilvl="6" w:tplc="35166496" w:tentative="1">
      <w:start w:val="1"/>
      <w:numFmt w:val="decimal"/>
      <w:lvlText w:val="%7."/>
      <w:lvlJc w:val="left"/>
      <w:pPr>
        <w:ind w:left="5040" w:hanging="360"/>
      </w:pPr>
    </w:lvl>
    <w:lvl w:ilvl="7" w:tplc="35166496" w:tentative="1">
      <w:start w:val="1"/>
      <w:numFmt w:val="lowerLetter"/>
      <w:lvlText w:val="%8."/>
      <w:lvlJc w:val="left"/>
      <w:pPr>
        <w:ind w:left="5760" w:hanging="360"/>
      </w:pPr>
    </w:lvl>
    <w:lvl w:ilvl="8" w:tplc="35166496" w:tentative="1">
      <w:start w:val="1"/>
      <w:numFmt w:val="lowerRoman"/>
      <w:lvlText w:val="%9."/>
      <w:lvlJc w:val="right"/>
      <w:pPr>
        <w:ind w:left="6480" w:hanging="180"/>
      </w:pPr>
    </w:lvl>
  </w:abstractNum>
  <w:abstractNum w:abstractNumId="31224012">
    <w:multiLevelType w:val="hybridMultilevel"/>
    <w:lvl w:ilvl="0" w:tplc="69951342">
      <w:start w:val="1"/>
      <w:numFmt w:val="decimal"/>
      <w:lvlText w:val="%1."/>
      <w:lvlJc w:val="left"/>
      <w:pPr>
        <w:ind w:left="720" w:hanging="360"/>
      </w:pPr>
    </w:lvl>
    <w:lvl w:ilvl="1" w:tplc="69951342" w:tentative="1">
      <w:start w:val="1"/>
      <w:numFmt w:val="lowerLetter"/>
      <w:lvlText w:val="%2."/>
      <w:lvlJc w:val="left"/>
      <w:pPr>
        <w:ind w:left="1440" w:hanging="360"/>
      </w:pPr>
    </w:lvl>
    <w:lvl w:ilvl="2" w:tplc="69951342" w:tentative="1">
      <w:start w:val="1"/>
      <w:numFmt w:val="lowerRoman"/>
      <w:lvlText w:val="%3."/>
      <w:lvlJc w:val="right"/>
      <w:pPr>
        <w:ind w:left="2160" w:hanging="180"/>
      </w:pPr>
    </w:lvl>
    <w:lvl w:ilvl="3" w:tplc="69951342" w:tentative="1">
      <w:start w:val="1"/>
      <w:numFmt w:val="decimal"/>
      <w:lvlText w:val="%4."/>
      <w:lvlJc w:val="left"/>
      <w:pPr>
        <w:ind w:left="2880" w:hanging="360"/>
      </w:pPr>
    </w:lvl>
    <w:lvl w:ilvl="4" w:tplc="69951342" w:tentative="1">
      <w:start w:val="1"/>
      <w:numFmt w:val="lowerLetter"/>
      <w:lvlText w:val="%5."/>
      <w:lvlJc w:val="left"/>
      <w:pPr>
        <w:ind w:left="3600" w:hanging="360"/>
      </w:pPr>
    </w:lvl>
    <w:lvl w:ilvl="5" w:tplc="69951342" w:tentative="1">
      <w:start w:val="1"/>
      <w:numFmt w:val="lowerRoman"/>
      <w:lvlText w:val="%6."/>
      <w:lvlJc w:val="right"/>
      <w:pPr>
        <w:ind w:left="4320" w:hanging="180"/>
      </w:pPr>
    </w:lvl>
    <w:lvl w:ilvl="6" w:tplc="69951342" w:tentative="1">
      <w:start w:val="1"/>
      <w:numFmt w:val="decimal"/>
      <w:lvlText w:val="%7."/>
      <w:lvlJc w:val="left"/>
      <w:pPr>
        <w:ind w:left="5040" w:hanging="360"/>
      </w:pPr>
    </w:lvl>
    <w:lvl w:ilvl="7" w:tplc="69951342" w:tentative="1">
      <w:start w:val="1"/>
      <w:numFmt w:val="lowerLetter"/>
      <w:lvlText w:val="%8."/>
      <w:lvlJc w:val="left"/>
      <w:pPr>
        <w:ind w:left="5760" w:hanging="360"/>
      </w:pPr>
    </w:lvl>
    <w:lvl w:ilvl="8" w:tplc="69951342" w:tentative="1">
      <w:start w:val="1"/>
      <w:numFmt w:val="lowerRoman"/>
      <w:lvlText w:val="%9."/>
      <w:lvlJc w:val="right"/>
      <w:pPr>
        <w:ind w:left="6480" w:hanging="180"/>
      </w:pPr>
    </w:lvl>
  </w:abstractNum>
  <w:abstractNum w:abstractNumId="31224011">
    <w:multiLevelType w:val="hybridMultilevel"/>
    <w:lvl w:ilvl="0" w:tplc="91229099">
      <w:start w:val="1"/>
      <w:numFmt w:val="decimal"/>
      <w:lvlText w:val="%1."/>
      <w:lvlJc w:val="left"/>
      <w:pPr>
        <w:ind w:left="720" w:hanging="360"/>
      </w:pPr>
    </w:lvl>
    <w:lvl w:ilvl="1" w:tplc="91229099" w:tentative="1">
      <w:start w:val="1"/>
      <w:numFmt w:val="lowerLetter"/>
      <w:lvlText w:val="%2."/>
      <w:lvlJc w:val="left"/>
      <w:pPr>
        <w:ind w:left="1440" w:hanging="360"/>
      </w:pPr>
    </w:lvl>
    <w:lvl w:ilvl="2" w:tplc="91229099" w:tentative="1">
      <w:start w:val="1"/>
      <w:numFmt w:val="lowerRoman"/>
      <w:lvlText w:val="%3."/>
      <w:lvlJc w:val="right"/>
      <w:pPr>
        <w:ind w:left="2160" w:hanging="180"/>
      </w:pPr>
    </w:lvl>
    <w:lvl w:ilvl="3" w:tplc="91229099" w:tentative="1">
      <w:start w:val="1"/>
      <w:numFmt w:val="decimal"/>
      <w:lvlText w:val="%4."/>
      <w:lvlJc w:val="left"/>
      <w:pPr>
        <w:ind w:left="2880" w:hanging="360"/>
      </w:pPr>
    </w:lvl>
    <w:lvl w:ilvl="4" w:tplc="91229099" w:tentative="1">
      <w:start w:val="1"/>
      <w:numFmt w:val="lowerLetter"/>
      <w:lvlText w:val="%5."/>
      <w:lvlJc w:val="left"/>
      <w:pPr>
        <w:ind w:left="3600" w:hanging="360"/>
      </w:pPr>
    </w:lvl>
    <w:lvl w:ilvl="5" w:tplc="91229099" w:tentative="1">
      <w:start w:val="1"/>
      <w:numFmt w:val="lowerRoman"/>
      <w:lvlText w:val="%6."/>
      <w:lvlJc w:val="right"/>
      <w:pPr>
        <w:ind w:left="4320" w:hanging="180"/>
      </w:pPr>
    </w:lvl>
    <w:lvl w:ilvl="6" w:tplc="91229099" w:tentative="1">
      <w:start w:val="1"/>
      <w:numFmt w:val="decimal"/>
      <w:lvlText w:val="%7."/>
      <w:lvlJc w:val="left"/>
      <w:pPr>
        <w:ind w:left="5040" w:hanging="360"/>
      </w:pPr>
    </w:lvl>
    <w:lvl w:ilvl="7" w:tplc="91229099" w:tentative="1">
      <w:start w:val="1"/>
      <w:numFmt w:val="lowerLetter"/>
      <w:lvlText w:val="%8."/>
      <w:lvlJc w:val="left"/>
      <w:pPr>
        <w:ind w:left="5760" w:hanging="360"/>
      </w:pPr>
    </w:lvl>
    <w:lvl w:ilvl="8" w:tplc="91229099" w:tentative="1">
      <w:start w:val="1"/>
      <w:numFmt w:val="lowerRoman"/>
      <w:lvlText w:val="%9."/>
      <w:lvlJc w:val="right"/>
      <w:pPr>
        <w:ind w:left="6480" w:hanging="180"/>
      </w:pPr>
    </w:lvl>
  </w:abstractNum>
  <w:abstractNum w:abstractNumId="31224010">
    <w:multiLevelType w:val="hybridMultilevel"/>
    <w:lvl w:ilvl="0" w:tplc="66562043">
      <w:start w:val="1"/>
      <w:numFmt w:val="decimal"/>
      <w:lvlText w:val="%1."/>
      <w:lvlJc w:val="left"/>
      <w:pPr>
        <w:ind w:left="720" w:hanging="360"/>
      </w:pPr>
    </w:lvl>
    <w:lvl w:ilvl="1" w:tplc="66562043" w:tentative="1">
      <w:start w:val="1"/>
      <w:numFmt w:val="lowerLetter"/>
      <w:lvlText w:val="%2."/>
      <w:lvlJc w:val="left"/>
      <w:pPr>
        <w:ind w:left="1440" w:hanging="360"/>
      </w:pPr>
    </w:lvl>
    <w:lvl w:ilvl="2" w:tplc="66562043" w:tentative="1">
      <w:start w:val="1"/>
      <w:numFmt w:val="lowerRoman"/>
      <w:lvlText w:val="%3."/>
      <w:lvlJc w:val="right"/>
      <w:pPr>
        <w:ind w:left="2160" w:hanging="180"/>
      </w:pPr>
    </w:lvl>
    <w:lvl w:ilvl="3" w:tplc="66562043" w:tentative="1">
      <w:start w:val="1"/>
      <w:numFmt w:val="decimal"/>
      <w:lvlText w:val="%4."/>
      <w:lvlJc w:val="left"/>
      <w:pPr>
        <w:ind w:left="2880" w:hanging="360"/>
      </w:pPr>
    </w:lvl>
    <w:lvl w:ilvl="4" w:tplc="66562043" w:tentative="1">
      <w:start w:val="1"/>
      <w:numFmt w:val="lowerLetter"/>
      <w:lvlText w:val="%5."/>
      <w:lvlJc w:val="left"/>
      <w:pPr>
        <w:ind w:left="3600" w:hanging="360"/>
      </w:pPr>
    </w:lvl>
    <w:lvl w:ilvl="5" w:tplc="66562043" w:tentative="1">
      <w:start w:val="1"/>
      <w:numFmt w:val="lowerRoman"/>
      <w:lvlText w:val="%6."/>
      <w:lvlJc w:val="right"/>
      <w:pPr>
        <w:ind w:left="4320" w:hanging="180"/>
      </w:pPr>
    </w:lvl>
    <w:lvl w:ilvl="6" w:tplc="66562043" w:tentative="1">
      <w:start w:val="1"/>
      <w:numFmt w:val="decimal"/>
      <w:lvlText w:val="%7."/>
      <w:lvlJc w:val="left"/>
      <w:pPr>
        <w:ind w:left="5040" w:hanging="360"/>
      </w:pPr>
    </w:lvl>
    <w:lvl w:ilvl="7" w:tplc="66562043" w:tentative="1">
      <w:start w:val="1"/>
      <w:numFmt w:val="lowerLetter"/>
      <w:lvlText w:val="%8."/>
      <w:lvlJc w:val="left"/>
      <w:pPr>
        <w:ind w:left="5760" w:hanging="360"/>
      </w:pPr>
    </w:lvl>
    <w:lvl w:ilvl="8" w:tplc="66562043" w:tentative="1">
      <w:start w:val="1"/>
      <w:numFmt w:val="lowerRoman"/>
      <w:lvlText w:val="%9."/>
      <w:lvlJc w:val="right"/>
      <w:pPr>
        <w:ind w:left="6480" w:hanging="180"/>
      </w:pPr>
    </w:lvl>
  </w:abstractNum>
  <w:abstractNum w:abstractNumId="31224009">
    <w:multiLevelType w:val="hybridMultilevel"/>
    <w:lvl w:ilvl="0" w:tplc="70350952">
      <w:start w:val="1"/>
      <w:numFmt w:val="decimal"/>
      <w:lvlText w:val="%1."/>
      <w:lvlJc w:val="left"/>
      <w:pPr>
        <w:ind w:left="720" w:hanging="360"/>
      </w:pPr>
    </w:lvl>
    <w:lvl w:ilvl="1" w:tplc="70350952" w:tentative="1">
      <w:start w:val="1"/>
      <w:numFmt w:val="lowerLetter"/>
      <w:lvlText w:val="%2."/>
      <w:lvlJc w:val="left"/>
      <w:pPr>
        <w:ind w:left="1440" w:hanging="360"/>
      </w:pPr>
    </w:lvl>
    <w:lvl w:ilvl="2" w:tplc="70350952" w:tentative="1">
      <w:start w:val="1"/>
      <w:numFmt w:val="lowerRoman"/>
      <w:lvlText w:val="%3."/>
      <w:lvlJc w:val="right"/>
      <w:pPr>
        <w:ind w:left="2160" w:hanging="180"/>
      </w:pPr>
    </w:lvl>
    <w:lvl w:ilvl="3" w:tplc="70350952" w:tentative="1">
      <w:start w:val="1"/>
      <w:numFmt w:val="decimal"/>
      <w:lvlText w:val="%4."/>
      <w:lvlJc w:val="left"/>
      <w:pPr>
        <w:ind w:left="2880" w:hanging="360"/>
      </w:pPr>
    </w:lvl>
    <w:lvl w:ilvl="4" w:tplc="70350952" w:tentative="1">
      <w:start w:val="1"/>
      <w:numFmt w:val="lowerLetter"/>
      <w:lvlText w:val="%5."/>
      <w:lvlJc w:val="left"/>
      <w:pPr>
        <w:ind w:left="3600" w:hanging="360"/>
      </w:pPr>
    </w:lvl>
    <w:lvl w:ilvl="5" w:tplc="70350952" w:tentative="1">
      <w:start w:val="1"/>
      <w:numFmt w:val="lowerRoman"/>
      <w:lvlText w:val="%6."/>
      <w:lvlJc w:val="right"/>
      <w:pPr>
        <w:ind w:left="4320" w:hanging="180"/>
      </w:pPr>
    </w:lvl>
    <w:lvl w:ilvl="6" w:tplc="70350952" w:tentative="1">
      <w:start w:val="1"/>
      <w:numFmt w:val="decimal"/>
      <w:lvlText w:val="%7."/>
      <w:lvlJc w:val="left"/>
      <w:pPr>
        <w:ind w:left="5040" w:hanging="360"/>
      </w:pPr>
    </w:lvl>
    <w:lvl w:ilvl="7" w:tplc="70350952" w:tentative="1">
      <w:start w:val="1"/>
      <w:numFmt w:val="lowerLetter"/>
      <w:lvlText w:val="%8."/>
      <w:lvlJc w:val="left"/>
      <w:pPr>
        <w:ind w:left="5760" w:hanging="360"/>
      </w:pPr>
    </w:lvl>
    <w:lvl w:ilvl="8" w:tplc="70350952" w:tentative="1">
      <w:start w:val="1"/>
      <w:numFmt w:val="lowerRoman"/>
      <w:lvlText w:val="%9."/>
      <w:lvlJc w:val="right"/>
      <w:pPr>
        <w:ind w:left="6480" w:hanging="180"/>
      </w:pPr>
    </w:lvl>
  </w:abstractNum>
  <w:abstractNum w:abstractNumId="31224008">
    <w:multiLevelType w:val="hybridMultilevel"/>
    <w:lvl w:ilvl="0" w:tplc="19611819">
      <w:start w:val="1"/>
      <w:numFmt w:val="decimal"/>
      <w:lvlText w:val="%1."/>
      <w:lvlJc w:val="left"/>
      <w:pPr>
        <w:ind w:left="720" w:hanging="360"/>
      </w:pPr>
    </w:lvl>
    <w:lvl w:ilvl="1" w:tplc="19611819" w:tentative="1">
      <w:start w:val="1"/>
      <w:numFmt w:val="lowerLetter"/>
      <w:lvlText w:val="%2."/>
      <w:lvlJc w:val="left"/>
      <w:pPr>
        <w:ind w:left="1440" w:hanging="360"/>
      </w:pPr>
    </w:lvl>
    <w:lvl w:ilvl="2" w:tplc="19611819" w:tentative="1">
      <w:start w:val="1"/>
      <w:numFmt w:val="lowerRoman"/>
      <w:lvlText w:val="%3."/>
      <w:lvlJc w:val="right"/>
      <w:pPr>
        <w:ind w:left="2160" w:hanging="180"/>
      </w:pPr>
    </w:lvl>
    <w:lvl w:ilvl="3" w:tplc="19611819" w:tentative="1">
      <w:start w:val="1"/>
      <w:numFmt w:val="decimal"/>
      <w:lvlText w:val="%4."/>
      <w:lvlJc w:val="left"/>
      <w:pPr>
        <w:ind w:left="2880" w:hanging="360"/>
      </w:pPr>
    </w:lvl>
    <w:lvl w:ilvl="4" w:tplc="19611819" w:tentative="1">
      <w:start w:val="1"/>
      <w:numFmt w:val="lowerLetter"/>
      <w:lvlText w:val="%5."/>
      <w:lvlJc w:val="left"/>
      <w:pPr>
        <w:ind w:left="3600" w:hanging="360"/>
      </w:pPr>
    </w:lvl>
    <w:lvl w:ilvl="5" w:tplc="19611819" w:tentative="1">
      <w:start w:val="1"/>
      <w:numFmt w:val="lowerRoman"/>
      <w:lvlText w:val="%6."/>
      <w:lvlJc w:val="right"/>
      <w:pPr>
        <w:ind w:left="4320" w:hanging="180"/>
      </w:pPr>
    </w:lvl>
    <w:lvl w:ilvl="6" w:tplc="19611819" w:tentative="1">
      <w:start w:val="1"/>
      <w:numFmt w:val="decimal"/>
      <w:lvlText w:val="%7."/>
      <w:lvlJc w:val="left"/>
      <w:pPr>
        <w:ind w:left="5040" w:hanging="360"/>
      </w:pPr>
    </w:lvl>
    <w:lvl w:ilvl="7" w:tplc="19611819" w:tentative="1">
      <w:start w:val="1"/>
      <w:numFmt w:val="lowerLetter"/>
      <w:lvlText w:val="%8."/>
      <w:lvlJc w:val="left"/>
      <w:pPr>
        <w:ind w:left="5760" w:hanging="360"/>
      </w:pPr>
    </w:lvl>
    <w:lvl w:ilvl="8" w:tplc="19611819" w:tentative="1">
      <w:start w:val="1"/>
      <w:numFmt w:val="lowerRoman"/>
      <w:lvlText w:val="%9."/>
      <w:lvlJc w:val="right"/>
      <w:pPr>
        <w:ind w:left="6480" w:hanging="180"/>
      </w:pPr>
    </w:lvl>
  </w:abstractNum>
  <w:abstractNum w:abstractNumId="31224007">
    <w:multiLevelType w:val="hybridMultilevel"/>
    <w:lvl w:ilvl="0" w:tplc="85188230">
      <w:start w:val="1"/>
      <w:numFmt w:val="decimal"/>
      <w:lvlText w:val="%1."/>
      <w:lvlJc w:val="left"/>
      <w:pPr>
        <w:ind w:left="720" w:hanging="360"/>
      </w:pPr>
    </w:lvl>
    <w:lvl w:ilvl="1" w:tplc="85188230" w:tentative="1">
      <w:start w:val="1"/>
      <w:numFmt w:val="lowerLetter"/>
      <w:lvlText w:val="%2."/>
      <w:lvlJc w:val="left"/>
      <w:pPr>
        <w:ind w:left="1440" w:hanging="360"/>
      </w:pPr>
    </w:lvl>
    <w:lvl w:ilvl="2" w:tplc="85188230" w:tentative="1">
      <w:start w:val="1"/>
      <w:numFmt w:val="lowerRoman"/>
      <w:lvlText w:val="%3."/>
      <w:lvlJc w:val="right"/>
      <w:pPr>
        <w:ind w:left="2160" w:hanging="180"/>
      </w:pPr>
    </w:lvl>
    <w:lvl w:ilvl="3" w:tplc="85188230" w:tentative="1">
      <w:start w:val="1"/>
      <w:numFmt w:val="decimal"/>
      <w:lvlText w:val="%4."/>
      <w:lvlJc w:val="left"/>
      <w:pPr>
        <w:ind w:left="2880" w:hanging="360"/>
      </w:pPr>
    </w:lvl>
    <w:lvl w:ilvl="4" w:tplc="85188230" w:tentative="1">
      <w:start w:val="1"/>
      <w:numFmt w:val="lowerLetter"/>
      <w:lvlText w:val="%5."/>
      <w:lvlJc w:val="left"/>
      <w:pPr>
        <w:ind w:left="3600" w:hanging="360"/>
      </w:pPr>
    </w:lvl>
    <w:lvl w:ilvl="5" w:tplc="85188230" w:tentative="1">
      <w:start w:val="1"/>
      <w:numFmt w:val="lowerRoman"/>
      <w:lvlText w:val="%6."/>
      <w:lvlJc w:val="right"/>
      <w:pPr>
        <w:ind w:left="4320" w:hanging="180"/>
      </w:pPr>
    </w:lvl>
    <w:lvl w:ilvl="6" w:tplc="85188230" w:tentative="1">
      <w:start w:val="1"/>
      <w:numFmt w:val="decimal"/>
      <w:lvlText w:val="%7."/>
      <w:lvlJc w:val="left"/>
      <w:pPr>
        <w:ind w:left="5040" w:hanging="360"/>
      </w:pPr>
    </w:lvl>
    <w:lvl w:ilvl="7" w:tplc="85188230" w:tentative="1">
      <w:start w:val="1"/>
      <w:numFmt w:val="lowerLetter"/>
      <w:lvlText w:val="%8."/>
      <w:lvlJc w:val="left"/>
      <w:pPr>
        <w:ind w:left="5760" w:hanging="360"/>
      </w:pPr>
    </w:lvl>
    <w:lvl w:ilvl="8" w:tplc="85188230" w:tentative="1">
      <w:start w:val="1"/>
      <w:numFmt w:val="lowerRoman"/>
      <w:lvlText w:val="%9."/>
      <w:lvlJc w:val="right"/>
      <w:pPr>
        <w:ind w:left="6480" w:hanging="180"/>
      </w:pPr>
    </w:lvl>
  </w:abstractNum>
  <w:abstractNum w:abstractNumId="31224006">
    <w:multiLevelType w:val="hybridMultilevel"/>
    <w:lvl w:ilvl="0" w:tplc="50723995">
      <w:start w:val="1"/>
      <w:numFmt w:val="decimal"/>
      <w:lvlText w:val="%1."/>
      <w:lvlJc w:val="left"/>
      <w:pPr>
        <w:ind w:left="720" w:hanging="360"/>
      </w:pPr>
    </w:lvl>
    <w:lvl w:ilvl="1" w:tplc="50723995" w:tentative="1">
      <w:start w:val="1"/>
      <w:numFmt w:val="lowerLetter"/>
      <w:lvlText w:val="%2."/>
      <w:lvlJc w:val="left"/>
      <w:pPr>
        <w:ind w:left="1440" w:hanging="360"/>
      </w:pPr>
    </w:lvl>
    <w:lvl w:ilvl="2" w:tplc="50723995" w:tentative="1">
      <w:start w:val="1"/>
      <w:numFmt w:val="lowerRoman"/>
      <w:lvlText w:val="%3."/>
      <w:lvlJc w:val="right"/>
      <w:pPr>
        <w:ind w:left="2160" w:hanging="180"/>
      </w:pPr>
    </w:lvl>
    <w:lvl w:ilvl="3" w:tplc="50723995" w:tentative="1">
      <w:start w:val="1"/>
      <w:numFmt w:val="decimal"/>
      <w:lvlText w:val="%4."/>
      <w:lvlJc w:val="left"/>
      <w:pPr>
        <w:ind w:left="2880" w:hanging="360"/>
      </w:pPr>
    </w:lvl>
    <w:lvl w:ilvl="4" w:tplc="50723995" w:tentative="1">
      <w:start w:val="1"/>
      <w:numFmt w:val="lowerLetter"/>
      <w:lvlText w:val="%5."/>
      <w:lvlJc w:val="left"/>
      <w:pPr>
        <w:ind w:left="3600" w:hanging="360"/>
      </w:pPr>
    </w:lvl>
    <w:lvl w:ilvl="5" w:tplc="50723995" w:tentative="1">
      <w:start w:val="1"/>
      <w:numFmt w:val="lowerRoman"/>
      <w:lvlText w:val="%6."/>
      <w:lvlJc w:val="right"/>
      <w:pPr>
        <w:ind w:left="4320" w:hanging="180"/>
      </w:pPr>
    </w:lvl>
    <w:lvl w:ilvl="6" w:tplc="50723995" w:tentative="1">
      <w:start w:val="1"/>
      <w:numFmt w:val="decimal"/>
      <w:lvlText w:val="%7."/>
      <w:lvlJc w:val="left"/>
      <w:pPr>
        <w:ind w:left="5040" w:hanging="360"/>
      </w:pPr>
    </w:lvl>
    <w:lvl w:ilvl="7" w:tplc="50723995" w:tentative="1">
      <w:start w:val="1"/>
      <w:numFmt w:val="lowerLetter"/>
      <w:lvlText w:val="%8."/>
      <w:lvlJc w:val="left"/>
      <w:pPr>
        <w:ind w:left="5760" w:hanging="360"/>
      </w:pPr>
    </w:lvl>
    <w:lvl w:ilvl="8" w:tplc="50723995" w:tentative="1">
      <w:start w:val="1"/>
      <w:numFmt w:val="lowerRoman"/>
      <w:lvlText w:val="%9."/>
      <w:lvlJc w:val="right"/>
      <w:pPr>
        <w:ind w:left="6480" w:hanging="180"/>
      </w:pPr>
    </w:lvl>
  </w:abstractNum>
  <w:abstractNum w:abstractNumId="31224005">
    <w:multiLevelType w:val="hybridMultilevel"/>
    <w:lvl w:ilvl="0" w:tplc="85590335">
      <w:start w:val="1"/>
      <w:numFmt w:val="decimal"/>
      <w:lvlText w:val="%1."/>
      <w:lvlJc w:val="left"/>
      <w:pPr>
        <w:ind w:left="720" w:hanging="360"/>
      </w:pPr>
    </w:lvl>
    <w:lvl w:ilvl="1" w:tplc="85590335" w:tentative="1">
      <w:start w:val="1"/>
      <w:numFmt w:val="lowerLetter"/>
      <w:lvlText w:val="%2."/>
      <w:lvlJc w:val="left"/>
      <w:pPr>
        <w:ind w:left="1440" w:hanging="360"/>
      </w:pPr>
    </w:lvl>
    <w:lvl w:ilvl="2" w:tplc="85590335" w:tentative="1">
      <w:start w:val="1"/>
      <w:numFmt w:val="lowerRoman"/>
      <w:lvlText w:val="%3."/>
      <w:lvlJc w:val="right"/>
      <w:pPr>
        <w:ind w:left="2160" w:hanging="180"/>
      </w:pPr>
    </w:lvl>
    <w:lvl w:ilvl="3" w:tplc="85590335" w:tentative="1">
      <w:start w:val="1"/>
      <w:numFmt w:val="decimal"/>
      <w:lvlText w:val="%4."/>
      <w:lvlJc w:val="left"/>
      <w:pPr>
        <w:ind w:left="2880" w:hanging="360"/>
      </w:pPr>
    </w:lvl>
    <w:lvl w:ilvl="4" w:tplc="85590335" w:tentative="1">
      <w:start w:val="1"/>
      <w:numFmt w:val="lowerLetter"/>
      <w:lvlText w:val="%5."/>
      <w:lvlJc w:val="left"/>
      <w:pPr>
        <w:ind w:left="3600" w:hanging="360"/>
      </w:pPr>
    </w:lvl>
    <w:lvl w:ilvl="5" w:tplc="85590335" w:tentative="1">
      <w:start w:val="1"/>
      <w:numFmt w:val="lowerRoman"/>
      <w:lvlText w:val="%6."/>
      <w:lvlJc w:val="right"/>
      <w:pPr>
        <w:ind w:left="4320" w:hanging="180"/>
      </w:pPr>
    </w:lvl>
    <w:lvl w:ilvl="6" w:tplc="85590335" w:tentative="1">
      <w:start w:val="1"/>
      <w:numFmt w:val="decimal"/>
      <w:lvlText w:val="%7."/>
      <w:lvlJc w:val="left"/>
      <w:pPr>
        <w:ind w:left="5040" w:hanging="360"/>
      </w:pPr>
    </w:lvl>
    <w:lvl w:ilvl="7" w:tplc="85590335" w:tentative="1">
      <w:start w:val="1"/>
      <w:numFmt w:val="lowerLetter"/>
      <w:lvlText w:val="%8."/>
      <w:lvlJc w:val="left"/>
      <w:pPr>
        <w:ind w:left="5760" w:hanging="360"/>
      </w:pPr>
    </w:lvl>
    <w:lvl w:ilvl="8" w:tplc="85590335" w:tentative="1">
      <w:start w:val="1"/>
      <w:numFmt w:val="lowerRoman"/>
      <w:lvlText w:val="%9."/>
      <w:lvlJc w:val="right"/>
      <w:pPr>
        <w:ind w:left="6480" w:hanging="180"/>
      </w:pPr>
    </w:lvl>
  </w:abstractNum>
  <w:abstractNum w:abstractNumId="31224004">
    <w:multiLevelType w:val="hybridMultilevel"/>
    <w:lvl w:ilvl="0" w:tplc="493810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224004">
    <w:abstractNumId w:val="31224004"/>
  </w:num>
  <w:num w:numId="31224005">
    <w:abstractNumId w:val="31224005"/>
  </w:num>
  <w:num w:numId="31224006">
    <w:abstractNumId w:val="31224006"/>
  </w:num>
  <w:num w:numId="31224007">
    <w:abstractNumId w:val="31224007"/>
  </w:num>
  <w:num w:numId="31224008">
    <w:abstractNumId w:val="31224008"/>
  </w:num>
  <w:num w:numId="31224009">
    <w:abstractNumId w:val="31224009"/>
  </w:num>
  <w:num w:numId="31224010">
    <w:abstractNumId w:val="31224010"/>
  </w:num>
  <w:num w:numId="31224011">
    <w:abstractNumId w:val="31224011"/>
  </w:num>
  <w:num w:numId="31224012">
    <w:abstractNumId w:val="31224012"/>
  </w:num>
  <w:num w:numId="31224013">
    <w:abstractNumId w:val="31224013"/>
  </w:num>
  <w:num w:numId="31224014">
    <w:abstractNumId w:val="31224014"/>
  </w:num>
  <w:num w:numId="31224015">
    <w:abstractNumId w:val="31224015"/>
  </w:num>
  <w:num w:numId="31224016">
    <w:abstractNumId w:val="31224016"/>
  </w:num>
  <w:num w:numId="31224017">
    <w:abstractNumId w:val="31224017"/>
  </w:num>
  <w:num w:numId="31224018">
    <w:abstractNumId w:val="31224018"/>
  </w:num>
  <w:num w:numId="31224019">
    <w:abstractNumId w:val="31224019"/>
  </w:num>
  <w:num w:numId="31224020">
    <w:abstractNumId w:val="31224020"/>
  </w:num>
  <w:num w:numId="31224021">
    <w:abstractNumId w:val="31224021"/>
  </w:num>
  <w:num w:numId="31224022">
    <w:abstractNumId w:val="31224022"/>
  </w:num>
  <w:num w:numId="31224023">
    <w:abstractNumId w:val="31224023"/>
  </w:num>
  <w:num w:numId="31224024">
    <w:abstractNumId w:val="31224024"/>
  </w:num>
  <w:num w:numId="31224025">
    <w:abstractNumId w:val="31224025"/>
  </w:num>
  <w:num w:numId="31224026">
    <w:abstractNumId w:val="31224026"/>
  </w:num>
  <w:num w:numId="31224027">
    <w:abstractNumId w:val="31224027"/>
  </w:num>
  <w:num w:numId="31224028">
    <w:abstractNumId w:val="31224028"/>
  </w:num>
  <w:num w:numId="31224029">
    <w:abstractNumId w:val="31224029"/>
  </w:num>
  <w:num w:numId="31224030">
    <w:abstractNumId w:val="31224030"/>
  </w:num>
  <w:num w:numId="31224031">
    <w:abstractNumId w:val="312240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2130573" Type="http://schemas.openxmlformats.org/officeDocument/2006/relationships/comments" Target="comments.xml"/><Relationship Id="rId38600638" Type="http://schemas.openxmlformats.org/officeDocument/2006/relationships/image" Target="media/imgrId38600638.jpg"/><Relationship Id="rId99145e2ffbe033452" Type="http://schemas.openxmlformats.org/officeDocument/2006/relationships/hyperlink" Target="http://www.kohlerengines.com/home.htm" TargetMode="External"/><Relationship Id="rId67405e2ffbe033472" Type="http://schemas.openxmlformats.org/officeDocument/2006/relationships/hyperlink" Target="http://dealers.kohlerpower.it/" TargetMode="External"/><Relationship Id="rId57195e2ffbe0334a8" Type="http://schemas.openxmlformats.org/officeDocument/2006/relationships/hyperlink" Target="http://www.kohlerengines.com/home.htm" TargetMode="External"/><Relationship Id="rId89095e2ffbe1b7a94" Type="http://schemas.openxmlformats.org/officeDocument/2006/relationships/hyperlink" Target="https://iservice.lombardini.it/jsp/Template2/manuale.jsp?id=203&amp;parent=1000" TargetMode="External"/><Relationship Id="rId71255e2ffbe497f57" Type="http://schemas.openxmlformats.org/officeDocument/2006/relationships/hyperlink" Target="https://iservice.lombardini.it/jsp/Template2/manuale.jsp?id=71&amp;parent=962" TargetMode="External"/><Relationship Id="rId92705e2ffbe497f72" Type="http://schemas.openxmlformats.org/officeDocument/2006/relationships/hyperlink" Target="https://iservice.lombardini.it/jsp/Template2/manuale.jsp?id=70&amp;parent=962" TargetMode="External"/><Relationship Id="rId48105e2ffbe4aa176" Type="http://schemas.openxmlformats.org/officeDocument/2006/relationships/hyperlink" Target="https://iservice.lombardini.it/jsp/Template2/manuale.jsp?id=86&amp;parent=1034" TargetMode="External"/><Relationship Id="rId15145e2ffbe4aa22c" Type="http://schemas.openxmlformats.org/officeDocument/2006/relationships/hyperlink" Target="https://iservice.lombardini.it/jsp/Template2/manuale.jsp?id=89&amp;parent=962" TargetMode="External"/><Relationship Id="rId11995e2ffbe4cb704" Type="http://schemas.openxmlformats.org/officeDocument/2006/relationships/hyperlink" Target="https://iservice.lombardini.it/jsp/Template2/manuale.jsp?id=60&amp;parent=962" TargetMode="External"/><Relationship Id="rId45245e2ffbe4dd381" Type="http://schemas.openxmlformats.org/officeDocument/2006/relationships/hyperlink" Target="https://iservice.lombardini.it/jsp/Template2/manuale.jsp?id=56&amp;parent=962" TargetMode="External"/><Relationship Id="rId17545e2ffbe4dd5cf" Type="http://schemas.openxmlformats.org/officeDocument/2006/relationships/hyperlink" Target="https://iservice.lombardini.it/jsp/Template2/manuale.jsp?id=86&amp;parent=1034" TargetMode="External"/><Relationship Id="rId91055e2ffbe4ef81b" Type="http://schemas.openxmlformats.org/officeDocument/2006/relationships/hyperlink" Target="https://iservice.lombardini.it/jsp/Template2/manuale.jsp?id=55&amp;parent=962" TargetMode="External"/><Relationship Id="rId85695e2ffbe4ef8a1" Type="http://schemas.openxmlformats.org/officeDocument/2006/relationships/hyperlink" Target="https://iservice.lombardini.it/jsp/Template2/manuale.jsp?id=60&amp;parent=962" TargetMode="External"/><Relationship Id="rId44635e2ffbe4f012f" Type="http://schemas.openxmlformats.org/officeDocument/2006/relationships/hyperlink" Target="https://iservice.lombardini.it/jsp/Template2/manuale.jsp?id=53&amp;parent=962" TargetMode="External"/><Relationship Id="rId50005e2ffbe4f016b" Type="http://schemas.openxmlformats.org/officeDocument/2006/relationships/hyperlink" Target="https://iservice.lombardini.it/jsp/Template2/manuale.jsp?id=55&amp;parent=962" TargetMode="External"/><Relationship Id="rId42485e2ffbe52955d" Type="http://schemas.openxmlformats.org/officeDocument/2006/relationships/hyperlink" Target="https://www.youtube.com/embed/cVpoy_m253A?rel=0" TargetMode="External"/><Relationship Id="rId47345e2ffbe53b690" Type="http://schemas.openxmlformats.org/officeDocument/2006/relationships/hyperlink" Target="https://iservice.lombardini.it/jsp/Template2/manuale.jsp?id=60&amp;parent=962" TargetMode="External"/><Relationship Id="rId91625e2ffbe59b738" Type="http://schemas.openxmlformats.org/officeDocument/2006/relationships/hyperlink" Target="https://www.youtube.com/embed/S79xPhTZMps?rel=0" TargetMode="External"/><Relationship Id="rId95665e2ffbe59b9f4" Type="http://schemas.openxmlformats.org/officeDocument/2006/relationships/hyperlink" Target="https://iservice.lombardini.it/jsp/Template4/manuale.jsp?id=2664&amp;parent=962" TargetMode="External"/><Relationship Id="rId17455e2ffbe5e77e6" Type="http://schemas.openxmlformats.org/officeDocument/2006/relationships/hyperlink" Target="https://iservice.lombardini.it/jsp/Template2/manuale.jsp?id=41&amp;parent=962" TargetMode="External"/><Relationship Id="rId83555e2ffbe61a906" Type="http://schemas.openxmlformats.org/officeDocument/2006/relationships/hyperlink" Target="https://iservice.lombardini.it/jsp/Template2/manuale.jsp?id=60&amp;parent=962" TargetMode="External"/><Relationship Id="rId10305e2ffbe62ec9c" Type="http://schemas.openxmlformats.org/officeDocument/2006/relationships/hyperlink" Target="https://iservice.lombardini.it/jsp/Template2/manuale.jsp?id=59&amp;parent=962" TargetMode="External"/><Relationship Id="rId69915e2ffbe63d6a8" Type="http://schemas.openxmlformats.org/officeDocument/2006/relationships/hyperlink" Target="https://iservice.lombardini.it/jsp/Template2/manuale.jsp?id=42&amp;parent=962" TargetMode="External"/><Relationship Id="rId15775e2ffbe63d87a" Type="http://schemas.openxmlformats.org/officeDocument/2006/relationships/hyperlink" Target="https://iservice.lombardini.it/jsp/Template2/manuale.jsp?id=75&amp;parent=962" TargetMode="External"/><Relationship Id="rId54545e2ffbe63da2b" Type="http://schemas.openxmlformats.org/officeDocument/2006/relationships/hyperlink" Target="https://iservice.lombardini.it/jsp/Template2/manuale.jsp?id=44&amp;parent=962" TargetMode="External"/><Relationship Id="rId28885e2ffbe63dbd7" Type="http://schemas.openxmlformats.org/officeDocument/2006/relationships/hyperlink" Target="https://iservice.lombardini.it/jsp/Template2/manuale.jsp?id=73&amp;parent=962" TargetMode="External"/><Relationship Id="rId77315e2ffbe63ded9" Type="http://schemas.openxmlformats.org/officeDocument/2006/relationships/hyperlink" Target="https://iservice.lombardini.it/jsp/Template2/manuale.jsp?id=76&amp;parent=962" TargetMode="External"/><Relationship Id="rId11845e2ffbe63e08e" Type="http://schemas.openxmlformats.org/officeDocument/2006/relationships/hyperlink" Target="https://iservice.lombardini.it/jsp/Template2/manuale.jsp?id=77&amp;parent=962" TargetMode="External"/><Relationship Id="rId89205e2ffbe63e23c" Type="http://schemas.openxmlformats.org/officeDocument/2006/relationships/hyperlink" Target="https://iservice.lombardini.it/jsp/Template2/manuale.jsp?id=74&amp;parent=962" TargetMode="External"/><Relationship Id="rId96745e2ffbe63f17d" Type="http://schemas.openxmlformats.org/officeDocument/2006/relationships/hyperlink" Target="https://iservice.lombardini.it/jsp/Template2/manuale.jsp?id=87&amp;parent=962" TargetMode="External"/><Relationship Id="rId67155e2ffbe64017c" Type="http://schemas.openxmlformats.org/officeDocument/2006/relationships/hyperlink" Target="https://iservice.lombardini.it/jsp/Template4/manuale.jsp?id=2669&amp;parent=1034" TargetMode="External"/><Relationship Id="rId16735e2ffbe640858" Type="http://schemas.openxmlformats.org/officeDocument/2006/relationships/hyperlink" Target="https://iservice.lombardini.it/jsp/Template2/manuale.jsp?id=83&amp;parent=962" TargetMode="External"/><Relationship Id="rId20055e2ffbe6409c3" Type="http://schemas.openxmlformats.org/officeDocument/2006/relationships/hyperlink" Target="https://iservice.lombardini.it/jsp/Template2/manuale.jsp?id=84&amp;parent=962" TargetMode="External"/><Relationship Id="rId43935e2ffbe6409d9" Type="http://schemas.openxmlformats.org/officeDocument/2006/relationships/hyperlink" Target="https://iservice.lombardini.it/jsp/Template2/manuale.jsp?id=85&amp;parent=962" TargetMode="External"/><Relationship Id="rId30105e2ffbe64163e" Type="http://schemas.openxmlformats.org/officeDocument/2006/relationships/hyperlink" Target="https://iservice.lombardini.it/jsp/Template2/manuale.jsp?id=86&amp;parent=962" TargetMode="External"/><Relationship Id="rId98645e2ffbe642033" Type="http://schemas.openxmlformats.org/officeDocument/2006/relationships/hyperlink" Target="https://iservice.lombardini.it/jsp/Template4/manuale.jsp?id=2664&amp;parent=1034" TargetMode="External"/><Relationship Id="rId67185e2ffbe65253c" Type="http://schemas.openxmlformats.org/officeDocument/2006/relationships/hyperlink" Target="https://iservice.lombardini.it/jsp/Template2/manuale.jsp?id=60&amp;parent=962" TargetMode="External"/><Relationship Id="rId91095e2ffbe690b99" Type="http://schemas.openxmlformats.org/officeDocument/2006/relationships/hyperlink" Target="https://iservice.lombardini.it/jsp/Template2/manuale.jsp?id=60&amp;parent=962" TargetMode="External"/><Relationship Id="rId34135e2ffbe6b9d3f" Type="http://schemas.openxmlformats.org/officeDocument/2006/relationships/hyperlink" Target="https://iservice.lombardini.it/jsp/Template2/manuale.jsp?id=60&amp;parent=962" TargetMode="External"/><Relationship Id="rId36975e2ffbe6e76b4" Type="http://schemas.openxmlformats.org/officeDocument/2006/relationships/hyperlink" Target="https://iservice.lombardini.it/jsp/Template2/manuale.jsp?id=59&amp;parent=962" TargetMode="External"/><Relationship Id="rId52625e2ffbe700209" Type="http://schemas.openxmlformats.org/officeDocument/2006/relationships/hyperlink" Target="https://iservice.lombardini.it/jsp/Template2/manuale.jsp?id=60&amp;parent=962" TargetMode="External"/><Relationship Id="rId96715e2ffbe72680f" Type="http://schemas.openxmlformats.org/officeDocument/2006/relationships/hyperlink" Target="https://iservice.lombardini.it/jsp/Template2/manuale.jsp?id=59&amp;parent=962" TargetMode="External"/><Relationship Id="rId94005e2ffbe7376eb" Type="http://schemas.openxmlformats.org/officeDocument/2006/relationships/hyperlink" Target="https://iservice.lombardini.it/jsp/Template2/manuale.jsp?id=60&amp;parent=962" TargetMode="External"/><Relationship Id="rId64265e2ffbe7756dd" Type="http://schemas.openxmlformats.org/officeDocument/2006/relationships/hyperlink" Target="https://iservice.lombardini.it/jsp/Template2/manuale.jsp?id=60&amp;parent=962" TargetMode="External"/><Relationship Id="rId77575e2ffbe78cb10" Type="http://schemas.openxmlformats.org/officeDocument/2006/relationships/hyperlink" Target="https://iservice.lombardini.it/jsp/Template2/manuale.jsp?id=59&amp;parent=962" TargetMode="External"/><Relationship Id="rId83945e2ffbe79e155" Type="http://schemas.openxmlformats.org/officeDocument/2006/relationships/hyperlink" Target="https://iservice.lombardini.it/jsp/Template2/manuale.jsp?id=70&amp;parent=962" TargetMode="External"/><Relationship Id="rId98105e2ffbe7e6efc" Type="http://schemas.openxmlformats.org/officeDocument/2006/relationships/hyperlink" Target="https://iservice.lombardini.it/jsp/Template2/manuale.jsp?id=59&amp;parent=962" TargetMode="External"/><Relationship Id="rId70095e2ffbe83d63c" Type="http://schemas.openxmlformats.org/officeDocument/2006/relationships/hyperlink" Target="https://iservice.lombardini.it/jsp/Template2/manuale.jsp?id=60&amp;parent=962" TargetMode="External"/><Relationship Id="rId99665e2ffbe83d6f6" Type="http://schemas.openxmlformats.org/officeDocument/2006/relationships/hyperlink" Target="https://iservice.lombardini.it/jsp/Template2/manuale.jsp?id=59&amp;parent=962" TargetMode="External"/><Relationship Id="rId11365e2ffbe87c527" Type="http://schemas.openxmlformats.org/officeDocument/2006/relationships/hyperlink" Target="https://iservice.lombardini.it/jsp/Template2/manuale.jsp?id=60&amp;parent=962" TargetMode="External"/><Relationship Id="rId58545e2ffbe88c900" Type="http://schemas.openxmlformats.org/officeDocument/2006/relationships/hyperlink" Target="https://iservice.lombardini.it/jsp/Template2/manuale.jsp?id=59&amp;parent=962" TargetMode="External"/><Relationship Id="rId24995e2ffbe8ba6e8" Type="http://schemas.openxmlformats.org/officeDocument/2006/relationships/hyperlink" Target="https://iservice.lombardini.it/jsp/Template2/manuale.jsp?id=80&amp;parent=962" TargetMode="External"/><Relationship Id="rId99075e2ffbe8ba722" Type="http://schemas.openxmlformats.org/officeDocument/2006/relationships/hyperlink" Target="https://iservice.lombardini.it/jsp/Template2/manuale.jsp?id=81&amp;parent=962" TargetMode="External"/><Relationship Id="rId90475e2ffbe8baf7f" Type="http://schemas.openxmlformats.org/officeDocument/2006/relationships/hyperlink" Target="https://iservice.lombardini.it/jsp/Template2/manuale.jsp?id=80&amp;parent=962" TargetMode="External"/><Relationship Id="rId40425e2ffbe8bafc5" Type="http://schemas.openxmlformats.org/officeDocument/2006/relationships/hyperlink" Target="https://iservice.lombardini.it/jsp/Template2/manuale.jsp?id=83&amp;parent=962" TargetMode="External"/><Relationship Id="rId34385e2ffbe8bb27b" Type="http://schemas.openxmlformats.org/officeDocument/2006/relationships/hyperlink" Target="https://iservice.lombardini.it/jsp/Template2/manuale.jsp?id=83&amp;parent=962" TargetMode="External"/><Relationship Id="rId27995e2ffbe8ccba8" Type="http://schemas.openxmlformats.org/officeDocument/2006/relationships/hyperlink" Target="https://iservice.lombardini.it/jsp/Template2/manuale.jsp?id=41&amp;parent=962" TargetMode="External"/><Relationship Id="rId70585e2ffbe8cccca" Type="http://schemas.openxmlformats.org/officeDocument/2006/relationships/hyperlink" Target="https://iservice.lombardini.it/jsp/Template2/manuale.jsp?id=71&amp;parent=962" TargetMode="External"/><Relationship Id="rId82405e2ffbe8ccd8d" Type="http://schemas.openxmlformats.org/officeDocument/2006/relationships/hyperlink" Target="https://iservice.lombardini.it/jsp/Template2/manuale.jsp?id=70&amp;parent=962" TargetMode="External"/><Relationship Id="rId89545e2ffbe8f212d" Type="http://schemas.openxmlformats.org/officeDocument/2006/relationships/hyperlink" Target="https://iservice.lombardini.it/jsp/Template2/manuale.jsp?id=60&amp;parent=962" TargetMode="External"/><Relationship Id="rId69985e2ffbe8f21d6" Type="http://schemas.openxmlformats.org/officeDocument/2006/relationships/hyperlink" Target="https://iservice.lombardini.it/jsp/Template2/manuale.jsp?id=84&amp;parent=962" TargetMode="External"/><Relationship Id="rId20765e2ffbe8f242e" Type="http://schemas.openxmlformats.org/officeDocument/2006/relationships/hyperlink" Target="https://iservice.lombardini.it/jsp/Template2/manuale.jsp?id=88&amp;parent=962" TargetMode="External"/><Relationship Id="rId43745e2ffbe8f2557" Type="http://schemas.openxmlformats.org/officeDocument/2006/relationships/hyperlink" Target="https://iservice.lombardini.it/jsp/Template2/manuale.jsp?id=84&amp;parent=962" TargetMode="External"/><Relationship Id="rId71105e2ffbe8f25b4" Type="http://schemas.openxmlformats.org/officeDocument/2006/relationships/hyperlink" Target="https://iservice.lombardini.it/jsp/Template2/manuale.jsp?id=53&amp;parent=962" TargetMode="External"/><Relationship Id="rId94865e2ffbe8f25e3" Type="http://schemas.openxmlformats.org/officeDocument/2006/relationships/hyperlink" Target="https://iservice.lombardini.it/jsp/Template2/manuale.jsp?id=55&amp;parent=962" TargetMode="External"/><Relationship Id="rId78225e2ffbe95d622" Type="http://schemas.openxmlformats.org/officeDocument/2006/relationships/hyperlink" Target="https://www.youtube.com/embed/IBL-IEYm16U?rel=0" TargetMode="External"/><Relationship Id="rId10145e2ffbe96b20b" Type="http://schemas.openxmlformats.org/officeDocument/2006/relationships/hyperlink" Target="https://iservice.lombardini.it/jsp/Template2/manuale.jsp?id=60&amp;parent=962" TargetMode="External"/><Relationship Id="rId53085e2ffbe979a83" Type="http://schemas.openxmlformats.org/officeDocument/2006/relationships/hyperlink" Target="https://iservice.lombardini.it/jsp/Template2/manuale.jsp?id=88&amp;parent=962" TargetMode="External"/><Relationship Id="rId78865e2ffbe9b479b" Type="http://schemas.openxmlformats.org/officeDocument/2006/relationships/hyperlink" Target="https://www.youtube.com/embed/jr0sXe8Cdro?rel=0" TargetMode="External"/><Relationship Id="rId48075e2ffbe9c732b" Type="http://schemas.openxmlformats.org/officeDocument/2006/relationships/hyperlink" Target="https://iservice.lombardini.it/jsp/Template2/manuale.jsp?id=60&amp;parent=962" TargetMode="External"/><Relationship Id="rId32595e2ffbe9efcca" Type="http://schemas.openxmlformats.org/officeDocument/2006/relationships/hyperlink" Target="https://iservice.lombardini.it/jsp/Template2/manuale.jsp?id=60&amp;parent=962" TargetMode="External"/><Relationship Id="rId49735e2ffbea0da83" Type="http://schemas.openxmlformats.org/officeDocument/2006/relationships/hyperlink" Target="https://iservice.lombardini.it/jsp/Template2/manuale.jsp?id=88&amp;parent=962" TargetMode="External"/><Relationship Id="rId90475e2ffbea484b9" Type="http://schemas.openxmlformats.org/officeDocument/2006/relationships/hyperlink" Target="https://www.youtube.com/embed/MXs9IUimUi4?rel=0" TargetMode="External"/><Relationship Id="rId79935e2ffbea59dac" Type="http://schemas.openxmlformats.org/officeDocument/2006/relationships/hyperlink" Target="https://iservice.lombardini.it/jsp/Template2/manuale.jsp?id=60&amp;parent=962" TargetMode="External"/><Relationship Id="rId66135e2ffbea7558d" Type="http://schemas.openxmlformats.org/officeDocument/2006/relationships/hyperlink" Target="https://iservice.lombardini.it/jsp/Template2/manuale.jsp?id=69&amp;parent=962" TargetMode="External"/><Relationship Id="rId52595e2ffbea75a11" Type="http://schemas.openxmlformats.org/officeDocument/2006/relationships/hyperlink" Target="https://iservice.lombardini.it/jsp/Template2/manuale.jsp?id=86&amp;parent=962" TargetMode="External"/><Relationship Id="rId81765e2ffbea75e6f" Type="http://schemas.openxmlformats.org/officeDocument/2006/relationships/hyperlink" Target="https://iservice.lombardini.it/jsp/Template2/manuale.jsp?id=87&amp;parent=962" TargetMode="External"/><Relationship Id="rId45805e2ffbea778dc" Type="http://schemas.openxmlformats.org/officeDocument/2006/relationships/hyperlink" Target="https://iservice.lombardini.it/jsp/Template2/manuale.jsp?id=56&amp;parent=962" TargetMode="External"/><Relationship Id="rId46715e2ffbea77d7f" Type="http://schemas.openxmlformats.org/officeDocument/2006/relationships/hyperlink" Target="https://iservice.lombardini.it/jsp/Template2/manuale.jsp?id=87&amp;parent=962" TargetMode="External"/><Relationship Id="rId46585e2ffbea77fe0" Type="http://schemas.openxmlformats.org/officeDocument/2006/relationships/hyperlink" Target="https://iservice.lombardini.it/jsp/Template2/manuale.jsp?id=87&amp;parent=962" TargetMode="External"/><Relationship Id="rId68475e2ffbea78485" Type="http://schemas.openxmlformats.org/officeDocument/2006/relationships/hyperlink" Target="https://iservice.lombardini.it/jsp/Template2/manuale.jsp?id=87&amp;parent=962" TargetMode="External"/><Relationship Id="rId28305e2ffbea78dad" Type="http://schemas.openxmlformats.org/officeDocument/2006/relationships/hyperlink" Target="https://iservice.lombardini.it/jsp/Template2/manuale.jsp?id=86&amp;parent=962" TargetMode="External"/><Relationship Id="rId63315e2ffbea7925f" Type="http://schemas.openxmlformats.org/officeDocument/2006/relationships/hyperlink" Target="https://iservice.lombardini.it/jsp/Template2/manuale.jsp?id=70&amp;parent=962" TargetMode="External"/><Relationship Id="rId18945e2ffbea7bb91" Type="http://schemas.openxmlformats.org/officeDocument/2006/relationships/hyperlink" Target="http://dealers.kohlerpower.it/" TargetMode="External"/><Relationship Id="rId77895e2ffbea7bbd6" Type="http://schemas.openxmlformats.org/officeDocument/2006/relationships/hyperlink" Target="http://dealers.kohlerpower.it/" TargetMode="External"/><Relationship Id="rId91165e2ffbea7bc13" Type="http://schemas.openxmlformats.org/officeDocument/2006/relationships/hyperlink" Target="http://dealers.kohlerpower.it/" TargetMode="External"/><Relationship Id="rId88975e2ffbea7bc4f" Type="http://schemas.openxmlformats.org/officeDocument/2006/relationships/hyperlink" Target="http://dealers.kohlerpower.it/" TargetMode="External"/><Relationship Id="rId25195e2ffbe05c759" Type="http://schemas.openxmlformats.org/officeDocument/2006/relationships/image" Target="media/imgrId25195e2ffbe05c759.jpg"/><Relationship Id="rId37375e2ffbe07a6d7" Type="http://schemas.openxmlformats.org/officeDocument/2006/relationships/image" Target="media/imgrId37375e2ffbe07a6d7.jpg"/><Relationship Id="rId70195e2ffbe08d10c" Type="http://schemas.openxmlformats.org/officeDocument/2006/relationships/image" Target="media/imgrId70195e2ffbe08d10c.jpg"/><Relationship Id="rId80285e2ffbe0a1fce" Type="http://schemas.openxmlformats.org/officeDocument/2006/relationships/image" Target="media/imgrId80285e2ffbe0a1fce.jpg"/><Relationship Id="rId41555e2ffbe0c3542" Type="http://schemas.openxmlformats.org/officeDocument/2006/relationships/image" Target="media/imgrId41555e2ffbe0c3542.jpg"/><Relationship Id="rId47605e2ffbe0e39de" Type="http://schemas.openxmlformats.org/officeDocument/2006/relationships/image" Target="media/imgrId47605e2ffbe0e39de.jpg"/><Relationship Id="rId13005e2ffbe1093fa" Type="http://schemas.openxmlformats.org/officeDocument/2006/relationships/image" Target="media/imgrId13005e2ffbe1093fa.jpg"/><Relationship Id="rId45515e2ffbe15c9fd" Type="http://schemas.openxmlformats.org/officeDocument/2006/relationships/image" Target="media/imgrId45515e2ffbe15c9fd.jpg"/><Relationship Id="rId13335e2ffbe179edd" Type="http://schemas.openxmlformats.org/officeDocument/2006/relationships/image" Target="media/imgrId13335e2ffbe179edd.jpg"/><Relationship Id="rId36645e2ffbe198d1a" Type="http://schemas.openxmlformats.org/officeDocument/2006/relationships/image" Target="media/imgrId36645e2ffbe198d1a.jpg"/><Relationship Id="rId40495e2ffbe1a7a62" Type="http://schemas.openxmlformats.org/officeDocument/2006/relationships/image" Target="media/imgrId40495e2ffbe1a7a62.jpg"/><Relationship Id="rId94155e2ffbe1b70ac" Type="http://schemas.openxmlformats.org/officeDocument/2006/relationships/image" Target="media/imgrId94155e2ffbe1b70ac.jpg"/><Relationship Id="rId89785e2ffbe1cc4e7" Type="http://schemas.openxmlformats.org/officeDocument/2006/relationships/image" Target="media/imgrId89785e2ffbe1cc4e7.jpg"/><Relationship Id="rId64105e2ffbe1dde19" Type="http://schemas.openxmlformats.org/officeDocument/2006/relationships/image" Target="media/imgrId64105e2ffbe1dde19.jpg"/><Relationship Id="rId26015e2ffbe202d97" Type="http://schemas.openxmlformats.org/officeDocument/2006/relationships/image" Target="media/imgrId26015e2ffbe202d97.png"/><Relationship Id="rId25325e2ffbe218166" Type="http://schemas.openxmlformats.org/officeDocument/2006/relationships/image" Target="media/imgrId25325e2ffbe218166.jpg"/><Relationship Id="rId86825e2ffbe225d3a" Type="http://schemas.openxmlformats.org/officeDocument/2006/relationships/image" Target="media/imgrId86825e2ffbe225d3a.jpg"/><Relationship Id="rId81195e2ffbe2414b0" Type="http://schemas.openxmlformats.org/officeDocument/2006/relationships/image" Target="media/imgrId81195e2ffbe2414b0.jpg"/><Relationship Id="rId81755e2ffbe251b50" Type="http://schemas.openxmlformats.org/officeDocument/2006/relationships/image" Target="media/imgrId81755e2ffbe251b50.jpg"/><Relationship Id="rId32375e2ffbe2611da" Type="http://schemas.openxmlformats.org/officeDocument/2006/relationships/image" Target="media/imgrId32375e2ffbe2611da.jpg"/><Relationship Id="rId25755e2ffbe27130c" Type="http://schemas.openxmlformats.org/officeDocument/2006/relationships/image" Target="media/imgrId25755e2ffbe27130c.jpg"/><Relationship Id="rId97165e2ffbe285090" Type="http://schemas.openxmlformats.org/officeDocument/2006/relationships/image" Target="media/imgrId97165e2ffbe285090.jpg"/><Relationship Id="rId41085e2ffbe297ab1" Type="http://schemas.openxmlformats.org/officeDocument/2006/relationships/image" Target="media/imgrId41085e2ffbe297ab1.jpg"/><Relationship Id="rId64775e2ffbe2ac555" Type="http://schemas.openxmlformats.org/officeDocument/2006/relationships/image" Target="media/imgrId64775e2ffbe2ac555.png"/><Relationship Id="rId82345e2ffbe2c029a" Type="http://schemas.openxmlformats.org/officeDocument/2006/relationships/image" Target="media/imgrId82345e2ffbe2c029a.png"/><Relationship Id="rId48575e2ffbe2d171c" Type="http://schemas.openxmlformats.org/officeDocument/2006/relationships/image" Target="media/imgrId48575e2ffbe2d171c.png"/><Relationship Id="rId37325e2ffbe2e55c9" Type="http://schemas.openxmlformats.org/officeDocument/2006/relationships/image" Target="media/imgrId37325e2ffbe2e55c9.jpg"/><Relationship Id="rId64275e2ffbe305281" Type="http://schemas.openxmlformats.org/officeDocument/2006/relationships/image" Target="media/imgrId64275e2ffbe305281.jpg"/><Relationship Id="rId70305e2ffbe313658" Type="http://schemas.openxmlformats.org/officeDocument/2006/relationships/image" Target="media/imgrId70305e2ffbe313658.jpg"/><Relationship Id="rId26645e2ffbe324289" Type="http://schemas.openxmlformats.org/officeDocument/2006/relationships/image" Target="media/imgrId26645e2ffbe324289.jpg"/><Relationship Id="rId61115e2ffbe3369f9" Type="http://schemas.openxmlformats.org/officeDocument/2006/relationships/image" Target="media/imgrId61115e2ffbe3369f9.jpg"/><Relationship Id="rId68695e2ffbe347a2e" Type="http://schemas.openxmlformats.org/officeDocument/2006/relationships/image" Target="media/imgrId68695e2ffbe347a2e.jpg"/><Relationship Id="rId24515e2ffbe35c7fb" Type="http://schemas.openxmlformats.org/officeDocument/2006/relationships/image" Target="media/imgrId24515e2ffbe35c7fb.jpg"/><Relationship Id="rId12175e2ffbe370ab5" Type="http://schemas.openxmlformats.org/officeDocument/2006/relationships/image" Target="media/imgrId12175e2ffbe370ab5.jpg"/><Relationship Id="rId12885e2ffbe385083" Type="http://schemas.openxmlformats.org/officeDocument/2006/relationships/image" Target="media/imgrId12885e2ffbe385083.jpg"/><Relationship Id="rId17515e2ffbe3991a5" Type="http://schemas.openxmlformats.org/officeDocument/2006/relationships/image" Target="media/imgrId17515e2ffbe3991a5.jpg"/><Relationship Id="rId77945e2ffbe3a9bbc" Type="http://schemas.openxmlformats.org/officeDocument/2006/relationships/image" Target="media/imgrId77945e2ffbe3a9bbc.jpg"/><Relationship Id="rId55145e2ffbe3b894b" Type="http://schemas.openxmlformats.org/officeDocument/2006/relationships/image" Target="media/imgrId55145e2ffbe3b894b.jpg"/><Relationship Id="rId38445e2ffbe3c643d" Type="http://schemas.openxmlformats.org/officeDocument/2006/relationships/image" Target="media/imgrId38445e2ffbe3c643d.jpg"/><Relationship Id="rId15885e2ffbe3d66bf" Type="http://schemas.openxmlformats.org/officeDocument/2006/relationships/image" Target="media/imgrId15885e2ffbe3d66bf.jpg"/><Relationship Id="rId77225e2ffbe3e5698" Type="http://schemas.openxmlformats.org/officeDocument/2006/relationships/image" Target="media/imgrId77225e2ffbe3e5698.jpg"/><Relationship Id="rId61055e2ffbe403522" Type="http://schemas.openxmlformats.org/officeDocument/2006/relationships/image" Target="media/imgrId61055e2ffbe403522.jpg"/><Relationship Id="rId38145e2ffbe4145e6" Type="http://schemas.openxmlformats.org/officeDocument/2006/relationships/image" Target="media/imgrId38145e2ffbe4145e6.jpg"/><Relationship Id="rId22105e2ffbe4242ac" Type="http://schemas.openxmlformats.org/officeDocument/2006/relationships/image" Target="media/imgrId22105e2ffbe4242ac.jpg"/><Relationship Id="rId53175e2ffbe438d2c" Type="http://schemas.openxmlformats.org/officeDocument/2006/relationships/image" Target="media/imgrId53175e2ffbe438d2c.jpg"/><Relationship Id="rId25405e2ffbe44918e" Type="http://schemas.openxmlformats.org/officeDocument/2006/relationships/image" Target="media/imgrId25405e2ffbe44918e.jpg"/><Relationship Id="rId31025e2ffbe459da6" Type="http://schemas.openxmlformats.org/officeDocument/2006/relationships/image" Target="media/imgrId31025e2ffbe459da6.jpg"/><Relationship Id="rId79265e2ffbe469ac0" Type="http://schemas.openxmlformats.org/officeDocument/2006/relationships/image" Target="media/imgrId79265e2ffbe469ac0.jpg"/><Relationship Id="rId76355e2ffbe4848ae" Type="http://schemas.openxmlformats.org/officeDocument/2006/relationships/image" Target="media/imgrId76355e2ffbe4848ae.jpg"/><Relationship Id="rId12325e2ffbe497584" Type="http://schemas.openxmlformats.org/officeDocument/2006/relationships/image" Target="media/imgrId12325e2ffbe497584.jpg"/><Relationship Id="rId38835e2ffbe4a94b8" Type="http://schemas.openxmlformats.org/officeDocument/2006/relationships/image" Target="media/imgrId38835e2ffbe4a94b8.jpg"/><Relationship Id="rId90095e2ffbe4b9071" Type="http://schemas.openxmlformats.org/officeDocument/2006/relationships/image" Target="media/imgrId90095e2ffbe4b9071.jpg"/><Relationship Id="rId42795e2ffbe4cab1f" Type="http://schemas.openxmlformats.org/officeDocument/2006/relationships/image" Target="media/imgrId42795e2ffbe4cab1f.jpg"/><Relationship Id="rId40905e2ffbe4dc58c" Type="http://schemas.openxmlformats.org/officeDocument/2006/relationships/image" Target="media/imgrId40905e2ffbe4dc58c.jpg"/><Relationship Id="rId47995e2ffbe4eebaf" Type="http://schemas.openxmlformats.org/officeDocument/2006/relationships/image" Target="media/imgrId47995e2ffbe4eebaf.jpg"/><Relationship Id="rId70495e2ffbe511979" Type="http://schemas.openxmlformats.org/officeDocument/2006/relationships/image" Target="media/imgrId70495e2ffbe511979.jpg"/><Relationship Id="rId15875e2ffbe52838d" Type="http://schemas.openxmlformats.org/officeDocument/2006/relationships/image" Target="media/imgrId15875e2ffbe52838d.jpg"/><Relationship Id="rId71195e2ffbe53a8c3" Type="http://schemas.openxmlformats.org/officeDocument/2006/relationships/image" Target="media/imgrId71195e2ffbe53a8c3.jpg"/><Relationship Id="rId84805e2ffbe54b6ed" Type="http://schemas.openxmlformats.org/officeDocument/2006/relationships/image" Target="media/imgrId84805e2ffbe54b6ed.jpg"/><Relationship Id="rId92105e2ffbe55b775" Type="http://schemas.openxmlformats.org/officeDocument/2006/relationships/image" Target="media/imgrId92105e2ffbe55b775.jpg"/><Relationship Id="rId65485e2ffbe570acb" Type="http://schemas.openxmlformats.org/officeDocument/2006/relationships/image" Target="media/imgrId65485e2ffbe570acb.jpg"/><Relationship Id="rId34895e2ffbe5833be" Type="http://schemas.openxmlformats.org/officeDocument/2006/relationships/image" Target="media/imgrId34895e2ffbe5833be.jpg"/><Relationship Id="rId63745e2ffbe59acce" Type="http://schemas.openxmlformats.org/officeDocument/2006/relationships/image" Target="media/imgrId63745e2ffbe59acce.jpg"/><Relationship Id="rId53105e2ffbe5af5e8" Type="http://schemas.openxmlformats.org/officeDocument/2006/relationships/image" Target="media/imgrId53105e2ffbe5af5e8.png"/><Relationship Id="rId55245e2ffbe5c11db" Type="http://schemas.openxmlformats.org/officeDocument/2006/relationships/image" Target="media/imgrId55245e2ffbe5c11db.png"/><Relationship Id="rId16605e2ffbe5d4f16" Type="http://schemas.openxmlformats.org/officeDocument/2006/relationships/image" Target="media/imgrId16605e2ffbe5d4f16.png"/><Relationship Id="rId90525e2ffbe5e638a" Type="http://schemas.openxmlformats.org/officeDocument/2006/relationships/image" Target="media/imgrId90525e2ffbe5e638a.jpg"/><Relationship Id="rId20745e2ffbe606334" Type="http://schemas.openxmlformats.org/officeDocument/2006/relationships/image" Target="media/imgrId20745e2ffbe606334.jpg"/><Relationship Id="rId32645e2ffbe619d75" Type="http://schemas.openxmlformats.org/officeDocument/2006/relationships/image" Target="media/imgrId32645e2ffbe619d75.jpg"/><Relationship Id="rId43335e2ffbe62e19d" Type="http://schemas.openxmlformats.org/officeDocument/2006/relationships/image" Target="media/imgrId43335e2ffbe62e19d.jpg"/><Relationship Id="rId70255e2ffbe652019" Type="http://schemas.openxmlformats.org/officeDocument/2006/relationships/image" Target="media/imgrId70255e2ffbe652019.jpg"/><Relationship Id="rId21195e2ffbe665f78" Type="http://schemas.openxmlformats.org/officeDocument/2006/relationships/image" Target="media/imgrId21195e2ffbe665f78.jpg"/><Relationship Id="rId77785e2ffbe6791a7" Type="http://schemas.openxmlformats.org/officeDocument/2006/relationships/image" Target="media/imgrId77785e2ffbe6791a7.jpg"/><Relationship Id="rId86115e2ffbe68ff2f" Type="http://schemas.openxmlformats.org/officeDocument/2006/relationships/image" Target="media/imgrId86115e2ffbe68ff2f.jpg"/><Relationship Id="rId57425e2ffbe6a541d" Type="http://schemas.openxmlformats.org/officeDocument/2006/relationships/image" Target="media/imgrId57425e2ffbe6a541d.jpg"/><Relationship Id="rId72935e2ffbe6b8fb9" Type="http://schemas.openxmlformats.org/officeDocument/2006/relationships/image" Target="media/imgrId72935e2ffbe6b8fb9.jpg"/><Relationship Id="rId29755e2ffbe6cf08f" Type="http://schemas.openxmlformats.org/officeDocument/2006/relationships/image" Target="media/imgrId29755e2ffbe6cf08f.jpg"/><Relationship Id="rId38165e2ffbe6e705d" Type="http://schemas.openxmlformats.org/officeDocument/2006/relationships/image" Target="media/imgrId38165e2ffbe6e705d.jpg"/><Relationship Id="rId85865e2ffbe6f3ef9" Type="http://schemas.openxmlformats.org/officeDocument/2006/relationships/image" Target="media/imgrId85865e2ffbe6f3ef9.jpg"/><Relationship Id="rId83085e2ffbe714778" Type="http://schemas.openxmlformats.org/officeDocument/2006/relationships/image" Target="media/imgrId83085e2ffbe714778.jpg"/><Relationship Id="rId27395e2ffbe725a16" Type="http://schemas.openxmlformats.org/officeDocument/2006/relationships/image" Target="media/imgrId27395e2ffbe725a16.jpg"/><Relationship Id="rId88125e2ffbe736aac" Type="http://schemas.openxmlformats.org/officeDocument/2006/relationships/image" Target="media/imgrId88125e2ffbe736aac.jpg"/><Relationship Id="rId61005e2ffbe74a453" Type="http://schemas.openxmlformats.org/officeDocument/2006/relationships/image" Target="media/imgrId61005e2ffbe74a453.jpg"/><Relationship Id="rId61355e2ffbe763c81" Type="http://schemas.openxmlformats.org/officeDocument/2006/relationships/image" Target="media/imgrId61355e2ffbe763c81.jpg"/><Relationship Id="rId12785e2ffbe7749f8" Type="http://schemas.openxmlformats.org/officeDocument/2006/relationships/image" Target="media/imgrId12785e2ffbe7749f8.jpg"/><Relationship Id="rId73545e2ffbe78c44e" Type="http://schemas.openxmlformats.org/officeDocument/2006/relationships/image" Target="media/imgrId73545e2ffbe78c44e.jpg"/><Relationship Id="rId14195e2ffbe79d77d" Type="http://schemas.openxmlformats.org/officeDocument/2006/relationships/image" Target="media/imgrId14195e2ffbe79d77d.jpg"/><Relationship Id="rId18935e2ffbe7ac7bf" Type="http://schemas.openxmlformats.org/officeDocument/2006/relationships/image" Target="media/imgrId18935e2ffbe7ac7bf.jpg"/><Relationship Id="rId12905e2ffbe7c4cb2" Type="http://schemas.openxmlformats.org/officeDocument/2006/relationships/image" Target="media/imgrId12905e2ffbe7c4cb2.jpg"/><Relationship Id="rId65605e2ffbe7d4988" Type="http://schemas.openxmlformats.org/officeDocument/2006/relationships/image" Target="media/imgrId65605e2ffbe7d4988.jpg"/><Relationship Id="rId12525e2ffbe7e64b7" Type="http://schemas.openxmlformats.org/officeDocument/2006/relationships/image" Target="media/imgrId12525e2ffbe7e64b7.jpg"/><Relationship Id="rId97355e2ffbe80368e" Type="http://schemas.openxmlformats.org/officeDocument/2006/relationships/image" Target="media/imgrId97355e2ffbe80368e.jpg"/><Relationship Id="rId53545e2ffbe816be5" Type="http://schemas.openxmlformats.org/officeDocument/2006/relationships/image" Target="media/imgrId53545e2ffbe816be5.jpg"/><Relationship Id="rId42405e2ffbe829f2c" Type="http://schemas.openxmlformats.org/officeDocument/2006/relationships/image" Target="media/imgrId42405e2ffbe829f2c.jpg"/><Relationship Id="rId74725e2ffbe83c5ad" Type="http://schemas.openxmlformats.org/officeDocument/2006/relationships/image" Target="media/imgrId74725e2ffbe83c5ad.jpg"/><Relationship Id="rId45155e2ffbe858049" Type="http://schemas.openxmlformats.org/officeDocument/2006/relationships/image" Target="media/imgrId45155e2ffbe858049.png"/><Relationship Id="rId10095e2ffbe86b516" Type="http://schemas.openxmlformats.org/officeDocument/2006/relationships/image" Target="media/imgrId10095e2ffbe86b516.jpg"/><Relationship Id="rId23735e2ffbe87b892" Type="http://schemas.openxmlformats.org/officeDocument/2006/relationships/image" Target="media/imgrId23735e2ffbe87b892.jpg"/><Relationship Id="rId69635e2ffbe88bc11" Type="http://schemas.openxmlformats.org/officeDocument/2006/relationships/image" Target="media/imgrId69635e2ffbe88bc11.jpg"/><Relationship Id="rId36345e2ffbe8a6b30" Type="http://schemas.openxmlformats.org/officeDocument/2006/relationships/image" Target="media/imgrId36345e2ffbe8a6b30.jpg"/><Relationship Id="rId91855e2ffbe8ba0bf" Type="http://schemas.openxmlformats.org/officeDocument/2006/relationships/image" Target="media/imgrId91855e2ffbe8ba0bf.jpg"/><Relationship Id="rId25035e2ffbe8cbd9f" Type="http://schemas.openxmlformats.org/officeDocument/2006/relationships/image" Target="media/imgrId25035e2ffbe8cbd9f.jpg"/><Relationship Id="rId17495e2ffbe8e1a77" Type="http://schemas.openxmlformats.org/officeDocument/2006/relationships/image" Target="media/imgrId17495e2ffbe8e1a77.jpg"/><Relationship Id="rId76585e2ffbe8f1418" Type="http://schemas.openxmlformats.org/officeDocument/2006/relationships/image" Target="media/imgrId76585e2ffbe8f1418.jpg"/><Relationship Id="rId64625e2ffbe90c885" Type="http://schemas.openxmlformats.org/officeDocument/2006/relationships/image" Target="media/imgrId64625e2ffbe90c885.jpg"/><Relationship Id="rId12845e2ffbe9200aa" Type="http://schemas.openxmlformats.org/officeDocument/2006/relationships/image" Target="media/imgrId12845e2ffbe9200aa.jpg"/><Relationship Id="rId27985e2ffbe9349a9" Type="http://schemas.openxmlformats.org/officeDocument/2006/relationships/image" Target="media/imgrId27985e2ffbe9349a9.jpg"/><Relationship Id="rId71465e2ffbe94586b" Type="http://schemas.openxmlformats.org/officeDocument/2006/relationships/image" Target="media/imgrId71465e2ffbe94586b.jpg"/><Relationship Id="rId84395e2ffbe95ba9f" Type="http://schemas.openxmlformats.org/officeDocument/2006/relationships/image" Target="media/imgrId84395e2ffbe95ba9f.jpg"/><Relationship Id="rId41115e2ffbe96a5d1" Type="http://schemas.openxmlformats.org/officeDocument/2006/relationships/image" Target="media/imgrId41115e2ffbe96a5d1.jpg"/><Relationship Id="rId42415e2ffbe979486" Type="http://schemas.openxmlformats.org/officeDocument/2006/relationships/image" Target="media/imgrId42415e2ffbe979486.jpg"/><Relationship Id="rId42295e2ffbe98d481" Type="http://schemas.openxmlformats.org/officeDocument/2006/relationships/image" Target="media/imgrId42295e2ffbe98d481.jpg"/><Relationship Id="rId97815e2ffbe99fb13" Type="http://schemas.openxmlformats.org/officeDocument/2006/relationships/image" Target="media/imgrId97815e2ffbe99fb13.jpg"/><Relationship Id="rId91715e2ffbe9b3fde" Type="http://schemas.openxmlformats.org/officeDocument/2006/relationships/image" Target="media/imgrId91715e2ffbe9b3fde.jpg"/><Relationship Id="rId63025e2ffbe9c6396" Type="http://schemas.openxmlformats.org/officeDocument/2006/relationships/image" Target="media/imgrId63025e2ffbe9c6396.jpg"/><Relationship Id="rId27665e2ffbe9dd7d6" Type="http://schemas.openxmlformats.org/officeDocument/2006/relationships/image" Target="media/imgrId27665e2ffbe9dd7d6.jpg"/><Relationship Id="rId75885e2ffbe9ef561" Type="http://schemas.openxmlformats.org/officeDocument/2006/relationships/image" Target="media/imgrId75885e2ffbe9ef561.jpg"/><Relationship Id="rId83465e2ffbea0cde4" Type="http://schemas.openxmlformats.org/officeDocument/2006/relationships/image" Target="media/imgrId83465e2ffbea0cde4.jpg"/><Relationship Id="rId74475e2ffbea1d900" Type="http://schemas.openxmlformats.org/officeDocument/2006/relationships/image" Target="media/imgrId74475e2ffbea1d900.jpg"/><Relationship Id="rId54025e2ffbea328aa" Type="http://schemas.openxmlformats.org/officeDocument/2006/relationships/image" Target="media/imgrId54025e2ffbea328aa.jpg"/><Relationship Id="rId64495e2ffbea467c4" Type="http://schemas.openxmlformats.org/officeDocument/2006/relationships/image" Target="media/imgrId64495e2ffbea467c4.jpg"/><Relationship Id="rId78125e2ffbea591b5" Type="http://schemas.openxmlformats.org/officeDocument/2006/relationships/image" Target="media/imgrId78125e2ffbea591b5.jpg"/><Relationship Id="rId52885e2ffbea6f5a2" Type="http://schemas.openxmlformats.org/officeDocument/2006/relationships/image" Target="media/imgrId52885e2ffbea6f5a2.png"/><Relationship Id="rId91315e2ffbeaa2562" Type="http://schemas.openxmlformats.org/officeDocument/2006/relationships/image" Target="media/imgrId91315e2ffbeaa2562.png"/><Relationship Id="rId82815e2ffbeab37fb" Type="http://schemas.openxmlformats.org/officeDocument/2006/relationships/image" Target="media/imgrId82815e2ffbeab37f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8600638" Type="http://schemas.openxmlformats.org/officeDocument/2006/relationships/image" Target="media/imgrId3860063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8600638" Type="http://schemas.openxmlformats.org/officeDocument/2006/relationships/image" Target="media/imgrId3860063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8600638" Type="http://schemas.openxmlformats.org/officeDocument/2006/relationships/image" Target="media/imgrId3860063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8600638" Type="http://schemas.openxmlformats.org/officeDocument/2006/relationships/image" Target="media/imgrId3860063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8600638" Type="http://schemas.openxmlformats.org/officeDocument/2006/relationships/image" Target="media/imgrId3860063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8600638" Type="http://schemas.openxmlformats.org/officeDocument/2006/relationships/image" Target="media/imgrId3860063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