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97353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297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9264191" w:name="ctxt"/>
    <w:bookmarkEnd w:id="6926419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30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30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30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30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30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127891" name="name366661f17d7a2447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94261f17d7a2446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04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Search for a topic and the operations to carry out from the analytical index or chapter index found at the beginning of the manual.</w:t>
      </w:r>
    </w:p>
    <w:p>
      <w:pPr>
        <w:numPr>
          <w:ilvl w:val="0"/>
          <w:numId w:val="304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89600" cy="9244800"/>
            <wp:effectExtent b="0" l="0" r="0" t="0"/>
            <wp:docPr id="62476978" name="name579461f17d7a55c4f" descr="Tabella_guas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guasti_EN.jpg"/>
                    <pic:cNvPicPr/>
                  </pic:nvPicPr>
                  <pic:blipFill>
                    <a:blip r:embed="rId263961f17d7a55c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924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426">
    <w:multiLevelType w:val="hybridMultilevel"/>
    <w:lvl w:ilvl="0" w:tplc="65991174">
      <w:start w:val="1"/>
      <w:numFmt w:val="decimal"/>
      <w:lvlText w:val="%1."/>
      <w:lvlJc w:val="left"/>
      <w:pPr>
        <w:ind w:left="720" w:hanging="360"/>
      </w:pPr>
    </w:lvl>
    <w:lvl w:ilvl="1" w:tplc="65991174" w:tentative="1">
      <w:start w:val="1"/>
      <w:numFmt w:val="lowerLetter"/>
      <w:lvlText w:val="%2."/>
      <w:lvlJc w:val="left"/>
      <w:pPr>
        <w:ind w:left="1440" w:hanging="360"/>
      </w:pPr>
    </w:lvl>
    <w:lvl w:ilvl="2" w:tplc="65991174" w:tentative="1">
      <w:start w:val="1"/>
      <w:numFmt w:val="lowerRoman"/>
      <w:lvlText w:val="%3."/>
      <w:lvlJc w:val="right"/>
      <w:pPr>
        <w:ind w:left="2160" w:hanging="180"/>
      </w:pPr>
    </w:lvl>
    <w:lvl w:ilvl="3" w:tplc="65991174" w:tentative="1">
      <w:start w:val="1"/>
      <w:numFmt w:val="decimal"/>
      <w:lvlText w:val="%4."/>
      <w:lvlJc w:val="left"/>
      <w:pPr>
        <w:ind w:left="2880" w:hanging="360"/>
      </w:pPr>
    </w:lvl>
    <w:lvl w:ilvl="4" w:tplc="65991174" w:tentative="1">
      <w:start w:val="1"/>
      <w:numFmt w:val="lowerLetter"/>
      <w:lvlText w:val="%5."/>
      <w:lvlJc w:val="left"/>
      <w:pPr>
        <w:ind w:left="3600" w:hanging="360"/>
      </w:pPr>
    </w:lvl>
    <w:lvl w:ilvl="5" w:tplc="65991174" w:tentative="1">
      <w:start w:val="1"/>
      <w:numFmt w:val="lowerRoman"/>
      <w:lvlText w:val="%6."/>
      <w:lvlJc w:val="right"/>
      <w:pPr>
        <w:ind w:left="4320" w:hanging="180"/>
      </w:pPr>
    </w:lvl>
    <w:lvl w:ilvl="6" w:tplc="65991174" w:tentative="1">
      <w:start w:val="1"/>
      <w:numFmt w:val="decimal"/>
      <w:lvlText w:val="%7."/>
      <w:lvlJc w:val="left"/>
      <w:pPr>
        <w:ind w:left="5040" w:hanging="360"/>
      </w:pPr>
    </w:lvl>
    <w:lvl w:ilvl="7" w:tplc="65991174" w:tentative="1">
      <w:start w:val="1"/>
      <w:numFmt w:val="lowerLetter"/>
      <w:lvlText w:val="%8."/>
      <w:lvlJc w:val="left"/>
      <w:pPr>
        <w:ind w:left="5760" w:hanging="360"/>
      </w:pPr>
    </w:lvl>
    <w:lvl w:ilvl="8" w:tplc="6599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25">
    <w:multiLevelType w:val="hybridMultilevel"/>
    <w:lvl w:ilvl="0" w:tplc="79931451">
      <w:start w:val="1"/>
      <w:numFmt w:val="decimal"/>
      <w:lvlText w:val="%1."/>
      <w:lvlJc w:val="left"/>
      <w:pPr>
        <w:ind w:left="720" w:hanging="360"/>
      </w:pPr>
    </w:lvl>
    <w:lvl w:ilvl="1" w:tplc="79931451" w:tentative="1">
      <w:start w:val="1"/>
      <w:numFmt w:val="lowerLetter"/>
      <w:lvlText w:val="%2."/>
      <w:lvlJc w:val="left"/>
      <w:pPr>
        <w:ind w:left="1440" w:hanging="360"/>
      </w:pPr>
    </w:lvl>
    <w:lvl w:ilvl="2" w:tplc="79931451" w:tentative="1">
      <w:start w:val="1"/>
      <w:numFmt w:val="lowerRoman"/>
      <w:lvlText w:val="%3."/>
      <w:lvlJc w:val="right"/>
      <w:pPr>
        <w:ind w:left="2160" w:hanging="180"/>
      </w:pPr>
    </w:lvl>
    <w:lvl w:ilvl="3" w:tplc="79931451" w:tentative="1">
      <w:start w:val="1"/>
      <w:numFmt w:val="decimal"/>
      <w:lvlText w:val="%4."/>
      <w:lvlJc w:val="left"/>
      <w:pPr>
        <w:ind w:left="2880" w:hanging="360"/>
      </w:pPr>
    </w:lvl>
    <w:lvl w:ilvl="4" w:tplc="79931451" w:tentative="1">
      <w:start w:val="1"/>
      <w:numFmt w:val="lowerLetter"/>
      <w:lvlText w:val="%5."/>
      <w:lvlJc w:val="left"/>
      <w:pPr>
        <w:ind w:left="3600" w:hanging="360"/>
      </w:pPr>
    </w:lvl>
    <w:lvl w:ilvl="5" w:tplc="79931451" w:tentative="1">
      <w:start w:val="1"/>
      <w:numFmt w:val="lowerRoman"/>
      <w:lvlText w:val="%6."/>
      <w:lvlJc w:val="right"/>
      <w:pPr>
        <w:ind w:left="4320" w:hanging="180"/>
      </w:pPr>
    </w:lvl>
    <w:lvl w:ilvl="6" w:tplc="79931451" w:tentative="1">
      <w:start w:val="1"/>
      <w:numFmt w:val="decimal"/>
      <w:lvlText w:val="%7."/>
      <w:lvlJc w:val="left"/>
      <w:pPr>
        <w:ind w:left="5040" w:hanging="360"/>
      </w:pPr>
    </w:lvl>
    <w:lvl w:ilvl="7" w:tplc="79931451" w:tentative="1">
      <w:start w:val="1"/>
      <w:numFmt w:val="lowerLetter"/>
      <w:lvlText w:val="%8."/>
      <w:lvlJc w:val="left"/>
      <w:pPr>
        <w:ind w:left="5760" w:hanging="360"/>
      </w:pPr>
    </w:lvl>
    <w:lvl w:ilvl="8" w:tplc="79931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24">
    <w:multiLevelType w:val="hybridMultilevel"/>
    <w:lvl w:ilvl="0" w:tplc="69895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424">
    <w:abstractNumId w:val="30424"/>
  </w:num>
  <w:num w:numId="30425">
    <w:abstractNumId w:val="30425"/>
  </w:num>
  <w:num w:numId="30426">
    <w:abstractNumId w:val="304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8087900" Type="http://schemas.openxmlformats.org/officeDocument/2006/relationships/comments" Target="comments.xml"/><Relationship Id="rId139306867" Type="http://schemas.microsoft.com/office/2011/relationships/commentsExtended" Target="commentsExtended.xml"/><Relationship Id="rId69297706" Type="http://schemas.openxmlformats.org/officeDocument/2006/relationships/image" Target="media/imgrId69297706.jpg"/><Relationship Id="rId894261f17d7a2446c" Type="http://schemas.openxmlformats.org/officeDocument/2006/relationships/image" Target="media/imgrId894261f17d7a2446c.jpg"/><Relationship Id="rId263961f17d7a55c4a" Type="http://schemas.openxmlformats.org/officeDocument/2006/relationships/image" Target="media/imgrId263961f17d7a55c4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97706" Type="http://schemas.openxmlformats.org/officeDocument/2006/relationships/image" Target="media/imgrId692977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97706" Type="http://schemas.openxmlformats.org/officeDocument/2006/relationships/image" Target="media/imgrId692977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97706" Type="http://schemas.openxmlformats.org/officeDocument/2006/relationships/image" Target="media/imgrId692977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97706" Type="http://schemas.openxmlformats.org/officeDocument/2006/relationships/image" Target="media/imgrId692977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97706" Type="http://schemas.openxmlformats.org/officeDocument/2006/relationships/image" Target="media/imgrId692977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97706" Type="http://schemas.openxmlformats.org/officeDocument/2006/relationships/image" Target="media/imgrId692977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