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47519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8530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765019" w:name="ctxt"/>
    <w:bookmarkEnd w:id="9876501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668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687"/>
        </w:numPr>
        <w:spacing w:before="0" w:after="0" w:line="240" w:lineRule="auto"/>
        <w:jc w:val="left"/>
        <w:rPr>
          <w:color w:val="00274C"/>
          <w:sz w:val="20"/>
          <w:szCs w:val="20"/>
        </w:rPr>
      </w:pPr>
      <w:bookmarkStart w:id="44719098" w:name="result_box"/>
      <w:bookmarkEnd w:id="4471909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1061f17d6d224d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58361f17d6d2255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68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6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68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68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68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5561f17d6d22f1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78661f17d6d22f8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68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68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68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68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738194" name="name806261f17d6d4355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24861f17d6d4355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68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68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37349435" w:name="result_box"/>
      <w:bookmarkEnd w:id="3734943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3226198" w:name="result_box"/>
      <w:bookmarkEnd w:id="8322619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5728225" w:name="result_box"/>
      <w:bookmarkEnd w:id="45728225"/>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687"/>
        </w:numPr>
        <w:spacing w:before="0" w:after="0" w:line="240" w:lineRule="auto"/>
        <w:jc w:val="left"/>
        <w:rPr>
          <w:color w:val="00274C"/>
          <w:sz w:val="20"/>
          <w:szCs w:val="20"/>
        </w:rPr>
      </w:pPr>
      <w:bookmarkStart w:id="80976566" w:name="result_box"/>
      <w:bookmarkEnd w:id="8097656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02361f17d6d446e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0416255" w:name="result_box"/>
      <w:bookmarkEnd w:id="3041625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5544000" cy="3124800"/>
            <wp:effectExtent b="0" l="0" r="0" t="0"/>
            <wp:docPr id="90930312" name="name258761f17d6d6862f"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49561f17d6d6862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5544000" cy="1922400"/>
            <wp:effectExtent b="0" l="0" r="0" t="0"/>
            <wp:docPr id="58338782" name="name804461f17d6d8803e"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67061f17d6d88038"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81943381" name="name453061f17d6d99ff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90261f17d6d99fef"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40959267" name="name274261f17d6db18c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28061f17d6db189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36369252" name="name172061f17d6dd217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55761f17d6dd217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2723424" name="name751461f17d6dec81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03861f17d6dec81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929942" name="name255561f17d6e07ec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0961f17d6e07eb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915387" name="name627861f17d6e164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5661f17d6e1640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31735" name="name201061f17d6e263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5961f17d6e2630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907317" name="name270561f17d6e37a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3361f17d6e37a0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45209506" name="name655461f17d6e583da"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13461f17d6e583d5"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14414432" name="name473661f17d6e78a57"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85661f17d6e78a5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8302565" name="name242561f17d6e9ab9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48961f17d6e9ab8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67361f17d6e9b00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3829405" name="name895161f17d6ec221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91361f17d6ec21e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86159699" name="name572361f17d6ed44f5"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66461f17d6ed44f0"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15795102" name="name497861f17d6eecd77"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42461f17d6eecd7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88">
    <w:multiLevelType w:val="hybridMultilevel"/>
    <w:lvl w:ilvl="0" w:tplc="40690641">
      <w:start w:val="1"/>
      <w:numFmt w:val="decimal"/>
      <w:lvlText w:val="%1."/>
      <w:lvlJc w:val="left"/>
      <w:pPr>
        <w:ind w:left="720" w:hanging="360"/>
      </w:pPr>
    </w:lvl>
    <w:lvl w:ilvl="1" w:tplc="40690641" w:tentative="1">
      <w:start w:val="1"/>
      <w:numFmt w:val="lowerLetter"/>
      <w:lvlText w:val="%2."/>
      <w:lvlJc w:val="left"/>
      <w:pPr>
        <w:ind w:left="1440" w:hanging="360"/>
      </w:pPr>
    </w:lvl>
    <w:lvl w:ilvl="2" w:tplc="40690641" w:tentative="1">
      <w:start w:val="1"/>
      <w:numFmt w:val="lowerRoman"/>
      <w:lvlText w:val="%3."/>
      <w:lvlJc w:val="right"/>
      <w:pPr>
        <w:ind w:left="2160" w:hanging="180"/>
      </w:pPr>
    </w:lvl>
    <w:lvl w:ilvl="3" w:tplc="40690641" w:tentative="1">
      <w:start w:val="1"/>
      <w:numFmt w:val="decimal"/>
      <w:lvlText w:val="%4."/>
      <w:lvlJc w:val="left"/>
      <w:pPr>
        <w:ind w:left="2880" w:hanging="360"/>
      </w:pPr>
    </w:lvl>
    <w:lvl w:ilvl="4" w:tplc="40690641" w:tentative="1">
      <w:start w:val="1"/>
      <w:numFmt w:val="lowerLetter"/>
      <w:lvlText w:val="%5."/>
      <w:lvlJc w:val="left"/>
      <w:pPr>
        <w:ind w:left="3600" w:hanging="360"/>
      </w:pPr>
    </w:lvl>
    <w:lvl w:ilvl="5" w:tplc="40690641" w:tentative="1">
      <w:start w:val="1"/>
      <w:numFmt w:val="lowerRoman"/>
      <w:lvlText w:val="%6."/>
      <w:lvlJc w:val="right"/>
      <w:pPr>
        <w:ind w:left="4320" w:hanging="180"/>
      </w:pPr>
    </w:lvl>
    <w:lvl w:ilvl="6" w:tplc="40690641" w:tentative="1">
      <w:start w:val="1"/>
      <w:numFmt w:val="decimal"/>
      <w:lvlText w:val="%7."/>
      <w:lvlJc w:val="left"/>
      <w:pPr>
        <w:ind w:left="5040" w:hanging="360"/>
      </w:pPr>
    </w:lvl>
    <w:lvl w:ilvl="7" w:tplc="40690641" w:tentative="1">
      <w:start w:val="1"/>
      <w:numFmt w:val="lowerLetter"/>
      <w:lvlText w:val="%8."/>
      <w:lvlJc w:val="left"/>
      <w:pPr>
        <w:ind w:left="5760" w:hanging="360"/>
      </w:pPr>
    </w:lvl>
    <w:lvl w:ilvl="8" w:tplc="40690641" w:tentative="1">
      <w:start w:val="1"/>
      <w:numFmt w:val="lowerRoman"/>
      <w:lvlText w:val="%9."/>
      <w:lvlJc w:val="right"/>
      <w:pPr>
        <w:ind w:left="6480" w:hanging="180"/>
      </w:pPr>
    </w:lvl>
  </w:abstractNum>
  <w:abstractNum w:abstractNumId="6687">
    <w:multiLevelType w:val="hybridMultilevel"/>
    <w:lvl w:ilvl="0" w:tplc="43402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87">
    <w:abstractNumId w:val="6687"/>
  </w:num>
  <w:num w:numId="6688">
    <w:abstractNumId w:val="66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1865873" Type="http://schemas.openxmlformats.org/officeDocument/2006/relationships/comments" Target="comments.xml"/><Relationship Id="rId686935888" Type="http://schemas.microsoft.com/office/2011/relationships/commentsExtended" Target="commentsExtended.xml"/><Relationship Id="rId19853054" Type="http://schemas.openxmlformats.org/officeDocument/2006/relationships/image" Target="media/imgrId19853054.jpg"/><Relationship Id="rId161061f17d6d224d1" Type="http://schemas.openxmlformats.org/officeDocument/2006/relationships/hyperlink" Target="https://iservice.lombardini.it/jsp/Template2/manuale.jsp?id=547&amp;parent=1273" TargetMode="External"/><Relationship Id="rId358361f17d6d2255b" Type="http://schemas.openxmlformats.org/officeDocument/2006/relationships/hyperlink" Target="https://iservice.lombardini.it/jsp/Template2/manuale.jsp?id=548&amp;parent=1273" TargetMode="External"/><Relationship Id="rId805561f17d6d22f10" Type="http://schemas.openxmlformats.org/officeDocument/2006/relationships/hyperlink" Target="https://iservice.lombardini.it/jsp/Template2/manuale.jsp?id=193&amp;parent=1273" TargetMode="External"/><Relationship Id="rId278661f17d6d22f89" Type="http://schemas.openxmlformats.org/officeDocument/2006/relationships/hyperlink" Target="https://iservice.lombardini.it/jsp/Template2/manuale.jsp?id=193&amp;parent=1273" TargetMode="External"/><Relationship Id="rId602361f17d6d446e1" Type="http://schemas.openxmlformats.org/officeDocument/2006/relationships/hyperlink" Target="https://iservice.lombardini.it/jsp/Template2/manuale.jsp?id=114&amp;parent=1273" TargetMode="External"/><Relationship Id="rId967361f17d6e9b00a" Type="http://schemas.openxmlformats.org/officeDocument/2006/relationships/hyperlink" Target="https://iservice.lombardini.it/jsp/Template2/manuale.jsp?id=624&amp;parent=1273" TargetMode="External"/><Relationship Id="rId824861f17d6d43554" Type="http://schemas.openxmlformats.org/officeDocument/2006/relationships/image" Target="media/imgrId824861f17d6d43554.gif"/><Relationship Id="rId949561f17d6d68628" Type="http://schemas.openxmlformats.org/officeDocument/2006/relationships/image" Target="media/imgrId949561f17d6d68628.png"/><Relationship Id="rId867061f17d6d88038" Type="http://schemas.openxmlformats.org/officeDocument/2006/relationships/image" Target="media/imgrId867061f17d6d88038.png"/><Relationship Id="rId290261f17d6d99fef" Type="http://schemas.openxmlformats.org/officeDocument/2006/relationships/image" Target="media/imgrId290261f17d6d99fef.jpg"/><Relationship Id="rId628061f17d6db189e" Type="http://schemas.openxmlformats.org/officeDocument/2006/relationships/image" Target="media/imgrId628061f17d6db189e.jpg"/><Relationship Id="rId855761f17d6dd2172" Type="http://schemas.openxmlformats.org/officeDocument/2006/relationships/image" Target="media/imgrId855761f17d6dd2172.jpg"/><Relationship Id="rId603861f17d6dec813" Type="http://schemas.openxmlformats.org/officeDocument/2006/relationships/image" Target="media/imgrId603861f17d6dec813.png"/><Relationship Id="rId490961f17d6e07ebc" Type="http://schemas.openxmlformats.org/officeDocument/2006/relationships/image" Target="media/imgrId490961f17d6e07ebc.gif"/><Relationship Id="rId335661f17d6e16401" Type="http://schemas.openxmlformats.org/officeDocument/2006/relationships/image" Target="media/imgrId335661f17d6e16401.gif"/><Relationship Id="rId215961f17d6e2630c" Type="http://schemas.openxmlformats.org/officeDocument/2006/relationships/image" Target="media/imgrId215961f17d6e2630c.gif"/><Relationship Id="rId603361f17d6e37a0a" Type="http://schemas.openxmlformats.org/officeDocument/2006/relationships/image" Target="media/imgrId603361f17d6e37a0a.gif"/><Relationship Id="rId813461f17d6e583d5" Type="http://schemas.openxmlformats.org/officeDocument/2006/relationships/image" Target="media/imgrId813461f17d6e583d5.png"/><Relationship Id="rId485661f17d6e78a51" Type="http://schemas.openxmlformats.org/officeDocument/2006/relationships/image" Target="media/imgrId485661f17d6e78a51.png"/><Relationship Id="rId448961f17d6e9ab89" Type="http://schemas.openxmlformats.org/officeDocument/2006/relationships/image" Target="media/imgrId448961f17d6e9ab89.png"/><Relationship Id="rId391361f17d6ec21eb" Type="http://schemas.openxmlformats.org/officeDocument/2006/relationships/image" Target="media/imgrId391361f17d6ec21eb.png"/><Relationship Id="rId466461f17d6ed44f0" Type="http://schemas.openxmlformats.org/officeDocument/2006/relationships/image" Target="media/imgrId466461f17d6ed44f0.jpg"/><Relationship Id="rId142461f17d6eecd71" Type="http://schemas.openxmlformats.org/officeDocument/2006/relationships/image" Target="media/imgrId142461f17d6eecd7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853054" Type="http://schemas.openxmlformats.org/officeDocument/2006/relationships/image" Target="media/imgrId198530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853054" Type="http://schemas.openxmlformats.org/officeDocument/2006/relationships/image" Target="media/imgrId198530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853054" Type="http://schemas.openxmlformats.org/officeDocument/2006/relationships/image" Target="media/imgrId198530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853054" Type="http://schemas.openxmlformats.org/officeDocument/2006/relationships/image" Target="media/imgrId198530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853054" Type="http://schemas.openxmlformats.org/officeDocument/2006/relationships/image" Target="media/imgrId198530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853054" Type="http://schemas.openxmlformats.org/officeDocument/2006/relationships/image" Target="media/imgrId198530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