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851287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498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479999" w:name="ctxt"/>
    <w:bookmarkEnd w:id="9947999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178761f17d5fce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68661f17d5fce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680061f17d5fce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2865985" name="name259261f17d600dbd0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713061f17d600d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50890290" name="name154361f17d6028d0c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536161f17d6028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4120743" name="name912361f17d604bd62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391361f17d604b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2577168" name="name137661f17d60714dd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191161f17d6071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7099798" name="name981661f17d6094946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38961f17d6094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93731576" name="name884461f17d60b8661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694161f17d60b8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5376599" name="name259861f17d60d4c2b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230961f17d60d4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21733038" name="name337661f17d61036ee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164661f17d6103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8617996" name="name378461f17d6127be3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533261f17d6127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8790527" name="name999261f17d614f3c0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183561f17d614f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15805506" name="name421661f17d616690c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07461f17d6166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69272742" name="name912961f17d61862e5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781761f17d6186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50123877" name="name960761f17d61a4724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18761f17d61a4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459824" name="name587461f17d61ce8fa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549561f17d61ce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304">
    <w:multiLevelType w:val="hybridMultilevel"/>
    <w:lvl w:ilvl="0" w:tplc="20441445">
      <w:start w:val="1"/>
      <w:numFmt w:val="decimal"/>
      <w:lvlText w:val="%1."/>
      <w:lvlJc w:val="left"/>
      <w:pPr>
        <w:ind w:left="720" w:hanging="360"/>
      </w:pPr>
    </w:lvl>
    <w:lvl w:ilvl="1" w:tplc="20441445" w:tentative="1">
      <w:start w:val="1"/>
      <w:numFmt w:val="lowerLetter"/>
      <w:lvlText w:val="%2."/>
      <w:lvlJc w:val="left"/>
      <w:pPr>
        <w:ind w:left="1440" w:hanging="360"/>
      </w:pPr>
    </w:lvl>
    <w:lvl w:ilvl="2" w:tplc="20441445" w:tentative="1">
      <w:start w:val="1"/>
      <w:numFmt w:val="lowerRoman"/>
      <w:lvlText w:val="%3."/>
      <w:lvlJc w:val="right"/>
      <w:pPr>
        <w:ind w:left="2160" w:hanging="180"/>
      </w:pPr>
    </w:lvl>
    <w:lvl w:ilvl="3" w:tplc="20441445" w:tentative="1">
      <w:start w:val="1"/>
      <w:numFmt w:val="decimal"/>
      <w:lvlText w:val="%4."/>
      <w:lvlJc w:val="left"/>
      <w:pPr>
        <w:ind w:left="2880" w:hanging="360"/>
      </w:pPr>
    </w:lvl>
    <w:lvl w:ilvl="4" w:tplc="20441445" w:tentative="1">
      <w:start w:val="1"/>
      <w:numFmt w:val="lowerLetter"/>
      <w:lvlText w:val="%5."/>
      <w:lvlJc w:val="left"/>
      <w:pPr>
        <w:ind w:left="3600" w:hanging="360"/>
      </w:pPr>
    </w:lvl>
    <w:lvl w:ilvl="5" w:tplc="20441445" w:tentative="1">
      <w:start w:val="1"/>
      <w:numFmt w:val="lowerRoman"/>
      <w:lvlText w:val="%6."/>
      <w:lvlJc w:val="right"/>
      <w:pPr>
        <w:ind w:left="4320" w:hanging="180"/>
      </w:pPr>
    </w:lvl>
    <w:lvl w:ilvl="6" w:tplc="20441445" w:tentative="1">
      <w:start w:val="1"/>
      <w:numFmt w:val="decimal"/>
      <w:lvlText w:val="%7."/>
      <w:lvlJc w:val="left"/>
      <w:pPr>
        <w:ind w:left="5040" w:hanging="360"/>
      </w:pPr>
    </w:lvl>
    <w:lvl w:ilvl="7" w:tplc="20441445" w:tentative="1">
      <w:start w:val="1"/>
      <w:numFmt w:val="lowerLetter"/>
      <w:lvlText w:val="%8."/>
      <w:lvlJc w:val="left"/>
      <w:pPr>
        <w:ind w:left="5760" w:hanging="360"/>
      </w:pPr>
    </w:lvl>
    <w:lvl w:ilvl="8" w:tplc="2044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3">
    <w:multiLevelType w:val="hybridMultilevel"/>
    <w:lvl w:ilvl="0" w:tplc="851828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303">
    <w:abstractNumId w:val="7303"/>
  </w:num>
  <w:num w:numId="7304">
    <w:abstractNumId w:val="73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3505407" Type="http://schemas.openxmlformats.org/officeDocument/2006/relationships/comments" Target="comments.xml"/><Relationship Id="rId825312479" Type="http://schemas.microsoft.com/office/2011/relationships/commentsExtended" Target="commentsExtended.xml"/><Relationship Id="rId43498127" Type="http://schemas.openxmlformats.org/officeDocument/2006/relationships/image" Target="media/imgrId43498127.jpg"/><Relationship Id="rId178761f17d5fce3cb" Type="http://schemas.openxmlformats.org/officeDocument/2006/relationships/hyperlink" Target="http://www.kohlerengines.com/home.htm" TargetMode="External"/><Relationship Id="rId668661f17d5fce4b1" Type="http://schemas.openxmlformats.org/officeDocument/2006/relationships/hyperlink" Target="http://dealers.kohlerpower.it/" TargetMode="External"/><Relationship Id="rId680061f17d5fce6eb" Type="http://schemas.openxmlformats.org/officeDocument/2006/relationships/hyperlink" Target="http://www.kohlerengines.com/home.htm" TargetMode="External"/><Relationship Id="rId713061f17d600dbb0" Type="http://schemas.openxmlformats.org/officeDocument/2006/relationships/image" Target="media/imgrId713061f17d600dbb0.png"/><Relationship Id="rId536161f17d6028d07" Type="http://schemas.openxmlformats.org/officeDocument/2006/relationships/image" Target="media/imgrId536161f17d6028d07.png"/><Relationship Id="rId391361f17d604bd5e" Type="http://schemas.openxmlformats.org/officeDocument/2006/relationships/image" Target="media/imgrId391361f17d604bd5e.png"/><Relationship Id="rId191161f17d60714d7" Type="http://schemas.openxmlformats.org/officeDocument/2006/relationships/image" Target="media/imgrId191161f17d60714d7.png"/><Relationship Id="rId638961f17d6094940" Type="http://schemas.openxmlformats.org/officeDocument/2006/relationships/image" Target="media/imgrId638961f17d6094940.png"/><Relationship Id="rId694161f17d60b8644" Type="http://schemas.openxmlformats.org/officeDocument/2006/relationships/image" Target="media/imgrId694161f17d60b8644.png"/><Relationship Id="rId230961f17d60d4c23" Type="http://schemas.openxmlformats.org/officeDocument/2006/relationships/image" Target="media/imgrId230961f17d60d4c23.png"/><Relationship Id="rId164661f17d61036d3" Type="http://schemas.openxmlformats.org/officeDocument/2006/relationships/image" Target="media/imgrId164661f17d61036d3.png"/><Relationship Id="rId533261f17d6127bde" Type="http://schemas.openxmlformats.org/officeDocument/2006/relationships/image" Target="media/imgrId533261f17d6127bde.png"/><Relationship Id="rId183561f17d614f3a1" Type="http://schemas.openxmlformats.org/officeDocument/2006/relationships/image" Target="media/imgrId183561f17d614f3a1.png"/><Relationship Id="rId507461f17d6166906" Type="http://schemas.openxmlformats.org/officeDocument/2006/relationships/image" Target="media/imgrId507461f17d6166906.jpg"/><Relationship Id="rId781761f17d61862e0" Type="http://schemas.openxmlformats.org/officeDocument/2006/relationships/image" Target="media/imgrId781761f17d61862e0.jpg"/><Relationship Id="rId218761f17d61a471e" Type="http://schemas.openxmlformats.org/officeDocument/2006/relationships/image" Target="media/imgrId218761f17d61a471e.jpg"/><Relationship Id="rId549561f17d61ce8de" Type="http://schemas.openxmlformats.org/officeDocument/2006/relationships/image" Target="media/imgrId549561f17d61ce8d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98127" Type="http://schemas.openxmlformats.org/officeDocument/2006/relationships/image" Target="media/imgrId434981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98127" Type="http://schemas.openxmlformats.org/officeDocument/2006/relationships/image" Target="media/imgrId434981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98127" Type="http://schemas.openxmlformats.org/officeDocument/2006/relationships/image" Target="media/imgrId434981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98127" Type="http://schemas.openxmlformats.org/officeDocument/2006/relationships/image" Target="media/imgrId434981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98127" Type="http://schemas.openxmlformats.org/officeDocument/2006/relationships/image" Target="media/imgrId434981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98127" Type="http://schemas.openxmlformats.org/officeDocument/2006/relationships/image" Target="media/imgrId434981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