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7382199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807701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9611942" w:name="ctxt"/>
    <w:bookmarkEnd w:id="39611942"/>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13261f17d43a0655"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51361f17d43a1955"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45264295" name="name907461f17d43c961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61661f17d43c960a"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56593565" name="name794961f17d43e448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05861f17d43e4488"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32953" name="name717461f17d440448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0561f17d4404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63962" name="name489061f17d44152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461f17d441528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0255"/>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0255"/>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0255"/>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0255"/>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0255"/>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04784" name="name680261f17d4425ce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3061f17d4425cd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255"/>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0255"/>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0255"/>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10255"/>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0255"/>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10255"/>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0255"/>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0255"/>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23983" name="name738761f17d443c3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061f17d443c38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255"/>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0255"/>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50768" name="name626661f17d444c67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8961f17d444c66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255"/>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0255"/>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1025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10255"/>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0255"/>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0255"/>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0255"/>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10255"/>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0255"/>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23005382" name="name406561f17d4464c3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5061f17d4464c2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02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11195" name="name226161f17d44843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661f17d44843c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0255"/>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0255"/>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0255"/>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0255"/>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0255"/>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48860367" name="name996861f17d44a1b9b"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05061f17d44a1b9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76806042" name="name318861f17d44bbb2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43561f17d44bbb24"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52660" name="name947961f17d44ce9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861f17d44ce9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94561f17d44cf0fe" w:history="1">
              <w:r>
                <w:rPr>
                  <w:rStyle w:val="DefaultParagraphFontPHPDOCX"/>
                  <w:b/>
                  <w:bCs/>
                  <w:color w:val="0000FF"/>
                  <w:position w:val="-2"/>
                  <w:sz w:val="20"/>
                  <w:szCs w:val="20"/>
                  <w:u w:val="none"/>
                </w:rPr>
                <w:t xml:space="preserve">Par. 2.17.1.</w:t>
              </w:r>
            </w:hyperlink>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584710" name="name132561f17d44e772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20561f17d44e77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0377868" name="name178261f17d4508114"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09461f17d45081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01020" name="name900761f17d451a2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861f17d451a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22861f17d451abca" w:history="1">
              <w:r>
                <w:rPr>
                  <w:rStyle w:val="DefaultParagraphFontPHPDOCX"/>
                  <w:b/>
                  <w:bCs/>
                  <w:color w:val="0000FF"/>
                  <w:position w:val="-2"/>
                  <w:sz w:val="20"/>
                  <w:szCs w:val="20"/>
                  <w:u w:val="none"/>
                </w:rPr>
                <w:t xml:space="preserve">(ST_01).</w:t>
              </w:r>
            </w:hyperlink>
          </w:p>
          <w:p>
            <w:pPr>
              <w:numPr>
                <w:ilvl w:val="0"/>
                <w:numId w:val="1025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16765780" name="name692561f17d452d79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94461f17d452d78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86777" name="name534261f17d4541c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161f17d4541c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11100767" name="name562461f17d455271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29261f17d45526f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7766302" name="name836061f17d457018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22861f17d457017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17407953" name="name223361f17d458fce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42361f17d458fcd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0257"/>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0257"/>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0257"/>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0257"/>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5891848" name="name566061f17d45a801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99661f17d45a800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913061f17d45a8710"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874161f17d45a8a1a"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38793" name="name980161f17d45b88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361f17d45b8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3455261" name="name324061f17d45cb58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08161f17d45cb5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8519715" name="name302861f17d45ddc7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22161f17d45ddc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86507999" name="name149061f17d45eee7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37261f17d45eee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10092316" name="name175661f17d461f575"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90061f17d461f570"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2090662" name="name998561f17d46397be"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40861f17d46397a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49261f17d463a4bb"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8411844" name="name584261f17d465514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43161f17d4655123"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2470256" name="name360861f17d466dffe"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57961f17d466df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29303389" name="name361161f17d46ad30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88361f17d46ad309"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51739112" name="name946261f17d46d4f35"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44961f17d46d4f3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49180597" name="name937661f17d47004a9"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232561f17d47004a4"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53476956" name="name534761f17d472d0d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4561f17d472d0cf"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54374462" name="name134261f17d47488ab"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15261f17d47488a7"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90028897" name="name175661f17d476566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29261f17d476565a"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9131085" name="name562461f17d47849b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17961f17d47849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3680180" name="name111861f17d47a467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62761f17d47a46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4123009" w:name="result_box"/>
                <w:bookmarkEnd w:id="44123009"/>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1746105" w:name="result_box"/>
                <w:bookmarkEnd w:id="1746105"/>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59261821" w:name="result_box"/>
                <w:bookmarkEnd w:id="59261821"/>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379284" name="name637461f17d47c1468"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58161f17d47c14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5989117" name="name558961f17d47dac1c"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03161f17d47dac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91827" name="name766561f17d47ebb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661f17d47eb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See </w:t>
            </w:r>
            <w:hyperlink r:id="rId943261f17d47ebf8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75036734" name="name340761f17d48114f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78161f17d48114f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64594997" name="name653461f17d483161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82961f17d483160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5909596" name="name318961f17d484ce2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67361f17d484ce22"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54329" name="name396561f17d485ea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661f17d485e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17011" name="name735361f17d48779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961f17d4877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23726960" name="name543961f17d4894019"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27061f17d4894014"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52336819" name="name434361f17d48ab432"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43761f17d48ab42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6402679" name="name250761f17d48c8133"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06061f17d48c811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0255"/>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025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025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025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0255"/>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4479090" name="name810661f17d48eb30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41761f17d48eb30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1708348" name="name268861f17d4916059"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442361f17d491604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88844" name="name429061f17d4930d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661f17d4930d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33873075" name="name649561f17d4944cd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50861f17d4944cb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91380" name="name267461f17d496c9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761f17d496c9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47850122" name="name688861f17d4984fa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79161f17d4984fa8"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0771014" w:name="result_box"/>
            <w:bookmarkEnd w:id="8077101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24812953" name="name372161f17d49a85b5"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33561f17d49a85af"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66672" name="name557461f17d49b91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961f17d49b9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255"/>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3564866" name="name524161f17d49d3232"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55861f17d49d322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1475209" name="name442861f17d49f20b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35061f17d49f20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80569297" name="name528461f17d4a10af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59061f17d4a10a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65461f17d4a1157c"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667787" name="name227761f17d4a26385"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14661f17d4a2638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1413283" name="name558161f17d4a3d4ab"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505661f17d4a3d48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7786807" name="name416761f17d4a552a7"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64161f17d4a552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9716084" name="name100661f17d4a68eb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54561f17d4a68eb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124543" name="name474261f17d4a77e04"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51961f17d4a77df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9029442" name="name383461f17d4a8b40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89561f17d4a8b40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9269790" name="name415961f17d4a9eef0"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45061f17d4a9ee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6552844" name="name414161f17d4ab44c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74361f17d4ab44c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6326101" name="name114761f17d4acb6c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59561f17d4acb6a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43007329" name="name378361f17d4adfd68"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63161f17d4adfd6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524712" name="name489561f17d4af243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24361f17d4af24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1312238" name="name930961f17d4b13976"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66561f17d4b1397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916588" name="name953861f17d4b2978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11861f17d4b2976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2712063" name="name288761f17d4b396f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62361f17d4b396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36730880" name="name509861f17d4b4f9b9"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05761f17d4b4f9b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8785261" name="name315961f17d4b6e269"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61861f17d4b6e26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58727783" name="name366661f17d4b85759"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28361f17d4b8573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7708499" name="name962861f17d4b9adf2"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111061f17d4b9ad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43384647" name="name144161f17d4baf8e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31061f17d4baf8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1707288" name="name823461f17d4bc635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23461f17d4bc63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6105694" name="name185761f17d4bdaf7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89361f17d4bdaf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0811150" name="name692761f17d4bf183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93561f17d4bf18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81421397" name="name855261f17d4c186dc"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82461f17d4c186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3750028" name="name119861f17d4c2c1c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26661f17d4c2c1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25374236" name="name596161f17d4c3d5ee"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73061f17d4c3d5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4128482" name="name888161f17d4c54f1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24161f17d4c54e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852261f17d4c58363"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620399" name="name708061f17d4c71162"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21761f17d4c7115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1638505" name="name583061f17d4c872e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00361f17d4c872c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93391826" name="name863561f17d4ca14b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01361f17d4ca14b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07899" name="name844761f17d4cb33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161f17d4cb33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Refer to </w:t>
            </w:r>
            <w:hyperlink r:id="rId704961f17d4cb35cd"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462663" name="name627061f17d4cc9ac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82461f17d4cc9a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974233" name="name901661f17d4ce104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33961f17d4ce10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56842" name="name100661f17d4cee8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761f17d4cee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Refer to </w:t>
            </w:r>
            <w:hyperlink r:id="rId679761f17d4ceef28"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476986" name="name540861f17d4d17c3f"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13461f17d4d17c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870988" name="name857361f17d4d2e593"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98061f17d4d2e5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25426678" name="name175561f17d4d4614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56761f17d4d4613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86935918" name="name286361f17d4d677f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87061f17d4d677f1"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10258"/>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0258"/>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0932771" name="name409961f17d4d774ea"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85961f17d4d774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2068146" name="name723961f17d4d90f9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00761f17d4d90f9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7265322" name="name922961f17d4da97f9"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04861f17d4da97f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7647485" name="name567761f17d4dbd2e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43561f17d4dbd2e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12267369" w:name="__mcenew"/>
            <w:bookmarkEnd w:id="12267369"/>
            <w:r>
              <w:rPr>
                <w:position w:val="-230"/>
              </w:rPr>
              <w:drawing>
                <wp:inline distT="0" distB="0" distL="0" distR="0">
                  <wp:extent cx="2232000" cy="1504800"/>
                  <wp:effectExtent b="0" l="0" r="0" t="0"/>
                  <wp:docPr id="25552663" name="name805461f17d4dd5bde"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24561f17d4dd5bd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4751843" name="name824261f17d4deac7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07461f17d4deac7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165316" name="name239361f17d4e0af8f"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58061f17d4e0af8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3964207" name="name365761f17d4e21cb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06261f17d4e21cb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563095" name="name510761f17d4e36371"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811261f17d4e363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698791" name="name513861f17d4e4bc5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16961f17d4e4bc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50791" name="name716461f17d4e5bd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161f17d4e5b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Refer to </w:t>
            </w:r>
            <w:hyperlink r:id="rId258161f17d4e5c3cd"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846059" name="name980561f17d4e6c6e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96461f17d4e6c6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8807708" name="name778761f17d4e831a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807161f17d4e8318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0862488" name="name415761f17d4e99e0c"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61661f17d4e99d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0280160" name="name849761f17d4eac9e0"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33561f17d4eac9d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3922777" name="name490561f17d4ec14ec"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66961f17d4ec14e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5215277" name="name757461f17d4ed507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67461f17d4ed50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0106376" name="name168961f17d4ee818b"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60161f17d4ee818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0797799" name="name921761f17d4f10b8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66661f17d4f10b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23397823" name="name327561f17d4f24c4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23961f17d4f24c4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35142142" name="name610561f17d4f36a4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21261f17d4f36a4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92884410" name="name797861f17d4f4ac3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22961f17d4f4ac2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2419116" name="name566561f17d4f5ef1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03961f17d4f5ef1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4999078" name="name577061f17d4f7474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4761f17d4f7473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313478" name="name392961f17d4f8d1b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103061f17d4f8d1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74229360" name="name855961f17d4fa01c8"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79861f17d4fa01b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819224" name="name815461f17d4fb5f2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48161f17d4fb5f2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17040" name="name727261f17d4fd273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33561f17d4fd27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43570593" name="name374461f17d4fec51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13661f17d4fec51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0259"/>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60061f17d4fedaf6"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0259"/>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982464" name="name504361f17d500f7e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60061f17d500f7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591698" name="name413361f17d502084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58661f17d5020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376841" name="name865661f17d503190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41361f17d50319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41943" name="name931261f17d50411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961f17d5041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Refer to </w:t>
            </w:r>
            <w:hyperlink r:id="rId621361f17d504200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136709" name="name450761f17d505ba87"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87461f17d505ba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7357671" name="name570061f17d50707d8"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20661f17d50707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6272322" name="name947061f17d50865e6"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53761f17d50865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4602232" name="name601561f17d5096815"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29261f17d50967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5941916" name="name975261f17d50a74fe"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60561f17d50a74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39961f17d50a8cd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85261f17d50a8f12"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0260"/>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0260"/>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0260"/>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0260"/>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0260"/>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1586038" name="name192561f17d50bfc0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69861f17d50bfb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7500747" name="name111661f17d50d7b3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47261f17d50d7b3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44681" name="name816261f17d50e9b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161f17d50e9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200261f17d50eb2d3"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7041339" name="name612061f17d51093a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27261f17d51093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0261"/>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0261"/>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6737144" name="name523861f17d511bd2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05161f17d511bd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0262"/>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0262"/>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0262"/>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20035" name="name552961f17d51307a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63661f17d5130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0263"/>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8982985" name="name347961f17d5142a5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30761f17d5142a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10264"/>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4443558" name="name125361f17d515588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46761f17d51558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08128" name="name109861f17d51665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261f17d5166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37194905" name="name876861f17d518c0cb"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24861f17d518c0b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0265"/>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0266"/>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0266"/>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0266"/>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0266"/>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0266"/>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4503079" name="name804861f17d51a91a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56361f17d51a91a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0255"/>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92464464" name="name522861f17d51c956b"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58261f17d51c956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0266">
    <w:multiLevelType w:val="hybridMultilevel"/>
    <w:lvl w:ilvl="0" w:tplc="43167596">
      <w:start w:val="1"/>
      <w:numFmt w:val="decimal"/>
      <w:lvlText w:val="%1."/>
      <w:lvlJc w:val="left"/>
      <w:pPr>
        <w:ind w:left="720" w:hanging="360"/>
      </w:pPr>
    </w:lvl>
    <w:lvl w:ilvl="1" w:tplc="43167596" w:tentative="1">
      <w:start w:val="1"/>
      <w:numFmt w:val="lowerLetter"/>
      <w:lvlText w:val="%2."/>
      <w:lvlJc w:val="left"/>
      <w:pPr>
        <w:ind w:left="1440" w:hanging="360"/>
      </w:pPr>
    </w:lvl>
    <w:lvl w:ilvl="2" w:tplc="43167596" w:tentative="1">
      <w:start w:val="1"/>
      <w:numFmt w:val="lowerRoman"/>
      <w:lvlText w:val="%3."/>
      <w:lvlJc w:val="right"/>
      <w:pPr>
        <w:ind w:left="2160" w:hanging="180"/>
      </w:pPr>
    </w:lvl>
    <w:lvl w:ilvl="3" w:tplc="43167596" w:tentative="1">
      <w:start w:val="1"/>
      <w:numFmt w:val="decimal"/>
      <w:lvlText w:val="%4."/>
      <w:lvlJc w:val="left"/>
      <w:pPr>
        <w:ind w:left="2880" w:hanging="360"/>
      </w:pPr>
    </w:lvl>
    <w:lvl w:ilvl="4" w:tplc="43167596" w:tentative="1">
      <w:start w:val="1"/>
      <w:numFmt w:val="lowerLetter"/>
      <w:lvlText w:val="%5."/>
      <w:lvlJc w:val="left"/>
      <w:pPr>
        <w:ind w:left="3600" w:hanging="360"/>
      </w:pPr>
    </w:lvl>
    <w:lvl w:ilvl="5" w:tplc="43167596" w:tentative="1">
      <w:start w:val="1"/>
      <w:numFmt w:val="lowerRoman"/>
      <w:lvlText w:val="%6."/>
      <w:lvlJc w:val="right"/>
      <w:pPr>
        <w:ind w:left="4320" w:hanging="180"/>
      </w:pPr>
    </w:lvl>
    <w:lvl w:ilvl="6" w:tplc="43167596" w:tentative="1">
      <w:start w:val="1"/>
      <w:numFmt w:val="decimal"/>
      <w:lvlText w:val="%7."/>
      <w:lvlJc w:val="left"/>
      <w:pPr>
        <w:ind w:left="5040" w:hanging="360"/>
      </w:pPr>
    </w:lvl>
    <w:lvl w:ilvl="7" w:tplc="43167596" w:tentative="1">
      <w:start w:val="1"/>
      <w:numFmt w:val="lowerLetter"/>
      <w:lvlText w:val="%8."/>
      <w:lvlJc w:val="left"/>
      <w:pPr>
        <w:ind w:left="5760" w:hanging="360"/>
      </w:pPr>
    </w:lvl>
    <w:lvl w:ilvl="8" w:tplc="43167596" w:tentative="1">
      <w:start w:val="1"/>
      <w:numFmt w:val="lowerRoman"/>
      <w:lvlText w:val="%9."/>
      <w:lvlJc w:val="right"/>
      <w:pPr>
        <w:ind w:left="6480" w:hanging="180"/>
      </w:pPr>
    </w:lvl>
  </w:abstractNum>
  <w:abstractNum w:abstractNumId="10265">
    <w:multiLevelType w:val="hybridMultilevel"/>
    <w:lvl w:ilvl="0" w:tplc="25403528">
      <w:start w:val="1"/>
      <w:numFmt w:val="decimal"/>
      <w:lvlText w:val="%1."/>
      <w:lvlJc w:val="left"/>
      <w:pPr>
        <w:ind w:left="720" w:hanging="360"/>
      </w:pPr>
    </w:lvl>
    <w:lvl w:ilvl="1" w:tplc="25403528" w:tentative="1">
      <w:start w:val="1"/>
      <w:numFmt w:val="lowerLetter"/>
      <w:lvlText w:val="%2."/>
      <w:lvlJc w:val="left"/>
      <w:pPr>
        <w:ind w:left="1440" w:hanging="360"/>
      </w:pPr>
    </w:lvl>
    <w:lvl w:ilvl="2" w:tplc="25403528" w:tentative="1">
      <w:start w:val="1"/>
      <w:numFmt w:val="lowerRoman"/>
      <w:lvlText w:val="%3."/>
      <w:lvlJc w:val="right"/>
      <w:pPr>
        <w:ind w:left="2160" w:hanging="180"/>
      </w:pPr>
    </w:lvl>
    <w:lvl w:ilvl="3" w:tplc="25403528" w:tentative="1">
      <w:start w:val="1"/>
      <w:numFmt w:val="decimal"/>
      <w:lvlText w:val="%4."/>
      <w:lvlJc w:val="left"/>
      <w:pPr>
        <w:ind w:left="2880" w:hanging="360"/>
      </w:pPr>
    </w:lvl>
    <w:lvl w:ilvl="4" w:tplc="25403528" w:tentative="1">
      <w:start w:val="1"/>
      <w:numFmt w:val="lowerLetter"/>
      <w:lvlText w:val="%5."/>
      <w:lvlJc w:val="left"/>
      <w:pPr>
        <w:ind w:left="3600" w:hanging="360"/>
      </w:pPr>
    </w:lvl>
    <w:lvl w:ilvl="5" w:tplc="25403528" w:tentative="1">
      <w:start w:val="1"/>
      <w:numFmt w:val="lowerRoman"/>
      <w:lvlText w:val="%6."/>
      <w:lvlJc w:val="right"/>
      <w:pPr>
        <w:ind w:left="4320" w:hanging="180"/>
      </w:pPr>
    </w:lvl>
    <w:lvl w:ilvl="6" w:tplc="25403528" w:tentative="1">
      <w:start w:val="1"/>
      <w:numFmt w:val="decimal"/>
      <w:lvlText w:val="%7."/>
      <w:lvlJc w:val="left"/>
      <w:pPr>
        <w:ind w:left="5040" w:hanging="360"/>
      </w:pPr>
    </w:lvl>
    <w:lvl w:ilvl="7" w:tplc="25403528" w:tentative="1">
      <w:start w:val="1"/>
      <w:numFmt w:val="lowerLetter"/>
      <w:lvlText w:val="%8."/>
      <w:lvlJc w:val="left"/>
      <w:pPr>
        <w:ind w:left="5760" w:hanging="360"/>
      </w:pPr>
    </w:lvl>
    <w:lvl w:ilvl="8" w:tplc="25403528" w:tentative="1">
      <w:start w:val="1"/>
      <w:numFmt w:val="lowerRoman"/>
      <w:lvlText w:val="%9."/>
      <w:lvlJc w:val="right"/>
      <w:pPr>
        <w:ind w:left="6480" w:hanging="180"/>
      </w:pPr>
    </w:lvl>
  </w:abstractNum>
  <w:abstractNum w:abstractNumId="10264">
    <w:multiLevelType w:val="hybridMultilevel"/>
    <w:lvl w:ilvl="0" w:tplc="65387479">
      <w:start w:val="1"/>
      <w:numFmt w:val="decimal"/>
      <w:lvlText w:val="%1."/>
      <w:lvlJc w:val="left"/>
      <w:pPr>
        <w:ind w:left="720" w:hanging="360"/>
      </w:pPr>
    </w:lvl>
    <w:lvl w:ilvl="1" w:tplc="65387479" w:tentative="1">
      <w:start w:val="1"/>
      <w:numFmt w:val="lowerLetter"/>
      <w:lvlText w:val="%2."/>
      <w:lvlJc w:val="left"/>
      <w:pPr>
        <w:ind w:left="1440" w:hanging="360"/>
      </w:pPr>
    </w:lvl>
    <w:lvl w:ilvl="2" w:tplc="65387479" w:tentative="1">
      <w:start w:val="1"/>
      <w:numFmt w:val="lowerRoman"/>
      <w:lvlText w:val="%3."/>
      <w:lvlJc w:val="right"/>
      <w:pPr>
        <w:ind w:left="2160" w:hanging="180"/>
      </w:pPr>
    </w:lvl>
    <w:lvl w:ilvl="3" w:tplc="65387479" w:tentative="1">
      <w:start w:val="1"/>
      <w:numFmt w:val="decimal"/>
      <w:lvlText w:val="%4."/>
      <w:lvlJc w:val="left"/>
      <w:pPr>
        <w:ind w:left="2880" w:hanging="360"/>
      </w:pPr>
    </w:lvl>
    <w:lvl w:ilvl="4" w:tplc="65387479" w:tentative="1">
      <w:start w:val="1"/>
      <w:numFmt w:val="lowerLetter"/>
      <w:lvlText w:val="%5."/>
      <w:lvlJc w:val="left"/>
      <w:pPr>
        <w:ind w:left="3600" w:hanging="360"/>
      </w:pPr>
    </w:lvl>
    <w:lvl w:ilvl="5" w:tplc="65387479" w:tentative="1">
      <w:start w:val="1"/>
      <w:numFmt w:val="lowerRoman"/>
      <w:lvlText w:val="%6."/>
      <w:lvlJc w:val="right"/>
      <w:pPr>
        <w:ind w:left="4320" w:hanging="180"/>
      </w:pPr>
    </w:lvl>
    <w:lvl w:ilvl="6" w:tplc="65387479" w:tentative="1">
      <w:start w:val="1"/>
      <w:numFmt w:val="decimal"/>
      <w:lvlText w:val="%7."/>
      <w:lvlJc w:val="left"/>
      <w:pPr>
        <w:ind w:left="5040" w:hanging="360"/>
      </w:pPr>
    </w:lvl>
    <w:lvl w:ilvl="7" w:tplc="65387479" w:tentative="1">
      <w:start w:val="1"/>
      <w:numFmt w:val="lowerLetter"/>
      <w:lvlText w:val="%8."/>
      <w:lvlJc w:val="left"/>
      <w:pPr>
        <w:ind w:left="5760" w:hanging="360"/>
      </w:pPr>
    </w:lvl>
    <w:lvl w:ilvl="8" w:tplc="65387479" w:tentative="1">
      <w:start w:val="1"/>
      <w:numFmt w:val="lowerRoman"/>
      <w:lvlText w:val="%9."/>
      <w:lvlJc w:val="right"/>
      <w:pPr>
        <w:ind w:left="6480" w:hanging="180"/>
      </w:pPr>
    </w:lvl>
  </w:abstractNum>
  <w:abstractNum w:abstractNumId="10263">
    <w:multiLevelType w:val="hybridMultilevel"/>
    <w:lvl w:ilvl="0" w:tplc="91796708">
      <w:start w:val="1"/>
      <w:numFmt w:val="decimal"/>
      <w:lvlText w:val="%1."/>
      <w:lvlJc w:val="left"/>
      <w:pPr>
        <w:ind w:left="720" w:hanging="360"/>
      </w:pPr>
    </w:lvl>
    <w:lvl w:ilvl="1" w:tplc="91796708" w:tentative="1">
      <w:start w:val="1"/>
      <w:numFmt w:val="lowerLetter"/>
      <w:lvlText w:val="%2."/>
      <w:lvlJc w:val="left"/>
      <w:pPr>
        <w:ind w:left="1440" w:hanging="360"/>
      </w:pPr>
    </w:lvl>
    <w:lvl w:ilvl="2" w:tplc="91796708" w:tentative="1">
      <w:start w:val="1"/>
      <w:numFmt w:val="lowerRoman"/>
      <w:lvlText w:val="%3."/>
      <w:lvlJc w:val="right"/>
      <w:pPr>
        <w:ind w:left="2160" w:hanging="180"/>
      </w:pPr>
    </w:lvl>
    <w:lvl w:ilvl="3" w:tplc="91796708" w:tentative="1">
      <w:start w:val="1"/>
      <w:numFmt w:val="decimal"/>
      <w:lvlText w:val="%4."/>
      <w:lvlJc w:val="left"/>
      <w:pPr>
        <w:ind w:left="2880" w:hanging="360"/>
      </w:pPr>
    </w:lvl>
    <w:lvl w:ilvl="4" w:tplc="91796708" w:tentative="1">
      <w:start w:val="1"/>
      <w:numFmt w:val="lowerLetter"/>
      <w:lvlText w:val="%5."/>
      <w:lvlJc w:val="left"/>
      <w:pPr>
        <w:ind w:left="3600" w:hanging="360"/>
      </w:pPr>
    </w:lvl>
    <w:lvl w:ilvl="5" w:tplc="91796708" w:tentative="1">
      <w:start w:val="1"/>
      <w:numFmt w:val="lowerRoman"/>
      <w:lvlText w:val="%6."/>
      <w:lvlJc w:val="right"/>
      <w:pPr>
        <w:ind w:left="4320" w:hanging="180"/>
      </w:pPr>
    </w:lvl>
    <w:lvl w:ilvl="6" w:tplc="91796708" w:tentative="1">
      <w:start w:val="1"/>
      <w:numFmt w:val="decimal"/>
      <w:lvlText w:val="%7."/>
      <w:lvlJc w:val="left"/>
      <w:pPr>
        <w:ind w:left="5040" w:hanging="360"/>
      </w:pPr>
    </w:lvl>
    <w:lvl w:ilvl="7" w:tplc="91796708" w:tentative="1">
      <w:start w:val="1"/>
      <w:numFmt w:val="lowerLetter"/>
      <w:lvlText w:val="%8."/>
      <w:lvlJc w:val="left"/>
      <w:pPr>
        <w:ind w:left="5760" w:hanging="360"/>
      </w:pPr>
    </w:lvl>
    <w:lvl w:ilvl="8" w:tplc="91796708" w:tentative="1">
      <w:start w:val="1"/>
      <w:numFmt w:val="lowerRoman"/>
      <w:lvlText w:val="%9."/>
      <w:lvlJc w:val="right"/>
      <w:pPr>
        <w:ind w:left="6480" w:hanging="180"/>
      </w:pPr>
    </w:lvl>
  </w:abstractNum>
  <w:abstractNum w:abstractNumId="10262">
    <w:multiLevelType w:val="hybridMultilevel"/>
    <w:lvl w:ilvl="0" w:tplc="67121085">
      <w:start w:val="1"/>
      <w:numFmt w:val="decimal"/>
      <w:lvlText w:val="%1."/>
      <w:lvlJc w:val="left"/>
      <w:pPr>
        <w:ind w:left="720" w:hanging="360"/>
      </w:pPr>
    </w:lvl>
    <w:lvl w:ilvl="1" w:tplc="67121085" w:tentative="1">
      <w:start w:val="1"/>
      <w:numFmt w:val="lowerLetter"/>
      <w:lvlText w:val="%2."/>
      <w:lvlJc w:val="left"/>
      <w:pPr>
        <w:ind w:left="1440" w:hanging="360"/>
      </w:pPr>
    </w:lvl>
    <w:lvl w:ilvl="2" w:tplc="67121085" w:tentative="1">
      <w:start w:val="1"/>
      <w:numFmt w:val="lowerRoman"/>
      <w:lvlText w:val="%3."/>
      <w:lvlJc w:val="right"/>
      <w:pPr>
        <w:ind w:left="2160" w:hanging="180"/>
      </w:pPr>
    </w:lvl>
    <w:lvl w:ilvl="3" w:tplc="67121085" w:tentative="1">
      <w:start w:val="1"/>
      <w:numFmt w:val="decimal"/>
      <w:lvlText w:val="%4."/>
      <w:lvlJc w:val="left"/>
      <w:pPr>
        <w:ind w:left="2880" w:hanging="360"/>
      </w:pPr>
    </w:lvl>
    <w:lvl w:ilvl="4" w:tplc="67121085" w:tentative="1">
      <w:start w:val="1"/>
      <w:numFmt w:val="lowerLetter"/>
      <w:lvlText w:val="%5."/>
      <w:lvlJc w:val="left"/>
      <w:pPr>
        <w:ind w:left="3600" w:hanging="360"/>
      </w:pPr>
    </w:lvl>
    <w:lvl w:ilvl="5" w:tplc="67121085" w:tentative="1">
      <w:start w:val="1"/>
      <w:numFmt w:val="lowerRoman"/>
      <w:lvlText w:val="%6."/>
      <w:lvlJc w:val="right"/>
      <w:pPr>
        <w:ind w:left="4320" w:hanging="180"/>
      </w:pPr>
    </w:lvl>
    <w:lvl w:ilvl="6" w:tplc="67121085" w:tentative="1">
      <w:start w:val="1"/>
      <w:numFmt w:val="decimal"/>
      <w:lvlText w:val="%7."/>
      <w:lvlJc w:val="left"/>
      <w:pPr>
        <w:ind w:left="5040" w:hanging="360"/>
      </w:pPr>
    </w:lvl>
    <w:lvl w:ilvl="7" w:tplc="67121085" w:tentative="1">
      <w:start w:val="1"/>
      <w:numFmt w:val="lowerLetter"/>
      <w:lvlText w:val="%8."/>
      <w:lvlJc w:val="left"/>
      <w:pPr>
        <w:ind w:left="5760" w:hanging="360"/>
      </w:pPr>
    </w:lvl>
    <w:lvl w:ilvl="8" w:tplc="67121085" w:tentative="1">
      <w:start w:val="1"/>
      <w:numFmt w:val="lowerRoman"/>
      <w:lvlText w:val="%9."/>
      <w:lvlJc w:val="right"/>
      <w:pPr>
        <w:ind w:left="6480" w:hanging="180"/>
      </w:pPr>
    </w:lvl>
  </w:abstractNum>
  <w:abstractNum w:abstractNumId="10261">
    <w:multiLevelType w:val="hybridMultilevel"/>
    <w:lvl w:ilvl="0" w:tplc="11453881">
      <w:start w:val="1"/>
      <w:numFmt w:val="decimal"/>
      <w:lvlText w:val="%1."/>
      <w:lvlJc w:val="left"/>
      <w:pPr>
        <w:ind w:left="720" w:hanging="360"/>
      </w:pPr>
    </w:lvl>
    <w:lvl w:ilvl="1" w:tplc="11453881" w:tentative="1">
      <w:start w:val="1"/>
      <w:numFmt w:val="lowerLetter"/>
      <w:lvlText w:val="%2."/>
      <w:lvlJc w:val="left"/>
      <w:pPr>
        <w:ind w:left="1440" w:hanging="360"/>
      </w:pPr>
    </w:lvl>
    <w:lvl w:ilvl="2" w:tplc="11453881" w:tentative="1">
      <w:start w:val="1"/>
      <w:numFmt w:val="lowerRoman"/>
      <w:lvlText w:val="%3."/>
      <w:lvlJc w:val="right"/>
      <w:pPr>
        <w:ind w:left="2160" w:hanging="180"/>
      </w:pPr>
    </w:lvl>
    <w:lvl w:ilvl="3" w:tplc="11453881" w:tentative="1">
      <w:start w:val="1"/>
      <w:numFmt w:val="decimal"/>
      <w:lvlText w:val="%4."/>
      <w:lvlJc w:val="left"/>
      <w:pPr>
        <w:ind w:left="2880" w:hanging="360"/>
      </w:pPr>
    </w:lvl>
    <w:lvl w:ilvl="4" w:tplc="11453881" w:tentative="1">
      <w:start w:val="1"/>
      <w:numFmt w:val="lowerLetter"/>
      <w:lvlText w:val="%5."/>
      <w:lvlJc w:val="left"/>
      <w:pPr>
        <w:ind w:left="3600" w:hanging="360"/>
      </w:pPr>
    </w:lvl>
    <w:lvl w:ilvl="5" w:tplc="11453881" w:tentative="1">
      <w:start w:val="1"/>
      <w:numFmt w:val="lowerRoman"/>
      <w:lvlText w:val="%6."/>
      <w:lvlJc w:val="right"/>
      <w:pPr>
        <w:ind w:left="4320" w:hanging="180"/>
      </w:pPr>
    </w:lvl>
    <w:lvl w:ilvl="6" w:tplc="11453881" w:tentative="1">
      <w:start w:val="1"/>
      <w:numFmt w:val="decimal"/>
      <w:lvlText w:val="%7."/>
      <w:lvlJc w:val="left"/>
      <w:pPr>
        <w:ind w:left="5040" w:hanging="360"/>
      </w:pPr>
    </w:lvl>
    <w:lvl w:ilvl="7" w:tplc="11453881" w:tentative="1">
      <w:start w:val="1"/>
      <w:numFmt w:val="lowerLetter"/>
      <w:lvlText w:val="%8."/>
      <w:lvlJc w:val="left"/>
      <w:pPr>
        <w:ind w:left="5760" w:hanging="360"/>
      </w:pPr>
    </w:lvl>
    <w:lvl w:ilvl="8" w:tplc="11453881" w:tentative="1">
      <w:start w:val="1"/>
      <w:numFmt w:val="lowerRoman"/>
      <w:lvlText w:val="%9."/>
      <w:lvlJc w:val="right"/>
      <w:pPr>
        <w:ind w:left="6480" w:hanging="180"/>
      </w:pPr>
    </w:lvl>
  </w:abstractNum>
  <w:abstractNum w:abstractNumId="10260">
    <w:multiLevelType w:val="hybridMultilevel"/>
    <w:lvl w:ilvl="0" w:tplc="96747791">
      <w:start w:val="1"/>
      <w:numFmt w:val="decimal"/>
      <w:lvlText w:val="%1."/>
      <w:lvlJc w:val="left"/>
      <w:pPr>
        <w:ind w:left="720" w:hanging="360"/>
      </w:pPr>
    </w:lvl>
    <w:lvl w:ilvl="1" w:tplc="96747791" w:tentative="1">
      <w:start w:val="1"/>
      <w:numFmt w:val="lowerLetter"/>
      <w:lvlText w:val="%2."/>
      <w:lvlJc w:val="left"/>
      <w:pPr>
        <w:ind w:left="1440" w:hanging="360"/>
      </w:pPr>
    </w:lvl>
    <w:lvl w:ilvl="2" w:tplc="96747791" w:tentative="1">
      <w:start w:val="1"/>
      <w:numFmt w:val="lowerRoman"/>
      <w:lvlText w:val="%3."/>
      <w:lvlJc w:val="right"/>
      <w:pPr>
        <w:ind w:left="2160" w:hanging="180"/>
      </w:pPr>
    </w:lvl>
    <w:lvl w:ilvl="3" w:tplc="96747791" w:tentative="1">
      <w:start w:val="1"/>
      <w:numFmt w:val="decimal"/>
      <w:lvlText w:val="%4."/>
      <w:lvlJc w:val="left"/>
      <w:pPr>
        <w:ind w:left="2880" w:hanging="360"/>
      </w:pPr>
    </w:lvl>
    <w:lvl w:ilvl="4" w:tplc="96747791" w:tentative="1">
      <w:start w:val="1"/>
      <w:numFmt w:val="lowerLetter"/>
      <w:lvlText w:val="%5."/>
      <w:lvlJc w:val="left"/>
      <w:pPr>
        <w:ind w:left="3600" w:hanging="360"/>
      </w:pPr>
    </w:lvl>
    <w:lvl w:ilvl="5" w:tplc="96747791" w:tentative="1">
      <w:start w:val="1"/>
      <w:numFmt w:val="lowerRoman"/>
      <w:lvlText w:val="%6."/>
      <w:lvlJc w:val="right"/>
      <w:pPr>
        <w:ind w:left="4320" w:hanging="180"/>
      </w:pPr>
    </w:lvl>
    <w:lvl w:ilvl="6" w:tplc="96747791" w:tentative="1">
      <w:start w:val="1"/>
      <w:numFmt w:val="decimal"/>
      <w:lvlText w:val="%7."/>
      <w:lvlJc w:val="left"/>
      <w:pPr>
        <w:ind w:left="5040" w:hanging="360"/>
      </w:pPr>
    </w:lvl>
    <w:lvl w:ilvl="7" w:tplc="96747791" w:tentative="1">
      <w:start w:val="1"/>
      <w:numFmt w:val="lowerLetter"/>
      <w:lvlText w:val="%8."/>
      <w:lvlJc w:val="left"/>
      <w:pPr>
        <w:ind w:left="5760" w:hanging="360"/>
      </w:pPr>
    </w:lvl>
    <w:lvl w:ilvl="8" w:tplc="96747791" w:tentative="1">
      <w:start w:val="1"/>
      <w:numFmt w:val="lowerRoman"/>
      <w:lvlText w:val="%9."/>
      <w:lvlJc w:val="right"/>
      <w:pPr>
        <w:ind w:left="6480" w:hanging="180"/>
      </w:pPr>
    </w:lvl>
  </w:abstractNum>
  <w:abstractNum w:abstractNumId="10259">
    <w:multiLevelType w:val="hybridMultilevel"/>
    <w:lvl w:ilvl="0" w:tplc="28575689">
      <w:start w:val="1"/>
      <w:numFmt w:val="decimal"/>
      <w:lvlText w:val="%1."/>
      <w:lvlJc w:val="left"/>
      <w:pPr>
        <w:ind w:left="720" w:hanging="360"/>
      </w:pPr>
    </w:lvl>
    <w:lvl w:ilvl="1" w:tplc="28575689" w:tentative="1">
      <w:start w:val="1"/>
      <w:numFmt w:val="lowerLetter"/>
      <w:lvlText w:val="%2."/>
      <w:lvlJc w:val="left"/>
      <w:pPr>
        <w:ind w:left="1440" w:hanging="360"/>
      </w:pPr>
    </w:lvl>
    <w:lvl w:ilvl="2" w:tplc="28575689" w:tentative="1">
      <w:start w:val="1"/>
      <w:numFmt w:val="lowerRoman"/>
      <w:lvlText w:val="%3."/>
      <w:lvlJc w:val="right"/>
      <w:pPr>
        <w:ind w:left="2160" w:hanging="180"/>
      </w:pPr>
    </w:lvl>
    <w:lvl w:ilvl="3" w:tplc="28575689" w:tentative="1">
      <w:start w:val="1"/>
      <w:numFmt w:val="decimal"/>
      <w:lvlText w:val="%4."/>
      <w:lvlJc w:val="left"/>
      <w:pPr>
        <w:ind w:left="2880" w:hanging="360"/>
      </w:pPr>
    </w:lvl>
    <w:lvl w:ilvl="4" w:tplc="28575689" w:tentative="1">
      <w:start w:val="1"/>
      <w:numFmt w:val="lowerLetter"/>
      <w:lvlText w:val="%5."/>
      <w:lvlJc w:val="left"/>
      <w:pPr>
        <w:ind w:left="3600" w:hanging="360"/>
      </w:pPr>
    </w:lvl>
    <w:lvl w:ilvl="5" w:tplc="28575689" w:tentative="1">
      <w:start w:val="1"/>
      <w:numFmt w:val="lowerRoman"/>
      <w:lvlText w:val="%6."/>
      <w:lvlJc w:val="right"/>
      <w:pPr>
        <w:ind w:left="4320" w:hanging="180"/>
      </w:pPr>
    </w:lvl>
    <w:lvl w:ilvl="6" w:tplc="28575689" w:tentative="1">
      <w:start w:val="1"/>
      <w:numFmt w:val="decimal"/>
      <w:lvlText w:val="%7."/>
      <w:lvlJc w:val="left"/>
      <w:pPr>
        <w:ind w:left="5040" w:hanging="360"/>
      </w:pPr>
    </w:lvl>
    <w:lvl w:ilvl="7" w:tplc="28575689" w:tentative="1">
      <w:start w:val="1"/>
      <w:numFmt w:val="lowerLetter"/>
      <w:lvlText w:val="%8."/>
      <w:lvlJc w:val="left"/>
      <w:pPr>
        <w:ind w:left="5760" w:hanging="360"/>
      </w:pPr>
    </w:lvl>
    <w:lvl w:ilvl="8" w:tplc="28575689" w:tentative="1">
      <w:start w:val="1"/>
      <w:numFmt w:val="lowerRoman"/>
      <w:lvlText w:val="%9."/>
      <w:lvlJc w:val="right"/>
      <w:pPr>
        <w:ind w:left="6480" w:hanging="180"/>
      </w:pPr>
    </w:lvl>
  </w:abstractNum>
  <w:abstractNum w:abstractNumId="10258">
    <w:multiLevelType w:val="hybridMultilevel"/>
    <w:lvl w:ilvl="0" w:tplc="12898417">
      <w:start w:val="1"/>
      <w:numFmt w:val="decimal"/>
      <w:lvlText w:val="%1."/>
      <w:lvlJc w:val="left"/>
      <w:pPr>
        <w:ind w:left="720" w:hanging="360"/>
      </w:pPr>
    </w:lvl>
    <w:lvl w:ilvl="1" w:tplc="12898417" w:tentative="1">
      <w:start w:val="1"/>
      <w:numFmt w:val="lowerLetter"/>
      <w:lvlText w:val="%2."/>
      <w:lvlJc w:val="left"/>
      <w:pPr>
        <w:ind w:left="1440" w:hanging="360"/>
      </w:pPr>
    </w:lvl>
    <w:lvl w:ilvl="2" w:tplc="12898417" w:tentative="1">
      <w:start w:val="1"/>
      <w:numFmt w:val="lowerRoman"/>
      <w:lvlText w:val="%3."/>
      <w:lvlJc w:val="right"/>
      <w:pPr>
        <w:ind w:left="2160" w:hanging="180"/>
      </w:pPr>
    </w:lvl>
    <w:lvl w:ilvl="3" w:tplc="12898417" w:tentative="1">
      <w:start w:val="1"/>
      <w:numFmt w:val="decimal"/>
      <w:lvlText w:val="%4."/>
      <w:lvlJc w:val="left"/>
      <w:pPr>
        <w:ind w:left="2880" w:hanging="360"/>
      </w:pPr>
    </w:lvl>
    <w:lvl w:ilvl="4" w:tplc="12898417" w:tentative="1">
      <w:start w:val="1"/>
      <w:numFmt w:val="lowerLetter"/>
      <w:lvlText w:val="%5."/>
      <w:lvlJc w:val="left"/>
      <w:pPr>
        <w:ind w:left="3600" w:hanging="360"/>
      </w:pPr>
    </w:lvl>
    <w:lvl w:ilvl="5" w:tplc="12898417" w:tentative="1">
      <w:start w:val="1"/>
      <w:numFmt w:val="lowerRoman"/>
      <w:lvlText w:val="%6."/>
      <w:lvlJc w:val="right"/>
      <w:pPr>
        <w:ind w:left="4320" w:hanging="180"/>
      </w:pPr>
    </w:lvl>
    <w:lvl w:ilvl="6" w:tplc="12898417" w:tentative="1">
      <w:start w:val="1"/>
      <w:numFmt w:val="decimal"/>
      <w:lvlText w:val="%7."/>
      <w:lvlJc w:val="left"/>
      <w:pPr>
        <w:ind w:left="5040" w:hanging="360"/>
      </w:pPr>
    </w:lvl>
    <w:lvl w:ilvl="7" w:tplc="12898417" w:tentative="1">
      <w:start w:val="1"/>
      <w:numFmt w:val="lowerLetter"/>
      <w:lvlText w:val="%8."/>
      <w:lvlJc w:val="left"/>
      <w:pPr>
        <w:ind w:left="5760" w:hanging="360"/>
      </w:pPr>
    </w:lvl>
    <w:lvl w:ilvl="8" w:tplc="12898417" w:tentative="1">
      <w:start w:val="1"/>
      <w:numFmt w:val="lowerRoman"/>
      <w:lvlText w:val="%9."/>
      <w:lvlJc w:val="right"/>
      <w:pPr>
        <w:ind w:left="6480" w:hanging="180"/>
      </w:pPr>
    </w:lvl>
  </w:abstractNum>
  <w:abstractNum w:abstractNumId="10257">
    <w:multiLevelType w:val="hybridMultilevel"/>
    <w:lvl w:ilvl="0" w:tplc="76430187">
      <w:start w:val="1"/>
      <w:numFmt w:val="decimal"/>
      <w:lvlText w:val="%1."/>
      <w:lvlJc w:val="left"/>
      <w:pPr>
        <w:ind w:left="720" w:hanging="360"/>
      </w:pPr>
    </w:lvl>
    <w:lvl w:ilvl="1" w:tplc="76430187" w:tentative="1">
      <w:start w:val="1"/>
      <w:numFmt w:val="lowerLetter"/>
      <w:lvlText w:val="%2."/>
      <w:lvlJc w:val="left"/>
      <w:pPr>
        <w:ind w:left="1440" w:hanging="360"/>
      </w:pPr>
    </w:lvl>
    <w:lvl w:ilvl="2" w:tplc="76430187" w:tentative="1">
      <w:start w:val="1"/>
      <w:numFmt w:val="lowerRoman"/>
      <w:lvlText w:val="%3."/>
      <w:lvlJc w:val="right"/>
      <w:pPr>
        <w:ind w:left="2160" w:hanging="180"/>
      </w:pPr>
    </w:lvl>
    <w:lvl w:ilvl="3" w:tplc="76430187" w:tentative="1">
      <w:start w:val="1"/>
      <w:numFmt w:val="decimal"/>
      <w:lvlText w:val="%4."/>
      <w:lvlJc w:val="left"/>
      <w:pPr>
        <w:ind w:left="2880" w:hanging="360"/>
      </w:pPr>
    </w:lvl>
    <w:lvl w:ilvl="4" w:tplc="76430187" w:tentative="1">
      <w:start w:val="1"/>
      <w:numFmt w:val="lowerLetter"/>
      <w:lvlText w:val="%5."/>
      <w:lvlJc w:val="left"/>
      <w:pPr>
        <w:ind w:left="3600" w:hanging="360"/>
      </w:pPr>
    </w:lvl>
    <w:lvl w:ilvl="5" w:tplc="76430187" w:tentative="1">
      <w:start w:val="1"/>
      <w:numFmt w:val="lowerRoman"/>
      <w:lvlText w:val="%6."/>
      <w:lvlJc w:val="right"/>
      <w:pPr>
        <w:ind w:left="4320" w:hanging="180"/>
      </w:pPr>
    </w:lvl>
    <w:lvl w:ilvl="6" w:tplc="76430187" w:tentative="1">
      <w:start w:val="1"/>
      <w:numFmt w:val="decimal"/>
      <w:lvlText w:val="%7."/>
      <w:lvlJc w:val="left"/>
      <w:pPr>
        <w:ind w:left="5040" w:hanging="360"/>
      </w:pPr>
    </w:lvl>
    <w:lvl w:ilvl="7" w:tplc="76430187" w:tentative="1">
      <w:start w:val="1"/>
      <w:numFmt w:val="lowerLetter"/>
      <w:lvlText w:val="%8."/>
      <w:lvlJc w:val="left"/>
      <w:pPr>
        <w:ind w:left="5760" w:hanging="360"/>
      </w:pPr>
    </w:lvl>
    <w:lvl w:ilvl="8" w:tplc="76430187" w:tentative="1">
      <w:start w:val="1"/>
      <w:numFmt w:val="lowerRoman"/>
      <w:lvlText w:val="%9."/>
      <w:lvlJc w:val="right"/>
      <w:pPr>
        <w:ind w:left="6480" w:hanging="180"/>
      </w:pPr>
    </w:lvl>
  </w:abstractNum>
  <w:abstractNum w:abstractNumId="10256">
    <w:multiLevelType w:val="hybridMultilevel"/>
    <w:lvl w:ilvl="0" w:tplc="92784164">
      <w:start w:val="1"/>
      <w:numFmt w:val="decimal"/>
      <w:lvlText w:val="%1."/>
      <w:lvlJc w:val="left"/>
      <w:pPr>
        <w:ind w:left="720" w:hanging="360"/>
      </w:pPr>
    </w:lvl>
    <w:lvl w:ilvl="1" w:tplc="92784164" w:tentative="1">
      <w:start w:val="1"/>
      <w:numFmt w:val="lowerLetter"/>
      <w:lvlText w:val="%2."/>
      <w:lvlJc w:val="left"/>
      <w:pPr>
        <w:ind w:left="1440" w:hanging="360"/>
      </w:pPr>
    </w:lvl>
    <w:lvl w:ilvl="2" w:tplc="92784164" w:tentative="1">
      <w:start w:val="1"/>
      <w:numFmt w:val="lowerRoman"/>
      <w:lvlText w:val="%3."/>
      <w:lvlJc w:val="right"/>
      <w:pPr>
        <w:ind w:left="2160" w:hanging="180"/>
      </w:pPr>
    </w:lvl>
    <w:lvl w:ilvl="3" w:tplc="92784164" w:tentative="1">
      <w:start w:val="1"/>
      <w:numFmt w:val="decimal"/>
      <w:lvlText w:val="%4."/>
      <w:lvlJc w:val="left"/>
      <w:pPr>
        <w:ind w:left="2880" w:hanging="360"/>
      </w:pPr>
    </w:lvl>
    <w:lvl w:ilvl="4" w:tplc="92784164" w:tentative="1">
      <w:start w:val="1"/>
      <w:numFmt w:val="lowerLetter"/>
      <w:lvlText w:val="%5."/>
      <w:lvlJc w:val="left"/>
      <w:pPr>
        <w:ind w:left="3600" w:hanging="360"/>
      </w:pPr>
    </w:lvl>
    <w:lvl w:ilvl="5" w:tplc="92784164" w:tentative="1">
      <w:start w:val="1"/>
      <w:numFmt w:val="lowerRoman"/>
      <w:lvlText w:val="%6."/>
      <w:lvlJc w:val="right"/>
      <w:pPr>
        <w:ind w:left="4320" w:hanging="180"/>
      </w:pPr>
    </w:lvl>
    <w:lvl w:ilvl="6" w:tplc="92784164" w:tentative="1">
      <w:start w:val="1"/>
      <w:numFmt w:val="decimal"/>
      <w:lvlText w:val="%7."/>
      <w:lvlJc w:val="left"/>
      <w:pPr>
        <w:ind w:left="5040" w:hanging="360"/>
      </w:pPr>
    </w:lvl>
    <w:lvl w:ilvl="7" w:tplc="92784164" w:tentative="1">
      <w:start w:val="1"/>
      <w:numFmt w:val="lowerLetter"/>
      <w:lvlText w:val="%8."/>
      <w:lvlJc w:val="left"/>
      <w:pPr>
        <w:ind w:left="5760" w:hanging="360"/>
      </w:pPr>
    </w:lvl>
    <w:lvl w:ilvl="8" w:tplc="92784164" w:tentative="1">
      <w:start w:val="1"/>
      <w:numFmt w:val="lowerRoman"/>
      <w:lvlText w:val="%9."/>
      <w:lvlJc w:val="right"/>
      <w:pPr>
        <w:ind w:left="6480" w:hanging="180"/>
      </w:pPr>
    </w:lvl>
  </w:abstractNum>
  <w:abstractNum w:abstractNumId="10255">
    <w:multiLevelType w:val="hybridMultilevel"/>
    <w:lvl w:ilvl="0" w:tplc="6614706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0255">
    <w:abstractNumId w:val="10255"/>
  </w:num>
  <w:num w:numId="10256">
    <w:abstractNumId w:val="10256"/>
  </w:num>
  <w:num w:numId="10257">
    <w:abstractNumId w:val="10257"/>
  </w:num>
  <w:num w:numId="10258">
    <w:abstractNumId w:val="10258"/>
  </w:num>
  <w:num w:numId="10259">
    <w:abstractNumId w:val="10259"/>
  </w:num>
  <w:num w:numId="10260">
    <w:abstractNumId w:val="10260"/>
  </w:num>
  <w:num w:numId="10261">
    <w:abstractNumId w:val="10261"/>
  </w:num>
  <w:num w:numId="10262">
    <w:abstractNumId w:val="10262"/>
  </w:num>
  <w:num w:numId="10263">
    <w:abstractNumId w:val="10263"/>
  </w:num>
  <w:num w:numId="10264">
    <w:abstractNumId w:val="10264"/>
  </w:num>
  <w:num w:numId="10265">
    <w:abstractNumId w:val="10265"/>
  </w:num>
  <w:num w:numId="10266">
    <w:abstractNumId w:val="102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75781700" Type="http://schemas.openxmlformats.org/officeDocument/2006/relationships/comments" Target="comments.xml"/><Relationship Id="rId606835817" Type="http://schemas.microsoft.com/office/2011/relationships/commentsExtended" Target="commentsExtended.xml"/><Relationship Id="rId58077016" Type="http://schemas.openxmlformats.org/officeDocument/2006/relationships/image" Target="media/imgrId58077016.jpg"/><Relationship Id="rId913261f17d43a0655" Type="http://schemas.openxmlformats.org/officeDocument/2006/relationships/hyperlink" Target="https://iservice.lombardini.it/jsp/Template2/manuale.jsp?id=101&amp;parent=1000" TargetMode="External"/><Relationship Id="rId851361f17d43a1955" Type="http://schemas.openxmlformats.org/officeDocument/2006/relationships/hyperlink" Target="https://iservice.lombardini.it/jsp/Template2/manuale.jsp?id=195&amp;parent=1000" TargetMode="External"/><Relationship Id="rId994561f17d44cf0fe" Type="http://schemas.openxmlformats.org/officeDocument/2006/relationships/hyperlink" Target="https://iservice.lombardini.it/jsp/Template2/manuale.jsp?id=638&amp;parent=1273" TargetMode="External"/><Relationship Id="rId322861f17d451abca" Type="http://schemas.openxmlformats.org/officeDocument/2006/relationships/hyperlink" Target="https://iservice.lombardini.it/jsp/Template2/manuale.jsp?id=573&amp;parent=1273" TargetMode="External"/><Relationship Id="rId913061f17d45a8710" Type="http://schemas.openxmlformats.org/officeDocument/2006/relationships/hyperlink" Target="https://iservice.lombardini.it/jsp/Template2/manuale.jsp?id=573&amp;parent=1273" TargetMode="External"/><Relationship Id="rId874161f17d45a8a1a" Type="http://schemas.openxmlformats.org/officeDocument/2006/relationships/hyperlink" Target="https://iservice.lombardini.it/jsp/Template2/manuale.jsp?id=573&amp;parent=1273" TargetMode="External"/><Relationship Id="rId249261f17d463a4bb" Type="http://schemas.openxmlformats.org/officeDocument/2006/relationships/hyperlink" Target="https://www.youtube.com/embed/rtTjmWlZ1cc?rel=0&amp;showinfo=0" TargetMode="External"/><Relationship Id="rId943261f17d47ebf8f" Type="http://schemas.openxmlformats.org/officeDocument/2006/relationships/hyperlink" Target="https://iservice.lombardini.it/jsp/Template2/manuale.jsp?id=637&amp;parent=1273" TargetMode="External"/><Relationship Id="rId365461f17d4a1157c" Type="http://schemas.openxmlformats.org/officeDocument/2006/relationships/hyperlink" Target="https://www.youtube.com/embed/6-0TbYG2EkY?showinfo=0&amp;rel=0" TargetMode="External"/><Relationship Id="rId852261f17d4c58363" Type="http://schemas.openxmlformats.org/officeDocument/2006/relationships/hyperlink" Target="https://iservice.lombardini.it/jsp/Template2/manuale.jsp?id=619&amp;parent=1273" TargetMode="External"/><Relationship Id="rId704961f17d4cb35cd" Type="http://schemas.openxmlformats.org/officeDocument/2006/relationships/hyperlink" Target="https://iservice.lombardini.it/jsp/Template2/manuale.jsp?id=560&amp;parent=1273" TargetMode="External"/><Relationship Id="rId679761f17d4ceef28" Type="http://schemas.openxmlformats.org/officeDocument/2006/relationships/hyperlink" Target="https://iservice.lombardini.it/jsp/Template2/manuale.jsp?id=560&amp;parent=1273" TargetMode="External"/><Relationship Id="rId258161f17d4e5c3cd" Type="http://schemas.openxmlformats.org/officeDocument/2006/relationships/hyperlink" Target="https://iservice.lombardini.it/jsp/Template2/manuale.jsp?id=560&amp;parent=1273" TargetMode="External"/><Relationship Id="rId860061f17d4fedaf6" Type="http://schemas.openxmlformats.org/officeDocument/2006/relationships/hyperlink" Target="https://iservice.lombardini.it/jsp/Template2/manuale.jsp?id=101&amp;parent=1273" TargetMode="External"/><Relationship Id="rId621361f17d5042007" Type="http://schemas.openxmlformats.org/officeDocument/2006/relationships/hyperlink" Target="https://iservice.lombardini.it/jsp/Template2/manuale.jsp?id=637&amp;parent=1273" TargetMode="External"/><Relationship Id="rId639961f17d50a8cd6" Type="http://schemas.openxmlformats.org/officeDocument/2006/relationships/hyperlink" Target="https://iservice.lombardini.it/jsp/Template2/manuale.jsp?id=101&amp;parent=1273" TargetMode="External"/><Relationship Id="rId885261f17d50a8f12" Type="http://schemas.openxmlformats.org/officeDocument/2006/relationships/hyperlink" Target="https://iservice.lombardini.it/jsp/Template2/manuale.jsp?id=635&amp;parent=1273" TargetMode="External"/><Relationship Id="rId200261f17d50eb2d3" Type="http://schemas.openxmlformats.org/officeDocument/2006/relationships/hyperlink" Target="https://iservice.lombardini.it/jsp/Template2/manuale.jsp?id=638&amp;parent=1273" TargetMode="External"/><Relationship Id="rId961661f17d43c960a" Type="http://schemas.openxmlformats.org/officeDocument/2006/relationships/image" Target="media/imgrId961661f17d43c960a.jpg"/><Relationship Id="rId405861f17d43e4488" Type="http://schemas.openxmlformats.org/officeDocument/2006/relationships/image" Target="media/imgrId405861f17d43e4488.jpg"/><Relationship Id="rId860561f17d4404486" Type="http://schemas.openxmlformats.org/officeDocument/2006/relationships/image" Target="media/imgrId860561f17d4404486.jpg"/><Relationship Id="rId305461f17d4415287" Type="http://schemas.openxmlformats.org/officeDocument/2006/relationships/image" Target="media/imgrId305461f17d4415287.jpg"/><Relationship Id="rId713061f17d4425cda" Type="http://schemas.openxmlformats.org/officeDocument/2006/relationships/image" Target="media/imgrId713061f17d4425cda.jpg"/><Relationship Id="rId651061f17d443c38e" Type="http://schemas.openxmlformats.org/officeDocument/2006/relationships/image" Target="media/imgrId651061f17d443c38e.jpg"/><Relationship Id="rId888961f17d444c660" Type="http://schemas.openxmlformats.org/officeDocument/2006/relationships/image" Target="media/imgrId888961f17d444c660.jpg"/><Relationship Id="rId495061f17d4464c21" Type="http://schemas.openxmlformats.org/officeDocument/2006/relationships/image" Target="media/imgrId495061f17d4464c21.png"/><Relationship Id="rId454661f17d44843c4" Type="http://schemas.openxmlformats.org/officeDocument/2006/relationships/image" Target="media/imgrId454661f17d44843c4.jpg"/><Relationship Id="rId305061f17d44a1b96" Type="http://schemas.openxmlformats.org/officeDocument/2006/relationships/image" Target="media/imgrId305061f17d44a1b96.png"/><Relationship Id="rId143561f17d44bbb24" Type="http://schemas.openxmlformats.org/officeDocument/2006/relationships/image" Target="media/imgrId143561f17d44bbb24.png"/><Relationship Id="rId144861f17d44ce940" Type="http://schemas.openxmlformats.org/officeDocument/2006/relationships/image" Target="media/imgrId144861f17d44ce940.jpg"/><Relationship Id="rId420561f17d44e7726" Type="http://schemas.openxmlformats.org/officeDocument/2006/relationships/image" Target="media/imgrId420561f17d44e7726.jpg"/><Relationship Id="rId709461f17d450810e" Type="http://schemas.openxmlformats.org/officeDocument/2006/relationships/image" Target="media/imgrId709461f17d450810e.png"/><Relationship Id="rId814861f17d451a246" Type="http://schemas.openxmlformats.org/officeDocument/2006/relationships/image" Target="media/imgrId814861f17d451a246.jpg"/><Relationship Id="rId794461f17d452d78e" Type="http://schemas.openxmlformats.org/officeDocument/2006/relationships/image" Target="media/imgrId794461f17d452d78e.jpg"/><Relationship Id="rId625161f17d4541c5d" Type="http://schemas.openxmlformats.org/officeDocument/2006/relationships/image" Target="media/imgrId625161f17d4541c5d.jpg"/><Relationship Id="rId429261f17d45526ff" Type="http://schemas.openxmlformats.org/officeDocument/2006/relationships/image" Target="media/imgrId429261f17d45526ff.jpg"/><Relationship Id="rId422861f17d457017c" Type="http://schemas.openxmlformats.org/officeDocument/2006/relationships/image" Target="media/imgrId422861f17d457017c.jpg"/><Relationship Id="rId342361f17d458fcdc" Type="http://schemas.openxmlformats.org/officeDocument/2006/relationships/image" Target="media/imgrId342361f17d458fcdc.jpg"/><Relationship Id="rId699661f17d45a800e" Type="http://schemas.openxmlformats.org/officeDocument/2006/relationships/image" Target="media/imgrId699661f17d45a800e.jpg"/><Relationship Id="rId183361f17d45b884e" Type="http://schemas.openxmlformats.org/officeDocument/2006/relationships/image" Target="media/imgrId183361f17d45b884e.jpg"/><Relationship Id="rId308161f17d45cb571" Type="http://schemas.openxmlformats.org/officeDocument/2006/relationships/image" Target="media/imgrId308161f17d45cb571.jpg"/><Relationship Id="rId322161f17d45ddc72" Type="http://schemas.openxmlformats.org/officeDocument/2006/relationships/image" Target="media/imgrId322161f17d45ddc72.jpg"/><Relationship Id="rId637261f17d45eee7a" Type="http://schemas.openxmlformats.org/officeDocument/2006/relationships/image" Target="media/imgrId637261f17d45eee7a.jpg"/><Relationship Id="rId190061f17d461f570" Type="http://schemas.openxmlformats.org/officeDocument/2006/relationships/image" Target="media/imgrId190061f17d461f570.png"/><Relationship Id="rId740861f17d46397ab" Type="http://schemas.openxmlformats.org/officeDocument/2006/relationships/image" Target="media/imgrId740861f17d46397ab.png"/><Relationship Id="rId543161f17d4655123" Type="http://schemas.openxmlformats.org/officeDocument/2006/relationships/image" Target="media/imgrId543161f17d4655123.png"/><Relationship Id="rId457961f17d466dff8" Type="http://schemas.openxmlformats.org/officeDocument/2006/relationships/image" Target="media/imgrId457961f17d466dff8.png"/><Relationship Id="rId988361f17d46ad309" Type="http://schemas.openxmlformats.org/officeDocument/2006/relationships/image" Target="media/imgrId988361f17d46ad309.png"/><Relationship Id="rId244961f17d46d4f30" Type="http://schemas.openxmlformats.org/officeDocument/2006/relationships/image" Target="media/imgrId244961f17d46d4f30.png"/><Relationship Id="rId232561f17d47004a4" Type="http://schemas.openxmlformats.org/officeDocument/2006/relationships/image" Target="media/imgrId232561f17d47004a4.png"/><Relationship Id="rId994561f17d472d0cf" Type="http://schemas.openxmlformats.org/officeDocument/2006/relationships/image" Target="media/imgrId994561f17d472d0cf.png"/><Relationship Id="rId315261f17d47488a7" Type="http://schemas.openxmlformats.org/officeDocument/2006/relationships/image" Target="media/imgrId315261f17d47488a7.jpg"/><Relationship Id="rId829261f17d476565a" Type="http://schemas.openxmlformats.org/officeDocument/2006/relationships/image" Target="media/imgrId829261f17d476565a.jpg"/><Relationship Id="rId717961f17d47849ac" Type="http://schemas.openxmlformats.org/officeDocument/2006/relationships/image" Target="media/imgrId717961f17d47849ac.png"/><Relationship Id="rId162761f17d47a464d" Type="http://schemas.openxmlformats.org/officeDocument/2006/relationships/image" Target="media/imgrId162761f17d47a464d.png"/><Relationship Id="rId358161f17d47c1452" Type="http://schemas.openxmlformats.org/officeDocument/2006/relationships/image" Target="media/imgrId358161f17d47c1452.png"/><Relationship Id="rId803161f17d47dac17" Type="http://schemas.openxmlformats.org/officeDocument/2006/relationships/image" Target="media/imgrId803161f17d47dac17.png"/><Relationship Id="rId130661f17d47ebb89" Type="http://schemas.openxmlformats.org/officeDocument/2006/relationships/image" Target="media/imgrId130661f17d47ebb89.jpg"/><Relationship Id="rId378161f17d48114f4" Type="http://schemas.openxmlformats.org/officeDocument/2006/relationships/image" Target="media/imgrId378161f17d48114f4.jpg"/><Relationship Id="rId782961f17d483160c" Type="http://schemas.openxmlformats.org/officeDocument/2006/relationships/image" Target="media/imgrId782961f17d483160c.jpg"/><Relationship Id="rId867361f17d484ce22" Type="http://schemas.openxmlformats.org/officeDocument/2006/relationships/image" Target="media/imgrId867361f17d484ce22.jpg"/><Relationship Id="rId693661f17d485ea08" Type="http://schemas.openxmlformats.org/officeDocument/2006/relationships/image" Target="media/imgrId693661f17d485ea08.jpg"/><Relationship Id="rId201961f17d4877918" Type="http://schemas.openxmlformats.org/officeDocument/2006/relationships/image" Target="media/imgrId201961f17d4877918.jpg"/><Relationship Id="rId827061f17d4894014" Type="http://schemas.openxmlformats.org/officeDocument/2006/relationships/image" Target="media/imgrId827061f17d4894014.jpg"/><Relationship Id="rId743761f17d48ab42d" Type="http://schemas.openxmlformats.org/officeDocument/2006/relationships/image" Target="media/imgrId743761f17d48ab42d.png"/><Relationship Id="rId706061f17d48c8114" Type="http://schemas.openxmlformats.org/officeDocument/2006/relationships/image" Target="media/imgrId706061f17d48c8114.png"/><Relationship Id="rId841761f17d48eb305" Type="http://schemas.openxmlformats.org/officeDocument/2006/relationships/image" Target="media/imgrId841761f17d48eb305.png"/><Relationship Id="rId442361f17d491604f" Type="http://schemas.openxmlformats.org/officeDocument/2006/relationships/image" Target="media/imgrId442361f17d491604f.png"/><Relationship Id="rId796661f17d4930d45" Type="http://schemas.openxmlformats.org/officeDocument/2006/relationships/image" Target="media/imgrId796661f17d4930d45.jpg"/><Relationship Id="rId950861f17d4944cb9" Type="http://schemas.openxmlformats.org/officeDocument/2006/relationships/image" Target="media/imgrId950861f17d4944cb9.png"/><Relationship Id="rId700761f17d496c903" Type="http://schemas.openxmlformats.org/officeDocument/2006/relationships/image" Target="media/imgrId700761f17d496c903.jpg"/><Relationship Id="rId279161f17d4984fa8" Type="http://schemas.openxmlformats.org/officeDocument/2006/relationships/image" Target="media/imgrId279161f17d4984fa8.jpg"/><Relationship Id="rId133561f17d49a85af" Type="http://schemas.openxmlformats.org/officeDocument/2006/relationships/image" Target="media/imgrId133561f17d49a85af.jpg"/><Relationship Id="rId860961f17d49b915c" Type="http://schemas.openxmlformats.org/officeDocument/2006/relationships/image" Target="media/imgrId860961f17d49b915c.jpg"/><Relationship Id="rId255861f17d49d322c" Type="http://schemas.openxmlformats.org/officeDocument/2006/relationships/image" Target="media/imgrId255861f17d49d322c.png"/><Relationship Id="rId235061f17d49f20b5" Type="http://schemas.openxmlformats.org/officeDocument/2006/relationships/image" Target="media/imgrId235061f17d49f20b5.jpg"/><Relationship Id="rId659061f17d4a10ae1" Type="http://schemas.openxmlformats.org/officeDocument/2006/relationships/image" Target="media/imgrId659061f17d4a10ae1.jpg"/><Relationship Id="rId614661f17d4a26381" Type="http://schemas.openxmlformats.org/officeDocument/2006/relationships/image" Target="media/imgrId614661f17d4a26381.jpg"/><Relationship Id="rId505661f17d4a3d48f" Type="http://schemas.openxmlformats.org/officeDocument/2006/relationships/image" Target="media/imgrId505661f17d4a3d48f.jpg"/><Relationship Id="rId664161f17d4a55284" Type="http://schemas.openxmlformats.org/officeDocument/2006/relationships/image" Target="media/imgrId664161f17d4a55284.jpg"/><Relationship Id="rId154561f17d4a68eba" Type="http://schemas.openxmlformats.org/officeDocument/2006/relationships/image" Target="media/imgrId154561f17d4a68eba.jpg"/><Relationship Id="rId151961f17d4a77dff" Type="http://schemas.openxmlformats.org/officeDocument/2006/relationships/image" Target="media/imgrId151961f17d4a77dff.jpg"/><Relationship Id="rId689561f17d4a8b401" Type="http://schemas.openxmlformats.org/officeDocument/2006/relationships/image" Target="media/imgrId689561f17d4a8b401.jpg"/><Relationship Id="rId845061f17d4a9eeeb" Type="http://schemas.openxmlformats.org/officeDocument/2006/relationships/image" Target="media/imgrId845061f17d4a9eeeb.jpg"/><Relationship Id="rId174361f17d4ab44c8" Type="http://schemas.openxmlformats.org/officeDocument/2006/relationships/image" Target="media/imgrId174361f17d4ab44c8.jpg"/><Relationship Id="rId759561f17d4acb6ad" Type="http://schemas.openxmlformats.org/officeDocument/2006/relationships/image" Target="media/imgrId759561f17d4acb6ad.jpg"/><Relationship Id="rId163161f17d4adfd61" Type="http://schemas.openxmlformats.org/officeDocument/2006/relationships/image" Target="media/imgrId163161f17d4adfd61.jpg"/><Relationship Id="rId824361f17d4af2437" Type="http://schemas.openxmlformats.org/officeDocument/2006/relationships/image" Target="media/imgrId824361f17d4af2437.jpg"/><Relationship Id="rId666561f17d4b13971" Type="http://schemas.openxmlformats.org/officeDocument/2006/relationships/image" Target="media/imgrId666561f17d4b13971.jpg"/><Relationship Id="rId211861f17d4b29768" Type="http://schemas.openxmlformats.org/officeDocument/2006/relationships/image" Target="media/imgrId211861f17d4b29768.jpg"/><Relationship Id="rId362361f17d4b396f7" Type="http://schemas.openxmlformats.org/officeDocument/2006/relationships/image" Target="media/imgrId362361f17d4b396f7.jpg"/><Relationship Id="rId605761f17d4b4f9b4" Type="http://schemas.openxmlformats.org/officeDocument/2006/relationships/image" Target="media/imgrId605761f17d4b4f9b4.png"/><Relationship Id="rId461861f17d4b6e264" Type="http://schemas.openxmlformats.org/officeDocument/2006/relationships/image" Target="media/imgrId461861f17d4b6e264.jpg"/><Relationship Id="rId228361f17d4b85738" Type="http://schemas.openxmlformats.org/officeDocument/2006/relationships/image" Target="media/imgrId228361f17d4b85738.jpg"/><Relationship Id="rId111061f17d4b9adc8" Type="http://schemas.openxmlformats.org/officeDocument/2006/relationships/image" Target="media/imgrId111061f17d4b9adc8.jpg"/><Relationship Id="rId831061f17d4baf8e4" Type="http://schemas.openxmlformats.org/officeDocument/2006/relationships/image" Target="media/imgrId831061f17d4baf8e4.jpg"/><Relationship Id="rId223461f17d4bc6358" Type="http://schemas.openxmlformats.org/officeDocument/2006/relationships/image" Target="media/imgrId223461f17d4bc6358.jpg"/><Relationship Id="rId989361f17d4bdaf72" Type="http://schemas.openxmlformats.org/officeDocument/2006/relationships/image" Target="media/imgrId989361f17d4bdaf72.jpg"/><Relationship Id="rId193561f17d4bf1837" Type="http://schemas.openxmlformats.org/officeDocument/2006/relationships/image" Target="media/imgrId193561f17d4bf1837.jpg"/><Relationship Id="rId282461f17d4c186c4" Type="http://schemas.openxmlformats.org/officeDocument/2006/relationships/image" Target="media/imgrId282461f17d4c186c4.jpg"/><Relationship Id="rId126661f17d4c2c1c3" Type="http://schemas.openxmlformats.org/officeDocument/2006/relationships/image" Target="media/imgrId126661f17d4c2c1c3.jpg"/><Relationship Id="rId273061f17d4c3d5e9" Type="http://schemas.openxmlformats.org/officeDocument/2006/relationships/image" Target="media/imgrId273061f17d4c3d5e9.jpg"/><Relationship Id="rId924161f17d4c54ef6" Type="http://schemas.openxmlformats.org/officeDocument/2006/relationships/image" Target="media/imgrId924161f17d4c54ef6.jpg"/><Relationship Id="rId421761f17d4c7115d" Type="http://schemas.openxmlformats.org/officeDocument/2006/relationships/image" Target="media/imgrId421761f17d4c7115d.jpg"/><Relationship Id="rId400361f17d4c872ca" Type="http://schemas.openxmlformats.org/officeDocument/2006/relationships/image" Target="media/imgrId400361f17d4c872ca.jpg"/><Relationship Id="rId401361f17d4ca14b7" Type="http://schemas.openxmlformats.org/officeDocument/2006/relationships/image" Target="media/imgrId401361f17d4ca14b7.jpg"/><Relationship Id="rId748161f17d4cb330a" Type="http://schemas.openxmlformats.org/officeDocument/2006/relationships/image" Target="media/imgrId748161f17d4cb330a.jpg"/><Relationship Id="rId482461f17d4cc9ac1" Type="http://schemas.openxmlformats.org/officeDocument/2006/relationships/image" Target="media/imgrId482461f17d4cc9ac1.jpg"/><Relationship Id="rId533961f17d4ce104a" Type="http://schemas.openxmlformats.org/officeDocument/2006/relationships/image" Target="media/imgrId533961f17d4ce104a.jpg"/><Relationship Id="rId698761f17d4cee859" Type="http://schemas.openxmlformats.org/officeDocument/2006/relationships/image" Target="media/imgrId698761f17d4cee859.jpg"/><Relationship Id="rId913461f17d4d17c29" Type="http://schemas.openxmlformats.org/officeDocument/2006/relationships/image" Target="media/imgrId913461f17d4d17c29.jpg"/><Relationship Id="rId998061f17d4d2e58e" Type="http://schemas.openxmlformats.org/officeDocument/2006/relationships/image" Target="media/imgrId998061f17d4d2e58e.jpg"/><Relationship Id="rId656761f17d4d4613e" Type="http://schemas.openxmlformats.org/officeDocument/2006/relationships/image" Target="media/imgrId656761f17d4d4613e.jpg"/><Relationship Id="rId887061f17d4d677f1" Type="http://schemas.openxmlformats.org/officeDocument/2006/relationships/image" Target="media/imgrId887061f17d4d677f1.jpg"/><Relationship Id="rId585961f17d4d774e6" Type="http://schemas.openxmlformats.org/officeDocument/2006/relationships/image" Target="media/imgrId585961f17d4d774e6.jpg"/><Relationship Id="rId600761f17d4d90f97" Type="http://schemas.openxmlformats.org/officeDocument/2006/relationships/image" Target="media/imgrId600761f17d4d90f97.jpg"/><Relationship Id="rId904861f17d4da97f3" Type="http://schemas.openxmlformats.org/officeDocument/2006/relationships/image" Target="media/imgrId904861f17d4da97f3.jpg"/><Relationship Id="rId143561f17d4dbd2e0" Type="http://schemas.openxmlformats.org/officeDocument/2006/relationships/image" Target="media/imgrId143561f17d4dbd2e0.jpg"/><Relationship Id="rId924561f17d4dd5bd9" Type="http://schemas.openxmlformats.org/officeDocument/2006/relationships/image" Target="media/imgrId924561f17d4dd5bd9.jpg"/><Relationship Id="rId407461f17d4deac73" Type="http://schemas.openxmlformats.org/officeDocument/2006/relationships/image" Target="media/imgrId407461f17d4deac73.png"/><Relationship Id="rId258061f17d4e0af89" Type="http://schemas.openxmlformats.org/officeDocument/2006/relationships/image" Target="media/imgrId258061f17d4e0af89.jpg"/><Relationship Id="rId106261f17d4e21cb8" Type="http://schemas.openxmlformats.org/officeDocument/2006/relationships/image" Target="media/imgrId106261f17d4e21cb8.jpg"/><Relationship Id="rId811261f17d4e3636c" Type="http://schemas.openxmlformats.org/officeDocument/2006/relationships/image" Target="media/imgrId811261f17d4e3636c.jpg"/><Relationship Id="rId816961f17d4e4bc4c" Type="http://schemas.openxmlformats.org/officeDocument/2006/relationships/image" Target="media/imgrId816961f17d4e4bc4c.jpg"/><Relationship Id="rId386161f17d4e5bd82" Type="http://schemas.openxmlformats.org/officeDocument/2006/relationships/image" Target="media/imgrId386161f17d4e5bd82.jpg"/><Relationship Id="rId696461f17d4e6c6dc" Type="http://schemas.openxmlformats.org/officeDocument/2006/relationships/image" Target="media/imgrId696461f17d4e6c6dc.jpg"/><Relationship Id="rId807161f17d4e8318a" Type="http://schemas.openxmlformats.org/officeDocument/2006/relationships/image" Target="media/imgrId807161f17d4e8318a.jpg"/><Relationship Id="rId161661f17d4e99df1" Type="http://schemas.openxmlformats.org/officeDocument/2006/relationships/image" Target="media/imgrId161661f17d4e99df1.jpg"/><Relationship Id="rId233561f17d4eac9db" Type="http://schemas.openxmlformats.org/officeDocument/2006/relationships/image" Target="media/imgrId233561f17d4eac9db.jpg"/><Relationship Id="rId266961f17d4ec14e7" Type="http://schemas.openxmlformats.org/officeDocument/2006/relationships/image" Target="media/imgrId266961f17d4ec14e7.jpg"/><Relationship Id="rId267461f17d4ed5070" Type="http://schemas.openxmlformats.org/officeDocument/2006/relationships/image" Target="media/imgrId267461f17d4ed5070.jpg"/><Relationship Id="rId560161f17d4ee8186" Type="http://schemas.openxmlformats.org/officeDocument/2006/relationships/image" Target="media/imgrId560161f17d4ee8186.jpg"/><Relationship Id="rId766661f17d4f10b76" Type="http://schemas.openxmlformats.org/officeDocument/2006/relationships/image" Target="media/imgrId766661f17d4f10b76.png"/><Relationship Id="rId723961f17d4f24c47" Type="http://schemas.openxmlformats.org/officeDocument/2006/relationships/image" Target="media/imgrId723961f17d4f24c47.png"/><Relationship Id="rId921261f17d4f36a49" Type="http://schemas.openxmlformats.org/officeDocument/2006/relationships/image" Target="media/imgrId921261f17d4f36a49.png"/><Relationship Id="rId622961f17d4f4ac21" Type="http://schemas.openxmlformats.org/officeDocument/2006/relationships/image" Target="media/imgrId622961f17d4f4ac21.png"/><Relationship Id="rId603961f17d4f5ef14" Type="http://schemas.openxmlformats.org/officeDocument/2006/relationships/image" Target="media/imgrId603961f17d4f5ef14.png"/><Relationship Id="rId504761f17d4f7473d" Type="http://schemas.openxmlformats.org/officeDocument/2006/relationships/image" Target="media/imgrId504761f17d4f7473d.jpg"/><Relationship Id="rId103061f17d4f8d1b3" Type="http://schemas.openxmlformats.org/officeDocument/2006/relationships/image" Target="media/imgrId103061f17d4f8d1b3.jpg"/><Relationship Id="rId579861f17d4fa01b6" Type="http://schemas.openxmlformats.org/officeDocument/2006/relationships/image" Target="media/imgrId579861f17d4fa01b6.jpg"/><Relationship Id="rId548161f17d4fb5f24" Type="http://schemas.openxmlformats.org/officeDocument/2006/relationships/image" Target="media/imgrId548161f17d4fb5f24.jpg"/><Relationship Id="rId733561f17d4fd2735" Type="http://schemas.openxmlformats.org/officeDocument/2006/relationships/image" Target="media/imgrId733561f17d4fd2735.jpg"/><Relationship Id="rId913661f17d4fec513" Type="http://schemas.openxmlformats.org/officeDocument/2006/relationships/image" Target="media/imgrId913661f17d4fec513.jpg"/><Relationship Id="rId360061f17d500f7d5" Type="http://schemas.openxmlformats.org/officeDocument/2006/relationships/image" Target="media/imgrId360061f17d500f7d5.jpg"/><Relationship Id="rId458661f17d5020818" Type="http://schemas.openxmlformats.org/officeDocument/2006/relationships/image" Target="media/imgrId458661f17d5020818.jpg"/><Relationship Id="rId641361f17d5031904" Type="http://schemas.openxmlformats.org/officeDocument/2006/relationships/image" Target="media/imgrId641361f17d5031904.jpg"/><Relationship Id="rId754961f17d50411bc" Type="http://schemas.openxmlformats.org/officeDocument/2006/relationships/image" Target="media/imgrId754961f17d50411bc.jpg"/><Relationship Id="rId187461f17d505ba6b" Type="http://schemas.openxmlformats.org/officeDocument/2006/relationships/image" Target="media/imgrId187461f17d505ba6b.jpg"/><Relationship Id="rId220661f17d50707d3" Type="http://schemas.openxmlformats.org/officeDocument/2006/relationships/image" Target="media/imgrId220661f17d50707d3.png"/><Relationship Id="rId353761f17d50865ca" Type="http://schemas.openxmlformats.org/officeDocument/2006/relationships/image" Target="media/imgrId353761f17d50865ca.png"/><Relationship Id="rId129261f17d50967f8" Type="http://schemas.openxmlformats.org/officeDocument/2006/relationships/image" Target="media/imgrId129261f17d50967f8.png"/><Relationship Id="rId760561f17d50a74fa" Type="http://schemas.openxmlformats.org/officeDocument/2006/relationships/image" Target="media/imgrId760561f17d50a74fa.png"/><Relationship Id="rId269861f17d50bfbde" Type="http://schemas.openxmlformats.org/officeDocument/2006/relationships/image" Target="media/imgrId269861f17d50bfbde.jpg"/><Relationship Id="rId147261f17d50d7b37" Type="http://schemas.openxmlformats.org/officeDocument/2006/relationships/image" Target="media/imgrId147261f17d50d7b37.jpg"/><Relationship Id="rId231161f17d50e9bab" Type="http://schemas.openxmlformats.org/officeDocument/2006/relationships/image" Target="media/imgrId231161f17d50e9bab.jpg"/><Relationship Id="rId327261f17d5109372" Type="http://schemas.openxmlformats.org/officeDocument/2006/relationships/image" Target="media/imgrId327261f17d5109372.jpg"/><Relationship Id="rId405161f17d511bd0f" Type="http://schemas.openxmlformats.org/officeDocument/2006/relationships/image" Target="media/imgrId405161f17d511bd0f.jpg"/><Relationship Id="rId163661f17d51307a3" Type="http://schemas.openxmlformats.org/officeDocument/2006/relationships/image" Target="media/imgrId163661f17d51307a3.jpg"/><Relationship Id="rId530761f17d5142a59" Type="http://schemas.openxmlformats.org/officeDocument/2006/relationships/image" Target="media/imgrId530761f17d5142a59.jpg"/><Relationship Id="rId846761f17d515587d" Type="http://schemas.openxmlformats.org/officeDocument/2006/relationships/image" Target="media/imgrId846761f17d515587d.jpg"/><Relationship Id="rId712261f17d5166549" Type="http://schemas.openxmlformats.org/officeDocument/2006/relationships/image" Target="media/imgrId712261f17d5166549.jpg"/><Relationship Id="rId824861f17d518c0b5" Type="http://schemas.openxmlformats.org/officeDocument/2006/relationships/image" Target="media/imgrId824861f17d518c0b5.jpg"/><Relationship Id="rId556361f17d51a91a8" Type="http://schemas.openxmlformats.org/officeDocument/2006/relationships/image" Target="media/imgrId556361f17d51a91a8.png"/><Relationship Id="rId358261f17d51c9567" Type="http://schemas.openxmlformats.org/officeDocument/2006/relationships/image" Target="media/imgrId358261f17d51c9567.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8077016" Type="http://schemas.openxmlformats.org/officeDocument/2006/relationships/image" Target="media/imgrId5807701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