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9561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984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525560" w:name="ctxt"/>
    <w:bookmarkEnd w:id="3252556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68661f17d167ee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05561f17d167ef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06361f17d167f0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89661f17d167f1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02661f17d167f2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6461f17d167f4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86661f17d167f4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52361f17d167f5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78661f17d167f5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28561f17d167f6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60861f17d167f7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27161f17d167f8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61961f17d167f9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01861f17d167fa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03261f17d167fb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08661f17d167fc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27561f17d167fc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05461f17d167fe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67161f17d167ff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04961f17d16800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71561f17d16802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93961f17d16803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16161f17d16807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65761f17d16808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27161f17d16808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45961f17d16809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5159359" name="name355261f17d16a7a7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32861f17d16a7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682069" name="name409861f17d16b8a1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3961f17d16b8a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27661f17d16b8d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8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94772" name="name588961f17d16c8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261f17d16c8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43961f17d16c8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15636" name="name592561f17d16d73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561f17d16d7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5147" name="name925461f17d16e8d2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35261f17d16e8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25521" name="name787361f17d1704f8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03161f17d1704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24352" name="name571961f17d171a25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58761f17d171a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283944" name="name872461f17d172f27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77461f17d172f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31218" name="name254861f17d173f20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47061f17d173f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94595" name="name450461f17d174f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861f17d174f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33061f17d17500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23075" name="name262561f17d1763a1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13261f17d1763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02685" name="name898461f17d177823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90061f17d1778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960197" name="name940561f17d17925a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38161f17d1792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29377" name="name765961f17d17a15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961f17d17a1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6861f17d17a9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2138659" name="name594761f17d17c83c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21461f17d17c8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65561f17d17c8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2476460" name="name126061f17d17e1a8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17561f17d17e1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6361f17d17e2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005058" name="name119161f17d17f3e6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93461f17d17f3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5361f17d17f40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524222" name="name700361f17d181188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56461f17d1811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6981" name="name787861f17d18226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161f17d1822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08761f17d1823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21561f17d1823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033784" name="name122061f17d1838d1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72161f17d1838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8158818" name="name202061f17d184a94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51061f17d184a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85639" name="name277461f17d185e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961f17d185e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11761f17d185f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61518" name="name388761f17d187518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43161f17d1875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53185" name="name684461f17d18876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961f17d1887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66371" name="name743461f17d1896ce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97561f17d1896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20296" name="name253561f17d18a883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47561f17d18a8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5977" name="name409361f17d18b905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02261f17d18b9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1493" name="name528761f17d18c7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561f17d18c7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2891280" name="name161461f17d18d836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70061f17d18d8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57167" name="name116361f17d18ea9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261f17d18ea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70161f17d18eb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46689" name="name629161f17d1906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261f17d1906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9613" name="name933961f17d191ba6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81461f17d191b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98492" name="name402761f17d192db1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52261f17d192d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40847" name="name865561f17d193f3f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14861f17d193f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35161f17d193f86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94427" name="name889761f17d194c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1f17d194c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41680" name="name408961f17d195fda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71561f17d195f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0290" name="name828961f17d197291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76561f17d1972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252" name="name285461f17d1981b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061f17d1981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17696" name="name943661f17d199588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78661f17d1995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4208" name="name953961f17d19a6f0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12561f17d19a6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99247" name="name868061f17d19b7c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261f17d19b7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295448" name="name319561f17d19c78b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80061f17d19c7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411191" name="name347561f17d19d888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34261f17d19d8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4093" name="name456861f17d19ea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161f17d19ea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400259" name="name287561f17d1a0afd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62461f17d1a0a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81963" name="name939261f17d1a1be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3861f17d1a1b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0504" name="name142061f17d1a2cdc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70761f17d1a2c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61669" name="name661761f17d1a405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961f17d1a40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056894" name="name754161f17d1a5803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60161f17d1a57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99022" name="name666361f17d1a6829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0461f17d1a68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81661f17d1a68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23861f17d1a68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54161f17d1a69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6161f17d1a69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9392" name="name963061f17d1a7951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5161f17d1a79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98542" name="name992661f17d1a8a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561f17d1a8a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96100" name="name205661f17d1a9b7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761f17d1a9b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95752" name="name330961f17d1ab057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57161f17d1ab0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599305" name="name331561f17d1ac102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83461f17d1ac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508493" name="name965961f17d1ad53f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71061f17d1ad5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62323" name="name751261f17d1ae792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49461f17d1ae7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31183" name="name717461f17d1b02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661f17d1b02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86561f17d1b03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24429" name="name819661f17d1b1578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80961f17d1b15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6963" name="name371961f17d1b26ca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42161f17d1b26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14604" name="name177361f17d1b3d5b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13361f17d1b3d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79113" name="name864561f17d1b51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261f17d1b51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60661f17d1b52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13261f17d1b531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09100" name="name134361f17d1b67263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69561f17d1b67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332361" name="name865261f17d1b782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6861f17d1b78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760047" name="name594661f17d1b87d7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20361f17d1b87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06761f17d1b88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57813" name="name683761f17d1b9bd8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14461f17d1b9b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965367" name="name594461f17d1bab79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93161f17d1bab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13961f17d1bac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2561f17d1bac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7761f17d1bac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35761f17d1bac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47061f17d1bad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34461f17d1bad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47639" name="name818061f17d1bbd61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20461f17d1bbd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302260" name="name201761f17d1bcc0a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21261f17d1bcc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1473776" name="name864761f17d1bdd04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3661f17d1bdd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6961f17d1bde7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131142" name="name152661f17d1bf027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08761f17d1bf0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065797" name="name203261f17d1c0bb8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37461f17d1c0bb7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461970" name="name222361f17d1c1f61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85061f17d1c1f6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77001" name="name449461f17d1c2f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461f17d1c2f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228155" name="name868961f17d1c3ed5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78261f17d1c3e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35949" name="name305761f17d1c4f09a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86761f17d1c4f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887020" name="name241261f17d1c6add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34061f17d1c6a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44712" name="name260061f17d1c7a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061f17d1c7a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611535" name="name856661f17d1c8b8b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80661f17d1c8b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96435" name="name952761f17d1c9b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461f17d1c9b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2270131" name="name199261f17d1cb2eb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48561f17d1cb2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1506763" name="name744661f17d1cc5a4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51161f17d1cc5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49921" name="name161561f17d1cd80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661f17d1cd8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36456" name="name523661f17d1ce95d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71061f17d1ce9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31018" name="name557461f17d1d07d9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57261f17d1d07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53568" name="name861161f17d1d17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961f17d1d17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968553" name="name976161f17d1d2d99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06561f17d1d2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454978" name="name583261f17d1d3f9a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57061f17d1d3f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00460" name="name472061f17d1d50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561f17d1d50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022164" name="name150761f17d1d6359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29261f17d1d63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12624" name="name337261f17d1d779b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59061f17d1d77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88362" name="name624661f17d1d8603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82061f17d1d86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26073" name="name163661f17d1d9652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02261f17d1d96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3691" name="name843561f17d1da6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361f17d1da6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1961f17d1da6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8761f17d1da6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87561f17d1da7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83761f17d1da7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043931" name="name175961f17d1db956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42661f17d1db9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702397" name="name624961f17d1dc816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64361f17d1dc8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98777" name="name762861f17d1ddad1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34761f17d1dda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8583" name="name495261f17d1dea7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161f17d1dea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36461f17d1dea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3661f17d1deb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3533" name="name346861f17d1e0d46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99661f17d1e0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97595" name="name635961f17d1e1e86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56261f17d1e1e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03191" name="name694761f17d1e31e3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23061f17d1e31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23697" name="name848261f17d1e445c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36561f17d1e44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08778" name="name405561f17d1e55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261f17d1e55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83961f17d1e55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11261f17d1e55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64625" name="name987461f17d1e6a7b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05561f17d1e6a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63387" name="name735461f17d1e7a7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361f17d1e7a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39806" name="name727761f17d1e893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661f17d1e89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82532" name="name820961f17d1e9a8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661f17d1e9a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60442" name="name148461f17d1ead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361f17d1ead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74088" name="name516261f17d1ec1ee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38061f17d1ec1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2007" name="name302861f17d1ed56e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59061f17d1ed5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40509" name="name524661f17d1eea30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93661f17d1eea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7170" name="name642661f17d1f0664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48961f17d1f06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09428" name="name858561f17d1f1b01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24861f17d1f1b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58395" name="name547761f17d1f2b9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261f17d1f2b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16061f17d1f2c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317311" name="name823361f17d1f3c56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86261f17d1f3c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25927" name="name179061f17d1f4f0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361f17d1f4f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23961f17d1f4f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7661f17d1f50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6161f17d1f512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584338" name="name124461f17d1f644c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53261f17d1f64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52092" name="name745561f17d1f7547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41761f17d1f75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55991" name="name447161f17d1f81e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661f17d1f81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68961f17d1f82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83134" name="name108461f17d1f94a5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54661f17d1f94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9671" name="name455161f17d1fa8a6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13961f17d1fa8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2465" name="name406061f17d1fb6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861f17d1fb6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532595" name="name215561f17d1fc8fb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01161f17d1fc8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09977" name="name974761f17d1fda8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861f17d1fda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32311" name="name855361f17d1fed1a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49361f17d1fed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0103" name="name408261f17d200bc5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78861f17d200b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55237" name="name607061f17d201d3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861f17d201d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54043" name="name573261f17d202f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261f17d202f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1660363" name="name957261f17d203fed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93961f17d203f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0061f17d2040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64262" name="name214461f17d2053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461f17d2053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3034" name="name211161f17d2066a3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05061f17d2066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21261f17d2067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62361f17d2068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89878" name="name776161f17d2078e0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24761f17d2078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677256" name="name276761f17d208ee0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44561f17d208e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80961" name="name303161f17d20a1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261f17d20a1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86761f17d20a2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27579" name="name325361f17d20b8250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87561f17d20b8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9013" name="name617161f17d20cb8f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52461f17d20cb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54750" name="name250661f17d20de07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58561f17d20de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02282" name="name762161f17d20f0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161f17d20f0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9061f17d20f1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47284" name="name837461f17d210d20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33861f17d210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17476" name="name598161f17d211b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661f17d211b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49224" name="name218161f17d212de8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29961f17d212d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41261f17d212f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78861f17d2130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8096" name="name256361f17d21459d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16461f17d2145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23566" name="name384361f17d2155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361f17d2155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6730959" name="name856061f17d216975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86461f17d2169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03390" name="name104361f17d217b7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661f17d217b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4760499" name="name603661f17d218dc5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07461f17d218d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2895271" name="name976161f17d21a4af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58761f17d21a4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3461f17d21a5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72446" name="name806661f17d21b604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53761f17d21b6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19530" name="name709161f17d21c3b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061f17d21c3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94061f17d21c3e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31435" name="name566661f17d21d5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161f17d21d5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61729" name="name535561f17d21e8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661f17d21e8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51507" name="name560361f17d22098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461f17d2209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17161f17d220a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74011" name="name157461f17d221f11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5861f17d221f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39562" name="name731461f17d2232a5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36761f17d2232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07408" name="name943261f17d2243f7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42061f17d2243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1374" name="name922961f17d2254f3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48161f17d2254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2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5561f17d2257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3925" name="name465561f17d226abd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68761f17d226a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2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56065" name="name854961f17d227b67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31561f17d227b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22210" name="name246561f17d228d59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28461f17d228d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3061f17d228e8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667223" name="name346261f17d229f89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30261f17d229f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14680" name="name171761f17d22b402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67861f17d22b4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3361f17d22b6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1061f17d22b6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81947" name="name320161f17d22cc34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69161f17d22cc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86784" name="name131661f17d22df51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17561f17d22df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18450" name="name535261f17d230018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83461f17d2300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60408" name="name375861f17d231296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08461f17d2312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46206" name="name947061f17d2324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361f17d2324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65942" name="name313061f17d2339a3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37261f17d2339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76295" name="name857861f17d234c7e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67261f17d234c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21000" name="name249561f17d236177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23661f17d2361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37897" name="name878861f17d2375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361f17d2375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22361f17d2375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3657" name="name384661f17d23894b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48561f17d2389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7361f17d238b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281570" name="name661461f17d23a08a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23461f17d23a0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58876" name="name628661f17d23b284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79061f17d23b2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77827" name="name805761f17d23c572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94461f17d23c5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281535" name="name757861f17d23db6b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21661f17d23db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03258" name="name403461f17d23f222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14461f17d23f2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84354" name="name270561f17d2413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161f17d2413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19524" name="name966861f17d242873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64761f17d2428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42417" name="name360461f17d243bcb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05761f17d243b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956337" name="name493661f17d2453e7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45161f17d2453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7361f17d2455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68595" name="name344161f17d246b3a0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60561f17d246b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0561f17d246c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762506" name="name370761f17d247de7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89361f17d247d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8461f17d247e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01461f17d247f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008724" name="name840261f17d2492e5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29561f17d2492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935">
    <w:multiLevelType w:val="hybridMultilevel"/>
    <w:lvl w:ilvl="0" w:tplc="90213264">
      <w:start w:val="1"/>
      <w:numFmt w:val="decimal"/>
      <w:lvlText w:val="%1."/>
      <w:lvlJc w:val="left"/>
      <w:pPr>
        <w:ind w:left="720" w:hanging="360"/>
      </w:pPr>
    </w:lvl>
    <w:lvl w:ilvl="1" w:tplc="90213264" w:tentative="1">
      <w:start w:val="1"/>
      <w:numFmt w:val="lowerLetter"/>
      <w:lvlText w:val="%2."/>
      <w:lvlJc w:val="left"/>
      <w:pPr>
        <w:ind w:left="1440" w:hanging="360"/>
      </w:pPr>
    </w:lvl>
    <w:lvl w:ilvl="2" w:tplc="90213264" w:tentative="1">
      <w:start w:val="1"/>
      <w:numFmt w:val="lowerRoman"/>
      <w:lvlText w:val="%3."/>
      <w:lvlJc w:val="right"/>
      <w:pPr>
        <w:ind w:left="2160" w:hanging="180"/>
      </w:pPr>
    </w:lvl>
    <w:lvl w:ilvl="3" w:tplc="90213264" w:tentative="1">
      <w:start w:val="1"/>
      <w:numFmt w:val="decimal"/>
      <w:lvlText w:val="%4."/>
      <w:lvlJc w:val="left"/>
      <w:pPr>
        <w:ind w:left="2880" w:hanging="360"/>
      </w:pPr>
    </w:lvl>
    <w:lvl w:ilvl="4" w:tplc="90213264" w:tentative="1">
      <w:start w:val="1"/>
      <w:numFmt w:val="lowerLetter"/>
      <w:lvlText w:val="%5."/>
      <w:lvlJc w:val="left"/>
      <w:pPr>
        <w:ind w:left="3600" w:hanging="360"/>
      </w:pPr>
    </w:lvl>
    <w:lvl w:ilvl="5" w:tplc="90213264" w:tentative="1">
      <w:start w:val="1"/>
      <w:numFmt w:val="lowerRoman"/>
      <w:lvlText w:val="%6."/>
      <w:lvlJc w:val="right"/>
      <w:pPr>
        <w:ind w:left="4320" w:hanging="180"/>
      </w:pPr>
    </w:lvl>
    <w:lvl w:ilvl="6" w:tplc="90213264" w:tentative="1">
      <w:start w:val="1"/>
      <w:numFmt w:val="decimal"/>
      <w:lvlText w:val="%7."/>
      <w:lvlJc w:val="left"/>
      <w:pPr>
        <w:ind w:left="5040" w:hanging="360"/>
      </w:pPr>
    </w:lvl>
    <w:lvl w:ilvl="7" w:tplc="90213264" w:tentative="1">
      <w:start w:val="1"/>
      <w:numFmt w:val="lowerLetter"/>
      <w:lvlText w:val="%8."/>
      <w:lvlJc w:val="left"/>
      <w:pPr>
        <w:ind w:left="5760" w:hanging="360"/>
      </w:pPr>
    </w:lvl>
    <w:lvl w:ilvl="8" w:tplc="9021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4">
    <w:multiLevelType w:val="hybridMultilevel"/>
    <w:lvl w:ilvl="0" w:tplc="87280349">
      <w:start w:val="1"/>
      <w:numFmt w:val="decimal"/>
      <w:lvlText w:val="%1."/>
      <w:lvlJc w:val="left"/>
      <w:pPr>
        <w:ind w:left="720" w:hanging="360"/>
      </w:pPr>
    </w:lvl>
    <w:lvl w:ilvl="1" w:tplc="87280349" w:tentative="1">
      <w:start w:val="1"/>
      <w:numFmt w:val="lowerLetter"/>
      <w:lvlText w:val="%2."/>
      <w:lvlJc w:val="left"/>
      <w:pPr>
        <w:ind w:left="1440" w:hanging="360"/>
      </w:pPr>
    </w:lvl>
    <w:lvl w:ilvl="2" w:tplc="87280349" w:tentative="1">
      <w:start w:val="1"/>
      <w:numFmt w:val="lowerRoman"/>
      <w:lvlText w:val="%3."/>
      <w:lvlJc w:val="right"/>
      <w:pPr>
        <w:ind w:left="2160" w:hanging="180"/>
      </w:pPr>
    </w:lvl>
    <w:lvl w:ilvl="3" w:tplc="87280349" w:tentative="1">
      <w:start w:val="1"/>
      <w:numFmt w:val="decimal"/>
      <w:lvlText w:val="%4."/>
      <w:lvlJc w:val="left"/>
      <w:pPr>
        <w:ind w:left="2880" w:hanging="360"/>
      </w:pPr>
    </w:lvl>
    <w:lvl w:ilvl="4" w:tplc="87280349" w:tentative="1">
      <w:start w:val="1"/>
      <w:numFmt w:val="lowerLetter"/>
      <w:lvlText w:val="%5."/>
      <w:lvlJc w:val="left"/>
      <w:pPr>
        <w:ind w:left="3600" w:hanging="360"/>
      </w:pPr>
    </w:lvl>
    <w:lvl w:ilvl="5" w:tplc="87280349" w:tentative="1">
      <w:start w:val="1"/>
      <w:numFmt w:val="lowerRoman"/>
      <w:lvlText w:val="%6."/>
      <w:lvlJc w:val="right"/>
      <w:pPr>
        <w:ind w:left="4320" w:hanging="180"/>
      </w:pPr>
    </w:lvl>
    <w:lvl w:ilvl="6" w:tplc="87280349" w:tentative="1">
      <w:start w:val="1"/>
      <w:numFmt w:val="decimal"/>
      <w:lvlText w:val="%7."/>
      <w:lvlJc w:val="left"/>
      <w:pPr>
        <w:ind w:left="5040" w:hanging="360"/>
      </w:pPr>
    </w:lvl>
    <w:lvl w:ilvl="7" w:tplc="87280349" w:tentative="1">
      <w:start w:val="1"/>
      <w:numFmt w:val="lowerLetter"/>
      <w:lvlText w:val="%8."/>
      <w:lvlJc w:val="left"/>
      <w:pPr>
        <w:ind w:left="5760" w:hanging="360"/>
      </w:pPr>
    </w:lvl>
    <w:lvl w:ilvl="8" w:tplc="8728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3">
    <w:multiLevelType w:val="hybridMultilevel"/>
    <w:lvl w:ilvl="0" w:tplc="47199747">
      <w:start w:val="1"/>
      <w:numFmt w:val="decimal"/>
      <w:lvlText w:val="%1."/>
      <w:lvlJc w:val="left"/>
      <w:pPr>
        <w:ind w:left="720" w:hanging="360"/>
      </w:pPr>
    </w:lvl>
    <w:lvl w:ilvl="1" w:tplc="47199747" w:tentative="1">
      <w:start w:val="1"/>
      <w:numFmt w:val="lowerLetter"/>
      <w:lvlText w:val="%2."/>
      <w:lvlJc w:val="left"/>
      <w:pPr>
        <w:ind w:left="1440" w:hanging="360"/>
      </w:pPr>
    </w:lvl>
    <w:lvl w:ilvl="2" w:tplc="47199747" w:tentative="1">
      <w:start w:val="1"/>
      <w:numFmt w:val="lowerRoman"/>
      <w:lvlText w:val="%3."/>
      <w:lvlJc w:val="right"/>
      <w:pPr>
        <w:ind w:left="2160" w:hanging="180"/>
      </w:pPr>
    </w:lvl>
    <w:lvl w:ilvl="3" w:tplc="47199747" w:tentative="1">
      <w:start w:val="1"/>
      <w:numFmt w:val="decimal"/>
      <w:lvlText w:val="%4."/>
      <w:lvlJc w:val="left"/>
      <w:pPr>
        <w:ind w:left="2880" w:hanging="360"/>
      </w:pPr>
    </w:lvl>
    <w:lvl w:ilvl="4" w:tplc="47199747" w:tentative="1">
      <w:start w:val="1"/>
      <w:numFmt w:val="lowerLetter"/>
      <w:lvlText w:val="%5."/>
      <w:lvlJc w:val="left"/>
      <w:pPr>
        <w:ind w:left="3600" w:hanging="360"/>
      </w:pPr>
    </w:lvl>
    <w:lvl w:ilvl="5" w:tplc="47199747" w:tentative="1">
      <w:start w:val="1"/>
      <w:numFmt w:val="lowerRoman"/>
      <w:lvlText w:val="%6."/>
      <w:lvlJc w:val="right"/>
      <w:pPr>
        <w:ind w:left="4320" w:hanging="180"/>
      </w:pPr>
    </w:lvl>
    <w:lvl w:ilvl="6" w:tplc="47199747" w:tentative="1">
      <w:start w:val="1"/>
      <w:numFmt w:val="decimal"/>
      <w:lvlText w:val="%7."/>
      <w:lvlJc w:val="left"/>
      <w:pPr>
        <w:ind w:left="5040" w:hanging="360"/>
      </w:pPr>
    </w:lvl>
    <w:lvl w:ilvl="7" w:tplc="47199747" w:tentative="1">
      <w:start w:val="1"/>
      <w:numFmt w:val="lowerLetter"/>
      <w:lvlText w:val="%8."/>
      <w:lvlJc w:val="left"/>
      <w:pPr>
        <w:ind w:left="5760" w:hanging="360"/>
      </w:pPr>
    </w:lvl>
    <w:lvl w:ilvl="8" w:tplc="4719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2">
    <w:multiLevelType w:val="hybridMultilevel"/>
    <w:lvl w:ilvl="0" w:tplc="57445269">
      <w:start w:val="1"/>
      <w:numFmt w:val="decimal"/>
      <w:lvlText w:val="%1."/>
      <w:lvlJc w:val="left"/>
      <w:pPr>
        <w:ind w:left="720" w:hanging="360"/>
      </w:pPr>
    </w:lvl>
    <w:lvl w:ilvl="1" w:tplc="57445269" w:tentative="1">
      <w:start w:val="1"/>
      <w:numFmt w:val="lowerLetter"/>
      <w:lvlText w:val="%2."/>
      <w:lvlJc w:val="left"/>
      <w:pPr>
        <w:ind w:left="1440" w:hanging="360"/>
      </w:pPr>
    </w:lvl>
    <w:lvl w:ilvl="2" w:tplc="57445269" w:tentative="1">
      <w:start w:val="1"/>
      <w:numFmt w:val="lowerRoman"/>
      <w:lvlText w:val="%3."/>
      <w:lvlJc w:val="right"/>
      <w:pPr>
        <w:ind w:left="2160" w:hanging="180"/>
      </w:pPr>
    </w:lvl>
    <w:lvl w:ilvl="3" w:tplc="57445269" w:tentative="1">
      <w:start w:val="1"/>
      <w:numFmt w:val="decimal"/>
      <w:lvlText w:val="%4."/>
      <w:lvlJc w:val="left"/>
      <w:pPr>
        <w:ind w:left="2880" w:hanging="360"/>
      </w:pPr>
    </w:lvl>
    <w:lvl w:ilvl="4" w:tplc="57445269" w:tentative="1">
      <w:start w:val="1"/>
      <w:numFmt w:val="lowerLetter"/>
      <w:lvlText w:val="%5."/>
      <w:lvlJc w:val="left"/>
      <w:pPr>
        <w:ind w:left="3600" w:hanging="360"/>
      </w:pPr>
    </w:lvl>
    <w:lvl w:ilvl="5" w:tplc="57445269" w:tentative="1">
      <w:start w:val="1"/>
      <w:numFmt w:val="lowerRoman"/>
      <w:lvlText w:val="%6."/>
      <w:lvlJc w:val="right"/>
      <w:pPr>
        <w:ind w:left="4320" w:hanging="180"/>
      </w:pPr>
    </w:lvl>
    <w:lvl w:ilvl="6" w:tplc="57445269" w:tentative="1">
      <w:start w:val="1"/>
      <w:numFmt w:val="decimal"/>
      <w:lvlText w:val="%7."/>
      <w:lvlJc w:val="left"/>
      <w:pPr>
        <w:ind w:left="5040" w:hanging="360"/>
      </w:pPr>
    </w:lvl>
    <w:lvl w:ilvl="7" w:tplc="57445269" w:tentative="1">
      <w:start w:val="1"/>
      <w:numFmt w:val="lowerLetter"/>
      <w:lvlText w:val="%8."/>
      <w:lvlJc w:val="left"/>
      <w:pPr>
        <w:ind w:left="5760" w:hanging="360"/>
      </w:pPr>
    </w:lvl>
    <w:lvl w:ilvl="8" w:tplc="5744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1">
    <w:multiLevelType w:val="hybridMultilevel"/>
    <w:lvl w:ilvl="0" w:tplc="38505165">
      <w:start w:val="1"/>
      <w:numFmt w:val="decimal"/>
      <w:lvlText w:val="%1."/>
      <w:lvlJc w:val="left"/>
      <w:pPr>
        <w:ind w:left="720" w:hanging="360"/>
      </w:pPr>
    </w:lvl>
    <w:lvl w:ilvl="1" w:tplc="38505165" w:tentative="1">
      <w:start w:val="1"/>
      <w:numFmt w:val="lowerLetter"/>
      <w:lvlText w:val="%2."/>
      <w:lvlJc w:val="left"/>
      <w:pPr>
        <w:ind w:left="1440" w:hanging="360"/>
      </w:pPr>
    </w:lvl>
    <w:lvl w:ilvl="2" w:tplc="38505165" w:tentative="1">
      <w:start w:val="1"/>
      <w:numFmt w:val="lowerRoman"/>
      <w:lvlText w:val="%3."/>
      <w:lvlJc w:val="right"/>
      <w:pPr>
        <w:ind w:left="2160" w:hanging="180"/>
      </w:pPr>
    </w:lvl>
    <w:lvl w:ilvl="3" w:tplc="38505165" w:tentative="1">
      <w:start w:val="1"/>
      <w:numFmt w:val="decimal"/>
      <w:lvlText w:val="%4."/>
      <w:lvlJc w:val="left"/>
      <w:pPr>
        <w:ind w:left="2880" w:hanging="360"/>
      </w:pPr>
    </w:lvl>
    <w:lvl w:ilvl="4" w:tplc="38505165" w:tentative="1">
      <w:start w:val="1"/>
      <w:numFmt w:val="lowerLetter"/>
      <w:lvlText w:val="%5."/>
      <w:lvlJc w:val="left"/>
      <w:pPr>
        <w:ind w:left="3600" w:hanging="360"/>
      </w:pPr>
    </w:lvl>
    <w:lvl w:ilvl="5" w:tplc="38505165" w:tentative="1">
      <w:start w:val="1"/>
      <w:numFmt w:val="lowerRoman"/>
      <w:lvlText w:val="%6."/>
      <w:lvlJc w:val="right"/>
      <w:pPr>
        <w:ind w:left="4320" w:hanging="180"/>
      </w:pPr>
    </w:lvl>
    <w:lvl w:ilvl="6" w:tplc="38505165" w:tentative="1">
      <w:start w:val="1"/>
      <w:numFmt w:val="decimal"/>
      <w:lvlText w:val="%7."/>
      <w:lvlJc w:val="left"/>
      <w:pPr>
        <w:ind w:left="5040" w:hanging="360"/>
      </w:pPr>
    </w:lvl>
    <w:lvl w:ilvl="7" w:tplc="38505165" w:tentative="1">
      <w:start w:val="1"/>
      <w:numFmt w:val="lowerLetter"/>
      <w:lvlText w:val="%8."/>
      <w:lvlJc w:val="left"/>
      <w:pPr>
        <w:ind w:left="5760" w:hanging="360"/>
      </w:pPr>
    </w:lvl>
    <w:lvl w:ilvl="8" w:tplc="3850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0">
    <w:multiLevelType w:val="hybridMultilevel"/>
    <w:lvl w:ilvl="0" w:tplc="55294074">
      <w:start w:val="1"/>
      <w:numFmt w:val="decimal"/>
      <w:lvlText w:val="%1."/>
      <w:lvlJc w:val="left"/>
      <w:pPr>
        <w:ind w:left="720" w:hanging="360"/>
      </w:pPr>
    </w:lvl>
    <w:lvl w:ilvl="1" w:tplc="55294074" w:tentative="1">
      <w:start w:val="1"/>
      <w:numFmt w:val="lowerLetter"/>
      <w:lvlText w:val="%2."/>
      <w:lvlJc w:val="left"/>
      <w:pPr>
        <w:ind w:left="1440" w:hanging="360"/>
      </w:pPr>
    </w:lvl>
    <w:lvl w:ilvl="2" w:tplc="55294074" w:tentative="1">
      <w:start w:val="1"/>
      <w:numFmt w:val="lowerRoman"/>
      <w:lvlText w:val="%3."/>
      <w:lvlJc w:val="right"/>
      <w:pPr>
        <w:ind w:left="2160" w:hanging="180"/>
      </w:pPr>
    </w:lvl>
    <w:lvl w:ilvl="3" w:tplc="55294074" w:tentative="1">
      <w:start w:val="1"/>
      <w:numFmt w:val="decimal"/>
      <w:lvlText w:val="%4."/>
      <w:lvlJc w:val="left"/>
      <w:pPr>
        <w:ind w:left="2880" w:hanging="360"/>
      </w:pPr>
    </w:lvl>
    <w:lvl w:ilvl="4" w:tplc="55294074" w:tentative="1">
      <w:start w:val="1"/>
      <w:numFmt w:val="lowerLetter"/>
      <w:lvlText w:val="%5."/>
      <w:lvlJc w:val="left"/>
      <w:pPr>
        <w:ind w:left="3600" w:hanging="360"/>
      </w:pPr>
    </w:lvl>
    <w:lvl w:ilvl="5" w:tplc="55294074" w:tentative="1">
      <w:start w:val="1"/>
      <w:numFmt w:val="lowerRoman"/>
      <w:lvlText w:val="%6."/>
      <w:lvlJc w:val="right"/>
      <w:pPr>
        <w:ind w:left="4320" w:hanging="180"/>
      </w:pPr>
    </w:lvl>
    <w:lvl w:ilvl="6" w:tplc="55294074" w:tentative="1">
      <w:start w:val="1"/>
      <w:numFmt w:val="decimal"/>
      <w:lvlText w:val="%7."/>
      <w:lvlJc w:val="left"/>
      <w:pPr>
        <w:ind w:left="5040" w:hanging="360"/>
      </w:pPr>
    </w:lvl>
    <w:lvl w:ilvl="7" w:tplc="55294074" w:tentative="1">
      <w:start w:val="1"/>
      <w:numFmt w:val="lowerLetter"/>
      <w:lvlText w:val="%8."/>
      <w:lvlJc w:val="left"/>
      <w:pPr>
        <w:ind w:left="5760" w:hanging="360"/>
      </w:pPr>
    </w:lvl>
    <w:lvl w:ilvl="8" w:tplc="55294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9">
    <w:multiLevelType w:val="hybridMultilevel"/>
    <w:lvl w:ilvl="0" w:tplc="31680793">
      <w:start w:val="1"/>
      <w:numFmt w:val="decimal"/>
      <w:lvlText w:val="%1."/>
      <w:lvlJc w:val="left"/>
      <w:pPr>
        <w:ind w:left="720" w:hanging="360"/>
      </w:pPr>
    </w:lvl>
    <w:lvl w:ilvl="1" w:tplc="31680793" w:tentative="1">
      <w:start w:val="1"/>
      <w:numFmt w:val="lowerLetter"/>
      <w:lvlText w:val="%2."/>
      <w:lvlJc w:val="left"/>
      <w:pPr>
        <w:ind w:left="1440" w:hanging="360"/>
      </w:pPr>
    </w:lvl>
    <w:lvl w:ilvl="2" w:tplc="31680793" w:tentative="1">
      <w:start w:val="1"/>
      <w:numFmt w:val="lowerRoman"/>
      <w:lvlText w:val="%3."/>
      <w:lvlJc w:val="right"/>
      <w:pPr>
        <w:ind w:left="2160" w:hanging="180"/>
      </w:pPr>
    </w:lvl>
    <w:lvl w:ilvl="3" w:tplc="31680793" w:tentative="1">
      <w:start w:val="1"/>
      <w:numFmt w:val="decimal"/>
      <w:lvlText w:val="%4."/>
      <w:lvlJc w:val="left"/>
      <w:pPr>
        <w:ind w:left="2880" w:hanging="360"/>
      </w:pPr>
    </w:lvl>
    <w:lvl w:ilvl="4" w:tplc="31680793" w:tentative="1">
      <w:start w:val="1"/>
      <w:numFmt w:val="lowerLetter"/>
      <w:lvlText w:val="%5."/>
      <w:lvlJc w:val="left"/>
      <w:pPr>
        <w:ind w:left="3600" w:hanging="360"/>
      </w:pPr>
    </w:lvl>
    <w:lvl w:ilvl="5" w:tplc="31680793" w:tentative="1">
      <w:start w:val="1"/>
      <w:numFmt w:val="lowerRoman"/>
      <w:lvlText w:val="%6."/>
      <w:lvlJc w:val="right"/>
      <w:pPr>
        <w:ind w:left="4320" w:hanging="180"/>
      </w:pPr>
    </w:lvl>
    <w:lvl w:ilvl="6" w:tplc="31680793" w:tentative="1">
      <w:start w:val="1"/>
      <w:numFmt w:val="decimal"/>
      <w:lvlText w:val="%7."/>
      <w:lvlJc w:val="left"/>
      <w:pPr>
        <w:ind w:left="5040" w:hanging="360"/>
      </w:pPr>
    </w:lvl>
    <w:lvl w:ilvl="7" w:tplc="31680793" w:tentative="1">
      <w:start w:val="1"/>
      <w:numFmt w:val="lowerLetter"/>
      <w:lvlText w:val="%8."/>
      <w:lvlJc w:val="left"/>
      <w:pPr>
        <w:ind w:left="5760" w:hanging="360"/>
      </w:pPr>
    </w:lvl>
    <w:lvl w:ilvl="8" w:tplc="3168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8">
    <w:multiLevelType w:val="hybridMultilevel"/>
    <w:lvl w:ilvl="0" w:tplc="52204133">
      <w:start w:val="1"/>
      <w:numFmt w:val="decimal"/>
      <w:lvlText w:val="%1."/>
      <w:lvlJc w:val="left"/>
      <w:pPr>
        <w:ind w:left="720" w:hanging="360"/>
      </w:pPr>
    </w:lvl>
    <w:lvl w:ilvl="1" w:tplc="52204133" w:tentative="1">
      <w:start w:val="1"/>
      <w:numFmt w:val="lowerLetter"/>
      <w:lvlText w:val="%2."/>
      <w:lvlJc w:val="left"/>
      <w:pPr>
        <w:ind w:left="1440" w:hanging="360"/>
      </w:pPr>
    </w:lvl>
    <w:lvl w:ilvl="2" w:tplc="52204133" w:tentative="1">
      <w:start w:val="1"/>
      <w:numFmt w:val="lowerRoman"/>
      <w:lvlText w:val="%3."/>
      <w:lvlJc w:val="right"/>
      <w:pPr>
        <w:ind w:left="2160" w:hanging="180"/>
      </w:pPr>
    </w:lvl>
    <w:lvl w:ilvl="3" w:tplc="52204133" w:tentative="1">
      <w:start w:val="1"/>
      <w:numFmt w:val="decimal"/>
      <w:lvlText w:val="%4."/>
      <w:lvlJc w:val="left"/>
      <w:pPr>
        <w:ind w:left="2880" w:hanging="360"/>
      </w:pPr>
    </w:lvl>
    <w:lvl w:ilvl="4" w:tplc="52204133" w:tentative="1">
      <w:start w:val="1"/>
      <w:numFmt w:val="lowerLetter"/>
      <w:lvlText w:val="%5."/>
      <w:lvlJc w:val="left"/>
      <w:pPr>
        <w:ind w:left="3600" w:hanging="360"/>
      </w:pPr>
    </w:lvl>
    <w:lvl w:ilvl="5" w:tplc="52204133" w:tentative="1">
      <w:start w:val="1"/>
      <w:numFmt w:val="lowerRoman"/>
      <w:lvlText w:val="%6."/>
      <w:lvlJc w:val="right"/>
      <w:pPr>
        <w:ind w:left="4320" w:hanging="180"/>
      </w:pPr>
    </w:lvl>
    <w:lvl w:ilvl="6" w:tplc="52204133" w:tentative="1">
      <w:start w:val="1"/>
      <w:numFmt w:val="decimal"/>
      <w:lvlText w:val="%7."/>
      <w:lvlJc w:val="left"/>
      <w:pPr>
        <w:ind w:left="5040" w:hanging="360"/>
      </w:pPr>
    </w:lvl>
    <w:lvl w:ilvl="7" w:tplc="52204133" w:tentative="1">
      <w:start w:val="1"/>
      <w:numFmt w:val="lowerLetter"/>
      <w:lvlText w:val="%8."/>
      <w:lvlJc w:val="left"/>
      <w:pPr>
        <w:ind w:left="5760" w:hanging="360"/>
      </w:pPr>
    </w:lvl>
    <w:lvl w:ilvl="8" w:tplc="52204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7">
    <w:multiLevelType w:val="hybridMultilevel"/>
    <w:lvl w:ilvl="0" w:tplc="43626610">
      <w:start w:val="1"/>
      <w:numFmt w:val="decimal"/>
      <w:lvlText w:val="%1."/>
      <w:lvlJc w:val="left"/>
      <w:pPr>
        <w:ind w:left="720" w:hanging="360"/>
      </w:pPr>
    </w:lvl>
    <w:lvl w:ilvl="1" w:tplc="43626610" w:tentative="1">
      <w:start w:val="1"/>
      <w:numFmt w:val="lowerLetter"/>
      <w:lvlText w:val="%2."/>
      <w:lvlJc w:val="left"/>
      <w:pPr>
        <w:ind w:left="1440" w:hanging="360"/>
      </w:pPr>
    </w:lvl>
    <w:lvl w:ilvl="2" w:tplc="43626610" w:tentative="1">
      <w:start w:val="1"/>
      <w:numFmt w:val="lowerRoman"/>
      <w:lvlText w:val="%3."/>
      <w:lvlJc w:val="right"/>
      <w:pPr>
        <w:ind w:left="2160" w:hanging="180"/>
      </w:pPr>
    </w:lvl>
    <w:lvl w:ilvl="3" w:tplc="43626610" w:tentative="1">
      <w:start w:val="1"/>
      <w:numFmt w:val="decimal"/>
      <w:lvlText w:val="%4."/>
      <w:lvlJc w:val="left"/>
      <w:pPr>
        <w:ind w:left="2880" w:hanging="360"/>
      </w:pPr>
    </w:lvl>
    <w:lvl w:ilvl="4" w:tplc="43626610" w:tentative="1">
      <w:start w:val="1"/>
      <w:numFmt w:val="lowerLetter"/>
      <w:lvlText w:val="%5."/>
      <w:lvlJc w:val="left"/>
      <w:pPr>
        <w:ind w:left="3600" w:hanging="360"/>
      </w:pPr>
    </w:lvl>
    <w:lvl w:ilvl="5" w:tplc="43626610" w:tentative="1">
      <w:start w:val="1"/>
      <w:numFmt w:val="lowerRoman"/>
      <w:lvlText w:val="%6."/>
      <w:lvlJc w:val="right"/>
      <w:pPr>
        <w:ind w:left="4320" w:hanging="180"/>
      </w:pPr>
    </w:lvl>
    <w:lvl w:ilvl="6" w:tplc="43626610" w:tentative="1">
      <w:start w:val="1"/>
      <w:numFmt w:val="decimal"/>
      <w:lvlText w:val="%7."/>
      <w:lvlJc w:val="left"/>
      <w:pPr>
        <w:ind w:left="5040" w:hanging="360"/>
      </w:pPr>
    </w:lvl>
    <w:lvl w:ilvl="7" w:tplc="43626610" w:tentative="1">
      <w:start w:val="1"/>
      <w:numFmt w:val="lowerLetter"/>
      <w:lvlText w:val="%8."/>
      <w:lvlJc w:val="left"/>
      <w:pPr>
        <w:ind w:left="5760" w:hanging="360"/>
      </w:pPr>
    </w:lvl>
    <w:lvl w:ilvl="8" w:tplc="4362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6">
    <w:multiLevelType w:val="hybridMultilevel"/>
    <w:lvl w:ilvl="0" w:tplc="35797593">
      <w:start w:val="1"/>
      <w:numFmt w:val="decimal"/>
      <w:lvlText w:val="%1."/>
      <w:lvlJc w:val="left"/>
      <w:pPr>
        <w:ind w:left="720" w:hanging="360"/>
      </w:pPr>
    </w:lvl>
    <w:lvl w:ilvl="1" w:tplc="35797593" w:tentative="1">
      <w:start w:val="1"/>
      <w:numFmt w:val="lowerLetter"/>
      <w:lvlText w:val="%2."/>
      <w:lvlJc w:val="left"/>
      <w:pPr>
        <w:ind w:left="1440" w:hanging="360"/>
      </w:pPr>
    </w:lvl>
    <w:lvl w:ilvl="2" w:tplc="35797593" w:tentative="1">
      <w:start w:val="1"/>
      <w:numFmt w:val="lowerRoman"/>
      <w:lvlText w:val="%3."/>
      <w:lvlJc w:val="right"/>
      <w:pPr>
        <w:ind w:left="2160" w:hanging="180"/>
      </w:pPr>
    </w:lvl>
    <w:lvl w:ilvl="3" w:tplc="35797593" w:tentative="1">
      <w:start w:val="1"/>
      <w:numFmt w:val="decimal"/>
      <w:lvlText w:val="%4."/>
      <w:lvlJc w:val="left"/>
      <w:pPr>
        <w:ind w:left="2880" w:hanging="360"/>
      </w:pPr>
    </w:lvl>
    <w:lvl w:ilvl="4" w:tplc="35797593" w:tentative="1">
      <w:start w:val="1"/>
      <w:numFmt w:val="lowerLetter"/>
      <w:lvlText w:val="%5."/>
      <w:lvlJc w:val="left"/>
      <w:pPr>
        <w:ind w:left="3600" w:hanging="360"/>
      </w:pPr>
    </w:lvl>
    <w:lvl w:ilvl="5" w:tplc="35797593" w:tentative="1">
      <w:start w:val="1"/>
      <w:numFmt w:val="lowerRoman"/>
      <w:lvlText w:val="%6."/>
      <w:lvlJc w:val="right"/>
      <w:pPr>
        <w:ind w:left="4320" w:hanging="180"/>
      </w:pPr>
    </w:lvl>
    <w:lvl w:ilvl="6" w:tplc="35797593" w:tentative="1">
      <w:start w:val="1"/>
      <w:numFmt w:val="decimal"/>
      <w:lvlText w:val="%7."/>
      <w:lvlJc w:val="left"/>
      <w:pPr>
        <w:ind w:left="5040" w:hanging="360"/>
      </w:pPr>
    </w:lvl>
    <w:lvl w:ilvl="7" w:tplc="35797593" w:tentative="1">
      <w:start w:val="1"/>
      <w:numFmt w:val="lowerLetter"/>
      <w:lvlText w:val="%8."/>
      <w:lvlJc w:val="left"/>
      <w:pPr>
        <w:ind w:left="5760" w:hanging="360"/>
      </w:pPr>
    </w:lvl>
    <w:lvl w:ilvl="8" w:tplc="35797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5">
    <w:multiLevelType w:val="hybridMultilevel"/>
    <w:lvl w:ilvl="0" w:tplc="42744099">
      <w:start w:val="1"/>
      <w:numFmt w:val="decimal"/>
      <w:lvlText w:val="%1."/>
      <w:lvlJc w:val="left"/>
      <w:pPr>
        <w:ind w:left="720" w:hanging="360"/>
      </w:pPr>
    </w:lvl>
    <w:lvl w:ilvl="1" w:tplc="42744099" w:tentative="1">
      <w:start w:val="1"/>
      <w:numFmt w:val="lowerLetter"/>
      <w:lvlText w:val="%2."/>
      <w:lvlJc w:val="left"/>
      <w:pPr>
        <w:ind w:left="1440" w:hanging="360"/>
      </w:pPr>
    </w:lvl>
    <w:lvl w:ilvl="2" w:tplc="42744099" w:tentative="1">
      <w:start w:val="1"/>
      <w:numFmt w:val="lowerRoman"/>
      <w:lvlText w:val="%3."/>
      <w:lvlJc w:val="right"/>
      <w:pPr>
        <w:ind w:left="2160" w:hanging="180"/>
      </w:pPr>
    </w:lvl>
    <w:lvl w:ilvl="3" w:tplc="42744099" w:tentative="1">
      <w:start w:val="1"/>
      <w:numFmt w:val="decimal"/>
      <w:lvlText w:val="%4."/>
      <w:lvlJc w:val="left"/>
      <w:pPr>
        <w:ind w:left="2880" w:hanging="360"/>
      </w:pPr>
    </w:lvl>
    <w:lvl w:ilvl="4" w:tplc="42744099" w:tentative="1">
      <w:start w:val="1"/>
      <w:numFmt w:val="lowerLetter"/>
      <w:lvlText w:val="%5."/>
      <w:lvlJc w:val="left"/>
      <w:pPr>
        <w:ind w:left="3600" w:hanging="360"/>
      </w:pPr>
    </w:lvl>
    <w:lvl w:ilvl="5" w:tplc="42744099" w:tentative="1">
      <w:start w:val="1"/>
      <w:numFmt w:val="lowerRoman"/>
      <w:lvlText w:val="%6."/>
      <w:lvlJc w:val="right"/>
      <w:pPr>
        <w:ind w:left="4320" w:hanging="180"/>
      </w:pPr>
    </w:lvl>
    <w:lvl w:ilvl="6" w:tplc="42744099" w:tentative="1">
      <w:start w:val="1"/>
      <w:numFmt w:val="decimal"/>
      <w:lvlText w:val="%7."/>
      <w:lvlJc w:val="left"/>
      <w:pPr>
        <w:ind w:left="5040" w:hanging="360"/>
      </w:pPr>
    </w:lvl>
    <w:lvl w:ilvl="7" w:tplc="42744099" w:tentative="1">
      <w:start w:val="1"/>
      <w:numFmt w:val="lowerLetter"/>
      <w:lvlText w:val="%8."/>
      <w:lvlJc w:val="left"/>
      <w:pPr>
        <w:ind w:left="5760" w:hanging="360"/>
      </w:pPr>
    </w:lvl>
    <w:lvl w:ilvl="8" w:tplc="4274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4">
    <w:multiLevelType w:val="hybridMultilevel"/>
    <w:lvl w:ilvl="0" w:tplc="67957947">
      <w:start w:val="1"/>
      <w:numFmt w:val="decimal"/>
      <w:lvlText w:val="%1."/>
      <w:lvlJc w:val="left"/>
      <w:pPr>
        <w:ind w:left="720" w:hanging="360"/>
      </w:pPr>
    </w:lvl>
    <w:lvl w:ilvl="1" w:tplc="67957947" w:tentative="1">
      <w:start w:val="1"/>
      <w:numFmt w:val="lowerLetter"/>
      <w:lvlText w:val="%2."/>
      <w:lvlJc w:val="left"/>
      <w:pPr>
        <w:ind w:left="1440" w:hanging="360"/>
      </w:pPr>
    </w:lvl>
    <w:lvl w:ilvl="2" w:tplc="67957947" w:tentative="1">
      <w:start w:val="1"/>
      <w:numFmt w:val="lowerRoman"/>
      <w:lvlText w:val="%3."/>
      <w:lvlJc w:val="right"/>
      <w:pPr>
        <w:ind w:left="2160" w:hanging="180"/>
      </w:pPr>
    </w:lvl>
    <w:lvl w:ilvl="3" w:tplc="67957947" w:tentative="1">
      <w:start w:val="1"/>
      <w:numFmt w:val="decimal"/>
      <w:lvlText w:val="%4."/>
      <w:lvlJc w:val="left"/>
      <w:pPr>
        <w:ind w:left="2880" w:hanging="360"/>
      </w:pPr>
    </w:lvl>
    <w:lvl w:ilvl="4" w:tplc="67957947" w:tentative="1">
      <w:start w:val="1"/>
      <w:numFmt w:val="lowerLetter"/>
      <w:lvlText w:val="%5."/>
      <w:lvlJc w:val="left"/>
      <w:pPr>
        <w:ind w:left="3600" w:hanging="360"/>
      </w:pPr>
    </w:lvl>
    <w:lvl w:ilvl="5" w:tplc="67957947" w:tentative="1">
      <w:start w:val="1"/>
      <w:numFmt w:val="lowerRoman"/>
      <w:lvlText w:val="%6."/>
      <w:lvlJc w:val="right"/>
      <w:pPr>
        <w:ind w:left="4320" w:hanging="180"/>
      </w:pPr>
    </w:lvl>
    <w:lvl w:ilvl="6" w:tplc="67957947" w:tentative="1">
      <w:start w:val="1"/>
      <w:numFmt w:val="decimal"/>
      <w:lvlText w:val="%7."/>
      <w:lvlJc w:val="left"/>
      <w:pPr>
        <w:ind w:left="5040" w:hanging="360"/>
      </w:pPr>
    </w:lvl>
    <w:lvl w:ilvl="7" w:tplc="67957947" w:tentative="1">
      <w:start w:val="1"/>
      <w:numFmt w:val="lowerLetter"/>
      <w:lvlText w:val="%8."/>
      <w:lvlJc w:val="left"/>
      <w:pPr>
        <w:ind w:left="5760" w:hanging="360"/>
      </w:pPr>
    </w:lvl>
    <w:lvl w:ilvl="8" w:tplc="6795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3">
    <w:multiLevelType w:val="hybridMultilevel"/>
    <w:lvl w:ilvl="0" w:tplc="93779145">
      <w:start w:val="1"/>
      <w:numFmt w:val="decimal"/>
      <w:lvlText w:val="%1."/>
      <w:lvlJc w:val="left"/>
      <w:pPr>
        <w:ind w:left="720" w:hanging="360"/>
      </w:pPr>
    </w:lvl>
    <w:lvl w:ilvl="1" w:tplc="93779145" w:tentative="1">
      <w:start w:val="1"/>
      <w:numFmt w:val="lowerLetter"/>
      <w:lvlText w:val="%2."/>
      <w:lvlJc w:val="left"/>
      <w:pPr>
        <w:ind w:left="1440" w:hanging="360"/>
      </w:pPr>
    </w:lvl>
    <w:lvl w:ilvl="2" w:tplc="93779145" w:tentative="1">
      <w:start w:val="1"/>
      <w:numFmt w:val="lowerRoman"/>
      <w:lvlText w:val="%3."/>
      <w:lvlJc w:val="right"/>
      <w:pPr>
        <w:ind w:left="2160" w:hanging="180"/>
      </w:pPr>
    </w:lvl>
    <w:lvl w:ilvl="3" w:tplc="93779145" w:tentative="1">
      <w:start w:val="1"/>
      <w:numFmt w:val="decimal"/>
      <w:lvlText w:val="%4."/>
      <w:lvlJc w:val="left"/>
      <w:pPr>
        <w:ind w:left="2880" w:hanging="360"/>
      </w:pPr>
    </w:lvl>
    <w:lvl w:ilvl="4" w:tplc="93779145" w:tentative="1">
      <w:start w:val="1"/>
      <w:numFmt w:val="lowerLetter"/>
      <w:lvlText w:val="%5."/>
      <w:lvlJc w:val="left"/>
      <w:pPr>
        <w:ind w:left="3600" w:hanging="360"/>
      </w:pPr>
    </w:lvl>
    <w:lvl w:ilvl="5" w:tplc="93779145" w:tentative="1">
      <w:start w:val="1"/>
      <w:numFmt w:val="lowerRoman"/>
      <w:lvlText w:val="%6."/>
      <w:lvlJc w:val="right"/>
      <w:pPr>
        <w:ind w:left="4320" w:hanging="180"/>
      </w:pPr>
    </w:lvl>
    <w:lvl w:ilvl="6" w:tplc="93779145" w:tentative="1">
      <w:start w:val="1"/>
      <w:numFmt w:val="decimal"/>
      <w:lvlText w:val="%7."/>
      <w:lvlJc w:val="left"/>
      <w:pPr>
        <w:ind w:left="5040" w:hanging="360"/>
      </w:pPr>
    </w:lvl>
    <w:lvl w:ilvl="7" w:tplc="93779145" w:tentative="1">
      <w:start w:val="1"/>
      <w:numFmt w:val="lowerLetter"/>
      <w:lvlText w:val="%8."/>
      <w:lvlJc w:val="left"/>
      <w:pPr>
        <w:ind w:left="5760" w:hanging="360"/>
      </w:pPr>
    </w:lvl>
    <w:lvl w:ilvl="8" w:tplc="9377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2">
    <w:multiLevelType w:val="hybridMultilevel"/>
    <w:lvl w:ilvl="0" w:tplc="13787099">
      <w:start w:val="1"/>
      <w:numFmt w:val="decimal"/>
      <w:lvlText w:val="%1."/>
      <w:lvlJc w:val="left"/>
      <w:pPr>
        <w:ind w:left="720" w:hanging="360"/>
      </w:pPr>
    </w:lvl>
    <w:lvl w:ilvl="1" w:tplc="13787099" w:tentative="1">
      <w:start w:val="1"/>
      <w:numFmt w:val="lowerLetter"/>
      <w:lvlText w:val="%2."/>
      <w:lvlJc w:val="left"/>
      <w:pPr>
        <w:ind w:left="1440" w:hanging="360"/>
      </w:pPr>
    </w:lvl>
    <w:lvl w:ilvl="2" w:tplc="13787099" w:tentative="1">
      <w:start w:val="1"/>
      <w:numFmt w:val="lowerRoman"/>
      <w:lvlText w:val="%3."/>
      <w:lvlJc w:val="right"/>
      <w:pPr>
        <w:ind w:left="2160" w:hanging="180"/>
      </w:pPr>
    </w:lvl>
    <w:lvl w:ilvl="3" w:tplc="13787099" w:tentative="1">
      <w:start w:val="1"/>
      <w:numFmt w:val="decimal"/>
      <w:lvlText w:val="%4."/>
      <w:lvlJc w:val="left"/>
      <w:pPr>
        <w:ind w:left="2880" w:hanging="360"/>
      </w:pPr>
    </w:lvl>
    <w:lvl w:ilvl="4" w:tplc="13787099" w:tentative="1">
      <w:start w:val="1"/>
      <w:numFmt w:val="lowerLetter"/>
      <w:lvlText w:val="%5."/>
      <w:lvlJc w:val="left"/>
      <w:pPr>
        <w:ind w:left="3600" w:hanging="360"/>
      </w:pPr>
    </w:lvl>
    <w:lvl w:ilvl="5" w:tplc="13787099" w:tentative="1">
      <w:start w:val="1"/>
      <w:numFmt w:val="lowerRoman"/>
      <w:lvlText w:val="%6."/>
      <w:lvlJc w:val="right"/>
      <w:pPr>
        <w:ind w:left="4320" w:hanging="180"/>
      </w:pPr>
    </w:lvl>
    <w:lvl w:ilvl="6" w:tplc="13787099" w:tentative="1">
      <w:start w:val="1"/>
      <w:numFmt w:val="decimal"/>
      <w:lvlText w:val="%7."/>
      <w:lvlJc w:val="left"/>
      <w:pPr>
        <w:ind w:left="5040" w:hanging="360"/>
      </w:pPr>
    </w:lvl>
    <w:lvl w:ilvl="7" w:tplc="13787099" w:tentative="1">
      <w:start w:val="1"/>
      <w:numFmt w:val="lowerLetter"/>
      <w:lvlText w:val="%8."/>
      <w:lvlJc w:val="left"/>
      <w:pPr>
        <w:ind w:left="5760" w:hanging="360"/>
      </w:pPr>
    </w:lvl>
    <w:lvl w:ilvl="8" w:tplc="13787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1">
    <w:multiLevelType w:val="hybridMultilevel"/>
    <w:lvl w:ilvl="0" w:tplc="40464191">
      <w:start w:val="1"/>
      <w:numFmt w:val="decimal"/>
      <w:lvlText w:val="%1."/>
      <w:lvlJc w:val="left"/>
      <w:pPr>
        <w:ind w:left="720" w:hanging="360"/>
      </w:pPr>
    </w:lvl>
    <w:lvl w:ilvl="1" w:tplc="40464191" w:tentative="1">
      <w:start w:val="1"/>
      <w:numFmt w:val="lowerLetter"/>
      <w:lvlText w:val="%2."/>
      <w:lvlJc w:val="left"/>
      <w:pPr>
        <w:ind w:left="1440" w:hanging="360"/>
      </w:pPr>
    </w:lvl>
    <w:lvl w:ilvl="2" w:tplc="40464191" w:tentative="1">
      <w:start w:val="1"/>
      <w:numFmt w:val="lowerRoman"/>
      <w:lvlText w:val="%3."/>
      <w:lvlJc w:val="right"/>
      <w:pPr>
        <w:ind w:left="2160" w:hanging="180"/>
      </w:pPr>
    </w:lvl>
    <w:lvl w:ilvl="3" w:tplc="40464191" w:tentative="1">
      <w:start w:val="1"/>
      <w:numFmt w:val="decimal"/>
      <w:lvlText w:val="%4."/>
      <w:lvlJc w:val="left"/>
      <w:pPr>
        <w:ind w:left="2880" w:hanging="360"/>
      </w:pPr>
    </w:lvl>
    <w:lvl w:ilvl="4" w:tplc="40464191" w:tentative="1">
      <w:start w:val="1"/>
      <w:numFmt w:val="lowerLetter"/>
      <w:lvlText w:val="%5."/>
      <w:lvlJc w:val="left"/>
      <w:pPr>
        <w:ind w:left="3600" w:hanging="360"/>
      </w:pPr>
    </w:lvl>
    <w:lvl w:ilvl="5" w:tplc="40464191" w:tentative="1">
      <w:start w:val="1"/>
      <w:numFmt w:val="lowerRoman"/>
      <w:lvlText w:val="%6."/>
      <w:lvlJc w:val="right"/>
      <w:pPr>
        <w:ind w:left="4320" w:hanging="180"/>
      </w:pPr>
    </w:lvl>
    <w:lvl w:ilvl="6" w:tplc="40464191" w:tentative="1">
      <w:start w:val="1"/>
      <w:numFmt w:val="decimal"/>
      <w:lvlText w:val="%7."/>
      <w:lvlJc w:val="left"/>
      <w:pPr>
        <w:ind w:left="5040" w:hanging="360"/>
      </w:pPr>
    </w:lvl>
    <w:lvl w:ilvl="7" w:tplc="40464191" w:tentative="1">
      <w:start w:val="1"/>
      <w:numFmt w:val="lowerLetter"/>
      <w:lvlText w:val="%8."/>
      <w:lvlJc w:val="left"/>
      <w:pPr>
        <w:ind w:left="5760" w:hanging="360"/>
      </w:pPr>
    </w:lvl>
    <w:lvl w:ilvl="8" w:tplc="40464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0">
    <w:multiLevelType w:val="hybridMultilevel"/>
    <w:lvl w:ilvl="0" w:tplc="21604648">
      <w:start w:val="1"/>
      <w:numFmt w:val="decimal"/>
      <w:lvlText w:val="%1."/>
      <w:lvlJc w:val="left"/>
      <w:pPr>
        <w:ind w:left="720" w:hanging="360"/>
      </w:pPr>
    </w:lvl>
    <w:lvl w:ilvl="1" w:tplc="21604648" w:tentative="1">
      <w:start w:val="1"/>
      <w:numFmt w:val="lowerLetter"/>
      <w:lvlText w:val="%2."/>
      <w:lvlJc w:val="left"/>
      <w:pPr>
        <w:ind w:left="1440" w:hanging="360"/>
      </w:pPr>
    </w:lvl>
    <w:lvl w:ilvl="2" w:tplc="21604648" w:tentative="1">
      <w:start w:val="1"/>
      <w:numFmt w:val="lowerRoman"/>
      <w:lvlText w:val="%3."/>
      <w:lvlJc w:val="right"/>
      <w:pPr>
        <w:ind w:left="2160" w:hanging="180"/>
      </w:pPr>
    </w:lvl>
    <w:lvl w:ilvl="3" w:tplc="21604648" w:tentative="1">
      <w:start w:val="1"/>
      <w:numFmt w:val="decimal"/>
      <w:lvlText w:val="%4."/>
      <w:lvlJc w:val="left"/>
      <w:pPr>
        <w:ind w:left="2880" w:hanging="360"/>
      </w:pPr>
    </w:lvl>
    <w:lvl w:ilvl="4" w:tplc="21604648" w:tentative="1">
      <w:start w:val="1"/>
      <w:numFmt w:val="lowerLetter"/>
      <w:lvlText w:val="%5."/>
      <w:lvlJc w:val="left"/>
      <w:pPr>
        <w:ind w:left="3600" w:hanging="360"/>
      </w:pPr>
    </w:lvl>
    <w:lvl w:ilvl="5" w:tplc="21604648" w:tentative="1">
      <w:start w:val="1"/>
      <w:numFmt w:val="lowerRoman"/>
      <w:lvlText w:val="%6."/>
      <w:lvlJc w:val="right"/>
      <w:pPr>
        <w:ind w:left="4320" w:hanging="180"/>
      </w:pPr>
    </w:lvl>
    <w:lvl w:ilvl="6" w:tplc="21604648" w:tentative="1">
      <w:start w:val="1"/>
      <w:numFmt w:val="decimal"/>
      <w:lvlText w:val="%7."/>
      <w:lvlJc w:val="left"/>
      <w:pPr>
        <w:ind w:left="5040" w:hanging="360"/>
      </w:pPr>
    </w:lvl>
    <w:lvl w:ilvl="7" w:tplc="21604648" w:tentative="1">
      <w:start w:val="1"/>
      <w:numFmt w:val="lowerLetter"/>
      <w:lvlText w:val="%8."/>
      <w:lvlJc w:val="left"/>
      <w:pPr>
        <w:ind w:left="5760" w:hanging="360"/>
      </w:pPr>
    </w:lvl>
    <w:lvl w:ilvl="8" w:tplc="2160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9">
    <w:multiLevelType w:val="hybridMultilevel"/>
    <w:lvl w:ilvl="0" w:tplc="35520297">
      <w:start w:val="1"/>
      <w:numFmt w:val="decimal"/>
      <w:lvlText w:val="%1."/>
      <w:lvlJc w:val="left"/>
      <w:pPr>
        <w:ind w:left="720" w:hanging="360"/>
      </w:pPr>
    </w:lvl>
    <w:lvl w:ilvl="1" w:tplc="35520297" w:tentative="1">
      <w:start w:val="1"/>
      <w:numFmt w:val="lowerLetter"/>
      <w:lvlText w:val="%2."/>
      <w:lvlJc w:val="left"/>
      <w:pPr>
        <w:ind w:left="1440" w:hanging="360"/>
      </w:pPr>
    </w:lvl>
    <w:lvl w:ilvl="2" w:tplc="35520297" w:tentative="1">
      <w:start w:val="1"/>
      <w:numFmt w:val="lowerRoman"/>
      <w:lvlText w:val="%3."/>
      <w:lvlJc w:val="right"/>
      <w:pPr>
        <w:ind w:left="2160" w:hanging="180"/>
      </w:pPr>
    </w:lvl>
    <w:lvl w:ilvl="3" w:tplc="35520297" w:tentative="1">
      <w:start w:val="1"/>
      <w:numFmt w:val="decimal"/>
      <w:lvlText w:val="%4."/>
      <w:lvlJc w:val="left"/>
      <w:pPr>
        <w:ind w:left="2880" w:hanging="360"/>
      </w:pPr>
    </w:lvl>
    <w:lvl w:ilvl="4" w:tplc="35520297" w:tentative="1">
      <w:start w:val="1"/>
      <w:numFmt w:val="lowerLetter"/>
      <w:lvlText w:val="%5."/>
      <w:lvlJc w:val="left"/>
      <w:pPr>
        <w:ind w:left="3600" w:hanging="360"/>
      </w:pPr>
    </w:lvl>
    <w:lvl w:ilvl="5" w:tplc="35520297" w:tentative="1">
      <w:start w:val="1"/>
      <w:numFmt w:val="lowerRoman"/>
      <w:lvlText w:val="%6."/>
      <w:lvlJc w:val="right"/>
      <w:pPr>
        <w:ind w:left="4320" w:hanging="180"/>
      </w:pPr>
    </w:lvl>
    <w:lvl w:ilvl="6" w:tplc="35520297" w:tentative="1">
      <w:start w:val="1"/>
      <w:numFmt w:val="decimal"/>
      <w:lvlText w:val="%7."/>
      <w:lvlJc w:val="left"/>
      <w:pPr>
        <w:ind w:left="5040" w:hanging="360"/>
      </w:pPr>
    </w:lvl>
    <w:lvl w:ilvl="7" w:tplc="35520297" w:tentative="1">
      <w:start w:val="1"/>
      <w:numFmt w:val="lowerLetter"/>
      <w:lvlText w:val="%8."/>
      <w:lvlJc w:val="left"/>
      <w:pPr>
        <w:ind w:left="5760" w:hanging="360"/>
      </w:pPr>
    </w:lvl>
    <w:lvl w:ilvl="8" w:tplc="35520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8">
    <w:multiLevelType w:val="hybridMultilevel"/>
    <w:lvl w:ilvl="0" w:tplc="61321656">
      <w:start w:val="1"/>
      <w:numFmt w:val="decimal"/>
      <w:lvlText w:val="%1."/>
      <w:lvlJc w:val="left"/>
      <w:pPr>
        <w:ind w:left="720" w:hanging="360"/>
      </w:pPr>
    </w:lvl>
    <w:lvl w:ilvl="1" w:tplc="61321656" w:tentative="1">
      <w:start w:val="1"/>
      <w:numFmt w:val="lowerLetter"/>
      <w:lvlText w:val="%2."/>
      <w:lvlJc w:val="left"/>
      <w:pPr>
        <w:ind w:left="1440" w:hanging="360"/>
      </w:pPr>
    </w:lvl>
    <w:lvl w:ilvl="2" w:tplc="61321656" w:tentative="1">
      <w:start w:val="1"/>
      <w:numFmt w:val="lowerRoman"/>
      <w:lvlText w:val="%3."/>
      <w:lvlJc w:val="right"/>
      <w:pPr>
        <w:ind w:left="2160" w:hanging="180"/>
      </w:pPr>
    </w:lvl>
    <w:lvl w:ilvl="3" w:tplc="61321656" w:tentative="1">
      <w:start w:val="1"/>
      <w:numFmt w:val="decimal"/>
      <w:lvlText w:val="%4."/>
      <w:lvlJc w:val="left"/>
      <w:pPr>
        <w:ind w:left="2880" w:hanging="360"/>
      </w:pPr>
    </w:lvl>
    <w:lvl w:ilvl="4" w:tplc="61321656" w:tentative="1">
      <w:start w:val="1"/>
      <w:numFmt w:val="lowerLetter"/>
      <w:lvlText w:val="%5."/>
      <w:lvlJc w:val="left"/>
      <w:pPr>
        <w:ind w:left="3600" w:hanging="360"/>
      </w:pPr>
    </w:lvl>
    <w:lvl w:ilvl="5" w:tplc="61321656" w:tentative="1">
      <w:start w:val="1"/>
      <w:numFmt w:val="lowerRoman"/>
      <w:lvlText w:val="%6."/>
      <w:lvlJc w:val="right"/>
      <w:pPr>
        <w:ind w:left="4320" w:hanging="180"/>
      </w:pPr>
    </w:lvl>
    <w:lvl w:ilvl="6" w:tplc="61321656" w:tentative="1">
      <w:start w:val="1"/>
      <w:numFmt w:val="decimal"/>
      <w:lvlText w:val="%7."/>
      <w:lvlJc w:val="left"/>
      <w:pPr>
        <w:ind w:left="5040" w:hanging="360"/>
      </w:pPr>
    </w:lvl>
    <w:lvl w:ilvl="7" w:tplc="61321656" w:tentative="1">
      <w:start w:val="1"/>
      <w:numFmt w:val="lowerLetter"/>
      <w:lvlText w:val="%8."/>
      <w:lvlJc w:val="left"/>
      <w:pPr>
        <w:ind w:left="5760" w:hanging="360"/>
      </w:pPr>
    </w:lvl>
    <w:lvl w:ilvl="8" w:tplc="6132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7">
    <w:multiLevelType w:val="hybridMultilevel"/>
    <w:lvl w:ilvl="0" w:tplc="50798284">
      <w:start w:val="1"/>
      <w:numFmt w:val="decimal"/>
      <w:lvlText w:val="%1."/>
      <w:lvlJc w:val="left"/>
      <w:pPr>
        <w:ind w:left="720" w:hanging="360"/>
      </w:pPr>
    </w:lvl>
    <w:lvl w:ilvl="1" w:tplc="50798284" w:tentative="1">
      <w:start w:val="1"/>
      <w:numFmt w:val="lowerLetter"/>
      <w:lvlText w:val="%2."/>
      <w:lvlJc w:val="left"/>
      <w:pPr>
        <w:ind w:left="1440" w:hanging="360"/>
      </w:pPr>
    </w:lvl>
    <w:lvl w:ilvl="2" w:tplc="50798284" w:tentative="1">
      <w:start w:val="1"/>
      <w:numFmt w:val="lowerRoman"/>
      <w:lvlText w:val="%3."/>
      <w:lvlJc w:val="right"/>
      <w:pPr>
        <w:ind w:left="2160" w:hanging="180"/>
      </w:pPr>
    </w:lvl>
    <w:lvl w:ilvl="3" w:tplc="50798284" w:tentative="1">
      <w:start w:val="1"/>
      <w:numFmt w:val="decimal"/>
      <w:lvlText w:val="%4."/>
      <w:lvlJc w:val="left"/>
      <w:pPr>
        <w:ind w:left="2880" w:hanging="360"/>
      </w:pPr>
    </w:lvl>
    <w:lvl w:ilvl="4" w:tplc="50798284" w:tentative="1">
      <w:start w:val="1"/>
      <w:numFmt w:val="lowerLetter"/>
      <w:lvlText w:val="%5."/>
      <w:lvlJc w:val="left"/>
      <w:pPr>
        <w:ind w:left="3600" w:hanging="360"/>
      </w:pPr>
    </w:lvl>
    <w:lvl w:ilvl="5" w:tplc="50798284" w:tentative="1">
      <w:start w:val="1"/>
      <w:numFmt w:val="lowerRoman"/>
      <w:lvlText w:val="%6."/>
      <w:lvlJc w:val="right"/>
      <w:pPr>
        <w:ind w:left="4320" w:hanging="180"/>
      </w:pPr>
    </w:lvl>
    <w:lvl w:ilvl="6" w:tplc="50798284" w:tentative="1">
      <w:start w:val="1"/>
      <w:numFmt w:val="decimal"/>
      <w:lvlText w:val="%7."/>
      <w:lvlJc w:val="left"/>
      <w:pPr>
        <w:ind w:left="5040" w:hanging="360"/>
      </w:pPr>
    </w:lvl>
    <w:lvl w:ilvl="7" w:tplc="50798284" w:tentative="1">
      <w:start w:val="1"/>
      <w:numFmt w:val="lowerLetter"/>
      <w:lvlText w:val="%8."/>
      <w:lvlJc w:val="left"/>
      <w:pPr>
        <w:ind w:left="5760" w:hanging="360"/>
      </w:pPr>
    </w:lvl>
    <w:lvl w:ilvl="8" w:tplc="5079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6">
    <w:multiLevelType w:val="hybridMultilevel"/>
    <w:lvl w:ilvl="0" w:tplc="31557278">
      <w:start w:val="1"/>
      <w:numFmt w:val="decimal"/>
      <w:lvlText w:val="%1."/>
      <w:lvlJc w:val="left"/>
      <w:pPr>
        <w:ind w:left="720" w:hanging="360"/>
      </w:pPr>
    </w:lvl>
    <w:lvl w:ilvl="1" w:tplc="31557278" w:tentative="1">
      <w:start w:val="1"/>
      <w:numFmt w:val="lowerLetter"/>
      <w:lvlText w:val="%2."/>
      <w:lvlJc w:val="left"/>
      <w:pPr>
        <w:ind w:left="1440" w:hanging="360"/>
      </w:pPr>
    </w:lvl>
    <w:lvl w:ilvl="2" w:tplc="31557278" w:tentative="1">
      <w:start w:val="1"/>
      <w:numFmt w:val="lowerRoman"/>
      <w:lvlText w:val="%3."/>
      <w:lvlJc w:val="right"/>
      <w:pPr>
        <w:ind w:left="2160" w:hanging="180"/>
      </w:pPr>
    </w:lvl>
    <w:lvl w:ilvl="3" w:tplc="31557278" w:tentative="1">
      <w:start w:val="1"/>
      <w:numFmt w:val="decimal"/>
      <w:lvlText w:val="%4."/>
      <w:lvlJc w:val="left"/>
      <w:pPr>
        <w:ind w:left="2880" w:hanging="360"/>
      </w:pPr>
    </w:lvl>
    <w:lvl w:ilvl="4" w:tplc="31557278" w:tentative="1">
      <w:start w:val="1"/>
      <w:numFmt w:val="lowerLetter"/>
      <w:lvlText w:val="%5."/>
      <w:lvlJc w:val="left"/>
      <w:pPr>
        <w:ind w:left="3600" w:hanging="360"/>
      </w:pPr>
    </w:lvl>
    <w:lvl w:ilvl="5" w:tplc="31557278" w:tentative="1">
      <w:start w:val="1"/>
      <w:numFmt w:val="lowerRoman"/>
      <w:lvlText w:val="%6."/>
      <w:lvlJc w:val="right"/>
      <w:pPr>
        <w:ind w:left="4320" w:hanging="180"/>
      </w:pPr>
    </w:lvl>
    <w:lvl w:ilvl="6" w:tplc="31557278" w:tentative="1">
      <w:start w:val="1"/>
      <w:numFmt w:val="decimal"/>
      <w:lvlText w:val="%7."/>
      <w:lvlJc w:val="left"/>
      <w:pPr>
        <w:ind w:left="5040" w:hanging="360"/>
      </w:pPr>
    </w:lvl>
    <w:lvl w:ilvl="7" w:tplc="31557278" w:tentative="1">
      <w:start w:val="1"/>
      <w:numFmt w:val="lowerLetter"/>
      <w:lvlText w:val="%8."/>
      <w:lvlJc w:val="left"/>
      <w:pPr>
        <w:ind w:left="5760" w:hanging="360"/>
      </w:pPr>
    </w:lvl>
    <w:lvl w:ilvl="8" w:tplc="31557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5">
    <w:multiLevelType w:val="hybridMultilevel"/>
    <w:lvl w:ilvl="0" w:tplc="10082237">
      <w:start w:val="1"/>
      <w:numFmt w:val="decimal"/>
      <w:lvlText w:val="%1."/>
      <w:lvlJc w:val="left"/>
      <w:pPr>
        <w:ind w:left="720" w:hanging="360"/>
      </w:pPr>
    </w:lvl>
    <w:lvl w:ilvl="1" w:tplc="10082237" w:tentative="1">
      <w:start w:val="1"/>
      <w:numFmt w:val="lowerLetter"/>
      <w:lvlText w:val="%2."/>
      <w:lvlJc w:val="left"/>
      <w:pPr>
        <w:ind w:left="1440" w:hanging="360"/>
      </w:pPr>
    </w:lvl>
    <w:lvl w:ilvl="2" w:tplc="10082237" w:tentative="1">
      <w:start w:val="1"/>
      <w:numFmt w:val="lowerRoman"/>
      <w:lvlText w:val="%3."/>
      <w:lvlJc w:val="right"/>
      <w:pPr>
        <w:ind w:left="2160" w:hanging="180"/>
      </w:pPr>
    </w:lvl>
    <w:lvl w:ilvl="3" w:tplc="10082237" w:tentative="1">
      <w:start w:val="1"/>
      <w:numFmt w:val="decimal"/>
      <w:lvlText w:val="%4."/>
      <w:lvlJc w:val="left"/>
      <w:pPr>
        <w:ind w:left="2880" w:hanging="360"/>
      </w:pPr>
    </w:lvl>
    <w:lvl w:ilvl="4" w:tplc="10082237" w:tentative="1">
      <w:start w:val="1"/>
      <w:numFmt w:val="lowerLetter"/>
      <w:lvlText w:val="%5."/>
      <w:lvlJc w:val="left"/>
      <w:pPr>
        <w:ind w:left="3600" w:hanging="360"/>
      </w:pPr>
    </w:lvl>
    <w:lvl w:ilvl="5" w:tplc="10082237" w:tentative="1">
      <w:start w:val="1"/>
      <w:numFmt w:val="lowerRoman"/>
      <w:lvlText w:val="%6."/>
      <w:lvlJc w:val="right"/>
      <w:pPr>
        <w:ind w:left="4320" w:hanging="180"/>
      </w:pPr>
    </w:lvl>
    <w:lvl w:ilvl="6" w:tplc="10082237" w:tentative="1">
      <w:start w:val="1"/>
      <w:numFmt w:val="decimal"/>
      <w:lvlText w:val="%7."/>
      <w:lvlJc w:val="left"/>
      <w:pPr>
        <w:ind w:left="5040" w:hanging="360"/>
      </w:pPr>
    </w:lvl>
    <w:lvl w:ilvl="7" w:tplc="10082237" w:tentative="1">
      <w:start w:val="1"/>
      <w:numFmt w:val="lowerLetter"/>
      <w:lvlText w:val="%8."/>
      <w:lvlJc w:val="left"/>
      <w:pPr>
        <w:ind w:left="5760" w:hanging="360"/>
      </w:pPr>
    </w:lvl>
    <w:lvl w:ilvl="8" w:tplc="1008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4">
    <w:multiLevelType w:val="hybridMultilevel"/>
    <w:lvl w:ilvl="0" w:tplc="27733896">
      <w:start w:val="1"/>
      <w:numFmt w:val="decimal"/>
      <w:lvlText w:val="%1."/>
      <w:lvlJc w:val="left"/>
      <w:pPr>
        <w:ind w:left="720" w:hanging="360"/>
      </w:pPr>
    </w:lvl>
    <w:lvl w:ilvl="1" w:tplc="27733896" w:tentative="1">
      <w:start w:val="1"/>
      <w:numFmt w:val="lowerLetter"/>
      <w:lvlText w:val="%2."/>
      <w:lvlJc w:val="left"/>
      <w:pPr>
        <w:ind w:left="1440" w:hanging="360"/>
      </w:pPr>
    </w:lvl>
    <w:lvl w:ilvl="2" w:tplc="27733896" w:tentative="1">
      <w:start w:val="1"/>
      <w:numFmt w:val="lowerRoman"/>
      <w:lvlText w:val="%3."/>
      <w:lvlJc w:val="right"/>
      <w:pPr>
        <w:ind w:left="2160" w:hanging="180"/>
      </w:pPr>
    </w:lvl>
    <w:lvl w:ilvl="3" w:tplc="27733896" w:tentative="1">
      <w:start w:val="1"/>
      <w:numFmt w:val="decimal"/>
      <w:lvlText w:val="%4."/>
      <w:lvlJc w:val="left"/>
      <w:pPr>
        <w:ind w:left="2880" w:hanging="360"/>
      </w:pPr>
    </w:lvl>
    <w:lvl w:ilvl="4" w:tplc="27733896" w:tentative="1">
      <w:start w:val="1"/>
      <w:numFmt w:val="lowerLetter"/>
      <w:lvlText w:val="%5."/>
      <w:lvlJc w:val="left"/>
      <w:pPr>
        <w:ind w:left="3600" w:hanging="360"/>
      </w:pPr>
    </w:lvl>
    <w:lvl w:ilvl="5" w:tplc="27733896" w:tentative="1">
      <w:start w:val="1"/>
      <w:numFmt w:val="lowerRoman"/>
      <w:lvlText w:val="%6."/>
      <w:lvlJc w:val="right"/>
      <w:pPr>
        <w:ind w:left="4320" w:hanging="180"/>
      </w:pPr>
    </w:lvl>
    <w:lvl w:ilvl="6" w:tplc="27733896" w:tentative="1">
      <w:start w:val="1"/>
      <w:numFmt w:val="decimal"/>
      <w:lvlText w:val="%7."/>
      <w:lvlJc w:val="left"/>
      <w:pPr>
        <w:ind w:left="5040" w:hanging="360"/>
      </w:pPr>
    </w:lvl>
    <w:lvl w:ilvl="7" w:tplc="27733896" w:tentative="1">
      <w:start w:val="1"/>
      <w:numFmt w:val="lowerLetter"/>
      <w:lvlText w:val="%8."/>
      <w:lvlJc w:val="left"/>
      <w:pPr>
        <w:ind w:left="5760" w:hanging="360"/>
      </w:pPr>
    </w:lvl>
    <w:lvl w:ilvl="8" w:tplc="27733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3">
    <w:multiLevelType w:val="hybridMultilevel"/>
    <w:lvl w:ilvl="0" w:tplc="66767603">
      <w:start w:val="1"/>
      <w:numFmt w:val="decimal"/>
      <w:lvlText w:val="%1."/>
      <w:lvlJc w:val="left"/>
      <w:pPr>
        <w:ind w:left="720" w:hanging="360"/>
      </w:pPr>
    </w:lvl>
    <w:lvl w:ilvl="1" w:tplc="66767603" w:tentative="1">
      <w:start w:val="1"/>
      <w:numFmt w:val="lowerLetter"/>
      <w:lvlText w:val="%2."/>
      <w:lvlJc w:val="left"/>
      <w:pPr>
        <w:ind w:left="1440" w:hanging="360"/>
      </w:pPr>
    </w:lvl>
    <w:lvl w:ilvl="2" w:tplc="66767603" w:tentative="1">
      <w:start w:val="1"/>
      <w:numFmt w:val="lowerRoman"/>
      <w:lvlText w:val="%3."/>
      <w:lvlJc w:val="right"/>
      <w:pPr>
        <w:ind w:left="2160" w:hanging="180"/>
      </w:pPr>
    </w:lvl>
    <w:lvl w:ilvl="3" w:tplc="66767603" w:tentative="1">
      <w:start w:val="1"/>
      <w:numFmt w:val="decimal"/>
      <w:lvlText w:val="%4."/>
      <w:lvlJc w:val="left"/>
      <w:pPr>
        <w:ind w:left="2880" w:hanging="360"/>
      </w:pPr>
    </w:lvl>
    <w:lvl w:ilvl="4" w:tplc="66767603" w:tentative="1">
      <w:start w:val="1"/>
      <w:numFmt w:val="lowerLetter"/>
      <w:lvlText w:val="%5."/>
      <w:lvlJc w:val="left"/>
      <w:pPr>
        <w:ind w:left="3600" w:hanging="360"/>
      </w:pPr>
    </w:lvl>
    <w:lvl w:ilvl="5" w:tplc="66767603" w:tentative="1">
      <w:start w:val="1"/>
      <w:numFmt w:val="lowerRoman"/>
      <w:lvlText w:val="%6."/>
      <w:lvlJc w:val="right"/>
      <w:pPr>
        <w:ind w:left="4320" w:hanging="180"/>
      </w:pPr>
    </w:lvl>
    <w:lvl w:ilvl="6" w:tplc="66767603" w:tentative="1">
      <w:start w:val="1"/>
      <w:numFmt w:val="decimal"/>
      <w:lvlText w:val="%7."/>
      <w:lvlJc w:val="left"/>
      <w:pPr>
        <w:ind w:left="5040" w:hanging="360"/>
      </w:pPr>
    </w:lvl>
    <w:lvl w:ilvl="7" w:tplc="66767603" w:tentative="1">
      <w:start w:val="1"/>
      <w:numFmt w:val="lowerLetter"/>
      <w:lvlText w:val="%8."/>
      <w:lvlJc w:val="left"/>
      <w:pPr>
        <w:ind w:left="5760" w:hanging="360"/>
      </w:pPr>
    </w:lvl>
    <w:lvl w:ilvl="8" w:tplc="66767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2">
    <w:multiLevelType w:val="hybridMultilevel"/>
    <w:lvl w:ilvl="0" w:tplc="45600134">
      <w:start w:val="1"/>
      <w:numFmt w:val="decimal"/>
      <w:lvlText w:val="%1."/>
      <w:lvlJc w:val="left"/>
      <w:pPr>
        <w:ind w:left="720" w:hanging="360"/>
      </w:pPr>
    </w:lvl>
    <w:lvl w:ilvl="1" w:tplc="45600134" w:tentative="1">
      <w:start w:val="1"/>
      <w:numFmt w:val="lowerLetter"/>
      <w:lvlText w:val="%2."/>
      <w:lvlJc w:val="left"/>
      <w:pPr>
        <w:ind w:left="1440" w:hanging="360"/>
      </w:pPr>
    </w:lvl>
    <w:lvl w:ilvl="2" w:tplc="45600134" w:tentative="1">
      <w:start w:val="1"/>
      <w:numFmt w:val="lowerRoman"/>
      <w:lvlText w:val="%3."/>
      <w:lvlJc w:val="right"/>
      <w:pPr>
        <w:ind w:left="2160" w:hanging="180"/>
      </w:pPr>
    </w:lvl>
    <w:lvl w:ilvl="3" w:tplc="45600134" w:tentative="1">
      <w:start w:val="1"/>
      <w:numFmt w:val="decimal"/>
      <w:lvlText w:val="%4."/>
      <w:lvlJc w:val="left"/>
      <w:pPr>
        <w:ind w:left="2880" w:hanging="360"/>
      </w:pPr>
    </w:lvl>
    <w:lvl w:ilvl="4" w:tplc="45600134" w:tentative="1">
      <w:start w:val="1"/>
      <w:numFmt w:val="lowerLetter"/>
      <w:lvlText w:val="%5."/>
      <w:lvlJc w:val="left"/>
      <w:pPr>
        <w:ind w:left="3600" w:hanging="360"/>
      </w:pPr>
    </w:lvl>
    <w:lvl w:ilvl="5" w:tplc="45600134" w:tentative="1">
      <w:start w:val="1"/>
      <w:numFmt w:val="lowerRoman"/>
      <w:lvlText w:val="%6."/>
      <w:lvlJc w:val="right"/>
      <w:pPr>
        <w:ind w:left="4320" w:hanging="180"/>
      </w:pPr>
    </w:lvl>
    <w:lvl w:ilvl="6" w:tplc="45600134" w:tentative="1">
      <w:start w:val="1"/>
      <w:numFmt w:val="decimal"/>
      <w:lvlText w:val="%7."/>
      <w:lvlJc w:val="left"/>
      <w:pPr>
        <w:ind w:left="5040" w:hanging="360"/>
      </w:pPr>
    </w:lvl>
    <w:lvl w:ilvl="7" w:tplc="45600134" w:tentative="1">
      <w:start w:val="1"/>
      <w:numFmt w:val="lowerLetter"/>
      <w:lvlText w:val="%8."/>
      <w:lvlJc w:val="left"/>
      <w:pPr>
        <w:ind w:left="5760" w:hanging="360"/>
      </w:pPr>
    </w:lvl>
    <w:lvl w:ilvl="8" w:tplc="45600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1">
    <w:multiLevelType w:val="hybridMultilevel"/>
    <w:lvl w:ilvl="0" w:tplc="56992503">
      <w:start w:val="1"/>
      <w:numFmt w:val="decimal"/>
      <w:lvlText w:val="%1."/>
      <w:lvlJc w:val="left"/>
      <w:pPr>
        <w:ind w:left="720" w:hanging="360"/>
      </w:pPr>
    </w:lvl>
    <w:lvl w:ilvl="1" w:tplc="56992503" w:tentative="1">
      <w:start w:val="1"/>
      <w:numFmt w:val="lowerLetter"/>
      <w:lvlText w:val="%2."/>
      <w:lvlJc w:val="left"/>
      <w:pPr>
        <w:ind w:left="1440" w:hanging="360"/>
      </w:pPr>
    </w:lvl>
    <w:lvl w:ilvl="2" w:tplc="56992503" w:tentative="1">
      <w:start w:val="1"/>
      <w:numFmt w:val="lowerRoman"/>
      <w:lvlText w:val="%3."/>
      <w:lvlJc w:val="right"/>
      <w:pPr>
        <w:ind w:left="2160" w:hanging="180"/>
      </w:pPr>
    </w:lvl>
    <w:lvl w:ilvl="3" w:tplc="56992503" w:tentative="1">
      <w:start w:val="1"/>
      <w:numFmt w:val="decimal"/>
      <w:lvlText w:val="%4."/>
      <w:lvlJc w:val="left"/>
      <w:pPr>
        <w:ind w:left="2880" w:hanging="360"/>
      </w:pPr>
    </w:lvl>
    <w:lvl w:ilvl="4" w:tplc="56992503" w:tentative="1">
      <w:start w:val="1"/>
      <w:numFmt w:val="lowerLetter"/>
      <w:lvlText w:val="%5."/>
      <w:lvlJc w:val="left"/>
      <w:pPr>
        <w:ind w:left="3600" w:hanging="360"/>
      </w:pPr>
    </w:lvl>
    <w:lvl w:ilvl="5" w:tplc="56992503" w:tentative="1">
      <w:start w:val="1"/>
      <w:numFmt w:val="lowerRoman"/>
      <w:lvlText w:val="%6."/>
      <w:lvlJc w:val="right"/>
      <w:pPr>
        <w:ind w:left="4320" w:hanging="180"/>
      </w:pPr>
    </w:lvl>
    <w:lvl w:ilvl="6" w:tplc="56992503" w:tentative="1">
      <w:start w:val="1"/>
      <w:numFmt w:val="decimal"/>
      <w:lvlText w:val="%7."/>
      <w:lvlJc w:val="left"/>
      <w:pPr>
        <w:ind w:left="5040" w:hanging="360"/>
      </w:pPr>
    </w:lvl>
    <w:lvl w:ilvl="7" w:tplc="56992503" w:tentative="1">
      <w:start w:val="1"/>
      <w:numFmt w:val="lowerLetter"/>
      <w:lvlText w:val="%8."/>
      <w:lvlJc w:val="left"/>
      <w:pPr>
        <w:ind w:left="5760" w:hanging="360"/>
      </w:pPr>
    </w:lvl>
    <w:lvl w:ilvl="8" w:tplc="5699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0">
    <w:multiLevelType w:val="hybridMultilevel"/>
    <w:lvl w:ilvl="0" w:tplc="31289900">
      <w:start w:val="1"/>
      <w:numFmt w:val="decimal"/>
      <w:lvlText w:val="%1."/>
      <w:lvlJc w:val="left"/>
      <w:pPr>
        <w:ind w:left="720" w:hanging="360"/>
      </w:pPr>
    </w:lvl>
    <w:lvl w:ilvl="1" w:tplc="31289900" w:tentative="1">
      <w:start w:val="1"/>
      <w:numFmt w:val="lowerLetter"/>
      <w:lvlText w:val="%2."/>
      <w:lvlJc w:val="left"/>
      <w:pPr>
        <w:ind w:left="1440" w:hanging="360"/>
      </w:pPr>
    </w:lvl>
    <w:lvl w:ilvl="2" w:tplc="31289900" w:tentative="1">
      <w:start w:val="1"/>
      <w:numFmt w:val="lowerRoman"/>
      <w:lvlText w:val="%3."/>
      <w:lvlJc w:val="right"/>
      <w:pPr>
        <w:ind w:left="2160" w:hanging="180"/>
      </w:pPr>
    </w:lvl>
    <w:lvl w:ilvl="3" w:tplc="31289900" w:tentative="1">
      <w:start w:val="1"/>
      <w:numFmt w:val="decimal"/>
      <w:lvlText w:val="%4."/>
      <w:lvlJc w:val="left"/>
      <w:pPr>
        <w:ind w:left="2880" w:hanging="360"/>
      </w:pPr>
    </w:lvl>
    <w:lvl w:ilvl="4" w:tplc="31289900" w:tentative="1">
      <w:start w:val="1"/>
      <w:numFmt w:val="lowerLetter"/>
      <w:lvlText w:val="%5."/>
      <w:lvlJc w:val="left"/>
      <w:pPr>
        <w:ind w:left="3600" w:hanging="360"/>
      </w:pPr>
    </w:lvl>
    <w:lvl w:ilvl="5" w:tplc="31289900" w:tentative="1">
      <w:start w:val="1"/>
      <w:numFmt w:val="lowerRoman"/>
      <w:lvlText w:val="%6."/>
      <w:lvlJc w:val="right"/>
      <w:pPr>
        <w:ind w:left="4320" w:hanging="180"/>
      </w:pPr>
    </w:lvl>
    <w:lvl w:ilvl="6" w:tplc="31289900" w:tentative="1">
      <w:start w:val="1"/>
      <w:numFmt w:val="decimal"/>
      <w:lvlText w:val="%7."/>
      <w:lvlJc w:val="left"/>
      <w:pPr>
        <w:ind w:left="5040" w:hanging="360"/>
      </w:pPr>
    </w:lvl>
    <w:lvl w:ilvl="7" w:tplc="31289900" w:tentative="1">
      <w:start w:val="1"/>
      <w:numFmt w:val="lowerLetter"/>
      <w:lvlText w:val="%8."/>
      <w:lvlJc w:val="left"/>
      <w:pPr>
        <w:ind w:left="5760" w:hanging="360"/>
      </w:pPr>
    </w:lvl>
    <w:lvl w:ilvl="8" w:tplc="3128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9">
    <w:multiLevelType w:val="hybridMultilevel"/>
    <w:lvl w:ilvl="0" w:tplc="93049926">
      <w:start w:val="1"/>
      <w:numFmt w:val="decimal"/>
      <w:lvlText w:val="%1."/>
      <w:lvlJc w:val="left"/>
      <w:pPr>
        <w:ind w:left="720" w:hanging="360"/>
      </w:pPr>
    </w:lvl>
    <w:lvl w:ilvl="1" w:tplc="93049926" w:tentative="1">
      <w:start w:val="1"/>
      <w:numFmt w:val="lowerLetter"/>
      <w:lvlText w:val="%2."/>
      <w:lvlJc w:val="left"/>
      <w:pPr>
        <w:ind w:left="1440" w:hanging="360"/>
      </w:pPr>
    </w:lvl>
    <w:lvl w:ilvl="2" w:tplc="93049926" w:tentative="1">
      <w:start w:val="1"/>
      <w:numFmt w:val="lowerRoman"/>
      <w:lvlText w:val="%3."/>
      <w:lvlJc w:val="right"/>
      <w:pPr>
        <w:ind w:left="2160" w:hanging="180"/>
      </w:pPr>
    </w:lvl>
    <w:lvl w:ilvl="3" w:tplc="93049926" w:tentative="1">
      <w:start w:val="1"/>
      <w:numFmt w:val="decimal"/>
      <w:lvlText w:val="%4."/>
      <w:lvlJc w:val="left"/>
      <w:pPr>
        <w:ind w:left="2880" w:hanging="360"/>
      </w:pPr>
    </w:lvl>
    <w:lvl w:ilvl="4" w:tplc="93049926" w:tentative="1">
      <w:start w:val="1"/>
      <w:numFmt w:val="lowerLetter"/>
      <w:lvlText w:val="%5."/>
      <w:lvlJc w:val="left"/>
      <w:pPr>
        <w:ind w:left="3600" w:hanging="360"/>
      </w:pPr>
    </w:lvl>
    <w:lvl w:ilvl="5" w:tplc="93049926" w:tentative="1">
      <w:start w:val="1"/>
      <w:numFmt w:val="lowerRoman"/>
      <w:lvlText w:val="%6."/>
      <w:lvlJc w:val="right"/>
      <w:pPr>
        <w:ind w:left="4320" w:hanging="180"/>
      </w:pPr>
    </w:lvl>
    <w:lvl w:ilvl="6" w:tplc="93049926" w:tentative="1">
      <w:start w:val="1"/>
      <w:numFmt w:val="decimal"/>
      <w:lvlText w:val="%7."/>
      <w:lvlJc w:val="left"/>
      <w:pPr>
        <w:ind w:left="5040" w:hanging="360"/>
      </w:pPr>
    </w:lvl>
    <w:lvl w:ilvl="7" w:tplc="93049926" w:tentative="1">
      <w:start w:val="1"/>
      <w:numFmt w:val="lowerLetter"/>
      <w:lvlText w:val="%8."/>
      <w:lvlJc w:val="left"/>
      <w:pPr>
        <w:ind w:left="5760" w:hanging="360"/>
      </w:pPr>
    </w:lvl>
    <w:lvl w:ilvl="8" w:tplc="9304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8">
    <w:multiLevelType w:val="hybridMultilevel"/>
    <w:lvl w:ilvl="0" w:tplc="82640998">
      <w:start w:val="1"/>
      <w:numFmt w:val="decimal"/>
      <w:lvlText w:val="%1."/>
      <w:lvlJc w:val="left"/>
      <w:pPr>
        <w:ind w:left="720" w:hanging="360"/>
      </w:pPr>
    </w:lvl>
    <w:lvl w:ilvl="1" w:tplc="82640998" w:tentative="1">
      <w:start w:val="1"/>
      <w:numFmt w:val="lowerLetter"/>
      <w:lvlText w:val="%2."/>
      <w:lvlJc w:val="left"/>
      <w:pPr>
        <w:ind w:left="1440" w:hanging="360"/>
      </w:pPr>
    </w:lvl>
    <w:lvl w:ilvl="2" w:tplc="82640998" w:tentative="1">
      <w:start w:val="1"/>
      <w:numFmt w:val="lowerRoman"/>
      <w:lvlText w:val="%3."/>
      <w:lvlJc w:val="right"/>
      <w:pPr>
        <w:ind w:left="2160" w:hanging="180"/>
      </w:pPr>
    </w:lvl>
    <w:lvl w:ilvl="3" w:tplc="82640998" w:tentative="1">
      <w:start w:val="1"/>
      <w:numFmt w:val="decimal"/>
      <w:lvlText w:val="%4."/>
      <w:lvlJc w:val="left"/>
      <w:pPr>
        <w:ind w:left="2880" w:hanging="360"/>
      </w:pPr>
    </w:lvl>
    <w:lvl w:ilvl="4" w:tplc="82640998" w:tentative="1">
      <w:start w:val="1"/>
      <w:numFmt w:val="lowerLetter"/>
      <w:lvlText w:val="%5."/>
      <w:lvlJc w:val="left"/>
      <w:pPr>
        <w:ind w:left="3600" w:hanging="360"/>
      </w:pPr>
    </w:lvl>
    <w:lvl w:ilvl="5" w:tplc="82640998" w:tentative="1">
      <w:start w:val="1"/>
      <w:numFmt w:val="lowerRoman"/>
      <w:lvlText w:val="%6."/>
      <w:lvlJc w:val="right"/>
      <w:pPr>
        <w:ind w:left="4320" w:hanging="180"/>
      </w:pPr>
    </w:lvl>
    <w:lvl w:ilvl="6" w:tplc="82640998" w:tentative="1">
      <w:start w:val="1"/>
      <w:numFmt w:val="decimal"/>
      <w:lvlText w:val="%7."/>
      <w:lvlJc w:val="left"/>
      <w:pPr>
        <w:ind w:left="5040" w:hanging="360"/>
      </w:pPr>
    </w:lvl>
    <w:lvl w:ilvl="7" w:tplc="82640998" w:tentative="1">
      <w:start w:val="1"/>
      <w:numFmt w:val="lowerLetter"/>
      <w:lvlText w:val="%8."/>
      <w:lvlJc w:val="left"/>
      <w:pPr>
        <w:ind w:left="5760" w:hanging="360"/>
      </w:pPr>
    </w:lvl>
    <w:lvl w:ilvl="8" w:tplc="8264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7">
    <w:multiLevelType w:val="hybridMultilevel"/>
    <w:lvl w:ilvl="0" w:tplc="97511003">
      <w:start w:val="1"/>
      <w:numFmt w:val="decimal"/>
      <w:lvlText w:val="%1."/>
      <w:lvlJc w:val="left"/>
      <w:pPr>
        <w:ind w:left="720" w:hanging="360"/>
      </w:pPr>
    </w:lvl>
    <w:lvl w:ilvl="1" w:tplc="97511003" w:tentative="1">
      <w:start w:val="1"/>
      <w:numFmt w:val="lowerLetter"/>
      <w:lvlText w:val="%2."/>
      <w:lvlJc w:val="left"/>
      <w:pPr>
        <w:ind w:left="1440" w:hanging="360"/>
      </w:pPr>
    </w:lvl>
    <w:lvl w:ilvl="2" w:tplc="97511003" w:tentative="1">
      <w:start w:val="1"/>
      <w:numFmt w:val="lowerRoman"/>
      <w:lvlText w:val="%3."/>
      <w:lvlJc w:val="right"/>
      <w:pPr>
        <w:ind w:left="2160" w:hanging="180"/>
      </w:pPr>
    </w:lvl>
    <w:lvl w:ilvl="3" w:tplc="97511003" w:tentative="1">
      <w:start w:val="1"/>
      <w:numFmt w:val="decimal"/>
      <w:lvlText w:val="%4."/>
      <w:lvlJc w:val="left"/>
      <w:pPr>
        <w:ind w:left="2880" w:hanging="360"/>
      </w:pPr>
    </w:lvl>
    <w:lvl w:ilvl="4" w:tplc="97511003" w:tentative="1">
      <w:start w:val="1"/>
      <w:numFmt w:val="lowerLetter"/>
      <w:lvlText w:val="%5."/>
      <w:lvlJc w:val="left"/>
      <w:pPr>
        <w:ind w:left="3600" w:hanging="360"/>
      </w:pPr>
    </w:lvl>
    <w:lvl w:ilvl="5" w:tplc="97511003" w:tentative="1">
      <w:start w:val="1"/>
      <w:numFmt w:val="lowerRoman"/>
      <w:lvlText w:val="%6."/>
      <w:lvlJc w:val="right"/>
      <w:pPr>
        <w:ind w:left="4320" w:hanging="180"/>
      </w:pPr>
    </w:lvl>
    <w:lvl w:ilvl="6" w:tplc="97511003" w:tentative="1">
      <w:start w:val="1"/>
      <w:numFmt w:val="decimal"/>
      <w:lvlText w:val="%7."/>
      <w:lvlJc w:val="left"/>
      <w:pPr>
        <w:ind w:left="5040" w:hanging="360"/>
      </w:pPr>
    </w:lvl>
    <w:lvl w:ilvl="7" w:tplc="97511003" w:tentative="1">
      <w:start w:val="1"/>
      <w:numFmt w:val="lowerLetter"/>
      <w:lvlText w:val="%8."/>
      <w:lvlJc w:val="left"/>
      <w:pPr>
        <w:ind w:left="5760" w:hanging="360"/>
      </w:pPr>
    </w:lvl>
    <w:lvl w:ilvl="8" w:tplc="97511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6">
    <w:multiLevelType w:val="hybridMultilevel"/>
    <w:lvl w:ilvl="0" w:tplc="80972604">
      <w:start w:val="1"/>
      <w:numFmt w:val="decimal"/>
      <w:lvlText w:val="%1."/>
      <w:lvlJc w:val="left"/>
      <w:pPr>
        <w:ind w:left="720" w:hanging="360"/>
      </w:pPr>
    </w:lvl>
    <w:lvl w:ilvl="1" w:tplc="80972604" w:tentative="1">
      <w:start w:val="1"/>
      <w:numFmt w:val="lowerLetter"/>
      <w:lvlText w:val="%2."/>
      <w:lvlJc w:val="left"/>
      <w:pPr>
        <w:ind w:left="1440" w:hanging="360"/>
      </w:pPr>
    </w:lvl>
    <w:lvl w:ilvl="2" w:tplc="80972604" w:tentative="1">
      <w:start w:val="1"/>
      <w:numFmt w:val="lowerRoman"/>
      <w:lvlText w:val="%3."/>
      <w:lvlJc w:val="right"/>
      <w:pPr>
        <w:ind w:left="2160" w:hanging="180"/>
      </w:pPr>
    </w:lvl>
    <w:lvl w:ilvl="3" w:tplc="80972604" w:tentative="1">
      <w:start w:val="1"/>
      <w:numFmt w:val="decimal"/>
      <w:lvlText w:val="%4."/>
      <w:lvlJc w:val="left"/>
      <w:pPr>
        <w:ind w:left="2880" w:hanging="360"/>
      </w:pPr>
    </w:lvl>
    <w:lvl w:ilvl="4" w:tplc="80972604" w:tentative="1">
      <w:start w:val="1"/>
      <w:numFmt w:val="lowerLetter"/>
      <w:lvlText w:val="%5."/>
      <w:lvlJc w:val="left"/>
      <w:pPr>
        <w:ind w:left="3600" w:hanging="360"/>
      </w:pPr>
    </w:lvl>
    <w:lvl w:ilvl="5" w:tplc="80972604" w:tentative="1">
      <w:start w:val="1"/>
      <w:numFmt w:val="lowerRoman"/>
      <w:lvlText w:val="%6."/>
      <w:lvlJc w:val="right"/>
      <w:pPr>
        <w:ind w:left="4320" w:hanging="180"/>
      </w:pPr>
    </w:lvl>
    <w:lvl w:ilvl="6" w:tplc="80972604" w:tentative="1">
      <w:start w:val="1"/>
      <w:numFmt w:val="decimal"/>
      <w:lvlText w:val="%7."/>
      <w:lvlJc w:val="left"/>
      <w:pPr>
        <w:ind w:left="5040" w:hanging="360"/>
      </w:pPr>
    </w:lvl>
    <w:lvl w:ilvl="7" w:tplc="80972604" w:tentative="1">
      <w:start w:val="1"/>
      <w:numFmt w:val="lowerLetter"/>
      <w:lvlText w:val="%8."/>
      <w:lvlJc w:val="left"/>
      <w:pPr>
        <w:ind w:left="5760" w:hanging="360"/>
      </w:pPr>
    </w:lvl>
    <w:lvl w:ilvl="8" w:tplc="8097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5">
    <w:multiLevelType w:val="hybridMultilevel"/>
    <w:lvl w:ilvl="0" w:tplc="97875232">
      <w:start w:val="1"/>
      <w:numFmt w:val="decimal"/>
      <w:lvlText w:val="%1."/>
      <w:lvlJc w:val="left"/>
      <w:pPr>
        <w:ind w:left="720" w:hanging="360"/>
      </w:pPr>
    </w:lvl>
    <w:lvl w:ilvl="1" w:tplc="97875232" w:tentative="1">
      <w:start w:val="1"/>
      <w:numFmt w:val="lowerLetter"/>
      <w:lvlText w:val="%2."/>
      <w:lvlJc w:val="left"/>
      <w:pPr>
        <w:ind w:left="1440" w:hanging="360"/>
      </w:pPr>
    </w:lvl>
    <w:lvl w:ilvl="2" w:tplc="97875232" w:tentative="1">
      <w:start w:val="1"/>
      <w:numFmt w:val="lowerRoman"/>
      <w:lvlText w:val="%3."/>
      <w:lvlJc w:val="right"/>
      <w:pPr>
        <w:ind w:left="2160" w:hanging="180"/>
      </w:pPr>
    </w:lvl>
    <w:lvl w:ilvl="3" w:tplc="97875232" w:tentative="1">
      <w:start w:val="1"/>
      <w:numFmt w:val="decimal"/>
      <w:lvlText w:val="%4."/>
      <w:lvlJc w:val="left"/>
      <w:pPr>
        <w:ind w:left="2880" w:hanging="360"/>
      </w:pPr>
    </w:lvl>
    <w:lvl w:ilvl="4" w:tplc="97875232" w:tentative="1">
      <w:start w:val="1"/>
      <w:numFmt w:val="lowerLetter"/>
      <w:lvlText w:val="%5."/>
      <w:lvlJc w:val="left"/>
      <w:pPr>
        <w:ind w:left="3600" w:hanging="360"/>
      </w:pPr>
    </w:lvl>
    <w:lvl w:ilvl="5" w:tplc="97875232" w:tentative="1">
      <w:start w:val="1"/>
      <w:numFmt w:val="lowerRoman"/>
      <w:lvlText w:val="%6."/>
      <w:lvlJc w:val="right"/>
      <w:pPr>
        <w:ind w:left="4320" w:hanging="180"/>
      </w:pPr>
    </w:lvl>
    <w:lvl w:ilvl="6" w:tplc="97875232" w:tentative="1">
      <w:start w:val="1"/>
      <w:numFmt w:val="decimal"/>
      <w:lvlText w:val="%7."/>
      <w:lvlJc w:val="left"/>
      <w:pPr>
        <w:ind w:left="5040" w:hanging="360"/>
      </w:pPr>
    </w:lvl>
    <w:lvl w:ilvl="7" w:tplc="97875232" w:tentative="1">
      <w:start w:val="1"/>
      <w:numFmt w:val="lowerLetter"/>
      <w:lvlText w:val="%8."/>
      <w:lvlJc w:val="left"/>
      <w:pPr>
        <w:ind w:left="5760" w:hanging="360"/>
      </w:pPr>
    </w:lvl>
    <w:lvl w:ilvl="8" w:tplc="97875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4">
    <w:multiLevelType w:val="hybridMultilevel"/>
    <w:lvl w:ilvl="0" w:tplc="47571884">
      <w:start w:val="1"/>
      <w:numFmt w:val="decimal"/>
      <w:lvlText w:val="%1."/>
      <w:lvlJc w:val="left"/>
      <w:pPr>
        <w:ind w:left="720" w:hanging="360"/>
      </w:pPr>
    </w:lvl>
    <w:lvl w:ilvl="1" w:tplc="47571884" w:tentative="1">
      <w:start w:val="1"/>
      <w:numFmt w:val="lowerLetter"/>
      <w:lvlText w:val="%2."/>
      <w:lvlJc w:val="left"/>
      <w:pPr>
        <w:ind w:left="1440" w:hanging="360"/>
      </w:pPr>
    </w:lvl>
    <w:lvl w:ilvl="2" w:tplc="47571884" w:tentative="1">
      <w:start w:val="1"/>
      <w:numFmt w:val="lowerRoman"/>
      <w:lvlText w:val="%3."/>
      <w:lvlJc w:val="right"/>
      <w:pPr>
        <w:ind w:left="2160" w:hanging="180"/>
      </w:pPr>
    </w:lvl>
    <w:lvl w:ilvl="3" w:tplc="47571884" w:tentative="1">
      <w:start w:val="1"/>
      <w:numFmt w:val="decimal"/>
      <w:lvlText w:val="%4."/>
      <w:lvlJc w:val="left"/>
      <w:pPr>
        <w:ind w:left="2880" w:hanging="360"/>
      </w:pPr>
    </w:lvl>
    <w:lvl w:ilvl="4" w:tplc="47571884" w:tentative="1">
      <w:start w:val="1"/>
      <w:numFmt w:val="lowerLetter"/>
      <w:lvlText w:val="%5."/>
      <w:lvlJc w:val="left"/>
      <w:pPr>
        <w:ind w:left="3600" w:hanging="360"/>
      </w:pPr>
    </w:lvl>
    <w:lvl w:ilvl="5" w:tplc="47571884" w:tentative="1">
      <w:start w:val="1"/>
      <w:numFmt w:val="lowerRoman"/>
      <w:lvlText w:val="%6."/>
      <w:lvlJc w:val="right"/>
      <w:pPr>
        <w:ind w:left="4320" w:hanging="180"/>
      </w:pPr>
    </w:lvl>
    <w:lvl w:ilvl="6" w:tplc="47571884" w:tentative="1">
      <w:start w:val="1"/>
      <w:numFmt w:val="decimal"/>
      <w:lvlText w:val="%7."/>
      <w:lvlJc w:val="left"/>
      <w:pPr>
        <w:ind w:left="5040" w:hanging="360"/>
      </w:pPr>
    </w:lvl>
    <w:lvl w:ilvl="7" w:tplc="47571884" w:tentative="1">
      <w:start w:val="1"/>
      <w:numFmt w:val="lowerLetter"/>
      <w:lvlText w:val="%8."/>
      <w:lvlJc w:val="left"/>
      <w:pPr>
        <w:ind w:left="5760" w:hanging="360"/>
      </w:pPr>
    </w:lvl>
    <w:lvl w:ilvl="8" w:tplc="47571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3">
    <w:multiLevelType w:val="hybridMultilevel"/>
    <w:lvl w:ilvl="0" w:tplc="86086368">
      <w:start w:val="1"/>
      <w:numFmt w:val="decimal"/>
      <w:lvlText w:val="%1."/>
      <w:lvlJc w:val="left"/>
      <w:pPr>
        <w:ind w:left="720" w:hanging="360"/>
      </w:pPr>
    </w:lvl>
    <w:lvl w:ilvl="1" w:tplc="86086368" w:tentative="1">
      <w:start w:val="1"/>
      <w:numFmt w:val="lowerLetter"/>
      <w:lvlText w:val="%2."/>
      <w:lvlJc w:val="left"/>
      <w:pPr>
        <w:ind w:left="1440" w:hanging="360"/>
      </w:pPr>
    </w:lvl>
    <w:lvl w:ilvl="2" w:tplc="86086368" w:tentative="1">
      <w:start w:val="1"/>
      <w:numFmt w:val="lowerRoman"/>
      <w:lvlText w:val="%3."/>
      <w:lvlJc w:val="right"/>
      <w:pPr>
        <w:ind w:left="2160" w:hanging="180"/>
      </w:pPr>
    </w:lvl>
    <w:lvl w:ilvl="3" w:tplc="86086368" w:tentative="1">
      <w:start w:val="1"/>
      <w:numFmt w:val="decimal"/>
      <w:lvlText w:val="%4."/>
      <w:lvlJc w:val="left"/>
      <w:pPr>
        <w:ind w:left="2880" w:hanging="360"/>
      </w:pPr>
    </w:lvl>
    <w:lvl w:ilvl="4" w:tplc="86086368" w:tentative="1">
      <w:start w:val="1"/>
      <w:numFmt w:val="lowerLetter"/>
      <w:lvlText w:val="%5."/>
      <w:lvlJc w:val="left"/>
      <w:pPr>
        <w:ind w:left="3600" w:hanging="360"/>
      </w:pPr>
    </w:lvl>
    <w:lvl w:ilvl="5" w:tplc="86086368" w:tentative="1">
      <w:start w:val="1"/>
      <w:numFmt w:val="lowerRoman"/>
      <w:lvlText w:val="%6."/>
      <w:lvlJc w:val="right"/>
      <w:pPr>
        <w:ind w:left="4320" w:hanging="180"/>
      </w:pPr>
    </w:lvl>
    <w:lvl w:ilvl="6" w:tplc="86086368" w:tentative="1">
      <w:start w:val="1"/>
      <w:numFmt w:val="decimal"/>
      <w:lvlText w:val="%7."/>
      <w:lvlJc w:val="left"/>
      <w:pPr>
        <w:ind w:left="5040" w:hanging="360"/>
      </w:pPr>
    </w:lvl>
    <w:lvl w:ilvl="7" w:tplc="86086368" w:tentative="1">
      <w:start w:val="1"/>
      <w:numFmt w:val="lowerLetter"/>
      <w:lvlText w:val="%8."/>
      <w:lvlJc w:val="left"/>
      <w:pPr>
        <w:ind w:left="5760" w:hanging="360"/>
      </w:pPr>
    </w:lvl>
    <w:lvl w:ilvl="8" w:tplc="86086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2">
    <w:multiLevelType w:val="hybridMultilevel"/>
    <w:lvl w:ilvl="0" w:tplc="64768031">
      <w:start w:val="1"/>
      <w:numFmt w:val="decimal"/>
      <w:lvlText w:val="%1."/>
      <w:lvlJc w:val="left"/>
      <w:pPr>
        <w:ind w:left="720" w:hanging="360"/>
      </w:pPr>
    </w:lvl>
    <w:lvl w:ilvl="1" w:tplc="64768031" w:tentative="1">
      <w:start w:val="1"/>
      <w:numFmt w:val="lowerLetter"/>
      <w:lvlText w:val="%2."/>
      <w:lvlJc w:val="left"/>
      <w:pPr>
        <w:ind w:left="1440" w:hanging="360"/>
      </w:pPr>
    </w:lvl>
    <w:lvl w:ilvl="2" w:tplc="64768031" w:tentative="1">
      <w:start w:val="1"/>
      <w:numFmt w:val="lowerRoman"/>
      <w:lvlText w:val="%3."/>
      <w:lvlJc w:val="right"/>
      <w:pPr>
        <w:ind w:left="2160" w:hanging="180"/>
      </w:pPr>
    </w:lvl>
    <w:lvl w:ilvl="3" w:tplc="64768031" w:tentative="1">
      <w:start w:val="1"/>
      <w:numFmt w:val="decimal"/>
      <w:lvlText w:val="%4."/>
      <w:lvlJc w:val="left"/>
      <w:pPr>
        <w:ind w:left="2880" w:hanging="360"/>
      </w:pPr>
    </w:lvl>
    <w:lvl w:ilvl="4" w:tplc="64768031" w:tentative="1">
      <w:start w:val="1"/>
      <w:numFmt w:val="lowerLetter"/>
      <w:lvlText w:val="%5."/>
      <w:lvlJc w:val="left"/>
      <w:pPr>
        <w:ind w:left="3600" w:hanging="360"/>
      </w:pPr>
    </w:lvl>
    <w:lvl w:ilvl="5" w:tplc="64768031" w:tentative="1">
      <w:start w:val="1"/>
      <w:numFmt w:val="lowerRoman"/>
      <w:lvlText w:val="%6."/>
      <w:lvlJc w:val="right"/>
      <w:pPr>
        <w:ind w:left="4320" w:hanging="180"/>
      </w:pPr>
    </w:lvl>
    <w:lvl w:ilvl="6" w:tplc="64768031" w:tentative="1">
      <w:start w:val="1"/>
      <w:numFmt w:val="decimal"/>
      <w:lvlText w:val="%7."/>
      <w:lvlJc w:val="left"/>
      <w:pPr>
        <w:ind w:left="5040" w:hanging="360"/>
      </w:pPr>
    </w:lvl>
    <w:lvl w:ilvl="7" w:tplc="64768031" w:tentative="1">
      <w:start w:val="1"/>
      <w:numFmt w:val="lowerLetter"/>
      <w:lvlText w:val="%8."/>
      <w:lvlJc w:val="left"/>
      <w:pPr>
        <w:ind w:left="5760" w:hanging="360"/>
      </w:pPr>
    </w:lvl>
    <w:lvl w:ilvl="8" w:tplc="64768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1">
    <w:multiLevelType w:val="hybridMultilevel"/>
    <w:lvl w:ilvl="0" w:tplc="31721568">
      <w:start w:val="1"/>
      <w:numFmt w:val="decimal"/>
      <w:lvlText w:val="%1."/>
      <w:lvlJc w:val="left"/>
      <w:pPr>
        <w:ind w:left="720" w:hanging="360"/>
      </w:pPr>
    </w:lvl>
    <w:lvl w:ilvl="1" w:tplc="31721568" w:tentative="1">
      <w:start w:val="1"/>
      <w:numFmt w:val="lowerLetter"/>
      <w:lvlText w:val="%2."/>
      <w:lvlJc w:val="left"/>
      <w:pPr>
        <w:ind w:left="1440" w:hanging="360"/>
      </w:pPr>
    </w:lvl>
    <w:lvl w:ilvl="2" w:tplc="31721568" w:tentative="1">
      <w:start w:val="1"/>
      <w:numFmt w:val="lowerRoman"/>
      <w:lvlText w:val="%3."/>
      <w:lvlJc w:val="right"/>
      <w:pPr>
        <w:ind w:left="2160" w:hanging="180"/>
      </w:pPr>
    </w:lvl>
    <w:lvl w:ilvl="3" w:tplc="31721568" w:tentative="1">
      <w:start w:val="1"/>
      <w:numFmt w:val="decimal"/>
      <w:lvlText w:val="%4."/>
      <w:lvlJc w:val="left"/>
      <w:pPr>
        <w:ind w:left="2880" w:hanging="360"/>
      </w:pPr>
    </w:lvl>
    <w:lvl w:ilvl="4" w:tplc="31721568" w:tentative="1">
      <w:start w:val="1"/>
      <w:numFmt w:val="lowerLetter"/>
      <w:lvlText w:val="%5."/>
      <w:lvlJc w:val="left"/>
      <w:pPr>
        <w:ind w:left="3600" w:hanging="360"/>
      </w:pPr>
    </w:lvl>
    <w:lvl w:ilvl="5" w:tplc="31721568" w:tentative="1">
      <w:start w:val="1"/>
      <w:numFmt w:val="lowerRoman"/>
      <w:lvlText w:val="%6."/>
      <w:lvlJc w:val="right"/>
      <w:pPr>
        <w:ind w:left="4320" w:hanging="180"/>
      </w:pPr>
    </w:lvl>
    <w:lvl w:ilvl="6" w:tplc="31721568" w:tentative="1">
      <w:start w:val="1"/>
      <w:numFmt w:val="decimal"/>
      <w:lvlText w:val="%7."/>
      <w:lvlJc w:val="left"/>
      <w:pPr>
        <w:ind w:left="5040" w:hanging="360"/>
      </w:pPr>
    </w:lvl>
    <w:lvl w:ilvl="7" w:tplc="31721568" w:tentative="1">
      <w:start w:val="1"/>
      <w:numFmt w:val="lowerLetter"/>
      <w:lvlText w:val="%8."/>
      <w:lvlJc w:val="left"/>
      <w:pPr>
        <w:ind w:left="5760" w:hanging="360"/>
      </w:pPr>
    </w:lvl>
    <w:lvl w:ilvl="8" w:tplc="31721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00">
    <w:multiLevelType w:val="hybridMultilevel"/>
    <w:lvl w:ilvl="0" w:tplc="69375459">
      <w:start w:val="1"/>
      <w:numFmt w:val="decimal"/>
      <w:lvlText w:val="%1."/>
      <w:lvlJc w:val="left"/>
      <w:pPr>
        <w:ind w:left="720" w:hanging="360"/>
      </w:pPr>
    </w:lvl>
    <w:lvl w:ilvl="1" w:tplc="69375459" w:tentative="1">
      <w:start w:val="1"/>
      <w:numFmt w:val="lowerLetter"/>
      <w:lvlText w:val="%2."/>
      <w:lvlJc w:val="left"/>
      <w:pPr>
        <w:ind w:left="1440" w:hanging="360"/>
      </w:pPr>
    </w:lvl>
    <w:lvl w:ilvl="2" w:tplc="69375459" w:tentative="1">
      <w:start w:val="1"/>
      <w:numFmt w:val="lowerRoman"/>
      <w:lvlText w:val="%3."/>
      <w:lvlJc w:val="right"/>
      <w:pPr>
        <w:ind w:left="2160" w:hanging="180"/>
      </w:pPr>
    </w:lvl>
    <w:lvl w:ilvl="3" w:tplc="69375459" w:tentative="1">
      <w:start w:val="1"/>
      <w:numFmt w:val="decimal"/>
      <w:lvlText w:val="%4."/>
      <w:lvlJc w:val="left"/>
      <w:pPr>
        <w:ind w:left="2880" w:hanging="360"/>
      </w:pPr>
    </w:lvl>
    <w:lvl w:ilvl="4" w:tplc="69375459" w:tentative="1">
      <w:start w:val="1"/>
      <w:numFmt w:val="lowerLetter"/>
      <w:lvlText w:val="%5."/>
      <w:lvlJc w:val="left"/>
      <w:pPr>
        <w:ind w:left="3600" w:hanging="360"/>
      </w:pPr>
    </w:lvl>
    <w:lvl w:ilvl="5" w:tplc="69375459" w:tentative="1">
      <w:start w:val="1"/>
      <w:numFmt w:val="lowerRoman"/>
      <w:lvlText w:val="%6."/>
      <w:lvlJc w:val="right"/>
      <w:pPr>
        <w:ind w:left="4320" w:hanging="180"/>
      </w:pPr>
    </w:lvl>
    <w:lvl w:ilvl="6" w:tplc="69375459" w:tentative="1">
      <w:start w:val="1"/>
      <w:numFmt w:val="decimal"/>
      <w:lvlText w:val="%7."/>
      <w:lvlJc w:val="left"/>
      <w:pPr>
        <w:ind w:left="5040" w:hanging="360"/>
      </w:pPr>
    </w:lvl>
    <w:lvl w:ilvl="7" w:tplc="69375459" w:tentative="1">
      <w:start w:val="1"/>
      <w:numFmt w:val="lowerLetter"/>
      <w:lvlText w:val="%8."/>
      <w:lvlJc w:val="left"/>
      <w:pPr>
        <w:ind w:left="5760" w:hanging="360"/>
      </w:pPr>
    </w:lvl>
    <w:lvl w:ilvl="8" w:tplc="6937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9">
    <w:multiLevelType w:val="hybridMultilevel"/>
    <w:lvl w:ilvl="0" w:tplc="52365589">
      <w:start w:val="1"/>
      <w:numFmt w:val="decimal"/>
      <w:lvlText w:val="%1."/>
      <w:lvlJc w:val="left"/>
      <w:pPr>
        <w:ind w:left="720" w:hanging="360"/>
      </w:pPr>
    </w:lvl>
    <w:lvl w:ilvl="1" w:tplc="52365589" w:tentative="1">
      <w:start w:val="1"/>
      <w:numFmt w:val="lowerLetter"/>
      <w:lvlText w:val="%2."/>
      <w:lvlJc w:val="left"/>
      <w:pPr>
        <w:ind w:left="1440" w:hanging="360"/>
      </w:pPr>
    </w:lvl>
    <w:lvl w:ilvl="2" w:tplc="52365589" w:tentative="1">
      <w:start w:val="1"/>
      <w:numFmt w:val="lowerRoman"/>
      <w:lvlText w:val="%3."/>
      <w:lvlJc w:val="right"/>
      <w:pPr>
        <w:ind w:left="2160" w:hanging="180"/>
      </w:pPr>
    </w:lvl>
    <w:lvl w:ilvl="3" w:tplc="52365589" w:tentative="1">
      <w:start w:val="1"/>
      <w:numFmt w:val="decimal"/>
      <w:lvlText w:val="%4."/>
      <w:lvlJc w:val="left"/>
      <w:pPr>
        <w:ind w:left="2880" w:hanging="360"/>
      </w:pPr>
    </w:lvl>
    <w:lvl w:ilvl="4" w:tplc="52365589" w:tentative="1">
      <w:start w:val="1"/>
      <w:numFmt w:val="lowerLetter"/>
      <w:lvlText w:val="%5."/>
      <w:lvlJc w:val="left"/>
      <w:pPr>
        <w:ind w:left="3600" w:hanging="360"/>
      </w:pPr>
    </w:lvl>
    <w:lvl w:ilvl="5" w:tplc="52365589" w:tentative="1">
      <w:start w:val="1"/>
      <w:numFmt w:val="lowerRoman"/>
      <w:lvlText w:val="%6."/>
      <w:lvlJc w:val="right"/>
      <w:pPr>
        <w:ind w:left="4320" w:hanging="180"/>
      </w:pPr>
    </w:lvl>
    <w:lvl w:ilvl="6" w:tplc="52365589" w:tentative="1">
      <w:start w:val="1"/>
      <w:numFmt w:val="decimal"/>
      <w:lvlText w:val="%7."/>
      <w:lvlJc w:val="left"/>
      <w:pPr>
        <w:ind w:left="5040" w:hanging="360"/>
      </w:pPr>
    </w:lvl>
    <w:lvl w:ilvl="7" w:tplc="52365589" w:tentative="1">
      <w:start w:val="1"/>
      <w:numFmt w:val="lowerLetter"/>
      <w:lvlText w:val="%8."/>
      <w:lvlJc w:val="left"/>
      <w:pPr>
        <w:ind w:left="5760" w:hanging="360"/>
      </w:pPr>
    </w:lvl>
    <w:lvl w:ilvl="8" w:tplc="52365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8">
    <w:multiLevelType w:val="hybridMultilevel"/>
    <w:lvl w:ilvl="0" w:tplc="87362883">
      <w:start w:val="1"/>
      <w:numFmt w:val="decimal"/>
      <w:lvlText w:val="%1."/>
      <w:lvlJc w:val="left"/>
      <w:pPr>
        <w:ind w:left="720" w:hanging="360"/>
      </w:pPr>
    </w:lvl>
    <w:lvl w:ilvl="1" w:tplc="87362883" w:tentative="1">
      <w:start w:val="1"/>
      <w:numFmt w:val="lowerLetter"/>
      <w:lvlText w:val="%2."/>
      <w:lvlJc w:val="left"/>
      <w:pPr>
        <w:ind w:left="1440" w:hanging="360"/>
      </w:pPr>
    </w:lvl>
    <w:lvl w:ilvl="2" w:tplc="87362883" w:tentative="1">
      <w:start w:val="1"/>
      <w:numFmt w:val="lowerRoman"/>
      <w:lvlText w:val="%3."/>
      <w:lvlJc w:val="right"/>
      <w:pPr>
        <w:ind w:left="2160" w:hanging="180"/>
      </w:pPr>
    </w:lvl>
    <w:lvl w:ilvl="3" w:tplc="87362883" w:tentative="1">
      <w:start w:val="1"/>
      <w:numFmt w:val="decimal"/>
      <w:lvlText w:val="%4."/>
      <w:lvlJc w:val="left"/>
      <w:pPr>
        <w:ind w:left="2880" w:hanging="360"/>
      </w:pPr>
    </w:lvl>
    <w:lvl w:ilvl="4" w:tplc="87362883" w:tentative="1">
      <w:start w:val="1"/>
      <w:numFmt w:val="lowerLetter"/>
      <w:lvlText w:val="%5."/>
      <w:lvlJc w:val="left"/>
      <w:pPr>
        <w:ind w:left="3600" w:hanging="360"/>
      </w:pPr>
    </w:lvl>
    <w:lvl w:ilvl="5" w:tplc="87362883" w:tentative="1">
      <w:start w:val="1"/>
      <w:numFmt w:val="lowerRoman"/>
      <w:lvlText w:val="%6."/>
      <w:lvlJc w:val="right"/>
      <w:pPr>
        <w:ind w:left="4320" w:hanging="180"/>
      </w:pPr>
    </w:lvl>
    <w:lvl w:ilvl="6" w:tplc="87362883" w:tentative="1">
      <w:start w:val="1"/>
      <w:numFmt w:val="decimal"/>
      <w:lvlText w:val="%7."/>
      <w:lvlJc w:val="left"/>
      <w:pPr>
        <w:ind w:left="5040" w:hanging="360"/>
      </w:pPr>
    </w:lvl>
    <w:lvl w:ilvl="7" w:tplc="87362883" w:tentative="1">
      <w:start w:val="1"/>
      <w:numFmt w:val="lowerLetter"/>
      <w:lvlText w:val="%8."/>
      <w:lvlJc w:val="left"/>
      <w:pPr>
        <w:ind w:left="5760" w:hanging="360"/>
      </w:pPr>
    </w:lvl>
    <w:lvl w:ilvl="8" w:tplc="87362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7">
    <w:multiLevelType w:val="hybridMultilevel"/>
    <w:lvl w:ilvl="0" w:tplc="48805418">
      <w:start w:val="1"/>
      <w:numFmt w:val="decimal"/>
      <w:lvlText w:val="%1."/>
      <w:lvlJc w:val="left"/>
      <w:pPr>
        <w:ind w:left="720" w:hanging="360"/>
      </w:pPr>
    </w:lvl>
    <w:lvl w:ilvl="1" w:tplc="48805418" w:tentative="1">
      <w:start w:val="1"/>
      <w:numFmt w:val="lowerLetter"/>
      <w:lvlText w:val="%2."/>
      <w:lvlJc w:val="left"/>
      <w:pPr>
        <w:ind w:left="1440" w:hanging="360"/>
      </w:pPr>
    </w:lvl>
    <w:lvl w:ilvl="2" w:tplc="48805418" w:tentative="1">
      <w:start w:val="1"/>
      <w:numFmt w:val="lowerRoman"/>
      <w:lvlText w:val="%3."/>
      <w:lvlJc w:val="right"/>
      <w:pPr>
        <w:ind w:left="2160" w:hanging="180"/>
      </w:pPr>
    </w:lvl>
    <w:lvl w:ilvl="3" w:tplc="48805418" w:tentative="1">
      <w:start w:val="1"/>
      <w:numFmt w:val="decimal"/>
      <w:lvlText w:val="%4."/>
      <w:lvlJc w:val="left"/>
      <w:pPr>
        <w:ind w:left="2880" w:hanging="360"/>
      </w:pPr>
    </w:lvl>
    <w:lvl w:ilvl="4" w:tplc="48805418" w:tentative="1">
      <w:start w:val="1"/>
      <w:numFmt w:val="lowerLetter"/>
      <w:lvlText w:val="%5."/>
      <w:lvlJc w:val="left"/>
      <w:pPr>
        <w:ind w:left="3600" w:hanging="360"/>
      </w:pPr>
    </w:lvl>
    <w:lvl w:ilvl="5" w:tplc="48805418" w:tentative="1">
      <w:start w:val="1"/>
      <w:numFmt w:val="lowerRoman"/>
      <w:lvlText w:val="%6."/>
      <w:lvlJc w:val="right"/>
      <w:pPr>
        <w:ind w:left="4320" w:hanging="180"/>
      </w:pPr>
    </w:lvl>
    <w:lvl w:ilvl="6" w:tplc="48805418" w:tentative="1">
      <w:start w:val="1"/>
      <w:numFmt w:val="decimal"/>
      <w:lvlText w:val="%7."/>
      <w:lvlJc w:val="left"/>
      <w:pPr>
        <w:ind w:left="5040" w:hanging="360"/>
      </w:pPr>
    </w:lvl>
    <w:lvl w:ilvl="7" w:tplc="48805418" w:tentative="1">
      <w:start w:val="1"/>
      <w:numFmt w:val="lowerLetter"/>
      <w:lvlText w:val="%8."/>
      <w:lvlJc w:val="left"/>
      <w:pPr>
        <w:ind w:left="5760" w:hanging="360"/>
      </w:pPr>
    </w:lvl>
    <w:lvl w:ilvl="8" w:tplc="4880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6">
    <w:multiLevelType w:val="hybridMultilevel"/>
    <w:lvl w:ilvl="0" w:tplc="62000450">
      <w:start w:val="1"/>
      <w:numFmt w:val="decimal"/>
      <w:lvlText w:val="%1."/>
      <w:lvlJc w:val="left"/>
      <w:pPr>
        <w:ind w:left="720" w:hanging="360"/>
      </w:pPr>
    </w:lvl>
    <w:lvl w:ilvl="1" w:tplc="62000450" w:tentative="1">
      <w:start w:val="1"/>
      <w:numFmt w:val="lowerLetter"/>
      <w:lvlText w:val="%2."/>
      <w:lvlJc w:val="left"/>
      <w:pPr>
        <w:ind w:left="1440" w:hanging="360"/>
      </w:pPr>
    </w:lvl>
    <w:lvl w:ilvl="2" w:tplc="62000450" w:tentative="1">
      <w:start w:val="1"/>
      <w:numFmt w:val="lowerRoman"/>
      <w:lvlText w:val="%3."/>
      <w:lvlJc w:val="right"/>
      <w:pPr>
        <w:ind w:left="2160" w:hanging="180"/>
      </w:pPr>
    </w:lvl>
    <w:lvl w:ilvl="3" w:tplc="62000450" w:tentative="1">
      <w:start w:val="1"/>
      <w:numFmt w:val="decimal"/>
      <w:lvlText w:val="%4."/>
      <w:lvlJc w:val="left"/>
      <w:pPr>
        <w:ind w:left="2880" w:hanging="360"/>
      </w:pPr>
    </w:lvl>
    <w:lvl w:ilvl="4" w:tplc="62000450" w:tentative="1">
      <w:start w:val="1"/>
      <w:numFmt w:val="lowerLetter"/>
      <w:lvlText w:val="%5."/>
      <w:lvlJc w:val="left"/>
      <w:pPr>
        <w:ind w:left="3600" w:hanging="360"/>
      </w:pPr>
    </w:lvl>
    <w:lvl w:ilvl="5" w:tplc="62000450" w:tentative="1">
      <w:start w:val="1"/>
      <w:numFmt w:val="lowerRoman"/>
      <w:lvlText w:val="%6."/>
      <w:lvlJc w:val="right"/>
      <w:pPr>
        <w:ind w:left="4320" w:hanging="180"/>
      </w:pPr>
    </w:lvl>
    <w:lvl w:ilvl="6" w:tplc="62000450" w:tentative="1">
      <w:start w:val="1"/>
      <w:numFmt w:val="decimal"/>
      <w:lvlText w:val="%7."/>
      <w:lvlJc w:val="left"/>
      <w:pPr>
        <w:ind w:left="5040" w:hanging="360"/>
      </w:pPr>
    </w:lvl>
    <w:lvl w:ilvl="7" w:tplc="62000450" w:tentative="1">
      <w:start w:val="1"/>
      <w:numFmt w:val="lowerLetter"/>
      <w:lvlText w:val="%8."/>
      <w:lvlJc w:val="left"/>
      <w:pPr>
        <w:ind w:left="5760" w:hanging="360"/>
      </w:pPr>
    </w:lvl>
    <w:lvl w:ilvl="8" w:tplc="6200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5">
    <w:multiLevelType w:val="hybridMultilevel"/>
    <w:lvl w:ilvl="0" w:tplc="83358249">
      <w:start w:val="1"/>
      <w:numFmt w:val="decimal"/>
      <w:lvlText w:val="%1."/>
      <w:lvlJc w:val="left"/>
      <w:pPr>
        <w:ind w:left="720" w:hanging="360"/>
      </w:pPr>
    </w:lvl>
    <w:lvl w:ilvl="1" w:tplc="83358249" w:tentative="1">
      <w:start w:val="1"/>
      <w:numFmt w:val="lowerLetter"/>
      <w:lvlText w:val="%2."/>
      <w:lvlJc w:val="left"/>
      <w:pPr>
        <w:ind w:left="1440" w:hanging="360"/>
      </w:pPr>
    </w:lvl>
    <w:lvl w:ilvl="2" w:tplc="83358249" w:tentative="1">
      <w:start w:val="1"/>
      <w:numFmt w:val="lowerRoman"/>
      <w:lvlText w:val="%3."/>
      <w:lvlJc w:val="right"/>
      <w:pPr>
        <w:ind w:left="2160" w:hanging="180"/>
      </w:pPr>
    </w:lvl>
    <w:lvl w:ilvl="3" w:tplc="83358249" w:tentative="1">
      <w:start w:val="1"/>
      <w:numFmt w:val="decimal"/>
      <w:lvlText w:val="%4."/>
      <w:lvlJc w:val="left"/>
      <w:pPr>
        <w:ind w:left="2880" w:hanging="360"/>
      </w:pPr>
    </w:lvl>
    <w:lvl w:ilvl="4" w:tplc="83358249" w:tentative="1">
      <w:start w:val="1"/>
      <w:numFmt w:val="lowerLetter"/>
      <w:lvlText w:val="%5."/>
      <w:lvlJc w:val="left"/>
      <w:pPr>
        <w:ind w:left="3600" w:hanging="360"/>
      </w:pPr>
    </w:lvl>
    <w:lvl w:ilvl="5" w:tplc="83358249" w:tentative="1">
      <w:start w:val="1"/>
      <w:numFmt w:val="lowerRoman"/>
      <w:lvlText w:val="%6."/>
      <w:lvlJc w:val="right"/>
      <w:pPr>
        <w:ind w:left="4320" w:hanging="180"/>
      </w:pPr>
    </w:lvl>
    <w:lvl w:ilvl="6" w:tplc="83358249" w:tentative="1">
      <w:start w:val="1"/>
      <w:numFmt w:val="decimal"/>
      <w:lvlText w:val="%7."/>
      <w:lvlJc w:val="left"/>
      <w:pPr>
        <w:ind w:left="5040" w:hanging="360"/>
      </w:pPr>
    </w:lvl>
    <w:lvl w:ilvl="7" w:tplc="83358249" w:tentative="1">
      <w:start w:val="1"/>
      <w:numFmt w:val="lowerLetter"/>
      <w:lvlText w:val="%8."/>
      <w:lvlJc w:val="left"/>
      <w:pPr>
        <w:ind w:left="5760" w:hanging="360"/>
      </w:pPr>
    </w:lvl>
    <w:lvl w:ilvl="8" w:tplc="8335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4">
    <w:multiLevelType w:val="hybridMultilevel"/>
    <w:lvl w:ilvl="0" w:tplc="13727976">
      <w:start w:val="1"/>
      <w:numFmt w:val="decimal"/>
      <w:lvlText w:val="%1."/>
      <w:lvlJc w:val="left"/>
      <w:pPr>
        <w:ind w:left="720" w:hanging="360"/>
      </w:pPr>
    </w:lvl>
    <w:lvl w:ilvl="1" w:tplc="13727976" w:tentative="1">
      <w:start w:val="1"/>
      <w:numFmt w:val="lowerLetter"/>
      <w:lvlText w:val="%2."/>
      <w:lvlJc w:val="left"/>
      <w:pPr>
        <w:ind w:left="1440" w:hanging="360"/>
      </w:pPr>
    </w:lvl>
    <w:lvl w:ilvl="2" w:tplc="13727976" w:tentative="1">
      <w:start w:val="1"/>
      <w:numFmt w:val="lowerRoman"/>
      <w:lvlText w:val="%3."/>
      <w:lvlJc w:val="right"/>
      <w:pPr>
        <w:ind w:left="2160" w:hanging="180"/>
      </w:pPr>
    </w:lvl>
    <w:lvl w:ilvl="3" w:tplc="13727976" w:tentative="1">
      <w:start w:val="1"/>
      <w:numFmt w:val="decimal"/>
      <w:lvlText w:val="%4."/>
      <w:lvlJc w:val="left"/>
      <w:pPr>
        <w:ind w:left="2880" w:hanging="360"/>
      </w:pPr>
    </w:lvl>
    <w:lvl w:ilvl="4" w:tplc="13727976" w:tentative="1">
      <w:start w:val="1"/>
      <w:numFmt w:val="lowerLetter"/>
      <w:lvlText w:val="%5."/>
      <w:lvlJc w:val="left"/>
      <w:pPr>
        <w:ind w:left="3600" w:hanging="360"/>
      </w:pPr>
    </w:lvl>
    <w:lvl w:ilvl="5" w:tplc="13727976" w:tentative="1">
      <w:start w:val="1"/>
      <w:numFmt w:val="lowerRoman"/>
      <w:lvlText w:val="%6."/>
      <w:lvlJc w:val="right"/>
      <w:pPr>
        <w:ind w:left="4320" w:hanging="180"/>
      </w:pPr>
    </w:lvl>
    <w:lvl w:ilvl="6" w:tplc="13727976" w:tentative="1">
      <w:start w:val="1"/>
      <w:numFmt w:val="decimal"/>
      <w:lvlText w:val="%7."/>
      <w:lvlJc w:val="left"/>
      <w:pPr>
        <w:ind w:left="5040" w:hanging="360"/>
      </w:pPr>
    </w:lvl>
    <w:lvl w:ilvl="7" w:tplc="13727976" w:tentative="1">
      <w:start w:val="1"/>
      <w:numFmt w:val="lowerLetter"/>
      <w:lvlText w:val="%8."/>
      <w:lvlJc w:val="left"/>
      <w:pPr>
        <w:ind w:left="5760" w:hanging="360"/>
      </w:pPr>
    </w:lvl>
    <w:lvl w:ilvl="8" w:tplc="1372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3">
    <w:multiLevelType w:val="hybridMultilevel"/>
    <w:lvl w:ilvl="0" w:tplc="27337559">
      <w:start w:val="1"/>
      <w:numFmt w:val="decimal"/>
      <w:lvlText w:val="%1."/>
      <w:lvlJc w:val="left"/>
      <w:pPr>
        <w:ind w:left="720" w:hanging="360"/>
      </w:pPr>
    </w:lvl>
    <w:lvl w:ilvl="1" w:tplc="27337559" w:tentative="1">
      <w:start w:val="1"/>
      <w:numFmt w:val="lowerLetter"/>
      <w:lvlText w:val="%2."/>
      <w:lvlJc w:val="left"/>
      <w:pPr>
        <w:ind w:left="1440" w:hanging="360"/>
      </w:pPr>
    </w:lvl>
    <w:lvl w:ilvl="2" w:tplc="27337559" w:tentative="1">
      <w:start w:val="1"/>
      <w:numFmt w:val="lowerRoman"/>
      <w:lvlText w:val="%3."/>
      <w:lvlJc w:val="right"/>
      <w:pPr>
        <w:ind w:left="2160" w:hanging="180"/>
      </w:pPr>
    </w:lvl>
    <w:lvl w:ilvl="3" w:tplc="27337559" w:tentative="1">
      <w:start w:val="1"/>
      <w:numFmt w:val="decimal"/>
      <w:lvlText w:val="%4."/>
      <w:lvlJc w:val="left"/>
      <w:pPr>
        <w:ind w:left="2880" w:hanging="360"/>
      </w:pPr>
    </w:lvl>
    <w:lvl w:ilvl="4" w:tplc="27337559" w:tentative="1">
      <w:start w:val="1"/>
      <w:numFmt w:val="lowerLetter"/>
      <w:lvlText w:val="%5."/>
      <w:lvlJc w:val="left"/>
      <w:pPr>
        <w:ind w:left="3600" w:hanging="360"/>
      </w:pPr>
    </w:lvl>
    <w:lvl w:ilvl="5" w:tplc="27337559" w:tentative="1">
      <w:start w:val="1"/>
      <w:numFmt w:val="lowerRoman"/>
      <w:lvlText w:val="%6."/>
      <w:lvlJc w:val="right"/>
      <w:pPr>
        <w:ind w:left="4320" w:hanging="180"/>
      </w:pPr>
    </w:lvl>
    <w:lvl w:ilvl="6" w:tplc="27337559" w:tentative="1">
      <w:start w:val="1"/>
      <w:numFmt w:val="decimal"/>
      <w:lvlText w:val="%7."/>
      <w:lvlJc w:val="left"/>
      <w:pPr>
        <w:ind w:left="5040" w:hanging="360"/>
      </w:pPr>
    </w:lvl>
    <w:lvl w:ilvl="7" w:tplc="27337559" w:tentative="1">
      <w:start w:val="1"/>
      <w:numFmt w:val="lowerLetter"/>
      <w:lvlText w:val="%8."/>
      <w:lvlJc w:val="left"/>
      <w:pPr>
        <w:ind w:left="5760" w:hanging="360"/>
      </w:pPr>
    </w:lvl>
    <w:lvl w:ilvl="8" w:tplc="27337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2">
    <w:multiLevelType w:val="hybridMultilevel"/>
    <w:lvl w:ilvl="0" w:tplc="31535485">
      <w:start w:val="1"/>
      <w:numFmt w:val="decimal"/>
      <w:lvlText w:val="%1."/>
      <w:lvlJc w:val="left"/>
      <w:pPr>
        <w:ind w:left="720" w:hanging="360"/>
      </w:pPr>
    </w:lvl>
    <w:lvl w:ilvl="1" w:tplc="31535485" w:tentative="1">
      <w:start w:val="1"/>
      <w:numFmt w:val="lowerLetter"/>
      <w:lvlText w:val="%2."/>
      <w:lvlJc w:val="left"/>
      <w:pPr>
        <w:ind w:left="1440" w:hanging="360"/>
      </w:pPr>
    </w:lvl>
    <w:lvl w:ilvl="2" w:tplc="31535485" w:tentative="1">
      <w:start w:val="1"/>
      <w:numFmt w:val="lowerRoman"/>
      <w:lvlText w:val="%3."/>
      <w:lvlJc w:val="right"/>
      <w:pPr>
        <w:ind w:left="2160" w:hanging="180"/>
      </w:pPr>
    </w:lvl>
    <w:lvl w:ilvl="3" w:tplc="31535485" w:tentative="1">
      <w:start w:val="1"/>
      <w:numFmt w:val="decimal"/>
      <w:lvlText w:val="%4."/>
      <w:lvlJc w:val="left"/>
      <w:pPr>
        <w:ind w:left="2880" w:hanging="360"/>
      </w:pPr>
    </w:lvl>
    <w:lvl w:ilvl="4" w:tplc="31535485" w:tentative="1">
      <w:start w:val="1"/>
      <w:numFmt w:val="lowerLetter"/>
      <w:lvlText w:val="%5."/>
      <w:lvlJc w:val="left"/>
      <w:pPr>
        <w:ind w:left="3600" w:hanging="360"/>
      </w:pPr>
    </w:lvl>
    <w:lvl w:ilvl="5" w:tplc="31535485" w:tentative="1">
      <w:start w:val="1"/>
      <w:numFmt w:val="lowerRoman"/>
      <w:lvlText w:val="%6."/>
      <w:lvlJc w:val="right"/>
      <w:pPr>
        <w:ind w:left="4320" w:hanging="180"/>
      </w:pPr>
    </w:lvl>
    <w:lvl w:ilvl="6" w:tplc="31535485" w:tentative="1">
      <w:start w:val="1"/>
      <w:numFmt w:val="decimal"/>
      <w:lvlText w:val="%7."/>
      <w:lvlJc w:val="left"/>
      <w:pPr>
        <w:ind w:left="5040" w:hanging="360"/>
      </w:pPr>
    </w:lvl>
    <w:lvl w:ilvl="7" w:tplc="31535485" w:tentative="1">
      <w:start w:val="1"/>
      <w:numFmt w:val="lowerLetter"/>
      <w:lvlText w:val="%8."/>
      <w:lvlJc w:val="left"/>
      <w:pPr>
        <w:ind w:left="5760" w:hanging="360"/>
      </w:pPr>
    </w:lvl>
    <w:lvl w:ilvl="8" w:tplc="3153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1">
    <w:multiLevelType w:val="hybridMultilevel"/>
    <w:lvl w:ilvl="0" w:tplc="35056527">
      <w:start w:val="1"/>
      <w:numFmt w:val="decimal"/>
      <w:lvlText w:val="%1."/>
      <w:lvlJc w:val="left"/>
      <w:pPr>
        <w:ind w:left="720" w:hanging="360"/>
      </w:pPr>
    </w:lvl>
    <w:lvl w:ilvl="1" w:tplc="35056527" w:tentative="1">
      <w:start w:val="1"/>
      <w:numFmt w:val="lowerLetter"/>
      <w:lvlText w:val="%2."/>
      <w:lvlJc w:val="left"/>
      <w:pPr>
        <w:ind w:left="1440" w:hanging="360"/>
      </w:pPr>
    </w:lvl>
    <w:lvl w:ilvl="2" w:tplc="35056527" w:tentative="1">
      <w:start w:val="1"/>
      <w:numFmt w:val="lowerRoman"/>
      <w:lvlText w:val="%3."/>
      <w:lvlJc w:val="right"/>
      <w:pPr>
        <w:ind w:left="2160" w:hanging="180"/>
      </w:pPr>
    </w:lvl>
    <w:lvl w:ilvl="3" w:tplc="35056527" w:tentative="1">
      <w:start w:val="1"/>
      <w:numFmt w:val="decimal"/>
      <w:lvlText w:val="%4."/>
      <w:lvlJc w:val="left"/>
      <w:pPr>
        <w:ind w:left="2880" w:hanging="360"/>
      </w:pPr>
    </w:lvl>
    <w:lvl w:ilvl="4" w:tplc="35056527" w:tentative="1">
      <w:start w:val="1"/>
      <w:numFmt w:val="lowerLetter"/>
      <w:lvlText w:val="%5."/>
      <w:lvlJc w:val="left"/>
      <w:pPr>
        <w:ind w:left="3600" w:hanging="360"/>
      </w:pPr>
    </w:lvl>
    <w:lvl w:ilvl="5" w:tplc="35056527" w:tentative="1">
      <w:start w:val="1"/>
      <w:numFmt w:val="lowerRoman"/>
      <w:lvlText w:val="%6."/>
      <w:lvlJc w:val="right"/>
      <w:pPr>
        <w:ind w:left="4320" w:hanging="180"/>
      </w:pPr>
    </w:lvl>
    <w:lvl w:ilvl="6" w:tplc="35056527" w:tentative="1">
      <w:start w:val="1"/>
      <w:numFmt w:val="decimal"/>
      <w:lvlText w:val="%7."/>
      <w:lvlJc w:val="left"/>
      <w:pPr>
        <w:ind w:left="5040" w:hanging="360"/>
      </w:pPr>
    </w:lvl>
    <w:lvl w:ilvl="7" w:tplc="35056527" w:tentative="1">
      <w:start w:val="1"/>
      <w:numFmt w:val="lowerLetter"/>
      <w:lvlText w:val="%8."/>
      <w:lvlJc w:val="left"/>
      <w:pPr>
        <w:ind w:left="5760" w:hanging="360"/>
      </w:pPr>
    </w:lvl>
    <w:lvl w:ilvl="8" w:tplc="35056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90">
    <w:multiLevelType w:val="hybridMultilevel"/>
    <w:lvl w:ilvl="0" w:tplc="77360212">
      <w:start w:val="1"/>
      <w:numFmt w:val="decimal"/>
      <w:lvlText w:val="%1."/>
      <w:lvlJc w:val="left"/>
      <w:pPr>
        <w:ind w:left="720" w:hanging="360"/>
      </w:pPr>
    </w:lvl>
    <w:lvl w:ilvl="1" w:tplc="77360212" w:tentative="1">
      <w:start w:val="1"/>
      <w:numFmt w:val="lowerLetter"/>
      <w:lvlText w:val="%2."/>
      <w:lvlJc w:val="left"/>
      <w:pPr>
        <w:ind w:left="1440" w:hanging="360"/>
      </w:pPr>
    </w:lvl>
    <w:lvl w:ilvl="2" w:tplc="77360212" w:tentative="1">
      <w:start w:val="1"/>
      <w:numFmt w:val="lowerRoman"/>
      <w:lvlText w:val="%3."/>
      <w:lvlJc w:val="right"/>
      <w:pPr>
        <w:ind w:left="2160" w:hanging="180"/>
      </w:pPr>
    </w:lvl>
    <w:lvl w:ilvl="3" w:tplc="77360212" w:tentative="1">
      <w:start w:val="1"/>
      <w:numFmt w:val="decimal"/>
      <w:lvlText w:val="%4."/>
      <w:lvlJc w:val="left"/>
      <w:pPr>
        <w:ind w:left="2880" w:hanging="360"/>
      </w:pPr>
    </w:lvl>
    <w:lvl w:ilvl="4" w:tplc="77360212" w:tentative="1">
      <w:start w:val="1"/>
      <w:numFmt w:val="lowerLetter"/>
      <w:lvlText w:val="%5."/>
      <w:lvlJc w:val="left"/>
      <w:pPr>
        <w:ind w:left="3600" w:hanging="360"/>
      </w:pPr>
    </w:lvl>
    <w:lvl w:ilvl="5" w:tplc="77360212" w:tentative="1">
      <w:start w:val="1"/>
      <w:numFmt w:val="lowerRoman"/>
      <w:lvlText w:val="%6."/>
      <w:lvlJc w:val="right"/>
      <w:pPr>
        <w:ind w:left="4320" w:hanging="180"/>
      </w:pPr>
    </w:lvl>
    <w:lvl w:ilvl="6" w:tplc="77360212" w:tentative="1">
      <w:start w:val="1"/>
      <w:numFmt w:val="decimal"/>
      <w:lvlText w:val="%7."/>
      <w:lvlJc w:val="left"/>
      <w:pPr>
        <w:ind w:left="5040" w:hanging="360"/>
      </w:pPr>
    </w:lvl>
    <w:lvl w:ilvl="7" w:tplc="77360212" w:tentative="1">
      <w:start w:val="1"/>
      <w:numFmt w:val="lowerLetter"/>
      <w:lvlText w:val="%8."/>
      <w:lvlJc w:val="left"/>
      <w:pPr>
        <w:ind w:left="5760" w:hanging="360"/>
      </w:pPr>
    </w:lvl>
    <w:lvl w:ilvl="8" w:tplc="77360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9">
    <w:multiLevelType w:val="hybridMultilevel"/>
    <w:lvl w:ilvl="0" w:tplc="76660464">
      <w:start w:val="1"/>
      <w:numFmt w:val="decimal"/>
      <w:lvlText w:val="%1."/>
      <w:lvlJc w:val="left"/>
      <w:pPr>
        <w:ind w:left="720" w:hanging="360"/>
      </w:pPr>
    </w:lvl>
    <w:lvl w:ilvl="1" w:tplc="76660464" w:tentative="1">
      <w:start w:val="1"/>
      <w:numFmt w:val="lowerLetter"/>
      <w:lvlText w:val="%2."/>
      <w:lvlJc w:val="left"/>
      <w:pPr>
        <w:ind w:left="1440" w:hanging="360"/>
      </w:pPr>
    </w:lvl>
    <w:lvl w:ilvl="2" w:tplc="76660464" w:tentative="1">
      <w:start w:val="1"/>
      <w:numFmt w:val="lowerRoman"/>
      <w:lvlText w:val="%3."/>
      <w:lvlJc w:val="right"/>
      <w:pPr>
        <w:ind w:left="2160" w:hanging="180"/>
      </w:pPr>
    </w:lvl>
    <w:lvl w:ilvl="3" w:tplc="76660464" w:tentative="1">
      <w:start w:val="1"/>
      <w:numFmt w:val="decimal"/>
      <w:lvlText w:val="%4."/>
      <w:lvlJc w:val="left"/>
      <w:pPr>
        <w:ind w:left="2880" w:hanging="360"/>
      </w:pPr>
    </w:lvl>
    <w:lvl w:ilvl="4" w:tplc="76660464" w:tentative="1">
      <w:start w:val="1"/>
      <w:numFmt w:val="lowerLetter"/>
      <w:lvlText w:val="%5."/>
      <w:lvlJc w:val="left"/>
      <w:pPr>
        <w:ind w:left="3600" w:hanging="360"/>
      </w:pPr>
    </w:lvl>
    <w:lvl w:ilvl="5" w:tplc="76660464" w:tentative="1">
      <w:start w:val="1"/>
      <w:numFmt w:val="lowerRoman"/>
      <w:lvlText w:val="%6."/>
      <w:lvlJc w:val="right"/>
      <w:pPr>
        <w:ind w:left="4320" w:hanging="180"/>
      </w:pPr>
    </w:lvl>
    <w:lvl w:ilvl="6" w:tplc="76660464" w:tentative="1">
      <w:start w:val="1"/>
      <w:numFmt w:val="decimal"/>
      <w:lvlText w:val="%7."/>
      <w:lvlJc w:val="left"/>
      <w:pPr>
        <w:ind w:left="5040" w:hanging="360"/>
      </w:pPr>
    </w:lvl>
    <w:lvl w:ilvl="7" w:tplc="76660464" w:tentative="1">
      <w:start w:val="1"/>
      <w:numFmt w:val="lowerLetter"/>
      <w:lvlText w:val="%8."/>
      <w:lvlJc w:val="left"/>
      <w:pPr>
        <w:ind w:left="5760" w:hanging="360"/>
      </w:pPr>
    </w:lvl>
    <w:lvl w:ilvl="8" w:tplc="7666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8">
    <w:multiLevelType w:val="hybridMultilevel"/>
    <w:lvl w:ilvl="0" w:tplc="78704196">
      <w:start w:val="1"/>
      <w:numFmt w:val="decimal"/>
      <w:lvlText w:val="%1."/>
      <w:lvlJc w:val="left"/>
      <w:pPr>
        <w:ind w:left="720" w:hanging="360"/>
      </w:pPr>
    </w:lvl>
    <w:lvl w:ilvl="1" w:tplc="78704196" w:tentative="1">
      <w:start w:val="1"/>
      <w:numFmt w:val="lowerLetter"/>
      <w:lvlText w:val="%2."/>
      <w:lvlJc w:val="left"/>
      <w:pPr>
        <w:ind w:left="1440" w:hanging="360"/>
      </w:pPr>
    </w:lvl>
    <w:lvl w:ilvl="2" w:tplc="78704196" w:tentative="1">
      <w:start w:val="1"/>
      <w:numFmt w:val="lowerRoman"/>
      <w:lvlText w:val="%3."/>
      <w:lvlJc w:val="right"/>
      <w:pPr>
        <w:ind w:left="2160" w:hanging="180"/>
      </w:pPr>
    </w:lvl>
    <w:lvl w:ilvl="3" w:tplc="78704196" w:tentative="1">
      <w:start w:val="1"/>
      <w:numFmt w:val="decimal"/>
      <w:lvlText w:val="%4."/>
      <w:lvlJc w:val="left"/>
      <w:pPr>
        <w:ind w:left="2880" w:hanging="360"/>
      </w:pPr>
    </w:lvl>
    <w:lvl w:ilvl="4" w:tplc="78704196" w:tentative="1">
      <w:start w:val="1"/>
      <w:numFmt w:val="lowerLetter"/>
      <w:lvlText w:val="%5."/>
      <w:lvlJc w:val="left"/>
      <w:pPr>
        <w:ind w:left="3600" w:hanging="360"/>
      </w:pPr>
    </w:lvl>
    <w:lvl w:ilvl="5" w:tplc="78704196" w:tentative="1">
      <w:start w:val="1"/>
      <w:numFmt w:val="lowerRoman"/>
      <w:lvlText w:val="%6."/>
      <w:lvlJc w:val="right"/>
      <w:pPr>
        <w:ind w:left="4320" w:hanging="180"/>
      </w:pPr>
    </w:lvl>
    <w:lvl w:ilvl="6" w:tplc="78704196" w:tentative="1">
      <w:start w:val="1"/>
      <w:numFmt w:val="decimal"/>
      <w:lvlText w:val="%7."/>
      <w:lvlJc w:val="left"/>
      <w:pPr>
        <w:ind w:left="5040" w:hanging="360"/>
      </w:pPr>
    </w:lvl>
    <w:lvl w:ilvl="7" w:tplc="78704196" w:tentative="1">
      <w:start w:val="1"/>
      <w:numFmt w:val="lowerLetter"/>
      <w:lvlText w:val="%8."/>
      <w:lvlJc w:val="left"/>
      <w:pPr>
        <w:ind w:left="5760" w:hanging="360"/>
      </w:pPr>
    </w:lvl>
    <w:lvl w:ilvl="8" w:tplc="78704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7">
    <w:multiLevelType w:val="hybridMultilevel"/>
    <w:lvl w:ilvl="0" w:tplc="45647801">
      <w:start w:val="1"/>
      <w:numFmt w:val="decimal"/>
      <w:lvlText w:val="%1."/>
      <w:lvlJc w:val="left"/>
      <w:pPr>
        <w:ind w:left="720" w:hanging="360"/>
      </w:pPr>
    </w:lvl>
    <w:lvl w:ilvl="1" w:tplc="45647801" w:tentative="1">
      <w:start w:val="1"/>
      <w:numFmt w:val="lowerLetter"/>
      <w:lvlText w:val="%2."/>
      <w:lvlJc w:val="left"/>
      <w:pPr>
        <w:ind w:left="1440" w:hanging="360"/>
      </w:pPr>
    </w:lvl>
    <w:lvl w:ilvl="2" w:tplc="45647801" w:tentative="1">
      <w:start w:val="1"/>
      <w:numFmt w:val="lowerRoman"/>
      <w:lvlText w:val="%3."/>
      <w:lvlJc w:val="right"/>
      <w:pPr>
        <w:ind w:left="2160" w:hanging="180"/>
      </w:pPr>
    </w:lvl>
    <w:lvl w:ilvl="3" w:tplc="45647801" w:tentative="1">
      <w:start w:val="1"/>
      <w:numFmt w:val="decimal"/>
      <w:lvlText w:val="%4."/>
      <w:lvlJc w:val="left"/>
      <w:pPr>
        <w:ind w:left="2880" w:hanging="360"/>
      </w:pPr>
    </w:lvl>
    <w:lvl w:ilvl="4" w:tplc="45647801" w:tentative="1">
      <w:start w:val="1"/>
      <w:numFmt w:val="lowerLetter"/>
      <w:lvlText w:val="%5."/>
      <w:lvlJc w:val="left"/>
      <w:pPr>
        <w:ind w:left="3600" w:hanging="360"/>
      </w:pPr>
    </w:lvl>
    <w:lvl w:ilvl="5" w:tplc="45647801" w:tentative="1">
      <w:start w:val="1"/>
      <w:numFmt w:val="lowerRoman"/>
      <w:lvlText w:val="%6."/>
      <w:lvlJc w:val="right"/>
      <w:pPr>
        <w:ind w:left="4320" w:hanging="180"/>
      </w:pPr>
    </w:lvl>
    <w:lvl w:ilvl="6" w:tplc="45647801" w:tentative="1">
      <w:start w:val="1"/>
      <w:numFmt w:val="decimal"/>
      <w:lvlText w:val="%7."/>
      <w:lvlJc w:val="left"/>
      <w:pPr>
        <w:ind w:left="5040" w:hanging="360"/>
      </w:pPr>
    </w:lvl>
    <w:lvl w:ilvl="7" w:tplc="45647801" w:tentative="1">
      <w:start w:val="1"/>
      <w:numFmt w:val="lowerLetter"/>
      <w:lvlText w:val="%8."/>
      <w:lvlJc w:val="left"/>
      <w:pPr>
        <w:ind w:left="5760" w:hanging="360"/>
      </w:pPr>
    </w:lvl>
    <w:lvl w:ilvl="8" w:tplc="4564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6">
    <w:multiLevelType w:val="hybridMultilevel"/>
    <w:lvl w:ilvl="0" w:tplc="47569867">
      <w:start w:val="1"/>
      <w:numFmt w:val="decimal"/>
      <w:lvlText w:val="%1."/>
      <w:lvlJc w:val="left"/>
      <w:pPr>
        <w:ind w:left="720" w:hanging="360"/>
      </w:pPr>
    </w:lvl>
    <w:lvl w:ilvl="1" w:tplc="47569867" w:tentative="1">
      <w:start w:val="1"/>
      <w:numFmt w:val="lowerLetter"/>
      <w:lvlText w:val="%2."/>
      <w:lvlJc w:val="left"/>
      <w:pPr>
        <w:ind w:left="1440" w:hanging="360"/>
      </w:pPr>
    </w:lvl>
    <w:lvl w:ilvl="2" w:tplc="47569867" w:tentative="1">
      <w:start w:val="1"/>
      <w:numFmt w:val="lowerRoman"/>
      <w:lvlText w:val="%3."/>
      <w:lvlJc w:val="right"/>
      <w:pPr>
        <w:ind w:left="2160" w:hanging="180"/>
      </w:pPr>
    </w:lvl>
    <w:lvl w:ilvl="3" w:tplc="47569867" w:tentative="1">
      <w:start w:val="1"/>
      <w:numFmt w:val="decimal"/>
      <w:lvlText w:val="%4."/>
      <w:lvlJc w:val="left"/>
      <w:pPr>
        <w:ind w:left="2880" w:hanging="360"/>
      </w:pPr>
    </w:lvl>
    <w:lvl w:ilvl="4" w:tplc="47569867" w:tentative="1">
      <w:start w:val="1"/>
      <w:numFmt w:val="lowerLetter"/>
      <w:lvlText w:val="%5."/>
      <w:lvlJc w:val="left"/>
      <w:pPr>
        <w:ind w:left="3600" w:hanging="360"/>
      </w:pPr>
    </w:lvl>
    <w:lvl w:ilvl="5" w:tplc="47569867" w:tentative="1">
      <w:start w:val="1"/>
      <w:numFmt w:val="lowerRoman"/>
      <w:lvlText w:val="%6."/>
      <w:lvlJc w:val="right"/>
      <w:pPr>
        <w:ind w:left="4320" w:hanging="180"/>
      </w:pPr>
    </w:lvl>
    <w:lvl w:ilvl="6" w:tplc="47569867" w:tentative="1">
      <w:start w:val="1"/>
      <w:numFmt w:val="decimal"/>
      <w:lvlText w:val="%7."/>
      <w:lvlJc w:val="left"/>
      <w:pPr>
        <w:ind w:left="5040" w:hanging="360"/>
      </w:pPr>
    </w:lvl>
    <w:lvl w:ilvl="7" w:tplc="47569867" w:tentative="1">
      <w:start w:val="1"/>
      <w:numFmt w:val="lowerLetter"/>
      <w:lvlText w:val="%8."/>
      <w:lvlJc w:val="left"/>
      <w:pPr>
        <w:ind w:left="5760" w:hanging="360"/>
      </w:pPr>
    </w:lvl>
    <w:lvl w:ilvl="8" w:tplc="47569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5">
    <w:multiLevelType w:val="hybridMultilevel"/>
    <w:lvl w:ilvl="0" w:tplc="48043168">
      <w:start w:val="1"/>
      <w:numFmt w:val="decimal"/>
      <w:lvlText w:val="%1."/>
      <w:lvlJc w:val="left"/>
      <w:pPr>
        <w:ind w:left="720" w:hanging="360"/>
      </w:pPr>
    </w:lvl>
    <w:lvl w:ilvl="1" w:tplc="48043168" w:tentative="1">
      <w:start w:val="1"/>
      <w:numFmt w:val="lowerLetter"/>
      <w:lvlText w:val="%2."/>
      <w:lvlJc w:val="left"/>
      <w:pPr>
        <w:ind w:left="1440" w:hanging="360"/>
      </w:pPr>
    </w:lvl>
    <w:lvl w:ilvl="2" w:tplc="48043168" w:tentative="1">
      <w:start w:val="1"/>
      <w:numFmt w:val="lowerRoman"/>
      <w:lvlText w:val="%3."/>
      <w:lvlJc w:val="right"/>
      <w:pPr>
        <w:ind w:left="2160" w:hanging="180"/>
      </w:pPr>
    </w:lvl>
    <w:lvl w:ilvl="3" w:tplc="48043168" w:tentative="1">
      <w:start w:val="1"/>
      <w:numFmt w:val="decimal"/>
      <w:lvlText w:val="%4."/>
      <w:lvlJc w:val="left"/>
      <w:pPr>
        <w:ind w:left="2880" w:hanging="360"/>
      </w:pPr>
    </w:lvl>
    <w:lvl w:ilvl="4" w:tplc="48043168" w:tentative="1">
      <w:start w:val="1"/>
      <w:numFmt w:val="lowerLetter"/>
      <w:lvlText w:val="%5."/>
      <w:lvlJc w:val="left"/>
      <w:pPr>
        <w:ind w:left="3600" w:hanging="360"/>
      </w:pPr>
    </w:lvl>
    <w:lvl w:ilvl="5" w:tplc="48043168" w:tentative="1">
      <w:start w:val="1"/>
      <w:numFmt w:val="lowerRoman"/>
      <w:lvlText w:val="%6."/>
      <w:lvlJc w:val="right"/>
      <w:pPr>
        <w:ind w:left="4320" w:hanging="180"/>
      </w:pPr>
    </w:lvl>
    <w:lvl w:ilvl="6" w:tplc="48043168" w:tentative="1">
      <w:start w:val="1"/>
      <w:numFmt w:val="decimal"/>
      <w:lvlText w:val="%7."/>
      <w:lvlJc w:val="left"/>
      <w:pPr>
        <w:ind w:left="5040" w:hanging="360"/>
      </w:pPr>
    </w:lvl>
    <w:lvl w:ilvl="7" w:tplc="48043168" w:tentative="1">
      <w:start w:val="1"/>
      <w:numFmt w:val="lowerLetter"/>
      <w:lvlText w:val="%8."/>
      <w:lvlJc w:val="left"/>
      <w:pPr>
        <w:ind w:left="5760" w:hanging="360"/>
      </w:pPr>
    </w:lvl>
    <w:lvl w:ilvl="8" w:tplc="48043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4">
    <w:multiLevelType w:val="hybridMultilevel"/>
    <w:lvl w:ilvl="0" w:tplc="66600397">
      <w:start w:val="1"/>
      <w:numFmt w:val="decimal"/>
      <w:lvlText w:val="%1."/>
      <w:lvlJc w:val="left"/>
      <w:pPr>
        <w:ind w:left="720" w:hanging="360"/>
      </w:pPr>
    </w:lvl>
    <w:lvl w:ilvl="1" w:tplc="66600397" w:tentative="1">
      <w:start w:val="1"/>
      <w:numFmt w:val="lowerLetter"/>
      <w:lvlText w:val="%2."/>
      <w:lvlJc w:val="left"/>
      <w:pPr>
        <w:ind w:left="1440" w:hanging="360"/>
      </w:pPr>
    </w:lvl>
    <w:lvl w:ilvl="2" w:tplc="66600397" w:tentative="1">
      <w:start w:val="1"/>
      <w:numFmt w:val="lowerRoman"/>
      <w:lvlText w:val="%3."/>
      <w:lvlJc w:val="right"/>
      <w:pPr>
        <w:ind w:left="2160" w:hanging="180"/>
      </w:pPr>
    </w:lvl>
    <w:lvl w:ilvl="3" w:tplc="66600397" w:tentative="1">
      <w:start w:val="1"/>
      <w:numFmt w:val="decimal"/>
      <w:lvlText w:val="%4."/>
      <w:lvlJc w:val="left"/>
      <w:pPr>
        <w:ind w:left="2880" w:hanging="360"/>
      </w:pPr>
    </w:lvl>
    <w:lvl w:ilvl="4" w:tplc="66600397" w:tentative="1">
      <w:start w:val="1"/>
      <w:numFmt w:val="lowerLetter"/>
      <w:lvlText w:val="%5."/>
      <w:lvlJc w:val="left"/>
      <w:pPr>
        <w:ind w:left="3600" w:hanging="360"/>
      </w:pPr>
    </w:lvl>
    <w:lvl w:ilvl="5" w:tplc="66600397" w:tentative="1">
      <w:start w:val="1"/>
      <w:numFmt w:val="lowerRoman"/>
      <w:lvlText w:val="%6."/>
      <w:lvlJc w:val="right"/>
      <w:pPr>
        <w:ind w:left="4320" w:hanging="180"/>
      </w:pPr>
    </w:lvl>
    <w:lvl w:ilvl="6" w:tplc="66600397" w:tentative="1">
      <w:start w:val="1"/>
      <w:numFmt w:val="decimal"/>
      <w:lvlText w:val="%7."/>
      <w:lvlJc w:val="left"/>
      <w:pPr>
        <w:ind w:left="5040" w:hanging="360"/>
      </w:pPr>
    </w:lvl>
    <w:lvl w:ilvl="7" w:tplc="66600397" w:tentative="1">
      <w:start w:val="1"/>
      <w:numFmt w:val="lowerLetter"/>
      <w:lvlText w:val="%8."/>
      <w:lvlJc w:val="left"/>
      <w:pPr>
        <w:ind w:left="5760" w:hanging="360"/>
      </w:pPr>
    </w:lvl>
    <w:lvl w:ilvl="8" w:tplc="66600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3">
    <w:multiLevelType w:val="hybridMultilevel"/>
    <w:lvl w:ilvl="0" w:tplc="41406416">
      <w:start w:val="1"/>
      <w:numFmt w:val="decimal"/>
      <w:lvlText w:val="%1."/>
      <w:lvlJc w:val="left"/>
      <w:pPr>
        <w:ind w:left="720" w:hanging="360"/>
      </w:pPr>
    </w:lvl>
    <w:lvl w:ilvl="1" w:tplc="41406416" w:tentative="1">
      <w:start w:val="1"/>
      <w:numFmt w:val="lowerLetter"/>
      <w:lvlText w:val="%2."/>
      <w:lvlJc w:val="left"/>
      <w:pPr>
        <w:ind w:left="1440" w:hanging="360"/>
      </w:pPr>
    </w:lvl>
    <w:lvl w:ilvl="2" w:tplc="41406416" w:tentative="1">
      <w:start w:val="1"/>
      <w:numFmt w:val="lowerRoman"/>
      <w:lvlText w:val="%3."/>
      <w:lvlJc w:val="right"/>
      <w:pPr>
        <w:ind w:left="2160" w:hanging="180"/>
      </w:pPr>
    </w:lvl>
    <w:lvl w:ilvl="3" w:tplc="41406416" w:tentative="1">
      <w:start w:val="1"/>
      <w:numFmt w:val="decimal"/>
      <w:lvlText w:val="%4."/>
      <w:lvlJc w:val="left"/>
      <w:pPr>
        <w:ind w:left="2880" w:hanging="360"/>
      </w:pPr>
    </w:lvl>
    <w:lvl w:ilvl="4" w:tplc="41406416" w:tentative="1">
      <w:start w:val="1"/>
      <w:numFmt w:val="lowerLetter"/>
      <w:lvlText w:val="%5."/>
      <w:lvlJc w:val="left"/>
      <w:pPr>
        <w:ind w:left="3600" w:hanging="360"/>
      </w:pPr>
    </w:lvl>
    <w:lvl w:ilvl="5" w:tplc="41406416" w:tentative="1">
      <w:start w:val="1"/>
      <w:numFmt w:val="lowerRoman"/>
      <w:lvlText w:val="%6."/>
      <w:lvlJc w:val="right"/>
      <w:pPr>
        <w:ind w:left="4320" w:hanging="180"/>
      </w:pPr>
    </w:lvl>
    <w:lvl w:ilvl="6" w:tplc="41406416" w:tentative="1">
      <w:start w:val="1"/>
      <w:numFmt w:val="decimal"/>
      <w:lvlText w:val="%7."/>
      <w:lvlJc w:val="left"/>
      <w:pPr>
        <w:ind w:left="5040" w:hanging="360"/>
      </w:pPr>
    </w:lvl>
    <w:lvl w:ilvl="7" w:tplc="41406416" w:tentative="1">
      <w:start w:val="1"/>
      <w:numFmt w:val="lowerLetter"/>
      <w:lvlText w:val="%8."/>
      <w:lvlJc w:val="left"/>
      <w:pPr>
        <w:ind w:left="5760" w:hanging="360"/>
      </w:pPr>
    </w:lvl>
    <w:lvl w:ilvl="8" w:tplc="4140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2">
    <w:multiLevelType w:val="hybridMultilevel"/>
    <w:lvl w:ilvl="0" w:tplc="74853742">
      <w:start w:val="1"/>
      <w:numFmt w:val="decimal"/>
      <w:lvlText w:val="%1."/>
      <w:lvlJc w:val="left"/>
      <w:pPr>
        <w:ind w:left="720" w:hanging="360"/>
      </w:pPr>
    </w:lvl>
    <w:lvl w:ilvl="1" w:tplc="74853742" w:tentative="1">
      <w:start w:val="1"/>
      <w:numFmt w:val="lowerLetter"/>
      <w:lvlText w:val="%2."/>
      <w:lvlJc w:val="left"/>
      <w:pPr>
        <w:ind w:left="1440" w:hanging="360"/>
      </w:pPr>
    </w:lvl>
    <w:lvl w:ilvl="2" w:tplc="74853742" w:tentative="1">
      <w:start w:val="1"/>
      <w:numFmt w:val="lowerRoman"/>
      <w:lvlText w:val="%3."/>
      <w:lvlJc w:val="right"/>
      <w:pPr>
        <w:ind w:left="2160" w:hanging="180"/>
      </w:pPr>
    </w:lvl>
    <w:lvl w:ilvl="3" w:tplc="74853742" w:tentative="1">
      <w:start w:val="1"/>
      <w:numFmt w:val="decimal"/>
      <w:lvlText w:val="%4."/>
      <w:lvlJc w:val="left"/>
      <w:pPr>
        <w:ind w:left="2880" w:hanging="360"/>
      </w:pPr>
    </w:lvl>
    <w:lvl w:ilvl="4" w:tplc="74853742" w:tentative="1">
      <w:start w:val="1"/>
      <w:numFmt w:val="lowerLetter"/>
      <w:lvlText w:val="%5."/>
      <w:lvlJc w:val="left"/>
      <w:pPr>
        <w:ind w:left="3600" w:hanging="360"/>
      </w:pPr>
    </w:lvl>
    <w:lvl w:ilvl="5" w:tplc="74853742" w:tentative="1">
      <w:start w:val="1"/>
      <w:numFmt w:val="lowerRoman"/>
      <w:lvlText w:val="%6."/>
      <w:lvlJc w:val="right"/>
      <w:pPr>
        <w:ind w:left="4320" w:hanging="180"/>
      </w:pPr>
    </w:lvl>
    <w:lvl w:ilvl="6" w:tplc="74853742" w:tentative="1">
      <w:start w:val="1"/>
      <w:numFmt w:val="decimal"/>
      <w:lvlText w:val="%7."/>
      <w:lvlJc w:val="left"/>
      <w:pPr>
        <w:ind w:left="5040" w:hanging="360"/>
      </w:pPr>
    </w:lvl>
    <w:lvl w:ilvl="7" w:tplc="74853742" w:tentative="1">
      <w:start w:val="1"/>
      <w:numFmt w:val="lowerLetter"/>
      <w:lvlText w:val="%8."/>
      <w:lvlJc w:val="left"/>
      <w:pPr>
        <w:ind w:left="5760" w:hanging="360"/>
      </w:pPr>
    </w:lvl>
    <w:lvl w:ilvl="8" w:tplc="7485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1">
    <w:multiLevelType w:val="hybridMultilevel"/>
    <w:lvl w:ilvl="0" w:tplc="46116201">
      <w:start w:val="1"/>
      <w:numFmt w:val="decimal"/>
      <w:lvlText w:val="%1."/>
      <w:lvlJc w:val="left"/>
      <w:pPr>
        <w:ind w:left="720" w:hanging="360"/>
      </w:pPr>
    </w:lvl>
    <w:lvl w:ilvl="1" w:tplc="46116201" w:tentative="1">
      <w:start w:val="1"/>
      <w:numFmt w:val="lowerLetter"/>
      <w:lvlText w:val="%2."/>
      <w:lvlJc w:val="left"/>
      <w:pPr>
        <w:ind w:left="1440" w:hanging="360"/>
      </w:pPr>
    </w:lvl>
    <w:lvl w:ilvl="2" w:tplc="46116201" w:tentative="1">
      <w:start w:val="1"/>
      <w:numFmt w:val="lowerRoman"/>
      <w:lvlText w:val="%3."/>
      <w:lvlJc w:val="right"/>
      <w:pPr>
        <w:ind w:left="2160" w:hanging="180"/>
      </w:pPr>
    </w:lvl>
    <w:lvl w:ilvl="3" w:tplc="46116201" w:tentative="1">
      <w:start w:val="1"/>
      <w:numFmt w:val="decimal"/>
      <w:lvlText w:val="%4."/>
      <w:lvlJc w:val="left"/>
      <w:pPr>
        <w:ind w:left="2880" w:hanging="360"/>
      </w:pPr>
    </w:lvl>
    <w:lvl w:ilvl="4" w:tplc="46116201" w:tentative="1">
      <w:start w:val="1"/>
      <w:numFmt w:val="lowerLetter"/>
      <w:lvlText w:val="%5."/>
      <w:lvlJc w:val="left"/>
      <w:pPr>
        <w:ind w:left="3600" w:hanging="360"/>
      </w:pPr>
    </w:lvl>
    <w:lvl w:ilvl="5" w:tplc="46116201" w:tentative="1">
      <w:start w:val="1"/>
      <w:numFmt w:val="lowerRoman"/>
      <w:lvlText w:val="%6."/>
      <w:lvlJc w:val="right"/>
      <w:pPr>
        <w:ind w:left="4320" w:hanging="180"/>
      </w:pPr>
    </w:lvl>
    <w:lvl w:ilvl="6" w:tplc="46116201" w:tentative="1">
      <w:start w:val="1"/>
      <w:numFmt w:val="decimal"/>
      <w:lvlText w:val="%7."/>
      <w:lvlJc w:val="left"/>
      <w:pPr>
        <w:ind w:left="5040" w:hanging="360"/>
      </w:pPr>
    </w:lvl>
    <w:lvl w:ilvl="7" w:tplc="46116201" w:tentative="1">
      <w:start w:val="1"/>
      <w:numFmt w:val="lowerLetter"/>
      <w:lvlText w:val="%8."/>
      <w:lvlJc w:val="left"/>
      <w:pPr>
        <w:ind w:left="5760" w:hanging="360"/>
      </w:pPr>
    </w:lvl>
    <w:lvl w:ilvl="8" w:tplc="46116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80">
    <w:multiLevelType w:val="hybridMultilevel"/>
    <w:lvl w:ilvl="0" w:tplc="65609516">
      <w:start w:val="1"/>
      <w:numFmt w:val="decimal"/>
      <w:lvlText w:val="%1."/>
      <w:lvlJc w:val="left"/>
      <w:pPr>
        <w:ind w:left="720" w:hanging="360"/>
      </w:pPr>
    </w:lvl>
    <w:lvl w:ilvl="1" w:tplc="65609516" w:tentative="1">
      <w:start w:val="1"/>
      <w:numFmt w:val="lowerLetter"/>
      <w:lvlText w:val="%2."/>
      <w:lvlJc w:val="left"/>
      <w:pPr>
        <w:ind w:left="1440" w:hanging="360"/>
      </w:pPr>
    </w:lvl>
    <w:lvl w:ilvl="2" w:tplc="65609516" w:tentative="1">
      <w:start w:val="1"/>
      <w:numFmt w:val="lowerRoman"/>
      <w:lvlText w:val="%3."/>
      <w:lvlJc w:val="right"/>
      <w:pPr>
        <w:ind w:left="2160" w:hanging="180"/>
      </w:pPr>
    </w:lvl>
    <w:lvl w:ilvl="3" w:tplc="65609516" w:tentative="1">
      <w:start w:val="1"/>
      <w:numFmt w:val="decimal"/>
      <w:lvlText w:val="%4."/>
      <w:lvlJc w:val="left"/>
      <w:pPr>
        <w:ind w:left="2880" w:hanging="360"/>
      </w:pPr>
    </w:lvl>
    <w:lvl w:ilvl="4" w:tplc="65609516" w:tentative="1">
      <w:start w:val="1"/>
      <w:numFmt w:val="lowerLetter"/>
      <w:lvlText w:val="%5."/>
      <w:lvlJc w:val="left"/>
      <w:pPr>
        <w:ind w:left="3600" w:hanging="360"/>
      </w:pPr>
    </w:lvl>
    <w:lvl w:ilvl="5" w:tplc="65609516" w:tentative="1">
      <w:start w:val="1"/>
      <w:numFmt w:val="lowerRoman"/>
      <w:lvlText w:val="%6."/>
      <w:lvlJc w:val="right"/>
      <w:pPr>
        <w:ind w:left="4320" w:hanging="180"/>
      </w:pPr>
    </w:lvl>
    <w:lvl w:ilvl="6" w:tplc="65609516" w:tentative="1">
      <w:start w:val="1"/>
      <w:numFmt w:val="decimal"/>
      <w:lvlText w:val="%7."/>
      <w:lvlJc w:val="left"/>
      <w:pPr>
        <w:ind w:left="5040" w:hanging="360"/>
      </w:pPr>
    </w:lvl>
    <w:lvl w:ilvl="7" w:tplc="65609516" w:tentative="1">
      <w:start w:val="1"/>
      <w:numFmt w:val="lowerLetter"/>
      <w:lvlText w:val="%8."/>
      <w:lvlJc w:val="left"/>
      <w:pPr>
        <w:ind w:left="5760" w:hanging="360"/>
      </w:pPr>
    </w:lvl>
    <w:lvl w:ilvl="8" w:tplc="65609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9">
    <w:multiLevelType w:val="hybridMultilevel"/>
    <w:lvl w:ilvl="0" w:tplc="59187330">
      <w:start w:val="1"/>
      <w:numFmt w:val="decimal"/>
      <w:lvlText w:val="%1."/>
      <w:lvlJc w:val="left"/>
      <w:pPr>
        <w:ind w:left="720" w:hanging="360"/>
      </w:pPr>
    </w:lvl>
    <w:lvl w:ilvl="1" w:tplc="59187330" w:tentative="1">
      <w:start w:val="1"/>
      <w:numFmt w:val="lowerLetter"/>
      <w:lvlText w:val="%2."/>
      <w:lvlJc w:val="left"/>
      <w:pPr>
        <w:ind w:left="1440" w:hanging="360"/>
      </w:pPr>
    </w:lvl>
    <w:lvl w:ilvl="2" w:tplc="59187330" w:tentative="1">
      <w:start w:val="1"/>
      <w:numFmt w:val="lowerRoman"/>
      <w:lvlText w:val="%3."/>
      <w:lvlJc w:val="right"/>
      <w:pPr>
        <w:ind w:left="2160" w:hanging="180"/>
      </w:pPr>
    </w:lvl>
    <w:lvl w:ilvl="3" w:tplc="59187330" w:tentative="1">
      <w:start w:val="1"/>
      <w:numFmt w:val="decimal"/>
      <w:lvlText w:val="%4."/>
      <w:lvlJc w:val="left"/>
      <w:pPr>
        <w:ind w:left="2880" w:hanging="360"/>
      </w:pPr>
    </w:lvl>
    <w:lvl w:ilvl="4" w:tplc="59187330" w:tentative="1">
      <w:start w:val="1"/>
      <w:numFmt w:val="lowerLetter"/>
      <w:lvlText w:val="%5."/>
      <w:lvlJc w:val="left"/>
      <w:pPr>
        <w:ind w:left="3600" w:hanging="360"/>
      </w:pPr>
    </w:lvl>
    <w:lvl w:ilvl="5" w:tplc="59187330" w:tentative="1">
      <w:start w:val="1"/>
      <w:numFmt w:val="lowerRoman"/>
      <w:lvlText w:val="%6."/>
      <w:lvlJc w:val="right"/>
      <w:pPr>
        <w:ind w:left="4320" w:hanging="180"/>
      </w:pPr>
    </w:lvl>
    <w:lvl w:ilvl="6" w:tplc="59187330" w:tentative="1">
      <w:start w:val="1"/>
      <w:numFmt w:val="decimal"/>
      <w:lvlText w:val="%7."/>
      <w:lvlJc w:val="left"/>
      <w:pPr>
        <w:ind w:left="5040" w:hanging="360"/>
      </w:pPr>
    </w:lvl>
    <w:lvl w:ilvl="7" w:tplc="59187330" w:tentative="1">
      <w:start w:val="1"/>
      <w:numFmt w:val="lowerLetter"/>
      <w:lvlText w:val="%8."/>
      <w:lvlJc w:val="left"/>
      <w:pPr>
        <w:ind w:left="5760" w:hanging="360"/>
      </w:pPr>
    </w:lvl>
    <w:lvl w:ilvl="8" w:tplc="5918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8">
    <w:multiLevelType w:val="hybridMultilevel"/>
    <w:lvl w:ilvl="0" w:tplc="17420880">
      <w:start w:val="1"/>
      <w:numFmt w:val="decimal"/>
      <w:lvlText w:val="%1."/>
      <w:lvlJc w:val="left"/>
      <w:pPr>
        <w:ind w:left="720" w:hanging="360"/>
      </w:pPr>
    </w:lvl>
    <w:lvl w:ilvl="1" w:tplc="17420880" w:tentative="1">
      <w:start w:val="1"/>
      <w:numFmt w:val="lowerLetter"/>
      <w:lvlText w:val="%2."/>
      <w:lvlJc w:val="left"/>
      <w:pPr>
        <w:ind w:left="1440" w:hanging="360"/>
      </w:pPr>
    </w:lvl>
    <w:lvl w:ilvl="2" w:tplc="17420880" w:tentative="1">
      <w:start w:val="1"/>
      <w:numFmt w:val="lowerRoman"/>
      <w:lvlText w:val="%3."/>
      <w:lvlJc w:val="right"/>
      <w:pPr>
        <w:ind w:left="2160" w:hanging="180"/>
      </w:pPr>
    </w:lvl>
    <w:lvl w:ilvl="3" w:tplc="17420880" w:tentative="1">
      <w:start w:val="1"/>
      <w:numFmt w:val="decimal"/>
      <w:lvlText w:val="%4."/>
      <w:lvlJc w:val="left"/>
      <w:pPr>
        <w:ind w:left="2880" w:hanging="360"/>
      </w:pPr>
    </w:lvl>
    <w:lvl w:ilvl="4" w:tplc="17420880" w:tentative="1">
      <w:start w:val="1"/>
      <w:numFmt w:val="lowerLetter"/>
      <w:lvlText w:val="%5."/>
      <w:lvlJc w:val="left"/>
      <w:pPr>
        <w:ind w:left="3600" w:hanging="360"/>
      </w:pPr>
    </w:lvl>
    <w:lvl w:ilvl="5" w:tplc="17420880" w:tentative="1">
      <w:start w:val="1"/>
      <w:numFmt w:val="lowerRoman"/>
      <w:lvlText w:val="%6."/>
      <w:lvlJc w:val="right"/>
      <w:pPr>
        <w:ind w:left="4320" w:hanging="180"/>
      </w:pPr>
    </w:lvl>
    <w:lvl w:ilvl="6" w:tplc="17420880" w:tentative="1">
      <w:start w:val="1"/>
      <w:numFmt w:val="decimal"/>
      <w:lvlText w:val="%7."/>
      <w:lvlJc w:val="left"/>
      <w:pPr>
        <w:ind w:left="5040" w:hanging="360"/>
      </w:pPr>
    </w:lvl>
    <w:lvl w:ilvl="7" w:tplc="17420880" w:tentative="1">
      <w:start w:val="1"/>
      <w:numFmt w:val="lowerLetter"/>
      <w:lvlText w:val="%8."/>
      <w:lvlJc w:val="left"/>
      <w:pPr>
        <w:ind w:left="5760" w:hanging="360"/>
      </w:pPr>
    </w:lvl>
    <w:lvl w:ilvl="8" w:tplc="1742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7">
    <w:multiLevelType w:val="hybridMultilevel"/>
    <w:lvl w:ilvl="0" w:tplc="26461806">
      <w:start w:val="1"/>
      <w:numFmt w:val="decimal"/>
      <w:lvlText w:val="%1."/>
      <w:lvlJc w:val="left"/>
      <w:pPr>
        <w:ind w:left="720" w:hanging="360"/>
      </w:pPr>
    </w:lvl>
    <w:lvl w:ilvl="1" w:tplc="26461806" w:tentative="1">
      <w:start w:val="1"/>
      <w:numFmt w:val="lowerLetter"/>
      <w:lvlText w:val="%2."/>
      <w:lvlJc w:val="left"/>
      <w:pPr>
        <w:ind w:left="1440" w:hanging="360"/>
      </w:pPr>
    </w:lvl>
    <w:lvl w:ilvl="2" w:tplc="26461806" w:tentative="1">
      <w:start w:val="1"/>
      <w:numFmt w:val="lowerRoman"/>
      <w:lvlText w:val="%3."/>
      <w:lvlJc w:val="right"/>
      <w:pPr>
        <w:ind w:left="2160" w:hanging="180"/>
      </w:pPr>
    </w:lvl>
    <w:lvl w:ilvl="3" w:tplc="26461806" w:tentative="1">
      <w:start w:val="1"/>
      <w:numFmt w:val="decimal"/>
      <w:lvlText w:val="%4."/>
      <w:lvlJc w:val="left"/>
      <w:pPr>
        <w:ind w:left="2880" w:hanging="360"/>
      </w:pPr>
    </w:lvl>
    <w:lvl w:ilvl="4" w:tplc="26461806" w:tentative="1">
      <w:start w:val="1"/>
      <w:numFmt w:val="lowerLetter"/>
      <w:lvlText w:val="%5."/>
      <w:lvlJc w:val="left"/>
      <w:pPr>
        <w:ind w:left="3600" w:hanging="360"/>
      </w:pPr>
    </w:lvl>
    <w:lvl w:ilvl="5" w:tplc="26461806" w:tentative="1">
      <w:start w:val="1"/>
      <w:numFmt w:val="lowerRoman"/>
      <w:lvlText w:val="%6."/>
      <w:lvlJc w:val="right"/>
      <w:pPr>
        <w:ind w:left="4320" w:hanging="180"/>
      </w:pPr>
    </w:lvl>
    <w:lvl w:ilvl="6" w:tplc="26461806" w:tentative="1">
      <w:start w:val="1"/>
      <w:numFmt w:val="decimal"/>
      <w:lvlText w:val="%7."/>
      <w:lvlJc w:val="left"/>
      <w:pPr>
        <w:ind w:left="5040" w:hanging="360"/>
      </w:pPr>
    </w:lvl>
    <w:lvl w:ilvl="7" w:tplc="26461806" w:tentative="1">
      <w:start w:val="1"/>
      <w:numFmt w:val="lowerLetter"/>
      <w:lvlText w:val="%8."/>
      <w:lvlJc w:val="left"/>
      <w:pPr>
        <w:ind w:left="5760" w:hanging="360"/>
      </w:pPr>
    </w:lvl>
    <w:lvl w:ilvl="8" w:tplc="26461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6">
    <w:multiLevelType w:val="hybridMultilevel"/>
    <w:lvl w:ilvl="0" w:tplc="77590328">
      <w:start w:val="1"/>
      <w:numFmt w:val="decimal"/>
      <w:lvlText w:val="%1."/>
      <w:lvlJc w:val="left"/>
      <w:pPr>
        <w:ind w:left="720" w:hanging="360"/>
      </w:pPr>
    </w:lvl>
    <w:lvl w:ilvl="1" w:tplc="77590328" w:tentative="1">
      <w:start w:val="1"/>
      <w:numFmt w:val="lowerLetter"/>
      <w:lvlText w:val="%2."/>
      <w:lvlJc w:val="left"/>
      <w:pPr>
        <w:ind w:left="1440" w:hanging="360"/>
      </w:pPr>
    </w:lvl>
    <w:lvl w:ilvl="2" w:tplc="77590328" w:tentative="1">
      <w:start w:val="1"/>
      <w:numFmt w:val="lowerRoman"/>
      <w:lvlText w:val="%3."/>
      <w:lvlJc w:val="right"/>
      <w:pPr>
        <w:ind w:left="2160" w:hanging="180"/>
      </w:pPr>
    </w:lvl>
    <w:lvl w:ilvl="3" w:tplc="77590328" w:tentative="1">
      <w:start w:val="1"/>
      <w:numFmt w:val="decimal"/>
      <w:lvlText w:val="%4."/>
      <w:lvlJc w:val="left"/>
      <w:pPr>
        <w:ind w:left="2880" w:hanging="360"/>
      </w:pPr>
    </w:lvl>
    <w:lvl w:ilvl="4" w:tplc="77590328" w:tentative="1">
      <w:start w:val="1"/>
      <w:numFmt w:val="lowerLetter"/>
      <w:lvlText w:val="%5."/>
      <w:lvlJc w:val="left"/>
      <w:pPr>
        <w:ind w:left="3600" w:hanging="360"/>
      </w:pPr>
    </w:lvl>
    <w:lvl w:ilvl="5" w:tplc="77590328" w:tentative="1">
      <w:start w:val="1"/>
      <w:numFmt w:val="lowerRoman"/>
      <w:lvlText w:val="%6."/>
      <w:lvlJc w:val="right"/>
      <w:pPr>
        <w:ind w:left="4320" w:hanging="180"/>
      </w:pPr>
    </w:lvl>
    <w:lvl w:ilvl="6" w:tplc="77590328" w:tentative="1">
      <w:start w:val="1"/>
      <w:numFmt w:val="decimal"/>
      <w:lvlText w:val="%7."/>
      <w:lvlJc w:val="left"/>
      <w:pPr>
        <w:ind w:left="5040" w:hanging="360"/>
      </w:pPr>
    </w:lvl>
    <w:lvl w:ilvl="7" w:tplc="77590328" w:tentative="1">
      <w:start w:val="1"/>
      <w:numFmt w:val="lowerLetter"/>
      <w:lvlText w:val="%8."/>
      <w:lvlJc w:val="left"/>
      <w:pPr>
        <w:ind w:left="5760" w:hanging="360"/>
      </w:pPr>
    </w:lvl>
    <w:lvl w:ilvl="8" w:tplc="7759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5">
    <w:multiLevelType w:val="hybridMultilevel"/>
    <w:lvl w:ilvl="0" w:tplc="67363572">
      <w:start w:val="1"/>
      <w:numFmt w:val="decimal"/>
      <w:lvlText w:val="%1."/>
      <w:lvlJc w:val="left"/>
      <w:pPr>
        <w:ind w:left="720" w:hanging="360"/>
      </w:pPr>
    </w:lvl>
    <w:lvl w:ilvl="1" w:tplc="67363572" w:tentative="1">
      <w:start w:val="1"/>
      <w:numFmt w:val="lowerLetter"/>
      <w:lvlText w:val="%2."/>
      <w:lvlJc w:val="left"/>
      <w:pPr>
        <w:ind w:left="1440" w:hanging="360"/>
      </w:pPr>
    </w:lvl>
    <w:lvl w:ilvl="2" w:tplc="67363572" w:tentative="1">
      <w:start w:val="1"/>
      <w:numFmt w:val="lowerRoman"/>
      <w:lvlText w:val="%3."/>
      <w:lvlJc w:val="right"/>
      <w:pPr>
        <w:ind w:left="2160" w:hanging="180"/>
      </w:pPr>
    </w:lvl>
    <w:lvl w:ilvl="3" w:tplc="67363572" w:tentative="1">
      <w:start w:val="1"/>
      <w:numFmt w:val="decimal"/>
      <w:lvlText w:val="%4."/>
      <w:lvlJc w:val="left"/>
      <w:pPr>
        <w:ind w:left="2880" w:hanging="360"/>
      </w:pPr>
    </w:lvl>
    <w:lvl w:ilvl="4" w:tplc="67363572" w:tentative="1">
      <w:start w:val="1"/>
      <w:numFmt w:val="lowerLetter"/>
      <w:lvlText w:val="%5."/>
      <w:lvlJc w:val="left"/>
      <w:pPr>
        <w:ind w:left="3600" w:hanging="360"/>
      </w:pPr>
    </w:lvl>
    <w:lvl w:ilvl="5" w:tplc="67363572" w:tentative="1">
      <w:start w:val="1"/>
      <w:numFmt w:val="lowerRoman"/>
      <w:lvlText w:val="%6."/>
      <w:lvlJc w:val="right"/>
      <w:pPr>
        <w:ind w:left="4320" w:hanging="180"/>
      </w:pPr>
    </w:lvl>
    <w:lvl w:ilvl="6" w:tplc="67363572" w:tentative="1">
      <w:start w:val="1"/>
      <w:numFmt w:val="decimal"/>
      <w:lvlText w:val="%7."/>
      <w:lvlJc w:val="left"/>
      <w:pPr>
        <w:ind w:left="5040" w:hanging="360"/>
      </w:pPr>
    </w:lvl>
    <w:lvl w:ilvl="7" w:tplc="67363572" w:tentative="1">
      <w:start w:val="1"/>
      <w:numFmt w:val="lowerLetter"/>
      <w:lvlText w:val="%8."/>
      <w:lvlJc w:val="left"/>
      <w:pPr>
        <w:ind w:left="5760" w:hanging="360"/>
      </w:pPr>
    </w:lvl>
    <w:lvl w:ilvl="8" w:tplc="67363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4">
    <w:multiLevelType w:val="hybridMultilevel"/>
    <w:lvl w:ilvl="0" w:tplc="38876560">
      <w:start w:val="1"/>
      <w:numFmt w:val="decimal"/>
      <w:lvlText w:val="%1."/>
      <w:lvlJc w:val="left"/>
      <w:pPr>
        <w:ind w:left="720" w:hanging="360"/>
      </w:pPr>
    </w:lvl>
    <w:lvl w:ilvl="1" w:tplc="38876560" w:tentative="1">
      <w:start w:val="1"/>
      <w:numFmt w:val="lowerLetter"/>
      <w:lvlText w:val="%2."/>
      <w:lvlJc w:val="left"/>
      <w:pPr>
        <w:ind w:left="1440" w:hanging="360"/>
      </w:pPr>
    </w:lvl>
    <w:lvl w:ilvl="2" w:tplc="38876560" w:tentative="1">
      <w:start w:val="1"/>
      <w:numFmt w:val="lowerRoman"/>
      <w:lvlText w:val="%3."/>
      <w:lvlJc w:val="right"/>
      <w:pPr>
        <w:ind w:left="2160" w:hanging="180"/>
      </w:pPr>
    </w:lvl>
    <w:lvl w:ilvl="3" w:tplc="38876560" w:tentative="1">
      <w:start w:val="1"/>
      <w:numFmt w:val="decimal"/>
      <w:lvlText w:val="%4."/>
      <w:lvlJc w:val="left"/>
      <w:pPr>
        <w:ind w:left="2880" w:hanging="360"/>
      </w:pPr>
    </w:lvl>
    <w:lvl w:ilvl="4" w:tplc="38876560" w:tentative="1">
      <w:start w:val="1"/>
      <w:numFmt w:val="lowerLetter"/>
      <w:lvlText w:val="%5."/>
      <w:lvlJc w:val="left"/>
      <w:pPr>
        <w:ind w:left="3600" w:hanging="360"/>
      </w:pPr>
    </w:lvl>
    <w:lvl w:ilvl="5" w:tplc="38876560" w:tentative="1">
      <w:start w:val="1"/>
      <w:numFmt w:val="lowerRoman"/>
      <w:lvlText w:val="%6."/>
      <w:lvlJc w:val="right"/>
      <w:pPr>
        <w:ind w:left="4320" w:hanging="180"/>
      </w:pPr>
    </w:lvl>
    <w:lvl w:ilvl="6" w:tplc="38876560" w:tentative="1">
      <w:start w:val="1"/>
      <w:numFmt w:val="decimal"/>
      <w:lvlText w:val="%7."/>
      <w:lvlJc w:val="left"/>
      <w:pPr>
        <w:ind w:left="5040" w:hanging="360"/>
      </w:pPr>
    </w:lvl>
    <w:lvl w:ilvl="7" w:tplc="38876560" w:tentative="1">
      <w:start w:val="1"/>
      <w:numFmt w:val="lowerLetter"/>
      <w:lvlText w:val="%8."/>
      <w:lvlJc w:val="left"/>
      <w:pPr>
        <w:ind w:left="5760" w:hanging="360"/>
      </w:pPr>
    </w:lvl>
    <w:lvl w:ilvl="8" w:tplc="3887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3">
    <w:multiLevelType w:val="hybridMultilevel"/>
    <w:lvl w:ilvl="0" w:tplc="60315212">
      <w:start w:val="1"/>
      <w:numFmt w:val="decimal"/>
      <w:lvlText w:val="%1."/>
      <w:lvlJc w:val="left"/>
      <w:pPr>
        <w:ind w:left="720" w:hanging="360"/>
      </w:pPr>
    </w:lvl>
    <w:lvl w:ilvl="1" w:tplc="60315212" w:tentative="1">
      <w:start w:val="1"/>
      <w:numFmt w:val="lowerLetter"/>
      <w:lvlText w:val="%2."/>
      <w:lvlJc w:val="left"/>
      <w:pPr>
        <w:ind w:left="1440" w:hanging="360"/>
      </w:pPr>
    </w:lvl>
    <w:lvl w:ilvl="2" w:tplc="60315212" w:tentative="1">
      <w:start w:val="1"/>
      <w:numFmt w:val="lowerRoman"/>
      <w:lvlText w:val="%3."/>
      <w:lvlJc w:val="right"/>
      <w:pPr>
        <w:ind w:left="2160" w:hanging="180"/>
      </w:pPr>
    </w:lvl>
    <w:lvl w:ilvl="3" w:tplc="60315212" w:tentative="1">
      <w:start w:val="1"/>
      <w:numFmt w:val="decimal"/>
      <w:lvlText w:val="%4."/>
      <w:lvlJc w:val="left"/>
      <w:pPr>
        <w:ind w:left="2880" w:hanging="360"/>
      </w:pPr>
    </w:lvl>
    <w:lvl w:ilvl="4" w:tplc="60315212" w:tentative="1">
      <w:start w:val="1"/>
      <w:numFmt w:val="lowerLetter"/>
      <w:lvlText w:val="%5."/>
      <w:lvlJc w:val="left"/>
      <w:pPr>
        <w:ind w:left="3600" w:hanging="360"/>
      </w:pPr>
    </w:lvl>
    <w:lvl w:ilvl="5" w:tplc="60315212" w:tentative="1">
      <w:start w:val="1"/>
      <w:numFmt w:val="lowerRoman"/>
      <w:lvlText w:val="%6."/>
      <w:lvlJc w:val="right"/>
      <w:pPr>
        <w:ind w:left="4320" w:hanging="180"/>
      </w:pPr>
    </w:lvl>
    <w:lvl w:ilvl="6" w:tplc="60315212" w:tentative="1">
      <w:start w:val="1"/>
      <w:numFmt w:val="decimal"/>
      <w:lvlText w:val="%7."/>
      <w:lvlJc w:val="left"/>
      <w:pPr>
        <w:ind w:left="5040" w:hanging="360"/>
      </w:pPr>
    </w:lvl>
    <w:lvl w:ilvl="7" w:tplc="60315212" w:tentative="1">
      <w:start w:val="1"/>
      <w:numFmt w:val="lowerLetter"/>
      <w:lvlText w:val="%8."/>
      <w:lvlJc w:val="left"/>
      <w:pPr>
        <w:ind w:left="5760" w:hanging="360"/>
      </w:pPr>
    </w:lvl>
    <w:lvl w:ilvl="8" w:tplc="6031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2">
    <w:multiLevelType w:val="hybridMultilevel"/>
    <w:lvl w:ilvl="0" w:tplc="78634526">
      <w:start w:val="1"/>
      <w:numFmt w:val="decimal"/>
      <w:lvlText w:val="%1."/>
      <w:lvlJc w:val="left"/>
      <w:pPr>
        <w:ind w:left="720" w:hanging="360"/>
      </w:pPr>
    </w:lvl>
    <w:lvl w:ilvl="1" w:tplc="78634526" w:tentative="1">
      <w:start w:val="1"/>
      <w:numFmt w:val="lowerLetter"/>
      <w:lvlText w:val="%2."/>
      <w:lvlJc w:val="left"/>
      <w:pPr>
        <w:ind w:left="1440" w:hanging="360"/>
      </w:pPr>
    </w:lvl>
    <w:lvl w:ilvl="2" w:tplc="78634526" w:tentative="1">
      <w:start w:val="1"/>
      <w:numFmt w:val="lowerRoman"/>
      <w:lvlText w:val="%3."/>
      <w:lvlJc w:val="right"/>
      <w:pPr>
        <w:ind w:left="2160" w:hanging="180"/>
      </w:pPr>
    </w:lvl>
    <w:lvl w:ilvl="3" w:tplc="78634526" w:tentative="1">
      <w:start w:val="1"/>
      <w:numFmt w:val="decimal"/>
      <w:lvlText w:val="%4."/>
      <w:lvlJc w:val="left"/>
      <w:pPr>
        <w:ind w:left="2880" w:hanging="360"/>
      </w:pPr>
    </w:lvl>
    <w:lvl w:ilvl="4" w:tplc="78634526" w:tentative="1">
      <w:start w:val="1"/>
      <w:numFmt w:val="lowerLetter"/>
      <w:lvlText w:val="%5."/>
      <w:lvlJc w:val="left"/>
      <w:pPr>
        <w:ind w:left="3600" w:hanging="360"/>
      </w:pPr>
    </w:lvl>
    <w:lvl w:ilvl="5" w:tplc="78634526" w:tentative="1">
      <w:start w:val="1"/>
      <w:numFmt w:val="lowerRoman"/>
      <w:lvlText w:val="%6."/>
      <w:lvlJc w:val="right"/>
      <w:pPr>
        <w:ind w:left="4320" w:hanging="180"/>
      </w:pPr>
    </w:lvl>
    <w:lvl w:ilvl="6" w:tplc="78634526" w:tentative="1">
      <w:start w:val="1"/>
      <w:numFmt w:val="decimal"/>
      <w:lvlText w:val="%7."/>
      <w:lvlJc w:val="left"/>
      <w:pPr>
        <w:ind w:left="5040" w:hanging="360"/>
      </w:pPr>
    </w:lvl>
    <w:lvl w:ilvl="7" w:tplc="78634526" w:tentative="1">
      <w:start w:val="1"/>
      <w:numFmt w:val="lowerLetter"/>
      <w:lvlText w:val="%8."/>
      <w:lvlJc w:val="left"/>
      <w:pPr>
        <w:ind w:left="5760" w:hanging="360"/>
      </w:pPr>
    </w:lvl>
    <w:lvl w:ilvl="8" w:tplc="7863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1">
    <w:multiLevelType w:val="hybridMultilevel"/>
    <w:lvl w:ilvl="0" w:tplc="46035262">
      <w:start w:val="1"/>
      <w:numFmt w:val="decimal"/>
      <w:lvlText w:val="%1."/>
      <w:lvlJc w:val="left"/>
      <w:pPr>
        <w:ind w:left="720" w:hanging="360"/>
      </w:pPr>
    </w:lvl>
    <w:lvl w:ilvl="1" w:tplc="46035262" w:tentative="1">
      <w:start w:val="1"/>
      <w:numFmt w:val="lowerLetter"/>
      <w:lvlText w:val="%2."/>
      <w:lvlJc w:val="left"/>
      <w:pPr>
        <w:ind w:left="1440" w:hanging="360"/>
      </w:pPr>
    </w:lvl>
    <w:lvl w:ilvl="2" w:tplc="46035262" w:tentative="1">
      <w:start w:val="1"/>
      <w:numFmt w:val="lowerRoman"/>
      <w:lvlText w:val="%3."/>
      <w:lvlJc w:val="right"/>
      <w:pPr>
        <w:ind w:left="2160" w:hanging="180"/>
      </w:pPr>
    </w:lvl>
    <w:lvl w:ilvl="3" w:tplc="46035262" w:tentative="1">
      <w:start w:val="1"/>
      <w:numFmt w:val="decimal"/>
      <w:lvlText w:val="%4."/>
      <w:lvlJc w:val="left"/>
      <w:pPr>
        <w:ind w:left="2880" w:hanging="360"/>
      </w:pPr>
    </w:lvl>
    <w:lvl w:ilvl="4" w:tplc="46035262" w:tentative="1">
      <w:start w:val="1"/>
      <w:numFmt w:val="lowerLetter"/>
      <w:lvlText w:val="%5."/>
      <w:lvlJc w:val="left"/>
      <w:pPr>
        <w:ind w:left="3600" w:hanging="360"/>
      </w:pPr>
    </w:lvl>
    <w:lvl w:ilvl="5" w:tplc="46035262" w:tentative="1">
      <w:start w:val="1"/>
      <w:numFmt w:val="lowerRoman"/>
      <w:lvlText w:val="%6."/>
      <w:lvlJc w:val="right"/>
      <w:pPr>
        <w:ind w:left="4320" w:hanging="180"/>
      </w:pPr>
    </w:lvl>
    <w:lvl w:ilvl="6" w:tplc="46035262" w:tentative="1">
      <w:start w:val="1"/>
      <w:numFmt w:val="decimal"/>
      <w:lvlText w:val="%7."/>
      <w:lvlJc w:val="left"/>
      <w:pPr>
        <w:ind w:left="5040" w:hanging="360"/>
      </w:pPr>
    </w:lvl>
    <w:lvl w:ilvl="7" w:tplc="46035262" w:tentative="1">
      <w:start w:val="1"/>
      <w:numFmt w:val="lowerLetter"/>
      <w:lvlText w:val="%8."/>
      <w:lvlJc w:val="left"/>
      <w:pPr>
        <w:ind w:left="5760" w:hanging="360"/>
      </w:pPr>
    </w:lvl>
    <w:lvl w:ilvl="8" w:tplc="4603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0">
    <w:multiLevelType w:val="hybridMultilevel"/>
    <w:lvl w:ilvl="0" w:tplc="26553223">
      <w:start w:val="1"/>
      <w:numFmt w:val="decimal"/>
      <w:lvlText w:val="%1."/>
      <w:lvlJc w:val="left"/>
      <w:pPr>
        <w:ind w:left="720" w:hanging="360"/>
      </w:pPr>
    </w:lvl>
    <w:lvl w:ilvl="1" w:tplc="26553223" w:tentative="1">
      <w:start w:val="1"/>
      <w:numFmt w:val="lowerLetter"/>
      <w:lvlText w:val="%2."/>
      <w:lvlJc w:val="left"/>
      <w:pPr>
        <w:ind w:left="1440" w:hanging="360"/>
      </w:pPr>
    </w:lvl>
    <w:lvl w:ilvl="2" w:tplc="26553223" w:tentative="1">
      <w:start w:val="1"/>
      <w:numFmt w:val="lowerRoman"/>
      <w:lvlText w:val="%3."/>
      <w:lvlJc w:val="right"/>
      <w:pPr>
        <w:ind w:left="2160" w:hanging="180"/>
      </w:pPr>
    </w:lvl>
    <w:lvl w:ilvl="3" w:tplc="26553223" w:tentative="1">
      <w:start w:val="1"/>
      <w:numFmt w:val="decimal"/>
      <w:lvlText w:val="%4."/>
      <w:lvlJc w:val="left"/>
      <w:pPr>
        <w:ind w:left="2880" w:hanging="360"/>
      </w:pPr>
    </w:lvl>
    <w:lvl w:ilvl="4" w:tplc="26553223" w:tentative="1">
      <w:start w:val="1"/>
      <w:numFmt w:val="lowerLetter"/>
      <w:lvlText w:val="%5."/>
      <w:lvlJc w:val="left"/>
      <w:pPr>
        <w:ind w:left="3600" w:hanging="360"/>
      </w:pPr>
    </w:lvl>
    <w:lvl w:ilvl="5" w:tplc="26553223" w:tentative="1">
      <w:start w:val="1"/>
      <w:numFmt w:val="lowerRoman"/>
      <w:lvlText w:val="%6."/>
      <w:lvlJc w:val="right"/>
      <w:pPr>
        <w:ind w:left="4320" w:hanging="180"/>
      </w:pPr>
    </w:lvl>
    <w:lvl w:ilvl="6" w:tplc="26553223" w:tentative="1">
      <w:start w:val="1"/>
      <w:numFmt w:val="decimal"/>
      <w:lvlText w:val="%7."/>
      <w:lvlJc w:val="left"/>
      <w:pPr>
        <w:ind w:left="5040" w:hanging="360"/>
      </w:pPr>
    </w:lvl>
    <w:lvl w:ilvl="7" w:tplc="26553223" w:tentative="1">
      <w:start w:val="1"/>
      <w:numFmt w:val="lowerLetter"/>
      <w:lvlText w:val="%8."/>
      <w:lvlJc w:val="left"/>
      <w:pPr>
        <w:ind w:left="5760" w:hanging="360"/>
      </w:pPr>
    </w:lvl>
    <w:lvl w:ilvl="8" w:tplc="26553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9">
    <w:multiLevelType w:val="hybridMultilevel"/>
    <w:lvl w:ilvl="0" w:tplc="81858813">
      <w:start w:val="1"/>
      <w:numFmt w:val="decimal"/>
      <w:lvlText w:val="%1."/>
      <w:lvlJc w:val="left"/>
      <w:pPr>
        <w:ind w:left="720" w:hanging="360"/>
      </w:pPr>
    </w:lvl>
    <w:lvl w:ilvl="1" w:tplc="81858813" w:tentative="1">
      <w:start w:val="1"/>
      <w:numFmt w:val="lowerLetter"/>
      <w:lvlText w:val="%2."/>
      <w:lvlJc w:val="left"/>
      <w:pPr>
        <w:ind w:left="1440" w:hanging="360"/>
      </w:pPr>
    </w:lvl>
    <w:lvl w:ilvl="2" w:tplc="81858813" w:tentative="1">
      <w:start w:val="1"/>
      <w:numFmt w:val="lowerRoman"/>
      <w:lvlText w:val="%3."/>
      <w:lvlJc w:val="right"/>
      <w:pPr>
        <w:ind w:left="2160" w:hanging="180"/>
      </w:pPr>
    </w:lvl>
    <w:lvl w:ilvl="3" w:tplc="81858813" w:tentative="1">
      <w:start w:val="1"/>
      <w:numFmt w:val="decimal"/>
      <w:lvlText w:val="%4."/>
      <w:lvlJc w:val="left"/>
      <w:pPr>
        <w:ind w:left="2880" w:hanging="360"/>
      </w:pPr>
    </w:lvl>
    <w:lvl w:ilvl="4" w:tplc="81858813" w:tentative="1">
      <w:start w:val="1"/>
      <w:numFmt w:val="lowerLetter"/>
      <w:lvlText w:val="%5."/>
      <w:lvlJc w:val="left"/>
      <w:pPr>
        <w:ind w:left="3600" w:hanging="360"/>
      </w:pPr>
    </w:lvl>
    <w:lvl w:ilvl="5" w:tplc="81858813" w:tentative="1">
      <w:start w:val="1"/>
      <w:numFmt w:val="lowerRoman"/>
      <w:lvlText w:val="%6."/>
      <w:lvlJc w:val="right"/>
      <w:pPr>
        <w:ind w:left="4320" w:hanging="180"/>
      </w:pPr>
    </w:lvl>
    <w:lvl w:ilvl="6" w:tplc="81858813" w:tentative="1">
      <w:start w:val="1"/>
      <w:numFmt w:val="decimal"/>
      <w:lvlText w:val="%7."/>
      <w:lvlJc w:val="left"/>
      <w:pPr>
        <w:ind w:left="5040" w:hanging="360"/>
      </w:pPr>
    </w:lvl>
    <w:lvl w:ilvl="7" w:tplc="81858813" w:tentative="1">
      <w:start w:val="1"/>
      <w:numFmt w:val="lowerLetter"/>
      <w:lvlText w:val="%8."/>
      <w:lvlJc w:val="left"/>
      <w:pPr>
        <w:ind w:left="5760" w:hanging="360"/>
      </w:pPr>
    </w:lvl>
    <w:lvl w:ilvl="8" w:tplc="81858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8">
    <w:multiLevelType w:val="hybridMultilevel"/>
    <w:lvl w:ilvl="0" w:tplc="67242674">
      <w:start w:val="1"/>
      <w:numFmt w:val="decimal"/>
      <w:lvlText w:val="%1."/>
      <w:lvlJc w:val="left"/>
      <w:pPr>
        <w:ind w:left="720" w:hanging="360"/>
      </w:pPr>
    </w:lvl>
    <w:lvl w:ilvl="1" w:tplc="67242674" w:tentative="1">
      <w:start w:val="1"/>
      <w:numFmt w:val="lowerLetter"/>
      <w:lvlText w:val="%2."/>
      <w:lvlJc w:val="left"/>
      <w:pPr>
        <w:ind w:left="1440" w:hanging="360"/>
      </w:pPr>
    </w:lvl>
    <w:lvl w:ilvl="2" w:tplc="67242674" w:tentative="1">
      <w:start w:val="1"/>
      <w:numFmt w:val="lowerRoman"/>
      <w:lvlText w:val="%3."/>
      <w:lvlJc w:val="right"/>
      <w:pPr>
        <w:ind w:left="2160" w:hanging="180"/>
      </w:pPr>
    </w:lvl>
    <w:lvl w:ilvl="3" w:tplc="67242674" w:tentative="1">
      <w:start w:val="1"/>
      <w:numFmt w:val="decimal"/>
      <w:lvlText w:val="%4."/>
      <w:lvlJc w:val="left"/>
      <w:pPr>
        <w:ind w:left="2880" w:hanging="360"/>
      </w:pPr>
    </w:lvl>
    <w:lvl w:ilvl="4" w:tplc="67242674" w:tentative="1">
      <w:start w:val="1"/>
      <w:numFmt w:val="lowerLetter"/>
      <w:lvlText w:val="%5."/>
      <w:lvlJc w:val="left"/>
      <w:pPr>
        <w:ind w:left="3600" w:hanging="360"/>
      </w:pPr>
    </w:lvl>
    <w:lvl w:ilvl="5" w:tplc="67242674" w:tentative="1">
      <w:start w:val="1"/>
      <w:numFmt w:val="lowerRoman"/>
      <w:lvlText w:val="%6."/>
      <w:lvlJc w:val="right"/>
      <w:pPr>
        <w:ind w:left="4320" w:hanging="180"/>
      </w:pPr>
    </w:lvl>
    <w:lvl w:ilvl="6" w:tplc="67242674" w:tentative="1">
      <w:start w:val="1"/>
      <w:numFmt w:val="decimal"/>
      <w:lvlText w:val="%7."/>
      <w:lvlJc w:val="left"/>
      <w:pPr>
        <w:ind w:left="5040" w:hanging="360"/>
      </w:pPr>
    </w:lvl>
    <w:lvl w:ilvl="7" w:tplc="67242674" w:tentative="1">
      <w:start w:val="1"/>
      <w:numFmt w:val="lowerLetter"/>
      <w:lvlText w:val="%8."/>
      <w:lvlJc w:val="left"/>
      <w:pPr>
        <w:ind w:left="5760" w:hanging="360"/>
      </w:pPr>
    </w:lvl>
    <w:lvl w:ilvl="8" w:tplc="67242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7">
    <w:multiLevelType w:val="hybridMultilevel"/>
    <w:lvl w:ilvl="0" w:tplc="69847027">
      <w:start w:val="1"/>
      <w:numFmt w:val="decimal"/>
      <w:lvlText w:val="%1."/>
      <w:lvlJc w:val="left"/>
      <w:pPr>
        <w:ind w:left="720" w:hanging="360"/>
      </w:pPr>
    </w:lvl>
    <w:lvl w:ilvl="1" w:tplc="69847027" w:tentative="1">
      <w:start w:val="1"/>
      <w:numFmt w:val="lowerLetter"/>
      <w:lvlText w:val="%2."/>
      <w:lvlJc w:val="left"/>
      <w:pPr>
        <w:ind w:left="1440" w:hanging="360"/>
      </w:pPr>
    </w:lvl>
    <w:lvl w:ilvl="2" w:tplc="69847027" w:tentative="1">
      <w:start w:val="1"/>
      <w:numFmt w:val="lowerRoman"/>
      <w:lvlText w:val="%3."/>
      <w:lvlJc w:val="right"/>
      <w:pPr>
        <w:ind w:left="2160" w:hanging="180"/>
      </w:pPr>
    </w:lvl>
    <w:lvl w:ilvl="3" w:tplc="69847027" w:tentative="1">
      <w:start w:val="1"/>
      <w:numFmt w:val="decimal"/>
      <w:lvlText w:val="%4."/>
      <w:lvlJc w:val="left"/>
      <w:pPr>
        <w:ind w:left="2880" w:hanging="360"/>
      </w:pPr>
    </w:lvl>
    <w:lvl w:ilvl="4" w:tplc="69847027" w:tentative="1">
      <w:start w:val="1"/>
      <w:numFmt w:val="lowerLetter"/>
      <w:lvlText w:val="%5."/>
      <w:lvlJc w:val="left"/>
      <w:pPr>
        <w:ind w:left="3600" w:hanging="360"/>
      </w:pPr>
    </w:lvl>
    <w:lvl w:ilvl="5" w:tplc="69847027" w:tentative="1">
      <w:start w:val="1"/>
      <w:numFmt w:val="lowerRoman"/>
      <w:lvlText w:val="%6."/>
      <w:lvlJc w:val="right"/>
      <w:pPr>
        <w:ind w:left="4320" w:hanging="180"/>
      </w:pPr>
    </w:lvl>
    <w:lvl w:ilvl="6" w:tplc="69847027" w:tentative="1">
      <w:start w:val="1"/>
      <w:numFmt w:val="decimal"/>
      <w:lvlText w:val="%7."/>
      <w:lvlJc w:val="left"/>
      <w:pPr>
        <w:ind w:left="5040" w:hanging="360"/>
      </w:pPr>
    </w:lvl>
    <w:lvl w:ilvl="7" w:tplc="69847027" w:tentative="1">
      <w:start w:val="1"/>
      <w:numFmt w:val="lowerLetter"/>
      <w:lvlText w:val="%8."/>
      <w:lvlJc w:val="left"/>
      <w:pPr>
        <w:ind w:left="5760" w:hanging="360"/>
      </w:pPr>
    </w:lvl>
    <w:lvl w:ilvl="8" w:tplc="6984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6">
    <w:multiLevelType w:val="hybridMultilevel"/>
    <w:lvl w:ilvl="0" w:tplc="33177444">
      <w:start w:val="1"/>
      <w:numFmt w:val="decimal"/>
      <w:lvlText w:val="%1."/>
      <w:lvlJc w:val="left"/>
      <w:pPr>
        <w:ind w:left="720" w:hanging="360"/>
      </w:pPr>
    </w:lvl>
    <w:lvl w:ilvl="1" w:tplc="33177444" w:tentative="1">
      <w:start w:val="1"/>
      <w:numFmt w:val="lowerLetter"/>
      <w:lvlText w:val="%2."/>
      <w:lvlJc w:val="left"/>
      <w:pPr>
        <w:ind w:left="1440" w:hanging="360"/>
      </w:pPr>
    </w:lvl>
    <w:lvl w:ilvl="2" w:tplc="33177444" w:tentative="1">
      <w:start w:val="1"/>
      <w:numFmt w:val="lowerRoman"/>
      <w:lvlText w:val="%3."/>
      <w:lvlJc w:val="right"/>
      <w:pPr>
        <w:ind w:left="2160" w:hanging="180"/>
      </w:pPr>
    </w:lvl>
    <w:lvl w:ilvl="3" w:tplc="33177444" w:tentative="1">
      <w:start w:val="1"/>
      <w:numFmt w:val="decimal"/>
      <w:lvlText w:val="%4."/>
      <w:lvlJc w:val="left"/>
      <w:pPr>
        <w:ind w:left="2880" w:hanging="360"/>
      </w:pPr>
    </w:lvl>
    <w:lvl w:ilvl="4" w:tplc="33177444" w:tentative="1">
      <w:start w:val="1"/>
      <w:numFmt w:val="lowerLetter"/>
      <w:lvlText w:val="%5."/>
      <w:lvlJc w:val="left"/>
      <w:pPr>
        <w:ind w:left="3600" w:hanging="360"/>
      </w:pPr>
    </w:lvl>
    <w:lvl w:ilvl="5" w:tplc="33177444" w:tentative="1">
      <w:start w:val="1"/>
      <w:numFmt w:val="lowerRoman"/>
      <w:lvlText w:val="%6."/>
      <w:lvlJc w:val="right"/>
      <w:pPr>
        <w:ind w:left="4320" w:hanging="180"/>
      </w:pPr>
    </w:lvl>
    <w:lvl w:ilvl="6" w:tplc="33177444" w:tentative="1">
      <w:start w:val="1"/>
      <w:numFmt w:val="decimal"/>
      <w:lvlText w:val="%7."/>
      <w:lvlJc w:val="left"/>
      <w:pPr>
        <w:ind w:left="5040" w:hanging="360"/>
      </w:pPr>
    </w:lvl>
    <w:lvl w:ilvl="7" w:tplc="33177444" w:tentative="1">
      <w:start w:val="1"/>
      <w:numFmt w:val="lowerLetter"/>
      <w:lvlText w:val="%8."/>
      <w:lvlJc w:val="left"/>
      <w:pPr>
        <w:ind w:left="5760" w:hanging="360"/>
      </w:pPr>
    </w:lvl>
    <w:lvl w:ilvl="8" w:tplc="3317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5">
    <w:multiLevelType w:val="hybridMultilevel"/>
    <w:lvl w:ilvl="0" w:tplc="52321653">
      <w:start w:val="1"/>
      <w:numFmt w:val="decimal"/>
      <w:lvlText w:val="%1."/>
      <w:lvlJc w:val="left"/>
      <w:pPr>
        <w:ind w:left="720" w:hanging="360"/>
      </w:pPr>
    </w:lvl>
    <w:lvl w:ilvl="1" w:tplc="52321653" w:tentative="1">
      <w:start w:val="1"/>
      <w:numFmt w:val="lowerLetter"/>
      <w:lvlText w:val="%2."/>
      <w:lvlJc w:val="left"/>
      <w:pPr>
        <w:ind w:left="1440" w:hanging="360"/>
      </w:pPr>
    </w:lvl>
    <w:lvl w:ilvl="2" w:tplc="52321653" w:tentative="1">
      <w:start w:val="1"/>
      <w:numFmt w:val="lowerRoman"/>
      <w:lvlText w:val="%3."/>
      <w:lvlJc w:val="right"/>
      <w:pPr>
        <w:ind w:left="2160" w:hanging="180"/>
      </w:pPr>
    </w:lvl>
    <w:lvl w:ilvl="3" w:tplc="52321653" w:tentative="1">
      <w:start w:val="1"/>
      <w:numFmt w:val="decimal"/>
      <w:lvlText w:val="%4."/>
      <w:lvlJc w:val="left"/>
      <w:pPr>
        <w:ind w:left="2880" w:hanging="360"/>
      </w:pPr>
    </w:lvl>
    <w:lvl w:ilvl="4" w:tplc="52321653" w:tentative="1">
      <w:start w:val="1"/>
      <w:numFmt w:val="lowerLetter"/>
      <w:lvlText w:val="%5."/>
      <w:lvlJc w:val="left"/>
      <w:pPr>
        <w:ind w:left="3600" w:hanging="360"/>
      </w:pPr>
    </w:lvl>
    <w:lvl w:ilvl="5" w:tplc="52321653" w:tentative="1">
      <w:start w:val="1"/>
      <w:numFmt w:val="lowerRoman"/>
      <w:lvlText w:val="%6."/>
      <w:lvlJc w:val="right"/>
      <w:pPr>
        <w:ind w:left="4320" w:hanging="180"/>
      </w:pPr>
    </w:lvl>
    <w:lvl w:ilvl="6" w:tplc="52321653" w:tentative="1">
      <w:start w:val="1"/>
      <w:numFmt w:val="decimal"/>
      <w:lvlText w:val="%7."/>
      <w:lvlJc w:val="left"/>
      <w:pPr>
        <w:ind w:left="5040" w:hanging="360"/>
      </w:pPr>
    </w:lvl>
    <w:lvl w:ilvl="7" w:tplc="52321653" w:tentative="1">
      <w:start w:val="1"/>
      <w:numFmt w:val="lowerLetter"/>
      <w:lvlText w:val="%8."/>
      <w:lvlJc w:val="left"/>
      <w:pPr>
        <w:ind w:left="5760" w:hanging="360"/>
      </w:pPr>
    </w:lvl>
    <w:lvl w:ilvl="8" w:tplc="5232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4">
    <w:multiLevelType w:val="hybridMultilevel"/>
    <w:lvl w:ilvl="0" w:tplc="26308235">
      <w:start w:val="1"/>
      <w:numFmt w:val="decimal"/>
      <w:lvlText w:val="%1."/>
      <w:lvlJc w:val="left"/>
      <w:pPr>
        <w:ind w:left="720" w:hanging="360"/>
      </w:pPr>
    </w:lvl>
    <w:lvl w:ilvl="1" w:tplc="26308235" w:tentative="1">
      <w:start w:val="1"/>
      <w:numFmt w:val="lowerLetter"/>
      <w:lvlText w:val="%2."/>
      <w:lvlJc w:val="left"/>
      <w:pPr>
        <w:ind w:left="1440" w:hanging="360"/>
      </w:pPr>
    </w:lvl>
    <w:lvl w:ilvl="2" w:tplc="26308235" w:tentative="1">
      <w:start w:val="1"/>
      <w:numFmt w:val="lowerRoman"/>
      <w:lvlText w:val="%3."/>
      <w:lvlJc w:val="right"/>
      <w:pPr>
        <w:ind w:left="2160" w:hanging="180"/>
      </w:pPr>
    </w:lvl>
    <w:lvl w:ilvl="3" w:tplc="26308235" w:tentative="1">
      <w:start w:val="1"/>
      <w:numFmt w:val="decimal"/>
      <w:lvlText w:val="%4."/>
      <w:lvlJc w:val="left"/>
      <w:pPr>
        <w:ind w:left="2880" w:hanging="360"/>
      </w:pPr>
    </w:lvl>
    <w:lvl w:ilvl="4" w:tplc="26308235" w:tentative="1">
      <w:start w:val="1"/>
      <w:numFmt w:val="lowerLetter"/>
      <w:lvlText w:val="%5."/>
      <w:lvlJc w:val="left"/>
      <w:pPr>
        <w:ind w:left="3600" w:hanging="360"/>
      </w:pPr>
    </w:lvl>
    <w:lvl w:ilvl="5" w:tplc="26308235" w:tentative="1">
      <w:start w:val="1"/>
      <w:numFmt w:val="lowerRoman"/>
      <w:lvlText w:val="%6."/>
      <w:lvlJc w:val="right"/>
      <w:pPr>
        <w:ind w:left="4320" w:hanging="180"/>
      </w:pPr>
    </w:lvl>
    <w:lvl w:ilvl="6" w:tplc="26308235" w:tentative="1">
      <w:start w:val="1"/>
      <w:numFmt w:val="decimal"/>
      <w:lvlText w:val="%7."/>
      <w:lvlJc w:val="left"/>
      <w:pPr>
        <w:ind w:left="5040" w:hanging="360"/>
      </w:pPr>
    </w:lvl>
    <w:lvl w:ilvl="7" w:tplc="26308235" w:tentative="1">
      <w:start w:val="1"/>
      <w:numFmt w:val="lowerLetter"/>
      <w:lvlText w:val="%8."/>
      <w:lvlJc w:val="left"/>
      <w:pPr>
        <w:ind w:left="5760" w:hanging="360"/>
      </w:pPr>
    </w:lvl>
    <w:lvl w:ilvl="8" w:tplc="2630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3">
    <w:multiLevelType w:val="hybridMultilevel"/>
    <w:lvl w:ilvl="0" w:tplc="86364221">
      <w:start w:val="1"/>
      <w:numFmt w:val="decimal"/>
      <w:lvlText w:val="%1."/>
      <w:lvlJc w:val="left"/>
      <w:pPr>
        <w:ind w:left="720" w:hanging="360"/>
      </w:pPr>
    </w:lvl>
    <w:lvl w:ilvl="1" w:tplc="86364221" w:tentative="1">
      <w:start w:val="1"/>
      <w:numFmt w:val="lowerLetter"/>
      <w:lvlText w:val="%2."/>
      <w:lvlJc w:val="left"/>
      <w:pPr>
        <w:ind w:left="1440" w:hanging="360"/>
      </w:pPr>
    </w:lvl>
    <w:lvl w:ilvl="2" w:tplc="86364221" w:tentative="1">
      <w:start w:val="1"/>
      <w:numFmt w:val="lowerRoman"/>
      <w:lvlText w:val="%3."/>
      <w:lvlJc w:val="right"/>
      <w:pPr>
        <w:ind w:left="2160" w:hanging="180"/>
      </w:pPr>
    </w:lvl>
    <w:lvl w:ilvl="3" w:tplc="86364221" w:tentative="1">
      <w:start w:val="1"/>
      <w:numFmt w:val="decimal"/>
      <w:lvlText w:val="%4."/>
      <w:lvlJc w:val="left"/>
      <w:pPr>
        <w:ind w:left="2880" w:hanging="360"/>
      </w:pPr>
    </w:lvl>
    <w:lvl w:ilvl="4" w:tplc="86364221" w:tentative="1">
      <w:start w:val="1"/>
      <w:numFmt w:val="lowerLetter"/>
      <w:lvlText w:val="%5."/>
      <w:lvlJc w:val="left"/>
      <w:pPr>
        <w:ind w:left="3600" w:hanging="360"/>
      </w:pPr>
    </w:lvl>
    <w:lvl w:ilvl="5" w:tplc="86364221" w:tentative="1">
      <w:start w:val="1"/>
      <w:numFmt w:val="lowerRoman"/>
      <w:lvlText w:val="%6."/>
      <w:lvlJc w:val="right"/>
      <w:pPr>
        <w:ind w:left="4320" w:hanging="180"/>
      </w:pPr>
    </w:lvl>
    <w:lvl w:ilvl="6" w:tplc="86364221" w:tentative="1">
      <w:start w:val="1"/>
      <w:numFmt w:val="decimal"/>
      <w:lvlText w:val="%7."/>
      <w:lvlJc w:val="left"/>
      <w:pPr>
        <w:ind w:left="5040" w:hanging="360"/>
      </w:pPr>
    </w:lvl>
    <w:lvl w:ilvl="7" w:tplc="86364221" w:tentative="1">
      <w:start w:val="1"/>
      <w:numFmt w:val="lowerLetter"/>
      <w:lvlText w:val="%8."/>
      <w:lvlJc w:val="left"/>
      <w:pPr>
        <w:ind w:left="5760" w:hanging="360"/>
      </w:pPr>
    </w:lvl>
    <w:lvl w:ilvl="8" w:tplc="86364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2">
    <w:multiLevelType w:val="hybridMultilevel"/>
    <w:lvl w:ilvl="0" w:tplc="40588946">
      <w:start w:val="1"/>
      <w:numFmt w:val="decimal"/>
      <w:lvlText w:val="%1."/>
      <w:lvlJc w:val="left"/>
      <w:pPr>
        <w:ind w:left="720" w:hanging="360"/>
      </w:pPr>
    </w:lvl>
    <w:lvl w:ilvl="1" w:tplc="40588946" w:tentative="1">
      <w:start w:val="1"/>
      <w:numFmt w:val="lowerLetter"/>
      <w:lvlText w:val="%2."/>
      <w:lvlJc w:val="left"/>
      <w:pPr>
        <w:ind w:left="1440" w:hanging="360"/>
      </w:pPr>
    </w:lvl>
    <w:lvl w:ilvl="2" w:tplc="40588946" w:tentative="1">
      <w:start w:val="1"/>
      <w:numFmt w:val="lowerRoman"/>
      <w:lvlText w:val="%3."/>
      <w:lvlJc w:val="right"/>
      <w:pPr>
        <w:ind w:left="2160" w:hanging="180"/>
      </w:pPr>
    </w:lvl>
    <w:lvl w:ilvl="3" w:tplc="40588946" w:tentative="1">
      <w:start w:val="1"/>
      <w:numFmt w:val="decimal"/>
      <w:lvlText w:val="%4."/>
      <w:lvlJc w:val="left"/>
      <w:pPr>
        <w:ind w:left="2880" w:hanging="360"/>
      </w:pPr>
    </w:lvl>
    <w:lvl w:ilvl="4" w:tplc="40588946" w:tentative="1">
      <w:start w:val="1"/>
      <w:numFmt w:val="lowerLetter"/>
      <w:lvlText w:val="%5."/>
      <w:lvlJc w:val="left"/>
      <w:pPr>
        <w:ind w:left="3600" w:hanging="360"/>
      </w:pPr>
    </w:lvl>
    <w:lvl w:ilvl="5" w:tplc="40588946" w:tentative="1">
      <w:start w:val="1"/>
      <w:numFmt w:val="lowerRoman"/>
      <w:lvlText w:val="%6."/>
      <w:lvlJc w:val="right"/>
      <w:pPr>
        <w:ind w:left="4320" w:hanging="180"/>
      </w:pPr>
    </w:lvl>
    <w:lvl w:ilvl="6" w:tplc="40588946" w:tentative="1">
      <w:start w:val="1"/>
      <w:numFmt w:val="decimal"/>
      <w:lvlText w:val="%7."/>
      <w:lvlJc w:val="left"/>
      <w:pPr>
        <w:ind w:left="5040" w:hanging="360"/>
      </w:pPr>
    </w:lvl>
    <w:lvl w:ilvl="7" w:tplc="40588946" w:tentative="1">
      <w:start w:val="1"/>
      <w:numFmt w:val="lowerLetter"/>
      <w:lvlText w:val="%8."/>
      <w:lvlJc w:val="left"/>
      <w:pPr>
        <w:ind w:left="5760" w:hanging="360"/>
      </w:pPr>
    </w:lvl>
    <w:lvl w:ilvl="8" w:tplc="4058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1">
    <w:multiLevelType w:val="hybridMultilevel"/>
    <w:lvl w:ilvl="0" w:tplc="86707329">
      <w:start w:val="1"/>
      <w:numFmt w:val="decimal"/>
      <w:lvlText w:val="%1."/>
      <w:lvlJc w:val="left"/>
      <w:pPr>
        <w:ind w:left="720" w:hanging="360"/>
      </w:pPr>
    </w:lvl>
    <w:lvl w:ilvl="1" w:tplc="86707329" w:tentative="1">
      <w:start w:val="1"/>
      <w:numFmt w:val="lowerLetter"/>
      <w:lvlText w:val="%2."/>
      <w:lvlJc w:val="left"/>
      <w:pPr>
        <w:ind w:left="1440" w:hanging="360"/>
      </w:pPr>
    </w:lvl>
    <w:lvl w:ilvl="2" w:tplc="86707329" w:tentative="1">
      <w:start w:val="1"/>
      <w:numFmt w:val="lowerRoman"/>
      <w:lvlText w:val="%3."/>
      <w:lvlJc w:val="right"/>
      <w:pPr>
        <w:ind w:left="2160" w:hanging="180"/>
      </w:pPr>
    </w:lvl>
    <w:lvl w:ilvl="3" w:tplc="86707329" w:tentative="1">
      <w:start w:val="1"/>
      <w:numFmt w:val="decimal"/>
      <w:lvlText w:val="%4."/>
      <w:lvlJc w:val="left"/>
      <w:pPr>
        <w:ind w:left="2880" w:hanging="360"/>
      </w:pPr>
    </w:lvl>
    <w:lvl w:ilvl="4" w:tplc="86707329" w:tentative="1">
      <w:start w:val="1"/>
      <w:numFmt w:val="lowerLetter"/>
      <w:lvlText w:val="%5."/>
      <w:lvlJc w:val="left"/>
      <w:pPr>
        <w:ind w:left="3600" w:hanging="360"/>
      </w:pPr>
    </w:lvl>
    <w:lvl w:ilvl="5" w:tplc="86707329" w:tentative="1">
      <w:start w:val="1"/>
      <w:numFmt w:val="lowerRoman"/>
      <w:lvlText w:val="%6."/>
      <w:lvlJc w:val="right"/>
      <w:pPr>
        <w:ind w:left="4320" w:hanging="180"/>
      </w:pPr>
    </w:lvl>
    <w:lvl w:ilvl="6" w:tplc="86707329" w:tentative="1">
      <w:start w:val="1"/>
      <w:numFmt w:val="decimal"/>
      <w:lvlText w:val="%7."/>
      <w:lvlJc w:val="left"/>
      <w:pPr>
        <w:ind w:left="5040" w:hanging="360"/>
      </w:pPr>
    </w:lvl>
    <w:lvl w:ilvl="7" w:tplc="86707329" w:tentative="1">
      <w:start w:val="1"/>
      <w:numFmt w:val="lowerLetter"/>
      <w:lvlText w:val="%8."/>
      <w:lvlJc w:val="left"/>
      <w:pPr>
        <w:ind w:left="5760" w:hanging="360"/>
      </w:pPr>
    </w:lvl>
    <w:lvl w:ilvl="8" w:tplc="86707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0">
    <w:multiLevelType w:val="hybridMultilevel"/>
    <w:lvl w:ilvl="0" w:tplc="29576204">
      <w:start w:val="1"/>
      <w:numFmt w:val="decimal"/>
      <w:lvlText w:val="%1."/>
      <w:lvlJc w:val="left"/>
      <w:pPr>
        <w:ind w:left="720" w:hanging="360"/>
      </w:pPr>
    </w:lvl>
    <w:lvl w:ilvl="1" w:tplc="29576204" w:tentative="1">
      <w:start w:val="1"/>
      <w:numFmt w:val="lowerLetter"/>
      <w:lvlText w:val="%2."/>
      <w:lvlJc w:val="left"/>
      <w:pPr>
        <w:ind w:left="1440" w:hanging="360"/>
      </w:pPr>
    </w:lvl>
    <w:lvl w:ilvl="2" w:tplc="29576204" w:tentative="1">
      <w:start w:val="1"/>
      <w:numFmt w:val="lowerRoman"/>
      <w:lvlText w:val="%3."/>
      <w:lvlJc w:val="right"/>
      <w:pPr>
        <w:ind w:left="2160" w:hanging="180"/>
      </w:pPr>
    </w:lvl>
    <w:lvl w:ilvl="3" w:tplc="29576204" w:tentative="1">
      <w:start w:val="1"/>
      <w:numFmt w:val="decimal"/>
      <w:lvlText w:val="%4."/>
      <w:lvlJc w:val="left"/>
      <w:pPr>
        <w:ind w:left="2880" w:hanging="360"/>
      </w:pPr>
    </w:lvl>
    <w:lvl w:ilvl="4" w:tplc="29576204" w:tentative="1">
      <w:start w:val="1"/>
      <w:numFmt w:val="lowerLetter"/>
      <w:lvlText w:val="%5."/>
      <w:lvlJc w:val="left"/>
      <w:pPr>
        <w:ind w:left="3600" w:hanging="360"/>
      </w:pPr>
    </w:lvl>
    <w:lvl w:ilvl="5" w:tplc="29576204" w:tentative="1">
      <w:start w:val="1"/>
      <w:numFmt w:val="lowerRoman"/>
      <w:lvlText w:val="%6."/>
      <w:lvlJc w:val="right"/>
      <w:pPr>
        <w:ind w:left="4320" w:hanging="180"/>
      </w:pPr>
    </w:lvl>
    <w:lvl w:ilvl="6" w:tplc="29576204" w:tentative="1">
      <w:start w:val="1"/>
      <w:numFmt w:val="decimal"/>
      <w:lvlText w:val="%7."/>
      <w:lvlJc w:val="left"/>
      <w:pPr>
        <w:ind w:left="5040" w:hanging="360"/>
      </w:pPr>
    </w:lvl>
    <w:lvl w:ilvl="7" w:tplc="29576204" w:tentative="1">
      <w:start w:val="1"/>
      <w:numFmt w:val="lowerLetter"/>
      <w:lvlText w:val="%8."/>
      <w:lvlJc w:val="left"/>
      <w:pPr>
        <w:ind w:left="5760" w:hanging="360"/>
      </w:pPr>
    </w:lvl>
    <w:lvl w:ilvl="8" w:tplc="2957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9">
    <w:multiLevelType w:val="hybridMultilevel"/>
    <w:lvl w:ilvl="0" w:tplc="91960621">
      <w:start w:val="1"/>
      <w:numFmt w:val="decimal"/>
      <w:lvlText w:val="%1."/>
      <w:lvlJc w:val="left"/>
      <w:pPr>
        <w:ind w:left="720" w:hanging="360"/>
      </w:pPr>
    </w:lvl>
    <w:lvl w:ilvl="1" w:tplc="91960621" w:tentative="1">
      <w:start w:val="1"/>
      <w:numFmt w:val="lowerLetter"/>
      <w:lvlText w:val="%2."/>
      <w:lvlJc w:val="left"/>
      <w:pPr>
        <w:ind w:left="1440" w:hanging="360"/>
      </w:pPr>
    </w:lvl>
    <w:lvl w:ilvl="2" w:tplc="91960621" w:tentative="1">
      <w:start w:val="1"/>
      <w:numFmt w:val="lowerRoman"/>
      <w:lvlText w:val="%3."/>
      <w:lvlJc w:val="right"/>
      <w:pPr>
        <w:ind w:left="2160" w:hanging="180"/>
      </w:pPr>
    </w:lvl>
    <w:lvl w:ilvl="3" w:tplc="91960621" w:tentative="1">
      <w:start w:val="1"/>
      <w:numFmt w:val="decimal"/>
      <w:lvlText w:val="%4."/>
      <w:lvlJc w:val="left"/>
      <w:pPr>
        <w:ind w:left="2880" w:hanging="360"/>
      </w:pPr>
    </w:lvl>
    <w:lvl w:ilvl="4" w:tplc="91960621" w:tentative="1">
      <w:start w:val="1"/>
      <w:numFmt w:val="lowerLetter"/>
      <w:lvlText w:val="%5."/>
      <w:lvlJc w:val="left"/>
      <w:pPr>
        <w:ind w:left="3600" w:hanging="360"/>
      </w:pPr>
    </w:lvl>
    <w:lvl w:ilvl="5" w:tplc="91960621" w:tentative="1">
      <w:start w:val="1"/>
      <w:numFmt w:val="lowerRoman"/>
      <w:lvlText w:val="%6."/>
      <w:lvlJc w:val="right"/>
      <w:pPr>
        <w:ind w:left="4320" w:hanging="180"/>
      </w:pPr>
    </w:lvl>
    <w:lvl w:ilvl="6" w:tplc="91960621" w:tentative="1">
      <w:start w:val="1"/>
      <w:numFmt w:val="decimal"/>
      <w:lvlText w:val="%7."/>
      <w:lvlJc w:val="left"/>
      <w:pPr>
        <w:ind w:left="5040" w:hanging="360"/>
      </w:pPr>
    </w:lvl>
    <w:lvl w:ilvl="7" w:tplc="91960621" w:tentative="1">
      <w:start w:val="1"/>
      <w:numFmt w:val="lowerLetter"/>
      <w:lvlText w:val="%8."/>
      <w:lvlJc w:val="left"/>
      <w:pPr>
        <w:ind w:left="5760" w:hanging="360"/>
      </w:pPr>
    </w:lvl>
    <w:lvl w:ilvl="8" w:tplc="91960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8">
    <w:multiLevelType w:val="hybridMultilevel"/>
    <w:lvl w:ilvl="0" w:tplc="71044648">
      <w:start w:val="1"/>
      <w:numFmt w:val="decimal"/>
      <w:lvlText w:val="%1."/>
      <w:lvlJc w:val="left"/>
      <w:pPr>
        <w:ind w:left="720" w:hanging="360"/>
      </w:pPr>
    </w:lvl>
    <w:lvl w:ilvl="1" w:tplc="71044648" w:tentative="1">
      <w:start w:val="1"/>
      <w:numFmt w:val="lowerLetter"/>
      <w:lvlText w:val="%2."/>
      <w:lvlJc w:val="left"/>
      <w:pPr>
        <w:ind w:left="1440" w:hanging="360"/>
      </w:pPr>
    </w:lvl>
    <w:lvl w:ilvl="2" w:tplc="71044648" w:tentative="1">
      <w:start w:val="1"/>
      <w:numFmt w:val="lowerRoman"/>
      <w:lvlText w:val="%3."/>
      <w:lvlJc w:val="right"/>
      <w:pPr>
        <w:ind w:left="2160" w:hanging="180"/>
      </w:pPr>
    </w:lvl>
    <w:lvl w:ilvl="3" w:tplc="71044648" w:tentative="1">
      <w:start w:val="1"/>
      <w:numFmt w:val="decimal"/>
      <w:lvlText w:val="%4."/>
      <w:lvlJc w:val="left"/>
      <w:pPr>
        <w:ind w:left="2880" w:hanging="360"/>
      </w:pPr>
    </w:lvl>
    <w:lvl w:ilvl="4" w:tplc="71044648" w:tentative="1">
      <w:start w:val="1"/>
      <w:numFmt w:val="lowerLetter"/>
      <w:lvlText w:val="%5."/>
      <w:lvlJc w:val="left"/>
      <w:pPr>
        <w:ind w:left="3600" w:hanging="360"/>
      </w:pPr>
    </w:lvl>
    <w:lvl w:ilvl="5" w:tplc="71044648" w:tentative="1">
      <w:start w:val="1"/>
      <w:numFmt w:val="lowerRoman"/>
      <w:lvlText w:val="%6."/>
      <w:lvlJc w:val="right"/>
      <w:pPr>
        <w:ind w:left="4320" w:hanging="180"/>
      </w:pPr>
    </w:lvl>
    <w:lvl w:ilvl="6" w:tplc="71044648" w:tentative="1">
      <w:start w:val="1"/>
      <w:numFmt w:val="decimal"/>
      <w:lvlText w:val="%7."/>
      <w:lvlJc w:val="left"/>
      <w:pPr>
        <w:ind w:left="5040" w:hanging="360"/>
      </w:pPr>
    </w:lvl>
    <w:lvl w:ilvl="7" w:tplc="71044648" w:tentative="1">
      <w:start w:val="1"/>
      <w:numFmt w:val="lowerLetter"/>
      <w:lvlText w:val="%8."/>
      <w:lvlJc w:val="left"/>
      <w:pPr>
        <w:ind w:left="5760" w:hanging="360"/>
      </w:pPr>
    </w:lvl>
    <w:lvl w:ilvl="8" w:tplc="7104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7">
    <w:multiLevelType w:val="hybridMultilevel"/>
    <w:lvl w:ilvl="0" w:tplc="83217576">
      <w:start w:val="1"/>
      <w:numFmt w:val="decimal"/>
      <w:lvlText w:val="%1."/>
      <w:lvlJc w:val="left"/>
      <w:pPr>
        <w:ind w:left="720" w:hanging="360"/>
      </w:pPr>
    </w:lvl>
    <w:lvl w:ilvl="1" w:tplc="83217576" w:tentative="1">
      <w:start w:val="1"/>
      <w:numFmt w:val="lowerLetter"/>
      <w:lvlText w:val="%2."/>
      <w:lvlJc w:val="left"/>
      <w:pPr>
        <w:ind w:left="1440" w:hanging="360"/>
      </w:pPr>
    </w:lvl>
    <w:lvl w:ilvl="2" w:tplc="83217576" w:tentative="1">
      <w:start w:val="1"/>
      <w:numFmt w:val="lowerRoman"/>
      <w:lvlText w:val="%3."/>
      <w:lvlJc w:val="right"/>
      <w:pPr>
        <w:ind w:left="2160" w:hanging="180"/>
      </w:pPr>
    </w:lvl>
    <w:lvl w:ilvl="3" w:tplc="83217576" w:tentative="1">
      <w:start w:val="1"/>
      <w:numFmt w:val="decimal"/>
      <w:lvlText w:val="%4."/>
      <w:lvlJc w:val="left"/>
      <w:pPr>
        <w:ind w:left="2880" w:hanging="360"/>
      </w:pPr>
    </w:lvl>
    <w:lvl w:ilvl="4" w:tplc="83217576" w:tentative="1">
      <w:start w:val="1"/>
      <w:numFmt w:val="lowerLetter"/>
      <w:lvlText w:val="%5."/>
      <w:lvlJc w:val="left"/>
      <w:pPr>
        <w:ind w:left="3600" w:hanging="360"/>
      </w:pPr>
    </w:lvl>
    <w:lvl w:ilvl="5" w:tplc="83217576" w:tentative="1">
      <w:start w:val="1"/>
      <w:numFmt w:val="lowerRoman"/>
      <w:lvlText w:val="%6."/>
      <w:lvlJc w:val="right"/>
      <w:pPr>
        <w:ind w:left="4320" w:hanging="180"/>
      </w:pPr>
    </w:lvl>
    <w:lvl w:ilvl="6" w:tplc="83217576" w:tentative="1">
      <w:start w:val="1"/>
      <w:numFmt w:val="decimal"/>
      <w:lvlText w:val="%7."/>
      <w:lvlJc w:val="left"/>
      <w:pPr>
        <w:ind w:left="5040" w:hanging="360"/>
      </w:pPr>
    </w:lvl>
    <w:lvl w:ilvl="7" w:tplc="83217576" w:tentative="1">
      <w:start w:val="1"/>
      <w:numFmt w:val="lowerLetter"/>
      <w:lvlText w:val="%8."/>
      <w:lvlJc w:val="left"/>
      <w:pPr>
        <w:ind w:left="5760" w:hanging="360"/>
      </w:pPr>
    </w:lvl>
    <w:lvl w:ilvl="8" w:tplc="8321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6">
    <w:multiLevelType w:val="hybridMultilevel"/>
    <w:lvl w:ilvl="0" w:tplc="19778910">
      <w:start w:val="1"/>
      <w:numFmt w:val="decimal"/>
      <w:lvlText w:val="%1."/>
      <w:lvlJc w:val="left"/>
      <w:pPr>
        <w:ind w:left="720" w:hanging="360"/>
      </w:pPr>
    </w:lvl>
    <w:lvl w:ilvl="1" w:tplc="19778910" w:tentative="1">
      <w:start w:val="1"/>
      <w:numFmt w:val="lowerLetter"/>
      <w:lvlText w:val="%2."/>
      <w:lvlJc w:val="left"/>
      <w:pPr>
        <w:ind w:left="1440" w:hanging="360"/>
      </w:pPr>
    </w:lvl>
    <w:lvl w:ilvl="2" w:tplc="19778910" w:tentative="1">
      <w:start w:val="1"/>
      <w:numFmt w:val="lowerRoman"/>
      <w:lvlText w:val="%3."/>
      <w:lvlJc w:val="right"/>
      <w:pPr>
        <w:ind w:left="2160" w:hanging="180"/>
      </w:pPr>
    </w:lvl>
    <w:lvl w:ilvl="3" w:tplc="19778910" w:tentative="1">
      <w:start w:val="1"/>
      <w:numFmt w:val="decimal"/>
      <w:lvlText w:val="%4."/>
      <w:lvlJc w:val="left"/>
      <w:pPr>
        <w:ind w:left="2880" w:hanging="360"/>
      </w:pPr>
    </w:lvl>
    <w:lvl w:ilvl="4" w:tplc="19778910" w:tentative="1">
      <w:start w:val="1"/>
      <w:numFmt w:val="lowerLetter"/>
      <w:lvlText w:val="%5."/>
      <w:lvlJc w:val="left"/>
      <w:pPr>
        <w:ind w:left="3600" w:hanging="360"/>
      </w:pPr>
    </w:lvl>
    <w:lvl w:ilvl="5" w:tplc="19778910" w:tentative="1">
      <w:start w:val="1"/>
      <w:numFmt w:val="lowerRoman"/>
      <w:lvlText w:val="%6."/>
      <w:lvlJc w:val="right"/>
      <w:pPr>
        <w:ind w:left="4320" w:hanging="180"/>
      </w:pPr>
    </w:lvl>
    <w:lvl w:ilvl="6" w:tplc="19778910" w:tentative="1">
      <w:start w:val="1"/>
      <w:numFmt w:val="decimal"/>
      <w:lvlText w:val="%7."/>
      <w:lvlJc w:val="left"/>
      <w:pPr>
        <w:ind w:left="5040" w:hanging="360"/>
      </w:pPr>
    </w:lvl>
    <w:lvl w:ilvl="7" w:tplc="19778910" w:tentative="1">
      <w:start w:val="1"/>
      <w:numFmt w:val="lowerLetter"/>
      <w:lvlText w:val="%8."/>
      <w:lvlJc w:val="left"/>
      <w:pPr>
        <w:ind w:left="5760" w:hanging="360"/>
      </w:pPr>
    </w:lvl>
    <w:lvl w:ilvl="8" w:tplc="1977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5">
    <w:multiLevelType w:val="hybridMultilevel"/>
    <w:lvl w:ilvl="0" w:tplc="14017433">
      <w:start w:val="1"/>
      <w:numFmt w:val="decimal"/>
      <w:lvlText w:val="%1."/>
      <w:lvlJc w:val="left"/>
      <w:pPr>
        <w:ind w:left="720" w:hanging="360"/>
      </w:pPr>
    </w:lvl>
    <w:lvl w:ilvl="1" w:tplc="14017433" w:tentative="1">
      <w:start w:val="1"/>
      <w:numFmt w:val="lowerLetter"/>
      <w:lvlText w:val="%2."/>
      <w:lvlJc w:val="left"/>
      <w:pPr>
        <w:ind w:left="1440" w:hanging="360"/>
      </w:pPr>
    </w:lvl>
    <w:lvl w:ilvl="2" w:tplc="14017433" w:tentative="1">
      <w:start w:val="1"/>
      <w:numFmt w:val="lowerRoman"/>
      <w:lvlText w:val="%3."/>
      <w:lvlJc w:val="right"/>
      <w:pPr>
        <w:ind w:left="2160" w:hanging="180"/>
      </w:pPr>
    </w:lvl>
    <w:lvl w:ilvl="3" w:tplc="14017433" w:tentative="1">
      <w:start w:val="1"/>
      <w:numFmt w:val="decimal"/>
      <w:lvlText w:val="%4."/>
      <w:lvlJc w:val="left"/>
      <w:pPr>
        <w:ind w:left="2880" w:hanging="360"/>
      </w:pPr>
    </w:lvl>
    <w:lvl w:ilvl="4" w:tplc="14017433" w:tentative="1">
      <w:start w:val="1"/>
      <w:numFmt w:val="lowerLetter"/>
      <w:lvlText w:val="%5."/>
      <w:lvlJc w:val="left"/>
      <w:pPr>
        <w:ind w:left="3600" w:hanging="360"/>
      </w:pPr>
    </w:lvl>
    <w:lvl w:ilvl="5" w:tplc="14017433" w:tentative="1">
      <w:start w:val="1"/>
      <w:numFmt w:val="lowerRoman"/>
      <w:lvlText w:val="%6."/>
      <w:lvlJc w:val="right"/>
      <w:pPr>
        <w:ind w:left="4320" w:hanging="180"/>
      </w:pPr>
    </w:lvl>
    <w:lvl w:ilvl="6" w:tplc="14017433" w:tentative="1">
      <w:start w:val="1"/>
      <w:numFmt w:val="decimal"/>
      <w:lvlText w:val="%7."/>
      <w:lvlJc w:val="left"/>
      <w:pPr>
        <w:ind w:left="5040" w:hanging="360"/>
      </w:pPr>
    </w:lvl>
    <w:lvl w:ilvl="7" w:tplc="14017433" w:tentative="1">
      <w:start w:val="1"/>
      <w:numFmt w:val="lowerLetter"/>
      <w:lvlText w:val="%8."/>
      <w:lvlJc w:val="left"/>
      <w:pPr>
        <w:ind w:left="5760" w:hanging="360"/>
      </w:pPr>
    </w:lvl>
    <w:lvl w:ilvl="8" w:tplc="14017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4">
    <w:multiLevelType w:val="hybridMultilevel"/>
    <w:lvl w:ilvl="0" w:tplc="44592543">
      <w:start w:val="1"/>
      <w:numFmt w:val="decimal"/>
      <w:lvlText w:val="%1."/>
      <w:lvlJc w:val="left"/>
      <w:pPr>
        <w:ind w:left="720" w:hanging="360"/>
      </w:pPr>
    </w:lvl>
    <w:lvl w:ilvl="1" w:tplc="44592543" w:tentative="1">
      <w:start w:val="1"/>
      <w:numFmt w:val="lowerLetter"/>
      <w:lvlText w:val="%2."/>
      <w:lvlJc w:val="left"/>
      <w:pPr>
        <w:ind w:left="1440" w:hanging="360"/>
      </w:pPr>
    </w:lvl>
    <w:lvl w:ilvl="2" w:tplc="44592543" w:tentative="1">
      <w:start w:val="1"/>
      <w:numFmt w:val="lowerRoman"/>
      <w:lvlText w:val="%3."/>
      <w:lvlJc w:val="right"/>
      <w:pPr>
        <w:ind w:left="2160" w:hanging="180"/>
      </w:pPr>
    </w:lvl>
    <w:lvl w:ilvl="3" w:tplc="44592543" w:tentative="1">
      <w:start w:val="1"/>
      <w:numFmt w:val="decimal"/>
      <w:lvlText w:val="%4."/>
      <w:lvlJc w:val="left"/>
      <w:pPr>
        <w:ind w:left="2880" w:hanging="360"/>
      </w:pPr>
    </w:lvl>
    <w:lvl w:ilvl="4" w:tplc="44592543" w:tentative="1">
      <w:start w:val="1"/>
      <w:numFmt w:val="lowerLetter"/>
      <w:lvlText w:val="%5."/>
      <w:lvlJc w:val="left"/>
      <w:pPr>
        <w:ind w:left="3600" w:hanging="360"/>
      </w:pPr>
    </w:lvl>
    <w:lvl w:ilvl="5" w:tplc="44592543" w:tentative="1">
      <w:start w:val="1"/>
      <w:numFmt w:val="lowerRoman"/>
      <w:lvlText w:val="%6."/>
      <w:lvlJc w:val="right"/>
      <w:pPr>
        <w:ind w:left="4320" w:hanging="180"/>
      </w:pPr>
    </w:lvl>
    <w:lvl w:ilvl="6" w:tplc="44592543" w:tentative="1">
      <w:start w:val="1"/>
      <w:numFmt w:val="decimal"/>
      <w:lvlText w:val="%7."/>
      <w:lvlJc w:val="left"/>
      <w:pPr>
        <w:ind w:left="5040" w:hanging="360"/>
      </w:pPr>
    </w:lvl>
    <w:lvl w:ilvl="7" w:tplc="44592543" w:tentative="1">
      <w:start w:val="1"/>
      <w:numFmt w:val="lowerLetter"/>
      <w:lvlText w:val="%8."/>
      <w:lvlJc w:val="left"/>
      <w:pPr>
        <w:ind w:left="5760" w:hanging="360"/>
      </w:pPr>
    </w:lvl>
    <w:lvl w:ilvl="8" w:tplc="44592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3">
    <w:multiLevelType w:val="hybridMultilevel"/>
    <w:lvl w:ilvl="0" w:tplc="26613609">
      <w:start w:val="1"/>
      <w:numFmt w:val="decimal"/>
      <w:lvlText w:val="%1."/>
      <w:lvlJc w:val="left"/>
      <w:pPr>
        <w:ind w:left="720" w:hanging="360"/>
      </w:pPr>
    </w:lvl>
    <w:lvl w:ilvl="1" w:tplc="26613609" w:tentative="1">
      <w:start w:val="1"/>
      <w:numFmt w:val="lowerLetter"/>
      <w:lvlText w:val="%2."/>
      <w:lvlJc w:val="left"/>
      <w:pPr>
        <w:ind w:left="1440" w:hanging="360"/>
      </w:pPr>
    </w:lvl>
    <w:lvl w:ilvl="2" w:tplc="26613609" w:tentative="1">
      <w:start w:val="1"/>
      <w:numFmt w:val="lowerRoman"/>
      <w:lvlText w:val="%3."/>
      <w:lvlJc w:val="right"/>
      <w:pPr>
        <w:ind w:left="2160" w:hanging="180"/>
      </w:pPr>
    </w:lvl>
    <w:lvl w:ilvl="3" w:tplc="26613609" w:tentative="1">
      <w:start w:val="1"/>
      <w:numFmt w:val="decimal"/>
      <w:lvlText w:val="%4."/>
      <w:lvlJc w:val="left"/>
      <w:pPr>
        <w:ind w:left="2880" w:hanging="360"/>
      </w:pPr>
    </w:lvl>
    <w:lvl w:ilvl="4" w:tplc="26613609" w:tentative="1">
      <w:start w:val="1"/>
      <w:numFmt w:val="lowerLetter"/>
      <w:lvlText w:val="%5."/>
      <w:lvlJc w:val="left"/>
      <w:pPr>
        <w:ind w:left="3600" w:hanging="360"/>
      </w:pPr>
    </w:lvl>
    <w:lvl w:ilvl="5" w:tplc="26613609" w:tentative="1">
      <w:start w:val="1"/>
      <w:numFmt w:val="lowerRoman"/>
      <w:lvlText w:val="%6."/>
      <w:lvlJc w:val="right"/>
      <w:pPr>
        <w:ind w:left="4320" w:hanging="180"/>
      </w:pPr>
    </w:lvl>
    <w:lvl w:ilvl="6" w:tplc="26613609" w:tentative="1">
      <w:start w:val="1"/>
      <w:numFmt w:val="decimal"/>
      <w:lvlText w:val="%7."/>
      <w:lvlJc w:val="left"/>
      <w:pPr>
        <w:ind w:left="5040" w:hanging="360"/>
      </w:pPr>
    </w:lvl>
    <w:lvl w:ilvl="7" w:tplc="26613609" w:tentative="1">
      <w:start w:val="1"/>
      <w:numFmt w:val="lowerLetter"/>
      <w:lvlText w:val="%8."/>
      <w:lvlJc w:val="left"/>
      <w:pPr>
        <w:ind w:left="5760" w:hanging="360"/>
      </w:pPr>
    </w:lvl>
    <w:lvl w:ilvl="8" w:tplc="2661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2">
    <w:multiLevelType w:val="hybridMultilevel"/>
    <w:lvl w:ilvl="0" w:tplc="25030483">
      <w:start w:val="1"/>
      <w:numFmt w:val="decimal"/>
      <w:lvlText w:val="%1."/>
      <w:lvlJc w:val="left"/>
      <w:pPr>
        <w:ind w:left="720" w:hanging="360"/>
      </w:pPr>
    </w:lvl>
    <w:lvl w:ilvl="1" w:tplc="25030483" w:tentative="1">
      <w:start w:val="1"/>
      <w:numFmt w:val="lowerLetter"/>
      <w:lvlText w:val="%2."/>
      <w:lvlJc w:val="left"/>
      <w:pPr>
        <w:ind w:left="1440" w:hanging="360"/>
      </w:pPr>
    </w:lvl>
    <w:lvl w:ilvl="2" w:tplc="25030483" w:tentative="1">
      <w:start w:val="1"/>
      <w:numFmt w:val="lowerRoman"/>
      <w:lvlText w:val="%3."/>
      <w:lvlJc w:val="right"/>
      <w:pPr>
        <w:ind w:left="2160" w:hanging="180"/>
      </w:pPr>
    </w:lvl>
    <w:lvl w:ilvl="3" w:tplc="25030483" w:tentative="1">
      <w:start w:val="1"/>
      <w:numFmt w:val="decimal"/>
      <w:lvlText w:val="%4."/>
      <w:lvlJc w:val="left"/>
      <w:pPr>
        <w:ind w:left="2880" w:hanging="360"/>
      </w:pPr>
    </w:lvl>
    <w:lvl w:ilvl="4" w:tplc="25030483" w:tentative="1">
      <w:start w:val="1"/>
      <w:numFmt w:val="lowerLetter"/>
      <w:lvlText w:val="%5."/>
      <w:lvlJc w:val="left"/>
      <w:pPr>
        <w:ind w:left="3600" w:hanging="360"/>
      </w:pPr>
    </w:lvl>
    <w:lvl w:ilvl="5" w:tplc="25030483" w:tentative="1">
      <w:start w:val="1"/>
      <w:numFmt w:val="lowerRoman"/>
      <w:lvlText w:val="%6."/>
      <w:lvlJc w:val="right"/>
      <w:pPr>
        <w:ind w:left="4320" w:hanging="180"/>
      </w:pPr>
    </w:lvl>
    <w:lvl w:ilvl="6" w:tplc="25030483" w:tentative="1">
      <w:start w:val="1"/>
      <w:numFmt w:val="decimal"/>
      <w:lvlText w:val="%7."/>
      <w:lvlJc w:val="left"/>
      <w:pPr>
        <w:ind w:left="5040" w:hanging="360"/>
      </w:pPr>
    </w:lvl>
    <w:lvl w:ilvl="7" w:tplc="25030483" w:tentative="1">
      <w:start w:val="1"/>
      <w:numFmt w:val="lowerLetter"/>
      <w:lvlText w:val="%8."/>
      <w:lvlJc w:val="left"/>
      <w:pPr>
        <w:ind w:left="5760" w:hanging="360"/>
      </w:pPr>
    </w:lvl>
    <w:lvl w:ilvl="8" w:tplc="25030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1">
    <w:multiLevelType w:val="hybridMultilevel"/>
    <w:lvl w:ilvl="0" w:tplc="19588386">
      <w:start w:val="1"/>
      <w:numFmt w:val="decimal"/>
      <w:lvlText w:val="%1."/>
      <w:lvlJc w:val="left"/>
      <w:pPr>
        <w:ind w:left="720" w:hanging="360"/>
      </w:pPr>
    </w:lvl>
    <w:lvl w:ilvl="1" w:tplc="19588386" w:tentative="1">
      <w:start w:val="1"/>
      <w:numFmt w:val="lowerLetter"/>
      <w:lvlText w:val="%2."/>
      <w:lvlJc w:val="left"/>
      <w:pPr>
        <w:ind w:left="1440" w:hanging="360"/>
      </w:pPr>
    </w:lvl>
    <w:lvl w:ilvl="2" w:tplc="19588386" w:tentative="1">
      <w:start w:val="1"/>
      <w:numFmt w:val="lowerRoman"/>
      <w:lvlText w:val="%3."/>
      <w:lvlJc w:val="right"/>
      <w:pPr>
        <w:ind w:left="2160" w:hanging="180"/>
      </w:pPr>
    </w:lvl>
    <w:lvl w:ilvl="3" w:tplc="19588386" w:tentative="1">
      <w:start w:val="1"/>
      <w:numFmt w:val="decimal"/>
      <w:lvlText w:val="%4."/>
      <w:lvlJc w:val="left"/>
      <w:pPr>
        <w:ind w:left="2880" w:hanging="360"/>
      </w:pPr>
    </w:lvl>
    <w:lvl w:ilvl="4" w:tplc="19588386" w:tentative="1">
      <w:start w:val="1"/>
      <w:numFmt w:val="lowerLetter"/>
      <w:lvlText w:val="%5."/>
      <w:lvlJc w:val="left"/>
      <w:pPr>
        <w:ind w:left="3600" w:hanging="360"/>
      </w:pPr>
    </w:lvl>
    <w:lvl w:ilvl="5" w:tplc="19588386" w:tentative="1">
      <w:start w:val="1"/>
      <w:numFmt w:val="lowerRoman"/>
      <w:lvlText w:val="%6."/>
      <w:lvlJc w:val="right"/>
      <w:pPr>
        <w:ind w:left="4320" w:hanging="180"/>
      </w:pPr>
    </w:lvl>
    <w:lvl w:ilvl="6" w:tplc="19588386" w:tentative="1">
      <w:start w:val="1"/>
      <w:numFmt w:val="decimal"/>
      <w:lvlText w:val="%7."/>
      <w:lvlJc w:val="left"/>
      <w:pPr>
        <w:ind w:left="5040" w:hanging="360"/>
      </w:pPr>
    </w:lvl>
    <w:lvl w:ilvl="7" w:tplc="19588386" w:tentative="1">
      <w:start w:val="1"/>
      <w:numFmt w:val="lowerLetter"/>
      <w:lvlText w:val="%8."/>
      <w:lvlJc w:val="left"/>
      <w:pPr>
        <w:ind w:left="5760" w:hanging="360"/>
      </w:pPr>
    </w:lvl>
    <w:lvl w:ilvl="8" w:tplc="1958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0">
    <w:multiLevelType w:val="hybridMultilevel"/>
    <w:lvl w:ilvl="0" w:tplc="43699503">
      <w:start w:val="1"/>
      <w:numFmt w:val="decimal"/>
      <w:lvlText w:val="%1."/>
      <w:lvlJc w:val="left"/>
      <w:pPr>
        <w:ind w:left="720" w:hanging="360"/>
      </w:pPr>
    </w:lvl>
    <w:lvl w:ilvl="1" w:tplc="43699503" w:tentative="1">
      <w:start w:val="1"/>
      <w:numFmt w:val="lowerLetter"/>
      <w:lvlText w:val="%2."/>
      <w:lvlJc w:val="left"/>
      <w:pPr>
        <w:ind w:left="1440" w:hanging="360"/>
      </w:pPr>
    </w:lvl>
    <w:lvl w:ilvl="2" w:tplc="43699503" w:tentative="1">
      <w:start w:val="1"/>
      <w:numFmt w:val="lowerRoman"/>
      <w:lvlText w:val="%3."/>
      <w:lvlJc w:val="right"/>
      <w:pPr>
        <w:ind w:left="2160" w:hanging="180"/>
      </w:pPr>
    </w:lvl>
    <w:lvl w:ilvl="3" w:tplc="43699503" w:tentative="1">
      <w:start w:val="1"/>
      <w:numFmt w:val="decimal"/>
      <w:lvlText w:val="%4."/>
      <w:lvlJc w:val="left"/>
      <w:pPr>
        <w:ind w:left="2880" w:hanging="360"/>
      </w:pPr>
    </w:lvl>
    <w:lvl w:ilvl="4" w:tplc="43699503" w:tentative="1">
      <w:start w:val="1"/>
      <w:numFmt w:val="lowerLetter"/>
      <w:lvlText w:val="%5."/>
      <w:lvlJc w:val="left"/>
      <w:pPr>
        <w:ind w:left="3600" w:hanging="360"/>
      </w:pPr>
    </w:lvl>
    <w:lvl w:ilvl="5" w:tplc="43699503" w:tentative="1">
      <w:start w:val="1"/>
      <w:numFmt w:val="lowerRoman"/>
      <w:lvlText w:val="%6."/>
      <w:lvlJc w:val="right"/>
      <w:pPr>
        <w:ind w:left="4320" w:hanging="180"/>
      </w:pPr>
    </w:lvl>
    <w:lvl w:ilvl="6" w:tplc="43699503" w:tentative="1">
      <w:start w:val="1"/>
      <w:numFmt w:val="decimal"/>
      <w:lvlText w:val="%7."/>
      <w:lvlJc w:val="left"/>
      <w:pPr>
        <w:ind w:left="5040" w:hanging="360"/>
      </w:pPr>
    </w:lvl>
    <w:lvl w:ilvl="7" w:tplc="43699503" w:tentative="1">
      <w:start w:val="1"/>
      <w:numFmt w:val="lowerLetter"/>
      <w:lvlText w:val="%8."/>
      <w:lvlJc w:val="left"/>
      <w:pPr>
        <w:ind w:left="5760" w:hanging="360"/>
      </w:pPr>
    </w:lvl>
    <w:lvl w:ilvl="8" w:tplc="4369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9">
    <w:multiLevelType w:val="hybridMultilevel"/>
    <w:lvl w:ilvl="0" w:tplc="30326638">
      <w:start w:val="1"/>
      <w:numFmt w:val="decimal"/>
      <w:lvlText w:val="%1."/>
      <w:lvlJc w:val="left"/>
      <w:pPr>
        <w:ind w:left="720" w:hanging="360"/>
      </w:pPr>
    </w:lvl>
    <w:lvl w:ilvl="1" w:tplc="30326638" w:tentative="1">
      <w:start w:val="1"/>
      <w:numFmt w:val="lowerLetter"/>
      <w:lvlText w:val="%2."/>
      <w:lvlJc w:val="left"/>
      <w:pPr>
        <w:ind w:left="1440" w:hanging="360"/>
      </w:pPr>
    </w:lvl>
    <w:lvl w:ilvl="2" w:tplc="30326638" w:tentative="1">
      <w:start w:val="1"/>
      <w:numFmt w:val="lowerRoman"/>
      <w:lvlText w:val="%3."/>
      <w:lvlJc w:val="right"/>
      <w:pPr>
        <w:ind w:left="2160" w:hanging="180"/>
      </w:pPr>
    </w:lvl>
    <w:lvl w:ilvl="3" w:tplc="30326638" w:tentative="1">
      <w:start w:val="1"/>
      <w:numFmt w:val="decimal"/>
      <w:lvlText w:val="%4."/>
      <w:lvlJc w:val="left"/>
      <w:pPr>
        <w:ind w:left="2880" w:hanging="360"/>
      </w:pPr>
    </w:lvl>
    <w:lvl w:ilvl="4" w:tplc="30326638" w:tentative="1">
      <w:start w:val="1"/>
      <w:numFmt w:val="lowerLetter"/>
      <w:lvlText w:val="%5."/>
      <w:lvlJc w:val="left"/>
      <w:pPr>
        <w:ind w:left="3600" w:hanging="360"/>
      </w:pPr>
    </w:lvl>
    <w:lvl w:ilvl="5" w:tplc="30326638" w:tentative="1">
      <w:start w:val="1"/>
      <w:numFmt w:val="lowerRoman"/>
      <w:lvlText w:val="%6."/>
      <w:lvlJc w:val="right"/>
      <w:pPr>
        <w:ind w:left="4320" w:hanging="180"/>
      </w:pPr>
    </w:lvl>
    <w:lvl w:ilvl="6" w:tplc="30326638" w:tentative="1">
      <w:start w:val="1"/>
      <w:numFmt w:val="decimal"/>
      <w:lvlText w:val="%7."/>
      <w:lvlJc w:val="left"/>
      <w:pPr>
        <w:ind w:left="5040" w:hanging="360"/>
      </w:pPr>
    </w:lvl>
    <w:lvl w:ilvl="7" w:tplc="30326638" w:tentative="1">
      <w:start w:val="1"/>
      <w:numFmt w:val="lowerLetter"/>
      <w:lvlText w:val="%8."/>
      <w:lvlJc w:val="left"/>
      <w:pPr>
        <w:ind w:left="5760" w:hanging="360"/>
      </w:pPr>
    </w:lvl>
    <w:lvl w:ilvl="8" w:tplc="30326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8">
    <w:multiLevelType w:val="hybridMultilevel"/>
    <w:lvl w:ilvl="0" w:tplc="69005020">
      <w:start w:val="1"/>
      <w:numFmt w:val="decimal"/>
      <w:lvlText w:val="%1."/>
      <w:lvlJc w:val="left"/>
      <w:pPr>
        <w:ind w:left="720" w:hanging="360"/>
      </w:pPr>
    </w:lvl>
    <w:lvl w:ilvl="1" w:tplc="69005020" w:tentative="1">
      <w:start w:val="1"/>
      <w:numFmt w:val="lowerLetter"/>
      <w:lvlText w:val="%2."/>
      <w:lvlJc w:val="left"/>
      <w:pPr>
        <w:ind w:left="1440" w:hanging="360"/>
      </w:pPr>
    </w:lvl>
    <w:lvl w:ilvl="2" w:tplc="69005020" w:tentative="1">
      <w:start w:val="1"/>
      <w:numFmt w:val="lowerRoman"/>
      <w:lvlText w:val="%3."/>
      <w:lvlJc w:val="right"/>
      <w:pPr>
        <w:ind w:left="2160" w:hanging="180"/>
      </w:pPr>
    </w:lvl>
    <w:lvl w:ilvl="3" w:tplc="69005020" w:tentative="1">
      <w:start w:val="1"/>
      <w:numFmt w:val="decimal"/>
      <w:lvlText w:val="%4."/>
      <w:lvlJc w:val="left"/>
      <w:pPr>
        <w:ind w:left="2880" w:hanging="360"/>
      </w:pPr>
    </w:lvl>
    <w:lvl w:ilvl="4" w:tplc="69005020" w:tentative="1">
      <w:start w:val="1"/>
      <w:numFmt w:val="lowerLetter"/>
      <w:lvlText w:val="%5."/>
      <w:lvlJc w:val="left"/>
      <w:pPr>
        <w:ind w:left="3600" w:hanging="360"/>
      </w:pPr>
    </w:lvl>
    <w:lvl w:ilvl="5" w:tplc="69005020" w:tentative="1">
      <w:start w:val="1"/>
      <w:numFmt w:val="lowerRoman"/>
      <w:lvlText w:val="%6."/>
      <w:lvlJc w:val="right"/>
      <w:pPr>
        <w:ind w:left="4320" w:hanging="180"/>
      </w:pPr>
    </w:lvl>
    <w:lvl w:ilvl="6" w:tplc="69005020" w:tentative="1">
      <w:start w:val="1"/>
      <w:numFmt w:val="decimal"/>
      <w:lvlText w:val="%7."/>
      <w:lvlJc w:val="left"/>
      <w:pPr>
        <w:ind w:left="5040" w:hanging="360"/>
      </w:pPr>
    </w:lvl>
    <w:lvl w:ilvl="7" w:tplc="69005020" w:tentative="1">
      <w:start w:val="1"/>
      <w:numFmt w:val="lowerLetter"/>
      <w:lvlText w:val="%8."/>
      <w:lvlJc w:val="left"/>
      <w:pPr>
        <w:ind w:left="5760" w:hanging="360"/>
      </w:pPr>
    </w:lvl>
    <w:lvl w:ilvl="8" w:tplc="6900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7">
    <w:multiLevelType w:val="hybridMultilevel"/>
    <w:lvl w:ilvl="0" w:tplc="99310579">
      <w:start w:val="1"/>
      <w:numFmt w:val="decimal"/>
      <w:lvlText w:val="%1."/>
      <w:lvlJc w:val="left"/>
      <w:pPr>
        <w:ind w:left="720" w:hanging="360"/>
      </w:pPr>
    </w:lvl>
    <w:lvl w:ilvl="1" w:tplc="99310579" w:tentative="1">
      <w:start w:val="1"/>
      <w:numFmt w:val="lowerLetter"/>
      <w:lvlText w:val="%2."/>
      <w:lvlJc w:val="left"/>
      <w:pPr>
        <w:ind w:left="1440" w:hanging="360"/>
      </w:pPr>
    </w:lvl>
    <w:lvl w:ilvl="2" w:tplc="99310579" w:tentative="1">
      <w:start w:val="1"/>
      <w:numFmt w:val="lowerRoman"/>
      <w:lvlText w:val="%3."/>
      <w:lvlJc w:val="right"/>
      <w:pPr>
        <w:ind w:left="2160" w:hanging="180"/>
      </w:pPr>
    </w:lvl>
    <w:lvl w:ilvl="3" w:tplc="99310579" w:tentative="1">
      <w:start w:val="1"/>
      <w:numFmt w:val="decimal"/>
      <w:lvlText w:val="%4."/>
      <w:lvlJc w:val="left"/>
      <w:pPr>
        <w:ind w:left="2880" w:hanging="360"/>
      </w:pPr>
    </w:lvl>
    <w:lvl w:ilvl="4" w:tplc="99310579" w:tentative="1">
      <w:start w:val="1"/>
      <w:numFmt w:val="lowerLetter"/>
      <w:lvlText w:val="%5."/>
      <w:lvlJc w:val="left"/>
      <w:pPr>
        <w:ind w:left="3600" w:hanging="360"/>
      </w:pPr>
    </w:lvl>
    <w:lvl w:ilvl="5" w:tplc="99310579" w:tentative="1">
      <w:start w:val="1"/>
      <w:numFmt w:val="lowerRoman"/>
      <w:lvlText w:val="%6."/>
      <w:lvlJc w:val="right"/>
      <w:pPr>
        <w:ind w:left="4320" w:hanging="180"/>
      </w:pPr>
    </w:lvl>
    <w:lvl w:ilvl="6" w:tplc="99310579" w:tentative="1">
      <w:start w:val="1"/>
      <w:numFmt w:val="decimal"/>
      <w:lvlText w:val="%7."/>
      <w:lvlJc w:val="left"/>
      <w:pPr>
        <w:ind w:left="5040" w:hanging="360"/>
      </w:pPr>
    </w:lvl>
    <w:lvl w:ilvl="7" w:tplc="99310579" w:tentative="1">
      <w:start w:val="1"/>
      <w:numFmt w:val="lowerLetter"/>
      <w:lvlText w:val="%8."/>
      <w:lvlJc w:val="left"/>
      <w:pPr>
        <w:ind w:left="5760" w:hanging="360"/>
      </w:pPr>
    </w:lvl>
    <w:lvl w:ilvl="8" w:tplc="9931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6">
    <w:multiLevelType w:val="hybridMultilevel"/>
    <w:lvl w:ilvl="0" w:tplc="33853556">
      <w:start w:val="1"/>
      <w:numFmt w:val="decimal"/>
      <w:lvlText w:val="%1."/>
      <w:lvlJc w:val="left"/>
      <w:pPr>
        <w:ind w:left="720" w:hanging="360"/>
      </w:pPr>
    </w:lvl>
    <w:lvl w:ilvl="1" w:tplc="33853556" w:tentative="1">
      <w:start w:val="1"/>
      <w:numFmt w:val="lowerLetter"/>
      <w:lvlText w:val="%2."/>
      <w:lvlJc w:val="left"/>
      <w:pPr>
        <w:ind w:left="1440" w:hanging="360"/>
      </w:pPr>
    </w:lvl>
    <w:lvl w:ilvl="2" w:tplc="33853556" w:tentative="1">
      <w:start w:val="1"/>
      <w:numFmt w:val="lowerRoman"/>
      <w:lvlText w:val="%3."/>
      <w:lvlJc w:val="right"/>
      <w:pPr>
        <w:ind w:left="2160" w:hanging="180"/>
      </w:pPr>
    </w:lvl>
    <w:lvl w:ilvl="3" w:tplc="33853556" w:tentative="1">
      <w:start w:val="1"/>
      <w:numFmt w:val="decimal"/>
      <w:lvlText w:val="%4."/>
      <w:lvlJc w:val="left"/>
      <w:pPr>
        <w:ind w:left="2880" w:hanging="360"/>
      </w:pPr>
    </w:lvl>
    <w:lvl w:ilvl="4" w:tplc="33853556" w:tentative="1">
      <w:start w:val="1"/>
      <w:numFmt w:val="lowerLetter"/>
      <w:lvlText w:val="%5."/>
      <w:lvlJc w:val="left"/>
      <w:pPr>
        <w:ind w:left="3600" w:hanging="360"/>
      </w:pPr>
    </w:lvl>
    <w:lvl w:ilvl="5" w:tplc="33853556" w:tentative="1">
      <w:start w:val="1"/>
      <w:numFmt w:val="lowerRoman"/>
      <w:lvlText w:val="%6."/>
      <w:lvlJc w:val="right"/>
      <w:pPr>
        <w:ind w:left="4320" w:hanging="180"/>
      </w:pPr>
    </w:lvl>
    <w:lvl w:ilvl="6" w:tplc="33853556" w:tentative="1">
      <w:start w:val="1"/>
      <w:numFmt w:val="decimal"/>
      <w:lvlText w:val="%7."/>
      <w:lvlJc w:val="left"/>
      <w:pPr>
        <w:ind w:left="5040" w:hanging="360"/>
      </w:pPr>
    </w:lvl>
    <w:lvl w:ilvl="7" w:tplc="33853556" w:tentative="1">
      <w:start w:val="1"/>
      <w:numFmt w:val="lowerLetter"/>
      <w:lvlText w:val="%8."/>
      <w:lvlJc w:val="left"/>
      <w:pPr>
        <w:ind w:left="5760" w:hanging="360"/>
      </w:pPr>
    </w:lvl>
    <w:lvl w:ilvl="8" w:tplc="3385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5">
    <w:multiLevelType w:val="hybridMultilevel"/>
    <w:lvl w:ilvl="0" w:tplc="43714726">
      <w:start w:val="1"/>
      <w:numFmt w:val="decimal"/>
      <w:lvlText w:val="%1."/>
      <w:lvlJc w:val="left"/>
      <w:pPr>
        <w:ind w:left="720" w:hanging="360"/>
      </w:pPr>
    </w:lvl>
    <w:lvl w:ilvl="1" w:tplc="43714726" w:tentative="1">
      <w:start w:val="1"/>
      <w:numFmt w:val="lowerLetter"/>
      <w:lvlText w:val="%2."/>
      <w:lvlJc w:val="left"/>
      <w:pPr>
        <w:ind w:left="1440" w:hanging="360"/>
      </w:pPr>
    </w:lvl>
    <w:lvl w:ilvl="2" w:tplc="43714726" w:tentative="1">
      <w:start w:val="1"/>
      <w:numFmt w:val="lowerRoman"/>
      <w:lvlText w:val="%3."/>
      <w:lvlJc w:val="right"/>
      <w:pPr>
        <w:ind w:left="2160" w:hanging="180"/>
      </w:pPr>
    </w:lvl>
    <w:lvl w:ilvl="3" w:tplc="43714726" w:tentative="1">
      <w:start w:val="1"/>
      <w:numFmt w:val="decimal"/>
      <w:lvlText w:val="%4."/>
      <w:lvlJc w:val="left"/>
      <w:pPr>
        <w:ind w:left="2880" w:hanging="360"/>
      </w:pPr>
    </w:lvl>
    <w:lvl w:ilvl="4" w:tplc="43714726" w:tentative="1">
      <w:start w:val="1"/>
      <w:numFmt w:val="lowerLetter"/>
      <w:lvlText w:val="%5."/>
      <w:lvlJc w:val="left"/>
      <w:pPr>
        <w:ind w:left="3600" w:hanging="360"/>
      </w:pPr>
    </w:lvl>
    <w:lvl w:ilvl="5" w:tplc="43714726" w:tentative="1">
      <w:start w:val="1"/>
      <w:numFmt w:val="lowerRoman"/>
      <w:lvlText w:val="%6."/>
      <w:lvlJc w:val="right"/>
      <w:pPr>
        <w:ind w:left="4320" w:hanging="180"/>
      </w:pPr>
    </w:lvl>
    <w:lvl w:ilvl="6" w:tplc="43714726" w:tentative="1">
      <w:start w:val="1"/>
      <w:numFmt w:val="decimal"/>
      <w:lvlText w:val="%7."/>
      <w:lvlJc w:val="left"/>
      <w:pPr>
        <w:ind w:left="5040" w:hanging="360"/>
      </w:pPr>
    </w:lvl>
    <w:lvl w:ilvl="7" w:tplc="43714726" w:tentative="1">
      <w:start w:val="1"/>
      <w:numFmt w:val="lowerLetter"/>
      <w:lvlText w:val="%8."/>
      <w:lvlJc w:val="left"/>
      <w:pPr>
        <w:ind w:left="5760" w:hanging="360"/>
      </w:pPr>
    </w:lvl>
    <w:lvl w:ilvl="8" w:tplc="43714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4">
    <w:multiLevelType w:val="hybridMultilevel"/>
    <w:lvl w:ilvl="0" w:tplc="44507231">
      <w:start w:val="1"/>
      <w:numFmt w:val="decimal"/>
      <w:lvlText w:val="%1."/>
      <w:lvlJc w:val="left"/>
      <w:pPr>
        <w:ind w:left="720" w:hanging="360"/>
      </w:pPr>
    </w:lvl>
    <w:lvl w:ilvl="1" w:tplc="44507231" w:tentative="1">
      <w:start w:val="1"/>
      <w:numFmt w:val="lowerLetter"/>
      <w:lvlText w:val="%2."/>
      <w:lvlJc w:val="left"/>
      <w:pPr>
        <w:ind w:left="1440" w:hanging="360"/>
      </w:pPr>
    </w:lvl>
    <w:lvl w:ilvl="2" w:tplc="44507231" w:tentative="1">
      <w:start w:val="1"/>
      <w:numFmt w:val="lowerRoman"/>
      <w:lvlText w:val="%3."/>
      <w:lvlJc w:val="right"/>
      <w:pPr>
        <w:ind w:left="2160" w:hanging="180"/>
      </w:pPr>
    </w:lvl>
    <w:lvl w:ilvl="3" w:tplc="44507231" w:tentative="1">
      <w:start w:val="1"/>
      <w:numFmt w:val="decimal"/>
      <w:lvlText w:val="%4."/>
      <w:lvlJc w:val="left"/>
      <w:pPr>
        <w:ind w:left="2880" w:hanging="360"/>
      </w:pPr>
    </w:lvl>
    <w:lvl w:ilvl="4" w:tplc="44507231" w:tentative="1">
      <w:start w:val="1"/>
      <w:numFmt w:val="lowerLetter"/>
      <w:lvlText w:val="%5."/>
      <w:lvlJc w:val="left"/>
      <w:pPr>
        <w:ind w:left="3600" w:hanging="360"/>
      </w:pPr>
    </w:lvl>
    <w:lvl w:ilvl="5" w:tplc="44507231" w:tentative="1">
      <w:start w:val="1"/>
      <w:numFmt w:val="lowerRoman"/>
      <w:lvlText w:val="%6."/>
      <w:lvlJc w:val="right"/>
      <w:pPr>
        <w:ind w:left="4320" w:hanging="180"/>
      </w:pPr>
    </w:lvl>
    <w:lvl w:ilvl="6" w:tplc="44507231" w:tentative="1">
      <w:start w:val="1"/>
      <w:numFmt w:val="decimal"/>
      <w:lvlText w:val="%7."/>
      <w:lvlJc w:val="left"/>
      <w:pPr>
        <w:ind w:left="5040" w:hanging="360"/>
      </w:pPr>
    </w:lvl>
    <w:lvl w:ilvl="7" w:tplc="44507231" w:tentative="1">
      <w:start w:val="1"/>
      <w:numFmt w:val="lowerLetter"/>
      <w:lvlText w:val="%8."/>
      <w:lvlJc w:val="left"/>
      <w:pPr>
        <w:ind w:left="5760" w:hanging="360"/>
      </w:pPr>
    </w:lvl>
    <w:lvl w:ilvl="8" w:tplc="44507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3">
    <w:multiLevelType w:val="hybridMultilevel"/>
    <w:lvl w:ilvl="0" w:tplc="91565286">
      <w:start w:val="1"/>
      <w:numFmt w:val="decimal"/>
      <w:lvlText w:val="%1."/>
      <w:lvlJc w:val="left"/>
      <w:pPr>
        <w:ind w:left="720" w:hanging="360"/>
      </w:pPr>
    </w:lvl>
    <w:lvl w:ilvl="1" w:tplc="91565286" w:tentative="1">
      <w:start w:val="1"/>
      <w:numFmt w:val="lowerLetter"/>
      <w:lvlText w:val="%2."/>
      <w:lvlJc w:val="left"/>
      <w:pPr>
        <w:ind w:left="1440" w:hanging="360"/>
      </w:pPr>
    </w:lvl>
    <w:lvl w:ilvl="2" w:tplc="91565286" w:tentative="1">
      <w:start w:val="1"/>
      <w:numFmt w:val="lowerRoman"/>
      <w:lvlText w:val="%3."/>
      <w:lvlJc w:val="right"/>
      <w:pPr>
        <w:ind w:left="2160" w:hanging="180"/>
      </w:pPr>
    </w:lvl>
    <w:lvl w:ilvl="3" w:tplc="91565286" w:tentative="1">
      <w:start w:val="1"/>
      <w:numFmt w:val="decimal"/>
      <w:lvlText w:val="%4."/>
      <w:lvlJc w:val="left"/>
      <w:pPr>
        <w:ind w:left="2880" w:hanging="360"/>
      </w:pPr>
    </w:lvl>
    <w:lvl w:ilvl="4" w:tplc="91565286" w:tentative="1">
      <w:start w:val="1"/>
      <w:numFmt w:val="lowerLetter"/>
      <w:lvlText w:val="%5."/>
      <w:lvlJc w:val="left"/>
      <w:pPr>
        <w:ind w:left="3600" w:hanging="360"/>
      </w:pPr>
    </w:lvl>
    <w:lvl w:ilvl="5" w:tplc="91565286" w:tentative="1">
      <w:start w:val="1"/>
      <w:numFmt w:val="lowerRoman"/>
      <w:lvlText w:val="%6."/>
      <w:lvlJc w:val="right"/>
      <w:pPr>
        <w:ind w:left="4320" w:hanging="180"/>
      </w:pPr>
    </w:lvl>
    <w:lvl w:ilvl="6" w:tplc="91565286" w:tentative="1">
      <w:start w:val="1"/>
      <w:numFmt w:val="decimal"/>
      <w:lvlText w:val="%7."/>
      <w:lvlJc w:val="left"/>
      <w:pPr>
        <w:ind w:left="5040" w:hanging="360"/>
      </w:pPr>
    </w:lvl>
    <w:lvl w:ilvl="7" w:tplc="91565286" w:tentative="1">
      <w:start w:val="1"/>
      <w:numFmt w:val="lowerLetter"/>
      <w:lvlText w:val="%8."/>
      <w:lvlJc w:val="left"/>
      <w:pPr>
        <w:ind w:left="5760" w:hanging="360"/>
      </w:pPr>
    </w:lvl>
    <w:lvl w:ilvl="8" w:tplc="9156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2">
    <w:multiLevelType w:val="hybridMultilevel"/>
    <w:lvl w:ilvl="0" w:tplc="14870072">
      <w:start w:val="1"/>
      <w:numFmt w:val="decimal"/>
      <w:lvlText w:val="%1."/>
      <w:lvlJc w:val="left"/>
      <w:pPr>
        <w:ind w:left="720" w:hanging="360"/>
      </w:pPr>
    </w:lvl>
    <w:lvl w:ilvl="1" w:tplc="14870072" w:tentative="1">
      <w:start w:val="1"/>
      <w:numFmt w:val="lowerLetter"/>
      <w:lvlText w:val="%2."/>
      <w:lvlJc w:val="left"/>
      <w:pPr>
        <w:ind w:left="1440" w:hanging="360"/>
      </w:pPr>
    </w:lvl>
    <w:lvl w:ilvl="2" w:tplc="14870072" w:tentative="1">
      <w:start w:val="1"/>
      <w:numFmt w:val="lowerRoman"/>
      <w:lvlText w:val="%3."/>
      <w:lvlJc w:val="right"/>
      <w:pPr>
        <w:ind w:left="2160" w:hanging="180"/>
      </w:pPr>
    </w:lvl>
    <w:lvl w:ilvl="3" w:tplc="14870072" w:tentative="1">
      <w:start w:val="1"/>
      <w:numFmt w:val="decimal"/>
      <w:lvlText w:val="%4."/>
      <w:lvlJc w:val="left"/>
      <w:pPr>
        <w:ind w:left="2880" w:hanging="360"/>
      </w:pPr>
    </w:lvl>
    <w:lvl w:ilvl="4" w:tplc="14870072" w:tentative="1">
      <w:start w:val="1"/>
      <w:numFmt w:val="lowerLetter"/>
      <w:lvlText w:val="%5."/>
      <w:lvlJc w:val="left"/>
      <w:pPr>
        <w:ind w:left="3600" w:hanging="360"/>
      </w:pPr>
    </w:lvl>
    <w:lvl w:ilvl="5" w:tplc="14870072" w:tentative="1">
      <w:start w:val="1"/>
      <w:numFmt w:val="lowerRoman"/>
      <w:lvlText w:val="%6."/>
      <w:lvlJc w:val="right"/>
      <w:pPr>
        <w:ind w:left="4320" w:hanging="180"/>
      </w:pPr>
    </w:lvl>
    <w:lvl w:ilvl="6" w:tplc="14870072" w:tentative="1">
      <w:start w:val="1"/>
      <w:numFmt w:val="decimal"/>
      <w:lvlText w:val="%7."/>
      <w:lvlJc w:val="left"/>
      <w:pPr>
        <w:ind w:left="5040" w:hanging="360"/>
      </w:pPr>
    </w:lvl>
    <w:lvl w:ilvl="7" w:tplc="14870072" w:tentative="1">
      <w:start w:val="1"/>
      <w:numFmt w:val="lowerLetter"/>
      <w:lvlText w:val="%8."/>
      <w:lvlJc w:val="left"/>
      <w:pPr>
        <w:ind w:left="5760" w:hanging="360"/>
      </w:pPr>
    </w:lvl>
    <w:lvl w:ilvl="8" w:tplc="14870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1">
    <w:multiLevelType w:val="hybridMultilevel"/>
    <w:lvl w:ilvl="0" w:tplc="60043452">
      <w:start w:val="1"/>
      <w:numFmt w:val="decimal"/>
      <w:lvlText w:val="%1."/>
      <w:lvlJc w:val="left"/>
      <w:pPr>
        <w:ind w:left="720" w:hanging="360"/>
      </w:pPr>
    </w:lvl>
    <w:lvl w:ilvl="1" w:tplc="60043452" w:tentative="1">
      <w:start w:val="1"/>
      <w:numFmt w:val="lowerLetter"/>
      <w:lvlText w:val="%2."/>
      <w:lvlJc w:val="left"/>
      <w:pPr>
        <w:ind w:left="1440" w:hanging="360"/>
      </w:pPr>
    </w:lvl>
    <w:lvl w:ilvl="2" w:tplc="60043452" w:tentative="1">
      <w:start w:val="1"/>
      <w:numFmt w:val="lowerRoman"/>
      <w:lvlText w:val="%3."/>
      <w:lvlJc w:val="right"/>
      <w:pPr>
        <w:ind w:left="2160" w:hanging="180"/>
      </w:pPr>
    </w:lvl>
    <w:lvl w:ilvl="3" w:tplc="60043452" w:tentative="1">
      <w:start w:val="1"/>
      <w:numFmt w:val="decimal"/>
      <w:lvlText w:val="%4."/>
      <w:lvlJc w:val="left"/>
      <w:pPr>
        <w:ind w:left="2880" w:hanging="360"/>
      </w:pPr>
    </w:lvl>
    <w:lvl w:ilvl="4" w:tplc="60043452" w:tentative="1">
      <w:start w:val="1"/>
      <w:numFmt w:val="lowerLetter"/>
      <w:lvlText w:val="%5."/>
      <w:lvlJc w:val="left"/>
      <w:pPr>
        <w:ind w:left="3600" w:hanging="360"/>
      </w:pPr>
    </w:lvl>
    <w:lvl w:ilvl="5" w:tplc="60043452" w:tentative="1">
      <w:start w:val="1"/>
      <w:numFmt w:val="lowerRoman"/>
      <w:lvlText w:val="%6."/>
      <w:lvlJc w:val="right"/>
      <w:pPr>
        <w:ind w:left="4320" w:hanging="180"/>
      </w:pPr>
    </w:lvl>
    <w:lvl w:ilvl="6" w:tplc="60043452" w:tentative="1">
      <w:start w:val="1"/>
      <w:numFmt w:val="decimal"/>
      <w:lvlText w:val="%7."/>
      <w:lvlJc w:val="left"/>
      <w:pPr>
        <w:ind w:left="5040" w:hanging="360"/>
      </w:pPr>
    </w:lvl>
    <w:lvl w:ilvl="7" w:tplc="60043452" w:tentative="1">
      <w:start w:val="1"/>
      <w:numFmt w:val="lowerLetter"/>
      <w:lvlText w:val="%8."/>
      <w:lvlJc w:val="left"/>
      <w:pPr>
        <w:ind w:left="5760" w:hanging="360"/>
      </w:pPr>
    </w:lvl>
    <w:lvl w:ilvl="8" w:tplc="60043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0">
    <w:multiLevelType w:val="hybridMultilevel"/>
    <w:lvl w:ilvl="0" w:tplc="31457148">
      <w:start w:val="1"/>
      <w:numFmt w:val="decimal"/>
      <w:lvlText w:val="%1."/>
      <w:lvlJc w:val="left"/>
      <w:pPr>
        <w:ind w:left="720" w:hanging="360"/>
      </w:pPr>
    </w:lvl>
    <w:lvl w:ilvl="1" w:tplc="31457148" w:tentative="1">
      <w:start w:val="1"/>
      <w:numFmt w:val="lowerLetter"/>
      <w:lvlText w:val="%2."/>
      <w:lvlJc w:val="left"/>
      <w:pPr>
        <w:ind w:left="1440" w:hanging="360"/>
      </w:pPr>
    </w:lvl>
    <w:lvl w:ilvl="2" w:tplc="31457148" w:tentative="1">
      <w:start w:val="1"/>
      <w:numFmt w:val="lowerRoman"/>
      <w:lvlText w:val="%3."/>
      <w:lvlJc w:val="right"/>
      <w:pPr>
        <w:ind w:left="2160" w:hanging="180"/>
      </w:pPr>
    </w:lvl>
    <w:lvl w:ilvl="3" w:tplc="31457148" w:tentative="1">
      <w:start w:val="1"/>
      <w:numFmt w:val="decimal"/>
      <w:lvlText w:val="%4."/>
      <w:lvlJc w:val="left"/>
      <w:pPr>
        <w:ind w:left="2880" w:hanging="360"/>
      </w:pPr>
    </w:lvl>
    <w:lvl w:ilvl="4" w:tplc="31457148" w:tentative="1">
      <w:start w:val="1"/>
      <w:numFmt w:val="lowerLetter"/>
      <w:lvlText w:val="%5."/>
      <w:lvlJc w:val="left"/>
      <w:pPr>
        <w:ind w:left="3600" w:hanging="360"/>
      </w:pPr>
    </w:lvl>
    <w:lvl w:ilvl="5" w:tplc="31457148" w:tentative="1">
      <w:start w:val="1"/>
      <w:numFmt w:val="lowerRoman"/>
      <w:lvlText w:val="%6."/>
      <w:lvlJc w:val="right"/>
      <w:pPr>
        <w:ind w:left="4320" w:hanging="180"/>
      </w:pPr>
    </w:lvl>
    <w:lvl w:ilvl="6" w:tplc="31457148" w:tentative="1">
      <w:start w:val="1"/>
      <w:numFmt w:val="decimal"/>
      <w:lvlText w:val="%7."/>
      <w:lvlJc w:val="left"/>
      <w:pPr>
        <w:ind w:left="5040" w:hanging="360"/>
      </w:pPr>
    </w:lvl>
    <w:lvl w:ilvl="7" w:tplc="31457148" w:tentative="1">
      <w:start w:val="1"/>
      <w:numFmt w:val="lowerLetter"/>
      <w:lvlText w:val="%8."/>
      <w:lvlJc w:val="left"/>
      <w:pPr>
        <w:ind w:left="5760" w:hanging="360"/>
      </w:pPr>
    </w:lvl>
    <w:lvl w:ilvl="8" w:tplc="3145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9">
    <w:multiLevelType w:val="hybridMultilevel"/>
    <w:lvl w:ilvl="0" w:tplc="94954608">
      <w:start w:val="1"/>
      <w:numFmt w:val="decimal"/>
      <w:lvlText w:val="%1."/>
      <w:lvlJc w:val="left"/>
      <w:pPr>
        <w:ind w:left="720" w:hanging="360"/>
      </w:pPr>
    </w:lvl>
    <w:lvl w:ilvl="1" w:tplc="94954608" w:tentative="1">
      <w:start w:val="1"/>
      <w:numFmt w:val="lowerLetter"/>
      <w:lvlText w:val="%2."/>
      <w:lvlJc w:val="left"/>
      <w:pPr>
        <w:ind w:left="1440" w:hanging="360"/>
      </w:pPr>
    </w:lvl>
    <w:lvl w:ilvl="2" w:tplc="94954608" w:tentative="1">
      <w:start w:val="1"/>
      <w:numFmt w:val="lowerRoman"/>
      <w:lvlText w:val="%3."/>
      <w:lvlJc w:val="right"/>
      <w:pPr>
        <w:ind w:left="2160" w:hanging="180"/>
      </w:pPr>
    </w:lvl>
    <w:lvl w:ilvl="3" w:tplc="94954608" w:tentative="1">
      <w:start w:val="1"/>
      <w:numFmt w:val="decimal"/>
      <w:lvlText w:val="%4."/>
      <w:lvlJc w:val="left"/>
      <w:pPr>
        <w:ind w:left="2880" w:hanging="360"/>
      </w:pPr>
    </w:lvl>
    <w:lvl w:ilvl="4" w:tplc="94954608" w:tentative="1">
      <w:start w:val="1"/>
      <w:numFmt w:val="lowerLetter"/>
      <w:lvlText w:val="%5."/>
      <w:lvlJc w:val="left"/>
      <w:pPr>
        <w:ind w:left="3600" w:hanging="360"/>
      </w:pPr>
    </w:lvl>
    <w:lvl w:ilvl="5" w:tplc="94954608" w:tentative="1">
      <w:start w:val="1"/>
      <w:numFmt w:val="lowerRoman"/>
      <w:lvlText w:val="%6."/>
      <w:lvlJc w:val="right"/>
      <w:pPr>
        <w:ind w:left="4320" w:hanging="180"/>
      </w:pPr>
    </w:lvl>
    <w:lvl w:ilvl="6" w:tplc="94954608" w:tentative="1">
      <w:start w:val="1"/>
      <w:numFmt w:val="decimal"/>
      <w:lvlText w:val="%7."/>
      <w:lvlJc w:val="left"/>
      <w:pPr>
        <w:ind w:left="5040" w:hanging="360"/>
      </w:pPr>
    </w:lvl>
    <w:lvl w:ilvl="7" w:tplc="94954608" w:tentative="1">
      <w:start w:val="1"/>
      <w:numFmt w:val="lowerLetter"/>
      <w:lvlText w:val="%8."/>
      <w:lvlJc w:val="left"/>
      <w:pPr>
        <w:ind w:left="5760" w:hanging="360"/>
      </w:pPr>
    </w:lvl>
    <w:lvl w:ilvl="8" w:tplc="94954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8">
    <w:multiLevelType w:val="hybridMultilevel"/>
    <w:lvl w:ilvl="0" w:tplc="96103367">
      <w:start w:val="1"/>
      <w:numFmt w:val="decimal"/>
      <w:lvlText w:val="%1."/>
      <w:lvlJc w:val="left"/>
      <w:pPr>
        <w:ind w:left="720" w:hanging="360"/>
      </w:pPr>
    </w:lvl>
    <w:lvl w:ilvl="1" w:tplc="96103367" w:tentative="1">
      <w:start w:val="1"/>
      <w:numFmt w:val="lowerLetter"/>
      <w:lvlText w:val="%2."/>
      <w:lvlJc w:val="left"/>
      <w:pPr>
        <w:ind w:left="1440" w:hanging="360"/>
      </w:pPr>
    </w:lvl>
    <w:lvl w:ilvl="2" w:tplc="96103367" w:tentative="1">
      <w:start w:val="1"/>
      <w:numFmt w:val="lowerRoman"/>
      <w:lvlText w:val="%3."/>
      <w:lvlJc w:val="right"/>
      <w:pPr>
        <w:ind w:left="2160" w:hanging="180"/>
      </w:pPr>
    </w:lvl>
    <w:lvl w:ilvl="3" w:tplc="96103367" w:tentative="1">
      <w:start w:val="1"/>
      <w:numFmt w:val="decimal"/>
      <w:lvlText w:val="%4."/>
      <w:lvlJc w:val="left"/>
      <w:pPr>
        <w:ind w:left="2880" w:hanging="360"/>
      </w:pPr>
    </w:lvl>
    <w:lvl w:ilvl="4" w:tplc="96103367" w:tentative="1">
      <w:start w:val="1"/>
      <w:numFmt w:val="lowerLetter"/>
      <w:lvlText w:val="%5."/>
      <w:lvlJc w:val="left"/>
      <w:pPr>
        <w:ind w:left="3600" w:hanging="360"/>
      </w:pPr>
    </w:lvl>
    <w:lvl w:ilvl="5" w:tplc="96103367" w:tentative="1">
      <w:start w:val="1"/>
      <w:numFmt w:val="lowerRoman"/>
      <w:lvlText w:val="%6."/>
      <w:lvlJc w:val="right"/>
      <w:pPr>
        <w:ind w:left="4320" w:hanging="180"/>
      </w:pPr>
    </w:lvl>
    <w:lvl w:ilvl="6" w:tplc="96103367" w:tentative="1">
      <w:start w:val="1"/>
      <w:numFmt w:val="decimal"/>
      <w:lvlText w:val="%7."/>
      <w:lvlJc w:val="left"/>
      <w:pPr>
        <w:ind w:left="5040" w:hanging="360"/>
      </w:pPr>
    </w:lvl>
    <w:lvl w:ilvl="7" w:tplc="96103367" w:tentative="1">
      <w:start w:val="1"/>
      <w:numFmt w:val="lowerLetter"/>
      <w:lvlText w:val="%8."/>
      <w:lvlJc w:val="left"/>
      <w:pPr>
        <w:ind w:left="5760" w:hanging="360"/>
      </w:pPr>
    </w:lvl>
    <w:lvl w:ilvl="8" w:tplc="96103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7">
    <w:multiLevelType w:val="hybridMultilevel"/>
    <w:lvl w:ilvl="0" w:tplc="42324316">
      <w:start w:val="1"/>
      <w:numFmt w:val="decimal"/>
      <w:lvlText w:val="%1."/>
      <w:lvlJc w:val="left"/>
      <w:pPr>
        <w:ind w:left="720" w:hanging="360"/>
      </w:pPr>
    </w:lvl>
    <w:lvl w:ilvl="1" w:tplc="42324316" w:tentative="1">
      <w:start w:val="1"/>
      <w:numFmt w:val="lowerLetter"/>
      <w:lvlText w:val="%2."/>
      <w:lvlJc w:val="left"/>
      <w:pPr>
        <w:ind w:left="1440" w:hanging="360"/>
      </w:pPr>
    </w:lvl>
    <w:lvl w:ilvl="2" w:tplc="42324316" w:tentative="1">
      <w:start w:val="1"/>
      <w:numFmt w:val="lowerRoman"/>
      <w:lvlText w:val="%3."/>
      <w:lvlJc w:val="right"/>
      <w:pPr>
        <w:ind w:left="2160" w:hanging="180"/>
      </w:pPr>
    </w:lvl>
    <w:lvl w:ilvl="3" w:tplc="42324316" w:tentative="1">
      <w:start w:val="1"/>
      <w:numFmt w:val="decimal"/>
      <w:lvlText w:val="%4."/>
      <w:lvlJc w:val="left"/>
      <w:pPr>
        <w:ind w:left="2880" w:hanging="360"/>
      </w:pPr>
    </w:lvl>
    <w:lvl w:ilvl="4" w:tplc="42324316" w:tentative="1">
      <w:start w:val="1"/>
      <w:numFmt w:val="lowerLetter"/>
      <w:lvlText w:val="%5."/>
      <w:lvlJc w:val="left"/>
      <w:pPr>
        <w:ind w:left="3600" w:hanging="360"/>
      </w:pPr>
    </w:lvl>
    <w:lvl w:ilvl="5" w:tplc="42324316" w:tentative="1">
      <w:start w:val="1"/>
      <w:numFmt w:val="lowerRoman"/>
      <w:lvlText w:val="%6."/>
      <w:lvlJc w:val="right"/>
      <w:pPr>
        <w:ind w:left="4320" w:hanging="180"/>
      </w:pPr>
    </w:lvl>
    <w:lvl w:ilvl="6" w:tplc="42324316" w:tentative="1">
      <w:start w:val="1"/>
      <w:numFmt w:val="decimal"/>
      <w:lvlText w:val="%7."/>
      <w:lvlJc w:val="left"/>
      <w:pPr>
        <w:ind w:left="5040" w:hanging="360"/>
      </w:pPr>
    </w:lvl>
    <w:lvl w:ilvl="7" w:tplc="42324316" w:tentative="1">
      <w:start w:val="1"/>
      <w:numFmt w:val="lowerLetter"/>
      <w:lvlText w:val="%8."/>
      <w:lvlJc w:val="left"/>
      <w:pPr>
        <w:ind w:left="5760" w:hanging="360"/>
      </w:pPr>
    </w:lvl>
    <w:lvl w:ilvl="8" w:tplc="42324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6">
    <w:multiLevelType w:val="hybridMultilevel"/>
    <w:lvl w:ilvl="0" w:tplc="29190484">
      <w:start w:val="1"/>
      <w:numFmt w:val="decimal"/>
      <w:lvlText w:val="%1."/>
      <w:lvlJc w:val="left"/>
      <w:pPr>
        <w:ind w:left="720" w:hanging="360"/>
      </w:pPr>
    </w:lvl>
    <w:lvl w:ilvl="1" w:tplc="29190484" w:tentative="1">
      <w:start w:val="1"/>
      <w:numFmt w:val="lowerLetter"/>
      <w:lvlText w:val="%2."/>
      <w:lvlJc w:val="left"/>
      <w:pPr>
        <w:ind w:left="1440" w:hanging="360"/>
      </w:pPr>
    </w:lvl>
    <w:lvl w:ilvl="2" w:tplc="29190484" w:tentative="1">
      <w:start w:val="1"/>
      <w:numFmt w:val="lowerRoman"/>
      <w:lvlText w:val="%3."/>
      <w:lvlJc w:val="right"/>
      <w:pPr>
        <w:ind w:left="2160" w:hanging="180"/>
      </w:pPr>
    </w:lvl>
    <w:lvl w:ilvl="3" w:tplc="29190484" w:tentative="1">
      <w:start w:val="1"/>
      <w:numFmt w:val="decimal"/>
      <w:lvlText w:val="%4."/>
      <w:lvlJc w:val="left"/>
      <w:pPr>
        <w:ind w:left="2880" w:hanging="360"/>
      </w:pPr>
    </w:lvl>
    <w:lvl w:ilvl="4" w:tplc="29190484" w:tentative="1">
      <w:start w:val="1"/>
      <w:numFmt w:val="lowerLetter"/>
      <w:lvlText w:val="%5."/>
      <w:lvlJc w:val="left"/>
      <w:pPr>
        <w:ind w:left="3600" w:hanging="360"/>
      </w:pPr>
    </w:lvl>
    <w:lvl w:ilvl="5" w:tplc="29190484" w:tentative="1">
      <w:start w:val="1"/>
      <w:numFmt w:val="lowerRoman"/>
      <w:lvlText w:val="%6."/>
      <w:lvlJc w:val="right"/>
      <w:pPr>
        <w:ind w:left="4320" w:hanging="180"/>
      </w:pPr>
    </w:lvl>
    <w:lvl w:ilvl="6" w:tplc="29190484" w:tentative="1">
      <w:start w:val="1"/>
      <w:numFmt w:val="decimal"/>
      <w:lvlText w:val="%7."/>
      <w:lvlJc w:val="left"/>
      <w:pPr>
        <w:ind w:left="5040" w:hanging="360"/>
      </w:pPr>
    </w:lvl>
    <w:lvl w:ilvl="7" w:tplc="29190484" w:tentative="1">
      <w:start w:val="1"/>
      <w:numFmt w:val="lowerLetter"/>
      <w:lvlText w:val="%8."/>
      <w:lvlJc w:val="left"/>
      <w:pPr>
        <w:ind w:left="5760" w:hanging="360"/>
      </w:pPr>
    </w:lvl>
    <w:lvl w:ilvl="8" w:tplc="2919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5">
    <w:multiLevelType w:val="hybridMultilevel"/>
    <w:lvl w:ilvl="0" w:tplc="86941052">
      <w:start w:val="1"/>
      <w:numFmt w:val="decimal"/>
      <w:lvlText w:val="%1."/>
      <w:lvlJc w:val="left"/>
      <w:pPr>
        <w:ind w:left="720" w:hanging="360"/>
      </w:pPr>
    </w:lvl>
    <w:lvl w:ilvl="1" w:tplc="86941052" w:tentative="1">
      <w:start w:val="1"/>
      <w:numFmt w:val="lowerLetter"/>
      <w:lvlText w:val="%2."/>
      <w:lvlJc w:val="left"/>
      <w:pPr>
        <w:ind w:left="1440" w:hanging="360"/>
      </w:pPr>
    </w:lvl>
    <w:lvl w:ilvl="2" w:tplc="86941052" w:tentative="1">
      <w:start w:val="1"/>
      <w:numFmt w:val="lowerRoman"/>
      <w:lvlText w:val="%3."/>
      <w:lvlJc w:val="right"/>
      <w:pPr>
        <w:ind w:left="2160" w:hanging="180"/>
      </w:pPr>
    </w:lvl>
    <w:lvl w:ilvl="3" w:tplc="86941052" w:tentative="1">
      <w:start w:val="1"/>
      <w:numFmt w:val="decimal"/>
      <w:lvlText w:val="%4."/>
      <w:lvlJc w:val="left"/>
      <w:pPr>
        <w:ind w:left="2880" w:hanging="360"/>
      </w:pPr>
    </w:lvl>
    <w:lvl w:ilvl="4" w:tplc="86941052" w:tentative="1">
      <w:start w:val="1"/>
      <w:numFmt w:val="lowerLetter"/>
      <w:lvlText w:val="%5."/>
      <w:lvlJc w:val="left"/>
      <w:pPr>
        <w:ind w:left="3600" w:hanging="360"/>
      </w:pPr>
    </w:lvl>
    <w:lvl w:ilvl="5" w:tplc="86941052" w:tentative="1">
      <w:start w:val="1"/>
      <w:numFmt w:val="lowerRoman"/>
      <w:lvlText w:val="%6."/>
      <w:lvlJc w:val="right"/>
      <w:pPr>
        <w:ind w:left="4320" w:hanging="180"/>
      </w:pPr>
    </w:lvl>
    <w:lvl w:ilvl="6" w:tplc="86941052" w:tentative="1">
      <w:start w:val="1"/>
      <w:numFmt w:val="decimal"/>
      <w:lvlText w:val="%7."/>
      <w:lvlJc w:val="left"/>
      <w:pPr>
        <w:ind w:left="5040" w:hanging="360"/>
      </w:pPr>
    </w:lvl>
    <w:lvl w:ilvl="7" w:tplc="86941052" w:tentative="1">
      <w:start w:val="1"/>
      <w:numFmt w:val="lowerLetter"/>
      <w:lvlText w:val="%8."/>
      <w:lvlJc w:val="left"/>
      <w:pPr>
        <w:ind w:left="5760" w:hanging="360"/>
      </w:pPr>
    </w:lvl>
    <w:lvl w:ilvl="8" w:tplc="8694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4">
    <w:multiLevelType w:val="hybridMultilevel"/>
    <w:lvl w:ilvl="0" w:tplc="11106598">
      <w:start w:val="1"/>
      <w:numFmt w:val="decimal"/>
      <w:lvlText w:val="%1."/>
      <w:lvlJc w:val="left"/>
      <w:pPr>
        <w:ind w:left="720" w:hanging="360"/>
      </w:pPr>
    </w:lvl>
    <w:lvl w:ilvl="1" w:tplc="11106598" w:tentative="1">
      <w:start w:val="1"/>
      <w:numFmt w:val="lowerLetter"/>
      <w:lvlText w:val="%2."/>
      <w:lvlJc w:val="left"/>
      <w:pPr>
        <w:ind w:left="1440" w:hanging="360"/>
      </w:pPr>
    </w:lvl>
    <w:lvl w:ilvl="2" w:tplc="11106598" w:tentative="1">
      <w:start w:val="1"/>
      <w:numFmt w:val="lowerRoman"/>
      <w:lvlText w:val="%3."/>
      <w:lvlJc w:val="right"/>
      <w:pPr>
        <w:ind w:left="2160" w:hanging="180"/>
      </w:pPr>
    </w:lvl>
    <w:lvl w:ilvl="3" w:tplc="11106598" w:tentative="1">
      <w:start w:val="1"/>
      <w:numFmt w:val="decimal"/>
      <w:lvlText w:val="%4."/>
      <w:lvlJc w:val="left"/>
      <w:pPr>
        <w:ind w:left="2880" w:hanging="360"/>
      </w:pPr>
    </w:lvl>
    <w:lvl w:ilvl="4" w:tplc="11106598" w:tentative="1">
      <w:start w:val="1"/>
      <w:numFmt w:val="lowerLetter"/>
      <w:lvlText w:val="%5."/>
      <w:lvlJc w:val="left"/>
      <w:pPr>
        <w:ind w:left="3600" w:hanging="360"/>
      </w:pPr>
    </w:lvl>
    <w:lvl w:ilvl="5" w:tplc="11106598" w:tentative="1">
      <w:start w:val="1"/>
      <w:numFmt w:val="lowerRoman"/>
      <w:lvlText w:val="%6."/>
      <w:lvlJc w:val="right"/>
      <w:pPr>
        <w:ind w:left="4320" w:hanging="180"/>
      </w:pPr>
    </w:lvl>
    <w:lvl w:ilvl="6" w:tplc="11106598" w:tentative="1">
      <w:start w:val="1"/>
      <w:numFmt w:val="decimal"/>
      <w:lvlText w:val="%7."/>
      <w:lvlJc w:val="left"/>
      <w:pPr>
        <w:ind w:left="5040" w:hanging="360"/>
      </w:pPr>
    </w:lvl>
    <w:lvl w:ilvl="7" w:tplc="11106598" w:tentative="1">
      <w:start w:val="1"/>
      <w:numFmt w:val="lowerLetter"/>
      <w:lvlText w:val="%8."/>
      <w:lvlJc w:val="left"/>
      <w:pPr>
        <w:ind w:left="5760" w:hanging="360"/>
      </w:pPr>
    </w:lvl>
    <w:lvl w:ilvl="8" w:tplc="1110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3">
    <w:multiLevelType w:val="hybridMultilevel"/>
    <w:lvl w:ilvl="0" w:tplc="65117326">
      <w:start w:val="1"/>
      <w:numFmt w:val="decimal"/>
      <w:lvlText w:val="%1."/>
      <w:lvlJc w:val="left"/>
      <w:pPr>
        <w:ind w:left="720" w:hanging="360"/>
      </w:pPr>
    </w:lvl>
    <w:lvl w:ilvl="1" w:tplc="65117326" w:tentative="1">
      <w:start w:val="1"/>
      <w:numFmt w:val="lowerLetter"/>
      <w:lvlText w:val="%2."/>
      <w:lvlJc w:val="left"/>
      <w:pPr>
        <w:ind w:left="1440" w:hanging="360"/>
      </w:pPr>
    </w:lvl>
    <w:lvl w:ilvl="2" w:tplc="65117326" w:tentative="1">
      <w:start w:val="1"/>
      <w:numFmt w:val="lowerRoman"/>
      <w:lvlText w:val="%3."/>
      <w:lvlJc w:val="right"/>
      <w:pPr>
        <w:ind w:left="2160" w:hanging="180"/>
      </w:pPr>
    </w:lvl>
    <w:lvl w:ilvl="3" w:tplc="65117326" w:tentative="1">
      <w:start w:val="1"/>
      <w:numFmt w:val="decimal"/>
      <w:lvlText w:val="%4."/>
      <w:lvlJc w:val="left"/>
      <w:pPr>
        <w:ind w:left="2880" w:hanging="360"/>
      </w:pPr>
    </w:lvl>
    <w:lvl w:ilvl="4" w:tplc="65117326" w:tentative="1">
      <w:start w:val="1"/>
      <w:numFmt w:val="lowerLetter"/>
      <w:lvlText w:val="%5."/>
      <w:lvlJc w:val="left"/>
      <w:pPr>
        <w:ind w:left="3600" w:hanging="360"/>
      </w:pPr>
    </w:lvl>
    <w:lvl w:ilvl="5" w:tplc="65117326" w:tentative="1">
      <w:start w:val="1"/>
      <w:numFmt w:val="lowerRoman"/>
      <w:lvlText w:val="%6."/>
      <w:lvlJc w:val="right"/>
      <w:pPr>
        <w:ind w:left="4320" w:hanging="180"/>
      </w:pPr>
    </w:lvl>
    <w:lvl w:ilvl="6" w:tplc="65117326" w:tentative="1">
      <w:start w:val="1"/>
      <w:numFmt w:val="decimal"/>
      <w:lvlText w:val="%7."/>
      <w:lvlJc w:val="left"/>
      <w:pPr>
        <w:ind w:left="5040" w:hanging="360"/>
      </w:pPr>
    </w:lvl>
    <w:lvl w:ilvl="7" w:tplc="65117326" w:tentative="1">
      <w:start w:val="1"/>
      <w:numFmt w:val="lowerLetter"/>
      <w:lvlText w:val="%8."/>
      <w:lvlJc w:val="left"/>
      <w:pPr>
        <w:ind w:left="5760" w:hanging="360"/>
      </w:pPr>
    </w:lvl>
    <w:lvl w:ilvl="8" w:tplc="6511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2">
    <w:multiLevelType w:val="hybridMultilevel"/>
    <w:lvl w:ilvl="0" w:tplc="61716922">
      <w:start w:val="1"/>
      <w:numFmt w:val="decimal"/>
      <w:lvlText w:val="%1."/>
      <w:lvlJc w:val="left"/>
      <w:pPr>
        <w:ind w:left="720" w:hanging="360"/>
      </w:pPr>
    </w:lvl>
    <w:lvl w:ilvl="1" w:tplc="61716922" w:tentative="1">
      <w:start w:val="1"/>
      <w:numFmt w:val="lowerLetter"/>
      <w:lvlText w:val="%2."/>
      <w:lvlJc w:val="left"/>
      <w:pPr>
        <w:ind w:left="1440" w:hanging="360"/>
      </w:pPr>
    </w:lvl>
    <w:lvl w:ilvl="2" w:tplc="61716922" w:tentative="1">
      <w:start w:val="1"/>
      <w:numFmt w:val="lowerRoman"/>
      <w:lvlText w:val="%3."/>
      <w:lvlJc w:val="right"/>
      <w:pPr>
        <w:ind w:left="2160" w:hanging="180"/>
      </w:pPr>
    </w:lvl>
    <w:lvl w:ilvl="3" w:tplc="61716922" w:tentative="1">
      <w:start w:val="1"/>
      <w:numFmt w:val="decimal"/>
      <w:lvlText w:val="%4."/>
      <w:lvlJc w:val="left"/>
      <w:pPr>
        <w:ind w:left="2880" w:hanging="360"/>
      </w:pPr>
    </w:lvl>
    <w:lvl w:ilvl="4" w:tplc="61716922" w:tentative="1">
      <w:start w:val="1"/>
      <w:numFmt w:val="lowerLetter"/>
      <w:lvlText w:val="%5."/>
      <w:lvlJc w:val="left"/>
      <w:pPr>
        <w:ind w:left="3600" w:hanging="360"/>
      </w:pPr>
    </w:lvl>
    <w:lvl w:ilvl="5" w:tplc="61716922" w:tentative="1">
      <w:start w:val="1"/>
      <w:numFmt w:val="lowerRoman"/>
      <w:lvlText w:val="%6."/>
      <w:lvlJc w:val="right"/>
      <w:pPr>
        <w:ind w:left="4320" w:hanging="180"/>
      </w:pPr>
    </w:lvl>
    <w:lvl w:ilvl="6" w:tplc="61716922" w:tentative="1">
      <w:start w:val="1"/>
      <w:numFmt w:val="decimal"/>
      <w:lvlText w:val="%7."/>
      <w:lvlJc w:val="left"/>
      <w:pPr>
        <w:ind w:left="5040" w:hanging="360"/>
      </w:pPr>
    </w:lvl>
    <w:lvl w:ilvl="7" w:tplc="61716922" w:tentative="1">
      <w:start w:val="1"/>
      <w:numFmt w:val="lowerLetter"/>
      <w:lvlText w:val="%8."/>
      <w:lvlJc w:val="left"/>
      <w:pPr>
        <w:ind w:left="5760" w:hanging="360"/>
      </w:pPr>
    </w:lvl>
    <w:lvl w:ilvl="8" w:tplc="61716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1">
    <w:multiLevelType w:val="hybridMultilevel"/>
    <w:lvl w:ilvl="0" w:tplc="53045659">
      <w:start w:val="1"/>
      <w:numFmt w:val="decimal"/>
      <w:lvlText w:val="%1."/>
      <w:lvlJc w:val="left"/>
      <w:pPr>
        <w:ind w:left="720" w:hanging="360"/>
      </w:pPr>
    </w:lvl>
    <w:lvl w:ilvl="1" w:tplc="53045659" w:tentative="1">
      <w:start w:val="1"/>
      <w:numFmt w:val="lowerLetter"/>
      <w:lvlText w:val="%2."/>
      <w:lvlJc w:val="left"/>
      <w:pPr>
        <w:ind w:left="1440" w:hanging="360"/>
      </w:pPr>
    </w:lvl>
    <w:lvl w:ilvl="2" w:tplc="53045659" w:tentative="1">
      <w:start w:val="1"/>
      <w:numFmt w:val="lowerRoman"/>
      <w:lvlText w:val="%3."/>
      <w:lvlJc w:val="right"/>
      <w:pPr>
        <w:ind w:left="2160" w:hanging="180"/>
      </w:pPr>
    </w:lvl>
    <w:lvl w:ilvl="3" w:tplc="53045659" w:tentative="1">
      <w:start w:val="1"/>
      <w:numFmt w:val="decimal"/>
      <w:lvlText w:val="%4."/>
      <w:lvlJc w:val="left"/>
      <w:pPr>
        <w:ind w:left="2880" w:hanging="360"/>
      </w:pPr>
    </w:lvl>
    <w:lvl w:ilvl="4" w:tplc="53045659" w:tentative="1">
      <w:start w:val="1"/>
      <w:numFmt w:val="lowerLetter"/>
      <w:lvlText w:val="%5."/>
      <w:lvlJc w:val="left"/>
      <w:pPr>
        <w:ind w:left="3600" w:hanging="360"/>
      </w:pPr>
    </w:lvl>
    <w:lvl w:ilvl="5" w:tplc="53045659" w:tentative="1">
      <w:start w:val="1"/>
      <w:numFmt w:val="lowerRoman"/>
      <w:lvlText w:val="%6."/>
      <w:lvlJc w:val="right"/>
      <w:pPr>
        <w:ind w:left="4320" w:hanging="180"/>
      </w:pPr>
    </w:lvl>
    <w:lvl w:ilvl="6" w:tplc="53045659" w:tentative="1">
      <w:start w:val="1"/>
      <w:numFmt w:val="decimal"/>
      <w:lvlText w:val="%7."/>
      <w:lvlJc w:val="left"/>
      <w:pPr>
        <w:ind w:left="5040" w:hanging="360"/>
      </w:pPr>
    </w:lvl>
    <w:lvl w:ilvl="7" w:tplc="53045659" w:tentative="1">
      <w:start w:val="1"/>
      <w:numFmt w:val="lowerLetter"/>
      <w:lvlText w:val="%8."/>
      <w:lvlJc w:val="left"/>
      <w:pPr>
        <w:ind w:left="5760" w:hanging="360"/>
      </w:pPr>
    </w:lvl>
    <w:lvl w:ilvl="8" w:tplc="53045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0">
    <w:multiLevelType w:val="hybridMultilevel"/>
    <w:lvl w:ilvl="0" w:tplc="72134907">
      <w:start w:val="1"/>
      <w:numFmt w:val="decimal"/>
      <w:lvlText w:val="%1."/>
      <w:lvlJc w:val="left"/>
      <w:pPr>
        <w:ind w:left="720" w:hanging="360"/>
      </w:pPr>
    </w:lvl>
    <w:lvl w:ilvl="1" w:tplc="72134907" w:tentative="1">
      <w:start w:val="1"/>
      <w:numFmt w:val="lowerLetter"/>
      <w:lvlText w:val="%2."/>
      <w:lvlJc w:val="left"/>
      <w:pPr>
        <w:ind w:left="1440" w:hanging="360"/>
      </w:pPr>
    </w:lvl>
    <w:lvl w:ilvl="2" w:tplc="72134907" w:tentative="1">
      <w:start w:val="1"/>
      <w:numFmt w:val="lowerRoman"/>
      <w:lvlText w:val="%3."/>
      <w:lvlJc w:val="right"/>
      <w:pPr>
        <w:ind w:left="2160" w:hanging="180"/>
      </w:pPr>
    </w:lvl>
    <w:lvl w:ilvl="3" w:tplc="72134907" w:tentative="1">
      <w:start w:val="1"/>
      <w:numFmt w:val="decimal"/>
      <w:lvlText w:val="%4."/>
      <w:lvlJc w:val="left"/>
      <w:pPr>
        <w:ind w:left="2880" w:hanging="360"/>
      </w:pPr>
    </w:lvl>
    <w:lvl w:ilvl="4" w:tplc="72134907" w:tentative="1">
      <w:start w:val="1"/>
      <w:numFmt w:val="lowerLetter"/>
      <w:lvlText w:val="%5."/>
      <w:lvlJc w:val="left"/>
      <w:pPr>
        <w:ind w:left="3600" w:hanging="360"/>
      </w:pPr>
    </w:lvl>
    <w:lvl w:ilvl="5" w:tplc="72134907" w:tentative="1">
      <w:start w:val="1"/>
      <w:numFmt w:val="lowerRoman"/>
      <w:lvlText w:val="%6."/>
      <w:lvlJc w:val="right"/>
      <w:pPr>
        <w:ind w:left="4320" w:hanging="180"/>
      </w:pPr>
    </w:lvl>
    <w:lvl w:ilvl="6" w:tplc="72134907" w:tentative="1">
      <w:start w:val="1"/>
      <w:numFmt w:val="decimal"/>
      <w:lvlText w:val="%7."/>
      <w:lvlJc w:val="left"/>
      <w:pPr>
        <w:ind w:left="5040" w:hanging="360"/>
      </w:pPr>
    </w:lvl>
    <w:lvl w:ilvl="7" w:tplc="72134907" w:tentative="1">
      <w:start w:val="1"/>
      <w:numFmt w:val="lowerLetter"/>
      <w:lvlText w:val="%8."/>
      <w:lvlJc w:val="left"/>
      <w:pPr>
        <w:ind w:left="5760" w:hanging="360"/>
      </w:pPr>
    </w:lvl>
    <w:lvl w:ilvl="8" w:tplc="7213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9">
    <w:multiLevelType w:val="hybridMultilevel"/>
    <w:lvl w:ilvl="0" w:tplc="86204833">
      <w:start w:val="1"/>
      <w:numFmt w:val="decimal"/>
      <w:lvlText w:val="%1."/>
      <w:lvlJc w:val="left"/>
      <w:pPr>
        <w:ind w:left="720" w:hanging="360"/>
      </w:pPr>
    </w:lvl>
    <w:lvl w:ilvl="1" w:tplc="86204833" w:tentative="1">
      <w:start w:val="1"/>
      <w:numFmt w:val="lowerLetter"/>
      <w:lvlText w:val="%2."/>
      <w:lvlJc w:val="left"/>
      <w:pPr>
        <w:ind w:left="1440" w:hanging="360"/>
      </w:pPr>
    </w:lvl>
    <w:lvl w:ilvl="2" w:tplc="86204833" w:tentative="1">
      <w:start w:val="1"/>
      <w:numFmt w:val="lowerRoman"/>
      <w:lvlText w:val="%3."/>
      <w:lvlJc w:val="right"/>
      <w:pPr>
        <w:ind w:left="2160" w:hanging="180"/>
      </w:pPr>
    </w:lvl>
    <w:lvl w:ilvl="3" w:tplc="86204833" w:tentative="1">
      <w:start w:val="1"/>
      <w:numFmt w:val="decimal"/>
      <w:lvlText w:val="%4."/>
      <w:lvlJc w:val="left"/>
      <w:pPr>
        <w:ind w:left="2880" w:hanging="360"/>
      </w:pPr>
    </w:lvl>
    <w:lvl w:ilvl="4" w:tplc="86204833" w:tentative="1">
      <w:start w:val="1"/>
      <w:numFmt w:val="lowerLetter"/>
      <w:lvlText w:val="%5."/>
      <w:lvlJc w:val="left"/>
      <w:pPr>
        <w:ind w:left="3600" w:hanging="360"/>
      </w:pPr>
    </w:lvl>
    <w:lvl w:ilvl="5" w:tplc="86204833" w:tentative="1">
      <w:start w:val="1"/>
      <w:numFmt w:val="lowerRoman"/>
      <w:lvlText w:val="%6."/>
      <w:lvlJc w:val="right"/>
      <w:pPr>
        <w:ind w:left="4320" w:hanging="180"/>
      </w:pPr>
    </w:lvl>
    <w:lvl w:ilvl="6" w:tplc="86204833" w:tentative="1">
      <w:start w:val="1"/>
      <w:numFmt w:val="decimal"/>
      <w:lvlText w:val="%7."/>
      <w:lvlJc w:val="left"/>
      <w:pPr>
        <w:ind w:left="5040" w:hanging="360"/>
      </w:pPr>
    </w:lvl>
    <w:lvl w:ilvl="7" w:tplc="86204833" w:tentative="1">
      <w:start w:val="1"/>
      <w:numFmt w:val="lowerLetter"/>
      <w:lvlText w:val="%8."/>
      <w:lvlJc w:val="left"/>
      <w:pPr>
        <w:ind w:left="5760" w:hanging="360"/>
      </w:pPr>
    </w:lvl>
    <w:lvl w:ilvl="8" w:tplc="8620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8">
    <w:multiLevelType w:val="hybridMultilevel"/>
    <w:lvl w:ilvl="0" w:tplc="87273289">
      <w:start w:val="1"/>
      <w:numFmt w:val="decimal"/>
      <w:lvlText w:val="%1."/>
      <w:lvlJc w:val="left"/>
      <w:pPr>
        <w:ind w:left="720" w:hanging="360"/>
      </w:pPr>
    </w:lvl>
    <w:lvl w:ilvl="1" w:tplc="87273289" w:tentative="1">
      <w:start w:val="1"/>
      <w:numFmt w:val="lowerLetter"/>
      <w:lvlText w:val="%2."/>
      <w:lvlJc w:val="left"/>
      <w:pPr>
        <w:ind w:left="1440" w:hanging="360"/>
      </w:pPr>
    </w:lvl>
    <w:lvl w:ilvl="2" w:tplc="87273289" w:tentative="1">
      <w:start w:val="1"/>
      <w:numFmt w:val="lowerRoman"/>
      <w:lvlText w:val="%3."/>
      <w:lvlJc w:val="right"/>
      <w:pPr>
        <w:ind w:left="2160" w:hanging="180"/>
      </w:pPr>
    </w:lvl>
    <w:lvl w:ilvl="3" w:tplc="87273289" w:tentative="1">
      <w:start w:val="1"/>
      <w:numFmt w:val="decimal"/>
      <w:lvlText w:val="%4."/>
      <w:lvlJc w:val="left"/>
      <w:pPr>
        <w:ind w:left="2880" w:hanging="360"/>
      </w:pPr>
    </w:lvl>
    <w:lvl w:ilvl="4" w:tplc="87273289" w:tentative="1">
      <w:start w:val="1"/>
      <w:numFmt w:val="lowerLetter"/>
      <w:lvlText w:val="%5."/>
      <w:lvlJc w:val="left"/>
      <w:pPr>
        <w:ind w:left="3600" w:hanging="360"/>
      </w:pPr>
    </w:lvl>
    <w:lvl w:ilvl="5" w:tplc="87273289" w:tentative="1">
      <w:start w:val="1"/>
      <w:numFmt w:val="lowerRoman"/>
      <w:lvlText w:val="%6."/>
      <w:lvlJc w:val="right"/>
      <w:pPr>
        <w:ind w:left="4320" w:hanging="180"/>
      </w:pPr>
    </w:lvl>
    <w:lvl w:ilvl="6" w:tplc="87273289" w:tentative="1">
      <w:start w:val="1"/>
      <w:numFmt w:val="decimal"/>
      <w:lvlText w:val="%7."/>
      <w:lvlJc w:val="left"/>
      <w:pPr>
        <w:ind w:left="5040" w:hanging="360"/>
      </w:pPr>
    </w:lvl>
    <w:lvl w:ilvl="7" w:tplc="87273289" w:tentative="1">
      <w:start w:val="1"/>
      <w:numFmt w:val="lowerLetter"/>
      <w:lvlText w:val="%8."/>
      <w:lvlJc w:val="left"/>
      <w:pPr>
        <w:ind w:left="5760" w:hanging="360"/>
      </w:pPr>
    </w:lvl>
    <w:lvl w:ilvl="8" w:tplc="8727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7">
    <w:multiLevelType w:val="hybridMultilevel"/>
    <w:lvl w:ilvl="0" w:tplc="183417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827">
    <w:abstractNumId w:val="22827"/>
  </w:num>
  <w:num w:numId="22828">
    <w:abstractNumId w:val="22828"/>
  </w:num>
  <w:num w:numId="22829">
    <w:abstractNumId w:val="22829"/>
  </w:num>
  <w:num w:numId="22830">
    <w:abstractNumId w:val="22830"/>
  </w:num>
  <w:num w:numId="22831">
    <w:abstractNumId w:val="22831"/>
  </w:num>
  <w:num w:numId="22832">
    <w:abstractNumId w:val="22832"/>
  </w:num>
  <w:num w:numId="22833">
    <w:abstractNumId w:val="22833"/>
  </w:num>
  <w:num w:numId="22834">
    <w:abstractNumId w:val="22834"/>
  </w:num>
  <w:num w:numId="22835">
    <w:abstractNumId w:val="22835"/>
  </w:num>
  <w:num w:numId="22836">
    <w:abstractNumId w:val="22836"/>
  </w:num>
  <w:num w:numId="22837">
    <w:abstractNumId w:val="22837"/>
  </w:num>
  <w:num w:numId="22838">
    <w:abstractNumId w:val="22838"/>
  </w:num>
  <w:num w:numId="22839">
    <w:abstractNumId w:val="22839"/>
  </w:num>
  <w:num w:numId="22840">
    <w:abstractNumId w:val="22840"/>
  </w:num>
  <w:num w:numId="22841">
    <w:abstractNumId w:val="22841"/>
  </w:num>
  <w:num w:numId="22842">
    <w:abstractNumId w:val="22842"/>
  </w:num>
  <w:num w:numId="22843">
    <w:abstractNumId w:val="22843"/>
  </w:num>
  <w:num w:numId="22844">
    <w:abstractNumId w:val="22844"/>
  </w:num>
  <w:num w:numId="22845">
    <w:abstractNumId w:val="22845"/>
  </w:num>
  <w:num w:numId="22846">
    <w:abstractNumId w:val="22846"/>
  </w:num>
  <w:num w:numId="22847">
    <w:abstractNumId w:val="22847"/>
  </w:num>
  <w:num w:numId="22848">
    <w:abstractNumId w:val="22848"/>
  </w:num>
  <w:num w:numId="22849">
    <w:abstractNumId w:val="22849"/>
  </w:num>
  <w:num w:numId="22850">
    <w:abstractNumId w:val="22850"/>
  </w:num>
  <w:num w:numId="22851">
    <w:abstractNumId w:val="22851"/>
  </w:num>
  <w:num w:numId="22852">
    <w:abstractNumId w:val="22852"/>
  </w:num>
  <w:num w:numId="22853">
    <w:abstractNumId w:val="22853"/>
  </w:num>
  <w:num w:numId="22854">
    <w:abstractNumId w:val="22854"/>
  </w:num>
  <w:num w:numId="22855">
    <w:abstractNumId w:val="22855"/>
  </w:num>
  <w:num w:numId="22856">
    <w:abstractNumId w:val="22856"/>
  </w:num>
  <w:num w:numId="22857">
    <w:abstractNumId w:val="22857"/>
  </w:num>
  <w:num w:numId="22858">
    <w:abstractNumId w:val="22858"/>
  </w:num>
  <w:num w:numId="22859">
    <w:abstractNumId w:val="22859"/>
  </w:num>
  <w:num w:numId="22860">
    <w:abstractNumId w:val="22860"/>
  </w:num>
  <w:num w:numId="22861">
    <w:abstractNumId w:val="22861"/>
  </w:num>
  <w:num w:numId="22862">
    <w:abstractNumId w:val="22862"/>
  </w:num>
  <w:num w:numId="22863">
    <w:abstractNumId w:val="22863"/>
  </w:num>
  <w:num w:numId="22864">
    <w:abstractNumId w:val="22864"/>
  </w:num>
  <w:num w:numId="22865">
    <w:abstractNumId w:val="22865"/>
  </w:num>
  <w:num w:numId="22866">
    <w:abstractNumId w:val="22866"/>
  </w:num>
  <w:num w:numId="22867">
    <w:abstractNumId w:val="22867"/>
  </w:num>
  <w:num w:numId="22868">
    <w:abstractNumId w:val="22868"/>
  </w:num>
  <w:num w:numId="22869">
    <w:abstractNumId w:val="22869"/>
  </w:num>
  <w:num w:numId="22870">
    <w:abstractNumId w:val="22870"/>
  </w:num>
  <w:num w:numId="22871">
    <w:abstractNumId w:val="22871"/>
  </w:num>
  <w:num w:numId="22872">
    <w:abstractNumId w:val="22872"/>
  </w:num>
  <w:num w:numId="22873">
    <w:abstractNumId w:val="22873"/>
  </w:num>
  <w:num w:numId="22874">
    <w:abstractNumId w:val="22874"/>
  </w:num>
  <w:num w:numId="22875">
    <w:abstractNumId w:val="22875"/>
  </w:num>
  <w:num w:numId="22876">
    <w:abstractNumId w:val="22876"/>
  </w:num>
  <w:num w:numId="22877">
    <w:abstractNumId w:val="22877"/>
  </w:num>
  <w:num w:numId="22878">
    <w:abstractNumId w:val="22878"/>
  </w:num>
  <w:num w:numId="22879">
    <w:abstractNumId w:val="22879"/>
  </w:num>
  <w:num w:numId="22880">
    <w:abstractNumId w:val="22880"/>
  </w:num>
  <w:num w:numId="22881">
    <w:abstractNumId w:val="22881"/>
  </w:num>
  <w:num w:numId="22882">
    <w:abstractNumId w:val="22882"/>
  </w:num>
  <w:num w:numId="22883">
    <w:abstractNumId w:val="22883"/>
  </w:num>
  <w:num w:numId="22884">
    <w:abstractNumId w:val="22884"/>
  </w:num>
  <w:num w:numId="22885">
    <w:abstractNumId w:val="22885"/>
  </w:num>
  <w:num w:numId="22886">
    <w:abstractNumId w:val="22886"/>
  </w:num>
  <w:num w:numId="22887">
    <w:abstractNumId w:val="22887"/>
  </w:num>
  <w:num w:numId="22888">
    <w:abstractNumId w:val="22888"/>
  </w:num>
  <w:num w:numId="22889">
    <w:abstractNumId w:val="22889"/>
  </w:num>
  <w:num w:numId="22890">
    <w:abstractNumId w:val="22890"/>
  </w:num>
  <w:num w:numId="22891">
    <w:abstractNumId w:val="22891"/>
  </w:num>
  <w:num w:numId="22892">
    <w:abstractNumId w:val="22892"/>
  </w:num>
  <w:num w:numId="22893">
    <w:abstractNumId w:val="22893"/>
  </w:num>
  <w:num w:numId="22894">
    <w:abstractNumId w:val="22894"/>
  </w:num>
  <w:num w:numId="22895">
    <w:abstractNumId w:val="22895"/>
  </w:num>
  <w:num w:numId="22896">
    <w:abstractNumId w:val="22896"/>
  </w:num>
  <w:num w:numId="22897">
    <w:abstractNumId w:val="22897"/>
  </w:num>
  <w:num w:numId="22898">
    <w:abstractNumId w:val="22898"/>
  </w:num>
  <w:num w:numId="22899">
    <w:abstractNumId w:val="22899"/>
  </w:num>
  <w:num w:numId="22900">
    <w:abstractNumId w:val="22900"/>
  </w:num>
  <w:num w:numId="22901">
    <w:abstractNumId w:val="22901"/>
  </w:num>
  <w:num w:numId="22902">
    <w:abstractNumId w:val="22902"/>
  </w:num>
  <w:num w:numId="22903">
    <w:abstractNumId w:val="22903"/>
  </w:num>
  <w:num w:numId="22904">
    <w:abstractNumId w:val="22904"/>
  </w:num>
  <w:num w:numId="22905">
    <w:abstractNumId w:val="22905"/>
  </w:num>
  <w:num w:numId="22906">
    <w:abstractNumId w:val="22906"/>
  </w:num>
  <w:num w:numId="22907">
    <w:abstractNumId w:val="22907"/>
  </w:num>
  <w:num w:numId="22908">
    <w:abstractNumId w:val="22908"/>
  </w:num>
  <w:num w:numId="22909">
    <w:abstractNumId w:val="22909"/>
  </w:num>
  <w:num w:numId="22910">
    <w:abstractNumId w:val="22910"/>
  </w:num>
  <w:num w:numId="22911">
    <w:abstractNumId w:val="22911"/>
  </w:num>
  <w:num w:numId="22912">
    <w:abstractNumId w:val="22912"/>
  </w:num>
  <w:num w:numId="22913">
    <w:abstractNumId w:val="22913"/>
  </w:num>
  <w:num w:numId="22914">
    <w:abstractNumId w:val="22914"/>
  </w:num>
  <w:num w:numId="22915">
    <w:abstractNumId w:val="22915"/>
  </w:num>
  <w:num w:numId="22916">
    <w:abstractNumId w:val="22916"/>
  </w:num>
  <w:num w:numId="22917">
    <w:abstractNumId w:val="22917"/>
  </w:num>
  <w:num w:numId="22918">
    <w:abstractNumId w:val="22918"/>
  </w:num>
  <w:num w:numId="22919">
    <w:abstractNumId w:val="22919"/>
  </w:num>
  <w:num w:numId="22920">
    <w:abstractNumId w:val="22920"/>
  </w:num>
  <w:num w:numId="22921">
    <w:abstractNumId w:val="22921"/>
  </w:num>
  <w:num w:numId="22922">
    <w:abstractNumId w:val="22922"/>
  </w:num>
  <w:num w:numId="22923">
    <w:abstractNumId w:val="22923"/>
  </w:num>
  <w:num w:numId="22924">
    <w:abstractNumId w:val="22924"/>
  </w:num>
  <w:num w:numId="22925">
    <w:abstractNumId w:val="22925"/>
  </w:num>
  <w:num w:numId="22926">
    <w:abstractNumId w:val="22926"/>
  </w:num>
  <w:num w:numId="22927">
    <w:abstractNumId w:val="22927"/>
  </w:num>
  <w:num w:numId="22928">
    <w:abstractNumId w:val="22928"/>
  </w:num>
  <w:num w:numId="22929">
    <w:abstractNumId w:val="22929"/>
  </w:num>
  <w:num w:numId="22930">
    <w:abstractNumId w:val="22930"/>
  </w:num>
  <w:num w:numId="22931">
    <w:abstractNumId w:val="22931"/>
  </w:num>
  <w:num w:numId="22932">
    <w:abstractNumId w:val="22932"/>
  </w:num>
  <w:num w:numId="22933">
    <w:abstractNumId w:val="22933"/>
  </w:num>
  <w:num w:numId="22934">
    <w:abstractNumId w:val="22934"/>
  </w:num>
  <w:num w:numId="22935">
    <w:abstractNumId w:val="229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0392422" Type="http://schemas.openxmlformats.org/officeDocument/2006/relationships/comments" Target="comments.xml"/><Relationship Id="rId112889388" Type="http://schemas.microsoft.com/office/2011/relationships/commentsExtended" Target="commentsExtended.xml"/><Relationship Id="rId17984192" Type="http://schemas.openxmlformats.org/officeDocument/2006/relationships/image" Target="media/imgrId17984192.jpg"/><Relationship Id="rId968661f17d167ee8f" Type="http://schemas.openxmlformats.org/officeDocument/2006/relationships/hyperlink" Target="https://iservice.lombardini.it/jsp/Template2/manuale.jsp?id=96&amp;parent=1000" TargetMode="External"/><Relationship Id="rId705561f17d167efa9" Type="http://schemas.openxmlformats.org/officeDocument/2006/relationships/hyperlink" Target="https://iservice.lombardini.it/jsp/Template2/manuale.jsp?id=97&amp;parent=1000" TargetMode="External"/><Relationship Id="rId106361f17d167f037" Type="http://schemas.openxmlformats.org/officeDocument/2006/relationships/hyperlink" Target="https://iservice.lombardini.it/jsp/Template2/manuale.jsp?id=97&amp;parent=1000" TargetMode="External"/><Relationship Id="rId189661f17d167f148" Type="http://schemas.openxmlformats.org/officeDocument/2006/relationships/hyperlink" Target="https://iservice.lombardini.it/jsp/Template2/manuale.jsp?id=176&amp;parent=1000" TargetMode="External"/><Relationship Id="rId302661f17d167f290" Type="http://schemas.openxmlformats.org/officeDocument/2006/relationships/hyperlink" Target="https://iservice.lombardini.it/jsp/Template2/manuale.jsp?id=176&amp;parent=1000" TargetMode="External"/><Relationship Id="rId436461f17d167f431" Type="http://schemas.openxmlformats.org/officeDocument/2006/relationships/hyperlink" Target="https://iservice.lombardini.it/jsp/Template2/manuale.jsp?id=176&amp;parent=1000" TargetMode="External"/><Relationship Id="rId686661f17d167f4b9" Type="http://schemas.openxmlformats.org/officeDocument/2006/relationships/hyperlink" Target="https://iservice.lombardini.it/jsp/Template2/manuale.jsp?id=177&amp;parent=1000" TargetMode="External"/><Relationship Id="rId352361f17d167f53a" Type="http://schemas.openxmlformats.org/officeDocument/2006/relationships/hyperlink" Target="https://iservice.lombardini.it/jsp/Template2/manuale.jsp?id=178&amp;parent=1000" TargetMode="External"/><Relationship Id="rId878661f17d167f5b9" Type="http://schemas.openxmlformats.org/officeDocument/2006/relationships/hyperlink" Target="https://iservice.lombardini.it/jsp/Template2/manuale.jsp?id=179&amp;parent=1000" TargetMode="External"/><Relationship Id="rId728561f17d167f65c" Type="http://schemas.openxmlformats.org/officeDocument/2006/relationships/hyperlink" Target="https://iservice.lombardini.it/jsp/Template2/manuale.jsp?id=180&amp;parent=1000" TargetMode="External"/><Relationship Id="rId760861f17d167f7ce" Type="http://schemas.openxmlformats.org/officeDocument/2006/relationships/hyperlink" Target="https://iservice.lombardini.it/jsp/Template2/manuale.jsp?id=181&amp;parent=1000" TargetMode="External"/><Relationship Id="rId827161f17d167f8c8" Type="http://schemas.openxmlformats.org/officeDocument/2006/relationships/hyperlink" Target="https://iservice.lombardini.it/jsp/Template2/manuale.jsp?id=182&amp;parent=1000" TargetMode="External"/><Relationship Id="rId261961f17d167f9ac" Type="http://schemas.openxmlformats.org/officeDocument/2006/relationships/hyperlink" Target="https://iservice.lombardini.it/jsp/Template2/manuale.jsp?id=364&amp;parent=1000" TargetMode="External"/><Relationship Id="rId101861f17d167faf6" Type="http://schemas.openxmlformats.org/officeDocument/2006/relationships/hyperlink" Target="https://iservice.lombardini.it/jsp/Template2/manuale.jsp?id=183&amp;parent=1000" TargetMode="External"/><Relationship Id="rId603261f17d167fba3" Type="http://schemas.openxmlformats.org/officeDocument/2006/relationships/hyperlink" Target="https://iservice.lombardini.it/jsp/Template2/manuale.jsp?id=184&amp;parent=1000" TargetMode="External"/><Relationship Id="rId208661f17d167fc23" Type="http://schemas.openxmlformats.org/officeDocument/2006/relationships/hyperlink" Target="https://iservice.lombardini.it/jsp/Template2/manuale.jsp?id=185&amp;parent=1000" TargetMode="External"/><Relationship Id="rId427561f17d167fca1" Type="http://schemas.openxmlformats.org/officeDocument/2006/relationships/hyperlink" Target="https://iservice.lombardini.it/jsp/Template2/manuale.jsp?id=821&amp;parent=1000" TargetMode="External"/><Relationship Id="rId705461f17d167fe00" Type="http://schemas.openxmlformats.org/officeDocument/2006/relationships/hyperlink" Target="https://iservice.lombardini.it/jsp/Template4/manuale.jsp?id=2663&amp;parent=1088" TargetMode="External"/><Relationship Id="rId967161f17d167ff43" Type="http://schemas.openxmlformats.org/officeDocument/2006/relationships/hyperlink" Target="https://iservice.lombardini.it/jsp/Template4/manuale.jsp?id=2665&amp;parent=1088" TargetMode="External"/><Relationship Id="rId704961f17d16800dc" Type="http://schemas.openxmlformats.org/officeDocument/2006/relationships/hyperlink" Target="https://iservice.lombardini.it/jsp/Template4/manuale.jsp?id=2666&amp;parent=1088" TargetMode="External"/><Relationship Id="rId571561f17d168026f" Type="http://schemas.openxmlformats.org/officeDocument/2006/relationships/hyperlink" Target="https://iservice.lombardini.it/jsp/Template4/manuale.jsp?id=2667&amp;parent=1088" TargetMode="External"/><Relationship Id="rId893961f17d168036f" Type="http://schemas.openxmlformats.org/officeDocument/2006/relationships/hyperlink" Target="https://iservice.lombardini.it/jsp/Template4/manuale.jsp?id=2675&amp;parent=1088" TargetMode="External"/><Relationship Id="rId316161f17d16807a9" Type="http://schemas.openxmlformats.org/officeDocument/2006/relationships/hyperlink" Target="https://iservice.lombardini.it/jsp/Template2/manuale.jsp?id=822&amp;parent=1000" TargetMode="External"/><Relationship Id="rId365761f17d1680833" Type="http://schemas.openxmlformats.org/officeDocument/2006/relationships/hyperlink" Target="https://iservice.lombardini.it/jsp/Template2/manuale.jsp?id=822&amp;parent=1000" TargetMode="External"/><Relationship Id="rId527161f17d16808b2" Type="http://schemas.openxmlformats.org/officeDocument/2006/relationships/hyperlink" Target="https://iservice.lombardini.it/jsp/Template2/manuale.jsp?id=822&amp;parent=1000" TargetMode="External"/><Relationship Id="rId345961f17d16809bd" Type="http://schemas.openxmlformats.org/officeDocument/2006/relationships/hyperlink" Target="https://iservice.lombardini.it/jsp/Template2/manuale.jsp?id=822&amp;parent=1000" TargetMode="External"/><Relationship Id="rId627661f17d16b8d3c" Type="http://schemas.openxmlformats.org/officeDocument/2006/relationships/hyperlink" Target="https://iservice.lombardini.it/jsp/Template2/manuale.jsp?id=198&amp;parent=1000" TargetMode="External"/><Relationship Id="rId143961f17d16c8bfd" Type="http://schemas.openxmlformats.org/officeDocument/2006/relationships/hyperlink" Target="https://iservice.lombardini.it/jsp/Template2/manuale.jsp?id=152&amp;parent=1000" TargetMode="External"/><Relationship Id="rId433061f17d175009d" Type="http://schemas.openxmlformats.org/officeDocument/2006/relationships/hyperlink" Target="https://iservice.lombardini.it/jsp/Template2/manuale.jsp?id=154&amp;parent=1000" TargetMode="External"/><Relationship Id="rId836861f17d17a9733" Type="http://schemas.openxmlformats.org/officeDocument/2006/relationships/hyperlink" Target="https://iservice.lombardini.it/jsp/Template2/manuale.jsp?id=154&amp;parent=1000" TargetMode="External"/><Relationship Id="rId765561f17d17c8f15" Type="http://schemas.openxmlformats.org/officeDocument/2006/relationships/hyperlink" Target="https://iservice.lombardini.it/jsp/Template2/manuale.jsp?id=154&amp;parent=1000" TargetMode="External"/><Relationship Id="rId206361f17d17e21d0" Type="http://schemas.openxmlformats.org/officeDocument/2006/relationships/hyperlink" Target="https://iservice.lombardini.it/jsp/Template2/manuale.jsp?id=155&amp;parent=1000" TargetMode="External"/><Relationship Id="rId385361f17d17f40e0" Type="http://schemas.openxmlformats.org/officeDocument/2006/relationships/hyperlink" Target="https://iservice.lombardini.it/jsp/Template2/manuale.jsp?id=155&amp;parent=1000" TargetMode="External"/><Relationship Id="rId808761f17d182302e" Type="http://schemas.openxmlformats.org/officeDocument/2006/relationships/hyperlink" Target="https://iservice.lombardini.it/jsp/Template2/manuale.jsp?id=155&amp;parent=1000" TargetMode="External"/><Relationship Id="rId821561f17d1823490" Type="http://schemas.openxmlformats.org/officeDocument/2006/relationships/hyperlink" Target="https://iservice.lombardini.it/jsp/Template2/manuale.jsp?id=160&amp;parent=1000" TargetMode="External"/><Relationship Id="rId511761f17d185f168" Type="http://schemas.openxmlformats.org/officeDocument/2006/relationships/hyperlink" Target="https://iservice.lombardini.it/jsp/Template2/manuale.jsp?id=155&amp;parent=1000" TargetMode="External"/><Relationship Id="rId270161f17d18eb54b" Type="http://schemas.openxmlformats.org/officeDocument/2006/relationships/hyperlink" Target="https://iservice.lombardini.it/jsp/Template2/manuale.jsp?id=148&amp;parent=1000" TargetMode="External"/><Relationship Id="rId635161f17d193f868" Type="http://schemas.openxmlformats.org/officeDocument/2006/relationships/hyperlink" Target="https://www.youtube.com/embed/Ba8qqxTx6wA?rel=0" TargetMode="External"/><Relationship Id="rId481661f17d1a68bd4" Type="http://schemas.openxmlformats.org/officeDocument/2006/relationships/hyperlink" Target="https://iservice.lombardini.it/jsp/Template2/manuale.jsp?id=822&amp;parent=1000" TargetMode="External"/><Relationship Id="rId123861f17d1a68f30" Type="http://schemas.openxmlformats.org/officeDocument/2006/relationships/hyperlink" Target="https://iservice.lombardini.it/jsp/Template2/manuale.jsp?id=822&amp;parent=1000" TargetMode="External"/><Relationship Id="rId354161f17d1a6906b" Type="http://schemas.openxmlformats.org/officeDocument/2006/relationships/hyperlink" Target="https://iservice.lombardini.it/jsp/Template2/manuale.jsp?id=822&amp;parent=1000" TargetMode="External"/><Relationship Id="rId356161f17d1a69221" Type="http://schemas.openxmlformats.org/officeDocument/2006/relationships/hyperlink" Target="https://iservice.lombardini.it/jsp/Template2/manuale.jsp?id=822&amp;parent=1000" TargetMode="External"/><Relationship Id="rId486561f17d1b03e7d" Type="http://schemas.openxmlformats.org/officeDocument/2006/relationships/hyperlink" Target="https://iservice.lombardini.it/jsp/Template2/manuale.jsp?id=822&amp;parent=1000" TargetMode="External"/><Relationship Id="rId360661f17d1b527b1" Type="http://schemas.openxmlformats.org/officeDocument/2006/relationships/hyperlink" Target="https://iservice.lombardini.it/jsp/Template2/manuale.jsp?id=680&amp;parent=1000" TargetMode="External"/><Relationship Id="rId713261f17d1b531d1" Type="http://schemas.openxmlformats.org/officeDocument/2006/relationships/hyperlink" Target="https://iservice.lombardini.it/jsp/Template2/manuale.jsp?id=822&amp;parent=1000" TargetMode="External"/><Relationship Id="rId106761f17d1b885cc" Type="http://schemas.openxmlformats.org/officeDocument/2006/relationships/hyperlink" Target="https://iservice.lombardini.it/jsp/Template2/manuale.jsp?id=822&amp;parent=1000" TargetMode="External"/><Relationship Id="rId713961f17d1bac20e" Type="http://schemas.openxmlformats.org/officeDocument/2006/relationships/hyperlink" Target="https://iservice.lombardini.it/jsp/Template2/manuale.jsp?id=146&amp;parent=1000" TargetMode="External"/><Relationship Id="rId212561f17d1bac7c3" Type="http://schemas.openxmlformats.org/officeDocument/2006/relationships/hyperlink" Target="https://iservice.lombardini.it/jsp/Template2/manuale.jsp?id=822&amp;parent=1000" TargetMode="External"/><Relationship Id="rId627761f17d1bacc8a" Type="http://schemas.openxmlformats.org/officeDocument/2006/relationships/hyperlink" Target="https://iservice.lombardini.it/jsp/Template2/manuale.jsp?id=822&amp;parent=1000" TargetMode="External"/><Relationship Id="rId635761f17d1bace67" Type="http://schemas.openxmlformats.org/officeDocument/2006/relationships/hyperlink" Target="https://iservice.lombardini.it/jsp/Template2/manuale.jsp?id=822&amp;parent=1000" TargetMode="External"/><Relationship Id="rId247061f17d1bad30e" Type="http://schemas.openxmlformats.org/officeDocument/2006/relationships/hyperlink" Target="https://iservice.lombardini.it/jsp/Template2/manuale.jsp?id=822&amp;parent=1000" TargetMode="External"/><Relationship Id="rId334461f17d1bad511" Type="http://schemas.openxmlformats.org/officeDocument/2006/relationships/hyperlink" Target="https://iservice.lombardini.it/jsp/Template2/manuale.jsp?id=822&amp;parent=1000" TargetMode="External"/><Relationship Id="rId436961f17d1bde7bd" Type="http://schemas.openxmlformats.org/officeDocument/2006/relationships/hyperlink" Target="https://iservice.lombardini.it/jsp/Template2/manuale.jsp?id=822&amp;parent=1000" TargetMode="External"/><Relationship Id="rId501961f17d1da6be5" Type="http://schemas.openxmlformats.org/officeDocument/2006/relationships/hyperlink" Target="https://iservice.lombardini.it/jsp/Template2/manuale.jsp?id=822&amp;parent=1000" TargetMode="External"/><Relationship Id="rId138761f17d1da6d19" Type="http://schemas.openxmlformats.org/officeDocument/2006/relationships/hyperlink" Target="https://iservice.lombardini.it/jsp/Template2/manuale.jsp?id=822&amp;parent=1000" TargetMode="External"/><Relationship Id="rId187561f17d1da70fc" Type="http://schemas.openxmlformats.org/officeDocument/2006/relationships/hyperlink" Target="https://iservice.lombardini.it/jsp/Template2/manuale.jsp?id=822&amp;parent=1000" TargetMode="External"/><Relationship Id="rId883761f17d1da755d" Type="http://schemas.openxmlformats.org/officeDocument/2006/relationships/hyperlink" Target="https://iservice.lombardini.it/jsp/Template2/manuale.jsp?id=822&amp;parent=1000" TargetMode="External"/><Relationship Id="rId836461f17d1deaea0" Type="http://schemas.openxmlformats.org/officeDocument/2006/relationships/hyperlink" Target="https://iservice.lombardini.it/jsp/Template2/manuale.jsp?id=822&amp;parent=1000" TargetMode="External"/><Relationship Id="rId913661f17d1debab0" Type="http://schemas.openxmlformats.org/officeDocument/2006/relationships/hyperlink" Target="https://iservice.lombardini.it/jsp/Template2/manuale.jsp?id=133&amp;parent=1000" TargetMode="External"/><Relationship Id="rId183961f17d1e55a9e" Type="http://schemas.openxmlformats.org/officeDocument/2006/relationships/hyperlink" Target="https://iservice.lombardini.it/jsp/Template2/manuale.jsp?id=143&amp;parent=1000" TargetMode="External"/><Relationship Id="rId911261f17d1e55c1c" Type="http://schemas.openxmlformats.org/officeDocument/2006/relationships/hyperlink" Target="https://iservice.lombardini.it/jsp/Template2/manuale.jsp?id=822&amp;parent=1000" TargetMode="External"/><Relationship Id="rId116061f17d1f2c22c" Type="http://schemas.openxmlformats.org/officeDocument/2006/relationships/hyperlink" Target="https://iservice.lombardini.it/jsp/Template2/manuale.jsp?id=97&amp;parent=1000" TargetMode="External"/><Relationship Id="rId823961f17d1f4ff24" Type="http://schemas.openxmlformats.org/officeDocument/2006/relationships/hyperlink" Target="https://iservice.lombardini.it/jsp/Template2/manuale.jsp?id=822&amp;parent=1000" TargetMode="External"/><Relationship Id="rId787661f17d1f50e04" Type="http://schemas.openxmlformats.org/officeDocument/2006/relationships/hyperlink" Target="https://iservice.lombardini.it/jsp/Template2/manuale.jsp?id=822&amp;parent=1000" TargetMode="External"/><Relationship Id="rId186161f17d1f5129c" Type="http://schemas.openxmlformats.org/officeDocument/2006/relationships/hyperlink" Target="https://iservice.lombardini.it/jsp/Template2/manuale.jsp?id=822&amp;parent=1000" TargetMode="External"/><Relationship Id="rId568961f17d1f8292e" Type="http://schemas.openxmlformats.org/officeDocument/2006/relationships/hyperlink" Target="https://iservice.lombardini.it/jsp/Template2/manuale.jsp?id=822&amp;parent=1000" TargetMode="External"/><Relationship Id="rId570061f17d2040470" Type="http://schemas.openxmlformats.org/officeDocument/2006/relationships/hyperlink" Target="https://iservice.lombardini.it/jsp/Template2/manuale.jsp?id=132&amp;parent=1000" TargetMode="External"/><Relationship Id="rId721261f17d20677fe" Type="http://schemas.openxmlformats.org/officeDocument/2006/relationships/hyperlink" Target="https://iservice.lombardini.it/jsp/Template2/manuale.jsp?id=157&amp;parent=1000" TargetMode="External"/><Relationship Id="rId162361f17d20681c3" Type="http://schemas.openxmlformats.org/officeDocument/2006/relationships/hyperlink" Target="https://iservice.lombardini.it/jsp/Template2/manuale.jsp?id=104&amp;parent=1000" TargetMode="External"/><Relationship Id="rId486761f17d20a24a8" Type="http://schemas.openxmlformats.org/officeDocument/2006/relationships/hyperlink" Target="https://iservice.lombardini.it/jsp/Template2/manuale.jsp?id=822&amp;parent=1000" TargetMode="External"/><Relationship Id="rId119061f17d20f1064" Type="http://schemas.openxmlformats.org/officeDocument/2006/relationships/hyperlink" Target="https://iservice.lombardini.it/jsp/Template2/manuale.jsp?id=822&amp;parent=1000" TargetMode="External"/><Relationship Id="rId941261f17d212ff54" Type="http://schemas.openxmlformats.org/officeDocument/2006/relationships/hyperlink" Target="https://iservice.lombardini.it/jsp/Template2/manuale.jsp?id=128&amp;parent=1000" TargetMode="External"/><Relationship Id="rId878861f17d2130ac8" Type="http://schemas.openxmlformats.org/officeDocument/2006/relationships/hyperlink" Target="https://iservice.lombardini.it/jsp/Template2/manuale.jsp?id=822&amp;parent=1000" TargetMode="External"/><Relationship Id="rId133461f17d21a59b1" Type="http://schemas.openxmlformats.org/officeDocument/2006/relationships/hyperlink" Target="https://iservice.lombardini.it/jsp/Template2/manuale.jsp?id=822&amp;parent=1000" TargetMode="External"/><Relationship Id="rId194061f17d21c3e14" Type="http://schemas.openxmlformats.org/officeDocument/2006/relationships/hyperlink" Target="https://iservice.lombardini.it/jsp/Template2/manuale.jsp?id=113&amp;parent=1000" TargetMode="External"/><Relationship Id="rId617161f17d220a72c" Type="http://schemas.openxmlformats.org/officeDocument/2006/relationships/hyperlink" Target="https://iservice.lombardini.it/jsp/Template2/manuale.jsp?id=113&amp;parent=1000" TargetMode="External"/><Relationship Id="rId795561f17d2257631" Type="http://schemas.openxmlformats.org/officeDocument/2006/relationships/hyperlink" Target="https://iservice.lombardini.it/jsp/Template2/manuale.jsp?id=822&amp;parent=1000" TargetMode="External"/><Relationship Id="rId953061f17d228e807" Type="http://schemas.openxmlformats.org/officeDocument/2006/relationships/hyperlink" Target="https://iservice.lombardini.it/jsp/Template2/manuale.jsp?id=822&amp;parent=1000" TargetMode="External"/><Relationship Id="rId933361f17d22b61f9" Type="http://schemas.openxmlformats.org/officeDocument/2006/relationships/hyperlink" Target="https://iservice.lombardini.it/jsp/Template2/manuale.jsp?id=822&amp;parent=1000" TargetMode="External"/><Relationship Id="rId391061f17d22b68b0" Type="http://schemas.openxmlformats.org/officeDocument/2006/relationships/hyperlink" Target="https://iservice.lombardini.it/jsp/Template2/manuale.jsp?id=822&amp;parent=1000" TargetMode="External"/><Relationship Id="rId922361f17d23755d3" Type="http://schemas.openxmlformats.org/officeDocument/2006/relationships/hyperlink" Target="https://iservice.lombardini.it/jsp/Template2/manuale.jsp?id=822&amp;parent=1000" TargetMode="External"/><Relationship Id="rId837361f17d238b66e" Type="http://schemas.openxmlformats.org/officeDocument/2006/relationships/hyperlink" Target="https://iservice.lombardini.it/jsp/Template2/manuale.jsp?id=822&amp;parent=1000" TargetMode="External"/><Relationship Id="rId357361f17d2455226" Type="http://schemas.openxmlformats.org/officeDocument/2006/relationships/hyperlink" Target="https://iservice.lombardini.it/jsp/Template2/manuale.jsp?id=822&amp;parent=1000" TargetMode="External"/><Relationship Id="rId450561f17d246c2b1" Type="http://schemas.openxmlformats.org/officeDocument/2006/relationships/hyperlink" Target="https://iservice.lombardini.it/jsp/Template2/manuale.jsp?id=822&amp;parent=1000" TargetMode="External"/><Relationship Id="rId238461f17d247ea41" Type="http://schemas.openxmlformats.org/officeDocument/2006/relationships/hyperlink" Target="https://iservice.lombardini.it/jsp/Template2/manuale.jsp?id=822&amp;parent=1000" TargetMode="External"/><Relationship Id="rId401461f17d247f69c" Type="http://schemas.openxmlformats.org/officeDocument/2006/relationships/hyperlink" Target="https://iservice.lombardini.it/jsp/Template2/manuale.jsp?id=822&amp;parent=1000" TargetMode="External"/><Relationship Id="rId432861f17d16a7a5d" Type="http://schemas.openxmlformats.org/officeDocument/2006/relationships/image" Target="media/imgrId432861f17d16a7a5d.jpg"/><Relationship Id="rId933961f17d16b8a19" Type="http://schemas.openxmlformats.org/officeDocument/2006/relationships/image" Target="media/imgrId933961f17d16b8a19.jpg"/><Relationship Id="rId230261f17d16c892a" Type="http://schemas.openxmlformats.org/officeDocument/2006/relationships/image" Target="media/imgrId230261f17d16c892a.jpg"/><Relationship Id="rId290561f17d16d731a" Type="http://schemas.openxmlformats.org/officeDocument/2006/relationships/image" Target="media/imgrId290561f17d16d731a.jpg"/><Relationship Id="rId335261f17d16e8d29" Type="http://schemas.openxmlformats.org/officeDocument/2006/relationships/image" Target="media/imgrId335261f17d16e8d29.jpg"/><Relationship Id="rId603161f17d1704f83" Type="http://schemas.openxmlformats.org/officeDocument/2006/relationships/image" Target="media/imgrId603161f17d1704f83.jpg"/><Relationship Id="rId258761f17d171a22e" Type="http://schemas.openxmlformats.org/officeDocument/2006/relationships/image" Target="media/imgrId258761f17d171a22e.jpg"/><Relationship Id="rId177461f17d172f25d" Type="http://schemas.openxmlformats.org/officeDocument/2006/relationships/image" Target="media/imgrId177461f17d172f25d.jpg"/><Relationship Id="rId747061f17d173f206" Type="http://schemas.openxmlformats.org/officeDocument/2006/relationships/image" Target="media/imgrId747061f17d173f206.jpg"/><Relationship Id="rId602861f17d174fcce" Type="http://schemas.openxmlformats.org/officeDocument/2006/relationships/image" Target="media/imgrId602861f17d174fcce.jpg"/><Relationship Id="rId713261f17d1763a05" Type="http://schemas.openxmlformats.org/officeDocument/2006/relationships/image" Target="media/imgrId713261f17d1763a05.jpg"/><Relationship Id="rId790061f17d1778235" Type="http://schemas.openxmlformats.org/officeDocument/2006/relationships/image" Target="media/imgrId790061f17d1778235.jpg"/><Relationship Id="rId838161f17d17925a0" Type="http://schemas.openxmlformats.org/officeDocument/2006/relationships/image" Target="media/imgrId838161f17d17925a0.jpg"/><Relationship Id="rId824961f17d17a1516" Type="http://schemas.openxmlformats.org/officeDocument/2006/relationships/image" Target="media/imgrId824961f17d17a1516.jpg"/><Relationship Id="rId721461f17d17c83bb" Type="http://schemas.openxmlformats.org/officeDocument/2006/relationships/image" Target="media/imgrId721461f17d17c83bb.jpg"/><Relationship Id="rId417561f17d17e1a86" Type="http://schemas.openxmlformats.org/officeDocument/2006/relationships/image" Target="media/imgrId417561f17d17e1a86.jpg"/><Relationship Id="rId593461f17d17f3e68" Type="http://schemas.openxmlformats.org/officeDocument/2006/relationships/image" Target="media/imgrId593461f17d17f3e68.jpg"/><Relationship Id="rId956461f17d181187c" Type="http://schemas.openxmlformats.org/officeDocument/2006/relationships/image" Target="media/imgrId956461f17d181187c.png"/><Relationship Id="rId438161f17d18226c2" Type="http://schemas.openxmlformats.org/officeDocument/2006/relationships/image" Target="media/imgrId438161f17d18226c2.jpg"/><Relationship Id="rId272161f17d1838d10" Type="http://schemas.openxmlformats.org/officeDocument/2006/relationships/image" Target="media/imgrId272161f17d1838d10.jpg"/><Relationship Id="rId851061f17d184a93a" Type="http://schemas.openxmlformats.org/officeDocument/2006/relationships/image" Target="media/imgrId851061f17d184a93a.jpg"/><Relationship Id="rId703961f17d185e89a" Type="http://schemas.openxmlformats.org/officeDocument/2006/relationships/image" Target="media/imgrId703961f17d185e89a.jpg"/><Relationship Id="rId443161f17d187517a" Type="http://schemas.openxmlformats.org/officeDocument/2006/relationships/image" Target="media/imgrId443161f17d187517a.jpg"/><Relationship Id="rId840961f17d1887697" Type="http://schemas.openxmlformats.org/officeDocument/2006/relationships/image" Target="media/imgrId840961f17d1887697.jpg"/><Relationship Id="rId897561f17d1896cdf" Type="http://schemas.openxmlformats.org/officeDocument/2006/relationships/image" Target="media/imgrId897561f17d1896cdf.jpg"/><Relationship Id="rId747561f17d18a882c" Type="http://schemas.openxmlformats.org/officeDocument/2006/relationships/image" Target="media/imgrId747561f17d18a882c.jpg"/><Relationship Id="rId902261f17d18b9058" Type="http://schemas.openxmlformats.org/officeDocument/2006/relationships/image" Target="media/imgrId902261f17d18b9058.jpg"/><Relationship Id="rId486561f17d18c7791" Type="http://schemas.openxmlformats.org/officeDocument/2006/relationships/image" Target="media/imgrId486561f17d18c7791.jpg"/><Relationship Id="rId570061f17d18d835b" Type="http://schemas.openxmlformats.org/officeDocument/2006/relationships/image" Target="media/imgrId570061f17d18d835b.jpg"/><Relationship Id="rId122261f17d18ea9ec" Type="http://schemas.openxmlformats.org/officeDocument/2006/relationships/image" Target="media/imgrId122261f17d18ea9ec.jpg"/><Relationship Id="rId211261f17d1906601" Type="http://schemas.openxmlformats.org/officeDocument/2006/relationships/image" Target="media/imgrId211261f17d1906601.jpg"/><Relationship Id="rId381461f17d191ba68" Type="http://schemas.openxmlformats.org/officeDocument/2006/relationships/image" Target="media/imgrId381461f17d191ba68.jpg"/><Relationship Id="rId652261f17d192dafb" Type="http://schemas.openxmlformats.org/officeDocument/2006/relationships/image" Target="media/imgrId652261f17d192dafb.jpg"/><Relationship Id="rId514861f17d193f3d1" Type="http://schemas.openxmlformats.org/officeDocument/2006/relationships/image" Target="media/imgrId514861f17d193f3d1.jpg"/><Relationship Id="rId384361f17d194ca9e" Type="http://schemas.openxmlformats.org/officeDocument/2006/relationships/image" Target="media/imgrId384361f17d194ca9e.jpg"/><Relationship Id="rId671561f17d195fda9" Type="http://schemas.openxmlformats.org/officeDocument/2006/relationships/image" Target="media/imgrId671561f17d195fda9.jpg"/><Relationship Id="rId176561f17d19728f6" Type="http://schemas.openxmlformats.org/officeDocument/2006/relationships/image" Target="media/imgrId176561f17d19728f6.jpg"/><Relationship Id="rId456061f17d1981afc" Type="http://schemas.openxmlformats.org/officeDocument/2006/relationships/image" Target="media/imgrId456061f17d1981afc.jpg"/><Relationship Id="rId878661f17d1995865" Type="http://schemas.openxmlformats.org/officeDocument/2006/relationships/image" Target="media/imgrId878661f17d1995865.jpg"/><Relationship Id="rId412561f17d19a6efb" Type="http://schemas.openxmlformats.org/officeDocument/2006/relationships/image" Target="media/imgrId412561f17d19a6efb.jpg"/><Relationship Id="rId269261f17d19b7ceb" Type="http://schemas.openxmlformats.org/officeDocument/2006/relationships/image" Target="media/imgrId269261f17d19b7ceb.jpg"/><Relationship Id="rId480061f17d19c78ae" Type="http://schemas.openxmlformats.org/officeDocument/2006/relationships/image" Target="media/imgrId480061f17d19c78ae.jpg"/><Relationship Id="rId734261f17d19d887e" Type="http://schemas.openxmlformats.org/officeDocument/2006/relationships/image" Target="media/imgrId734261f17d19d887e.jpg"/><Relationship Id="rId865161f17d19eabcd" Type="http://schemas.openxmlformats.org/officeDocument/2006/relationships/image" Target="media/imgrId865161f17d19eabcd.jpg"/><Relationship Id="rId162461f17d1a0afd0" Type="http://schemas.openxmlformats.org/officeDocument/2006/relationships/image" Target="media/imgrId162461f17d1a0afd0.jpg"/><Relationship Id="rId473861f17d1a1bead" Type="http://schemas.openxmlformats.org/officeDocument/2006/relationships/image" Target="media/imgrId473861f17d1a1bead.jpg"/><Relationship Id="rId570761f17d1a2cdaf" Type="http://schemas.openxmlformats.org/officeDocument/2006/relationships/image" Target="media/imgrId570761f17d1a2cdaf.jpg"/><Relationship Id="rId147961f17d1a405c0" Type="http://schemas.openxmlformats.org/officeDocument/2006/relationships/image" Target="media/imgrId147961f17d1a405c0.jpg"/><Relationship Id="rId960161f17d1a57fe8" Type="http://schemas.openxmlformats.org/officeDocument/2006/relationships/image" Target="media/imgrId960161f17d1a57fe8.jpg"/><Relationship Id="rId560461f17d1a68299" Type="http://schemas.openxmlformats.org/officeDocument/2006/relationships/image" Target="media/imgrId560461f17d1a68299.jpg"/><Relationship Id="rId395161f17d1a79515" Type="http://schemas.openxmlformats.org/officeDocument/2006/relationships/image" Target="media/imgrId395161f17d1a79515.jpg"/><Relationship Id="rId465561f17d1a8a028" Type="http://schemas.openxmlformats.org/officeDocument/2006/relationships/image" Target="media/imgrId465561f17d1a8a028.jpg"/><Relationship Id="rId155761f17d1a9b7a7" Type="http://schemas.openxmlformats.org/officeDocument/2006/relationships/image" Target="media/imgrId155761f17d1a9b7a7.jpg"/><Relationship Id="rId957161f17d1ab0575" Type="http://schemas.openxmlformats.org/officeDocument/2006/relationships/image" Target="media/imgrId957161f17d1ab0575.jpg"/><Relationship Id="rId183461f17d1ac1029" Type="http://schemas.openxmlformats.org/officeDocument/2006/relationships/image" Target="media/imgrId183461f17d1ac1029.jpg"/><Relationship Id="rId771061f17d1ad53dc" Type="http://schemas.openxmlformats.org/officeDocument/2006/relationships/image" Target="media/imgrId771061f17d1ad53dc.jpg"/><Relationship Id="rId449461f17d1ae7915" Type="http://schemas.openxmlformats.org/officeDocument/2006/relationships/image" Target="media/imgrId449461f17d1ae7915.jpg"/><Relationship Id="rId284661f17d1b029a2" Type="http://schemas.openxmlformats.org/officeDocument/2006/relationships/image" Target="media/imgrId284661f17d1b029a2.jpg"/><Relationship Id="rId180961f17d1b15772" Type="http://schemas.openxmlformats.org/officeDocument/2006/relationships/image" Target="media/imgrId180961f17d1b15772.jpg"/><Relationship Id="rId342161f17d1b26ca5" Type="http://schemas.openxmlformats.org/officeDocument/2006/relationships/image" Target="media/imgrId342161f17d1b26ca5.jpg"/><Relationship Id="rId713361f17d1b3d5ae" Type="http://schemas.openxmlformats.org/officeDocument/2006/relationships/image" Target="media/imgrId713361f17d1b3d5ae.jpg"/><Relationship Id="rId271261f17d1b51e1a" Type="http://schemas.openxmlformats.org/officeDocument/2006/relationships/image" Target="media/imgrId271261f17d1b51e1a.jpg"/><Relationship Id="rId769561f17d1b67253" Type="http://schemas.openxmlformats.org/officeDocument/2006/relationships/image" Target="media/imgrId769561f17d1b67253.jpg"/><Relationship Id="rId686861f17d1b78245" Type="http://schemas.openxmlformats.org/officeDocument/2006/relationships/image" Target="media/imgrId686861f17d1b78245.gif"/><Relationship Id="rId620361f17d1b87d74" Type="http://schemas.openxmlformats.org/officeDocument/2006/relationships/image" Target="media/imgrId620361f17d1b87d74.jpg"/><Relationship Id="rId614461f17d1b9bd69" Type="http://schemas.openxmlformats.org/officeDocument/2006/relationships/image" Target="media/imgrId614461f17d1b9bd69.jpg"/><Relationship Id="rId993161f17d1bab796" Type="http://schemas.openxmlformats.org/officeDocument/2006/relationships/image" Target="media/imgrId993161f17d1bab796.jpg"/><Relationship Id="rId420461f17d1bbd60e" Type="http://schemas.openxmlformats.org/officeDocument/2006/relationships/image" Target="media/imgrId420461f17d1bbd60e.jpg"/><Relationship Id="rId521261f17d1bcc094" Type="http://schemas.openxmlformats.org/officeDocument/2006/relationships/image" Target="media/imgrId521261f17d1bcc094.jpg"/><Relationship Id="rId703661f17d1bdd022" Type="http://schemas.openxmlformats.org/officeDocument/2006/relationships/image" Target="media/imgrId703661f17d1bdd022.jpg"/><Relationship Id="rId408761f17d1bf0271" Type="http://schemas.openxmlformats.org/officeDocument/2006/relationships/image" Target="media/imgrId408761f17d1bf0271.jpg"/><Relationship Id="rId337461f17d1c0bb7f" Type="http://schemas.openxmlformats.org/officeDocument/2006/relationships/image" Target="media/imgrId337461f17d1c0bb7f.jpg"/><Relationship Id="rId585061f17d1c1f600" Type="http://schemas.openxmlformats.org/officeDocument/2006/relationships/image" Target="media/imgrId585061f17d1c1f600.jpg"/><Relationship Id="rId990461f17d1c2f754" Type="http://schemas.openxmlformats.org/officeDocument/2006/relationships/image" Target="media/imgrId990461f17d1c2f754.jpg"/><Relationship Id="rId878261f17d1c3ed53" Type="http://schemas.openxmlformats.org/officeDocument/2006/relationships/image" Target="media/imgrId878261f17d1c3ed53.jpg"/><Relationship Id="rId686761f17d1c4f095" Type="http://schemas.openxmlformats.org/officeDocument/2006/relationships/image" Target="media/imgrId686761f17d1c4f095.jpg"/><Relationship Id="rId234061f17d1c6add0" Type="http://schemas.openxmlformats.org/officeDocument/2006/relationships/image" Target="media/imgrId234061f17d1c6add0.jpg"/><Relationship Id="rId227061f17d1c7a73a" Type="http://schemas.openxmlformats.org/officeDocument/2006/relationships/image" Target="media/imgrId227061f17d1c7a73a.jpg"/><Relationship Id="rId380661f17d1c8b8aa" Type="http://schemas.openxmlformats.org/officeDocument/2006/relationships/image" Target="media/imgrId380661f17d1c8b8aa.jpg"/><Relationship Id="rId965461f17d1c9b0f8" Type="http://schemas.openxmlformats.org/officeDocument/2006/relationships/image" Target="media/imgrId965461f17d1c9b0f8.jpg"/><Relationship Id="rId848561f17d1cb2e9e" Type="http://schemas.openxmlformats.org/officeDocument/2006/relationships/image" Target="media/imgrId848561f17d1cb2e9e.jpg"/><Relationship Id="rId551161f17d1cc5a3f" Type="http://schemas.openxmlformats.org/officeDocument/2006/relationships/image" Target="media/imgrId551161f17d1cc5a3f.jpg"/><Relationship Id="rId352661f17d1cd801c" Type="http://schemas.openxmlformats.org/officeDocument/2006/relationships/image" Target="media/imgrId352661f17d1cd801c.jpg"/><Relationship Id="rId771061f17d1ce95d6" Type="http://schemas.openxmlformats.org/officeDocument/2006/relationships/image" Target="media/imgrId771061f17d1ce95d6.jpg"/><Relationship Id="rId457261f17d1d07d84" Type="http://schemas.openxmlformats.org/officeDocument/2006/relationships/image" Target="media/imgrId457261f17d1d07d84.jpg"/><Relationship Id="rId685961f17d1d17dd6" Type="http://schemas.openxmlformats.org/officeDocument/2006/relationships/image" Target="media/imgrId685961f17d1d17dd6.jpg"/><Relationship Id="rId506561f17d1d2d993" Type="http://schemas.openxmlformats.org/officeDocument/2006/relationships/image" Target="media/imgrId506561f17d1d2d993.jpg"/><Relationship Id="rId757061f17d1d3f99c" Type="http://schemas.openxmlformats.org/officeDocument/2006/relationships/image" Target="media/imgrId757061f17d1d3f99c.jpg"/><Relationship Id="rId851561f17d1d505ce" Type="http://schemas.openxmlformats.org/officeDocument/2006/relationships/image" Target="media/imgrId851561f17d1d505ce.jpg"/><Relationship Id="rId929261f17d1d6358c" Type="http://schemas.openxmlformats.org/officeDocument/2006/relationships/image" Target="media/imgrId929261f17d1d6358c.jpg"/><Relationship Id="rId859061f17d1d779ad" Type="http://schemas.openxmlformats.org/officeDocument/2006/relationships/image" Target="media/imgrId859061f17d1d779ad.jpg"/><Relationship Id="rId282061f17d1d86033" Type="http://schemas.openxmlformats.org/officeDocument/2006/relationships/image" Target="media/imgrId282061f17d1d86033.jpg"/><Relationship Id="rId302261f17d1d96513" Type="http://schemas.openxmlformats.org/officeDocument/2006/relationships/image" Target="media/imgrId302261f17d1d96513.jpg"/><Relationship Id="rId368361f17d1da627a" Type="http://schemas.openxmlformats.org/officeDocument/2006/relationships/image" Target="media/imgrId368361f17d1da627a.jpg"/><Relationship Id="rId642661f17d1db955b" Type="http://schemas.openxmlformats.org/officeDocument/2006/relationships/image" Target="media/imgrId642661f17d1db955b.jpg"/><Relationship Id="rId964361f17d1dc8166" Type="http://schemas.openxmlformats.org/officeDocument/2006/relationships/image" Target="media/imgrId964361f17d1dc8166.jpg"/><Relationship Id="rId534761f17d1ddacf7" Type="http://schemas.openxmlformats.org/officeDocument/2006/relationships/image" Target="media/imgrId534761f17d1ddacf7.jpg"/><Relationship Id="rId747161f17d1dea715" Type="http://schemas.openxmlformats.org/officeDocument/2006/relationships/image" Target="media/imgrId747161f17d1dea715.jpg"/><Relationship Id="rId999661f17d1e0d461" Type="http://schemas.openxmlformats.org/officeDocument/2006/relationships/image" Target="media/imgrId999661f17d1e0d461.jpg"/><Relationship Id="rId656261f17d1e1e864" Type="http://schemas.openxmlformats.org/officeDocument/2006/relationships/image" Target="media/imgrId656261f17d1e1e864.jpg"/><Relationship Id="rId723061f17d1e31e36" Type="http://schemas.openxmlformats.org/officeDocument/2006/relationships/image" Target="media/imgrId723061f17d1e31e36.jpg"/><Relationship Id="rId336561f17d1e445ca" Type="http://schemas.openxmlformats.org/officeDocument/2006/relationships/image" Target="media/imgrId336561f17d1e445ca.jpg"/><Relationship Id="rId542261f17d1e55115" Type="http://schemas.openxmlformats.org/officeDocument/2006/relationships/image" Target="media/imgrId542261f17d1e55115.jpg"/><Relationship Id="rId305561f17d1e6a7bb" Type="http://schemas.openxmlformats.org/officeDocument/2006/relationships/image" Target="media/imgrId305561f17d1e6a7bb.jpg"/><Relationship Id="rId838361f17d1e7a7ea" Type="http://schemas.openxmlformats.org/officeDocument/2006/relationships/image" Target="media/imgrId838361f17d1e7a7ea.jpg"/><Relationship Id="rId508661f17d1e89365" Type="http://schemas.openxmlformats.org/officeDocument/2006/relationships/image" Target="media/imgrId508661f17d1e89365.jpg"/><Relationship Id="rId583661f17d1e9a86b" Type="http://schemas.openxmlformats.org/officeDocument/2006/relationships/image" Target="media/imgrId583661f17d1e9a86b.jpg"/><Relationship Id="rId610361f17d1eada0d" Type="http://schemas.openxmlformats.org/officeDocument/2006/relationships/image" Target="media/imgrId610361f17d1eada0d.jpg"/><Relationship Id="rId838061f17d1ec1edb" Type="http://schemas.openxmlformats.org/officeDocument/2006/relationships/image" Target="media/imgrId838061f17d1ec1edb.jpg"/><Relationship Id="rId359061f17d1ed56d4" Type="http://schemas.openxmlformats.org/officeDocument/2006/relationships/image" Target="media/imgrId359061f17d1ed56d4.jpg"/><Relationship Id="rId393661f17d1eea2e7" Type="http://schemas.openxmlformats.org/officeDocument/2006/relationships/image" Target="media/imgrId393661f17d1eea2e7.jpg"/><Relationship Id="rId548961f17d1f06641" Type="http://schemas.openxmlformats.org/officeDocument/2006/relationships/image" Target="media/imgrId548961f17d1f06641.jpg"/><Relationship Id="rId924861f17d1f1b00c" Type="http://schemas.openxmlformats.org/officeDocument/2006/relationships/image" Target="media/imgrId924861f17d1f1b00c.jpg"/><Relationship Id="rId196261f17d1f2b961" Type="http://schemas.openxmlformats.org/officeDocument/2006/relationships/image" Target="media/imgrId196261f17d1f2b961.jpg"/><Relationship Id="rId586261f17d1f3c563" Type="http://schemas.openxmlformats.org/officeDocument/2006/relationships/image" Target="media/imgrId586261f17d1f3c563.jpg"/><Relationship Id="rId171361f17d1f4f0ea" Type="http://schemas.openxmlformats.org/officeDocument/2006/relationships/image" Target="media/imgrId171361f17d1f4f0ea.jpg"/><Relationship Id="rId653261f17d1f644b6" Type="http://schemas.openxmlformats.org/officeDocument/2006/relationships/image" Target="media/imgrId653261f17d1f644b6.jpg"/><Relationship Id="rId741761f17d1f75458" Type="http://schemas.openxmlformats.org/officeDocument/2006/relationships/image" Target="media/imgrId741761f17d1f75458.jpg"/><Relationship Id="rId244661f17d1f81e41" Type="http://schemas.openxmlformats.org/officeDocument/2006/relationships/image" Target="media/imgrId244661f17d1f81e41.jpg"/><Relationship Id="rId454661f17d1f94a54" Type="http://schemas.openxmlformats.org/officeDocument/2006/relationships/image" Target="media/imgrId454661f17d1f94a54.jpg"/><Relationship Id="rId613961f17d1fa8a5e" Type="http://schemas.openxmlformats.org/officeDocument/2006/relationships/image" Target="media/imgrId613961f17d1fa8a5e.jpg"/><Relationship Id="rId474861f17d1fb6f8e" Type="http://schemas.openxmlformats.org/officeDocument/2006/relationships/image" Target="media/imgrId474861f17d1fb6f8e.jpg"/><Relationship Id="rId501161f17d1fc8fb0" Type="http://schemas.openxmlformats.org/officeDocument/2006/relationships/image" Target="media/imgrId501161f17d1fc8fb0.jpg"/><Relationship Id="rId834861f17d1fda8a7" Type="http://schemas.openxmlformats.org/officeDocument/2006/relationships/image" Target="media/imgrId834861f17d1fda8a7.jpg"/><Relationship Id="rId149361f17d1fed1a2" Type="http://schemas.openxmlformats.org/officeDocument/2006/relationships/image" Target="media/imgrId149361f17d1fed1a2.jpg"/><Relationship Id="rId878861f17d200bc4d" Type="http://schemas.openxmlformats.org/officeDocument/2006/relationships/image" Target="media/imgrId878861f17d200bc4d.jpg"/><Relationship Id="rId784861f17d201d3ca" Type="http://schemas.openxmlformats.org/officeDocument/2006/relationships/image" Target="media/imgrId784861f17d201d3ca.jpg"/><Relationship Id="rId670261f17d202f628" Type="http://schemas.openxmlformats.org/officeDocument/2006/relationships/image" Target="media/imgrId670261f17d202f628.jpg"/><Relationship Id="rId993961f17d203fecc" Type="http://schemas.openxmlformats.org/officeDocument/2006/relationships/image" Target="media/imgrId993961f17d203fecc.jpg"/><Relationship Id="rId738461f17d2053615" Type="http://schemas.openxmlformats.org/officeDocument/2006/relationships/image" Target="media/imgrId738461f17d2053615.jpg"/><Relationship Id="rId105061f17d2066a20" Type="http://schemas.openxmlformats.org/officeDocument/2006/relationships/image" Target="media/imgrId105061f17d2066a20.jpg"/><Relationship Id="rId324761f17d2078dfd" Type="http://schemas.openxmlformats.org/officeDocument/2006/relationships/image" Target="media/imgrId324761f17d2078dfd.jpg"/><Relationship Id="rId344561f17d208ee07" Type="http://schemas.openxmlformats.org/officeDocument/2006/relationships/image" Target="media/imgrId344561f17d208ee07.jpg"/><Relationship Id="rId707261f17d20a1921" Type="http://schemas.openxmlformats.org/officeDocument/2006/relationships/image" Target="media/imgrId707261f17d20a1921.jpg"/><Relationship Id="rId787561f17d20b8249" Type="http://schemas.openxmlformats.org/officeDocument/2006/relationships/image" Target="media/imgrId787561f17d20b8249.jpg"/><Relationship Id="rId552461f17d20cb8f5" Type="http://schemas.openxmlformats.org/officeDocument/2006/relationships/image" Target="media/imgrId552461f17d20cb8f5.jpg"/><Relationship Id="rId358561f17d20de063" Type="http://schemas.openxmlformats.org/officeDocument/2006/relationships/image" Target="media/imgrId358561f17d20de063.jpg"/><Relationship Id="rId489161f17d20f08dc" Type="http://schemas.openxmlformats.org/officeDocument/2006/relationships/image" Target="media/imgrId489161f17d20f08dc.jpg"/><Relationship Id="rId833861f17d210d208" Type="http://schemas.openxmlformats.org/officeDocument/2006/relationships/image" Target="media/imgrId833861f17d210d208.jpg"/><Relationship Id="rId275661f17d211be1a" Type="http://schemas.openxmlformats.org/officeDocument/2006/relationships/image" Target="media/imgrId275661f17d211be1a.jpg"/><Relationship Id="rId429961f17d212de6f" Type="http://schemas.openxmlformats.org/officeDocument/2006/relationships/image" Target="media/imgrId429961f17d212de6f.jpg"/><Relationship Id="rId316461f17d21459cd" Type="http://schemas.openxmlformats.org/officeDocument/2006/relationships/image" Target="media/imgrId316461f17d21459cd.jpg"/><Relationship Id="rId385361f17d2155203" Type="http://schemas.openxmlformats.org/officeDocument/2006/relationships/image" Target="media/imgrId385361f17d2155203.jpg"/><Relationship Id="rId686461f17d2169758" Type="http://schemas.openxmlformats.org/officeDocument/2006/relationships/image" Target="media/imgrId686461f17d2169758.jpg"/><Relationship Id="rId665661f17d217b7b9" Type="http://schemas.openxmlformats.org/officeDocument/2006/relationships/image" Target="media/imgrId665661f17d217b7b9.jpg"/><Relationship Id="rId607461f17d218dc42" Type="http://schemas.openxmlformats.org/officeDocument/2006/relationships/image" Target="media/imgrId607461f17d218dc42.jpg"/><Relationship Id="rId458761f17d21a4afa" Type="http://schemas.openxmlformats.org/officeDocument/2006/relationships/image" Target="media/imgrId458761f17d21a4afa.jpg"/><Relationship Id="rId353761f17d21b603f" Type="http://schemas.openxmlformats.org/officeDocument/2006/relationships/image" Target="media/imgrId353761f17d21b603f.jpg"/><Relationship Id="rId508061f17d21c3b5e" Type="http://schemas.openxmlformats.org/officeDocument/2006/relationships/image" Target="media/imgrId508061f17d21c3b5e.jpg"/><Relationship Id="rId855161f17d21d52ac" Type="http://schemas.openxmlformats.org/officeDocument/2006/relationships/image" Target="media/imgrId855161f17d21d52ac.jpg"/><Relationship Id="rId469661f17d21e8d06" Type="http://schemas.openxmlformats.org/officeDocument/2006/relationships/image" Target="media/imgrId469661f17d21e8d06.jpg"/><Relationship Id="rId849461f17d220982d" Type="http://schemas.openxmlformats.org/officeDocument/2006/relationships/image" Target="media/imgrId849461f17d220982d.jpg"/><Relationship Id="rId225861f17d221f11b" Type="http://schemas.openxmlformats.org/officeDocument/2006/relationships/image" Target="media/imgrId225861f17d221f11b.jpg"/><Relationship Id="rId836761f17d2232a59" Type="http://schemas.openxmlformats.org/officeDocument/2006/relationships/image" Target="media/imgrId836761f17d2232a59.jpg"/><Relationship Id="rId242061f17d2243f68" Type="http://schemas.openxmlformats.org/officeDocument/2006/relationships/image" Target="media/imgrId242061f17d2243f68.jpg"/><Relationship Id="rId248161f17d2254f2e" Type="http://schemas.openxmlformats.org/officeDocument/2006/relationships/image" Target="media/imgrId248161f17d2254f2e.jpg"/><Relationship Id="rId268761f17d226abc0" Type="http://schemas.openxmlformats.org/officeDocument/2006/relationships/image" Target="media/imgrId268761f17d226abc0.jpg"/><Relationship Id="rId431561f17d227b675" Type="http://schemas.openxmlformats.org/officeDocument/2006/relationships/image" Target="media/imgrId431561f17d227b675.jpg"/><Relationship Id="rId328461f17d228d57e" Type="http://schemas.openxmlformats.org/officeDocument/2006/relationships/image" Target="media/imgrId328461f17d228d57e.jpg"/><Relationship Id="rId330261f17d229f891" Type="http://schemas.openxmlformats.org/officeDocument/2006/relationships/image" Target="media/imgrId330261f17d229f891.jpg"/><Relationship Id="rId367861f17d22b4028" Type="http://schemas.openxmlformats.org/officeDocument/2006/relationships/image" Target="media/imgrId367861f17d22b4028.jpg"/><Relationship Id="rId569161f17d22cc345" Type="http://schemas.openxmlformats.org/officeDocument/2006/relationships/image" Target="media/imgrId569161f17d22cc345.jpg"/><Relationship Id="rId817561f17d22df4fb" Type="http://schemas.openxmlformats.org/officeDocument/2006/relationships/image" Target="media/imgrId817561f17d22df4fb.jpg"/><Relationship Id="rId883461f17d2300188" Type="http://schemas.openxmlformats.org/officeDocument/2006/relationships/image" Target="media/imgrId883461f17d2300188.jpg"/><Relationship Id="rId508461f17d2312964" Type="http://schemas.openxmlformats.org/officeDocument/2006/relationships/image" Target="media/imgrId508461f17d2312964.jpg"/><Relationship Id="rId725361f17d2324929" Type="http://schemas.openxmlformats.org/officeDocument/2006/relationships/image" Target="media/imgrId725361f17d2324929.jpg"/><Relationship Id="rId337261f17d2339a31" Type="http://schemas.openxmlformats.org/officeDocument/2006/relationships/image" Target="media/imgrId337261f17d2339a31.jpg"/><Relationship Id="rId567261f17d234c7e0" Type="http://schemas.openxmlformats.org/officeDocument/2006/relationships/image" Target="media/imgrId567261f17d234c7e0.jpg"/><Relationship Id="rId723661f17d2361763" Type="http://schemas.openxmlformats.org/officeDocument/2006/relationships/image" Target="media/imgrId723661f17d2361763.jpg"/><Relationship Id="rId361361f17d23751d0" Type="http://schemas.openxmlformats.org/officeDocument/2006/relationships/image" Target="media/imgrId361361f17d23751d0.jpg"/><Relationship Id="rId848561f17d23894ac" Type="http://schemas.openxmlformats.org/officeDocument/2006/relationships/image" Target="media/imgrId848561f17d23894ac.jpg"/><Relationship Id="rId923461f17d23a0899" Type="http://schemas.openxmlformats.org/officeDocument/2006/relationships/image" Target="media/imgrId923461f17d23a0899.jpg"/><Relationship Id="rId479061f17d23b2842" Type="http://schemas.openxmlformats.org/officeDocument/2006/relationships/image" Target="media/imgrId479061f17d23b2842.jpg"/><Relationship Id="rId594461f17d23c5723" Type="http://schemas.openxmlformats.org/officeDocument/2006/relationships/image" Target="media/imgrId594461f17d23c5723.jpg"/><Relationship Id="rId521661f17d23db6a5" Type="http://schemas.openxmlformats.org/officeDocument/2006/relationships/image" Target="media/imgrId521661f17d23db6a5.jpg"/><Relationship Id="rId114461f17d23f2219" Type="http://schemas.openxmlformats.org/officeDocument/2006/relationships/image" Target="media/imgrId114461f17d23f2219.jpg"/><Relationship Id="rId606161f17d2413262" Type="http://schemas.openxmlformats.org/officeDocument/2006/relationships/image" Target="media/imgrId606161f17d2413262.jpg"/><Relationship Id="rId964761f17d2428735" Type="http://schemas.openxmlformats.org/officeDocument/2006/relationships/image" Target="media/imgrId964761f17d2428735.jpg"/><Relationship Id="rId705761f17d243bcac" Type="http://schemas.openxmlformats.org/officeDocument/2006/relationships/image" Target="media/imgrId705761f17d243bcac.jpg"/><Relationship Id="rId745161f17d2453e6c" Type="http://schemas.openxmlformats.org/officeDocument/2006/relationships/image" Target="media/imgrId745161f17d2453e6c.jpg"/><Relationship Id="rId460561f17d246b38e" Type="http://schemas.openxmlformats.org/officeDocument/2006/relationships/image" Target="media/imgrId460561f17d246b38e.jpg"/><Relationship Id="rId889361f17d247de68" Type="http://schemas.openxmlformats.org/officeDocument/2006/relationships/image" Target="media/imgrId889361f17d247de68.jpg"/><Relationship Id="rId529561f17d2492e37" Type="http://schemas.openxmlformats.org/officeDocument/2006/relationships/image" Target="media/imgrId529561f17d2492e3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84192" Type="http://schemas.openxmlformats.org/officeDocument/2006/relationships/image" Target="media/imgrId179841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84192" Type="http://schemas.openxmlformats.org/officeDocument/2006/relationships/image" Target="media/imgrId179841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84192" Type="http://schemas.openxmlformats.org/officeDocument/2006/relationships/image" Target="media/imgrId179841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84192" Type="http://schemas.openxmlformats.org/officeDocument/2006/relationships/image" Target="media/imgrId179841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84192" Type="http://schemas.openxmlformats.org/officeDocument/2006/relationships/image" Target="media/imgrId179841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84192" Type="http://schemas.openxmlformats.org/officeDocument/2006/relationships/image" Target="media/imgrId179841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