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620194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586463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8959768" w:name="ctxt"/>
    <w:bookmarkEnd w:id="48959768"/>
    <w:p>
      <w:pPr>
        <w:widowControl w:val="on"/>
        <w:pBdr/>
        <w:spacing w:before="75" w:after="75" w:line="240" w:lineRule="auto"/>
        <w:ind w:left="75" w:right="75"/>
        <w:jc w:val="left"/>
        <w:textDirection w:val="lrTb"/>
      </w:pPr>
    </w:p>
    <w:p>
      <w:pPr>
        <w:pStyle w:val="Titolo1"/>
        <w:outlineLvl w:val="0"/>
      </w:pPr>
      <w:r>
        <w:rPr/>
        <w:t xml:space="preserve">Informazioni generali</w:t>
      </w:r>
    </w:p>
    <w:p>
      <w:pPr>
        <w:widowControl w:val="on"/>
        <w:pBdr/>
        <w:spacing w:before="0" w:after="0" w:line="240" w:lineRule="auto"/>
        <w:ind w:left="0" w:right="0"/>
        <w:jc w:val="left"/>
        <w:textDirection w:val="lrTb"/>
      </w:pPr>
    </w:p>
    <w:p>
      <w:pPr>
        <w:pStyle w:val="Titolo2"/>
        <w:outlineLvl w:val="1"/>
      </w:pPr>
      <w:r>
        <w:rPr/>
        <w:t xml:space="preserve">Informazioni utili</w:t>
      </w:r>
    </w:p>
    <w:p>
      <w:pPr>
        <w:numPr>
          <w:ilvl w:val="0"/>
          <w:numId w:val="1551"/>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1551"/>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hyperlink r:id="rId561961f17c6e7937a" w:history="1">
        <w:r>
          <w:rPr>
            <w:rStyle w:val="DefaultParagraphFontPHPDOCX"/>
            <w:b/>
            <w:bCs/>
            <w:color w:val="0000FF"/>
            <w:sz w:val="20"/>
            <w:szCs w:val="20"/>
            <w:u w:val="single" w:color=""/>
          </w:rPr>
          <w:t xml:space="preserve">Par. 1.4</w:t>
        </w:r>
      </w:hyperlink>
      <w:r>
        <w:rPr>
          <w:color w:val="00274C"/>
          <w:sz w:val="20"/>
          <w:szCs w:val="20"/>
          <w:u w:val="none"/>
        </w:rPr>
        <w:t xml:space="preserve"> e </w:t>
      </w:r>
      <w:hyperlink r:id="rId916161f17c6e794b2" w:history="1">
        <w:r>
          <w:rPr>
            <w:rStyle w:val="DefaultParagraphFontPHPDOCX"/>
            <w:b/>
            <w:bCs/>
            <w:color w:val="0000FF"/>
            <w:sz w:val="20"/>
            <w:szCs w:val="20"/>
            <w:u w:val="single" w:color=""/>
          </w:rPr>
          <w:t xml:space="preserve">Par. 1.5</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1551"/>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1551"/>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1551"/>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textDirection w:val="lrTb"/>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 </w:t>
      </w:r>
      <w:hyperlink r:id="rId318561f17c6e7a0c9" w:history="1">
        <w:r>
          <w:rPr>
            <w:rStyle w:val="DefaultParagraphFontPHPDOCX"/>
            <w:b/>
            <w:bCs/>
            <w:color w:val="0000FF"/>
            <w:sz w:val="20"/>
            <w:szCs w:val="20"/>
            <w:u w:val="single" w:color=""/>
          </w:rPr>
          <w:t xml:space="preserve">Tab. 15.1</w:t>
        </w:r>
      </w:hyperlink>
      <w:r>
        <w:rPr>
          <w:b/>
          <w:bCs/>
          <w:color w:val="00274C"/>
          <w:sz w:val="20"/>
          <w:szCs w:val="20"/>
          <w:u w:val="none"/>
        </w:rPr>
        <w:t xml:space="preserve"> )</w:t>
      </w:r>
      <w:r>
        <w:rPr>
          <w:color w:val="00274C"/>
          <w:sz w:val="20"/>
          <w:szCs w:val="20"/>
          <w:u w:val="none"/>
        </w:rPr>
        <w:t xml:space="preserve"> che sono presenti nel manuale, sono elencati e descritti all'interno del glossario, consultabile al ( </w:t>
      </w:r>
      <w:hyperlink r:id="rId824561f17c6e7a1a5" w:history="1">
        <w:r>
          <w:rPr>
            <w:rStyle w:val="DefaultParagraphFontPHPDOCX"/>
            <w:color w:val="0000FF"/>
            <w:sz w:val="20"/>
            <w:szCs w:val="20"/>
            <w:u w:val="single" w:color=""/>
          </w:rPr>
          <w:t xml:space="preserve">Cap. 15</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551"/>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1551"/>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96488808" name="name695761f17c6e9e9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361f17c6e9e9bf"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551"/>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1551"/>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hyperlink r:id="rId574961f17c6e9ef75" w:history="1">
        <w:r>
          <w:rPr>
            <w:rStyle w:val="DefaultParagraphFontPHPDOCX"/>
            <w:b/>
            <w:bCs/>
            <w:color w:val="0000FF"/>
            <w:sz w:val="20"/>
            <w:szCs w:val="20"/>
            <w:u w:val="none"/>
          </w:rPr>
          <w:t xml:space="preserve">Cap. 3</w:t>
        </w:r>
      </w:hyperlink>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costruttore e motore</w:t>
      </w:r>
    </w:p>
    <w:p>
      <w:pPr>
        <w:widowControl w:val="on"/>
        <w:pBdr/>
        <w:spacing w:before="0" w:after="0" w:line="262" w:lineRule="auto"/>
        <w:ind w:left="0" w:right="0"/>
        <w:jc w:val="left"/>
        <w:textDirection w:val="lrTb"/>
      </w:pPr>
      <w:r>
        <w:rPr>
          <w:color w:val="00274C"/>
          <w:sz w:val="20"/>
          <w:szCs w:val="20"/>
          <w:u w:val="none"/>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textDirection w:val="lrTb"/>
      </w:pPr>
      <w:r>
        <w:drawing>
          <wp:inline distT="0" distB="0" distL="0" distR="0">
            <wp:extent cx="4932000" cy="2772000"/>
            <wp:effectExtent b="0" l="0" r="0" t="0"/>
            <wp:docPr id="16244333" name="name879861f17c6eb50af"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513861f17c6eb50a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52000" cy="1785600"/>
            <wp:effectExtent b="0" l="0" r="0" t="0"/>
            <wp:docPr id="31714482" name="name621061f17c6eccf08"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339061f17c6eccf04"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6864267" name="name872261f17c6eeb084"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294661f17c6eeb07e"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6176947" name="name135061f17c6f13718"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417861f17c6f1370f"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14884615" name="name414261f17c6f4f029"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16561f17c6f4f00a"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interni principali del motore e riferimenti operativi (CONFIGURAZIONE BASE)</w:t>
      </w:r>
    </w:p>
    <w:p>
      <w:pPr>
        <w:widowControl w:val="on"/>
        <w:pBdr/>
        <w:spacing w:before="0" w:after="0" w:line="262" w:lineRule="auto"/>
        <w:ind w:left="0" w:right="0"/>
        <w:jc w:val="left"/>
        <w:textDirection w:val="lrTb"/>
      </w:pPr>
      <w:r>
        <w:rPr>
          <w:b/>
          <w:bCs/>
          <w:color w:val="00274C"/>
          <w:sz w:val="20"/>
          <w:szCs w:val="20"/>
          <w:u w:val="none"/>
        </w:rPr>
        <w:t xml:space="preserve">VISTA LATO SCARICO</w:t>
      </w:r>
    </w:p>
    <w:p>
      <w:pPr>
        <w:widowControl w:val="on"/>
        <w:pBdr/>
        <w:spacing w:before="225" w:after="225" w:line="262" w:lineRule="auto"/>
        <w:ind w:left="0" w:right="0"/>
        <w:jc w:val="left"/>
        <w:textDirection w:val="lrTb"/>
      </w:pPr>
      <w:r>
        <w:drawing>
          <wp:inline distT="0" distB="0" distL="0" distR="0">
            <wp:extent cx="4932000" cy="3196800"/>
            <wp:effectExtent b="0" l="0" r="0" t="0"/>
            <wp:docPr id="46668822" name="name581061f17c6f63bb4"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14461f17c6f63baf"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u w:val="none"/>
              </w:rPr>
              <w:br/>
              <w:br/>
              <w:t xml:space="preserve">Consultare sempre questo paragrafo in caso di necessità per effettuare operazioni complesse.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21438169" name="name417561f17c6f70a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2861f17c6f70a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distribuzione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26345003" name="name716161f17c6f8157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4461f17c6f8156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43164406" name="name563661f17c6f928c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82761f17c6f9289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64758996" name="name121061f17c6f9fda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08661f17c6f9fda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predisposizione per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w:t>
      </w:r>
      <w:r>
        <w:drawing>
          <wp:inline distT="0" distB="0" distL="0" distR="0">
            <wp:extent cx="4932000" cy="3376800"/>
            <wp:effectExtent b="0" l="0" r="0" t="0"/>
            <wp:docPr id="47631792" name="name515861f17c6fb0afa"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09661f17c6fb0af4"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drawing>
          <wp:inline distT="0" distB="0" distL="0" distR="0">
            <wp:extent cx="4932000" cy="3376800"/>
            <wp:effectExtent b="0" l="0" r="0" t="0"/>
            <wp:docPr id="52184641" name="name821561f17c6fc9253"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88961f17c6fc923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esterni del motore (CONFIGURAZIONE BASE)</w:t>
      </w:r>
    </w:p>
    <w:p>
      <w:pPr>
        <w:widowControl w:val="on"/>
        <w:pBdr/>
        <w:spacing w:before="225" w:after="225" w:line="262" w:lineRule="auto"/>
        <w:ind w:left="0" w:right="0"/>
        <w:jc w:val="left"/>
        <w:textDirection w:val="lrTb"/>
      </w:pPr>
      <w:r>
        <w:rPr>
          <w:b/>
          <w:bCs/>
          <w:color w:val="00274C"/>
          <w:sz w:val="20"/>
          <w:szCs w:val="20"/>
          <w:u w:val="none"/>
        </w:rPr>
        <w:t xml:space="preserve">VISTA LATO DISTRIBUZIONE - SCARICO</w:t>
      </w:r>
      <w:r>
        <w:drawing>
          <wp:inline distT="0" distB="0" distL="0" distR="0">
            <wp:extent cx="5544000" cy="3600000"/>
            <wp:effectExtent b="0" l="0" r="0" t="0"/>
            <wp:docPr id="47849534" name="name245361f17c6fe89e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50661f17c6fe89d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 - ASPIRAZIONE</w:t>
      </w:r>
      <w:r>
        <w:drawing>
          <wp:inline distT="0" distB="0" distL="0" distR="0">
            <wp:extent cx="5544000" cy="3787200"/>
            <wp:effectExtent b="0" l="0" r="0" t="0"/>
            <wp:docPr id="6489561" name="name668861f17c7012efe"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28561f17c7012ed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In questo paragrafo vengono illustrati tutti i componenti esterni che sono presenti nella configurazione base del motore.</w:t>
            </w:r>
            <w:r>
              <w:rPr>
                <w:color w:val="00274C"/>
                <w:position w:val="-2"/>
                <w:sz w:val="20"/>
                <w:szCs w:val="20"/>
                <w:u w:val="none"/>
              </w:rPr>
              <w:br/>
              <w:t xml:space="preserve">Per i componenti presenti sul motore diversi da quelli rappresentati in queste illustrazioni, consultare il </w:t>
            </w:r>
            <w:hyperlink r:id="rId824161f17c70139cd"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I componenti illustrati, possono essere diversi da quelli rappresentati, l'illustrazione è puramente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ad alta pressione</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aria</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SUPERIORE</w:t>
      </w:r>
      <w:r>
        <w:drawing>
          <wp:inline distT="0" distB="0" distL="0" distR="0">
            <wp:extent cx="5544000" cy="3787200"/>
            <wp:effectExtent b="0" l="0" r="0" t="0"/>
            <wp:docPr id="71330391" name="name334661f17c703afb3"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58461f17c703afa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sitema ATS può essere montato in modo differente rispetto all'illustrazione.</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62175751" name="name771861f17c705ef7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82061f17c705ef7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sistema ATS con filtro DOC+DPF è presente solo per le versioni conformi alla normativa sulle emissioni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sitema ATS può essere montato in modo differente rispetto all'illustrazione.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43463200" name="name108561f17c708386d"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84861f17c708384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pStyle w:val="Titolo1"/>
        <w:textDirection w:val="lrTb"/>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Vedere </w:t>
            </w:r>
            <w:hyperlink r:id="rId153761f17c708e781"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Capacità coppa olio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Vedere </w:t>
            </w:r>
            <w:hyperlink r:id="rId369061f17c7090d4e"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Assorbimento elettrico sistema, escluso:</w:t>
            </w:r>
            <w:r>
              <w:rPr>
                <w:color w:val="00274C"/>
                <w:position w:val="-2"/>
                <w:sz w:val="20"/>
                <w:szCs w:val="20"/>
                <w:u w:val="none"/>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motore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2844000"/>
            <wp:effectExtent b="0" l="0" r="0" t="0"/>
            <wp:docPr id="23072525" name="name935361f17c70ab6c4"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487261f17c70ab6be"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84188481" name="name456661f17c70c474e"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311361f17c70c473d"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 (ISO TR 14396 - SAE J1995 - CE 97/68) POTENZA AUTOTRAZIONE: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76101" name="name608961f17c70d9a9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6361f17c70d9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33419" name="name336761f17c70e78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261f17c70e78f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551"/>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551"/>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551"/>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551"/>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74855" name="name294061f17c71048c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8361f17c71048b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551"/>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551"/>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932861f17c710559c"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1551"/>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551"/>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1551"/>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1551"/>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19586" name="name582661f17c711ba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61f17c711bab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551"/>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17264" name="name842161f17c712fb8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0261f17c712fb7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1551"/>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1551"/>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1551"/>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non certificati (motori senza EGR)</w:t>
      </w:r>
    </w:p>
    <w:p>
      <w:pPr>
        <w:numPr>
          <w:ilvl w:val="0"/>
          <w:numId w:val="1551"/>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u w:val="none"/>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1551"/>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1551"/>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1551"/>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1551"/>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1551"/>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Carburanti per aviogetti</w:t>
      </w:r>
      <w:r>
        <w:rPr>
          <w:color w:val="00274C"/>
          <w:sz w:val="20"/>
          <w:szCs w:val="20"/>
          <w:u w:val="none"/>
        </w:rPr>
        <w:br/>
        <w:t xml:space="preserve"> </w:t>
      </w:r>
      <w:r>
        <w:rPr>
          <w:i/>
          <w:iCs/>
          <w:color w:val="00274C"/>
          <w:sz w:val="20"/>
          <w:szCs w:val="20"/>
          <w:u w:val="none"/>
        </w:rPr>
        <w:t xml:space="preserve">Solo per motori non certificati KDI De- Contented a iniezione elettronica (motori senza EGR).</w:t>
      </w:r>
      <w:r>
        <w:rPr>
          <w:color w:val="00274C"/>
          <w:sz w:val="20"/>
          <w:szCs w:val="20"/>
          <w:u w:val="none"/>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(cherosene per aviazione civile)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80623586" name="name525761f17c714c1b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91961f17c714c1a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p>
      <w:pPr>
        <w:widowControl w:val="on"/>
        <w:pBdr/>
        <w:spacing w:before="0" w:after="0" w:line="262" w:lineRule="auto"/>
        <w:ind w:left="0" w:right="0"/>
        <w:jc w:val="left"/>
        <w:textDirection w:val="lrTb"/>
      </w:pPr>
      <w:r>
        <w:rPr>
          <w:b/>
          <w:bCs/>
          <w:color w:val="00274C"/>
          <w:sz w:val="20"/>
          <w:szCs w:val="20"/>
          <w:u w:val="none"/>
        </w:rPr>
        <w:t xml:space="preserve">Batteria non di fornitura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w:t>
      </w:r>
      <w:r>
        <w:rPr>
          <w:color w:val="00274C"/>
          <w:sz w:val="20"/>
          <w:szCs w:val="20"/>
          <w:u w:val="none"/>
        </w:rPr>
        <w:t xml:space="preserve"> </w:t>
      </w:r>
      <w:r>
        <w:rPr>
          <w:b/>
          <w:bCs/>
          <w:color w:val="00274C"/>
          <w:sz w:val="20"/>
          <w:szCs w:val="20"/>
          <w:u w:val="none"/>
        </w:rPr>
        <w:t xml:space="preserve">Tab. 2.10 e</w:t>
      </w:r>
      <w:r>
        <w:rPr>
          <w:color w:val="00274C"/>
          <w:sz w:val="20"/>
          <w:szCs w:val="20"/>
          <w:u w:val="none"/>
        </w:rPr>
        <w:t xml:space="preserve"> </w:t>
      </w:r>
      <w:r>
        <w:rPr>
          <w:b/>
          <w:bCs/>
          <w:color w:val="00274C"/>
          <w:sz w:val="20"/>
          <w:szCs w:val="20"/>
          <w:u w:val="none"/>
        </w:rPr>
        <w:t xml:space="preserve">Tab. 2.11</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Poly-V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(trapezoidale)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In caso di scarso utilizzo: 36 mesi.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iniezione (pressione 2000 bar) (Fig 2.4)</w:t>
            </w:r>
            <w:r>
              <w:rPr>
                <w:color w:val="00274C"/>
                <w:position w:val="-2"/>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Altri elementi dannosi sono indicati nella tabella sottostante.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Zinco (Zn) (Zn≥1ppm) può ostruire l'iniettore, provocandone il malfunzionamento.</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Piombo (Pb) può ostruire l'iniettore, provocandone il malfunzionamento.</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carbossilato (Na), aderendo ai componenti di iniezione in quantità ≥ 0.5 ppm, può generare una reazione con l'acido carbossilico contenuto nel carburante.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sodio (Na) può ostruire l'iniettore, provocandone il malfunzionamento.</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caso specifico, NaOH rappresenta i residui generati dai processi di produzione di bio carburante.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L'adesione del carbossilato (Ca) ai componenti di iniezione è attualmente in fase di studio.</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una usura irregolare del catalizzatore e l'occlusione dei fori degli iniettori.</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Rame (Cu) può provocare l'ostruzione dell'iniettore.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variazione dei livelli di bario (Ba) contenuti nel carburante possono causare l'ostruzione dell'iniettore.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può causare una usura precoce del catalizzatore.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28155" name="name802961f17c7170a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961f17c7170a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sistema di iniezione ad alta pressione è estremamente suscettibile a danni se il carburante è contaminato.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contaminazione del sistema di iniezione puo causare un cedimento prestazionale o avarie del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45779960" name="name916161f17c71866a5"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28961f17c7186680"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64085918" name="name255261f17c719e97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32561f17c719e979"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28708" name="name329661f17c71ae1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561f17c71ae1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717461f17c71ae90c" w:history="1">
              <w:r>
                <w:rPr>
                  <w:rStyle w:val="DefaultParagraphFontPHPDOCX"/>
                  <w:b/>
                  <w:bCs/>
                  <w:color w:val="0000FF"/>
                  <w:position w:val="-2"/>
                  <w:sz w:val="20"/>
                  <w:szCs w:val="20"/>
                  <w:u w:val="none"/>
                </w:rPr>
                <w:t xml:space="preserve">Par. 2.17.1</w:t>
              </w:r>
            </w:hyperlink>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sulla valvola regolazione aspirazione carburante </w:t>
            </w:r>
            <w:r>
              <w:rPr>
                <w:b/>
                <w:bCs/>
                <w:color w:val="00274C"/>
                <w:position w:val="-2"/>
                <w:sz w:val="20"/>
                <w:szCs w:val="20"/>
                <w:u w:val="none"/>
              </w:rPr>
              <w:t xml:space="preserve">6</w:t>
            </w:r>
            <w:r>
              <w:rPr>
                <w:color w:val="00274C"/>
                <w:position w:val="-2"/>
                <w:sz w:val="20"/>
                <w:szCs w:val="20"/>
                <w:u w:val="none"/>
              </w:rPr>
              <w:t xml:space="preserve"> in quanto è parte integrante della pompa iniezione.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 5</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015156" name="name727361f17c71c9bc5"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16861f17c71c9b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68275593" name="name115261f17c71daac0"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724661f17c71daa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28250" name="name506661f17c71eb5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461f17c71eb5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449561f17c71eba9a"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 elettroiniettore per motori Stage V è differente e non è intercambiabile con le altre versioni motore.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89590386" name="name865261f17c720b23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94461f17c720b22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5603" name="name873061f17c7221c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961f17c7221c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56036750" name="name706061f17c723171f"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605461f17c723171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carburante</w:t>
            </w:r>
            <w:r>
              <w:rPr>
                <w:color w:val="00274C"/>
                <w:position w:val="-2"/>
                <w:sz w:val="20"/>
                <w:szCs w:val="20"/>
                <w:u w:val="none"/>
              </w:rPr>
              <w:t xml:space="preserve"> Il filtro carburante è situato sul basamento del motore o in alternativa può essere montato sul telaio della macchina.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38438998" name="name870861f17c724cc1f"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80461f17c724cc0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1553"/>
              </w:numPr>
              <w:spacing w:before="0" w:after="0" w:line="262" w:lineRule="auto"/>
              <w:jc w:val="left"/>
              <w:rPr>
                <w:color w:val="00274C"/>
                <w:sz w:val="20"/>
                <w:szCs w:val="20"/>
              </w:rPr>
            </w:pPr>
            <w:r>
              <w:rPr>
                <w:color w:val="00274C"/>
                <w:position w:val="-2"/>
                <w:sz w:val="20"/>
                <w:szCs w:val="20"/>
                <w:u w:val="none"/>
              </w:rPr>
              <w:br/>
              <w:br/>
              <w:t xml:space="preserve">Rimuovere eventuali filtri montati all'entrata della pompa iniezione elettrica;</w:t>
            </w:r>
          </w:p>
          <w:p>
            <w:pPr>
              <w:numPr>
                <w:ilvl w:val="0"/>
                <w:numId w:val="1553"/>
              </w:numPr>
              <w:spacing w:before="0" w:after="0" w:line="262" w:lineRule="auto"/>
              <w:jc w:val="left"/>
              <w:rPr>
                <w:color w:val="00274C"/>
                <w:sz w:val="20"/>
                <w:szCs w:val="20"/>
              </w:rPr>
            </w:pPr>
            <w:r>
              <w:rPr>
                <w:color w:val="00274C"/>
                <w:position w:val="-2"/>
                <w:sz w:val="20"/>
                <w:szCs w:val="20"/>
                <w:u w:val="none"/>
              </w:rPr>
              <w:t xml:space="preserve">Inserire un prefiltro tra il serbatoio e la pompa elettrica;</w:t>
            </w:r>
          </w:p>
          <w:p>
            <w:pPr>
              <w:numPr>
                <w:ilvl w:val="0"/>
                <w:numId w:val="1553"/>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1553"/>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1553"/>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265818" name="name817861f17c7263d1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99261f17c7263d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567561f17c7264615"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109861f17c7264caf"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51180" name="name308261f17c72776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961f17c72776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838772" name="name259561f17c728f19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02961f17c728f18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095827" name="name591261f17c72a044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3661f17c72a04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5119028" name="name266961f17c72b056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22161f17c72b056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46318855" name="name294461f17c72ce9cb"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55261f17c72ce9ba"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23399747" name="name512561f17c72df579"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87861f17c72df57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23061f17c72dfa6b"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chiavetta.</w:t>
            </w:r>
            <w:r>
              <w:rPr>
                <w:color w:val="00274C"/>
                <w:position w:val="-2"/>
                <w:sz w:val="20"/>
                <w:szCs w:val="20"/>
                <w:u w:val="none"/>
              </w:rPr>
              <w:br/>
              <w:br/>
              <w:t xml:space="preserve">Il corpo pompa è situato all'interno del carter distribuzione.</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31138299" name="name197661f17c7306e3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39561f17c7306e12"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1968476" name="name445561f17c731eea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50061f17c731eea1"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97459002" name="name522061f17c733a30e"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22161f17c733a30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79681986" name="name242861f17c735ad35"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45961f17c735ad2f"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59304891" name="name408361f17c73741bc"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26061f17c73741a2"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Pompa refrigerante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077098" name="name509961f17c738862e"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50161f17c73886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Radiatore con intercooler (opzionale)</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6042571" name="name643061f17c73a2651"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26061f17c73a26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Valvola termostatica</w:t>
                  </w:r>
                  <w:r>
                    <w:rPr>
                      <w:b/>
                      <w:bCs/>
                      <w:color w:val="00274C"/>
                      <w:position w:val="-2"/>
                      <w:sz w:val="20"/>
                      <w:szCs w:val="20"/>
                      <w:u w:val="none"/>
                    </w:rPr>
                    <w:br/>
                    <w:b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+79°C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7533269" name="name988161f17c73b2a6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20361f17c73b2a5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Raffreddamento gas circuito EGR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che provvede al raffreddamento dei gas di scarico recuperati dal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519493" name="name270461f17c73cd39f"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89961f17c73cd3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27277" name="name290961f17c73dfa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661f17c73dfa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241561f17c73dfe3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61244493" name="name524361f17c740e08f"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61861f17c740e002"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34827" name="name276961f17c74209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661f17c7420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u w:val="none"/>
              </w:rPr>
              <w:t xml:space="preserve">Tab 2.32a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81104426" name="name480061f17c743c40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50361f17c743c3c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Schema circuito aspirazione e scarico con DOC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riciclo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195"/>
              </w:rPr>
              <w:drawing>
                <wp:inline distT="0" distB="0" distL="0" distR="0">
                  <wp:extent cx="4017600" cy="2498400"/>
                  <wp:effectExtent b="0" l="0" r="0" t="0"/>
                  <wp:docPr id="64029361" name="name764561f17c7457cf9"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34461f17c7457cda"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54617636" name="name665661f17c746a19e"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15661f17c746a19a"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62202" name="name918961f17c747a9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261f17c747a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Nello schema in </w:t>
            </w:r>
            <w:r>
              <w:rPr>
                <w:b/>
                <w:bCs/>
                <w:color w:val="00274C"/>
                <w:position w:val="-2"/>
                <w:sz w:val="20"/>
                <w:szCs w:val="20"/>
                <w:u w:val="none"/>
              </w:rPr>
              <w:t xml:space="preserve">Fig. 2.29</w:t>
            </w:r>
            <w:r>
              <w:rPr>
                <w:color w:val="00274C"/>
                <w:position w:val="-2"/>
                <w:sz w:val="20"/>
                <w:szCs w:val="20"/>
                <w:u w:val="none"/>
              </w:rPr>
              <w:t xml:space="preserve"> e </w:t>
            </w:r>
            <w:r>
              <w:rPr>
                <w:b/>
                <w:bCs/>
                <w:color w:val="00274C"/>
                <w:position w:val="-2"/>
                <w:sz w:val="20"/>
                <w:szCs w:val="20"/>
                <w:u w:val="none"/>
              </w:rPr>
              <w:t xml:space="preserve">Fig. 2.30</w:t>
            </w:r>
            <w:r>
              <w:rPr>
                <w:color w:val="00274C"/>
                <w:position w:val="-2"/>
                <w:sz w:val="20"/>
                <w:szCs w:val="20"/>
                <w:u w:val="none"/>
              </w:rPr>
              <w:t xml:space="preserve"> non è rappresentato il filtro dell'aria, che deve essere sempre presente e collegato tramite un manicotto all'aspirazione del turbocompressore.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u w:val="none"/>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u w:val="none"/>
              </w:rPr>
              <w:t xml:space="preserve">2 condotti:</w:t>
            </w:r>
          </w:p>
          <w:p>
            <w:pPr>
              <w:numPr>
                <w:ilvl w:val="0"/>
                <w:numId w:val="1551"/>
              </w:numPr>
              <w:spacing w:before="0" w:after="0" w:line="262" w:lineRule="auto"/>
              <w:jc w:val="left"/>
              <w:rPr>
                <w:color w:val="00274C"/>
                <w:sz w:val="20"/>
                <w:szCs w:val="20"/>
              </w:rPr>
            </w:pPr>
            <w:r>
              <w:rPr>
                <w:b/>
                <w:bCs/>
                <w:color w:val="00274C"/>
                <w:position w:val="-2"/>
                <w:sz w:val="20"/>
                <w:szCs w:val="20"/>
                <w:u w:val="none"/>
              </w:rPr>
              <w:br/>
              <w:t xml:space="preserve">1° condotto</w:t>
            </w:r>
            <w:r>
              <w:rPr>
                <w:color w:val="00274C"/>
                <w:position w:val="-2"/>
                <w:sz w:val="20"/>
                <w:szCs w:val="20"/>
                <w:u w:val="none"/>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2° condotto</w:t>
            </w:r>
            <w:r>
              <w:rPr>
                <w:color w:val="00274C"/>
                <w:position w:val="-2"/>
                <w:sz w:val="20"/>
                <w:szCs w:val="20"/>
                <w:u w:val="none"/>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u w:val="none"/>
              </w:rPr>
              <w:t xml:space="preserve">
Il circuito EGR viene gestito dalla ECU, la quale comanda la valvola EGR che provvede al recupero dei Gas quando il motore non necessita di potenza.</w:t>
            </w:r>
            <w:r>
              <w:rPr>
                <w:color w:val="00274C"/>
                <w:position w:val="-2"/>
                <w:sz w:val="20"/>
                <w:szCs w:val="20"/>
                <w:u w:val="none"/>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le fasi di rigenerazione il regime minimo del motore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57062668" name="name559161f17c74a9a1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232361f17c74a9a1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(Delta Pressure)</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Strategia di rigenerazione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Nella </w:t>
            </w:r>
            <w:r>
              <w:rPr>
                <w:b/>
                <w:bCs/>
                <w:color w:val="00274C"/>
                <w:position w:val="-2"/>
                <w:sz w:val="20"/>
                <w:szCs w:val="20"/>
                <w:u w:val="none"/>
              </w:rPr>
              <w:t xml:space="preserve">Tab. 2.32d</w:t>
            </w:r>
            <w:r>
              <w:rPr>
                <w:color w:val="00274C"/>
                <w:position w:val="-2"/>
                <w:sz w:val="20"/>
                <w:szCs w:val="20"/>
                <w:u w:val="none"/>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rigenerazione forzata deve essere eseguita seguendo le istruzioni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52558768" name="name366161f17c74c1eb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38361f17c74c1e9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20955034" name="name210761f17c74d379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59461f17c74d379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5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6"/>
                    </w:rPr>
                    <w:drawing>
                      <wp:inline distT="0" distB="0" distL="0" distR="0">
                        <wp:extent cx="1065600" cy="532800"/>
                        <wp:effectExtent b="0" l="0" r="0" t="0"/>
                        <wp:docPr id="12403596" name="name470361f17c74e5de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90361f17c74e5dde"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Rivolgersi ad una officina autorizzata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RIGENERAZIONE</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tramite software  </w:t>
                  </w:r>
                  <w:r>
                    <w:rPr>
                      <w:b/>
                      <w:bCs/>
                      <w:color w:val="00274C"/>
                      <w:position w:val="-2"/>
                      <w:sz w:val="20"/>
                      <w:szCs w:val="20"/>
                      <w:u w:val="none"/>
                      <w:shd w:val="clear" w:color="auto" w:fill="E1E2E0"/>
                    </w:rPr>
                    <w:t xml:space="preserve">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diverse indicazioni del manuale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0497" name="name731061f17c7503ca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2661f17c7503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rigenerazioni forzate devono essere eseguiteesclusivamente se richiesto dalla ECU ad accensione della spia "HIGH SOOT" (da accumulo particolato di Livello 3 - 5).</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eseguire le rigenerazioni forzate se NON è richiesto dalla ECU (da accumulo particolato di Livello 0 - 2).</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le fasi di rigenerazione forzata il regime minimo del motore aumenta.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Ripetute rigenerazioni forzate causano una forte contaminazione dell'olio motore da parte del carburante.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Dopo ogni rigenerazione forzata è necessario eseguire il controllo livello 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si abusa della funzione di inibizione della rigenerazione, il livello di accumulo particolato aumenterà in tempi brevi.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necessario cambiare olio e filtro olio motore ad ogni rigenerazione forzata tramite software KOHLER (accumulo Particolato di Livello 5).</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contaminazione di carburante nell'olio motore ammessa è del 3% MAX.</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la rigenerazione forzata è necessario eliminare qualsiasi carico al motore per evitare il danneggiamento del sistema ATS *2.</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la rigenerazione del livello 3, 4 e 5, non spegnere il motore per evitare danneggiamento del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Schema circuito aspirazione e scarico con 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1359507" name="name542861f17c752479b"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179161f17c7524795"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aria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0695" name="name943561f17c7538e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761f17c7538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46372748" name="name932061f17c754f6c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38561f17c754f6b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É il processore centrale, che monitorizza e controlla il funzionamento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18789" name="name907461f17c756cf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861f17c756cf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consultare gli errori della ECU fare riferimento al manuale Help File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 Caratteristiche</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Temperatura di stoccaggio: -40°C - +100°C.</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93272735" name="name859261f17c758433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92461f17c758433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Cablaggio elettrico motore</w:t>
            </w:r>
            <w:r>
              <w:rPr>
                <w:position w:val="-258"/>
              </w:rPr>
              <w:drawing>
                <wp:inline distT="0" distB="0" distL="0" distR="0">
                  <wp:extent cx="5544000" cy="3283200"/>
                  <wp:effectExtent b="0" l="0" r="0" t="0"/>
                  <wp:docPr id="74214432" name="name866161f17c759ef3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22361f17c759ef35"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47216329" name="name519461f17c75b1825"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30161f17c75b1820"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806717" name="name699161f17c75d3eea"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30361f17c75d3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78420627" name="name925461f17c75e6e0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20361f17c75e6e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05761f17c75e748b"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23116871" name="name407061f17c760928c"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183761f17c7609270"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17183346" name="name595461f17c761cd8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88961f17c761cd6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304499" name="name472161f17c762e4c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785761f17c762e4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77013627" name="name105261f17c763d00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251861f17c763d00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952225" name="name598161f17c764db46"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714661f17c764db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2344741" name="name377161f17c766192e"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237261f17c766192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31758" name="name570261f17c7677732"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91961f17c76777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0553133" name="name931961f17c7688260"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93261f17c768824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828086" name="name728661f17c769a88a"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769561f17c769a8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64457522" name="name602961f17c76ad4c7"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896061f17c76ad4c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0768896" name="name824161f17c76c050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82461f17c76c04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90761294" name="name548361f17c76d3834"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68661f17c76d3830"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0728426" name="name339461f17c76e5653"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289561f17c76e56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10328652" name="name823561f17c770152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42061f17c770151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895861f17c7703bf0" w:history="1">
              <w:r>
                <w:rPr>
                  <w:rStyle w:val="DefaultParagraphFontPHPDOCX"/>
                  <w:b/>
                  <w:bCs/>
                  <w:color w:val="0000FF"/>
                  <w:position w:val="-2"/>
                  <w:sz w:val="20"/>
                  <w:szCs w:val="20"/>
                  <w:u w:val="none"/>
                </w:rPr>
                <w:t xml:space="preserve">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39931" name="name132361f17c7714f5d"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41061f17c7714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D</w:t>
            </w:r>
            <w:r>
              <w:rPr>
                <w:color w:val="00274C"/>
                <w:position w:val="-2"/>
                <w:sz w:val="20"/>
                <w:szCs w:val="20"/>
                <w:u w:val="none"/>
              </w:rPr>
              <w:t xml:space="preserve"> situata sull'ingranaggio comando albero a camme </w:t>
            </w:r>
            <w:r>
              <w:rPr>
                <w:b/>
                <w:bCs/>
                <w:color w:val="00274C"/>
                <w:position w:val="-2"/>
                <w:sz w:val="20"/>
                <w:szCs w:val="20"/>
                <w:u w:val="none"/>
              </w:rPr>
              <w:t xml:space="preserve">E</w:t>
            </w:r>
            <w:r>
              <w:rPr>
                <w:color w:val="00274C"/>
                <w:position w:val="-2"/>
                <w:sz w:val="20"/>
                <w:szCs w:val="20"/>
                <w:u w:val="none"/>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u w:val="none"/>
              </w:rPr>
              <w:br/>
              <w:br/>
              <w:br/>
              <w:br/>
              <w:t xml:space="preserve">Per la quota del traferro vedere </w:t>
            </w:r>
            <w:hyperlink r:id="rId166361f17c771639e" w:history="1">
              <w:r>
                <w:rPr>
                  <w:rStyle w:val="DefaultParagraphFontPHPDOCX"/>
                  <w:b/>
                  <w:bCs/>
                  <w:color w:val="0000FF"/>
                  <w:position w:val="-2"/>
                  <w:sz w:val="20"/>
                  <w:szCs w:val="20"/>
                  <w:u w:val="none"/>
                </w:rPr>
                <w:t xml:space="preserve">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591277" name="name862661f17c7727fc2"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25261f17c7727f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2.37a</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16298955" name="name196161f17c7743285"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05461f17c7743262"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5641409" name="name316161f17c7757ccb"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190461f17c7757c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Sensore ACACT (solo versioni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ACACT  </w:t>
            </w:r>
            <w:r>
              <w:rPr>
                <w:b/>
                <w:bCs/>
                <w:color w:val="00274C"/>
                <w:position w:val="-2"/>
                <w:sz w:val="20"/>
                <w:szCs w:val="20"/>
                <w:u w:val="none"/>
              </w:rPr>
              <w:t xml:space="preserve">J</w:t>
            </w:r>
            <w:r>
              <w:rPr>
                <w:color w:val="00274C"/>
                <w:position w:val="-2"/>
                <w:sz w:val="20"/>
                <w:szCs w:val="20"/>
                <w:u w:val="none"/>
              </w:rPr>
              <w:t xml:space="preserve"> , è situato sul collettore di aspirazione prima del sensore T-Map, misura la temperatura dell'aria proveniente dal turbo. In </w:t>
            </w:r>
            <w:r>
              <w:rPr>
                <w:b/>
                <w:bCs/>
                <w:color w:val="00274C"/>
                <w:position w:val="-2"/>
                <w:sz w:val="20"/>
                <w:szCs w:val="20"/>
                <w:u w:val="none"/>
              </w:rPr>
              <w:t xml:space="preserve">Tab. 2.37b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393878" name="name415761f17c7772019"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22961f17c77720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Sensore EGTS (giallo - nero)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due sensori EGTS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sono posti sul sistema ATS, con filo nero </w:t>
            </w:r>
            <w:r>
              <w:rPr>
                <w:b/>
                <w:bCs/>
                <w:color w:val="00274C"/>
                <w:position w:val="-2"/>
                <w:sz w:val="20"/>
                <w:szCs w:val="20"/>
                <w:u w:val="none"/>
              </w:rPr>
              <w:t xml:space="preserve">K1</w:t>
            </w:r>
            <w:r>
              <w:rPr>
                <w:color w:val="00274C"/>
                <w:position w:val="-2"/>
                <w:sz w:val="20"/>
                <w:szCs w:val="20"/>
                <w:u w:val="none"/>
              </w:rPr>
              <w:t xml:space="preserve"> prima del DOC, con filo giallo </w:t>
            </w:r>
            <w:r>
              <w:rPr>
                <w:b/>
                <w:bCs/>
                <w:color w:val="00274C"/>
                <w:position w:val="-2"/>
                <w:sz w:val="20"/>
                <w:szCs w:val="20"/>
                <w:u w:val="none"/>
              </w:rPr>
              <w:t xml:space="preserve">K2</w:t>
            </w:r>
            <w:r>
              <w:rPr>
                <w:color w:val="00274C"/>
                <w:position w:val="-2"/>
                <w:sz w:val="20"/>
                <w:szCs w:val="20"/>
                <w:u w:val="none"/>
              </w:rPr>
              <w:t xml:space="preserve"> dopo il DOC. Entrambi servono per le strategie di rigenerazione del filtro DPF. In </w:t>
            </w:r>
            <w:r>
              <w:rPr>
                <w:b/>
                <w:bCs/>
                <w:color w:val="00274C"/>
                <w:position w:val="-2"/>
                <w:sz w:val="20"/>
                <w:szCs w:val="20"/>
                <w:u w:val="none"/>
              </w:rPr>
              <w:t xml:space="preserve">Tab. 2.37c</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1317925" name="name877961f17c77997a9"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619161f17c77997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Delta-P </w:t>
            </w:r>
            <w:r>
              <w:rPr>
                <w:b/>
                <w:bCs/>
                <w:color w:val="00274C"/>
                <w:position w:val="-2"/>
                <w:sz w:val="20"/>
                <w:szCs w:val="20"/>
                <w:u w:val="none"/>
              </w:rPr>
              <w:t xml:space="preserve">J</w:t>
            </w:r>
            <w:r>
              <w:rPr>
                <w:color w:val="00274C"/>
                <w:position w:val="-2"/>
                <w:sz w:val="20"/>
                <w:szCs w:val="20"/>
                <w:u w:val="none"/>
              </w:rPr>
              <w:t xml:space="preserve"> rileva il livello di intasamento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funzionamento: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57876" name="name769161f17c77ac6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761f17c77ac6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Connettere i tubi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al sensore Delta-P </w:t>
            </w:r>
            <w:r>
              <w:rPr>
                <w:b/>
                <w:bCs/>
                <w:color w:val="00274C"/>
                <w:position w:val="-2"/>
                <w:sz w:val="20"/>
                <w:szCs w:val="20"/>
                <w:u w:val="none"/>
              </w:rPr>
              <w:t xml:space="preserve">J</w:t>
            </w:r>
            <w:r>
              <w:rPr>
                <w:color w:val="00274C"/>
                <w:position w:val="-2"/>
                <w:sz w:val="20"/>
                <w:szCs w:val="20"/>
                <w:u w:val="none"/>
              </w:rPr>
              <w:t xml:space="preserve"> esclusivamente come raffigurato in </w:t>
            </w:r>
            <w:r>
              <w:rPr>
                <w:b/>
                <w:bCs/>
                <w:color w:val="00274C"/>
                <w:position w:val="-2"/>
                <w:sz w:val="20"/>
                <w:szCs w:val="20"/>
                <w:u w:val="none"/>
              </w:rPr>
              <w:t xml:space="preserve">Fig.2.37c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3634979" name="name248561f17c77c08b5"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58961f17c77c08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794683" name="name291561f17c77db124"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901861f17c77db1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Sensore pressione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99059" name="name800761f17c77eab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361f17c77eab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195761f17c77eaffd"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60366144" name="name309361f17c7812a00"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274361f17c78129f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556992" name="name175661f17c782325d"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909261f17c7823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2.14.9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68069" name="name768061f17c78347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261f17c78347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987961f17c7834dbf"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052115" name="name783561f17c7849c9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21561f17c7849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2.14.10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 motorino di avviamento.</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481540" name="name569061f17c785eb4a"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281861f17c785eb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refrigerante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555263" name="name502661f17c78754cd"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00761f17c78754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1930904" name="name468561f17c788ade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00961f17c788add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Sensore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ACAT </w:t>
            </w:r>
            <w:r>
              <w:rPr>
                <w:b/>
                <w:bCs/>
                <w:color w:val="00274C"/>
                <w:position w:val="-2"/>
                <w:sz w:val="20"/>
                <w:szCs w:val="20"/>
                <w:u w:val="none"/>
              </w:rPr>
              <w:t xml:space="preserve">Q</w:t>
            </w:r>
            <w:r>
              <w:rPr>
                <w:color w:val="00274C"/>
                <w:position w:val="-2"/>
                <w:sz w:val="20"/>
                <w:szCs w:val="20"/>
                <w:u w:val="none"/>
              </w:rPr>
              <w:t xml:space="preserve"> , è situato sulla linea di aspirazione aria, misura la temperatura dell'aria proveniente dal turbo. In </w:t>
            </w:r>
            <w:r>
              <w:rPr>
                <w:b/>
                <w:bCs/>
                <w:color w:val="00274C"/>
                <w:position w:val="-2"/>
                <w:sz w:val="20"/>
                <w:szCs w:val="20"/>
                <w:u w:val="none"/>
              </w:rPr>
              <w:t xml:space="preserve">Tab. 2.38a</w:t>
            </w:r>
            <w:r>
              <w:rPr>
                <w:color w:val="00274C"/>
                <w:position w:val="-2"/>
                <w:sz w:val="20"/>
                <w:szCs w:val="20"/>
                <w:u w:val="none"/>
              </w:rPr>
              <w:t xml:space="preserve"> sono riportati i valori di resistenza elettrica in base alla temperatura dell'aria in aspirazione.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987745" name="name123561f17c78a656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05161f17c78a656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Sensore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EGR-T </w:t>
            </w:r>
            <w:r>
              <w:rPr>
                <w:b/>
                <w:bCs/>
                <w:color w:val="00274C"/>
                <w:position w:val="-2"/>
                <w:sz w:val="20"/>
                <w:szCs w:val="20"/>
                <w:u w:val="none"/>
              </w:rPr>
              <w:t xml:space="preserve">R</w:t>
            </w:r>
            <w:r>
              <w:rPr>
                <w:color w:val="00274C"/>
                <w:position w:val="-2"/>
                <w:sz w:val="20"/>
                <w:szCs w:val="20"/>
                <w:u w:val="none"/>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u w:val="none"/>
              </w:rPr>
              <w:t xml:space="preserve">Tab. 2.38b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285329" name="name153161f17c78c5796"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366561f17c78c57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943903" name="name248961f17c78d7f70"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33561f17c78d7f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Alternatore per cinghia Poly-V (opzionale)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964325" name="name507561f17c78ebe20"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54561f17c78eb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Potenza 2 kW</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2763966" name="name786261f17c790b90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43261f17c790b9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5723594" name="name850361f17c791fa6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423261f17c791fa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Valvola EGR (D)</w:t>
            </w:r>
            <w:r>
              <w:rPr>
                <w:color w:val="00274C"/>
                <w:position w:val="-2"/>
                <w:sz w:val="20"/>
                <w:szCs w:val="20"/>
                <w:u w:val="none"/>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u w:val="none"/>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Temperatura di funzionamento/stoccaggio: -30°C - +130°C.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262171" name="name660861f17c79333c1"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87661f17c79333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19415" name="name528661f17c7948301"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30061f17c79482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2.15.6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72083" name="name695461f17c79574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761f17c79574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123361f17c795794d"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871672" name="name686561f17c79671f0"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09761f17c7967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 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2.39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6918178" name="name328361f17c79861c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61161f17c79861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95514890" name="name383161f17c7999bc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88161f17c7999bc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38142892" name="name129961f17c79a88b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66261f17c79a88b1"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3632028" name="name382061f17c79b937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09461f17c79b934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30056245" name="name915361f17c79cd7e7"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90061f17c79cd7c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w:t>
            </w:r>
            <w:r>
              <w:rPr>
                <w:color w:val="00274C"/>
                <w:position w:val="-2"/>
                <w:sz w:val="20"/>
                <w:szCs w:val="20"/>
                <w:u w:val="none"/>
              </w:rPr>
              <w:t xml:space="preserve"> </w:t>
            </w:r>
            <w:r>
              <w:rPr>
                <w:b/>
                <w:bCs/>
                <w:color w:val="00274C"/>
                <w:position w:val="-2"/>
                <w:sz w:val="20"/>
                <w:szCs w:val="20"/>
                <w:u w:val="none"/>
              </w:rPr>
              <w:t xml:space="preserve">ETB (solo versioni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ETB </w:t>
            </w:r>
            <w:r>
              <w:rPr>
                <w:b/>
                <w:bCs/>
                <w:color w:val="00274C"/>
                <w:position w:val="-2"/>
                <w:sz w:val="20"/>
                <w:szCs w:val="20"/>
                <w:u w:val="none"/>
              </w:rPr>
              <w:t xml:space="preserve">F</w:t>
            </w:r>
            <w:r>
              <w:rPr>
                <w:color w:val="00274C"/>
                <w:position w:val="-2"/>
                <w:sz w:val="20"/>
                <w:szCs w:val="20"/>
                <w:u w:val="none"/>
              </w:rPr>
              <w:t xml:space="preserve"> viene comandata dalla ECU durante le strategie di rigenerazione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4299686" name="name360561f17c79e035f"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15161f17c79e03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08"/>
              </w:rPr>
              <w:drawing>
                <wp:inline distT="0" distB="0" distL="0" distR="0">
                  <wp:extent cx="4932000" cy="2656800"/>
                  <wp:effectExtent b="0" l="0" r="0" t="0"/>
                  <wp:docPr id="34933868" name="name473161f17c79f3b4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43261f17c79f3b4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54963377" name="name578261f17c7a1fe61"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05161f17c7a1fe5e"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76220538" name="name159761f17c7a2ee5a"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09561f17c7a2ee56"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bilancieri</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33121123" name="name316561f17c7a41ccb"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915761f17c7a41cb0"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Bilancieri</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55848850" name="name562861f17c7a5c66a"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13161f17c7a5c666"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Punterie idrauliche</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83436142" name="name207661f17c7a6e695"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80461f17c7a6e690"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554"/>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210161f17c7a6f7e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54"/>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884900" name="name914161f17c7a83f0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49261f17c7a83f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294081" name="name392561f17c7a9749c"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99661f17c7a974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575040" name="name913461f17c7aa6aa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91861f17c7aa6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19050" name="name424761f17c7ab72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761f17c7ab72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802461f17c7ab7ca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63774994" name="name532861f17c7aca82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31861f17c7aca81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Sensore ACACT (solo versioni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1745127" name="name442161f17c7ade9db"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80261f17c7ade9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Sensori EGTS (solo versioni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applicare forze sul cavo o sulla curva in metallo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3669661" name="name163461f17c7b00650"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71761f17c7b006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3393987" name="name453061f17c7b11cc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94061f17c7b11c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547061f17c7b15c7f"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237561f17c7b15efb" w:history="1">
              <w:r>
                <w:rPr>
                  <w:rStyle w:val="DefaultParagraphFontPHPDOCX"/>
                  <w:b/>
                  <w:bCs/>
                  <w:color w:val="0000FF"/>
                  <w:position w:val="-2"/>
                  <w:sz w:val="20"/>
                  <w:szCs w:val="20"/>
                  <w:u w:val="none"/>
                </w:rPr>
                <w:t xml:space="preserve">Tab. 2.8 e 2.9</w:t>
              </w:r>
              <w:r>
                <w:rPr>
                  <w:color w:val="0000FF"/>
                  <w:position w:val="-2"/>
                  <w:sz w:val="20"/>
                  <w:szCs w:val="20"/>
                  <w:u w:val="single" w:color=""/>
                </w:rPr>
                <w:t xml:space="preserve"> .</w:t>
              </w:r>
            </w:hyperlink>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555"/>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555"/>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555"/>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555"/>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555"/>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0634" name="name850161f17c7b2a9c1"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55861f17c7b2a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68069921" name="name757961f17c7b3a3f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60261f17c7b3a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21345" name="name609561f17c7b4d6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761f17c7b4d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223961f17c7b4e0b2"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8504541" name="name397661f17c7b5ff0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16761f17c7b5fe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1556"/>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556"/>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3622648" name="name697361f17c7b6f95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78161f17c7b6f94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1557"/>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557"/>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557"/>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147477" name="name439561f17c7b83fc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06961f17c7b83f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558"/>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1016102" name="name437561f17c7b973a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73761f17c7b973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1559"/>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333121" name="name126261f17c7ba79c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25961f17c7ba79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78830" name="name918561f17c7bb6b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961f17c7bb6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Mar>
              <w:top w:w="150" w:type="dxa"/>
              <w:left w:w="150" w:type="dxa"/>
              <w:bottom w:w="150" w:type="dxa"/>
              <w:right w:w="150" w:type="dxa"/>
            </w:tcMar>
            <w:textDirection w:val="lrTb"/>
            <w:vAlign w:val="top"/>
          </w:tcPr>
          <w:p>
            <w:r>
              <w:rPr>
                <w:position w:val="-296"/>
              </w:rPr>
              <w:drawing>
                <wp:inline distT="0" distB="0" distL="0" distR="0">
                  <wp:extent cx="1936800" cy="1922400"/>
                  <wp:effectExtent b="0" l="0" r="0" t="0"/>
                  <wp:docPr id="99616569" name="name888461f17c7bd5bc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04761f17c7bd5bc3"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u w:val="none"/>
              </w:rPr>
              <w:br/>
              <w:t xml:space="preserve">Fig 2.67</w:t>
            </w:r>
          </w:p>
        </w:tc>
      </w:tr>
    </w:tbl>
    <w:p>
      <w:pPr>
        <w:pStyle w:val="Titolo1"/>
        <w:textDirection w:val="lrTb"/>
        <w:outlineLvl w:val="0"/>
      </w:pPr>
      <w:r>
        <w:rPr/>
        <w:t xml:space="preserve">Informazioni sulla sicurezza</w:t>
      </w:r>
    </w:p>
    <w:p>
      <w:pPr>
        <w:widowControl w:val="on"/>
        <w:pBdr/>
        <w:spacing w:before="0" w:after="0" w:line="240" w:lineRule="auto"/>
        <w:ind w:left="0" w:right="0"/>
        <w:jc w:val="left"/>
        <w:textDirection w:val="lrTb"/>
      </w:pPr>
    </w:p>
    <w:p>
      <w:pPr>
        <w:pStyle w:val="Titolo2"/>
        <w:outlineLvl w:val="1"/>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51"/>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84530" name="name659561f17c7be80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961f17c7be80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51"/>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hyperlink r:id="rId912961f17c7beb699"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non può contemplare ogni uso improprio ragionevolmente imprevedibile capace di comportare un potenziale pericolo.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per il costruttore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KDI</w:t>
            </w:r>
            <w:r>
              <w:rPr>
                <w:color w:val="00274C"/>
                <w:position w:val="-2"/>
                <w:sz w:val="20"/>
                <w:szCs w:val="20"/>
                <w:u w:val="none"/>
              </w:rPr>
              <w:t xml:space="preserve"> tenere presente che ogni variazione ai sistemi funzionali comporta serie anomalie al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per l'utente finale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32609" name="name985661f17c7c0ba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461f17c7c0b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1551"/>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97846679" name="name168361f17c7c216f7"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92261f17c7c216f3"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Descrizione dei segnali di sicurezza</w:t>
      </w:r>
    </w:p>
    <w:p>
      <w:pPr>
        <w:numPr>
          <w:ilvl w:val="0"/>
          <w:numId w:val="1551"/>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1551"/>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551"/>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1551"/>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44655013" name="name428961f17c7c356e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25361f17c7c356d2"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8535182" name="name724861f17c7c45c3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65661f17c7c45c21"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6790342" name="name431161f17c7c5618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19561f17c7c56186"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14682844" name="name890761f17c7c662be"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70861f17c7c662bb"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58446082" name="name980461f17c7c7715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11661f17c7c77103"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79649083" name="name459761f17c7c8bca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63461f17c7c8bc9e"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72641867" name="name224361f17c7c9c28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70761f17c7c9c289"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27918663" name="name845661f17c7cac2f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19961f17c7cac2cb"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15654262" name="name762861f17c7cbfbc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67661f17c7cbfbc4"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8879777" name="name404561f17c7cd2b1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34161f17c7cd2aef"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41281773" name="name865661f17c7ceaa7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71261f17c7ceaa74"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5939298" name="name843861f17c7d0c6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7461f17c7d0c6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6818965" name="name310061f17c7d1e1c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96061f17c7d1e1b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64133950" name="name381761f17c7d2b87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92761f17c7d2b87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32383259" name="name895461f17c7d3cf4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41461f17c7d3cf4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7863719" name="name770061f17c7d5010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8861f17c7d5010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6491887" name="name769361f17c7d5d329"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68661f17c7d5d32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0297172" name="name802661f17c7d6e5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6461f17c7d6e53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9717671" name="name614961f17c7d7de1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81861f17c7d7de1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6930825" name="name380161f17c7d912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1461f17c7d9124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2735113" name="name671861f17c7da6e71"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35961f17c7da6e6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0667369" name="name695861f17c7db6c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0361f17c7db6c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77474" name="name678061f17c7dc6ef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90861f17c7dc6ee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8568476" name="name587461f17c7dd8a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4261f17c7dd8a8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3057455" name="name754061f17c7de7d3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39961f17c7de7d3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0003277" name="name400961f17c7e0411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7761f17c7e0411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4429902" name="name992861f17c7e143b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06861f17c7e143b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2461719" name="name391761f17c7e255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5361f17c7e2555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7845542" name="name838261f17c7e37109"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85661f17c7e3710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5211153" name="name672761f17c7e4c3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6161f17c7e4c3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Sicurezza per l'impatto ambientale</w:t>
      </w:r>
    </w:p>
    <w:p>
      <w:pPr>
        <w:widowControl w:val="on"/>
        <w:pBdr/>
        <w:spacing w:before="0" w:after="0" w:line="262" w:lineRule="auto"/>
        <w:ind w:left="0" w:right="0"/>
        <w:jc w:val="left"/>
        <w:textDirection w:val="lrTb"/>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Ubicazione dei segnali di sicurezza sul motore</w:t>
      </w:r>
    </w:p>
    <w:p>
      <w:pPr>
        <w:widowControl w:val="on"/>
        <w:pBdr/>
        <w:spacing w:before="225" w:after="225" w:line="262" w:lineRule="auto"/>
        <w:ind w:left="0" w:right="0"/>
        <w:jc w:val="left"/>
        <w:textDirection w:val="lrTb"/>
      </w:pPr>
      <w:r>
        <w:drawing>
          <wp:inline distT="0" distB="0" distL="0" distR="0">
            <wp:extent cx="5544000" cy="3333600"/>
            <wp:effectExtent b="0" l="0" r="0" t="0"/>
            <wp:docPr id="75298494" name="name575061f17c7e6f758"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14461f17c7e6f753" cstate="print"/>
                    <a:stretch>
                      <a:fillRect/>
                    </a:stretch>
                  </pic:blipFill>
                  <pic:spPr>
                    <a:xfrm>
                      <a:off x="0" y="0"/>
                      <a:ext cx="5544000" cy="3333600"/>
                    </a:xfrm>
                    <a:prstGeom prst="rect">
                      <a:avLst/>
                    </a:prstGeom>
                    <a:ln w="0">
                      <a:noFill/>
                    </a:ln>
                  </pic:spPr>
                </pic:pic>
              </a:graphicData>
            </a:graphic>
          </wp:inline>
        </w:drawing>
      </w:r>
    </w:p>
    <w:p>
      <w:pPr>
        <w:pStyle w:val="Titolo1"/>
        <w:textDirection w:val="lrTb"/>
        <w:outlineLvl w:val="0"/>
      </w:pPr>
      <w:r>
        <w:rPr/>
        <w:t xml:space="preserve">Informazioni sullo stoccaggio</w:t>
      </w:r>
    </w:p>
    <w:p>
      <w:pPr>
        <w:widowControl w:val="on"/>
        <w:pBdr/>
        <w:spacing w:before="0" w:after="0" w:line="240" w:lineRule="auto"/>
        <w:ind w:left="0" w:right="0"/>
        <w:jc w:val="left"/>
        <w:textDirection w:val="lrTb"/>
      </w:pPr>
    </w:p>
    <w:p>
      <w:pPr>
        <w:pStyle w:val="Titolo2"/>
        <w:outlineLvl w:val="1"/>
      </w:pPr>
      <w:r>
        <w:rPr/>
        <w:t xml:space="preserve">Conservazione del prodotto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15132" name="name245061f17c7e7da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561f17c7e7d9f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Nel caso i cui i motori siano inutilizzati per un periodo fino a 6 mesi, devono essere protetti, con le operazioni descritte in Stoccaggio Motore</w:t>
      </w:r>
      <w:r>
        <w:rPr>
          <w:color w:val="00274C"/>
          <w:sz w:val="20"/>
          <w:szCs w:val="20"/>
          <w:u w:val="none"/>
        </w:rPr>
        <w:br/>
        <w:t xml:space="preserve">(fino a 6 mesi) </w:t>
      </w:r>
      <w:r>
        <w:rPr>
          <w:b/>
          <w:bCs/>
          <w:color w:val="00274C"/>
          <w:sz w:val="20"/>
          <w:szCs w:val="20"/>
          <w:u w:val="none"/>
        </w:rPr>
        <w:t xml:space="preserve">( </w:t>
      </w:r>
      <w:hyperlink r:id="rId195061f17c7e7e04b" w:history="1">
        <w:r>
          <w:rPr>
            <w:rStyle w:val="DefaultParagraphFontPHPDOCX"/>
            <w:b/>
            <w:bCs/>
            <w:color w:val="0000FF"/>
            <w:sz w:val="20"/>
            <w:szCs w:val="20"/>
            <w:u w:val="single" w:color=""/>
          </w:rPr>
          <w:t xml:space="preserve">Par. 4.2</w:t>
        </w:r>
      </w:hyperlink>
      <w:r>
        <w:rPr>
          <w:b/>
          <w:bCs/>
          <w:color w:val="00274C"/>
          <w:sz w:val="20"/>
          <w:szCs w:val="20"/>
          <w:u w:val="none"/>
        </w:rPr>
        <w:t xml:space="preserve"> )</w:t>
      </w: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Oltre i 6 mesi di inutilizzo del motore, è necessario effettuare un intervento protettivo per estendere il periodo di stoccaggio (oltre i 6 mesi)</w:t>
      </w:r>
      <w:r>
        <w:rPr>
          <w:b/>
          <w:bCs/>
          <w:color w:val="00274C"/>
          <w:sz w:val="20"/>
          <w:szCs w:val="20"/>
          <w:u w:val="none"/>
        </w:rPr>
        <w:br/>
        <w:t xml:space="preserve">( </w:t>
      </w:r>
      <w:hyperlink r:id="rId627061f17c7e7e317" w:history="1">
        <w:r>
          <w:rPr>
            <w:rStyle w:val="DefaultParagraphFontPHPDOCX"/>
            <w:b/>
            <w:bCs/>
            <w:color w:val="0000FF"/>
            <w:sz w:val="20"/>
            <w:szCs w:val="20"/>
            <w:u w:val="single" w:color=""/>
          </w:rPr>
          <w:t xml:space="preserve">Par. 4.3</w:t>
        </w:r>
      </w:hyperlink>
      <w:r>
        <w:rPr>
          <w:b/>
          <w:bCs/>
          <w:color w:val="00274C"/>
          <w:sz w:val="20"/>
          <w:szCs w:val="20"/>
          <w:u w:val="none"/>
        </w:rPr>
        <w:t xml:space="preserve"> )</w:t>
      </w: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In caso di inattività del motore, il trattamento protettivo deve essere ripetuto entro e non oltre 24 mesi dall'ultimo eseguito.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(fino a 6 mesi)</w:t>
      </w:r>
    </w:p>
    <w:p>
      <w:pPr>
        <w:widowControl w:val="on"/>
        <w:pBdr/>
        <w:spacing w:before="0" w:after="0" w:line="262" w:lineRule="auto"/>
        <w:ind w:left="0" w:right="0"/>
        <w:jc w:val="left"/>
        <w:textDirection w:val="lrTb"/>
      </w:pPr>
      <w:r>
        <w:rPr>
          <w:b/>
          <w:bCs/>
          <w:color w:val="00274C"/>
          <w:sz w:val="20"/>
          <w:szCs w:val="20"/>
          <w:u w:val="none"/>
        </w:rPr>
        <w:t xml:space="preserve">Prima dello stoccaggio verificare che:</w:t>
      </w:r>
    </w:p>
    <w:p>
      <w:pPr>
        <w:numPr>
          <w:ilvl w:val="0"/>
          <w:numId w:val="1551"/>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551"/>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551"/>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(oltre i 6 mesi)</w:t>
      </w:r>
    </w:p>
    <w:p>
      <w:pPr>
        <w:widowControl w:val="on"/>
        <w:pBdr/>
        <w:spacing w:before="0" w:after="0" w:line="262" w:lineRule="auto"/>
        <w:ind w:left="0" w:right="0"/>
        <w:jc w:val="left"/>
        <w:textDirection w:val="lrTb"/>
      </w:pPr>
      <w:r>
        <w:rPr>
          <w:b/>
          <w:bCs/>
          <w:color w:val="00274C"/>
          <w:sz w:val="20"/>
          <w:szCs w:val="20"/>
          <w:u w:val="none"/>
        </w:rPr>
        <w:t xml:space="preserve">Eseguire i punti descritti nel Par. 4.2.</w:t>
      </w:r>
    </w:p>
    <w:p>
      <w:pPr>
        <w:numPr>
          <w:ilvl w:val="0"/>
          <w:numId w:val="1560"/>
        </w:numPr>
        <w:spacing w:before="0" w:after="0" w:line="240" w:lineRule="auto"/>
        <w:jc w:val="left"/>
        <w:rPr>
          <w:color w:val="00274C"/>
          <w:sz w:val="20"/>
          <w:szCs w:val="20"/>
        </w:rPr>
      </w:pPr>
      <w:r>
        <w:rPr>
          <w:color w:val="00274C"/>
          <w:sz w:val="20"/>
          <w:szCs w:val="20"/>
          <w:u w:val="none"/>
        </w:rPr>
        <w:t xml:space="preserve">Introdurre nel carter olio protettivo fino al livello </w:t>
      </w:r>
      <w:r>
        <w:rPr>
          <w:b/>
          <w:bCs/>
          <w:color w:val="00274C"/>
          <w:sz w:val="20"/>
          <w:szCs w:val="20"/>
          <w:u w:val="none"/>
        </w:rPr>
        <w:t xml:space="preserve">MAX</w:t>
      </w:r>
      <w:r>
        <w:rPr>
          <w:color w:val="00274C"/>
          <w:sz w:val="20"/>
          <w:szCs w:val="20"/>
          <w:u w:val="none"/>
        </w:rPr>
        <w:t xml:space="preserve"> .</w:t>
      </w:r>
    </w:p>
    <w:p>
      <w:pPr>
        <w:numPr>
          <w:ilvl w:val="0"/>
          <w:numId w:val="1560"/>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 Si consigliano i seguenti additivi: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1560"/>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560"/>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560"/>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560"/>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560"/>
        </w:numPr>
        <w:spacing w:before="0" w:after="0" w:line="240" w:lineRule="auto"/>
        <w:jc w:val="left"/>
        <w:rPr>
          <w:color w:val="00274C"/>
          <w:sz w:val="20"/>
          <w:szCs w:val="20"/>
        </w:rPr>
      </w:pPr>
      <w:r>
        <w:rPr>
          <w:color w:val="00274C"/>
          <w:sz w:val="20"/>
          <w:szCs w:val="20"/>
          <w:u w:val="none"/>
        </w:rPr>
        <w:t xml:space="preserve">Spegnere il motore.</w:t>
      </w:r>
    </w:p>
    <w:p>
      <w:pPr>
        <w:numPr>
          <w:ilvl w:val="0"/>
          <w:numId w:val="1560"/>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560"/>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560"/>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560"/>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560"/>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numPr>
          <w:ilvl w:val="0"/>
          <w:numId w:val="1560"/>
        </w:numPr>
        <w:spacing w:before="0" w:after="0" w:line="240" w:lineRule="auto"/>
        <w:jc w:val="left"/>
        <w:rPr>
          <w:color w:val="00274C"/>
          <w:sz w:val="20"/>
          <w:szCs w:val="20"/>
        </w:rPr>
      </w:pPr>
      <w:r>
        <w:rPr>
          <w:color w:val="00274C"/>
          <w:sz w:val="20"/>
          <w:szCs w:val="20"/>
          <w:u w:val="none"/>
        </w:rPr>
        <w:t xml:space="preserve">Allentare la cinghia alternatore </w:t>
      </w:r>
      <w:hyperlink r:id="rId964961f17c7e8022f" w:history="1">
        <w:r>
          <w:rPr>
            <w:rStyle w:val="DefaultParagraphFontPHPDOCX"/>
            <w:b/>
            <w:bCs/>
            <w:color w:val="0000FF"/>
            <w:sz w:val="20"/>
            <w:szCs w:val="20"/>
            <w:u w:val="none"/>
          </w:rPr>
          <w:t xml:space="preserve">Par. 7.3 punti 1 e 2</w:t>
        </w:r>
      </w:hyperlink>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cinghia Poly-V </w:t>
      </w:r>
      <w:hyperlink r:id="rId100561f17c7e803cf" w:history="1">
        <w:r>
          <w:rPr>
            <w:rStyle w:val="DefaultParagraphFontPHPDOCX"/>
            <w:b/>
            <w:bCs/>
            <w:color w:val="0000FF"/>
            <w:sz w:val="20"/>
            <w:szCs w:val="20"/>
            <w:u w:val="none"/>
          </w:rPr>
          <w:t xml:space="preserve">Par. 11.3 punti da 1 a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la protezione del motore sarà eseguita secondo i suggerimenti indicati non sarà riscontrato nessun danno di corrosione.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Avvio motore dopo lo stoccaggio</w:t>
      </w:r>
    </w:p>
    <w:p>
      <w:pPr>
        <w:numPr>
          <w:ilvl w:val="0"/>
          <w:numId w:val="1561"/>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561"/>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561"/>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561"/>
        </w:numPr>
        <w:spacing w:before="0" w:after="0" w:line="240" w:lineRule="auto"/>
        <w:jc w:val="left"/>
        <w:rPr>
          <w:color w:val="00274C"/>
          <w:sz w:val="20"/>
          <w:szCs w:val="20"/>
        </w:rPr>
      </w:pPr>
      <w:r>
        <w:rPr>
          <w:color w:val="00274C"/>
          <w:sz w:val="20"/>
          <w:szCs w:val="20"/>
          <w:u w:val="none"/>
        </w:rPr>
        <w:t xml:space="preserve">Regolare la tensione della cinghia alternatore ( </w:t>
      </w:r>
      <w:hyperlink r:id="rId163661f17c7e80925" w:history="1">
        <w:r>
          <w:rPr>
            <w:rStyle w:val="DefaultParagraphFontPHPDOCX"/>
            <w:b/>
            <w:bCs/>
            <w:color w:val="0000FF"/>
            <w:sz w:val="20"/>
            <w:szCs w:val="20"/>
            <w:u w:val="none"/>
          </w:rPr>
          <w:t xml:space="preserve">Par. 9.15.2 dal punto 7 al punto 10</w:t>
        </w:r>
      </w:hyperlink>
      <w:r>
        <w:rPr>
          <w:color w:val="00274C"/>
          <w:sz w:val="20"/>
          <w:szCs w:val="20"/>
          <w:u w:val="none"/>
        </w:rPr>
        <w:t xml:space="preserve"> ) - per cinghia Poly-V ( </w:t>
      </w:r>
      <w:hyperlink r:id="rId437261f17c7e809c2" w:history="1">
        <w:r>
          <w:rPr>
            <w:rStyle w:val="DefaultParagraphFontPHPDOCX"/>
            <w:b/>
            <w:bCs/>
            <w:color w:val="0000FF"/>
            <w:sz w:val="20"/>
            <w:szCs w:val="20"/>
            <w:u w:val="none"/>
          </w:rPr>
          <w:t xml:space="preserve">Par. 11.3 dal punto 5 al punto 8</w:t>
        </w:r>
      </w:hyperlink>
      <w:r>
        <w:rPr>
          <w:color w:val="00274C"/>
          <w:sz w:val="20"/>
          <w:szCs w:val="20"/>
          <w:u w:val="none"/>
        </w:rPr>
        <w:t xml:space="preserve"> ) o sostituirla se mostra segni di deterioramento.</w:t>
      </w:r>
    </w:p>
    <w:p>
      <w:pPr>
        <w:numPr>
          <w:ilvl w:val="0"/>
          <w:numId w:val="1561"/>
        </w:numPr>
        <w:spacing w:before="0" w:after="0" w:line="240" w:lineRule="auto"/>
        <w:jc w:val="left"/>
        <w:rPr>
          <w:color w:val="00274C"/>
          <w:sz w:val="20"/>
          <w:szCs w:val="20"/>
        </w:rPr>
      </w:pPr>
      <w:r>
        <w:rPr>
          <w:color w:val="00274C"/>
          <w:sz w:val="20"/>
          <w:szCs w:val="20"/>
          <w:u w:val="none"/>
        </w:rPr>
        <w:t xml:space="preserve">Rifornire il serbatoio con nuovo carburante.</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60228" name="name380461f17c7e91a9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5061f17c7e91a8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51"/>
        </w:numPr>
        <w:spacing w:before="0" w:after="0" w:line="240" w:lineRule="auto"/>
        <w:jc w:val="left"/>
        <w:rPr>
          <w:color w:val="00274C"/>
          <w:sz w:val="20"/>
          <w:szCs w:val="20"/>
        </w:rPr>
      </w:pPr>
      <w:r>
        <w:rPr>
          <w:color w:val="00274C"/>
          <w:sz w:val="20"/>
          <w:szCs w:val="20"/>
          <w:u w:val="none"/>
        </w:rPr>
        <w:t xml:space="preserve">Lubrificanti e filtri, col tempo perdono le loro proprietà e caratteristiche, per cui è necessario provvedere alla loro sostituzione secondo i criteri descritti in </w:t>
      </w:r>
      <w:hyperlink r:id="rId321161f17c7e92931"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62"/>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562"/>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1562"/>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562"/>
        </w:numPr>
        <w:spacing w:before="0" w:after="0" w:line="240" w:lineRule="auto"/>
        <w:jc w:val="left"/>
        <w:rPr>
          <w:color w:val="00274C"/>
          <w:sz w:val="20"/>
          <w:szCs w:val="20"/>
        </w:rPr>
      </w:pPr>
      <w:r>
        <w:rPr>
          <w:color w:val="00274C"/>
          <w:sz w:val="20"/>
          <w:szCs w:val="20"/>
          <w:u w:val="none"/>
        </w:rPr>
        <w:t xml:space="preserve">Spegnere il motore e con olio ancora caldo, eseguire le operazioni al </w:t>
      </w:r>
      <w:hyperlink r:id="rId909461f17c7e933d2" w:history="1">
        <w:r>
          <w:rPr>
            <w:rStyle w:val="DefaultParagraphFontPHPDOCX"/>
            <w:b/>
            <w:bCs/>
            <w:color w:val="0000FF"/>
            <w:sz w:val="20"/>
            <w:szCs w:val="20"/>
            <w:u w:val="none"/>
          </w:rPr>
          <w:t xml:space="preserve">Par. 5.2</w:t>
        </w:r>
      </w:hyperlink>
      <w:r>
        <w:rPr>
          <w:color w:val="00274C"/>
          <w:sz w:val="20"/>
          <w:szCs w:val="20"/>
          <w:u w:val="none"/>
        </w:rPr>
        <w:t xml:space="preserve"> .</w:t>
      </w:r>
    </w:p>
    <w:p>
      <w:pPr>
        <w:numPr>
          <w:ilvl w:val="0"/>
          <w:numId w:val="1562"/>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562"/>
        </w:numPr>
        <w:spacing w:before="0" w:after="0" w:line="240" w:lineRule="auto"/>
        <w:jc w:val="left"/>
        <w:rPr>
          <w:color w:val="00274C"/>
          <w:sz w:val="20"/>
          <w:szCs w:val="20"/>
        </w:rPr>
      </w:pPr>
      <w:r>
        <w:rPr>
          <w:color w:val="00274C"/>
          <w:sz w:val="20"/>
          <w:szCs w:val="20"/>
          <w:u w:val="none"/>
        </w:rPr>
        <w:t xml:space="preserve">Eseguire le operazione al </w:t>
      </w:r>
      <w:hyperlink r:id="rId794061f17c7e9380d" w:history="1">
        <w:r>
          <w:rPr>
            <w:rStyle w:val="DefaultParagraphFontPHPDOCX"/>
            <w:b/>
            <w:bCs/>
            <w:color w:val="0000FF"/>
            <w:sz w:val="20"/>
            <w:szCs w:val="20"/>
            <w:u w:val="none"/>
          </w:rPr>
          <w:t xml:space="preserve">Par. 10.1</w:t>
        </w:r>
      </w:hyperlink>
      <w:r>
        <w:rPr>
          <w:color w:val="00274C"/>
          <w:sz w:val="20"/>
          <w:szCs w:val="20"/>
          <w:u w:val="none"/>
        </w:rPr>
        <w:t xml:space="preserve"> .</w:t>
      </w:r>
    </w:p>
    <w:p>
      <w:pPr>
        <w:numPr>
          <w:ilvl w:val="0"/>
          <w:numId w:val="1562"/>
        </w:numPr>
        <w:spacing w:before="0" w:after="0" w:line="240" w:lineRule="auto"/>
        <w:jc w:val="left"/>
        <w:rPr>
          <w:color w:val="00274C"/>
          <w:sz w:val="20"/>
          <w:szCs w:val="20"/>
        </w:rPr>
      </w:pPr>
      <w:r>
        <w:rPr>
          <w:color w:val="00274C"/>
          <w:sz w:val="20"/>
          <w:szCs w:val="20"/>
          <w:u w:val="none"/>
        </w:rPr>
        <w:t xml:space="preserve">Eseguire le operazione al </w:t>
      </w:r>
      <w:hyperlink r:id="rId861461f17c7e93ab0" w:history="1">
        <w:r>
          <w:rPr>
            <w:rStyle w:val="DefaultParagraphFontPHPDOCX"/>
            <w:b/>
            <w:bCs/>
            <w:color w:val="0000FF"/>
            <w:sz w:val="20"/>
            <w:szCs w:val="20"/>
            <w:u w:val="single" w:color=""/>
          </w:rPr>
          <w:t xml:space="preserve">Par. 5.1</w:t>
        </w:r>
      </w:hyperlink>
      <w:r>
        <w:rPr>
          <w:b/>
          <w:bCs/>
          <w:color w:val="00274C"/>
          <w:sz w:val="20"/>
          <w:szCs w:val="20"/>
          <w:u w:val="none"/>
        </w:rPr>
        <w:t xml:space="preserve"> e </w:t>
      </w:r>
      <w:hyperlink r:id="rId561461f17c7e93cc2" w:history="1">
        <w:r>
          <w:rPr>
            <w:rStyle w:val="DefaultParagraphFontPHPDOCX"/>
            <w:b/>
            <w:bCs/>
            <w:color w:val="0000FF"/>
            <w:sz w:val="20"/>
            <w:szCs w:val="20"/>
            <w:u w:val="single" w:color=""/>
          </w:rPr>
          <w:t xml:space="preserve">Par. 10.2</w:t>
        </w:r>
      </w:hyperlink>
      <w:r>
        <w:rPr>
          <w:color w:val="00274C"/>
          <w:sz w:val="20"/>
          <w:szCs w:val="20"/>
          <w:u w:val="none"/>
        </w:rPr>
        <w:t xml:space="preserve"> .</w:t>
      </w:r>
    </w:p>
    <w:p>
      <w:pPr>
        <w:pStyle w:val="Titolo1"/>
        <w:textDirection w:val="lrTb"/>
        <w:outlineLvl w:val="0"/>
      </w:pPr>
      <w:r>
        <w:rPr/>
        <w:t xml:space="preserve">Informazioni sullo scarico dei liquidi</w:t>
      </w:r>
    </w:p>
    <w:p>
      <w:pPr>
        <w:widowControl w:val="on"/>
        <w:pBdr/>
        <w:spacing w:before="0" w:after="0" w:line="240" w:lineRule="auto"/>
        <w:ind w:left="0" w:right="0"/>
        <w:jc w:val="left"/>
        <w:textDirection w:val="lrTb"/>
      </w:pP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80840" name="name929061f17c7ea3c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361f17c7ea3c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15461f17c7ea40b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rappresentazione del radiatore è puramente indicativa.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19015" name="name181561f17c7eb40c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1561f17c7eb4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63"/>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540062" name="name590761f17c7ecc771"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794861f17c7ecc7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1564"/>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tappo </w:t>
            </w:r>
            <w:r>
              <w:rPr>
                <w:b/>
                <w:bCs/>
                <w:color w:val="00274C"/>
                <w:position w:val="-2"/>
                <w:sz w:val="20"/>
                <w:szCs w:val="20"/>
                <w:u w:val="none"/>
              </w:rPr>
              <w:t xml:space="preserve">B</w:t>
            </w:r>
            <w:r>
              <w:rPr>
                <w:color w:val="00274C"/>
                <w:position w:val="-2"/>
                <w:sz w:val="20"/>
                <w:szCs w:val="20"/>
                <w:u w:val="none"/>
              </w:rPr>
              <w:t xml:space="preserve"> dal tubo scarico </w:t>
            </w:r>
            <w:r>
              <w:rPr>
                <w:b/>
                <w:bCs/>
                <w:color w:val="00274C"/>
                <w:position w:val="-2"/>
                <w:sz w:val="20"/>
                <w:szCs w:val="20"/>
                <w:u w:val="none"/>
              </w:rPr>
              <w:t xml:space="preserve">C</w:t>
            </w:r>
            <w:r>
              <w:rPr>
                <w:color w:val="00274C"/>
                <w:position w:val="-2"/>
                <w:sz w:val="20"/>
                <w:szCs w:val="20"/>
                <w:u w:val="none"/>
              </w:rPr>
              <w:t xml:space="preserve"> , scaricando il liquido in un contenitore appropriato e consultare il ( </w:t>
            </w:r>
            <w:hyperlink r:id="rId650661f17c7ecd961"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9041094" name="name161261f17c7ee14b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349561f17c7ee14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1565"/>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per consentire di scaricare tutto il liquido dell'impianto contenuto all'interno dei condotti nel basamento motore in un contenitore appropriato e consultare il ( </w:t>
            </w:r>
            <w:hyperlink r:id="rId675361f17c7ee1e97"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5078176" name="name856961f17c7f06136"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81961f17c7f061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333281" name="name630961f17c7f1f9f2"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24561f17c7f1f9e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51561f17c7f201b6"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30767" name="name745361f17c7f3091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0061f17c7f309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23161f17c7f30cba"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vietato l’uso di avvitatori.</w:t>
            </w:r>
          </w:p>
          <w:p/>
          <w:p/>
          <w:p>
            <w:pPr>
              <w:numPr>
                <w:ilvl w:val="0"/>
                <w:numId w:val="1566"/>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effettuando tre giri completi e attendere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G</w:t>
            </w:r>
            <w:r>
              <w:rPr>
                <w:color w:val="00274C"/>
                <w:position w:val="-2"/>
                <w:sz w:val="20"/>
                <w:szCs w:val="20"/>
                <w:u w:val="none"/>
              </w:rPr>
              <w:t xml:space="preserve"> di defluire verso la coppa olio nel modo corretto.</w:t>
            </w:r>
          </w:p>
          <w:p/>
          <w:p/>
          <w:p>
            <w:pPr>
              <w:numPr>
                <w:ilvl w:val="0"/>
                <w:numId w:val="1567"/>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 controllare che l'olio contenuto nel supporto filtro olio </w:t>
            </w:r>
            <w:r>
              <w:rPr>
                <w:b/>
                <w:bCs/>
                <w:color w:val="00274C"/>
                <w:position w:val="-2"/>
                <w:sz w:val="20"/>
                <w:szCs w:val="20"/>
                <w:u w:val="none"/>
              </w:rPr>
              <w:t xml:space="preserve">G</w:t>
            </w:r>
            <w:r>
              <w:rPr>
                <w:color w:val="00274C"/>
                <w:position w:val="-2"/>
                <w:sz w:val="20"/>
                <w:szCs w:val="20"/>
                <w:u w:val="none"/>
              </w:rPr>
              <w:t xml:space="preserve"> sia defluito verso la coppa olio (vedi NOTA del </w:t>
            </w:r>
            <w:hyperlink r:id="rId376061f17c7f315cb" w:history="1">
              <w:r>
                <w:rPr>
                  <w:rStyle w:val="DefaultParagraphFontPHPDOCX"/>
                  <w:b/>
                  <w:bCs/>
                  <w:color w:val="0000FF"/>
                  <w:position w:val="-2"/>
                  <w:sz w:val="20"/>
                  <w:szCs w:val="20"/>
                  <w:u w:val="none"/>
                </w:rPr>
                <w:t xml:space="preserve">Par. 2.10.3</w:t>
              </w:r>
            </w:hyperlink>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r>
              <w:rPr>
                <w:color w:val="00274C"/>
                <w:position w:val="-2"/>
                <w:sz w:val="20"/>
                <w:szCs w:val="20"/>
                <w:u w:val="none"/>
              </w:rPr>
              <w:br/>
              <w:t xml:space="preserve">(Per lo smaltimento dell'olio esausto fare riferimento al </w:t>
            </w:r>
            <w:hyperlink r:id="rId359161f17c7f31df8"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1567"/>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36161f17c7f3238d"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e l'operazione 5 del </w:t>
            </w:r>
            <w:hyperlink r:id="rId535461f17c7f3247d" w:history="1">
              <w:r>
                <w:rPr>
                  <w:rStyle w:val="DefaultParagraphFontPHPDOCX"/>
                  <w:b/>
                  <w:bCs/>
                  <w:color w:val="0000FF"/>
                  <w:position w:val="-2"/>
                  <w:sz w:val="20"/>
                  <w:szCs w:val="20"/>
                  <w:u w:val="none"/>
                </w:rPr>
                <w:t xml:space="preserve">Par. 6.10.3.</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38316302" name="name466761f17c7f4464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42361f17c7f44642"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5131794" name="name871161f17c7f5cf2b"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74761f17c7f5cf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50161f17c7f5d637"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per la sostituzione dei gruppi funzionali</w:t>
      </w:r>
    </w:p>
    <w:p>
      <w:pPr>
        <w:widowControl w:val="on"/>
        <w:pBdr/>
        <w:spacing w:before="0" w:after="0" w:line="240" w:lineRule="auto"/>
        <w:ind w:left="0" w:right="0"/>
        <w:jc w:val="left"/>
        <w:textDirection w:val="lrTb"/>
      </w:pPr>
    </w:p>
    <w:p>
      <w:pPr>
        <w:pStyle w:val="Titolo2"/>
        <w:outlineLvl w:val="1"/>
      </w:pPr>
      <w:r>
        <w:rPr/>
        <w:t xml:space="preserve">Sostituzione elettroiniettore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527" name="name300261f17c7f6d5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061f17c7f6d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13361f17c7f6d88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575161f17c7f6daa1"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748961f17c7f6dbdb"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tubi di alta pressione devono essere sostituiti ad ogni smontaggio.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da fonti di temperature elevate.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tutte le guarnizioni di tenuta ad ogni montaggio per tutti i componenti ove esse sono previste.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 nuovi dati di taratura devono essere inseriti all'interno della centralina ECU tramite specifico strumento </w:t>
            </w:r>
            <w:r>
              <w:rPr>
                <w:b/>
                <w:bCs/>
                <w:color w:val="00274C"/>
                <w:position w:val="-2"/>
                <w:sz w:val="20"/>
                <w:szCs w:val="20"/>
                <w:u w:val="none"/>
              </w:rPr>
              <w:t xml:space="preserve">( </w:t>
            </w:r>
            <w:hyperlink r:id="rId260461f17c7f6df41"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presente procedura può essere eseguita su uno o più elettroiniettori.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979096" name="name872561f17c7f8253f"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55261f17c7f825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 Smontaggio tubi rifiuto carburante (Common Rail/elettroiniettori)</w:t>
            </w:r>
          </w:p>
          <w:p>
            <w:pPr>
              <w:numPr>
                <w:ilvl w:val="0"/>
                <w:numId w:val="1568"/>
              </w:numPr>
              <w:spacing w:before="0" w:after="0" w:line="262" w:lineRule="auto"/>
              <w:jc w:val="left"/>
              <w:rPr>
                <w:color w:val="00274C"/>
                <w:sz w:val="20"/>
                <w:szCs w:val="20"/>
              </w:rPr>
            </w:pPr>
            <w:r>
              <w:rPr>
                <w:color w:val="00274C"/>
                <w:position w:val="-2"/>
                <w:sz w:val="20"/>
                <w:szCs w:val="20"/>
                <w:u w:val="none"/>
              </w:rPr>
              <w:br/>
              <w:t xml:space="preserve">Disinnestare il connettore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513567" name="name164561f17c7f98d0a"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82361f17c7f98d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1569"/>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E</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numPr>
                <w:ilvl w:val="0"/>
                <w:numId w:val="1569"/>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G</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41120" name="name168061f17c7fa636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6761f17c7fa6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51"/>
              </w:numPr>
              <w:spacing w:before="0" w:after="0" w:line="262" w:lineRule="auto"/>
              <w:jc w:val="left"/>
              <w:rPr>
                <w:color w:val="00274C"/>
                <w:sz w:val="20"/>
                <w:szCs w:val="20"/>
              </w:rPr>
            </w:pPr>
            <w:r>
              <w:rPr>
                <w:color w:val="00274C"/>
                <w:position w:val="-2"/>
                <w:sz w:val="20"/>
                <w:szCs w:val="20"/>
                <w:u w:val="none"/>
              </w:rPr>
              <w:t xml:space="preserve">Dopo la rimozione dei raccordi le clip </w:t>
            </w:r>
            <w:r>
              <w:rPr>
                <w:b/>
                <w:bCs/>
                <w:color w:val="00274C"/>
                <w:position w:val="-2"/>
                <w:sz w:val="20"/>
                <w:szCs w:val="20"/>
                <w:u w:val="none"/>
              </w:rPr>
              <w:t xml:space="preserve">E</w:t>
            </w:r>
            <w:r>
              <w:rPr>
                <w:color w:val="00274C"/>
                <w:position w:val="-2"/>
                <w:sz w:val="20"/>
                <w:szCs w:val="20"/>
                <w:u w:val="none"/>
              </w:rPr>
              <w:t xml:space="preserve"> devono ritornare automaticamente nella posizione iniziale, se questo non avviene occorre sostituirle.</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0"/>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515761f17c7fa6a4d"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b/>
                <w:bCs/>
                <w:i/>
                <w:i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973626" name="name550361f17c7fbd4f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949761f17c7fbd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Smontaggio tubi alta pressione carburante (Common Rail/elettroiniettori)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313" name="name551161f17c7fce80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061f17c7fce8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156261f17c7fced5d"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1"/>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H</w:t>
            </w:r>
            <w:r>
              <w:rPr>
                <w:color w:val="00274C"/>
                <w:position w:val="-2"/>
                <w:sz w:val="20"/>
                <w:szCs w:val="20"/>
                <w:u w:val="none"/>
              </w:rPr>
              <w:t xml:space="preserve"> dal Common Rail </w:t>
            </w:r>
            <w:r>
              <w:rPr>
                <w:b/>
                <w:bCs/>
                <w:color w:val="00274C"/>
                <w:position w:val="-2"/>
                <w:sz w:val="20"/>
                <w:szCs w:val="20"/>
                <w:u w:val="none"/>
              </w:rPr>
              <w:t xml:space="preserve">L</w:t>
            </w:r>
            <w:r>
              <w:rPr>
                <w:color w:val="00274C"/>
                <w:position w:val="-2"/>
                <w:sz w:val="20"/>
                <w:szCs w:val="20"/>
                <w:u w:val="none"/>
              </w:rPr>
              <w:t xml:space="preserve"> , successivamente il dado </w:t>
            </w:r>
            <w:r>
              <w:rPr>
                <w:b/>
                <w:bCs/>
                <w:color w:val="00274C"/>
                <w:position w:val="-2"/>
                <w:sz w:val="20"/>
                <w:szCs w:val="20"/>
                <w:u w:val="none"/>
              </w:rPr>
              <w:t xml:space="preserve">M</w:t>
            </w:r>
            <w:r>
              <w:rPr>
                <w:color w:val="00274C"/>
                <w:position w:val="-2"/>
                <w:sz w:val="20"/>
                <w:szCs w:val="20"/>
                <w:u w:val="none"/>
              </w:rPr>
              <w:t xml:space="preserve"> dall'elettroniettore </w:t>
            </w:r>
            <w:r>
              <w:rPr>
                <w:b/>
                <w:bCs/>
                <w:color w:val="00274C"/>
                <w:position w:val="-2"/>
                <w:sz w:val="20"/>
                <w:szCs w:val="20"/>
                <w:u w:val="none"/>
              </w:rPr>
              <w:t xml:space="preserve">F</w:t>
            </w:r>
            <w:r>
              <w:rPr>
                <w:color w:val="00274C"/>
                <w:position w:val="-2"/>
                <w:sz w:val="20"/>
                <w:szCs w:val="20"/>
                <w:u w:val="none"/>
              </w:rPr>
              <w:t xml:space="preserve"> . Rimuovere il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20672" name="name460861f17c7fdb7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961f17c7fdb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909461f17c7fdbc75"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622466" name="name314861f17c80019f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65761f17c80019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Smontaggio elettroiniettori</w:t>
            </w:r>
          </w:p>
          <w:p/>
          <w:p/>
          <w:p>
            <w:pPr>
              <w:numPr>
                <w:ilvl w:val="0"/>
                <w:numId w:val="1572"/>
              </w:numPr>
              <w:spacing w:before="0" w:after="0" w:line="262" w:lineRule="auto"/>
              <w:jc w:val="left"/>
              <w:rPr>
                <w:color w:val="00274C"/>
                <w:sz w:val="20"/>
                <w:szCs w:val="20"/>
              </w:rPr>
            </w:pPr>
            <w:r>
              <w:rPr>
                <w:color w:val="00274C"/>
                <w:position w:val="-2"/>
                <w:sz w:val="20"/>
                <w:szCs w:val="20"/>
                <w:u w:val="none"/>
              </w:rPr>
              <w:br/>
              <w:t xml:space="preserve">Svitare e rimuovere la vite </w:t>
            </w:r>
            <w:r>
              <w:rPr>
                <w:b/>
                <w:bCs/>
                <w:color w:val="00274C"/>
                <w:position w:val="-2"/>
                <w:sz w:val="20"/>
                <w:szCs w:val="20"/>
                <w:u w:val="none"/>
              </w:rPr>
              <w:t xml:space="preserve">P</w:t>
            </w:r>
            <w:r>
              <w:rPr>
                <w:color w:val="00274C"/>
                <w:position w:val="-2"/>
                <w:sz w:val="20"/>
                <w:szCs w:val="20"/>
                <w:u w:val="none"/>
              </w:rPr>
              <w:t xml:space="preserve"> con la rondella </w:t>
            </w:r>
            <w:r>
              <w:rPr>
                <w:b/>
                <w:bCs/>
                <w:color w:val="00274C"/>
                <w:position w:val="-2"/>
                <w:sz w:val="20"/>
                <w:szCs w:val="20"/>
                <w:u w:val="none"/>
              </w:rPr>
              <w:t xml:space="preserve">R</w:t>
            </w:r>
            <w:r>
              <w:rPr>
                <w:color w:val="00274C"/>
                <w:position w:val="-2"/>
                <w:sz w:val="20"/>
                <w:szCs w:val="20"/>
                <w:u w:val="none"/>
              </w:rPr>
              <w:t xml:space="preserve"> e successivamente la staffa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42151" name="name989661f17c80148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261f17c8014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gli anelli </w:t>
            </w:r>
            <w:r>
              <w:rPr>
                <w:b/>
                <w:bCs/>
                <w:color w:val="00274C"/>
                <w:position w:val="-2"/>
                <w:sz w:val="20"/>
                <w:szCs w:val="20"/>
                <w:u w:val="none"/>
              </w:rPr>
              <w:t xml:space="preserve">X</w:t>
            </w:r>
            <w:r>
              <w:rPr>
                <w:color w:val="00274C"/>
                <w:position w:val="-2"/>
                <w:sz w:val="20"/>
                <w:szCs w:val="20"/>
                <w:u w:val="none"/>
              </w:rPr>
              <w:t xml:space="preserve"> se danneggiati.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Sfilare gli elettroiniettori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 </w:t>
            </w:r>
            <w:r>
              <w:rPr>
                <w:b/>
                <w:bCs/>
                <w:color w:val="00274C"/>
                <w:position w:val="-2"/>
                <w:sz w:val="20"/>
                <w:szCs w:val="20"/>
                <w:u w:val="none"/>
              </w:rPr>
              <w:t xml:space="preserve">34 mm</w:t>
            </w:r>
            <w:r>
              <w:rPr>
                <w:color w:val="00274C"/>
                <w:position w:val="-2"/>
                <w:sz w:val="20"/>
                <w:szCs w:val="20"/>
                <w:u w:val="none"/>
              </w:rPr>
              <w:t xml:space="preserve"> ), eseguendo piccole rotazioni per sbloccare il componente.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Sigillare tutti i raccordi dei componenti iniezione come illustrato nel </w:t>
            </w:r>
            <w:hyperlink r:id="rId174361f17c80153ed"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color w:val="00274C"/>
                <w:position w:val="-2"/>
                <w:sz w:val="20"/>
                <w:szCs w:val="20"/>
                <w:u w:val="none"/>
              </w:rPr>
              <w:br/>
              <w:t xml:space="preserve">4. Assicurasi che la guarnizione S sia rimasta nella posizione corretta </w:t>
            </w:r>
            <w:r>
              <w:rPr>
                <w:b/>
                <w:bCs/>
                <w:color w:val="00274C"/>
                <w:position w:val="-2"/>
                <w:sz w:val="20"/>
                <w:szCs w:val="20"/>
                <w:u w:val="none"/>
              </w:rPr>
              <w:t xml:space="preserve">(Fig. 6.6)</w:t>
            </w:r>
            <w:r>
              <w:rPr>
                <w:color w:val="00274C"/>
                <w:position w:val="-2"/>
                <w:sz w:val="20"/>
                <w:szCs w:val="20"/>
                <w:u w:val="none"/>
              </w:rPr>
              <w:t xml:space="preserve"> . Nel caso non lo fosse provvedere al recupero all'interno del canotto elettroiniettore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9904618" name="name672461f17c802a10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54961f17c802a10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35219177" name="name611061f17c803d23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30561f17c803d2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51161f17c803e7b0"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Montaggio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87223" name="name226161f17c804fc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261f17c804fc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e lubrificare con carburante le guarnizioni </w:t>
            </w:r>
            <w:r>
              <w:rPr>
                <w:b/>
                <w:bCs/>
                <w:color w:val="00274C"/>
                <w:position w:val="-2"/>
                <w:sz w:val="20"/>
                <w:szCs w:val="20"/>
                <w:u w:val="none"/>
              </w:rPr>
              <w:t xml:space="preserve">AA</w:t>
            </w:r>
            <w:r>
              <w:rPr>
                <w:color w:val="00274C"/>
                <w:position w:val="-2"/>
                <w:sz w:val="20"/>
                <w:szCs w:val="20"/>
                <w:u w:val="none"/>
              </w:rPr>
              <w:t xml:space="preserv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S</w:t>
            </w:r>
            <w:r>
              <w:rPr>
                <w:color w:val="00274C"/>
                <w:position w:val="-2"/>
                <w:sz w:val="20"/>
                <w:szCs w:val="20"/>
                <w:u w:val="none"/>
              </w:rPr>
              <w:t xml:space="preserve"> degli elettroiniettori </w:t>
            </w:r>
            <w:r>
              <w:rPr>
                <w:b/>
                <w:bCs/>
                <w:color w:val="00274C"/>
                <w:position w:val="-2"/>
                <w:sz w:val="20"/>
                <w:szCs w:val="20"/>
                <w:u w:val="none"/>
              </w:rPr>
              <w:t xml:space="preserve">F</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Riposizionare gli elettroiniettori (non sostituiti) seguendo i riferimenti fatti allo smontaggio come indicato al </w:t>
            </w:r>
            <w:r>
              <w:rPr>
                <w:b/>
                <w:bCs/>
                <w:color w:val="00274C"/>
                <w:position w:val="-2"/>
                <w:sz w:val="20"/>
                <w:szCs w:val="20"/>
                <w:u w:val="none"/>
              </w:rPr>
              <w:t xml:space="preserve">Par.</w:t>
            </w:r>
            <w:r>
              <w:rPr>
                <w:color w:val="00274C"/>
                <w:position w:val="-2"/>
                <w:sz w:val="20"/>
                <w:szCs w:val="20"/>
                <w:u w:val="none"/>
              </w:rPr>
              <w:t xml:space="preserve"> </w:t>
            </w:r>
            <w:r>
              <w:rPr>
                <w:b/>
                <w:bCs/>
                <w:color w:val="00274C"/>
                <w:position w:val="-2"/>
                <w:sz w:val="20"/>
                <w:szCs w:val="20"/>
                <w:u w:val="none"/>
              </w:rPr>
              <w:t xml:space="preserve">6.1.2.</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t xml:space="preserve">dalla vernice presente in prossimità della parte a contatto con la guarnizione</w:t>
            </w:r>
            <w:r>
              <w:rPr>
                <w:color w:val="00274C"/>
                <w:position w:val="-2"/>
                <w:sz w:val="20"/>
                <w:szCs w:val="20"/>
                <w:u w:val="none"/>
              </w:rPr>
              <w:t xml:space="preserve">   </w:t>
            </w:r>
          </w:p>
          <w:p>
            <w:pPr>
              <w:numPr>
                <w:ilvl w:val="0"/>
                <w:numId w:val="1573"/>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S</w:t>
            </w:r>
            <w:r>
              <w:rPr>
                <w:color w:val="00274C"/>
                <w:position w:val="-2"/>
                <w:sz w:val="20"/>
                <w:szCs w:val="20"/>
                <w:u w:val="none"/>
              </w:rPr>
              <w:t xml:space="preserve"> sull'elettroiniettore </w:t>
            </w:r>
            <w:r>
              <w:rPr>
                <w:b/>
                <w:bCs/>
                <w:color w:val="00274C"/>
                <w:position w:val="-2"/>
                <w:sz w:val="20"/>
                <w:szCs w:val="20"/>
                <w:u w:val="none"/>
              </w:rPr>
              <w:t xml:space="preserve">F (Fig. 6.7)</w:t>
            </w:r>
            <w:r>
              <w:rPr>
                <w:color w:val="00274C"/>
                <w:position w:val="-2"/>
                <w:sz w:val="20"/>
                <w:szCs w:val="20"/>
                <w:u w:val="none"/>
              </w:rPr>
              <w:t xml:space="preserve"> .</w:t>
            </w:r>
          </w:p>
          <w:p>
            <w:pPr>
              <w:numPr>
                <w:ilvl w:val="0"/>
                <w:numId w:val="1573"/>
              </w:numPr>
              <w:spacing w:before="0" w:after="0" w:line="262" w:lineRule="auto"/>
              <w:jc w:val="left"/>
              <w:rPr>
                <w:color w:val="00274C"/>
                <w:sz w:val="20"/>
                <w:szCs w:val="20"/>
              </w:rPr>
            </w:pPr>
            <w:r>
              <w:rPr>
                <w:color w:val="00274C"/>
                <w:position w:val="-2"/>
                <w:sz w:val="20"/>
                <w:szCs w:val="20"/>
                <w:u w:val="none"/>
              </w:rPr>
              <w:t xml:space="preserve">Inserire l'elettroiniettore F nel canotto </w:t>
            </w:r>
            <w:r>
              <w:rPr>
                <w:b/>
                <w:bCs/>
                <w:color w:val="00274C"/>
                <w:position w:val="-2"/>
                <w:sz w:val="20"/>
                <w:szCs w:val="20"/>
                <w:u w:val="none"/>
              </w:rPr>
              <w:t xml:space="preserve">T</w:t>
            </w:r>
            <w:r>
              <w:rPr>
                <w:color w:val="00274C"/>
                <w:position w:val="-2"/>
                <w:sz w:val="20"/>
                <w:szCs w:val="20"/>
                <w:u w:val="none"/>
              </w:rPr>
              <w:t xml:space="preserve"> prestando attenzione a non danneggiare la guarnizione </w:t>
            </w:r>
            <w:r>
              <w:rPr>
                <w:b/>
                <w:bCs/>
                <w:color w:val="00274C"/>
                <w:position w:val="-2"/>
                <w:sz w:val="20"/>
                <w:szCs w:val="20"/>
                <w:u w:val="none"/>
              </w:rPr>
              <w:t xml:space="preserve">AB</w:t>
            </w:r>
            <w:r>
              <w:rPr>
                <w:color w:val="00274C"/>
                <w:position w:val="-2"/>
                <w:sz w:val="20"/>
                <w:szCs w:val="20"/>
                <w:u w:val="none"/>
              </w:rPr>
              <w:t xml:space="preserve"> e direzionarlo come in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661301" name="name637261f17c806203a"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509661f17c80620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Montaggio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1009" name="name563361f17c8071f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761f17c8071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N</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p>
          <w:p>
            <w:pPr>
              <w:numPr>
                <w:ilvl w:val="0"/>
                <w:numId w:val="1574"/>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N</w:t>
            </w:r>
            <w:r>
              <w:rPr>
                <w:color w:val="00274C"/>
                <w:position w:val="-2"/>
                <w:sz w:val="20"/>
                <w:szCs w:val="20"/>
                <w:u w:val="none"/>
              </w:rPr>
              <w:t xml:space="preserve"> nella sede del Common Rail e dell'elettroiniettore; correggere la posizione dell'elettroiniettore tramite l'imbocco dei raccordi degli</w:t>
            </w:r>
            <w:r>
              <w:rPr>
                <w:color w:val="00274C"/>
                <w:position w:val="-2"/>
                <w:sz w:val="20"/>
                <w:szCs w:val="20"/>
                <w:u w:val="none"/>
              </w:rPr>
              <w:br/>
              <w:t xml:space="preserve">elettroiniettori </w:t>
            </w:r>
            <w:r>
              <w:rPr>
                <w:b/>
                <w:bCs/>
                <w:color w:val="00274C"/>
                <w:position w:val="-2"/>
                <w:sz w:val="20"/>
                <w:szCs w:val="20"/>
                <w:u w:val="none"/>
              </w:rPr>
              <w:t xml:space="preserve">F</w:t>
            </w:r>
            <w:r>
              <w:rPr>
                <w:color w:val="00274C"/>
                <w:position w:val="-2"/>
                <w:sz w:val="20"/>
                <w:szCs w:val="20"/>
                <w:u w:val="none"/>
              </w:rPr>
              <w:t xml:space="preserve"> e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1574"/>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H ed M</w:t>
            </w:r>
            <w:r>
              <w:rPr>
                <w:color w:val="00274C"/>
                <w:position w:val="-2"/>
                <w:sz w:val="20"/>
                <w:szCs w:val="20"/>
                <w:u w:val="none"/>
              </w:rPr>
              <w:t xml:space="preserve"> senza serrarli.</w:t>
            </w:r>
          </w:p>
          <w:p>
            <w:pPr>
              <w:numPr>
                <w:ilvl w:val="0"/>
                <w:numId w:val="1574"/>
              </w:numPr>
              <w:spacing w:before="0" w:after="0" w:line="262" w:lineRule="auto"/>
              <w:jc w:val="left"/>
              <w:rPr>
                <w:color w:val="00274C"/>
                <w:sz w:val="20"/>
                <w:szCs w:val="20"/>
              </w:rPr>
            </w:pPr>
            <w:r>
              <w:rPr>
                <w:color w:val="00274C"/>
                <w:position w:val="-2"/>
                <w:sz w:val="20"/>
                <w:szCs w:val="20"/>
                <w:u w:val="none"/>
              </w:rPr>
              <w:t xml:space="preserve">Posizionare le staffe fissaggio elettroiniettori </w:t>
            </w:r>
            <w:r>
              <w:rPr>
                <w:b/>
                <w:bCs/>
                <w:color w:val="00274C"/>
                <w:position w:val="-2"/>
                <w:sz w:val="20"/>
                <w:szCs w:val="20"/>
                <w:u w:val="none"/>
              </w:rPr>
              <w:t xml:space="preserve">Q</w:t>
            </w:r>
            <w:r>
              <w:rPr>
                <w:color w:val="00274C"/>
                <w:position w:val="-2"/>
                <w:sz w:val="20"/>
                <w:szCs w:val="20"/>
                <w:u w:val="none"/>
              </w:rPr>
              <w:t xml:space="preserve"> sul piano della vite </w:t>
            </w:r>
            <w:r>
              <w:rPr>
                <w:b/>
                <w:bCs/>
                <w:color w:val="00274C"/>
                <w:position w:val="-2"/>
                <w:sz w:val="20"/>
                <w:szCs w:val="20"/>
                <w:u w:val="none"/>
              </w:rPr>
              <w:t xml:space="preserve">AD</w:t>
            </w:r>
            <w:r>
              <w:rPr>
                <w:color w:val="00274C"/>
                <w:position w:val="-2"/>
                <w:sz w:val="20"/>
                <w:szCs w:val="20"/>
                <w:u w:val="none"/>
              </w:rPr>
              <w:t xml:space="preserve"> , inserire le viti </w:t>
            </w:r>
            <w:r>
              <w:rPr>
                <w:b/>
                <w:bCs/>
                <w:color w:val="00274C"/>
                <w:position w:val="-2"/>
                <w:sz w:val="20"/>
                <w:szCs w:val="20"/>
                <w:u w:val="none"/>
              </w:rPr>
              <w:t xml:space="preserve">P</w:t>
            </w:r>
            <w:r>
              <w:rPr>
                <w:color w:val="00274C"/>
                <w:position w:val="-2"/>
                <w:sz w:val="20"/>
                <w:szCs w:val="20"/>
                <w:u w:val="none"/>
              </w:rPr>
              <w:t xml:space="preserve"> nella staffa </w:t>
            </w:r>
            <w:r>
              <w:rPr>
                <w:b/>
                <w:bCs/>
                <w:color w:val="00274C"/>
                <w:position w:val="-2"/>
                <w:sz w:val="20"/>
                <w:szCs w:val="20"/>
                <w:u w:val="none"/>
              </w:rPr>
              <w:t xml:space="preserve">Q</w:t>
            </w:r>
            <w:r>
              <w:rPr>
                <w:color w:val="00274C"/>
                <w:position w:val="-2"/>
                <w:sz w:val="20"/>
                <w:szCs w:val="20"/>
                <w:u w:val="none"/>
              </w:rPr>
              <w:t xml:space="preserve"> interponendo la rondella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149460" name="name545261f17c8088a32"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89161f17c8088a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25913" name="name341161f17c80982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561f17c80982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la staffa </w:t>
            </w:r>
            <w:r>
              <w:rPr>
                <w:b/>
                <w:bCs/>
                <w:color w:val="00274C"/>
                <w:position w:val="-2"/>
                <w:sz w:val="20"/>
                <w:szCs w:val="20"/>
                <w:u w:val="none"/>
              </w:rPr>
              <w:t xml:space="preserve">S</w:t>
            </w:r>
            <w:r>
              <w:rPr>
                <w:color w:val="00274C"/>
                <w:position w:val="-2"/>
                <w:sz w:val="20"/>
                <w:szCs w:val="20"/>
                <w:u w:val="none"/>
              </w:rPr>
              <w:t xml:space="preserve"> sia perfettamente posizionata sull'elettroiniettore.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Serrare le viti </w:t>
            </w:r>
            <w:r>
              <w:rPr>
                <w:b/>
                <w:bCs/>
                <w:color w:val="00274C"/>
                <w:position w:val="-2"/>
                <w:sz w:val="20"/>
                <w:szCs w:val="20"/>
                <w:u w:val="none"/>
              </w:rPr>
              <w:t xml:space="preserve">P</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Serrare il dado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Serrare il dado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3781643" name="name223361f17c80ab442"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43361f17c80ab43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Montaggio tubi rifiuto carburante</w:t>
            </w:r>
          </w:p>
          <w:p/>
          <w:p/>
          <w:p>
            <w:pPr>
              <w:numPr>
                <w:ilvl w:val="0"/>
                <w:numId w:val="1575"/>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918326" name="name303261f17c80bf0da"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48761f17c80bf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1576"/>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AF</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e bloccarli con le clip </w:t>
            </w:r>
            <w:r>
              <w:rPr>
                <w:b/>
                <w:bCs/>
                <w:color w:val="00274C"/>
                <w:position w:val="-2"/>
                <w:sz w:val="20"/>
                <w:szCs w:val="20"/>
                <w:u w:val="none"/>
              </w:rPr>
              <w:t xml:space="preserve">E.</w:t>
            </w:r>
          </w:p>
          <w:p>
            <w:pPr>
              <w:numPr>
                <w:ilvl w:val="0"/>
                <w:numId w:val="1576"/>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2784" name="name553961f17c80d21d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1061f17c80d2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muovendo leggermente il supporto del cablaggio, che il filo elettrico del connettore </w:t>
            </w:r>
            <w:r>
              <w:rPr>
                <w:b/>
                <w:bCs/>
                <w:color w:val="00274C"/>
                <w:position w:val="-2"/>
                <w:sz w:val="20"/>
                <w:szCs w:val="20"/>
                <w:u w:val="none"/>
              </w:rPr>
              <w:t xml:space="preserve">C</w:t>
            </w:r>
            <w:r>
              <w:rPr>
                <w:color w:val="00274C"/>
                <w:position w:val="-2"/>
                <w:sz w:val="20"/>
                <w:szCs w:val="20"/>
                <w:u w:val="none"/>
              </w:rPr>
              <w:t xml:space="preserve"> non sia in tensione in corrispondenza del foro di uscita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5799040" name="name135961f17c80e5275"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04561f17c80e52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15561f17c80e5c76"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iniezione carburante ad alta pressione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88714" name="name436461f17c810459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4461f17c81045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845461f17c8105007"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05424" name="name235161f17c81172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661f17c8117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46561f17c81179b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i tubi alta pressione ad ogni smontaggio.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di smontaggio della pompa iniezione assicurarsi di avere a disposizione i nuovi tubi ad alta pressione.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779761f17c8117ffa"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404861f17c81182f8"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547661f17c8118496"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2493655" name="name612561f17c812abba"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47061f17c812ab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Smontaggio tubo alta pressione carburante (dalla pompa iniezione al Common Rail)</w:t>
            </w:r>
          </w:p>
          <w:p/>
          <w:p/>
          <w:p>
            <w:pPr>
              <w:numPr>
                <w:ilvl w:val="0"/>
                <w:numId w:val="1577"/>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9546334" name="name867061f17c813d37f"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48461f17c813d3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1578"/>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D</w:t>
            </w:r>
            <w:r>
              <w:rPr>
                <w:color w:val="00274C"/>
                <w:position w:val="-2"/>
                <w:sz w:val="20"/>
                <w:szCs w:val="20"/>
                <w:u w:val="none"/>
              </w:rPr>
              <w:t xml:space="preserve"> dal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668839" name="name957061f17c8150750"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52161f17c8150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157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dal collettore di aspirazione C e rimuovere il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150315" name="name715461f17c816659b"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915661f17c8166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Smontaggio flangia carico olio su carter distribuzione</w:t>
            </w:r>
          </w:p>
          <w:p/>
          <w:p/>
          <w:p>
            <w:pPr>
              <w:numPr>
                <w:ilvl w:val="0"/>
                <w:numId w:val="1580"/>
              </w:numPr>
              <w:spacing w:before="0" w:after="0" w:line="262" w:lineRule="auto"/>
              <w:jc w:val="left"/>
              <w:rPr>
                <w:color w:val="00274C"/>
                <w:sz w:val="20"/>
                <w:szCs w:val="20"/>
              </w:rPr>
            </w:pPr>
            <w:r>
              <w:rPr>
                <w:color w:val="00274C"/>
                <w:position w:val="-2"/>
                <w:sz w:val="20"/>
                <w:szCs w:val="20"/>
                <w:u w:val="none"/>
              </w:rPr>
              <w:t xml:space="preserve">Rimuovere il motorino d'avviamento </w:t>
            </w:r>
            <w:r>
              <w:rPr>
                <w:b/>
                <w:bCs/>
                <w:color w:val="00274C"/>
                <w:position w:val="-2"/>
                <w:sz w:val="20"/>
                <w:szCs w:val="20"/>
                <w:u w:val="none"/>
              </w:rPr>
              <w:t xml:space="preserve">( </w:t>
            </w:r>
            <w:hyperlink r:id="rId344761f17c8167188"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e montare l'attrezzo </w:t>
            </w:r>
            <w:hyperlink r:id="rId130461f17c81672c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895861f17c8167438" w:history="1">
              <w:r>
                <w:rPr>
                  <w:rStyle w:val="DefaultParagraphFontPHPDOCX"/>
                  <w:b/>
                  <w:bCs/>
                  <w:color w:val="0000FF"/>
                  <w:position w:val="-2"/>
                  <w:sz w:val="20"/>
                  <w:szCs w:val="20"/>
                  <w:u w:val="single" w:color=""/>
                </w:rPr>
                <w:t xml:space="preserve">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8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 </w:t>
            </w:r>
            <w:hyperlink r:id="rId634861f17c816771b"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sganciare la fascetta </w:t>
            </w:r>
            <w:r>
              <w:rPr>
                <w:b/>
                <w:bCs/>
                <w:color w:val="00274C"/>
                <w:position w:val="-2"/>
                <w:sz w:val="20"/>
                <w:szCs w:val="20"/>
                <w:u w:val="none"/>
              </w:rPr>
              <w:t xml:space="preserve">E</w:t>
            </w:r>
            <w:r>
              <w:rPr>
                <w:color w:val="00274C"/>
                <w:position w:val="-2"/>
                <w:sz w:val="20"/>
                <w:szCs w:val="20"/>
                <w:u w:val="none"/>
              </w:rPr>
              <w:t xml:space="preserve"> e rimuovere la flangia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825766" name="name225661f17c8178420"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24361f17c8178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Smontaggio pompa iniezione carburante alta pressione</w:t>
            </w:r>
          </w:p>
          <w:p/>
          <w:p/>
          <w:p>
            <w:pPr>
              <w:numPr>
                <w:ilvl w:val="0"/>
                <w:numId w:val="1581"/>
              </w:numPr>
              <w:spacing w:before="0" w:after="0" w:line="262" w:lineRule="auto"/>
              <w:jc w:val="left"/>
              <w:rPr>
                <w:color w:val="00274C"/>
                <w:sz w:val="20"/>
                <w:szCs w:val="20"/>
              </w:rPr>
            </w:pPr>
            <w:r>
              <w:rPr>
                <w:color w:val="00274C"/>
                <w:position w:val="-2"/>
                <w:sz w:val="20"/>
                <w:szCs w:val="20"/>
                <w:u w:val="none"/>
              </w:rPr>
              <w:t xml:space="preserve">Svitare e rimuovere il dado </w:t>
            </w:r>
            <w:r>
              <w:rPr>
                <w:b/>
                <w:bCs/>
                <w:color w:val="00274C"/>
                <w:position w:val="-2"/>
                <w:sz w:val="20"/>
                <w:szCs w:val="20"/>
                <w:u w:val="none"/>
              </w:rPr>
              <w:t xml:space="preserve">L</w:t>
            </w:r>
            <w:r>
              <w:rPr>
                <w:color w:val="00274C"/>
                <w:position w:val="-2"/>
                <w:sz w:val="20"/>
                <w:szCs w:val="20"/>
                <w:u w:val="none"/>
              </w:rPr>
              <w:t xml:space="preserve"> fissaggio ingranaggio comando pompa alimentazione </w:t>
            </w:r>
            <w:r>
              <w:rPr>
                <w:b/>
                <w:bCs/>
                <w:color w:val="00274C"/>
                <w:position w:val="-2"/>
                <w:sz w:val="20"/>
                <w:szCs w:val="20"/>
                <w:u w:val="none"/>
              </w:rPr>
              <w:t xml:space="preserve">M</w:t>
            </w:r>
            <w:r>
              <w:rPr>
                <w:color w:val="00274C"/>
                <w:position w:val="-2"/>
                <w:sz w:val="20"/>
                <w:szCs w:val="20"/>
                <w:u w:val="none"/>
              </w:rPr>
              <w:t xml:space="preserve"> .</w:t>
            </w:r>
          </w:p>
          <w:p>
            <w:pPr>
              <w:numPr>
                <w:ilvl w:val="0"/>
                <w:numId w:val="1581"/>
              </w:numPr>
              <w:spacing w:before="0" w:after="0" w:line="262" w:lineRule="auto"/>
              <w:jc w:val="left"/>
              <w:rPr>
                <w:color w:val="00274C"/>
                <w:sz w:val="20"/>
                <w:szCs w:val="20"/>
              </w:rPr>
            </w:pPr>
            <w:r>
              <w:rPr>
                <w:color w:val="00274C"/>
                <w:position w:val="-2"/>
                <w:sz w:val="20"/>
                <w:szCs w:val="20"/>
                <w:u w:val="none"/>
              </w:rPr>
              <w:t xml:space="preserve">Avvitare l'attrezzo </w:t>
            </w:r>
            <w:hyperlink r:id="rId524361f17c81798d2"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sull'ingranaggio </w:t>
            </w:r>
            <w:r>
              <w:rPr>
                <w:b/>
                <w:bCs/>
                <w:color w:val="00274C"/>
                <w:position w:val="-2"/>
                <w:sz w:val="20"/>
                <w:szCs w:val="20"/>
                <w:u w:val="none"/>
              </w:rPr>
              <w:t xml:space="preserve">M</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11048" name="name867361f17c818ac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161f17c818ac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Porre attenzione che il dado </w:t>
            </w:r>
            <w:r>
              <w:rPr>
                <w:b/>
                <w:bCs/>
                <w:color w:val="00274C"/>
                <w:position w:val="-2"/>
                <w:sz w:val="20"/>
                <w:szCs w:val="20"/>
                <w:u w:val="none"/>
              </w:rPr>
              <w:t xml:space="preserve">L</w:t>
            </w:r>
            <w:r>
              <w:rPr>
                <w:color w:val="00274C"/>
                <w:position w:val="-2"/>
                <w:sz w:val="20"/>
                <w:szCs w:val="20"/>
                <w:u w:val="none"/>
              </w:rPr>
              <w:t xml:space="preserve"> non cada all'interno del carter.</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85383004" name="name522161f17c819f7fe"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18761f17c819f7f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3751" name="name641761f17c81b24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961f17c81b2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628061f17c81b2bd5"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700361f17c81b2d33"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N</w:t>
            </w:r>
            <w:r>
              <w:rPr>
                <w:color w:val="00274C"/>
                <w:position w:val="-2"/>
                <w:sz w:val="20"/>
                <w:szCs w:val="20"/>
                <w:u w:val="none"/>
              </w:rPr>
              <w:t xml:space="preserve"> del tubo rifiuto </w:t>
            </w:r>
            <w:r>
              <w:rPr>
                <w:b/>
                <w:bCs/>
                <w:color w:val="00274C"/>
                <w:position w:val="-2"/>
                <w:sz w:val="20"/>
                <w:szCs w:val="20"/>
                <w:u w:val="none"/>
              </w:rPr>
              <w:t xml:space="preserve">P</w:t>
            </w:r>
            <w:r>
              <w:rPr>
                <w:color w:val="00274C"/>
                <w:position w:val="-2"/>
                <w:sz w:val="20"/>
                <w:szCs w:val="20"/>
                <w:u w:val="none"/>
              </w:rPr>
              <w:t xml:space="preserve"> e del tubo entrata carburante </w:t>
            </w:r>
            <w:r>
              <w:rPr>
                <w:b/>
                <w:bCs/>
                <w:color w:val="00274C"/>
                <w:position w:val="-2"/>
                <w:sz w:val="20"/>
                <w:szCs w:val="20"/>
                <w:u w:val="none"/>
              </w:rPr>
              <w:t xml:space="preserve">Q</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dalla pompa alta pressione </w:t>
            </w:r>
            <w:r>
              <w:rPr>
                <w:b/>
                <w:bCs/>
                <w:color w:val="00274C"/>
                <w:position w:val="-2"/>
                <w:sz w:val="20"/>
                <w:szCs w:val="20"/>
                <w:u w:val="none"/>
              </w:rPr>
              <w:t xml:space="preserve">R</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Disinnestare i connettori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U</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Avvitare la vite dell'attrezzo </w:t>
            </w:r>
            <w:hyperlink r:id="rId682261f17c81b38e0"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per disaccoppiare la pompa alta pressione </w:t>
            </w:r>
            <w:r>
              <w:rPr>
                <w:b/>
                <w:bCs/>
                <w:color w:val="00274C"/>
                <w:position w:val="-2"/>
                <w:sz w:val="20"/>
                <w:szCs w:val="20"/>
                <w:u w:val="none"/>
              </w:rPr>
              <w:t xml:space="preserve">R</w:t>
            </w:r>
            <w:r>
              <w:rPr>
                <w:color w:val="00274C"/>
                <w:position w:val="-2"/>
                <w:sz w:val="20"/>
                <w:szCs w:val="20"/>
                <w:u w:val="none"/>
              </w:rPr>
              <w:t xml:space="preserve"> dall'ingranaggio comando pompa alta pressione </w:t>
            </w:r>
            <w:r>
              <w:rPr>
                <w:b/>
                <w:bCs/>
                <w:color w:val="00274C"/>
                <w:position w:val="-2"/>
                <w:sz w:val="20"/>
                <w:szCs w:val="20"/>
                <w:u w:val="none"/>
              </w:rPr>
              <w:t xml:space="preserve">M</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ed estrarre la pompa alta pressione </w:t>
            </w:r>
            <w:r>
              <w:rPr>
                <w:b/>
                <w:bCs/>
                <w:color w:val="00274C"/>
                <w:position w:val="-2"/>
                <w:sz w:val="20"/>
                <w:szCs w:val="20"/>
                <w:u w:val="none"/>
              </w:rPr>
              <w:t xml:space="preserve">R</w:t>
            </w:r>
            <w:r>
              <w:rPr>
                <w:color w:val="00274C"/>
                <w:position w:val="-2"/>
                <w:sz w:val="20"/>
                <w:szCs w:val="20"/>
                <w:u w:val="none"/>
              </w:rPr>
              <w:t xml:space="preserve"> con la relativa guarnizione </w:t>
            </w:r>
            <w:r>
              <w:rPr>
                <w:b/>
                <w:bCs/>
                <w:color w:val="00274C"/>
                <w:position w:val="-2"/>
                <w:sz w:val="20"/>
                <w:szCs w:val="20"/>
                <w:u w:val="none"/>
              </w:rPr>
              <w:t xml:space="preserve">V</w:t>
            </w:r>
            <w:r>
              <w:rPr>
                <w:color w:val="00274C"/>
                <w:position w:val="-2"/>
                <w:sz w:val="20"/>
                <w:szCs w:val="20"/>
                <w:u w:val="none"/>
              </w:rPr>
              <w:t xml:space="preserve"> .</w:t>
            </w:r>
          </w:p>
          <w:p>
            <w:pPr>
              <w:numPr>
                <w:ilvl w:val="0"/>
                <w:numId w:val="1582"/>
              </w:numPr>
              <w:spacing w:before="0" w:after="0" w:line="262" w:lineRule="auto"/>
              <w:jc w:val="left"/>
              <w:rPr>
                <w:color w:val="00274C"/>
                <w:sz w:val="20"/>
                <w:szCs w:val="20"/>
              </w:rPr>
            </w:pPr>
            <w:r>
              <w:rPr>
                <w:color w:val="00274C"/>
                <w:position w:val="-2"/>
                <w:sz w:val="20"/>
                <w:szCs w:val="20"/>
                <w:u w:val="none"/>
              </w:rPr>
              <w:t xml:space="preserve">Svitare e rimuovere l'attrezzo </w:t>
            </w:r>
            <w:hyperlink r:id="rId216461f17c81b3d7f"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4435407" name="name138261f17c81c8c45"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06261f17c81c8c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24893009" name="name728761f17c81dca7e"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92161f17c81dca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54661f17c81dd2e6"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Montaggio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23771" name="name544161f17c81eda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061f17c81eda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 montaggio leggere attentamente il </w:t>
            </w:r>
            <w:hyperlink r:id="rId771461f17c81ee01a"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 La guarnizione di tenuta </w:t>
            </w:r>
            <w:r>
              <w:rPr>
                <w:b/>
                <w:bCs/>
                <w:color w:val="00274C"/>
                <w:position w:val="-2"/>
                <w:sz w:val="20"/>
                <w:szCs w:val="20"/>
                <w:u w:val="none"/>
              </w:rPr>
              <w:t xml:space="preserve">V</w:t>
            </w:r>
            <w:r>
              <w:rPr>
                <w:color w:val="00274C"/>
                <w:position w:val="-2"/>
                <w:sz w:val="20"/>
                <w:szCs w:val="20"/>
                <w:u w:val="none"/>
              </w:rPr>
              <w:t xml:space="preserve"> ha un solo senso di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Rimuovere l'attrezzo </w:t>
            </w:r>
            <w:hyperlink r:id="rId811661f17c81ee45c"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dall'ingranaggio comando pompa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Par. 6.2.3</w:t>
            </w:r>
            <w:r>
              <w:rPr>
                <w:color w:val="00274C"/>
                <w:position w:val="-2"/>
                <w:sz w:val="20"/>
                <w:szCs w:val="20"/>
                <w:u w:val="none"/>
              </w:rPr>
              <w:t xml:space="preserve"> ) se presente.</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Togliere i cappucci di protezione solo al momento in cui si ricollegano i tubi.</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67854917" name="name250861f17c8210459"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16861f17c821045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1583"/>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AA</w:t>
            </w:r>
            <w:r>
              <w:rPr>
                <w:color w:val="00274C"/>
                <w:position w:val="-2"/>
                <w:sz w:val="20"/>
                <w:szCs w:val="20"/>
                <w:u w:val="none"/>
              </w:rPr>
              <w:t xml:space="preserve"> siano privi di impurità.</w:t>
            </w:r>
          </w:p>
          <w:p>
            <w:pPr>
              <w:numPr>
                <w:ilvl w:val="0"/>
                <w:numId w:val="1583"/>
              </w:numPr>
              <w:spacing w:before="0" w:after="0" w:line="262" w:lineRule="auto"/>
              <w:jc w:val="left"/>
              <w:rPr>
                <w:color w:val="00274C"/>
                <w:sz w:val="20"/>
                <w:szCs w:val="20"/>
              </w:rPr>
            </w:pPr>
            <w:r>
              <w:rPr>
                <w:color w:val="00274C"/>
                <w:position w:val="-2"/>
                <w:sz w:val="20"/>
                <w:szCs w:val="20"/>
                <w:u w:val="none"/>
              </w:rPr>
              <w:t xml:space="preserve">Inserire la chiavetta di riferimento </w:t>
            </w:r>
            <w:r>
              <w:rPr>
                <w:b/>
                <w:bCs/>
                <w:color w:val="00274C"/>
                <w:position w:val="-2"/>
                <w:sz w:val="20"/>
                <w:szCs w:val="20"/>
                <w:u w:val="none"/>
              </w:rPr>
              <w:t xml:space="preserve">K</w:t>
            </w:r>
            <w:r>
              <w:rPr>
                <w:color w:val="00274C"/>
                <w:position w:val="-2"/>
                <w:sz w:val="20"/>
                <w:szCs w:val="20"/>
                <w:u w:val="none"/>
              </w:rPr>
              <w:t xml:space="preserve"> nella sede dell'albero </w:t>
            </w:r>
            <w:r>
              <w:rPr>
                <w:b/>
                <w:bCs/>
                <w:color w:val="00274C"/>
                <w:position w:val="-2"/>
                <w:sz w:val="20"/>
                <w:szCs w:val="20"/>
                <w:u w:val="none"/>
              </w:rPr>
              <w:t xml:space="preserve">Z</w:t>
            </w:r>
            <w:r>
              <w:rPr>
                <w:color w:val="00274C"/>
                <w:position w:val="-2"/>
                <w:sz w:val="20"/>
                <w:szCs w:val="20"/>
                <w:u w:val="none"/>
              </w:rPr>
              <w:t xml:space="preserve"> .</w:t>
            </w:r>
          </w:p>
          <w:p>
            <w:pPr>
              <w:numPr>
                <w:ilvl w:val="0"/>
                <w:numId w:val="1583"/>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V</w:t>
            </w:r>
            <w:r>
              <w:rPr>
                <w:color w:val="00274C"/>
                <w:position w:val="-2"/>
                <w:sz w:val="20"/>
                <w:szCs w:val="20"/>
                <w:u w:val="none"/>
              </w:rPr>
              <w:t xml:space="preserve"> sulla pompa iniezione </w:t>
            </w:r>
            <w:r>
              <w:rPr>
                <w:b/>
                <w:bCs/>
                <w:color w:val="00274C"/>
                <w:position w:val="-2"/>
                <w:sz w:val="20"/>
                <w:szCs w:val="20"/>
                <w:u w:val="none"/>
              </w:rPr>
              <w:t xml:space="preserve">R</w:t>
            </w:r>
            <w:r>
              <w:rPr>
                <w:color w:val="00274C"/>
                <w:position w:val="-2"/>
                <w:sz w:val="20"/>
                <w:szCs w:val="20"/>
                <w:u w:val="none"/>
              </w:rPr>
              <w:t xml:space="preserve"> . Inserire la pompa iniezione </w:t>
            </w:r>
            <w:r>
              <w:rPr>
                <w:b/>
                <w:bCs/>
                <w:color w:val="00274C"/>
                <w:position w:val="-2"/>
                <w:sz w:val="20"/>
                <w:szCs w:val="20"/>
                <w:u w:val="none"/>
              </w:rPr>
              <w:t xml:space="preserve">R</w:t>
            </w:r>
            <w:r>
              <w:rPr>
                <w:color w:val="00274C"/>
                <w:position w:val="-2"/>
                <w:sz w:val="20"/>
                <w:szCs w:val="20"/>
                <w:u w:val="none"/>
              </w:rPr>
              <w:t xml:space="preserve"> nel proprio alloggiamento sul basamento </w:t>
            </w:r>
            <w:r>
              <w:rPr>
                <w:b/>
                <w:bCs/>
                <w:color w:val="00274C"/>
                <w:position w:val="-2"/>
                <w:sz w:val="20"/>
                <w:szCs w:val="20"/>
                <w:u w:val="none"/>
              </w:rPr>
              <w:t xml:space="preserve">AA</w:t>
            </w:r>
            <w:r>
              <w:rPr>
                <w:color w:val="00274C"/>
                <w:position w:val="-2"/>
                <w:sz w:val="20"/>
                <w:szCs w:val="20"/>
                <w:u w:val="none"/>
              </w:rPr>
              <w:t xml:space="preserve"> facendo coincidere la chiavetta </w:t>
            </w:r>
            <w:r>
              <w:rPr>
                <w:b/>
                <w:bCs/>
                <w:color w:val="00274C"/>
                <w:position w:val="-2"/>
                <w:sz w:val="20"/>
                <w:szCs w:val="20"/>
                <w:u w:val="none"/>
              </w:rPr>
              <w:t xml:space="preserve">K</w:t>
            </w:r>
            <w:r>
              <w:rPr>
                <w:color w:val="00274C"/>
                <w:position w:val="-2"/>
                <w:sz w:val="20"/>
                <w:szCs w:val="20"/>
                <w:u w:val="none"/>
              </w:rPr>
              <w:t xml:space="preserve"> con la sede chiavetta </w:t>
            </w:r>
            <w:r>
              <w:rPr>
                <w:b/>
                <w:bCs/>
                <w:color w:val="00274C"/>
                <w:position w:val="-2"/>
                <w:sz w:val="20"/>
                <w:szCs w:val="20"/>
                <w:u w:val="none"/>
              </w:rPr>
              <w:t xml:space="preserve">AH</w:t>
            </w:r>
            <w:r>
              <w:rPr>
                <w:color w:val="00274C"/>
                <w:position w:val="-2"/>
                <w:sz w:val="20"/>
                <w:szCs w:val="20"/>
                <w:u w:val="none"/>
              </w:rPr>
              <w:t xml:space="preserve"> dell'ingranaggio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082554" name="name347561f17c8225d26"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09961f17c8225d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1584"/>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L</w:t>
            </w:r>
            <w:r>
              <w:rPr>
                <w:color w:val="00274C"/>
                <w:position w:val="-2"/>
                <w:sz w:val="20"/>
                <w:szCs w:val="20"/>
                <w:u w:val="none"/>
              </w:rPr>
              <w:t xml:space="preserve"> sull'albero </w:t>
            </w:r>
            <w:r>
              <w:rPr>
                <w:b/>
                <w:bCs/>
                <w:color w:val="00274C"/>
                <w:position w:val="-2"/>
                <w:sz w:val="20"/>
                <w:szCs w:val="20"/>
                <w:u w:val="none"/>
              </w:rPr>
              <w:t xml:space="preserve">Z</w:t>
            </w:r>
            <w:r>
              <w:rPr>
                <w:color w:val="00274C"/>
                <w:position w:val="-2"/>
                <w:sz w:val="20"/>
                <w:szCs w:val="20"/>
                <w:u w:val="none"/>
              </w:rPr>
              <w:t xml:space="preserve"> della pompa iniezione fino a battuta.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84055" name="name148161f17c8235f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661f17c8235f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704730" name="name544261f17c82491a0"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83261f17c82491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39733" name="name612561f17c825b0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61f17c825b0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U</w:t>
            </w:r>
            <w:r>
              <w:rPr>
                <w:color w:val="00274C"/>
                <w:position w:val="-2"/>
                <w:sz w:val="20"/>
                <w:szCs w:val="20"/>
                <w:u w:val="none"/>
              </w:rPr>
              <w:t xml:space="preserve"> con nuove o in alternativa applicare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85"/>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L (Fig. 6.22)</w:t>
            </w:r>
            <w:r>
              <w:rPr>
                <w:color w:val="00274C"/>
                <w:position w:val="-2"/>
                <w:sz w:val="20"/>
                <w:szCs w:val="20"/>
                <w:u w:val="none"/>
              </w:rPr>
              <w:t xml:space="preserve"> (coppia di serraggio a </w:t>
            </w:r>
            <w:r>
              <w:rPr>
                <w:b/>
                <w:bCs/>
                <w:color w:val="00274C"/>
                <w:position w:val="-2"/>
                <w:sz w:val="20"/>
                <w:szCs w:val="20"/>
                <w:u w:val="none"/>
              </w:rPr>
              <w:t xml:space="preserve">65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7631775" name="name535861f17c826eff4"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101561f17c826efe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1586"/>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T</w:t>
            </w:r>
            <w:r>
              <w:rPr>
                <w:color w:val="00274C"/>
                <w:position w:val="-2"/>
                <w:sz w:val="20"/>
                <w:szCs w:val="20"/>
                <w:u w:val="none"/>
              </w:rPr>
              <w:t xml:space="preserve"> sul sensore </w:t>
            </w:r>
            <w:r>
              <w:rPr>
                <w:b/>
                <w:bCs/>
                <w:color w:val="00274C"/>
                <w:position w:val="-2"/>
                <w:sz w:val="20"/>
                <w:szCs w:val="20"/>
                <w:u w:val="none"/>
              </w:rPr>
              <w:t xml:space="preserve">J</w:t>
            </w:r>
            <w:r>
              <w:rPr>
                <w:color w:val="00274C"/>
                <w:position w:val="-2"/>
                <w:sz w:val="20"/>
                <w:szCs w:val="20"/>
                <w:u w:val="none"/>
              </w:rPr>
              <w:t xml:space="preserve"> .</w:t>
            </w:r>
          </w:p>
          <w:p>
            <w:pPr>
              <w:numPr>
                <w:ilvl w:val="0"/>
                <w:numId w:val="1586"/>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S</w:t>
            </w:r>
            <w:r>
              <w:rPr>
                <w:color w:val="00274C"/>
                <w:position w:val="-2"/>
                <w:sz w:val="20"/>
                <w:szCs w:val="20"/>
                <w:u w:val="none"/>
              </w:rPr>
              <w:t xml:space="preserve"> sulla valvola regolazione carburante </w:t>
            </w:r>
            <w:r>
              <w:rPr>
                <w:b/>
                <w:bCs/>
                <w:color w:val="00274C"/>
                <w:position w:val="-2"/>
                <w:sz w:val="20"/>
                <w:szCs w:val="20"/>
                <w:u w:val="none"/>
              </w:rPr>
              <w:t xml:space="preserve">Y</w:t>
            </w:r>
            <w:r>
              <w:rPr>
                <w:color w:val="00274C"/>
                <w:position w:val="-2"/>
                <w:sz w:val="20"/>
                <w:szCs w:val="20"/>
                <w:u w:val="none"/>
              </w:rPr>
              <w:t xml:space="preserve"> .</w:t>
            </w:r>
          </w:p>
          <w:p>
            <w:pPr>
              <w:numPr>
                <w:ilvl w:val="0"/>
                <w:numId w:val="1586"/>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1586"/>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Q</w:t>
            </w:r>
            <w:r>
              <w:rPr>
                <w:color w:val="00274C"/>
                <w:position w:val="-2"/>
                <w:sz w:val="20"/>
                <w:szCs w:val="20"/>
                <w:u w:val="none"/>
              </w:rPr>
              <w:t xml:space="preserve"> sul raccordo </w:t>
            </w:r>
            <w:r>
              <w:rPr>
                <w:b/>
                <w:bCs/>
                <w:color w:val="00274C"/>
                <w:position w:val="-2"/>
                <w:sz w:val="20"/>
                <w:szCs w:val="20"/>
                <w:u w:val="none"/>
              </w:rPr>
              <w:t xml:space="preserve">AA</w:t>
            </w:r>
            <w:r>
              <w:rPr>
                <w:color w:val="00274C"/>
                <w:position w:val="-2"/>
                <w:sz w:val="20"/>
                <w:szCs w:val="20"/>
                <w:u w:val="none"/>
              </w:rPr>
              <w:t xml:space="preserve"> .</w:t>
            </w:r>
          </w:p>
          <w:p>
            <w:pPr>
              <w:numPr>
                <w:ilvl w:val="0"/>
                <w:numId w:val="1586"/>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P</w:t>
            </w:r>
            <w:r>
              <w:rPr>
                <w:color w:val="00274C"/>
                <w:position w:val="-2"/>
                <w:sz w:val="20"/>
                <w:szCs w:val="20"/>
                <w:u w:val="none"/>
              </w:rPr>
              <w:t xml:space="preserve"> sul raccordo </w:t>
            </w:r>
            <w:r>
              <w:rPr>
                <w:b/>
                <w:bCs/>
                <w:color w:val="00274C"/>
                <w:position w:val="-2"/>
                <w:sz w:val="20"/>
                <w:szCs w:val="20"/>
                <w:u w:val="none"/>
              </w:rPr>
              <w:t xml:space="preserve">AB</w:t>
            </w:r>
            <w:r>
              <w:rPr>
                <w:color w:val="00274C"/>
                <w:position w:val="-2"/>
                <w:sz w:val="20"/>
                <w:szCs w:val="20"/>
                <w:u w:val="none"/>
              </w:rPr>
              <w:t xml:space="preserve"> .</w:t>
            </w:r>
          </w:p>
          <w:p>
            <w:pPr>
              <w:numPr>
                <w:ilvl w:val="0"/>
                <w:numId w:val="1586"/>
              </w:numPr>
              <w:spacing w:before="0" w:after="0" w:line="262" w:lineRule="auto"/>
              <w:jc w:val="left"/>
              <w:rPr>
                <w:color w:val="00274C"/>
                <w:sz w:val="20"/>
                <w:szCs w:val="20"/>
              </w:rPr>
            </w:pPr>
            <w:r>
              <w:rPr>
                <w:color w:val="00274C"/>
                <w:position w:val="-2"/>
                <w:sz w:val="20"/>
                <w:szCs w:val="20"/>
                <w:u w:val="none"/>
              </w:rPr>
              <w:t xml:space="preserve">Agganciare le fascette </w:t>
            </w:r>
            <w:r>
              <w:rPr>
                <w:b/>
                <w:bCs/>
                <w:color w:val="00274C"/>
                <w:position w:val="-2"/>
                <w:sz w:val="20"/>
                <w:szCs w:val="20"/>
                <w:u w:val="none"/>
              </w:rPr>
              <w:t xml:space="preserve">N</w:t>
            </w:r>
            <w:r>
              <w:rPr>
                <w:color w:val="00274C"/>
                <w:position w:val="-2"/>
                <w:sz w:val="20"/>
                <w:szCs w:val="20"/>
                <w:u w:val="none"/>
              </w:rPr>
              <w:t xml:space="preserve"> sui tubi </w:t>
            </w:r>
            <w:r>
              <w:rPr>
                <w:b/>
                <w:bCs/>
                <w:color w:val="00274C"/>
                <w:position w:val="-2"/>
                <w:sz w:val="20"/>
                <w:szCs w:val="20"/>
                <w:u w:val="none"/>
              </w:rPr>
              <w:t xml:space="preserve">Q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416125" name="name969561f17c8287d5d"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19761f17c8287d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Montaggio tubo alta pressione (pompa iniezione / Common Rail)</w:t>
            </w:r>
          </w:p>
          <w:p/>
          <w:p/>
          <w:p>
            <w:pPr>
              <w:numPr>
                <w:ilvl w:val="0"/>
                <w:numId w:val="1587"/>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1587"/>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4564" name="name720761f17c8297f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861f17c8297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4946265" name="name763361f17c82a9525"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65061f17c82a95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1588"/>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D</w:t>
            </w:r>
            <w:r>
              <w:rPr>
                <w:color w:val="00274C"/>
                <w:position w:val="-2"/>
                <w:sz w:val="20"/>
                <w:szCs w:val="20"/>
                <w:u w:val="none"/>
              </w:rPr>
              <w:t xml:space="preserve"> .</w:t>
            </w:r>
          </w:p>
          <w:p>
            <w:pPr>
              <w:numPr>
                <w:ilvl w:val="0"/>
                <w:numId w:val="1588"/>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AC</w:t>
            </w:r>
            <w:r>
              <w:rPr>
                <w:color w:val="00274C"/>
                <w:position w:val="-2"/>
                <w:sz w:val="20"/>
                <w:szCs w:val="20"/>
                <w:u w:val="none"/>
              </w:rPr>
              <w:t xml:space="preserve"> tramite la vite </w:t>
            </w:r>
            <w:r>
              <w:rPr>
                <w:b/>
                <w:bCs/>
                <w:color w:val="00274C"/>
                <w:position w:val="-2"/>
                <w:sz w:val="20"/>
                <w:szCs w:val="20"/>
                <w:u w:val="none"/>
              </w:rPr>
              <w:t xml:space="preserve">B</w:t>
            </w:r>
            <w:r>
              <w:rPr>
                <w:color w:val="00274C"/>
                <w:position w:val="-2"/>
                <w:sz w:val="20"/>
                <w:szCs w:val="20"/>
                <w:u w:val="none"/>
              </w:rPr>
              <w:t xml:space="preserve"> sul collettore aspirazione </w:t>
            </w:r>
            <w:r>
              <w:rPr>
                <w:b/>
                <w:bCs/>
                <w:color w:val="00274C"/>
                <w:position w:val="-2"/>
                <w:sz w:val="20"/>
                <w:szCs w:val="20"/>
                <w:u w:val="none"/>
              </w:rPr>
              <w:t xml:space="preserve">C</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 </w:t>
            </w:r>
            <w:hyperlink r:id="rId120161f17c82aa1cb"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1588"/>
              </w:numPr>
              <w:spacing w:before="0" w:after="0" w:line="262" w:lineRule="auto"/>
              <w:jc w:val="left"/>
              <w:rPr>
                <w:color w:val="00274C"/>
                <w:sz w:val="20"/>
                <w:szCs w:val="20"/>
              </w:rPr>
            </w:pPr>
            <w:r>
              <w:rPr>
                <w:color w:val="00274C"/>
                <w:position w:val="-2"/>
                <w:sz w:val="20"/>
                <w:szCs w:val="20"/>
                <w:u w:val="none"/>
              </w:rPr>
              <w:t xml:space="preserve">Serrare in ordine il dado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30 Nm</w:t>
            </w:r>
            <w:r>
              <w:rPr>
                <w:color w:val="00274C"/>
                <w:position w:val="-2"/>
                <w:sz w:val="20"/>
                <w:szCs w:val="20"/>
                <w:u w:val="none"/>
              </w:rPr>
              <w:t xml:space="preserve"> ) e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001241" name="name516061f17c82bdfbc"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86461f17c82bdf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Montaggio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AE</w:t>
            </w:r>
            <w:r>
              <w:rPr>
                <w:color w:val="00274C"/>
                <w:position w:val="-2"/>
                <w:sz w:val="20"/>
                <w:szCs w:val="20"/>
                <w:u w:val="none"/>
              </w:rPr>
              <w:t xml:space="preserve"> ad ogni montaggio.</w:t>
            </w:r>
          </w:p>
          <w:p>
            <w:pPr>
              <w:numPr>
                <w:ilvl w:val="0"/>
                <w:numId w:val="1589"/>
              </w:numPr>
              <w:spacing w:before="0" w:after="0" w:line="262" w:lineRule="auto"/>
              <w:jc w:val="left"/>
              <w:rPr>
                <w:color w:val="00274C"/>
                <w:sz w:val="20"/>
                <w:szCs w:val="20"/>
              </w:rPr>
            </w:pPr>
            <w:r>
              <w:rPr>
                <w:color w:val="00274C"/>
                <w:position w:val="-2"/>
                <w:sz w:val="20"/>
                <w:szCs w:val="20"/>
                <w:u w:val="none"/>
              </w:rPr>
              <w:br/>
              <w:br/>
              <w:t xml:space="preserve">Posizionare la guarnizione </w:t>
            </w:r>
            <w:r>
              <w:rPr>
                <w:b/>
                <w:bCs/>
                <w:color w:val="00274C"/>
                <w:position w:val="-2"/>
                <w:sz w:val="20"/>
                <w:szCs w:val="20"/>
                <w:u w:val="none"/>
              </w:rPr>
              <w:t xml:space="preserve">AE</w:t>
            </w:r>
            <w:r>
              <w:rPr>
                <w:color w:val="00274C"/>
                <w:position w:val="-2"/>
                <w:sz w:val="20"/>
                <w:szCs w:val="20"/>
                <w:u w:val="none"/>
              </w:rPr>
              <w:t xml:space="preserve"> nella sede sulla flangia </w:t>
            </w:r>
            <w:r>
              <w:rPr>
                <w:b/>
                <w:bCs/>
                <w:color w:val="00274C"/>
                <w:position w:val="-2"/>
                <w:sz w:val="20"/>
                <w:szCs w:val="20"/>
                <w:u w:val="none"/>
              </w:rPr>
              <w:t xml:space="preserve">H </w:t>
            </w:r>
            <w:r>
              <w:rPr>
                <w:b/>
                <w:bCs/>
                <w:color w:val="00274C"/>
                <w:position w:val="-2"/>
                <w:sz w:val="20"/>
                <w:szCs w:val="20"/>
                <w:u w:val="none"/>
              </w:rPr>
              <w:t xml:space="preserve">.</w:t>
            </w:r>
          </w:p>
          <w:p>
            <w:pPr>
              <w:numPr>
                <w:ilvl w:val="0"/>
                <w:numId w:val="1589"/>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sul carter </w:t>
            </w:r>
            <w:r>
              <w:rPr>
                <w:b/>
                <w:bCs/>
                <w:color w:val="00274C"/>
                <w:position w:val="-2"/>
                <w:sz w:val="20"/>
                <w:szCs w:val="20"/>
                <w:u w:val="none"/>
              </w:rPr>
              <w:t xml:space="preserve">AF</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10 Nm - </w:t>
            </w:r>
            <w:hyperlink r:id="rId372961f17c82bf66d"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589"/>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1589"/>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855561f17c82bfd28"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 montare il motorino d'avviamento (coppia di serraggio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910114" name="name510561f17c82d3597"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522061f17c82d35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94261f17c82d3dc0"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1897" name="name521061f17c82e43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761f17c82e43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69061f17c82e48c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774661f17c82e4b1a"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369861f17c82e4e58" w:history="1">
              <w:r>
                <w:rPr>
                  <w:rStyle w:val="DefaultParagraphFontPHPDOCX"/>
                  <w:b/>
                  <w:bCs/>
                  <w:color w:val="0000FF"/>
                  <w:position w:val="-2"/>
                  <w:sz w:val="20"/>
                  <w:szCs w:val="20"/>
                  <w:u w:val="none"/>
                </w:rPr>
                <w:t xml:space="preserve">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913148" name="name196461f17c830553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419261f17c83055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159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del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1591"/>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E</w:t>
            </w:r>
            <w:r>
              <w:rPr>
                <w:color w:val="00274C"/>
                <w:position w:val="-2"/>
                <w:sz w:val="20"/>
                <w:szCs w:val="20"/>
                <w:u w:val="none"/>
              </w:rPr>
              <w:t xml:space="preserve"> e le rispettive guarnizioni metalliche.</w:t>
            </w:r>
          </w:p>
          <w:p>
            <w:pPr>
              <w:numPr>
                <w:ilvl w:val="0"/>
                <w:numId w:val="159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e rimuovere il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432196" name="name203961f17c831b158"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53861f17c831b1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159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l'EGR Cooler </w:t>
            </w:r>
            <w:r>
              <w:rPr>
                <w:b/>
                <w:bCs/>
                <w:color w:val="00274C"/>
                <w:position w:val="-2"/>
                <w:sz w:val="20"/>
                <w:szCs w:val="20"/>
                <w:u w:val="none"/>
              </w:rPr>
              <w:t xml:space="preserve">L</w:t>
            </w:r>
            <w:r>
              <w:rPr>
                <w:color w:val="00274C"/>
                <w:position w:val="-2"/>
                <w:sz w:val="20"/>
                <w:szCs w:val="20"/>
                <w:u w:val="none"/>
              </w:rPr>
              <w:t xml:space="preserve"> dal manicotto </w:t>
            </w:r>
            <w:r>
              <w:rPr>
                <w:b/>
                <w:bCs/>
                <w:color w:val="00274C"/>
                <w:position w:val="-2"/>
                <w:sz w:val="20"/>
                <w:szCs w:val="20"/>
                <w:u w:val="none"/>
              </w:rPr>
              <w:t xml:space="preserve">M</w:t>
            </w:r>
            <w:r>
              <w:rPr>
                <w:color w:val="00274C"/>
                <w:position w:val="-2"/>
                <w:sz w:val="20"/>
                <w:szCs w:val="20"/>
                <w:u w:val="none"/>
              </w:rPr>
              <w:t xml:space="preserve"> ( </w:t>
            </w:r>
            <w:hyperlink r:id="rId928261f17c831bc89"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92"/>
              </w:numPr>
              <w:spacing w:before="0" w:after="0" w:line="262" w:lineRule="auto"/>
              <w:jc w:val="left"/>
              <w:rPr>
                <w:color w:val="00274C"/>
                <w:sz w:val="20"/>
                <w:szCs w:val="20"/>
              </w:rPr>
            </w:pPr>
            <w:r>
              <w:rPr>
                <w:color w:val="00274C"/>
                <w:position w:val="-2"/>
                <w:sz w:val="20"/>
                <w:szCs w:val="20"/>
                <w:u w:val="none"/>
              </w:rPr>
              <w:t xml:space="preserve">Se i canali di passaggio dei gas di scarico risultano intasati da fuliggine e carbone, sostituire l'EGR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139638" name="name375161f17c832d748"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21261f17c832d7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72661f17c832dfb6"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Montaggio</w:t>
            </w:r>
          </w:p>
          <w:p>
            <w:pPr>
              <w:numPr>
                <w:ilvl w:val="0"/>
                <w:numId w:val="1593"/>
              </w:numPr>
              <w:spacing w:before="0" w:after="0" w:line="262" w:lineRule="auto"/>
              <w:jc w:val="left"/>
              <w:rPr>
                <w:color w:val="00274C"/>
                <w:sz w:val="20"/>
                <w:szCs w:val="20"/>
              </w:rPr>
            </w:pPr>
            <w:r>
              <w:rPr>
                <w:color w:val="00274C"/>
                <w:position w:val="-2"/>
                <w:sz w:val="20"/>
                <w:szCs w:val="20"/>
                <w:u w:val="none"/>
              </w:rPr>
              <w:br/>
              <w:br/>
              <w:br/>
              <w:t xml:space="preserve">Inserire il raccordo </w:t>
            </w:r>
            <w:r>
              <w:rPr>
                <w:b/>
                <w:bCs/>
                <w:color w:val="00274C"/>
                <w:position w:val="-2"/>
                <w:sz w:val="20"/>
                <w:szCs w:val="20"/>
                <w:u w:val="none"/>
              </w:rPr>
              <w:t xml:space="preserve">U</w:t>
            </w:r>
            <w:r>
              <w:rPr>
                <w:color w:val="00274C"/>
                <w:position w:val="-2"/>
                <w:sz w:val="20"/>
                <w:szCs w:val="20"/>
                <w:u w:val="none"/>
              </w:rPr>
              <w:t xml:space="preserve"> nel manicotto </w:t>
            </w:r>
            <w:r>
              <w:rPr>
                <w:b/>
                <w:bCs/>
                <w:color w:val="00274C"/>
                <w:position w:val="-2"/>
                <w:sz w:val="20"/>
                <w:szCs w:val="20"/>
                <w:u w:val="none"/>
              </w:rPr>
              <w:t xml:space="preserve">M</w:t>
            </w:r>
            <w:r>
              <w:rPr>
                <w:color w:val="00274C"/>
                <w:position w:val="-2"/>
                <w:sz w:val="20"/>
                <w:szCs w:val="20"/>
                <w:u w:val="none"/>
              </w:rPr>
              <w:t xml:space="preserve"> del gruppo valvola EGR.</w:t>
            </w:r>
          </w:p>
          <w:p>
            <w:pPr>
              <w:numPr>
                <w:ilvl w:val="0"/>
                <w:numId w:val="1593"/>
              </w:numPr>
              <w:spacing w:before="0" w:after="0" w:line="262" w:lineRule="auto"/>
              <w:jc w:val="left"/>
              <w:rPr>
                <w:color w:val="00274C"/>
                <w:sz w:val="20"/>
                <w:szCs w:val="20"/>
              </w:rPr>
            </w:pPr>
            <w:r>
              <w:rPr>
                <w:color w:val="00274C"/>
                <w:position w:val="-2"/>
                <w:sz w:val="20"/>
                <w:szCs w:val="20"/>
                <w:u w:val="none"/>
              </w:rPr>
              <w:t xml:space="preserve">Fissare l'EGR Cooler </w:t>
            </w:r>
            <w:r>
              <w:rPr>
                <w:b/>
                <w:bCs/>
                <w:color w:val="00274C"/>
                <w:position w:val="-2"/>
                <w:sz w:val="20"/>
                <w:szCs w:val="20"/>
                <w:u w:val="none"/>
              </w:rPr>
              <w:t xml:space="preserve">L</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sul collettore aspirazione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 -</w:t>
            </w:r>
            <w:r>
              <w:rPr>
                <w:color w:val="00274C"/>
                <w:position w:val="-2"/>
                <w:sz w:val="20"/>
                <w:szCs w:val="20"/>
                <w:u w:val="none"/>
              </w:rPr>
              <w:t xml:space="preserve"> </w:t>
            </w:r>
            <w:hyperlink r:id="rId873361f17c832edf2"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93"/>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V</w:t>
            </w:r>
            <w:r>
              <w:rPr>
                <w:color w:val="00274C"/>
                <w:position w:val="-2"/>
                <w:sz w:val="20"/>
                <w:szCs w:val="20"/>
                <w:u w:val="none"/>
              </w:rPr>
              <w:t xml:space="preserve"> .</w:t>
            </w:r>
          </w:p>
          <w:p>
            <w:pPr>
              <w:numPr>
                <w:ilvl w:val="0"/>
                <w:numId w:val="1593"/>
              </w:numPr>
              <w:spacing w:before="0" w:after="0" w:line="262" w:lineRule="auto"/>
              <w:jc w:val="left"/>
              <w:rPr>
                <w:color w:val="00274C"/>
                <w:sz w:val="20"/>
                <w:szCs w:val="20"/>
              </w:rPr>
            </w:pPr>
            <w:r>
              <w:rPr>
                <w:color w:val="00274C"/>
                <w:position w:val="-2"/>
                <w:sz w:val="20"/>
                <w:szCs w:val="20"/>
                <w:u w:val="none"/>
              </w:rPr>
              <w:t xml:space="preserve">Fissare le fascette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958589" name="name574761f17c8345eeb"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60061f17c8345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1594"/>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N</w:t>
            </w:r>
            <w:r>
              <w:rPr>
                <w:color w:val="00274C"/>
                <w:position w:val="-2"/>
                <w:sz w:val="20"/>
                <w:szCs w:val="20"/>
                <w:u w:val="none"/>
              </w:rPr>
              <w:t xml:space="preserve"> tra il tubo </w:t>
            </w:r>
            <w:r>
              <w:rPr>
                <w:b/>
                <w:bCs/>
                <w:color w:val="00274C"/>
                <w:position w:val="-2"/>
                <w:sz w:val="20"/>
                <w:szCs w:val="20"/>
                <w:u w:val="none"/>
              </w:rPr>
              <w:t xml:space="preserve">B</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866627" name="name341761f17c835b0f5"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01561f17c835b0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1595"/>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suo alloggiamento sul collettore </w:t>
            </w:r>
            <w:r>
              <w:rPr>
                <w:b/>
                <w:bCs/>
                <w:color w:val="00274C"/>
                <w:position w:val="-2"/>
                <w:sz w:val="20"/>
                <w:szCs w:val="20"/>
                <w:u w:val="none"/>
              </w:rPr>
              <w:t xml:space="preserve">S</w:t>
            </w:r>
            <w:r>
              <w:rPr>
                <w:color w:val="00274C"/>
                <w:position w:val="-2"/>
                <w:sz w:val="20"/>
                <w:szCs w:val="20"/>
                <w:u w:val="none"/>
              </w:rPr>
              <w:t xml:space="preserve"> interponendo la guarnizione </w:t>
            </w:r>
            <w:r>
              <w:rPr>
                <w:b/>
                <w:bCs/>
                <w:color w:val="00274C"/>
                <w:position w:val="-2"/>
                <w:sz w:val="20"/>
                <w:szCs w:val="20"/>
                <w:u w:val="none"/>
              </w:rPr>
              <w:t xml:space="preserve">R</w:t>
            </w:r>
            <w:r>
              <w:rPr>
                <w:color w:val="00274C"/>
                <w:position w:val="-2"/>
                <w:sz w:val="20"/>
                <w:szCs w:val="20"/>
                <w:u w:val="none"/>
              </w:rPr>
              <w:t xml:space="preserve"> .</w:t>
            </w:r>
          </w:p>
          <w:p>
            <w:pPr>
              <w:numPr>
                <w:ilvl w:val="0"/>
                <w:numId w:val="1595"/>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T</w:t>
            </w:r>
            <w:r>
              <w:rPr>
                <w:color w:val="00274C"/>
                <w:position w:val="-2"/>
                <w:sz w:val="20"/>
                <w:szCs w:val="20"/>
                <w:u w:val="none"/>
              </w:rPr>
              <w:t xml:space="preserve"> tra il tubo </w:t>
            </w:r>
            <w:r>
              <w:rPr>
                <w:b/>
                <w:bCs/>
                <w:color w:val="00274C"/>
                <w:position w:val="-2"/>
                <w:sz w:val="20"/>
                <w:szCs w:val="20"/>
                <w:u w:val="none"/>
              </w:rPr>
              <w:t xml:space="preserve">E</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5"/>
              </w:numPr>
              <w:spacing w:before="0" w:after="0" w:line="262" w:lineRule="auto"/>
              <w:jc w:val="left"/>
              <w:rPr>
                <w:color w:val="00274C"/>
                <w:sz w:val="20"/>
                <w:szCs w:val="20"/>
              </w:rPr>
            </w:pPr>
            <w:r>
              <w:rPr>
                <w:color w:val="00274C"/>
                <w:position w:val="-2"/>
                <w:sz w:val="20"/>
                <w:szCs w:val="20"/>
                <w:u w:val="none"/>
              </w:rPr>
              <w:t xml:space="preserve">Fissare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22 Nm - </w:t>
            </w:r>
            <w:hyperlink r:id="rId604961f17c835bf92"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101861f17c835c1b0" w:history="1">
              <w:r>
                <w:rPr>
                  <w:rStyle w:val="DefaultParagraphFontPHPDOCX"/>
                  <w:b/>
                  <w:bCs/>
                  <w:color w:val="0000FF"/>
                  <w:position w:val="-2"/>
                  <w:sz w:val="20"/>
                  <w:szCs w:val="20"/>
                  <w:u w:val="none"/>
                </w:rPr>
                <w:t xml:space="preserve">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6421434" name="name586261f17c836f671"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296561f17c836f64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4361f17c83711f5"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45036" name="name335561f17c83878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961f17c83878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47961f17c8387f3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le operazioni descritte al </w:t>
            </w:r>
            <w:hyperlink r:id="rId284361f17c83881ab"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
          <w:p>
            <w:pPr>
              <w:numPr>
                <w:ilvl w:val="0"/>
                <w:numId w:val="1596"/>
              </w:numPr>
              <w:spacing w:before="0" w:after="0" w:line="262" w:lineRule="auto"/>
              <w:jc w:val="left"/>
              <w:rPr>
                <w:color w:val="00274C"/>
                <w:sz w:val="20"/>
                <w:szCs w:val="20"/>
              </w:rPr>
            </w:pPr>
            <w:r>
              <w:rPr>
                <w:color w:val="00274C"/>
                <w:position w:val="-2"/>
                <w:sz w:val="20"/>
                <w:szCs w:val="20"/>
                <w:u w:val="none"/>
              </w:rPr>
              <w:t xml:space="preserve">Scollegare il connettore </w:t>
            </w:r>
            <w:r>
              <w:rPr>
                <w:b/>
                <w:bCs/>
                <w:color w:val="00274C"/>
                <w:position w:val="-2"/>
                <w:sz w:val="20"/>
                <w:szCs w:val="20"/>
                <w:u w:val="none"/>
              </w:rPr>
              <w:t xml:space="preserve">A</w:t>
            </w:r>
            <w:r>
              <w:rPr>
                <w:color w:val="00274C"/>
                <w:position w:val="-2"/>
                <w:sz w:val="20"/>
                <w:szCs w:val="20"/>
                <w:u w:val="none"/>
              </w:rPr>
              <w:t xml:space="preserve"> dalla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159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valvola EGR </w:t>
            </w:r>
            <w:r>
              <w:rPr>
                <w:b/>
                <w:bCs/>
                <w:color w:val="00274C"/>
                <w:position w:val="-2"/>
                <w:sz w:val="20"/>
                <w:szCs w:val="20"/>
                <w:u w:val="none"/>
              </w:rPr>
              <w:t xml:space="preserve">C</w:t>
            </w:r>
            <w:r>
              <w:rPr>
                <w:color w:val="00274C"/>
                <w:position w:val="-2"/>
                <w:sz w:val="20"/>
                <w:szCs w:val="20"/>
                <w:u w:val="none"/>
              </w:rPr>
              <w:t xml:space="preserve"> con la rispettiva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839424" name="name183861f17c839acff"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08661f17c839ac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67161f17c839b403"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89120" name="name829461f17c83ac2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661f17c83ac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D</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caso di malfunzionamento, la valvola EGR non è riparabile ma và sostituita.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148861f17c83ad252"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7"/>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D</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1597"/>
              </w:numPr>
              <w:spacing w:before="0" w:after="0" w:line="262" w:lineRule="auto"/>
              <w:jc w:val="left"/>
              <w:rPr>
                <w:color w:val="00274C"/>
                <w:sz w:val="20"/>
                <w:szCs w:val="20"/>
              </w:rPr>
            </w:pPr>
            <w:r>
              <w:rPr>
                <w:color w:val="00274C"/>
                <w:position w:val="-2"/>
                <w:sz w:val="20"/>
                <w:szCs w:val="20"/>
                <w:u w:val="none"/>
              </w:rPr>
              <w:t xml:space="preserve">Fissare la valvola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584131" name="name688761f17c83c18d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72161f17c83c18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1598"/>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A</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959061f17c83c2eeb" w:history="1">
              <w:r>
                <w:rPr>
                  <w:rStyle w:val="DefaultParagraphFontPHPDOCX"/>
                  <w:b/>
                  <w:bCs/>
                  <w:color w:val="0000FF"/>
                  <w:position w:val="-2"/>
                  <w:sz w:val="20"/>
                  <w:szCs w:val="20"/>
                  <w:u w:val="single" w:color=""/>
                </w:rPr>
                <w:t xml:space="preserve">Par. 10.2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3716167" name="name573561f17c83d57f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70461f17c83d57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79261f17c83d604a"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Smontaggio</w:t>
            </w:r>
            <w:r>
              <w:rPr>
                <w:b/>
                <w:bCs/>
                <w:color w:val="00274C"/>
                <w:position w:val="-2"/>
                <w:sz w:val="20"/>
                <w:szCs w:val="20"/>
                <w:u w:val="none"/>
              </w:rPr>
              <w:br/>
              <w:br/>
              <w:t xml:space="preserve">NOTA:</w:t>
            </w:r>
            <w:r>
              <w:rPr>
                <w:color w:val="00274C"/>
                <w:position w:val="-2"/>
                <w:sz w:val="20"/>
                <w:szCs w:val="20"/>
                <w:u w:val="none"/>
              </w:rPr>
              <w:t xml:space="preserve"> Eseguire le operazioni descritte al </w:t>
            </w:r>
            <w:hyperlink r:id="rId960761f17c83d7ebf"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36435" name="name759861f17c83ea3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461f17c83ea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30961f17c83eac90"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725061f17c83eae65"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1599"/>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1599"/>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e rimuovere la cinghia </w:t>
            </w:r>
            <w:r>
              <w:rPr>
                <w:b/>
                <w:bCs/>
                <w:color w:val="00274C"/>
                <w:position w:val="-2"/>
                <w:sz w:val="20"/>
                <w:szCs w:val="20"/>
                <w:u w:val="none"/>
              </w:rPr>
              <w:t xml:space="preserve">E</w:t>
            </w:r>
            <w:r>
              <w:rPr>
                <w:color w:val="00274C"/>
                <w:position w:val="-2"/>
                <w:sz w:val="20"/>
                <w:szCs w:val="20"/>
                <w:u w:val="none"/>
              </w:rPr>
              <w:t xml:space="preserve"> .</w:t>
            </w:r>
          </w:p>
          <w:p>
            <w:pPr>
              <w:numPr>
                <w:ilvl w:val="0"/>
                <w:numId w:val="159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e disinnestare il tubo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Sostituire il raccordo </w:t>
            </w:r>
            <w:r>
              <w:rPr>
                <w:b/>
                <w:bCs/>
                <w:color w:val="00274C"/>
                <w:position w:val="-2"/>
                <w:sz w:val="20"/>
                <w:szCs w:val="20"/>
                <w:u w:val="none"/>
              </w:rPr>
              <w:t xml:space="preserve">R</w:t>
            </w:r>
            <w:r>
              <w:rPr>
                <w:color w:val="00274C"/>
                <w:position w:val="-2"/>
                <w:sz w:val="20"/>
                <w:szCs w:val="20"/>
                <w:u w:val="none"/>
              </w:rPr>
              <w:t xml:space="preserve"> in caso di smontaggio  o in alternativa applicare sul filetto </w:t>
            </w:r>
            <w:r>
              <w:rPr>
                <w:b/>
                <w:bCs/>
                <w:color w:val="00274C"/>
                <w:position w:val="-2"/>
                <w:sz w:val="20"/>
                <w:szCs w:val="20"/>
                <w:u w:val="none"/>
              </w:rPr>
              <w:t xml:space="preserve">Loctite 2701</w:t>
            </w:r>
            <w:r>
              <w:rPr>
                <w:color w:val="00274C"/>
                <w:position w:val="-2"/>
                <w:sz w:val="20"/>
                <w:szCs w:val="20"/>
                <w:u w:val="none"/>
              </w:rPr>
              <w:t xml:space="preserve"> al momento del montaggio sulla pompa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861594" name="name637261f17c840cb28"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15561f17c840c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47427781" name="name339961f17c84217a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56761f17c842179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1600"/>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Pr>
              <w:numPr>
                <w:ilvl w:val="0"/>
                <w:numId w:val="160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pompa </w:t>
            </w:r>
            <w:r>
              <w:rPr>
                <w:b/>
                <w:bCs/>
                <w:color w:val="00274C"/>
                <w:position w:val="-2"/>
                <w:sz w:val="20"/>
                <w:szCs w:val="20"/>
                <w:u w:val="none"/>
              </w:rPr>
              <w:t xml:space="preserve">N</w:t>
            </w:r>
            <w:r>
              <w:rPr>
                <w:color w:val="00274C"/>
                <w:position w:val="-2"/>
                <w:sz w:val="20"/>
                <w:szCs w:val="20"/>
                <w:u w:val="none"/>
              </w:rPr>
              <w:t xml:space="preserve"> con la relativa guarnizione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971019" name="name196661f17c84365c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88961f17c84365c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14461f17c8437966"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04329" name="name628361f17c84486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161f17c84486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cinghia </w:t>
            </w:r>
            <w:r>
              <w:rPr>
                <w:b/>
                <w:bCs/>
                <w:color w:val="00274C"/>
                <w:position w:val="-2"/>
                <w:sz w:val="20"/>
                <w:szCs w:val="20"/>
                <w:u w:val="none"/>
              </w:rPr>
              <w:t xml:space="preserve">E</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714461f17c8449250"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143261f17c844951d"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
          <w:p>
            <w:pPr>
              <w:numPr>
                <w:ilvl w:val="0"/>
                <w:numId w:val="1601"/>
              </w:numPr>
              <w:spacing w:before="0" w:after="0" w:line="262" w:lineRule="auto"/>
              <w:jc w:val="left"/>
              <w:rPr>
                <w:color w:val="00274C"/>
                <w:sz w:val="20"/>
                <w:szCs w:val="20"/>
              </w:rPr>
            </w:pPr>
            <w:r>
              <w:rPr>
                <w:color w:val="00274C"/>
                <w:position w:val="-2"/>
                <w:sz w:val="20"/>
                <w:szCs w:val="20"/>
                <w:u w:val="none"/>
              </w:rPr>
              <w:t xml:space="preserve">Fissare la pompa refrigerante </w:t>
            </w:r>
            <w:r>
              <w:rPr>
                <w:b/>
                <w:bCs/>
                <w:color w:val="00274C"/>
                <w:position w:val="-2"/>
                <w:sz w:val="20"/>
                <w:szCs w:val="20"/>
                <w:u w:val="none"/>
              </w:rPr>
              <w:t xml:space="preserve">N</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nuova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009442" name="name630161f17c845e8ba"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70261f17c845e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1602"/>
              </w:numPr>
              <w:spacing w:before="0" w:after="0" w:line="262" w:lineRule="auto"/>
              <w:jc w:val="left"/>
              <w:rPr>
                <w:color w:val="00274C"/>
                <w:sz w:val="20"/>
                <w:szCs w:val="20"/>
              </w:rPr>
            </w:pPr>
            <w:r>
              <w:rPr>
                <w:color w:val="00274C"/>
                <w:position w:val="-2"/>
                <w:sz w:val="20"/>
                <w:szCs w:val="20"/>
                <w:u w:val="none"/>
              </w:rPr>
              <w:t xml:space="preserve">Reinserire il tubo </w:t>
            </w:r>
            <w:r>
              <w:rPr>
                <w:b/>
                <w:bCs/>
                <w:color w:val="00274C"/>
                <w:position w:val="-2"/>
                <w:sz w:val="20"/>
                <w:szCs w:val="20"/>
                <w:u w:val="none"/>
              </w:rPr>
              <w:t xml:space="preserve">G</w:t>
            </w:r>
            <w:r>
              <w:rPr>
                <w:color w:val="00274C"/>
                <w:position w:val="-2"/>
                <w:sz w:val="20"/>
                <w:szCs w:val="20"/>
                <w:u w:val="none"/>
              </w:rPr>
              <w:t xml:space="preserve"> e agganciare la fascetta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1602"/>
              </w:numPr>
              <w:spacing w:before="0" w:after="0" w:line="262" w:lineRule="auto"/>
              <w:jc w:val="left"/>
              <w:rPr>
                <w:color w:val="00274C"/>
                <w:sz w:val="20"/>
                <w:szCs w:val="20"/>
              </w:rPr>
            </w:pPr>
            <w:r>
              <w:rPr>
                <w:color w:val="00274C"/>
                <w:position w:val="-2"/>
                <w:sz w:val="20"/>
                <w:szCs w:val="20"/>
                <w:u w:val="none"/>
              </w:rPr>
              <w:t xml:space="preserve">Riagganciare la fascetta </w:t>
            </w:r>
            <w:r>
              <w:rPr>
                <w:b/>
                <w:bCs/>
                <w:color w:val="00274C"/>
                <w:position w:val="-2"/>
                <w:sz w:val="20"/>
                <w:szCs w:val="20"/>
                <w:u w:val="none"/>
              </w:rPr>
              <w:t xml:space="preserve">M</w:t>
            </w:r>
            <w:r>
              <w:rPr>
                <w:color w:val="00274C"/>
                <w:position w:val="-2"/>
                <w:sz w:val="20"/>
                <w:szCs w:val="20"/>
                <w:u w:val="none"/>
              </w:rPr>
              <w:t xml:space="preserve"> sulla pompa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1602"/>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w:t>
            </w:r>
          </w:p>
          <w:p>
            <w:pPr>
              <w:numPr>
                <w:ilvl w:val="0"/>
                <w:numId w:val="1602"/>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E</w:t>
            </w:r>
            <w:r>
              <w:rPr>
                <w:color w:val="00274C"/>
                <w:position w:val="-2"/>
                <w:sz w:val="20"/>
                <w:szCs w:val="20"/>
                <w:u w:val="none"/>
              </w:rPr>
              <w:t xml:space="preserve"> sulle pulegge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4829697" name="name925761f17c8473f91"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12561f17c8473f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1603"/>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p>
            <w:pPr>
              <w:numPr>
                <w:ilvl w:val="0"/>
                <w:numId w:val="1603"/>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C</w:t>
            </w:r>
            <w:r>
              <w:rPr>
                <w:color w:val="00274C"/>
                <w:position w:val="-2"/>
                <w:sz w:val="20"/>
                <w:szCs w:val="20"/>
                <w:u w:val="none"/>
              </w:rPr>
              <w:t xml:space="preserve"> serrare prima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p>
            <w:pPr>
              <w:numPr>
                <w:ilvl w:val="0"/>
                <w:numId w:val="1603"/>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E</w:t>
            </w:r>
            <w:r>
              <w:rPr>
                <w:color w:val="00274C"/>
                <w:position w:val="-2"/>
                <w:sz w:val="20"/>
                <w:szCs w:val="20"/>
                <w:u w:val="none"/>
              </w:rPr>
              <w:t xml:space="preserve"> con lo strumento ( </w:t>
            </w:r>
            <w:r>
              <w:rPr>
                <w:b/>
                <w:bCs/>
                <w:color w:val="00274C"/>
                <w:position w:val="-2"/>
                <w:sz w:val="20"/>
                <w:szCs w:val="20"/>
                <w:u w:val="none"/>
              </w:rPr>
              <w:t xml:space="preserve">DENSO BTG-2</w:t>
            </w:r>
            <w:r>
              <w:rPr>
                <w:color w:val="00274C"/>
                <w:position w:val="-2"/>
                <w:sz w:val="20"/>
                <w:szCs w:val="20"/>
                <w:u w:val="none"/>
              </w:rPr>
              <w:t xml:space="preserve"> ),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1603"/>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A</w:t>
            </w:r>
            <w:r>
              <w:rPr>
                <w:color w:val="00274C"/>
                <w:position w:val="-2"/>
                <w:sz w:val="20"/>
                <w:szCs w:val="20"/>
                <w:u w:val="none"/>
              </w:rPr>
              <w:t xml:space="preserve"> ed </w:t>
            </w:r>
            <w:r>
              <w:rPr>
                <w:b/>
                <w:bCs/>
                <w:color w:val="00274C"/>
                <w:position w:val="-2"/>
                <w:sz w:val="20"/>
                <w:szCs w:val="20"/>
                <w:u w:val="none"/>
              </w:rPr>
              <w:t xml:space="preserve">B</w:t>
            </w:r>
            <w:r>
              <w:rPr>
                <w:color w:val="00274C"/>
                <w:position w:val="-2"/>
                <w:sz w:val="20"/>
                <w:szCs w:val="20"/>
                <w:u w:val="none"/>
              </w:rPr>
              <w:t xml:space="preserve"> , quindi ripetere le operazioni </w:t>
            </w:r>
            <w:r>
              <w:rPr>
                <w:b/>
                <w:bCs/>
                <w:color w:val="00274C"/>
                <w:position w:val="-2"/>
                <w:sz w:val="20"/>
                <w:szCs w:val="20"/>
                <w:u w:val="none"/>
              </w:rPr>
              <w:t xml:space="preserve">6, 7 e 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238804" name="name272561f17c848dd9c"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483061f17c848dd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31961f17c848f006"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78702" name="name287961f17c84a22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761f17c84a2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56461f17c84a25e3"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04"/>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A</w:t>
            </w:r>
            <w:r>
              <w:rPr>
                <w:color w:val="00274C"/>
                <w:position w:val="-2"/>
                <w:sz w:val="20"/>
                <w:szCs w:val="20"/>
                <w:u w:val="none"/>
              </w:rPr>
              <w:t xml:space="preserve"> verso l'alto.</w:t>
            </w:r>
          </w:p>
          <w:p>
            <w:pPr>
              <w:numPr>
                <w:ilvl w:val="0"/>
                <w:numId w:val="1604"/>
              </w:numPr>
              <w:spacing w:before="0" w:after="0" w:line="262" w:lineRule="auto"/>
              <w:jc w:val="left"/>
              <w:rPr>
                <w:color w:val="00274C"/>
                <w:sz w:val="20"/>
                <w:szCs w:val="20"/>
              </w:rPr>
            </w:pPr>
            <w:r>
              <w:rPr>
                <w:color w:val="00274C"/>
                <w:position w:val="-2"/>
                <w:sz w:val="20"/>
                <w:szCs w:val="20"/>
                <w:u w:val="none"/>
              </w:rPr>
              <w:t xml:space="preserve">Rimuovere la cinghia dell'alternatore eseguendo le operazioni </w:t>
            </w:r>
            <w:r>
              <w:rPr>
                <w:b/>
                <w:bCs/>
                <w:color w:val="00274C"/>
                <w:position w:val="-2"/>
                <w:sz w:val="20"/>
                <w:szCs w:val="20"/>
                <w:u w:val="none"/>
              </w:rPr>
              <w:t xml:space="preserve">1 e 2 ( </w:t>
            </w:r>
            <w:hyperlink r:id="rId928261f17c84a28a0" w:history="1">
              <w:r>
                <w:rPr>
                  <w:rStyle w:val="DefaultParagraphFontPHPDOCX"/>
                  <w:b/>
                  <w:bCs/>
                  <w:color w:val="0000FF"/>
                  <w:position w:val="-2"/>
                  <w:sz w:val="20"/>
                  <w:szCs w:val="20"/>
                  <w:u w:val="single" w:color=""/>
                </w:rPr>
                <w:t xml:space="preserve">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344573" name="name403661f17c84b6e4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96661f17c84b6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1605"/>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0"/>
                <w:numId w:val="1605"/>
              </w:numPr>
              <w:spacing w:before="0" w:after="0" w:line="262" w:lineRule="auto"/>
              <w:jc w:val="left"/>
              <w:rPr>
                <w:color w:val="00274C"/>
                <w:sz w:val="20"/>
                <w:szCs w:val="20"/>
              </w:rPr>
            </w:pPr>
            <w:r>
              <w:rPr>
                <w:color w:val="00274C"/>
                <w:position w:val="-2"/>
                <w:sz w:val="20"/>
                <w:szCs w:val="20"/>
                <w:u w:val="none"/>
              </w:rPr>
              <w:t xml:space="preserve">Montare l'attrezzo </w:t>
            </w:r>
            <w:hyperlink r:id="rId474761f17c84b800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w:t>
            </w:r>
            <w:r>
              <w:rPr>
                <w:b/>
                <w:bCs/>
                <w:color w:val="00274C"/>
                <w:position w:val="-2"/>
                <w:sz w:val="20"/>
                <w:szCs w:val="20"/>
                <w:u w:val="none"/>
              </w:rPr>
              <w:t xml:space="preserve">C</w:t>
            </w:r>
            <w:r>
              <w:rPr>
                <w:color w:val="00274C"/>
                <w:position w:val="-2"/>
                <w:sz w:val="20"/>
                <w:szCs w:val="20"/>
                <w:u w:val="none"/>
              </w:rPr>
              <w:t xml:space="preserve">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5696162" name="name116561f17c84ca16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88661f17c84ca1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1606"/>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1606"/>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il sensore di giri </w:t>
            </w:r>
            <w:r>
              <w:rPr>
                <w:b/>
                <w:bCs/>
                <w:color w:val="00274C"/>
                <w:position w:val="-2"/>
                <w:sz w:val="20"/>
                <w:szCs w:val="20"/>
                <w:u w:val="none"/>
              </w:rPr>
              <w:t xml:space="preserve">N</w:t>
            </w:r>
            <w:r>
              <w:rPr>
                <w:color w:val="00274C"/>
                <w:position w:val="-2"/>
                <w:sz w:val="20"/>
                <w:szCs w:val="20"/>
                <w:u w:val="none"/>
              </w:rPr>
              <w:t xml:space="preserve"> e rispettivo distanziale.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308599" name="name994161f17c84e0c6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51961f17c84e0c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1607"/>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P</w:t>
            </w:r>
            <w:r>
              <w:rPr>
                <w:color w:val="00274C"/>
                <w:position w:val="-2"/>
                <w:sz w:val="20"/>
                <w:szCs w:val="20"/>
                <w:u w:val="none"/>
              </w:rPr>
              <w:t xml:space="preserve"> (in senso orario) e rimuovere il gruppo puleggia/ruota fonica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386623" name="name938761f17c84f3923"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66961f17c84f39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160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R</w:t>
            </w:r>
            <w:r>
              <w:rPr>
                <w:color w:val="00274C"/>
                <w:position w:val="-2"/>
                <w:sz w:val="20"/>
                <w:szCs w:val="20"/>
                <w:u w:val="none"/>
              </w:rPr>
              <w:t xml:space="preserve"> e rimuovere la ruota fonica </w:t>
            </w:r>
            <w:r>
              <w:rPr>
                <w:b/>
                <w:bCs/>
                <w:color w:val="00274C"/>
                <w:position w:val="-2"/>
                <w:sz w:val="20"/>
                <w:szCs w:val="20"/>
                <w:u w:val="none"/>
              </w:rPr>
              <w:t xml:space="preserve">S</w:t>
            </w:r>
            <w:r>
              <w:rPr>
                <w:color w:val="00274C"/>
                <w:position w:val="-2"/>
                <w:sz w:val="20"/>
                <w:szCs w:val="20"/>
                <w:u w:val="none"/>
              </w:rPr>
              <w:t xml:space="preserve"> con il rispettivo disco fonoassorbente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177513" name="name619861f17c85121a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66461f17c85121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Montaggio</w:t>
            </w:r>
          </w:p>
          <w:p/>
          <w:p/>
          <w:p>
            <w:pPr>
              <w:numPr>
                <w:ilvl w:val="0"/>
                <w:numId w:val="1609"/>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U</w:t>
            </w:r>
            <w:r>
              <w:rPr>
                <w:color w:val="00274C"/>
                <w:position w:val="-2"/>
                <w:sz w:val="20"/>
                <w:szCs w:val="20"/>
                <w:u w:val="none"/>
              </w:rPr>
              <w:t xml:space="preserve"> sia montata correttamente sulla puleggia </w:t>
            </w:r>
            <w:r>
              <w:rPr>
                <w:b/>
                <w:bCs/>
                <w:color w:val="00274C"/>
                <w:position w:val="-2"/>
                <w:sz w:val="20"/>
                <w:szCs w:val="20"/>
                <w:u w:val="none"/>
              </w:rPr>
              <w:t xml:space="preserve">V</w:t>
            </w:r>
            <w:r>
              <w:rPr>
                <w:color w:val="00274C"/>
                <w:position w:val="-2"/>
                <w:sz w:val="20"/>
                <w:szCs w:val="20"/>
                <w:u w:val="none"/>
              </w:rPr>
              <w:t xml:space="preserve"> .</w:t>
            </w:r>
          </w:p>
          <w:p>
            <w:pPr>
              <w:numPr>
                <w:ilvl w:val="0"/>
                <w:numId w:val="1609"/>
              </w:numPr>
              <w:spacing w:before="0" w:after="0" w:line="262" w:lineRule="auto"/>
              <w:jc w:val="left"/>
              <w:rPr>
                <w:color w:val="00274C"/>
                <w:sz w:val="20"/>
                <w:szCs w:val="20"/>
              </w:rPr>
            </w:pPr>
            <w:r>
              <w:rPr>
                <w:color w:val="00274C"/>
                <w:position w:val="-2"/>
                <w:sz w:val="20"/>
                <w:szCs w:val="20"/>
                <w:u w:val="none"/>
              </w:rPr>
              <w:t xml:space="preserve">Inserire il disco </w:t>
            </w:r>
            <w:r>
              <w:rPr>
                <w:b/>
                <w:bCs/>
                <w:color w:val="00274C"/>
                <w:position w:val="-2"/>
                <w:sz w:val="20"/>
                <w:szCs w:val="20"/>
                <w:u w:val="none"/>
              </w:rPr>
              <w:t xml:space="preserve">T</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1609"/>
              </w:numPr>
              <w:spacing w:before="0" w:after="0" w:line="262" w:lineRule="auto"/>
              <w:jc w:val="left"/>
              <w:rPr>
                <w:color w:val="00274C"/>
                <w:sz w:val="20"/>
                <w:szCs w:val="20"/>
              </w:rPr>
            </w:pPr>
            <w:r>
              <w:rPr>
                <w:color w:val="00274C"/>
                <w:position w:val="-2"/>
                <w:sz w:val="20"/>
                <w:szCs w:val="20"/>
                <w:u w:val="none"/>
              </w:rPr>
              <w:t xml:space="preserve">Posizionare la ruota fonica </w:t>
            </w:r>
            <w:r>
              <w:rPr>
                <w:b/>
                <w:bCs/>
                <w:color w:val="00274C"/>
                <w:position w:val="-2"/>
                <w:sz w:val="20"/>
                <w:szCs w:val="20"/>
                <w:u w:val="none"/>
              </w:rPr>
              <w:t xml:space="preserve">S</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1609"/>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W</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9"/>
              </w:numPr>
              <w:spacing w:before="0" w:after="0" w:line="262" w:lineRule="auto"/>
              <w:jc w:val="left"/>
              <w:rPr>
                <w:color w:val="00274C"/>
                <w:sz w:val="20"/>
                <w:szCs w:val="20"/>
              </w:rPr>
            </w:pPr>
            <w:r>
              <w:rPr>
                <w:color w:val="00274C"/>
                <w:position w:val="-2"/>
                <w:sz w:val="20"/>
                <w:szCs w:val="20"/>
                <w:u w:val="none"/>
              </w:rPr>
              <w:t xml:space="preserve">Eseguire le operazioni descritte nel </w:t>
            </w:r>
            <w:hyperlink r:id="rId295261f17c8513d13" w:history="1">
              <w:r>
                <w:rPr>
                  <w:rStyle w:val="DefaultParagraphFontPHPDOCX"/>
                  <w:b/>
                  <w:bCs/>
                  <w:color w:val="0000FF"/>
                  <w:position w:val="-2"/>
                  <w:sz w:val="20"/>
                  <w:szCs w:val="20"/>
                  <w:u w:val="none"/>
                </w:rPr>
                <w:t xml:space="preserve">Par. 6.7.7</w:t>
              </w:r>
            </w:hyperlink>
            <w:r>
              <w:rPr>
                <w:color w:val="00274C"/>
                <w:position w:val="-2"/>
                <w:sz w:val="20"/>
                <w:szCs w:val="20"/>
                <w:u w:val="none"/>
              </w:rPr>
              <w:t xml:space="preserve"> e successivamente le operazioni dal punto </w:t>
            </w:r>
            <w:r>
              <w:rPr>
                <w:b/>
                <w:bCs/>
                <w:color w:val="00274C"/>
                <w:position w:val="-2"/>
                <w:sz w:val="20"/>
                <w:szCs w:val="20"/>
                <w:u w:val="none"/>
              </w:rPr>
              <w:t xml:space="preserve">2</w:t>
            </w:r>
            <w:r>
              <w:rPr>
                <w:color w:val="00274C"/>
                <w:position w:val="-2"/>
                <w:sz w:val="20"/>
                <w:szCs w:val="20"/>
                <w:u w:val="none"/>
              </w:rPr>
              <w:t xml:space="preserve"> al </w:t>
            </w:r>
            <w:r>
              <w:rPr>
                <w:b/>
                <w:bCs/>
                <w:color w:val="00274C"/>
                <w:position w:val="-2"/>
                <w:sz w:val="20"/>
                <w:szCs w:val="20"/>
                <w:u w:val="none"/>
              </w:rPr>
              <w:t xml:space="preserve">9</w:t>
            </w:r>
            <w:r>
              <w:rPr>
                <w:color w:val="00274C"/>
                <w:position w:val="-2"/>
                <w:sz w:val="20"/>
                <w:szCs w:val="20"/>
                <w:u w:val="none"/>
              </w:rPr>
              <w:t xml:space="preserve"> del </w:t>
            </w:r>
            <w:hyperlink r:id="rId884161f17c8514013" w:history="1">
              <w:r>
                <w:rPr>
                  <w:rStyle w:val="DefaultParagraphFontPHPDOCX"/>
                  <w:b/>
                  <w:bCs/>
                  <w:color w:val="0000FF"/>
                  <w:position w:val="-2"/>
                  <w:sz w:val="20"/>
                  <w:szCs w:val="20"/>
                  <w:u w:val="single" w:color=""/>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0339756" name="name615661f17c8523adc"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31461f17c8523a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23656" name="name246861f17c85362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561f17c853620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Prima di eseguire le operazioni vedere il  </w:t>
      </w:r>
      <w:hyperlink r:id="rId634461f17c8536a4f"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La pompa olio non è riparabile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Smontaggio pompa refrigerante</w:t>
            </w:r>
          </w:p>
          <w:p/>
          <w:p/>
          <w:p>
            <w:pPr>
              <w:numPr>
                <w:ilvl w:val="0"/>
                <w:numId w:val="161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50061f17c8537165" w:history="1">
              <w:r>
                <w:rPr>
                  <w:rStyle w:val="DefaultParagraphFontPHPDOCX"/>
                  <w:b/>
                  <w:bCs/>
                  <w:color w:val="0000FF"/>
                  <w:position w:val="-2"/>
                  <w:sz w:val="20"/>
                  <w:szCs w:val="20"/>
                  <w:u w:val="none"/>
                </w:rPr>
                <w:t xml:space="preserve">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Smontaggio puleggia motore e ruota fonica</w:t>
            </w:r>
          </w:p>
          <w:p/>
          <w:p/>
          <w:p>
            <w:pPr>
              <w:numPr>
                <w:ilvl w:val="0"/>
                <w:numId w:val="161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90061f17c8537544" w:history="1">
              <w:r>
                <w:rPr>
                  <w:rStyle w:val="DefaultParagraphFontPHPDOCX"/>
                  <w:b/>
                  <w:bCs/>
                  <w:color w:val="0000FF"/>
                  <w:position w:val="-2"/>
                  <w:sz w:val="20"/>
                  <w:szCs w:val="20"/>
                  <w:u w:val="none"/>
                </w:rPr>
                <w:t xml:space="preserve">Par 6.6.1</w:t>
              </w:r>
            </w:hyperlink>
            <w:r>
              <w:rPr>
                <w:color w:val="00274C"/>
                <w:position w:val="-2"/>
                <w:sz w:val="20"/>
                <w:szCs w:val="20"/>
                <w:u w:val="none"/>
              </w:rPr>
              <w:t xml:space="preserve"> .</w:t>
            </w:r>
          </w:p>
          <w:p>
            <w:pPr>
              <w:numPr>
                <w:ilvl w:val="0"/>
                <w:numId w:val="1611"/>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AE</w:t>
            </w:r>
            <w:r>
              <w:rPr>
                <w:color w:val="00274C"/>
                <w:position w:val="-2"/>
                <w:sz w:val="20"/>
                <w:szCs w:val="20"/>
                <w:u w:val="none"/>
              </w:rPr>
              <w:t xml:space="preserve"> dal sensore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8001" name="name673461f17c854ccb6"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806661f17c854cc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Smontaggio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55423" name="name496161f17c855de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961f17c855de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791461f17c855e427"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
          <w:p>
            <w:pPr>
              <w:numPr>
                <w:ilvl w:val="0"/>
                <w:numId w:val="1612"/>
              </w:numPr>
              <w:spacing w:before="0" w:after="0" w:line="262" w:lineRule="auto"/>
              <w:jc w:val="left"/>
              <w:rPr>
                <w:color w:val="00274C"/>
                <w:sz w:val="20"/>
                <w:szCs w:val="20"/>
              </w:rPr>
            </w:pPr>
            <w:r>
              <w:rPr>
                <w:color w:val="00274C"/>
                <w:position w:val="-2"/>
                <w:sz w:val="20"/>
                <w:szCs w:val="20"/>
                <w:u w:val="none"/>
              </w:rPr>
              <w:br/>
              <w:t xml:space="preserve">Assicurarsi che la spina di riferimento </w:t>
            </w:r>
            <w:r>
              <w:rPr>
                <w:b/>
                <w:bCs/>
                <w:color w:val="00274C"/>
                <w:position w:val="-2"/>
                <w:sz w:val="20"/>
                <w:szCs w:val="20"/>
                <w:u w:val="none"/>
              </w:rPr>
              <w:t xml:space="preserve">A</w:t>
            </w:r>
            <w:r>
              <w:rPr>
                <w:color w:val="00274C"/>
                <w:position w:val="-2"/>
                <w:sz w:val="20"/>
                <w:szCs w:val="20"/>
                <w:u w:val="none"/>
              </w:rPr>
              <w:t xml:space="preserve"> sia rivolta verso l'alto.</w:t>
            </w:r>
          </w:p>
          <w:p>
            <w:pPr>
              <w:numPr>
                <w:ilvl w:val="0"/>
                <w:numId w:val="1612"/>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H ( </w:t>
            </w:r>
            <w:hyperlink r:id="rId988361f17c855ea46"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sensore </w:t>
            </w:r>
            <w:r>
              <w:rPr>
                <w:b/>
                <w:bCs/>
                <w:color w:val="00274C"/>
                <w:position w:val="-2"/>
                <w:sz w:val="20"/>
                <w:szCs w:val="20"/>
                <w:u w:val="none"/>
              </w:rPr>
              <w:t xml:space="preserve">S</w:t>
            </w:r>
            <w:r>
              <w:rPr>
                <w:color w:val="00274C"/>
                <w:position w:val="-2"/>
                <w:sz w:val="20"/>
                <w:szCs w:val="20"/>
                <w:u w:val="none"/>
              </w:rPr>
              <w:t xml:space="preserve"> .</w:t>
            </w:r>
          </w:p>
          <w:p>
            <w:pPr>
              <w:numPr>
                <w:ilvl w:val="0"/>
                <w:numId w:val="161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il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5193238" name="name282561f17c857461e"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31661f17c85746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Smontaggio pompa olio</w:t>
            </w:r>
          </w:p>
          <w:p/>
          <w:p/>
          <w:p>
            <w:pPr>
              <w:numPr>
                <w:ilvl w:val="0"/>
                <w:numId w:val="161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w:t>
            </w:r>
            <w:r>
              <w:rPr>
                <w:color w:val="00274C"/>
                <w:position w:val="-2"/>
                <w:sz w:val="20"/>
                <w:szCs w:val="20"/>
                <w:u w:val="none"/>
              </w:rPr>
              <w:t xml:space="preserve"> </w:t>
            </w:r>
            <w:hyperlink r:id="rId495361f17c85758d4"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gruppo pompa </w:t>
            </w:r>
            <w:r>
              <w:rPr>
                <w:b/>
                <w:bCs/>
                <w:color w:val="00274C"/>
                <w:position w:val="-2"/>
                <w:sz w:val="20"/>
                <w:szCs w:val="20"/>
                <w:u w:val="none"/>
              </w:rPr>
              <w:t xml:space="preserve">E</w:t>
            </w:r>
            <w:r>
              <w:rPr>
                <w:color w:val="00274C"/>
                <w:position w:val="-2"/>
                <w:sz w:val="20"/>
                <w:szCs w:val="20"/>
                <w:u w:val="none"/>
              </w:rPr>
              <w:t xml:space="preserve"> dal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1613"/>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F e G</w:t>
            </w:r>
            <w:r>
              <w:rPr>
                <w:color w:val="00274C"/>
                <w:position w:val="-2"/>
                <w:sz w:val="20"/>
                <w:szCs w:val="20"/>
                <w:u w:val="none"/>
              </w:rPr>
              <w:t xml:space="preserve"> dal carter pompa olio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3532106" name="name671361f17c85894d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97461f17c8589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6648842" name="name793561f17c8599ab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05661f17c8599ab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Montaggio pompa olio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i controlli descritti al </w:t>
            </w:r>
            <w:hyperlink r:id="rId200861f17c859a5c5" w:history="1">
              <w:r>
                <w:rPr>
                  <w:rStyle w:val="DefaultParagraphFontPHPDOCX"/>
                  <w:b/>
                  <w:bCs/>
                  <w:color w:val="0000FF"/>
                  <w:position w:val="-2"/>
                  <w:sz w:val="20"/>
                  <w:szCs w:val="20"/>
                  <w:u w:val="single" w:color=""/>
                </w:rPr>
                <w:t xml:space="preserve">Par. 8.7</w:t>
              </w:r>
            </w:hyperlink>
            <w:r>
              <w:rPr>
                <w:color w:val="00274C"/>
                <w:position w:val="-2"/>
                <w:sz w:val="20"/>
                <w:szCs w:val="20"/>
                <w:u w:val="none"/>
              </w:rPr>
              <w:t xml:space="preserve"> prima di procedere con le seguenti operazioni.</w:t>
            </w:r>
          </w:p>
          <w:p>
            <w:pPr>
              <w:numPr>
                <w:ilvl w:val="0"/>
                <w:numId w:val="1614"/>
              </w:numPr>
              <w:spacing w:before="0" w:after="0" w:line="262" w:lineRule="auto"/>
              <w:jc w:val="left"/>
              <w:rPr>
                <w:color w:val="00274C"/>
                <w:sz w:val="20"/>
                <w:szCs w:val="20"/>
              </w:rPr>
            </w:pPr>
            <w:r>
              <w:rPr>
                <w:color w:val="00274C"/>
                <w:position w:val="-2"/>
                <w:sz w:val="20"/>
                <w:szCs w:val="20"/>
                <w:u w:val="none"/>
              </w:rPr>
              <w:br/>
              <w:br/>
              <w:t xml:space="preserve">Verificare che tutte le superfici di contatto tra </w:t>
            </w:r>
            <w:r>
              <w:rPr>
                <w:b/>
                <w:bCs/>
                <w:color w:val="00274C"/>
                <w:position w:val="-2"/>
                <w:sz w:val="20"/>
                <w:szCs w:val="20"/>
                <w:u w:val="none"/>
              </w:rPr>
              <w:t xml:space="preserve">F, G, H, E e C</w:t>
            </w:r>
            <w:r>
              <w:rPr>
                <w:color w:val="00274C"/>
                <w:position w:val="-2"/>
                <w:sz w:val="20"/>
                <w:szCs w:val="20"/>
                <w:u w:val="none"/>
              </w:rPr>
              <w:t xml:space="preserve"> siano prive di impurità - graffi - ammaccature.</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E e C</w:t>
            </w:r>
            <w:r>
              <w:rPr>
                <w:color w:val="00274C"/>
                <w:position w:val="-2"/>
                <w:sz w:val="20"/>
                <w:szCs w:val="20"/>
                <w:u w:val="none"/>
              </w:rPr>
              <w:t xml:space="preserve"> .</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Lubrificare abbondantemente la sede dei rotori </w:t>
            </w:r>
            <w:r>
              <w:rPr>
                <w:b/>
                <w:bCs/>
                <w:color w:val="00274C"/>
                <w:position w:val="-2"/>
                <w:sz w:val="20"/>
                <w:szCs w:val="20"/>
                <w:u w:val="none"/>
              </w:rPr>
              <w:t xml:space="preserve">H</w:t>
            </w:r>
            <w:r>
              <w:rPr>
                <w:color w:val="00274C"/>
                <w:position w:val="-2"/>
                <w:sz w:val="20"/>
                <w:szCs w:val="20"/>
                <w:u w:val="none"/>
              </w:rPr>
              <w:t xml:space="preserve"> sul carter pompa olio </w:t>
            </w:r>
            <w:r>
              <w:rPr>
                <w:b/>
                <w:bCs/>
                <w:color w:val="00274C"/>
                <w:position w:val="-2"/>
                <w:sz w:val="20"/>
                <w:szCs w:val="20"/>
                <w:u w:val="none"/>
              </w:rPr>
              <w:t xml:space="preserve">E</w:t>
            </w:r>
            <w:r>
              <w:rPr>
                <w:color w:val="00274C"/>
                <w:position w:val="-2"/>
                <w:sz w:val="20"/>
                <w:szCs w:val="20"/>
                <w:u w:val="none"/>
              </w:rPr>
              <w:t xml:space="preserve"> e i due rotori </w:t>
            </w:r>
            <w:r>
              <w:rPr>
                <w:b/>
                <w:bCs/>
                <w:color w:val="00274C"/>
                <w:position w:val="-2"/>
                <w:sz w:val="20"/>
                <w:szCs w:val="20"/>
                <w:u w:val="none"/>
              </w:rPr>
              <w:t xml:space="preserve">F e G</w:t>
            </w:r>
            <w:r>
              <w:rPr>
                <w:color w:val="00274C"/>
                <w:position w:val="-2"/>
                <w:sz w:val="20"/>
                <w:szCs w:val="20"/>
                <w:u w:val="none"/>
              </w:rPr>
              <w:t xml:space="preserve"> .</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H</w:t>
            </w:r>
            <w:r>
              <w:rPr>
                <w:color w:val="00274C"/>
                <w:position w:val="-2"/>
                <w:sz w:val="20"/>
                <w:szCs w:val="20"/>
                <w:u w:val="none"/>
              </w:rPr>
              <w:t xml:space="preserve"> i 2 rotori (in ordine) </w:t>
            </w:r>
            <w:r>
              <w:rPr>
                <w:b/>
                <w:bCs/>
                <w:color w:val="00274C"/>
                <w:position w:val="-2"/>
                <w:sz w:val="20"/>
                <w:szCs w:val="20"/>
                <w:u w:val="none"/>
              </w:rPr>
              <w:t xml:space="preserve">G e F</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592861f17c859af4e"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L</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Posizionare il carter pompa olio </w:t>
            </w:r>
            <w:r>
              <w:rPr>
                <w:b/>
                <w:bCs/>
                <w:color w:val="00274C"/>
                <w:position w:val="-2"/>
                <w:sz w:val="20"/>
                <w:szCs w:val="20"/>
                <w:u w:val="none"/>
              </w:rPr>
              <w:t xml:space="preserve">E</w:t>
            </w:r>
            <w:r>
              <w:rPr>
                <w:color w:val="00274C"/>
                <w:position w:val="-2"/>
                <w:sz w:val="20"/>
                <w:szCs w:val="20"/>
                <w:u w:val="none"/>
              </w:rPr>
              <w:t xml:space="preserve"> utilizzando le spine di riferimento </w:t>
            </w:r>
            <w:r>
              <w:rPr>
                <w:b/>
                <w:bCs/>
                <w:color w:val="00274C"/>
                <w:position w:val="-2"/>
                <w:sz w:val="20"/>
                <w:szCs w:val="20"/>
                <w:u w:val="none"/>
              </w:rPr>
              <w:t xml:space="preserve">L</w:t>
            </w:r>
            <w:r>
              <w:rPr>
                <w:color w:val="00274C"/>
                <w:position w:val="-2"/>
                <w:sz w:val="20"/>
                <w:szCs w:val="20"/>
                <w:u w:val="none"/>
              </w:rPr>
              <w:t xml:space="preserve"> .</w:t>
            </w:r>
          </w:p>
          <w:p>
            <w:pPr>
              <w:numPr>
                <w:ilvl w:val="0"/>
                <w:numId w:val="1614"/>
              </w:numPr>
              <w:spacing w:before="0" w:after="0" w:line="262" w:lineRule="auto"/>
              <w:jc w:val="left"/>
              <w:rPr>
                <w:color w:val="00274C"/>
                <w:sz w:val="20"/>
                <w:szCs w:val="20"/>
              </w:rPr>
            </w:pPr>
            <w:r>
              <w:rPr>
                <w:color w:val="00274C"/>
                <w:position w:val="-2"/>
                <w:sz w:val="20"/>
                <w:szCs w:val="20"/>
                <w:u w:val="none"/>
              </w:rPr>
              <w:t xml:space="preserve">Fissare il carter pompa olio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10 Nm - (</w:t>
            </w:r>
            <w:r>
              <w:rPr>
                <w:color w:val="00274C"/>
                <w:position w:val="-2"/>
                <w:sz w:val="20"/>
                <w:szCs w:val="20"/>
                <w:u w:val="none"/>
              </w:rPr>
              <w:t xml:space="preserve"> </w:t>
            </w:r>
            <w:hyperlink r:id="rId426761f17c859b73d"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24649" name="name486061f17c85ad864"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800361f17c85ad8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62203104" name="name334061f17c85c0e06"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70661f17c85c0df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74954" name="name192561f17c85d12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361f17c85d1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il paraolio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preparare la superficie del piano </w:t>
            </w:r>
            <w:r>
              <w:rPr>
                <w:b/>
                <w:bCs/>
                <w:color w:val="00274C"/>
                <w:position w:val="-2"/>
                <w:sz w:val="20"/>
                <w:szCs w:val="20"/>
                <w:u w:val="none"/>
              </w:rPr>
              <w:t xml:space="preserve">K</w:t>
            </w:r>
            <w:r>
              <w:rPr>
                <w:color w:val="00274C"/>
                <w:position w:val="-2"/>
                <w:sz w:val="20"/>
                <w:szCs w:val="20"/>
                <w:u w:val="none"/>
              </w:rPr>
              <w:t xml:space="preserve"> alla nuova applicazione del sigillante,deve essere pulito tramite l'uso di:</w:t>
            </w:r>
            <w:r>
              <w:rPr>
                <w:color w:val="00274C"/>
                <w:position w:val="-2"/>
                <w:sz w:val="20"/>
                <w:szCs w:val="20"/>
                <w:u w:val="none"/>
              </w:rPr>
              <w:br/>
              <w:t xml:space="preserve">- inizialmente </w:t>
            </w:r>
            <w:r>
              <w:rPr>
                <w:b/>
                <w:bCs/>
                <w:color w:val="00274C"/>
                <w:position w:val="-2"/>
                <w:sz w:val="20"/>
                <w:szCs w:val="20"/>
                <w:u w:val="none"/>
              </w:rPr>
              <w:t xml:space="preserve">Loctite SF 7200</w:t>
            </w:r>
            <w:r>
              <w:rPr>
                <w:color w:val="00274C"/>
                <w:position w:val="-2"/>
                <w:sz w:val="20"/>
                <w:szCs w:val="20"/>
                <w:u w:val="none"/>
              </w:rPr>
              <w:br/>
              <w:t xml:space="preserve"> - successivamente </w:t>
            </w:r>
            <w:r>
              <w:rPr>
                <w:b/>
                <w:bCs/>
                <w:color w:val="00274C"/>
                <w:position w:val="-2"/>
                <w:sz w:val="20"/>
                <w:szCs w:val="20"/>
                <w:u w:val="none"/>
              </w:rPr>
              <w:t xml:space="preserve">Loctite SF 7063</w:t>
            </w:r>
            <w:r>
              <w:rPr>
                <w:color w:val="00274C"/>
                <w:position w:val="-2"/>
                <w:sz w:val="20"/>
                <w:szCs w:val="20"/>
                <w:u w:val="none"/>
              </w:rPr>
              <w:br/>
              <w:t xml:space="preserve"> Evitare qualsiasi contatto con il piano </w:t>
            </w:r>
            <w:r>
              <w:rPr>
                <w:b/>
                <w:bCs/>
                <w:color w:val="00274C"/>
                <w:position w:val="-2"/>
                <w:sz w:val="20"/>
                <w:szCs w:val="20"/>
                <w:u w:val="none"/>
              </w:rPr>
              <w:t xml:space="preserve">K</w:t>
            </w:r>
            <w:r>
              <w:rPr>
                <w:color w:val="00274C"/>
                <w:position w:val="-2"/>
                <w:sz w:val="20"/>
                <w:szCs w:val="20"/>
                <w:u w:val="none"/>
              </w:rPr>
              <w:t xml:space="preserve"> e fare attenzione a non compromettere la pulizia eseguita.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5"/>
              </w:numPr>
              <w:spacing w:before="0" w:after="0" w:line="262" w:lineRule="auto"/>
              <w:jc w:val="left"/>
              <w:rPr>
                <w:color w:val="00274C"/>
                <w:sz w:val="20"/>
                <w:szCs w:val="20"/>
              </w:rPr>
            </w:pPr>
            <w:r>
              <w:rPr>
                <w:color w:val="00274C"/>
                <w:position w:val="-2"/>
                <w:sz w:val="20"/>
                <w:szCs w:val="20"/>
                <w:u w:val="none"/>
              </w:rPr>
              <w:t xml:space="preserve">Lubrificare il labbro del paraolio </w:t>
            </w:r>
            <w:r>
              <w:rPr>
                <w:b/>
                <w:bCs/>
                <w:color w:val="00274C"/>
                <w:position w:val="-2"/>
                <w:sz w:val="20"/>
                <w:szCs w:val="20"/>
                <w:u w:val="none"/>
              </w:rPr>
              <w:t xml:space="preserve">J</w:t>
            </w:r>
            <w:r>
              <w:rPr>
                <w:color w:val="00274C"/>
                <w:position w:val="-2"/>
                <w:sz w:val="20"/>
                <w:szCs w:val="20"/>
                <w:u w:val="none"/>
              </w:rPr>
              <w:t xml:space="preserve"> .</w:t>
            </w:r>
          </w:p>
          <w:p>
            <w:pPr>
              <w:numPr>
                <w:ilvl w:val="0"/>
                <w:numId w:val="1615"/>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K</w:t>
            </w:r>
            <w:r>
              <w:rPr>
                <w:color w:val="00274C"/>
                <w:position w:val="-2"/>
                <w:sz w:val="20"/>
                <w:szCs w:val="20"/>
                <w:u w:val="none"/>
              </w:rPr>
              <w:t xml:space="preserve"> del carter </w:t>
            </w:r>
            <w:r>
              <w:rPr>
                <w:b/>
                <w:bCs/>
                <w:color w:val="00274C"/>
                <w:position w:val="-2"/>
                <w:sz w:val="20"/>
                <w:szCs w:val="20"/>
                <w:u w:val="none"/>
              </w:rPr>
              <w:t xml:space="preserve">C</w:t>
            </w:r>
            <w:r>
              <w:rPr>
                <w:color w:val="00274C"/>
                <w:position w:val="-2"/>
                <w:sz w:val="20"/>
                <w:szCs w:val="20"/>
                <w:u w:val="none"/>
              </w:rPr>
              <w:t xml:space="preserve"> .</w:t>
            </w:r>
          </w:p>
          <w:p>
            <w:pPr>
              <w:numPr>
                <w:ilvl w:val="0"/>
                <w:numId w:val="1615"/>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M (Fig. 6.56)</w:t>
            </w:r>
            <w:r>
              <w:rPr>
                <w:color w:val="00274C"/>
                <w:position w:val="-2"/>
                <w:sz w:val="20"/>
                <w:szCs w:val="20"/>
                <w:u w:val="none"/>
              </w:rPr>
              <w:t xml:space="preserve"> sia inserita correttamente sull'albero a gomito e che sia rivolta verso l'alto.</w:t>
            </w:r>
          </w:p>
          <w:p>
            <w:pPr>
              <w:numPr>
                <w:ilvl w:val="0"/>
                <w:numId w:val="1615"/>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N</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810951" name="name556661f17c85e2325"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70661f17c85e23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1616"/>
              </w:numPr>
              <w:spacing w:before="0" w:after="0" w:line="262" w:lineRule="auto"/>
              <w:jc w:val="left"/>
              <w:rPr>
                <w:color w:val="00274C"/>
                <w:sz w:val="20"/>
                <w:szCs w:val="20"/>
              </w:rPr>
            </w:pPr>
            <w:r>
              <w:rPr>
                <w:color w:val="00274C"/>
                <w:position w:val="-2"/>
                <w:sz w:val="20"/>
                <w:szCs w:val="20"/>
                <w:u w:val="none"/>
              </w:rPr>
              <w:t xml:space="preserve">Lubrificare e inserire la guarnizione </w:t>
            </w:r>
            <w:r>
              <w:rPr>
                <w:b/>
                <w:bCs/>
                <w:color w:val="00274C"/>
                <w:position w:val="-2"/>
                <w:sz w:val="20"/>
                <w:szCs w:val="20"/>
                <w:u w:val="none"/>
              </w:rPr>
              <w:t xml:space="preserve">P</w:t>
            </w:r>
            <w:r>
              <w:rPr>
                <w:color w:val="00274C"/>
                <w:position w:val="-2"/>
                <w:sz w:val="20"/>
                <w:szCs w:val="20"/>
                <w:u w:val="none"/>
              </w:rPr>
              <w:t xml:space="preserve"> nella sede della pompa olio </w:t>
            </w:r>
            <w:r>
              <w:rPr>
                <w:b/>
                <w:bCs/>
                <w:color w:val="00274C"/>
                <w:position w:val="-2"/>
                <w:sz w:val="20"/>
                <w:szCs w:val="20"/>
                <w:u w:val="none"/>
              </w:rPr>
              <w:t xml:space="preserve">Q</w:t>
            </w:r>
            <w:r>
              <w:rPr>
                <w:color w:val="00274C"/>
                <w:position w:val="-2"/>
                <w:sz w:val="20"/>
                <w:szCs w:val="20"/>
                <w:u w:val="none"/>
              </w:rPr>
              <w:t xml:space="preserve"> .</w:t>
            </w:r>
          </w:p>
          <w:p>
            <w:pPr>
              <w:numPr>
                <w:ilvl w:val="0"/>
                <w:numId w:val="1616"/>
              </w:numPr>
              <w:spacing w:before="0" w:after="0" w:line="262" w:lineRule="auto"/>
              <w:jc w:val="left"/>
              <w:rPr>
                <w:color w:val="00274C"/>
                <w:sz w:val="20"/>
                <w:szCs w:val="20"/>
              </w:rPr>
            </w:pPr>
            <w:r>
              <w:rPr>
                <w:color w:val="00274C"/>
                <w:position w:val="-2"/>
                <w:sz w:val="20"/>
                <w:szCs w:val="20"/>
                <w:u w:val="none"/>
              </w:rPr>
              <w:t xml:space="preserve">Avvitare l'attrezzo </w:t>
            </w:r>
            <w:hyperlink r:id="rId569161f17c85e2fa8"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sull'albero a gomito.</w:t>
            </w:r>
          </w:p>
          <w:p>
            <w:pPr>
              <w:numPr>
                <w:ilvl w:val="0"/>
                <w:numId w:val="1616"/>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C</w:t>
            </w:r>
            <w:r>
              <w:rPr>
                <w:color w:val="00274C"/>
                <w:position w:val="-2"/>
                <w:sz w:val="20"/>
                <w:szCs w:val="20"/>
                <w:u w:val="none"/>
              </w:rPr>
              <w:t xml:space="preserve"> sul basamento, utilizzando le spine di riferimento </w:t>
            </w:r>
            <w:r>
              <w:rPr>
                <w:b/>
                <w:bCs/>
                <w:color w:val="00274C"/>
                <w:position w:val="-2"/>
                <w:sz w:val="20"/>
                <w:szCs w:val="20"/>
                <w:u w:val="none"/>
              </w:rPr>
              <w:t xml:space="preserve">N</w:t>
            </w:r>
            <w:r>
              <w:rPr>
                <w:color w:val="00274C"/>
                <w:position w:val="-2"/>
                <w:sz w:val="20"/>
                <w:szCs w:val="20"/>
                <w:u w:val="none"/>
              </w:rPr>
              <w:t xml:space="preserve"> inserendo la pompa olio </w:t>
            </w:r>
            <w:r>
              <w:rPr>
                <w:b/>
                <w:bCs/>
                <w:color w:val="00274C"/>
                <w:position w:val="-2"/>
                <w:sz w:val="20"/>
                <w:szCs w:val="20"/>
                <w:u w:val="none"/>
              </w:rPr>
              <w:t xml:space="preserve">Q</w:t>
            </w:r>
            <w:r>
              <w:rPr>
                <w:color w:val="00274C"/>
                <w:position w:val="-2"/>
                <w:sz w:val="20"/>
                <w:szCs w:val="20"/>
                <w:u w:val="none"/>
              </w:rPr>
              <w:t xml:space="preserve"> sull'albero a gomito.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06691" name="name657261f17c86077be"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76061f17c8607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1617"/>
              </w:numPr>
              <w:spacing w:before="0" w:after="0" w:line="262" w:lineRule="auto"/>
              <w:jc w:val="left"/>
              <w:rPr>
                <w:color w:val="00274C"/>
                <w:sz w:val="20"/>
                <w:szCs w:val="20"/>
              </w:rPr>
            </w:pPr>
            <w:r>
              <w:rPr>
                <w:color w:val="00274C"/>
                <w:position w:val="-2"/>
                <w:sz w:val="20"/>
                <w:szCs w:val="20"/>
                <w:u w:val="none"/>
              </w:rPr>
              <w:t xml:space="preserve">Fissare il carter distribuzione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2017291" name="name954461f17c861b60c"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287861f17c861b6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1618"/>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S</w:t>
            </w:r>
            <w:r>
              <w:rPr>
                <w:color w:val="00274C"/>
                <w:position w:val="-2"/>
                <w:sz w:val="20"/>
                <w:szCs w:val="20"/>
                <w:u w:val="none"/>
              </w:rPr>
              <w:t xml:space="preserve"> tramite la vite </w:t>
            </w:r>
            <w:r>
              <w:rPr>
                <w:b/>
                <w:bCs/>
                <w:color w:val="00274C"/>
                <w:position w:val="-2"/>
                <w:sz w:val="20"/>
                <w:szCs w:val="20"/>
                <w:u w:val="none"/>
              </w:rPr>
              <w:t xml:space="preserve">T</w:t>
            </w:r>
            <w:r>
              <w:rPr>
                <w:color w:val="00274C"/>
                <w:position w:val="-2"/>
                <w:sz w:val="20"/>
                <w:szCs w:val="20"/>
                <w:u w:val="none"/>
              </w:rPr>
              <w:t xml:space="preserve"> sul carter </w:t>
            </w:r>
            <w:r>
              <w:rPr>
                <w:b/>
                <w:bCs/>
                <w:color w:val="00274C"/>
                <w:position w:val="-2"/>
                <w:sz w:val="20"/>
                <w:szCs w:val="20"/>
                <w:u w:val="none"/>
              </w:rPr>
              <w:t xml:space="preserve">C</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 -</w:t>
            </w:r>
            <w:r>
              <w:rPr>
                <w:color w:val="00274C"/>
                <w:position w:val="-2"/>
                <w:sz w:val="20"/>
                <w:szCs w:val="20"/>
                <w:u w:val="none"/>
              </w:rPr>
              <w:t xml:space="preserve"> </w:t>
            </w:r>
            <w:hyperlink r:id="rId281461f17c861c20b"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605521" name="name823561f17c863019e"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41161f17c86301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Montaggio puleggia motore e ruota fonica</w:t>
            </w:r>
          </w:p>
          <w:p/>
          <w:p/>
          <w:p>
            <w:pPr>
              <w:numPr>
                <w:ilvl w:val="0"/>
                <w:numId w:val="1619"/>
              </w:numPr>
              <w:spacing w:before="0" w:after="0" w:line="262" w:lineRule="auto"/>
              <w:jc w:val="left"/>
              <w:rPr>
                <w:color w:val="00274C"/>
                <w:sz w:val="20"/>
                <w:szCs w:val="20"/>
              </w:rPr>
            </w:pPr>
            <w:r>
              <w:rPr>
                <w:color w:val="00274C"/>
                <w:position w:val="-2"/>
                <w:sz w:val="20"/>
                <w:szCs w:val="20"/>
                <w:u w:val="none"/>
              </w:rPr>
              <w:t xml:space="preserve">Lasciare montato l'attrezzo </w:t>
            </w:r>
            <w:hyperlink r:id="rId936761f17c863139f"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474961f17c8631698"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 </w:t>
            </w:r>
          </w:p>
          <w:p>
            <w:pPr>
              <w:numPr>
                <w:ilvl w:val="0"/>
                <w:numId w:val="1619"/>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A</w:t>
            </w:r>
            <w:r>
              <w:rPr>
                <w:color w:val="00274C"/>
                <w:position w:val="-2"/>
                <w:sz w:val="20"/>
                <w:szCs w:val="20"/>
                <w:u w:val="none"/>
              </w:rPr>
              <w:t xml:space="preserve"> sia correttamente montata sull'albero a gomito </w:t>
            </w:r>
            <w:r>
              <w:rPr>
                <w:b/>
                <w:bCs/>
                <w:color w:val="00274C"/>
                <w:position w:val="-2"/>
                <w:sz w:val="20"/>
                <w:szCs w:val="20"/>
                <w:u w:val="none"/>
              </w:rPr>
              <w:t xml:space="preserve">Z</w:t>
            </w:r>
            <w:r>
              <w:rPr>
                <w:color w:val="00274C"/>
                <w:position w:val="-2"/>
                <w:sz w:val="20"/>
                <w:szCs w:val="20"/>
                <w:u w:val="none"/>
              </w:rPr>
              <w:t xml:space="preserve"> .</w:t>
            </w:r>
          </w:p>
          <w:p>
            <w:pPr>
              <w:numPr>
                <w:ilvl w:val="0"/>
                <w:numId w:val="1619"/>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W</w:t>
            </w:r>
            <w:r>
              <w:rPr>
                <w:color w:val="00274C"/>
                <w:position w:val="-2"/>
                <w:sz w:val="20"/>
                <w:szCs w:val="20"/>
                <w:u w:val="none"/>
              </w:rPr>
              <w:t xml:space="preserve"> sull'albero a gomito </w:t>
            </w:r>
            <w:r>
              <w:rPr>
                <w:b/>
                <w:bCs/>
                <w:color w:val="00274C"/>
                <w:position w:val="-2"/>
                <w:sz w:val="20"/>
                <w:szCs w:val="20"/>
                <w:u w:val="none"/>
              </w:rPr>
              <w:t xml:space="preserve">Z</w:t>
            </w:r>
            <w:r>
              <w:rPr>
                <w:color w:val="00274C"/>
                <w:position w:val="-2"/>
                <w:sz w:val="20"/>
                <w:szCs w:val="20"/>
                <w:u w:val="none"/>
              </w:rPr>
              <w:t xml:space="preserve"> rispettando il riferimento con la spina </w:t>
            </w:r>
            <w:r>
              <w:rPr>
                <w:b/>
                <w:bCs/>
                <w:color w:val="00274C"/>
                <w:position w:val="-2"/>
                <w:sz w:val="20"/>
                <w:szCs w:val="20"/>
                <w:u w:val="none"/>
              </w:rPr>
              <w:t xml:space="preserve">A</w:t>
            </w:r>
            <w:r>
              <w:rPr>
                <w:color w:val="00274C"/>
                <w:position w:val="-2"/>
                <w:sz w:val="20"/>
                <w:szCs w:val="20"/>
                <w:u w:val="none"/>
              </w:rPr>
              <w:t xml:space="preserve"> .</w:t>
            </w:r>
          </w:p>
          <w:p>
            <w:pPr>
              <w:numPr>
                <w:ilvl w:val="0"/>
                <w:numId w:val="1619"/>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Y</w:t>
            </w:r>
            <w:r>
              <w:rPr>
                <w:color w:val="00274C"/>
                <w:position w:val="-2"/>
                <w:sz w:val="20"/>
                <w:szCs w:val="20"/>
                <w:u w:val="none"/>
              </w:rPr>
              <w:t xml:space="preserve"> .</w:t>
            </w:r>
          </w:p>
          <w:p>
            <w:pPr>
              <w:numPr>
                <w:ilvl w:val="0"/>
                <w:numId w:val="1619"/>
              </w:numPr>
              <w:spacing w:before="0" w:after="0" w:line="262" w:lineRule="auto"/>
              <w:jc w:val="left"/>
              <w:rPr>
                <w:color w:val="00274C"/>
                <w:sz w:val="20"/>
                <w:szCs w:val="20"/>
              </w:rPr>
            </w:pPr>
            <w:r>
              <w:rPr>
                <w:color w:val="00274C"/>
                <w:position w:val="-2"/>
                <w:sz w:val="20"/>
                <w:szCs w:val="20"/>
                <w:u w:val="none"/>
              </w:rPr>
              <w:t xml:space="preserve">Serrare il gruppo puleggia </w:t>
            </w:r>
            <w:r>
              <w:rPr>
                <w:b/>
                <w:bCs/>
                <w:color w:val="00274C"/>
                <w:position w:val="-2"/>
                <w:sz w:val="20"/>
                <w:szCs w:val="20"/>
                <w:u w:val="none"/>
              </w:rPr>
              <w:t xml:space="preserve">W</w:t>
            </w:r>
            <w:r>
              <w:rPr>
                <w:color w:val="00274C"/>
                <w:position w:val="-2"/>
                <w:sz w:val="20"/>
                <w:szCs w:val="20"/>
                <w:u w:val="none"/>
              </w:rPr>
              <w:t xml:space="preserve"> con la vite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360 Nm + Molyslip</w:t>
            </w:r>
            <w:r>
              <w:rPr>
                <w:color w:val="00274C"/>
                <w:position w:val="-2"/>
                <w:sz w:val="20"/>
                <w:szCs w:val="20"/>
                <w:u w:val="none"/>
              </w:rPr>
              <w:t xml:space="preserve"> ).</w:t>
            </w:r>
          </w:p>
          <w:p>
            <w:pPr>
              <w:numPr>
                <w:ilvl w:val="0"/>
                <w:numId w:val="1619"/>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770261f17c86322f3"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949661f17c86323eb"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838115" name="name582561f17c8643ea9"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44361f17c8643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1620"/>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Z</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2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60261f17c8645814" w:history="1">
              <w:r>
                <w:rPr>
                  <w:rStyle w:val="DefaultParagraphFontPHPDOCX"/>
                  <w:b/>
                  <w:bCs/>
                  <w:color w:val="0000FF"/>
                  <w:position w:val="-2"/>
                  <w:sz w:val="20"/>
                  <w:szCs w:val="20"/>
                  <w:u w:val="none"/>
                </w:rPr>
                <w:t xml:space="preserve">Par. 9.12</w:t>
              </w:r>
            </w:hyperlink>
            <w:r>
              <w:rPr>
                <w:color w:val="00274C"/>
                <w:position w:val="-2"/>
                <w:sz w:val="20"/>
                <w:szCs w:val="20"/>
                <w:u w:val="none"/>
              </w:rPr>
              <w:t xml:space="preserve"> .</w:t>
            </w:r>
          </w:p>
          <w:p>
            <w:pPr>
              <w:numPr>
                <w:ilvl w:val="0"/>
                <w:numId w:val="1620"/>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AB</w:t>
            </w:r>
            <w:r>
              <w:rPr>
                <w:color w:val="00274C"/>
                <w:position w:val="-2"/>
                <w:sz w:val="20"/>
                <w:szCs w:val="20"/>
                <w:u w:val="none"/>
              </w:rPr>
              <w:t xml:space="preserve"> sul sensore AC.</w:t>
            </w:r>
          </w:p>
          <w:p>
            <w:pPr>
              <w:numPr>
                <w:ilvl w:val="0"/>
                <w:numId w:val="1620"/>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AC</w:t>
            </w:r>
            <w:r>
              <w:rPr>
                <w:color w:val="00274C"/>
                <w:position w:val="-2"/>
                <w:sz w:val="20"/>
                <w:szCs w:val="20"/>
                <w:u w:val="none"/>
              </w:rPr>
              <w:t xml:space="preserve"> sulla staffa </w:t>
            </w:r>
            <w:r>
              <w:rPr>
                <w:b/>
                <w:bCs/>
                <w:color w:val="00274C"/>
                <w:position w:val="-2"/>
                <w:sz w:val="20"/>
                <w:szCs w:val="20"/>
                <w:u w:val="none"/>
              </w:rPr>
              <w:t xml:space="preserve">Z</w:t>
            </w:r>
            <w:r>
              <w:rPr>
                <w:color w:val="00274C"/>
                <w:position w:val="-2"/>
                <w:sz w:val="20"/>
                <w:szCs w:val="20"/>
                <w:u w:val="none"/>
              </w:rPr>
              <w:t xml:space="preserve"> con la vite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Montaggio pompa refrigerante</w:t>
            </w:r>
          </w:p>
          <w:p/>
          <w:p/>
          <w:p>
            <w:pPr>
              <w:numPr>
                <w:ilvl w:val="0"/>
                <w:numId w:val="162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35061f17c8646238" w:history="1">
              <w:r>
                <w:rPr>
                  <w:rStyle w:val="DefaultParagraphFontPHPDOCX"/>
                  <w:b/>
                  <w:bCs/>
                  <w:color w:val="0000FF"/>
                  <w:position w:val="-2"/>
                  <w:sz w:val="20"/>
                  <w:szCs w:val="20"/>
                  <w:u w:val="none"/>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331013" name="name809461f17c8659837"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28561f17c86598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7048" name="name864061f17c86684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361f17c8668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52061f17c86687b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22"/>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622"/>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1622"/>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6987069" name="name683461f17c868008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166361f17c868008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Montaggio</w:t>
            </w:r>
          </w:p>
          <w:p/>
          <w:p/>
          <w:p>
            <w:pPr>
              <w:numPr>
                <w:ilvl w:val="0"/>
                <w:numId w:val="1623"/>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C</w:t>
            </w:r>
            <w:r>
              <w:rPr>
                <w:color w:val="00274C"/>
                <w:position w:val="-2"/>
                <w:sz w:val="20"/>
                <w:szCs w:val="20"/>
                <w:u w:val="none"/>
              </w:rPr>
              <w:t xml:space="preserve"> e inserirlo nella sede </w:t>
            </w:r>
            <w:r>
              <w:rPr>
                <w:b/>
                <w:bCs/>
                <w:color w:val="00274C"/>
                <w:position w:val="-2"/>
                <w:sz w:val="20"/>
                <w:szCs w:val="20"/>
                <w:u w:val="none"/>
              </w:rPr>
              <w:t xml:space="preserve">E</w:t>
            </w:r>
            <w:r>
              <w:rPr>
                <w:color w:val="00274C"/>
                <w:position w:val="-2"/>
                <w:sz w:val="20"/>
                <w:szCs w:val="20"/>
                <w:u w:val="none"/>
              </w:rPr>
              <w:t xml:space="preserve"> fino a battuta.</w:t>
            </w:r>
          </w:p>
          <w:p>
            <w:pPr>
              <w:numPr>
                <w:ilvl w:val="0"/>
                <w:numId w:val="1623"/>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3"/>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F</w:t>
            </w:r>
            <w:r>
              <w:rPr>
                <w:color w:val="00274C"/>
                <w:position w:val="-2"/>
                <w:sz w:val="20"/>
                <w:szCs w:val="20"/>
                <w:u w:val="none"/>
              </w:rPr>
              <w:t xml:space="preserve"> sul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623"/>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473846" name="name696061f17c86977f7"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82261f17c86977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67192" name="name416661f17c86a66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861f17c86a66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24961f17c86a6ab3"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
          <w:p>
            <w:pPr>
              <w:numPr>
                <w:ilvl w:val="0"/>
                <w:numId w:val="1624"/>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AA</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1624"/>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w:t>
            </w:r>
          </w:p>
          <w:p>
            <w:pPr>
              <w:numPr>
                <w:ilvl w:val="0"/>
                <w:numId w:val="1624"/>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P</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C</w:t>
            </w:r>
            <w:r>
              <w:rPr>
                <w:color w:val="00274C"/>
                <w:position w:val="-2"/>
                <w:sz w:val="20"/>
                <w:szCs w:val="20"/>
                <w:u w:val="none"/>
              </w:rPr>
              <w:t xml:space="preserve"> sfilandolo dal tubo </w:t>
            </w:r>
            <w:r>
              <w:rPr>
                <w:b/>
                <w:bCs/>
                <w:color w:val="00274C"/>
                <w:position w:val="-2"/>
                <w:sz w:val="20"/>
                <w:szCs w:val="20"/>
                <w:u w:val="none"/>
              </w:rPr>
              <w:t xml:space="preserve">AG e 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093656" name="name672861f17c86bc13c"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75761f17c86bc1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162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w:t>
            </w:r>
          </w:p>
          <w:p>
            <w:pPr>
              <w:numPr>
                <w:ilvl w:val="0"/>
                <w:numId w:val="1625"/>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G e AG</w:t>
            </w:r>
            <w:r>
              <w:rPr>
                <w:color w:val="00274C"/>
                <w:position w:val="-2"/>
                <w:sz w:val="20"/>
                <w:szCs w:val="20"/>
                <w:u w:val="none"/>
              </w:rPr>
              <w:t xml:space="preserve"> .</w:t>
            </w:r>
          </w:p>
          <w:p>
            <w:pPr>
              <w:numPr>
                <w:ilvl w:val="0"/>
                <w:numId w:val="1625"/>
              </w:numPr>
              <w:spacing w:before="0" w:after="0" w:line="262" w:lineRule="auto"/>
              <w:jc w:val="left"/>
              <w:rPr>
                <w:color w:val="00274C"/>
                <w:sz w:val="20"/>
                <w:szCs w:val="20"/>
              </w:rPr>
            </w:pPr>
            <w:r>
              <w:rPr>
                <w:color w:val="00274C"/>
                <w:position w:val="-2"/>
                <w:sz w:val="20"/>
                <w:szCs w:val="20"/>
                <w:u w:val="none"/>
              </w:rPr>
              <w:t xml:space="preserve">Disinnestare la fascetta </w:t>
            </w:r>
            <w:r>
              <w:rPr>
                <w:b/>
                <w:bCs/>
                <w:color w:val="00274C"/>
                <w:position w:val="-2"/>
                <w:sz w:val="20"/>
                <w:szCs w:val="20"/>
                <w:u w:val="none"/>
              </w:rPr>
              <w:t xml:space="preserve">J</w:t>
            </w:r>
            <w:r>
              <w:rPr>
                <w:color w:val="00274C"/>
                <w:position w:val="-2"/>
                <w:sz w:val="20"/>
                <w:szCs w:val="20"/>
                <w:u w:val="none"/>
              </w:rPr>
              <w:t xml:space="preserve"> .</w:t>
            </w:r>
          </w:p>
          <w:p>
            <w:pPr>
              <w:numPr>
                <w:ilvl w:val="0"/>
                <w:numId w:val="162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w:t>
            </w:r>
          </w:p>
          <w:p>
            <w:pPr>
              <w:numPr>
                <w:ilvl w:val="0"/>
                <w:numId w:val="162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S</w:t>
            </w:r>
            <w:r>
              <w:rPr>
                <w:color w:val="00274C"/>
                <w:position w:val="-2"/>
                <w:sz w:val="20"/>
                <w:szCs w:val="20"/>
                <w:u w:val="none"/>
              </w:rPr>
              <w:t xml:space="preserve"> del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1625"/>
              </w:numPr>
              <w:spacing w:before="0" w:after="0" w:line="262" w:lineRule="auto"/>
              <w:jc w:val="left"/>
              <w:rPr>
                <w:color w:val="00274C"/>
                <w:sz w:val="20"/>
                <w:szCs w:val="20"/>
              </w:rPr>
            </w:pPr>
            <w:r>
              <w:rPr>
                <w:color w:val="00274C"/>
                <w:position w:val="-2"/>
                <w:sz w:val="20"/>
                <w:szCs w:val="20"/>
                <w:u w:val="none"/>
              </w:rPr>
              <w:t xml:space="preserve">Sfilare la flangia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K</w:t>
            </w:r>
            <w:r>
              <w:rPr>
                <w:color w:val="00274C"/>
                <w:position w:val="-2"/>
                <w:sz w:val="20"/>
                <w:szCs w:val="20"/>
                <w:u w:val="none"/>
              </w:rPr>
              <w:t xml:space="preserve"> e rimuovere la relativa guarnizione,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784705" name="name471761f17c86d5974"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794861f17c86d59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38988" name="name713761f17c86e29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4361f17c86e2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loro integrità, sostituirli.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M</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Verificare che il piano di contatto </w:t>
            </w:r>
            <w:r>
              <w:rPr>
                <w:b/>
                <w:bCs/>
                <w:color w:val="00274C"/>
                <w:position w:val="-2"/>
                <w:sz w:val="20"/>
                <w:szCs w:val="20"/>
                <w:u w:val="none"/>
              </w:rPr>
              <w:t xml:space="preserve">L</w:t>
            </w:r>
            <w:r>
              <w:rPr>
                <w:color w:val="00274C"/>
                <w:position w:val="-2"/>
                <w:sz w:val="20"/>
                <w:szCs w:val="20"/>
                <w:u w:val="none"/>
              </w:rPr>
              <w:t xml:space="preserve"> sia privo di impurità.</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H</w:t>
            </w:r>
            <w:r>
              <w:rPr>
                <w:color w:val="00274C"/>
                <w:position w:val="-2"/>
                <w:sz w:val="20"/>
                <w:szCs w:val="20"/>
                <w:u w:val="none"/>
              </w:rPr>
              <w:t xml:space="preserve"> innestando il manicotto </w:t>
            </w:r>
            <w:r>
              <w:rPr>
                <w:b/>
                <w:bCs/>
                <w:color w:val="00274C"/>
                <w:position w:val="-2"/>
                <w:sz w:val="20"/>
                <w:szCs w:val="20"/>
                <w:u w:val="none"/>
              </w:rPr>
              <w:t xml:space="preserve">K</w:t>
            </w:r>
            <w:r>
              <w:rPr>
                <w:color w:val="00274C"/>
                <w:position w:val="-2"/>
                <w:sz w:val="20"/>
                <w:szCs w:val="20"/>
                <w:u w:val="none"/>
              </w:rPr>
              <w:t xml:space="preserve"> sul raccordo della flangia </w:t>
            </w:r>
            <w:r>
              <w:rPr>
                <w:b/>
                <w:bCs/>
                <w:color w:val="00274C"/>
                <w:position w:val="-2"/>
                <w:sz w:val="20"/>
                <w:szCs w:val="20"/>
                <w:u w:val="none"/>
              </w:rPr>
              <w:t xml:space="preserve">H</w:t>
            </w:r>
            <w:r>
              <w:rPr>
                <w:color w:val="00274C"/>
                <w:position w:val="-2"/>
                <w:sz w:val="20"/>
                <w:szCs w:val="20"/>
                <w:u w:val="none"/>
              </w:rPr>
              <w:t xml:space="preserv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M</w:t>
            </w:r>
            <w:r>
              <w:rPr>
                <w:color w:val="00274C"/>
                <w:position w:val="-2"/>
                <w:sz w:val="20"/>
                <w:szCs w:val="20"/>
                <w:u w:val="none"/>
              </w:rPr>
              <w:t xml:space="preserve"> tra la flangia </w:t>
            </w:r>
            <w:r>
              <w:rPr>
                <w:b/>
                <w:bCs/>
                <w:color w:val="00274C"/>
                <w:position w:val="-2"/>
                <w:sz w:val="20"/>
                <w:szCs w:val="20"/>
                <w:u w:val="none"/>
              </w:rPr>
              <w:t xml:space="preserve">H</w:t>
            </w:r>
            <w:r>
              <w:rPr>
                <w:color w:val="00274C"/>
                <w:position w:val="-2"/>
                <w:sz w:val="20"/>
                <w:szCs w:val="20"/>
                <w:u w:val="none"/>
              </w:rPr>
              <w:t xml:space="preserve"> ed il basamento </w:t>
            </w:r>
            <w:r>
              <w:rPr>
                <w:b/>
                <w:bCs/>
                <w:color w:val="00274C"/>
                <w:position w:val="-2"/>
                <w:sz w:val="20"/>
                <w:szCs w:val="20"/>
                <w:u w:val="none"/>
              </w:rPr>
              <w:t xml:space="preserve">N</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S</w:t>
            </w:r>
            <w:r>
              <w:rPr>
                <w:color w:val="00274C"/>
                <w:position w:val="-2"/>
                <w:sz w:val="20"/>
                <w:szCs w:val="20"/>
                <w:u w:val="none"/>
              </w:rPr>
              <w:t xml:space="preserve"> sul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G</w:t>
            </w:r>
            <w:r>
              <w:rPr>
                <w:color w:val="00274C"/>
                <w:position w:val="-2"/>
                <w:sz w:val="20"/>
                <w:szCs w:val="20"/>
                <w:u w:val="none"/>
              </w:rPr>
              <w:t xml:space="preserve"> e </w:t>
            </w:r>
            <w:r>
              <w:rPr>
                <w:b/>
                <w:bCs/>
                <w:color w:val="00274C"/>
                <w:position w:val="-2"/>
                <w:sz w:val="20"/>
                <w:szCs w:val="20"/>
                <w:u w:val="none"/>
              </w:rPr>
              <w:t xml:space="preserve">AG</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Innestare il corpo sfiato </w:t>
            </w:r>
            <w:r>
              <w:rPr>
                <w:b/>
                <w:bCs/>
                <w:color w:val="00274C"/>
                <w:position w:val="-2"/>
                <w:sz w:val="20"/>
                <w:szCs w:val="20"/>
                <w:u w:val="none"/>
              </w:rPr>
              <w:t xml:space="preserve">C</w:t>
            </w:r>
            <w:r>
              <w:rPr>
                <w:color w:val="00274C"/>
                <w:position w:val="-2"/>
                <w:sz w:val="20"/>
                <w:szCs w:val="20"/>
                <w:u w:val="none"/>
              </w:rPr>
              <w:t xml:space="preserve"> sui tubi </w:t>
            </w:r>
            <w:r>
              <w:rPr>
                <w:b/>
                <w:bCs/>
                <w:color w:val="00274C"/>
                <w:position w:val="-2"/>
                <w:sz w:val="20"/>
                <w:szCs w:val="20"/>
                <w:u w:val="none"/>
              </w:rPr>
              <w:t xml:space="preserve">G, AG e D</w:t>
            </w:r>
            <w:r>
              <w:rPr>
                <w:color w:val="00274C"/>
                <w:position w:val="-2"/>
                <w:sz w:val="20"/>
                <w:szCs w:val="20"/>
                <w:u w:val="none"/>
              </w:rPr>
              <w:t xml:space="preserve"> e fissare il tubo </w:t>
            </w:r>
            <w:r>
              <w:rPr>
                <w:b/>
                <w:bCs/>
                <w:color w:val="00274C"/>
                <w:position w:val="-2"/>
                <w:sz w:val="20"/>
                <w:szCs w:val="20"/>
                <w:u w:val="none"/>
              </w:rPr>
              <w:t xml:space="preserve">G</w:t>
            </w:r>
            <w:r>
              <w:rPr>
                <w:color w:val="00274C"/>
                <w:position w:val="-2"/>
                <w:sz w:val="20"/>
                <w:szCs w:val="20"/>
                <w:u w:val="none"/>
              </w:rPr>
              <w:t xml:space="preserve"> con le fascette </w:t>
            </w:r>
            <w:r>
              <w:rPr>
                <w:b/>
                <w:bCs/>
                <w:color w:val="00274C"/>
                <w:position w:val="-2"/>
                <w:sz w:val="20"/>
                <w:szCs w:val="20"/>
                <w:u w:val="none"/>
              </w:rPr>
              <w:t xml:space="preserve">F</w:t>
            </w:r>
            <w:r>
              <w:rPr>
                <w:color w:val="00274C"/>
                <w:position w:val="-2"/>
                <w:sz w:val="20"/>
                <w:szCs w:val="20"/>
                <w:u w:val="none"/>
              </w:rPr>
              <w:t xml:space="preserve"> ed il tubo </w:t>
            </w:r>
            <w:r>
              <w:rPr>
                <w:b/>
                <w:bCs/>
                <w:color w:val="00274C"/>
                <w:position w:val="-2"/>
                <w:sz w:val="20"/>
                <w:szCs w:val="20"/>
                <w:u w:val="none"/>
              </w:rPr>
              <w:t xml:space="preserve">D</w:t>
            </w:r>
            <w:r>
              <w:rPr>
                <w:color w:val="00274C"/>
                <w:position w:val="-2"/>
                <w:sz w:val="20"/>
                <w:szCs w:val="20"/>
                <w:u w:val="none"/>
              </w:rPr>
              <w:t xml:space="preserve"> con la fascetta </w:t>
            </w:r>
            <w:r>
              <w:rPr>
                <w:b/>
                <w:bCs/>
                <w:color w:val="00274C"/>
                <w:position w:val="-2"/>
                <w:sz w:val="20"/>
                <w:szCs w:val="20"/>
                <w:u w:val="none"/>
              </w:rPr>
              <w:t xml:space="preserve">AA</w:t>
            </w:r>
            <w:r>
              <w:rPr>
                <w:color w:val="00274C"/>
                <w:position w:val="-2"/>
                <w:sz w:val="20"/>
                <w:szCs w:val="20"/>
                <w:u w:val="none"/>
              </w:rPr>
              <w:t xml:space="preserve"> .</w:t>
            </w:r>
          </w:p>
          <w:p>
            <w:pPr>
              <w:numPr>
                <w:ilvl w:val="0"/>
                <w:numId w:val="1626"/>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C</w:t>
            </w:r>
            <w:r>
              <w:rPr>
                <w:color w:val="00274C"/>
                <w:position w:val="-2"/>
                <w:sz w:val="20"/>
                <w:szCs w:val="20"/>
                <w:u w:val="none"/>
              </w:rPr>
              <w:t xml:space="preserve"> sulla flangia di supporto </w:t>
            </w:r>
            <w:r>
              <w:rPr>
                <w:b/>
                <w:bCs/>
                <w:color w:val="00274C"/>
                <w:position w:val="-2"/>
                <w:sz w:val="20"/>
                <w:szCs w:val="20"/>
                <w:u w:val="none"/>
              </w:rPr>
              <w:t xml:space="preserve">H</w:t>
            </w:r>
            <w:r>
              <w:rPr>
                <w:color w:val="00274C"/>
                <w:position w:val="-2"/>
                <w:sz w:val="20"/>
                <w:szCs w:val="20"/>
                <w:u w:val="none"/>
              </w:rPr>
              <w:t xml:space="preserve"> con la nuova fascetta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988719" name="name327961f17c870772c"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68661f17c87077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91415460" name="name524661f17c871e61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71561f17c871e611"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Oil cooler e filtro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Smontaggio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9188" name="name684061f17c87307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161f17c87307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44161f17c873102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32661f17c87313a8" w:history="1">
              <w:r>
                <w:rPr>
                  <w:rStyle w:val="DefaultParagraphFontPHPDOCX"/>
                  <w:b/>
                  <w:bCs/>
                  <w:color w:val="0000FF"/>
                  <w:position w:val="-2"/>
                  <w:sz w:val="20"/>
                  <w:szCs w:val="20"/>
                  <w:u w:val="single" w:color=""/>
                </w:rPr>
                <w:t xml:space="preserve">Par 5.1</w:t>
              </w:r>
            </w:hyperlink>
            <w:r>
              <w:rPr>
                <w:b/>
                <w:bCs/>
                <w:color w:val="00274C"/>
                <w:position w:val="-2"/>
                <w:sz w:val="20"/>
                <w:szCs w:val="20"/>
                <w:u w:val="none"/>
              </w:rPr>
              <w:t xml:space="preserve"> e </w:t>
            </w:r>
            <w:hyperlink r:id="rId866861f17c87314dc"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E</w:t>
            </w:r>
            <w:r>
              <w:rPr>
                <w:color w:val="00274C"/>
                <w:position w:val="-2"/>
                <w:sz w:val="20"/>
                <w:szCs w:val="20"/>
                <w:u w:val="none"/>
              </w:rPr>
              <w:t xml:space="preserve">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7"/>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w:t>
            </w:r>
          </w:p>
          <w:p>
            <w:pPr>
              <w:numPr>
                <w:ilvl w:val="0"/>
                <w:numId w:val="1627"/>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B</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234633" name="name221661f17c8747d59"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36461f17c8747d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02838" name="name628861f17c8757ef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3061f17c8757e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 vietato l'uso di avvitatori.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
          <w:p>
            <w:pPr>
              <w:numPr>
                <w:ilvl w:val="0"/>
                <w:numId w:val="1628"/>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effettuando tre giri completi e attendere 1 minuto.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E</w:t>
            </w:r>
            <w:r>
              <w:rPr>
                <w:color w:val="00274C"/>
                <w:position w:val="-2"/>
                <w:sz w:val="20"/>
                <w:szCs w:val="20"/>
                <w:u w:val="none"/>
              </w:rPr>
              <w:t xml:space="preserve"> di defluire verso la coppa olio nel modo corretto.</w:t>
            </w:r>
          </w:p>
          <w:p>
            <w:pPr>
              <w:numPr>
                <w:ilvl w:val="0"/>
                <w:numId w:val="1629"/>
              </w:numPr>
              <w:spacing w:before="0" w:after="0" w:line="262" w:lineRule="auto"/>
              <w:jc w:val="left"/>
              <w:rPr>
                <w:color w:val="00274C"/>
                <w:sz w:val="20"/>
                <w:szCs w:val="20"/>
              </w:rPr>
            </w:pPr>
            <w:r>
              <w:rPr>
                <w:color w:val="00274C"/>
                <w:position w:val="-2"/>
                <w:sz w:val="20"/>
                <w:szCs w:val="20"/>
                <w:u w:val="none"/>
              </w:rPr>
              <w:br/>
              <w:b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 controllare che l'olio contenuto nel supporto filtro olio E sia defluito verso la coppa olio.</w:t>
            </w:r>
          </w:p>
          <w:p>
            <w:pPr>
              <w:numPr>
                <w:ilvl w:val="0"/>
                <w:numId w:val="162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 e D</w:t>
            </w:r>
            <w:r>
              <w:rPr>
                <w:color w:val="00274C"/>
                <w:position w:val="-2"/>
                <w:sz w:val="20"/>
                <w:szCs w:val="20"/>
                <w:u w:val="none"/>
              </w:rPr>
              <w:t xml:space="preserve"> e rimuovere il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481480" name="name930161f17c876ce38"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733061f17c876ce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1630"/>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F e G</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988291" name="name365761f17c87829e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224061f17c87829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Sostituzione cartuccia filtro olio</w:t>
            </w:r>
          </w:p>
          <w:p/>
          <w:p/>
          <w:p>
            <w:pPr>
              <w:numPr>
                <w:ilvl w:val="0"/>
                <w:numId w:val="1631"/>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L, M e N</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1631"/>
              </w:numPr>
              <w:spacing w:before="0" w:after="0" w:line="262" w:lineRule="auto"/>
              <w:jc w:val="left"/>
              <w:rPr>
                <w:color w:val="00274C"/>
                <w:sz w:val="20"/>
                <w:szCs w:val="20"/>
              </w:rPr>
            </w:pPr>
            <w:r>
              <w:rPr>
                <w:color w:val="00274C"/>
                <w:position w:val="-2"/>
                <w:sz w:val="20"/>
                <w:szCs w:val="20"/>
                <w:u w:val="none"/>
              </w:rPr>
              <w:t xml:space="preserve">Rimuovere la cartuccia </w:t>
            </w:r>
            <w:r>
              <w:rPr>
                <w:b/>
                <w:bCs/>
                <w:color w:val="00274C"/>
                <w:position w:val="-2"/>
                <w:sz w:val="20"/>
                <w:szCs w:val="20"/>
                <w:u w:val="none"/>
              </w:rPr>
              <w:t xml:space="preserve">P</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174400" cy="1454400"/>
                  <wp:effectExtent b="0" l="0" r="0" t="0"/>
                  <wp:docPr id="53334938" name="name271761f17c8793c0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88261f17c8793c0a"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1632"/>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L, M e N</w:t>
            </w:r>
            <w:r>
              <w:rPr>
                <w:color w:val="00274C"/>
                <w:position w:val="-2"/>
                <w:sz w:val="20"/>
                <w:szCs w:val="20"/>
                <w:u w:val="none"/>
              </w:rPr>
              <w:t xml:space="preserve"> nelle sedi </w:t>
            </w:r>
            <w:r>
              <w:rPr>
                <w:b/>
                <w:bCs/>
                <w:color w:val="00274C"/>
                <w:position w:val="-2"/>
                <w:sz w:val="20"/>
                <w:szCs w:val="20"/>
                <w:u w:val="none"/>
              </w:rPr>
              <w:t xml:space="preserve">L1, M1 e N1</w:t>
            </w:r>
            <w:r>
              <w:rPr>
                <w:color w:val="00274C"/>
                <w:position w:val="-2"/>
                <w:sz w:val="20"/>
                <w:szCs w:val="20"/>
                <w:u w:val="none"/>
              </w:rPr>
              <w:t xml:space="preserve"> del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1632"/>
              </w:numPr>
              <w:spacing w:before="0" w:after="0" w:line="262" w:lineRule="auto"/>
              <w:jc w:val="left"/>
              <w:rPr>
                <w:color w:val="00274C"/>
                <w:sz w:val="20"/>
                <w:szCs w:val="20"/>
              </w:rPr>
            </w:pPr>
            <w:r>
              <w:rPr>
                <w:color w:val="00274C"/>
                <w:position w:val="-2"/>
                <w:sz w:val="20"/>
                <w:szCs w:val="20"/>
                <w:u w:val="none"/>
              </w:rPr>
              <w:t xml:space="preserve">Inserire la cartuccia P nel coperchio portacartuccia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58296856" name="name192161f17c87a403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08361f17c87a402d"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36200" name="name895261f17c87b37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561f17c87b37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(coppia di serraggio manuale con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1633"/>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Q</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siano privi di impurità.</w:t>
            </w:r>
          </w:p>
          <w:p>
            <w:pPr>
              <w:numPr>
                <w:ilvl w:val="0"/>
                <w:numId w:val="1633"/>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T</w:t>
            </w:r>
            <w:r>
              <w:rPr>
                <w:color w:val="00274C"/>
                <w:position w:val="-2"/>
                <w:sz w:val="20"/>
                <w:szCs w:val="20"/>
                <w:u w:val="none"/>
              </w:rPr>
              <w:t xml:space="preserve"> sul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1633"/>
              </w:numPr>
              <w:spacing w:before="0" w:after="0" w:line="262" w:lineRule="auto"/>
              <w:jc w:val="left"/>
              <w:rPr>
                <w:color w:val="00274C"/>
                <w:sz w:val="20"/>
                <w:szCs w:val="20"/>
              </w:rPr>
            </w:pPr>
            <w:r>
              <w:rPr>
                <w:color w:val="00274C"/>
                <w:position w:val="-2"/>
                <w:sz w:val="20"/>
                <w:szCs w:val="20"/>
                <w:u w:val="none"/>
              </w:rPr>
              <w:t xml:space="preserve">Lubrificare ed inserire le guarnizioni sul supporto </w:t>
            </w:r>
            <w:r>
              <w:rPr>
                <w:b/>
                <w:bCs/>
                <w:color w:val="00274C"/>
                <w:position w:val="-2"/>
                <w:sz w:val="20"/>
                <w:szCs w:val="20"/>
                <w:u w:val="none"/>
              </w:rPr>
              <w:t xml:space="preserve">R</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nella sede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nella sede </w:t>
            </w:r>
            <w:r>
              <w:rPr>
                <w:b/>
                <w:bCs/>
                <w:color w:val="00274C"/>
                <w:position w:val="-2"/>
                <w:sz w:val="20"/>
                <w:szCs w:val="20"/>
                <w:u w:val="none"/>
              </w:rPr>
              <w:t xml:space="preserve">G1</w:t>
            </w:r>
            <w:r>
              <w:rPr>
                <w:color w:val="00274C"/>
                <w:position w:val="-2"/>
                <w:sz w:val="20"/>
                <w:szCs w:val="20"/>
                <w:u w:val="none"/>
              </w:rPr>
              <w:t xml:space="preserve"> ;</w:t>
            </w:r>
          </w:p>
          <w:p>
            <w:pPr>
              <w:numPr>
                <w:ilvl w:val="0"/>
                <w:numId w:val="1633"/>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C e 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33"/>
              </w:numPr>
              <w:spacing w:before="0" w:after="0" w:line="262" w:lineRule="auto"/>
              <w:jc w:val="left"/>
              <w:rPr>
                <w:color w:val="00274C"/>
                <w:sz w:val="20"/>
                <w:szCs w:val="20"/>
              </w:rPr>
            </w:pPr>
            <w:r>
              <w:rPr>
                <w:color w:val="00274C"/>
                <w:position w:val="-2"/>
                <w:sz w:val="20"/>
                <w:szCs w:val="20"/>
                <w:u w:val="none"/>
              </w:rPr>
              <w:t xml:space="preserve">Inserire ed avvitare il supporto cartuccia </w:t>
            </w:r>
            <w:r>
              <w:rPr>
                <w:b/>
                <w:bCs/>
                <w:color w:val="00274C"/>
                <w:position w:val="-2"/>
                <w:sz w:val="20"/>
                <w:szCs w:val="20"/>
                <w:u w:val="none"/>
              </w:rPr>
              <w:t xml:space="preserve">H</w:t>
            </w:r>
            <w:r>
              <w:rPr>
                <w:color w:val="00274C"/>
                <w:position w:val="-2"/>
                <w:sz w:val="20"/>
                <w:szCs w:val="20"/>
                <w:u w:val="none"/>
              </w:rPr>
              <w:t xml:space="preserve"> sul supporto filtro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33"/>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fissare i tubi </w:t>
            </w:r>
            <w:r>
              <w:rPr>
                <w:b/>
                <w:bCs/>
                <w:color w:val="00274C"/>
                <w:position w:val="-2"/>
                <w:sz w:val="20"/>
                <w:szCs w:val="20"/>
                <w:u w:val="none"/>
              </w:rPr>
              <w:t xml:space="preserve">B</w:t>
            </w:r>
            <w:r>
              <w:rPr>
                <w:color w:val="00274C"/>
                <w:position w:val="-2"/>
                <w:sz w:val="20"/>
                <w:szCs w:val="20"/>
                <w:u w:val="none"/>
              </w:rPr>
              <w:t xml:space="preserve"> tramite le fascette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2400" cy="1526400"/>
                  <wp:effectExtent b="0" l="0" r="0" t="0"/>
                  <wp:docPr id="88121243" name="name347261f17c87c7c7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49061f17c87c7c72"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u w:val="none"/>
              </w:rPr>
              <w:br/>
              <w:t xml:space="preserve">Fig 6.72</w:t>
            </w:r>
            <w:r>
              <w:rPr>
                <w:position w:val="-230"/>
              </w:rPr>
              <w:drawing>
                <wp:inline distT="0" distB="0" distL="0" distR="0">
                  <wp:extent cx="2260800" cy="1512000"/>
                  <wp:effectExtent b="0" l="0" r="0" t="0"/>
                  <wp:docPr id="14853563" name="name570661f17c87da12b"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2061f17c87da126"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filtro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Smontaggio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2679" name="name316161f17c87e9c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961f17c87e9c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99861f17c87ea3e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2659" name="name423461f17c88081d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3061f17c8808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E</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634"/>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e sfilare i tubi </w:t>
            </w:r>
            <w:r>
              <w:rPr>
                <w:b/>
                <w:bCs/>
                <w:color w:val="00274C"/>
                <w:position w:val="-2"/>
                <w:sz w:val="20"/>
                <w:szCs w:val="20"/>
                <w:u w:val="none"/>
              </w:rPr>
              <w:t xml:space="preserve">B</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634"/>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E</w:t>
            </w:r>
            <w:r>
              <w:rPr>
                <w:color w:val="00274C"/>
                <w:position w:val="-2"/>
                <w:sz w:val="20"/>
                <w:szCs w:val="20"/>
                <w:u w:val="none"/>
              </w:rPr>
              <w:t xml:space="preserve"> dalla cartuccia </w:t>
            </w:r>
            <w:r>
              <w:rPr>
                <w:b/>
                <w:bCs/>
                <w:color w:val="00274C"/>
                <w:position w:val="-2"/>
                <w:sz w:val="20"/>
                <w:szCs w:val="20"/>
                <w:u w:val="none"/>
              </w:rPr>
              <w:t xml:space="preserve">F</w:t>
            </w:r>
            <w:r>
              <w:rPr>
                <w:color w:val="00274C"/>
                <w:position w:val="-2"/>
                <w:sz w:val="20"/>
                <w:szCs w:val="20"/>
                <w:u w:val="none"/>
              </w:rPr>
              <w:t xml:space="preserve"> .</w:t>
            </w:r>
          </w:p>
          <w:p>
            <w:pPr>
              <w:numPr>
                <w:ilvl w:val="0"/>
                <w:numId w:val="1634"/>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F</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63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supporto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293948" name="name941161f17c881cfb1"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585661f17c881cf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11911481" name="name432061f17c8830dc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614861f17c8830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05794" name="name685161f17c8840c2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0761f17c8840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Controllare la presenza del filtro della pompa alimentazione carburante ed eseguire la sostituzione se necessario.</w:t>
            </w:r>
          </w:p>
          <w:p>
            <w:pPr>
              <w:numPr>
                <w:ilvl w:val="0"/>
                <w:numId w:val="163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1635"/>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635"/>
              </w:numPr>
              <w:spacing w:before="0" w:after="0" w:line="262" w:lineRule="auto"/>
              <w:jc w:val="left"/>
              <w:rPr>
                <w:color w:val="00274C"/>
                <w:sz w:val="20"/>
                <w:szCs w:val="20"/>
              </w:rPr>
            </w:pPr>
            <w:r>
              <w:rPr>
                <w:color w:val="00274C"/>
                <w:position w:val="-2"/>
                <w:sz w:val="20"/>
                <w:szCs w:val="20"/>
                <w:u w:val="none"/>
              </w:rPr>
              <w:t xml:space="preserve">Svitare il filtro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86090754" name="name707161f17c8856d2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72361f17c8856d2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36"/>
              </w:numPr>
              <w:spacing w:before="0" w:after="0" w:line="262" w:lineRule="auto"/>
              <w:jc w:val="left"/>
              <w:rPr>
                <w:color w:val="00274C"/>
                <w:sz w:val="20"/>
                <w:szCs w:val="20"/>
              </w:rPr>
            </w:pPr>
            <w:r>
              <w:rPr>
                <w:color w:val="00274C"/>
                <w:position w:val="-2"/>
                <w:sz w:val="20"/>
                <w:szCs w:val="20"/>
                <w:u w:val="none"/>
              </w:rPr>
              <w:t xml:space="preserve">Avvitare il nuovo filtro </w:t>
            </w:r>
            <w:r>
              <w:rPr>
                <w:b/>
                <w:bCs/>
                <w:color w:val="00274C"/>
                <w:position w:val="-2"/>
                <w:sz w:val="20"/>
                <w:szCs w:val="20"/>
                <w:u w:val="none"/>
              </w:rPr>
              <w:t xml:space="preserve">G</w:t>
            </w:r>
            <w:r>
              <w:rPr>
                <w:color w:val="00274C"/>
                <w:position w:val="-2"/>
                <w:sz w:val="20"/>
                <w:szCs w:val="20"/>
                <w:u w:val="none"/>
              </w:rPr>
              <w:t xml:space="preserve"> sulla pompa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36"/>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w:t>
            </w:r>
            <w:r>
              <w:rPr>
                <w:color w:val="00274C"/>
                <w:position w:val="-2"/>
                <w:sz w:val="20"/>
                <w:szCs w:val="20"/>
                <w:u w:val="none"/>
              </w:rPr>
              <w:t xml:space="preserve"> sul filtro </w:t>
            </w:r>
            <w:r>
              <w:rPr>
                <w:b/>
                <w:bCs/>
                <w:color w:val="00274C"/>
                <w:position w:val="-2"/>
                <w:sz w:val="20"/>
                <w:szCs w:val="20"/>
                <w:u w:val="none"/>
              </w:rPr>
              <w:t xml:space="preserve">G</w:t>
            </w:r>
            <w:r>
              <w:rPr>
                <w:color w:val="00274C"/>
                <w:position w:val="-2"/>
                <w:sz w:val="20"/>
                <w:szCs w:val="20"/>
                <w:u w:val="none"/>
              </w:rPr>
              <w:t xml:space="preserve"> e fissarlo con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71396758" name="name273361f17c8866e70"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15561f17c8866e6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Montaggio</w:t>
            </w:r>
          </w:p>
          <w:p>
            <w:pPr>
              <w:numPr>
                <w:ilvl w:val="0"/>
                <w:numId w:val="1637"/>
              </w:numPr>
              <w:spacing w:before="0" w:after="0" w:line="262" w:lineRule="auto"/>
              <w:jc w:val="left"/>
              <w:rPr>
                <w:color w:val="00274C"/>
                <w:sz w:val="20"/>
                <w:szCs w:val="20"/>
              </w:rPr>
            </w:pPr>
            <w:r>
              <w:rPr>
                <w:color w:val="00274C"/>
                <w:position w:val="-2"/>
                <w:sz w:val="20"/>
                <w:szCs w:val="20"/>
                <w:u w:val="none"/>
              </w:rPr>
              <w:br/>
              <w:br/>
              <w:br/>
              <w:t xml:space="preserve">Serrare il supporto filtro carburante </w:t>
            </w:r>
            <w:r>
              <w:rPr>
                <w:b/>
                <w:bCs/>
                <w:color w:val="00274C"/>
                <w:position w:val="-2"/>
                <w:sz w:val="20"/>
                <w:szCs w:val="20"/>
                <w:u w:val="none"/>
              </w:rPr>
              <w:t xml:space="preserve">H</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37"/>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637"/>
              </w:numPr>
              <w:spacing w:before="0" w:after="0" w:line="262" w:lineRule="auto"/>
              <w:jc w:val="left"/>
              <w:rPr>
                <w:color w:val="00274C"/>
                <w:sz w:val="20"/>
                <w:szCs w:val="20"/>
              </w:rPr>
            </w:pPr>
            <w:r>
              <w:rPr>
                <w:color w:val="00274C"/>
                <w:position w:val="-2"/>
                <w:sz w:val="20"/>
                <w:szCs w:val="20"/>
                <w:u w:val="none"/>
              </w:rPr>
              <w:t xml:space="preserve">Fissare i tubi </w:t>
            </w:r>
            <w:r>
              <w:rPr>
                <w:b/>
                <w:bCs/>
                <w:color w:val="00274C"/>
                <w:position w:val="-2"/>
                <w:sz w:val="20"/>
                <w:szCs w:val="20"/>
                <w:u w:val="none"/>
              </w:rPr>
              <w:t xml:space="preserve">B</w:t>
            </w:r>
            <w:r>
              <w:rPr>
                <w:color w:val="00274C"/>
                <w:position w:val="-2"/>
                <w:sz w:val="20"/>
                <w:szCs w:val="20"/>
                <w:u w:val="none"/>
              </w:rPr>
              <w:t xml:space="preserve"> con le fascette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101050" name="name849161f17c8879577"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46861f17c8879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1638"/>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w:t>
            </w:r>
            <w:r>
              <w:rPr>
                <w:color w:val="00274C"/>
                <w:position w:val="-2"/>
                <w:sz w:val="20"/>
                <w:szCs w:val="20"/>
                <w:u w:val="none"/>
              </w:rPr>
              <w:t xml:space="preserve"> con carburante.</w:t>
            </w:r>
          </w:p>
          <w:p>
            <w:pPr>
              <w:numPr>
                <w:ilvl w:val="0"/>
                <w:numId w:val="1638"/>
              </w:numPr>
              <w:spacing w:before="0" w:after="0" w:line="262" w:lineRule="auto"/>
              <w:jc w:val="left"/>
              <w:rPr>
                <w:color w:val="00274C"/>
                <w:sz w:val="20"/>
                <w:szCs w:val="20"/>
              </w:rPr>
            </w:pPr>
            <w:r>
              <w:rPr>
                <w:color w:val="00274C"/>
                <w:position w:val="-2"/>
                <w:sz w:val="20"/>
                <w:szCs w:val="20"/>
                <w:u w:val="none"/>
              </w:rPr>
              <w:t xml:space="preserve">Serrare la cartuccia </w:t>
            </w:r>
            <w:r>
              <w:rPr>
                <w:b/>
                <w:bCs/>
                <w:color w:val="00274C"/>
                <w:position w:val="-2"/>
                <w:sz w:val="20"/>
                <w:szCs w:val="20"/>
                <w:u w:val="none"/>
              </w:rPr>
              <w:t xml:space="preserve">F</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17 Nm</w:t>
            </w:r>
            <w:r>
              <w:rPr>
                <w:color w:val="00274C"/>
                <w:position w:val="-2"/>
                <w:sz w:val="20"/>
                <w:szCs w:val="20"/>
                <w:u w:val="none"/>
              </w:rPr>
              <w:t xml:space="preserve"> ).</w:t>
            </w:r>
          </w:p>
          <w:p>
            <w:pPr>
              <w:numPr>
                <w:ilvl w:val="0"/>
                <w:numId w:val="1638"/>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J</w:t>
            </w:r>
            <w:r>
              <w:rPr>
                <w:color w:val="00274C"/>
                <w:position w:val="-2"/>
                <w:sz w:val="20"/>
                <w:szCs w:val="20"/>
                <w:u w:val="none"/>
              </w:rPr>
              <w:t xml:space="preserve"> sul sensore </w:t>
            </w:r>
            <w:r>
              <w:rPr>
                <w:b/>
                <w:bCs/>
                <w:color w:val="00274C"/>
                <w:position w:val="-2"/>
                <w:sz w:val="20"/>
                <w:szCs w:val="20"/>
                <w:u w:val="none"/>
              </w:rPr>
              <w:t xml:space="preserve">E</w:t>
            </w:r>
            <w:r>
              <w:rPr>
                <w:color w:val="00274C"/>
                <w:position w:val="-2"/>
                <w:sz w:val="20"/>
                <w:szCs w:val="20"/>
                <w:u w:val="none"/>
              </w:rPr>
              <w:t xml:space="preserve"> e lubrificare con carburante.</w:t>
            </w:r>
          </w:p>
          <w:p>
            <w:pPr>
              <w:numPr>
                <w:ilvl w:val="0"/>
                <w:numId w:val="1638"/>
              </w:numPr>
              <w:spacing w:before="0" w:after="0" w:line="262" w:lineRule="auto"/>
              <w:jc w:val="left"/>
              <w:rPr>
                <w:color w:val="00274C"/>
                <w:sz w:val="20"/>
                <w:szCs w:val="20"/>
              </w:rPr>
            </w:pPr>
            <w:r>
              <w:rPr>
                <w:color w:val="00274C"/>
                <w:position w:val="-2"/>
                <w:sz w:val="20"/>
                <w:szCs w:val="20"/>
                <w:u w:val="none"/>
              </w:rPr>
              <w:t xml:space="preserve">Avvitare il sensore </w:t>
            </w:r>
            <w:r>
              <w:rPr>
                <w:b/>
                <w:bCs/>
                <w:color w:val="00274C"/>
                <w:position w:val="-2"/>
                <w:sz w:val="20"/>
                <w:szCs w:val="20"/>
                <w:u w:val="none"/>
              </w:rPr>
              <w:t xml:space="preserve">E</w:t>
            </w:r>
            <w:r>
              <w:rPr>
                <w:color w:val="00274C"/>
                <w:position w:val="-2"/>
                <w:sz w:val="20"/>
                <w:szCs w:val="20"/>
                <w:u w:val="none"/>
              </w:rPr>
              <w:t xml:space="preserve"> sulla cartuccia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5287041" name="name586561f17c8890108"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24661f17c88900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55936" name="name609161f17c88a2b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661f17c88a2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l'area di lavoro sia priva di polveri (la parte X della valvola </w:t>
            </w:r>
            <w:r>
              <w:rPr>
                <w:b/>
                <w:bCs/>
                <w:color w:val="00274C"/>
                <w:position w:val="-2"/>
                <w:sz w:val="20"/>
                <w:szCs w:val="20"/>
                <w:u w:val="none"/>
              </w:rPr>
              <w:t xml:space="preserve">B</w:t>
            </w:r>
            <w:r>
              <w:rPr>
                <w:color w:val="00274C"/>
                <w:position w:val="-2"/>
                <w:sz w:val="20"/>
                <w:szCs w:val="20"/>
                <w:u w:val="none"/>
              </w:rPr>
              <w:t xml:space="preserve"> è molto sensibile alle micropoloveri).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u w:val="none"/>
              </w:rPr>
              <w:t xml:space="preserve">A</w:t>
            </w:r>
            <w:r>
              <w:rPr>
                <w:color w:val="00274C"/>
                <w:position w:val="-2"/>
                <w:sz w:val="20"/>
                <w:szCs w:val="20"/>
                <w:u w:val="none"/>
              </w:rPr>
              <w:t xml:space="preserve"> - Evitare qualsiasi contatto con la parte </w:t>
            </w:r>
            <w:r>
              <w:rPr>
                <w:b/>
                <w:bCs/>
                <w:color w:val="00274C"/>
                <w:position w:val="-2"/>
                <w:sz w:val="20"/>
                <w:szCs w:val="20"/>
                <w:u w:val="none"/>
              </w:rPr>
              <w:t xml:space="preserve">X</w:t>
            </w:r>
            <w:r>
              <w:rPr>
                <w:color w:val="00274C"/>
                <w:position w:val="-2"/>
                <w:sz w:val="20"/>
                <w:szCs w:val="20"/>
                <w:u w:val="none"/>
              </w:rPr>
              <w:t xml:space="preserve"> della valvola durante l'operazione di sostituzione.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la parte </w:t>
            </w:r>
            <w:r>
              <w:rPr>
                <w:b/>
                <w:bCs/>
                <w:color w:val="00274C"/>
                <w:position w:val="-2"/>
                <w:sz w:val="20"/>
                <w:szCs w:val="20"/>
                <w:u w:val="none"/>
              </w:rPr>
              <w:t xml:space="preserve">X</w:t>
            </w:r>
            <w:r>
              <w:rPr>
                <w:color w:val="00274C"/>
                <w:position w:val="-2"/>
                <w:sz w:val="20"/>
                <w:szCs w:val="20"/>
                <w:u w:val="none"/>
              </w:rPr>
              <w:t xml:space="preserve"> della valvola B con olio spray.</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 chiave del quadro macchina sia su </w:t>
            </w:r>
            <w:r>
              <w:rPr>
                <w:b/>
                <w:bCs/>
                <w:color w:val="00274C"/>
                <w:position w:val="-2"/>
                <w:sz w:val="20"/>
                <w:szCs w:val="20"/>
                <w:u w:val="none"/>
              </w:rPr>
              <w:t xml:space="preserve">OFF</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Montare la nuova valvola nella stessa posizione della precedente.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7637122" name="name895461f17c88b78d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82261f17c88b78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Smontaggio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Disinnestare il connettore </w:t>
            </w:r>
            <w:r>
              <w:rPr>
                <w:b/>
                <w:bCs/>
                <w:color w:val="00274C"/>
                <w:position w:val="-2"/>
                <w:sz w:val="20"/>
                <w:szCs w:val="20"/>
                <w:u w:val="none"/>
              </w:rPr>
              <w:t xml:space="preserve">C</w:t>
            </w:r>
            <w:r>
              <w:rPr>
                <w:color w:val="00274C"/>
                <w:position w:val="-2"/>
                <w:sz w:val="20"/>
                <w:szCs w:val="20"/>
                <w:u w:val="none"/>
              </w:rPr>
              <w:t xml:space="preserve"> dalla valvola </w:t>
            </w:r>
            <w:r>
              <w:rPr>
                <w:b/>
                <w:bCs/>
                <w:color w:val="00274C"/>
                <w:position w:val="-2"/>
                <w:sz w:val="20"/>
                <w:szCs w:val="20"/>
                <w:u w:val="none"/>
              </w:rPr>
              <w:t xml:space="preserve">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Svitare le viti </w:t>
            </w:r>
            <w:r>
              <w:rPr>
                <w:b/>
                <w:bCs/>
                <w:color w:val="00274C"/>
                <w:position w:val="-2"/>
                <w:sz w:val="20"/>
                <w:szCs w:val="20"/>
                <w:u w:val="none"/>
              </w:rPr>
              <w:t xml:space="preserve">D</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la valvola </w:t>
            </w:r>
            <w:r>
              <w:rPr>
                <w:b/>
                <w:bCs/>
                <w:color w:val="00274C"/>
                <w:position w:val="-2"/>
                <w:sz w:val="20"/>
                <w:szCs w:val="20"/>
                <w:u w:val="none"/>
              </w:rPr>
              <w:t xml:space="preserve">B</w:t>
            </w:r>
            <w:r>
              <w:rPr>
                <w:color w:val="00274C"/>
                <w:position w:val="-2"/>
                <w:sz w:val="20"/>
                <w:szCs w:val="20"/>
                <w:u w:val="none"/>
              </w:rPr>
              <w:t xml:space="preserve"> dalla pompa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0316211" name="name829261f17c88cfdf7"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91061f17c88cfd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Inserire i prigionieri </w:t>
            </w:r>
            <w:r>
              <w:rPr>
                <w:b/>
                <w:bCs/>
                <w:color w:val="00274C"/>
                <w:position w:val="-2"/>
                <w:sz w:val="20"/>
                <w:szCs w:val="20"/>
                <w:u w:val="none"/>
              </w:rPr>
              <w:t xml:space="preserve">E</w:t>
            </w:r>
            <w:r>
              <w:rPr>
                <w:color w:val="00274C"/>
                <w:position w:val="-2"/>
                <w:sz w:val="20"/>
                <w:szCs w:val="20"/>
                <w:u w:val="none"/>
              </w:rPr>
              <w:t xml:space="preserve"> in dotazione con la valvola </w:t>
            </w:r>
            <w:r>
              <w:rPr>
                <w:b/>
                <w:bCs/>
                <w:color w:val="00274C"/>
                <w:position w:val="-2"/>
                <w:sz w:val="20"/>
                <w:szCs w:val="20"/>
                <w:u w:val="none"/>
              </w:rPr>
              <w:t xml:space="preserve">B</w:t>
            </w:r>
            <w:r>
              <w:rPr>
                <w:color w:val="00274C"/>
                <w:position w:val="-2"/>
                <w:sz w:val="20"/>
                <w:szCs w:val="20"/>
                <w:u w:val="none"/>
              </w:rPr>
              <w:t xml:space="preserve"> nei fori di fissaggio della pompa </w:t>
            </w:r>
            <w:r>
              <w:rPr>
                <w:b/>
                <w:bCs/>
                <w:color w:val="00274C"/>
                <w:position w:val="-2"/>
                <w:sz w:val="20"/>
                <w:szCs w:val="20"/>
                <w:u w:val="none"/>
              </w:rPr>
              <w:t xml:space="preserve">A</w:t>
            </w:r>
            <w:r>
              <w:rPr>
                <w:color w:val="00274C"/>
                <w:position w:val="-2"/>
                <w:sz w:val="20"/>
                <w:szCs w:val="20"/>
                <w:u w:val="none"/>
              </w:rPr>
              <w:t xml:space="preserve"> e inserire la guarnizione </w:t>
            </w:r>
            <w:r>
              <w:rPr>
                <w:b/>
                <w:bCs/>
                <w:color w:val="00274C"/>
                <w:position w:val="-2"/>
                <w:sz w:val="20"/>
                <w:szCs w:val="20"/>
                <w:u w:val="none"/>
              </w:rPr>
              <w:t xml:space="preserve">F</w:t>
            </w:r>
            <w:r>
              <w:rPr>
                <w:color w:val="00274C"/>
                <w:position w:val="-2"/>
                <w:sz w:val="20"/>
                <w:szCs w:val="20"/>
                <w:u w:val="none"/>
              </w:rPr>
              <w:t xml:space="preserve"> sulla sede della pompa </w:t>
            </w:r>
            <w:r>
              <w:rPr>
                <w:b/>
                <w:bCs/>
                <w:color w:val="00274C"/>
                <w:position w:val="-2"/>
                <w:sz w:val="20"/>
                <w:szCs w:val="20"/>
                <w:u w:val="none"/>
              </w:rPr>
              <w:t xml:space="preserve">A</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Montare la valvola </w:t>
            </w:r>
            <w:r>
              <w:rPr>
                <w:b/>
                <w:bCs/>
                <w:color w:val="00274C"/>
                <w:position w:val="-2"/>
                <w:sz w:val="20"/>
                <w:szCs w:val="20"/>
                <w:u w:val="none"/>
              </w:rPr>
              <w:t xml:space="preserve">B</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utilizzando i prigionieri </w:t>
            </w:r>
            <w:r>
              <w:rPr>
                <w:b/>
                <w:bCs/>
                <w:color w:val="00274C"/>
                <w:position w:val="-2"/>
                <w:sz w:val="20"/>
                <w:szCs w:val="20"/>
                <w:u w:val="none"/>
              </w:rPr>
              <w:t xml:space="preserve">E</w:t>
            </w:r>
            <w:r>
              <w:rPr>
                <w:color w:val="00274C"/>
                <w:position w:val="-2"/>
                <w:sz w:val="20"/>
                <w:szCs w:val="20"/>
                <w:u w:val="none"/>
              </w:rPr>
              <w:t xml:space="preserve"> come guida di posizionamento.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i prigionieri </w:t>
            </w:r>
            <w:r>
              <w:rPr>
                <w:b/>
                <w:bCs/>
                <w:color w:val="00274C"/>
                <w:position w:val="-2"/>
                <w:sz w:val="20"/>
                <w:szCs w:val="20"/>
                <w:u w:val="none"/>
              </w:rPr>
              <w:t xml:space="preserve">E</w:t>
            </w:r>
            <w:r>
              <w:rPr>
                <w:color w:val="00274C"/>
                <w:position w:val="-2"/>
                <w:sz w:val="20"/>
                <w:szCs w:val="20"/>
                <w:u w:val="none"/>
              </w:rPr>
              <w:t xml:space="preserve"> e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6 Nm).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221499" name="name440861f17c88e28d5"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64461f17c88e28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1127625" name="name717961f17c8904cd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59461f17c8904cb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1593209" name="name805461f17c8916c86"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04661f17c8916c7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Informazioni per lo smontaggio</w:t>
      </w:r>
    </w:p>
    <w:p>
      <w:pPr>
        <w:widowControl w:val="on"/>
        <w:pBdr/>
        <w:spacing w:before="0" w:after="0" w:line="240" w:lineRule="auto"/>
        <w:ind w:left="0" w:right="0"/>
        <w:jc w:val="left"/>
        <w:textDirection w:val="lrTb"/>
      </w:pPr>
    </w:p>
    <w:p>
      <w:pPr>
        <w:pStyle w:val="Titolo2"/>
        <w:outlineLvl w:val="1"/>
      </w:pPr>
      <w:r>
        <w:rPr/>
        <w:t xml:space="preserve">Raccomandazioni per lo smontaggio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33518" name="name951861f17c8929d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761f17c8929da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43060720" name="name845161f17c893a7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4261f17c893a7e0"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551"/>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1551"/>
        </w:numPr>
        <w:spacing w:before="0" w:after="0" w:line="240" w:lineRule="auto"/>
        <w:jc w:val="left"/>
        <w:rPr>
          <w:color w:val="00274C"/>
          <w:sz w:val="20"/>
          <w:szCs w:val="20"/>
        </w:rPr>
      </w:pPr>
      <w:r>
        <w:rPr>
          <w:color w:val="00274C"/>
          <w:sz w:val="20"/>
          <w:szCs w:val="20"/>
          <w:u w:val="none"/>
        </w:rPr>
        <w:t xml:space="preserve">Prima di procedere allo smontaggio, eseguire le operazioni descritte al </w:t>
      </w:r>
      <w:hyperlink r:id="rId469861f17c893afd6" w:history="1">
        <w:r>
          <w:rPr>
            <w:rStyle w:val="DefaultParagraphFontPHPDOCX"/>
            <w:b/>
            <w:bCs/>
            <w:color w:val="0000FF"/>
            <w:sz w:val="20"/>
            <w:szCs w:val="20"/>
            <w:u w:val="none"/>
          </w:rPr>
          <w:t xml:space="preserve">Cap. 5.</w:t>
        </w:r>
      </w:hyperlink>
    </w:p>
    <w:p>
      <w:pPr>
        <w:numPr>
          <w:ilvl w:val="0"/>
          <w:numId w:val="1551"/>
        </w:numPr>
        <w:spacing w:before="0" w:after="0" w:line="240" w:lineRule="auto"/>
        <w:jc w:val="left"/>
        <w:rPr>
          <w:color w:val="00274C"/>
          <w:sz w:val="20"/>
          <w:szCs w:val="20"/>
        </w:rPr>
      </w:pPr>
      <w:r>
        <w:rPr>
          <w:color w:val="00274C"/>
          <w:sz w:val="20"/>
          <w:szCs w:val="20"/>
          <w:u w:val="none"/>
        </w:rPr>
        <w:t xml:space="preserve">Prima di eseguire le operazioni leggere attentamente il </w:t>
      </w:r>
      <w:hyperlink r:id="rId676261f17c893b1f5" w:history="1">
        <w:r>
          <w:rPr>
            <w:rStyle w:val="DefaultParagraphFontPHPDOCX"/>
            <w:b/>
            <w:bCs/>
            <w:color w:val="0000FF"/>
            <w:sz w:val="20"/>
            <w:szCs w:val="20"/>
            <w:u w:val="none"/>
          </w:rPr>
          <w:t xml:space="preserve">Cap. 3.</w:t>
        </w:r>
      </w:hyperlink>
    </w:p>
    <w:p>
      <w:pPr>
        <w:numPr>
          <w:ilvl w:val="0"/>
          <w:numId w:val="1551"/>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1551"/>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hyperlink r:id="rId809661f17c893b5ee" w:history="1">
        <w:r>
          <w:rPr>
            <w:rStyle w:val="DefaultParagraphFontPHPDOCX"/>
            <w:b/>
            <w:bCs/>
            <w:color w:val="0000FF"/>
            <w:sz w:val="20"/>
            <w:szCs w:val="20"/>
            <w:u w:val="none"/>
          </w:rPr>
          <w:t xml:space="preserve">Par. 2.9.8</w:t>
        </w:r>
      </w:hyperlink>
      <w:r>
        <w:rPr>
          <w:color w:val="00274C"/>
          <w:sz w:val="20"/>
          <w:szCs w:val="20"/>
          <w:u w:val="none"/>
        </w:rPr>
        <w:t xml:space="preserve"> al momento dello smontaggio.</w:t>
      </w:r>
    </w:p>
    <w:p>
      <w:pPr>
        <w:numPr>
          <w:ilvl w:val="0"/>
          <w:numId w:val="1551"/>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1551"/>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l'attrezzatura speciale da utilizzare (es. </w:t>
      </w:r>
      <w:hyperlink r:id="rId996961f17c893b82d" w:history="1">
        <w:r>
          <w:rPr>
            <w:rStyle w:val="DefaultParagraphFontPHPDOCX"/>
            <w:b/>
            <w:bCs/>
            <w:color w:val="0000FF"/>
            <w:sz w:val="20"/>
            <w:szCs w:val="20"/>
            <w:u w:val="none"/>
          </w:rPr>
          <w:t xml:space="preserve">ST_05</w:t>
        </w:r>
      </w:hyperlink>
      <w:r>
        <w:rPr>
          <w:color w:val="00274C"/>
          <w:sz w:val="20"/>
          <w:szCs w:val="20"/>
          <w:u w:val="none"/>
        </w:rPr>
        <w:t xml:space="preserve"> ), identificabile nella </w:t>
      </w:r>
      <w:hyperlink r:id="rId130161f17c893b8c6"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Gruppo EGR Cooler</w:t>
            </w:r>
          </w:p>
          <w:p>
            <w:pPr>
              <w:numPr>
                <w:ilvl w:val="0"/>
                <w:numId w:val="1639"/>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 ( </w:t>
            </w:r>
            <w:hyperlink r:id="rId445161f17c893c13a"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e B</w:t>
            </w:r>
            <w:r>
              <w:rPr>
                <w:color w:val="00274C"/>
                <w:position w:val="-2"/>
                <w:sz w:val="20"/>
                <w:szCs w:val="20"/>
                <w:u w:val="none"/>
              </w:rPr>
              <w:t xml:space="preserve"> e rimuovere il tubo </w:t>
            </w:r>
            <w:r>
              <w:rPr>
                <w:b/>
                <w:bCs/>
                <w:color w:val="00274C"/>
                <w:position w:val="-2"/>
                <w:sz w:val="20"/>
                <w:szCs w:val="20"/>
                <w:u w:val="none"/>
              </w:rPr>
              <w:t xml:space="preserve">C</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001582" name="name570661f17c8950c3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224061f17c8950c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164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E ( </w:t>
            </w:r>
            <w:hyperlink r:id="rId339161f17c89521b9"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e rimuovere il tubo </w:t>
            </w:r>
            <w:r>
              <w:rPr>
                <w:b/>
                <w:bCs/>
                <w:color w:val="00274C"/>
                <w:position w:val="-2"/>
                <w:sz w:val="20"/>
                <w:szCs w:val="20"/>
                <w:u w:val="none"/>
              </w:rPr>
              <w:t xml:space="preserve">F</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823697" name="name757561f17c896593b"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29761f17c8965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1641"/>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e rimuovere il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1641"/>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L</w:t>
            </w:r>
            <w:r>
              <w:rPr>
                <w:color w:val="00274C"/>
                <w:position w:val="-2"/>
                <w:sz w:val="20"/>
                <w:szCs w:val="20"/>
                <w:u w:val="none"/>
              </w:rPr>
              <w:t xml:space="preserve"> .</w:t>
            </w:r>
          </w:p>
          <w:p>
            <w:pPr>
              <w:numPr>
                <w:ilvl w:val="0"/>
                <w:numId w:val="164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l'EGR Cooler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X (</w:t>
            </w:r>
            <w:r>
              <w:rPr>
                <w:color w:val="00274C"/>
                <w:position w:val="-2"/>
                <w:sz w:val="20"/>
                <w:szCs w:val="20"/>
                <w:u w:val="none"/>
              </w:rPr>
              <w:t xml:space="preserve"> </w:t>
            </w:r>
            <w:hyperlink r:id="rId776061f17c8966ae3" w:history="1">
              <w:r>
                <w:rPr>
                  <w:rStyle w:val="DefaultParagraphFontPHPDOCX"/>
                  <w:color w:val="0000FF"/>
                  <w:position w:val="-2"/>
                  <w:sz w:val="20"/>
                  <w:szCs w:val="20"/>
                  <w:u w:val="single" w:color=""/>
                </w:rPr>
                <w:t xml:space="preserve">ST_05</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999778" name="name898161f17c897a4e4"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56461f17c897a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Valvola EGR</w:t>
            </w:r>
          </w:p>
          <w:p>
            <w:pPr>
              <w:numPr>
                <w:ilvl w:val="0"/>
                <w:numId w:val="1642"/>
              </w:numPr>
              <w:spacing w:before="0" w:after="0" w:line="262" w:lineRule="auto"/>
              <w:jc w:val="left"/>
              <w:rPr>
                <w:color w:val="00274C"/>
                <w:sz w:val="20"/>
                <w:szCs w:val="20"/>
              </w:rPr>
            </w:pPr>
            <w:r>
              <w:rPr>
                <w:color w:val="00274C"/>
                <w:position w:val="-2"/>
                <w:sz w:val="20"/>
                <w:szCs w:val="20"/>
                <w:u w:val="none"/>
              </w:rPr>
              <w:br/>
              <w:br/>
              <w:br/>
              <w:t xml:space="preserve">Scollegare il connettore </w:t>
            </w:r>
            <w:r>
              <w:rPr>
                <w:b/>
                <w:bCs/>
                <w:color w:val="00274C"/>
                <w:position w:val="-2"/>
                <w:sz w:val="20"/>
                <w:szCs w:val="20"/>
                <w:u w:val="none"/>
              </w:rPr>
              <w:t xml:space="preserve">P</w:t>
            </w:r>
            <w:r>
              <w:rPr>
                <w:color w:val="00274C"/>
                <w:position w:val="-2"/>
                <w:sz w:val="20"/>
                <w:szCs w:val="20"/>
                <w:u w:val="none"/>
              </w:rPr>
              <w:t xml:space="preserve"> .</w:t>
            </w:r>
          </w:p>
          <w:p>
            <w:pPr>
              <w:numPr>
                <w:ilvl w:val="0"/>
                <w:numId w:val="1642"/>
              </w:numPr>
              <w:spacing w:before="0" w:after="0" w:line="262" w:lineRule="auto"/>
              <w:jc w:val="left"/>
              <w:rPr>
                <w:color w:val="00274C"/>
                <w:sz w:val="20"/>
                <w:szCs w:val="20"/>
              </w:rPr>
            </w:pPr>
            <w:r>
              <w:rPr>
                <w:color w:val="00274C"/>
                <w:position w:val="-2"/>
                <w:sz w:val="20"/>
                <w:szCs w:val="20"/>
                <w:u w:val="none"/>
              </w:rPr>
              <w:t xml:space="preserve">Svitare solamente le due viti </w:t>
            </w:r>
            <w:r>
              <w:rPr>
                <w:b/>
                <w:bCs/>
                <w:color w:val="00274C"/>
                <w:position w:val="-2"/>
                <w:sz w:val="20"/>
                <w:szCs w:val="20"/>
                <w:u w:val="none"/>
              </w:rPr>
              <w:t xml:space="preserve">Q</w:t>
            </w:r>
            <w:r>
              <w:rPr>
                <w:color w:val="00274C"/>
                <w:position w:val="-2"/>
                <w:sz w:val="20"/>
                <w:szCs w:val="20"/>
                <w:u w:val="none"/>
              </w:rPr>
              <w:t xml:space="preserve"> , rimuovere la valvola EGR </w:t>
            </w:r>
            <w:r>
              <w:rPr>
                <w:b/>
                <w:bCs/>
                <w:color w:val="00274C"/>
                <w:position w:val="-2"/>
                <w:sz w:val="20"/>
                <w:szCs w:val="20"/>
                <w:u w:val="none"/>
              </w:rPr>
              <w:t xml:space="preserve">R</w:t>
            </w:r>
            <w:r>
              <w:rPr>
                <w:color w:val="00274C"/>
                <w:position w:val="-2"/>
                <w:sz w:val="20"/>
                <w:szCs w:val="20"/>
                <w:u w:val="none"/>
              </w:rPr>
              <w:t xml:space="preserve"> con la relativa guarnizione.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malfunzionamento, la valvola EGR non è riparabile ma và sostituita.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072087" name="name961361f17c8991494"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92361f17c89914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164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la flangia </w:t>
            </w:r>
            <w:r>
              <w:rPr>
                <w:b/>
                <w:bCs/>
                <w:color w:val="00274C"/>
                <w:position w:val="-2"/>
                <w:sz w:val="20"/>
                <w:szCs w:val="20"/>
                <w:u w:val="none"/>
              </w:rPr>
              <w:t xml:space="preserve">T</w:t>
            </w:r>
            <w:r>
              <w:rPr>
                <w:color w:val="00274C"/>
                <w:position w:val="-2"/>
                <w:sz w:val="20"/>
                <w:szCs w:val="20"/>
                <w:u w:val="none"/>
              </w:rPr>
              <w:t xml:space="preserve"> con la relativa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578221" name="name503461f17c89a7225"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19461f17c89a71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Cablaggio elettrico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76097" name="name306961f17c89bf5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461f17c89bf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il </w:t>
            </w:r>
            <w:hyperlink r:id="rId982461f17c89bfaab"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prima di procedere allo smontaggio.</w:t>
            </w:r>
          </w:p>
          <w:p/>
          <w:p/>
          <w:p>
            <w:pPr>
              <w:numPr>
                <w:ilvl w:val="0"/>
                <w:numId w:val="1644"/>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A, B e C</w:t>
            </w:r>
            <w:r>
              <w:rPr>
                <w:color w:val="00274C"/>
                <w:position w:val="-2"/>
                <w:sz w:val="20"/>
                <w:szCs w:val="20"/>
                <w:u w:val="none"/>
              </w:rPr>
              <w:t xml:space="preserve"> .</w:t>
            </w:r>
          </w:p>
          <w:p>
            <w:pPr>
              <w:numPr>
                <w:ilvl w:val="0"/>
                <w:numId w:val="1644"/>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603533" name="name849361f17c89d398b"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34261f17c89d398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1645"/>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E, F e G</w:t>
            </w:r>
            <w:r>
              <w:rPr>
                <w:color w:val="00274C"/>
                <w:position w:val="-2"/>
                <w:sz w:val="20"/>
                <w:szCs w:val="20"/>
                <w:u w:val="none"/>
              </w:rPr>
              <w:t xml:space="preserve"> .</w:t>
            </w:r>
          </w:p>
          <w:p>
            <w:pPr>
              <w:numPr>
                <w:ilvl w:val="0"/>
                <w:numId w:val="1645"/>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J e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871534" name="name555461f17c89e6a61"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72761f17c89e6a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1646"/>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K e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753239" name="name295861f17c8a07c1d"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10061f17c8a07c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1647"/>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M e P</w:t>
            </w:r>
            <w:r>
              <w:rPr>
                <w:color w:val="00274C"/>
                <w:position w:val="-2"/>
                <w:sz w:val="20"/>
                <w:szCs w:val="20"/>
                <w:u w:val="none"/>
              </w:rPr>
              <w:t xml:space="preserve"> .</w:t>
            </w:r>
          </w:p>
          <w:p>
            <w:pPr>
              <w:numPr>
                <w:ilvl w:val="0"/>
                <w:numId w:val="1647"/>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93901" name="name437861f17c8a1d856"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38861f17c8a1d8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1648"/>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R</w:t>
            </w:r>
            <w:r>
              <w:rPr>
                <w:color w:val="00274C"/>
                <w:position w:val="-2"/>
                <w:sz w:val="20"/>
                <w:szCs w:val="20"/>
                <w:u w:val="none"/>
              </w:rPr>
              <w:t xml:space="preserve"> .</w:t>
            </w:r>
          </w:p>
          <w:p>
            <w:pPr>
              <w:numPr>
                <w:ilvl w:val="0"/>
                <w:numId w:val="164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supporto cablaggio </w:t>
            </w:r>
            <w:r>
              <w:rPr>
                <w:b/>
                <w:bCs/>
                <w:color w:val="00274C"/>
                <w:position w:val="-2"/>
                <w:sz w:val="20"/>
                <w:szCs w:val="20"/>
                <w:u w:val="none"/>
              </w:rPr>
              <w:t xml:space="preserve">T ( </w:t>
            </w:r>
            <w:hyperlink r:id="rId679761f17c8a1e466"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037567" name="name483161f17c8a2fb1d"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15761f17c8a2f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21377" name="name431861f17c8a412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961f17c8a41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motorino non è riparabile.</w:t>
            </w:r>
          </w:p>
          <w:p/>
          <w:p/>
          <w:p>
            <w:pPr>
              <w:numPr>
                <w:ilvl w:val="0"/>
                <w:numId w:val="164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 rimuovere il motorino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81890403" name="name257861f17c8a54db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06761f17c8a54d8e"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Cinghia e alternatore</w:t>
            </w:r>
          </w:p>
          <w:p>
            <w:pPr>
              <w:numPr>
                <w:ilvl w:val="0"/>
                <w:numId w:val="1650"/>
              </w:numPr>
              <w:spacing w:before="0" w:after="0" w:line="262" w:lineRule="auto"/>
              <w:jc w:val="left"/>
              <w:rPr>
                <w:color w:val="00274C"/>
                <w:sz w:val="20"/>
                <w:szCs w:val="20"/>
              </w:rPr>
            </w:pPr>
            <w:r>
              <w:rPr>
                <w:color w:val="00274C"/>
                <w:position w:val="-2"/>
                <w:sz w:val="20"/>
                <w:szCs w:val="20"/>
                <w:u w:val="none"/>
              </w:rPr>
              <w:br/>
              <w:br/>
              <w:br/>
              <w:t xml:space="preserve">Allentare le viti </w:t>
            </w:r>
            <w:r>
              <w:rPr>
                <w:b/>
                <w:bCs/>
                <w:color w:val="00274C"/>
                <w:position w:val="-2"/>
                <w:sz w:val="20"/>
                <w:szCs w:val="20"/>
                <w:u w:val="none"/>
              </w:rPr>
              <w:t xml:space="preserve">Z e W</w:t>
            </w:r>
            <w:r>
              <w:rPr>
                <w:color w:val="00274C"/>
                <w:position w:val="-2"/>
                <w:sz w:val="20"/>
                <w:szCs w:val="20"/>
                <w:u w:val="none"/>
              </w:rPr>
              <w:t xml:space="preserve"> .</w:t>
            </w:r>
          </w:p>
          <w:p>
            <w:pPr>
              <w:numPr>
                <w:ilvl w:val="0"/>
                <w:numId w:val="1650"/>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AA</w:t>
            </w:r>
            <w:r>
              <w:rPr>
                <w:color w:val="00274C"/>
                <w:position w:val="-2"/>
                <w:sz w:val="20"/>
                <w:szCs w:val="20"/>
                <w:u w:val="none"/>
              </w:rPr>
              <w:t xml:space="preserve"> in direzione della freccia </w:t>
            </w:r>
            <w:r>
              <w:rPr>
                <w:b/>
                <w:bCs/>
                <w:color w:val="00274C"/>
                <w:position w:val="-2"/>
                <w:sz w:val="20"/>
                <w:szCs w:val="20"/>
                <w:u w:val="none"/>
              </w:rPr>
              <w:t xml:space="preserve">AB</w:t>
            </w:r>
            <w:r>
              <w:rPr>
                <w:color w:val="00274C"/>
                <w:position w:val="-2"/>
                <w:sz w:val="20"/>
                <w:szCs w:val="20"/>
                <w:u w:val="none"/>
              </w:rPr>
              <w:t xml:space="preserve"> .</w:t>
            </w:r>
          </w:p>
          <w:p>
            <w:pPr>
              <w:numPr>
                <w:ilvl w:val="0"/>
                <w:numId w:val="1650"/>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AC</w:t>
            </w:r>
            <w:r>
              <w:rPr>
                <w:color w:val="00274C"/>
                <w:position w:val="-2"/>
                <w:sz w:val="20"/>
                <w:szCs w:val="20"/>
                <w:u w:val="none"/>
              </w:rPr>
              <w:t xml:space="preserve"> dalle pulegge </w:t>
            </w:r>
            <w:r>
              <w:rPr>
                <w:b/>
                <w:bCs/>
                <w:color w:val="00274C"/>
                <w:position w:val="-2"/>
                <w:sz w:val="20"/>
                <w:szCs w:val="20"/>
                <w:u w:val="none"/>
              </w:rPr>
              <w:t xml:space="preserve">AR</w:t>
            </w:r>
            <w:r>
              <w:rPr>
                <w:color w:val="00274C"/>
                <w:position w:val="-2"/>
                <w:sz w:val="20"/>
                <w:szCs w:val="20"/>
                <w:u w:val="none"/>
              </w:rPr>
              <w:t xml:space="preserve"> .</w:t>
            </w:r>
          </w:p>
          <w:p>
            <w:pPr>
              <w:numPr>
                <w:ilvl w:val="0"/>
                <w:numId w:val="165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Z</w:t>
            </w:r>
            <w:r>
              <w:rPr>
                <w:color w:val="00274C"/>
                <w:position w:val="-2"/>
                <w:sz w:val="20"/>
                <w:szCs w:val="20"/>
                <w:u w:val="none"/>
              </w:rPr>
              <w:t xml:space="preserve"> e </w:t>
            </w:r>
            <w:r>
              <w:rPr>
                <w:b/>
                <w:bCs/>
                <w:color w:val="00274C"/>
                <w:position w:val="-2"/>
                <w:sz w:val="20"/>
                <w:szCs w:val="20"/>
                <w:u w:val="none"/>
              </w:rPr>
              <w:t xml:space="preserve">W</w:t>
            </w:r>
            <w:r>
              <w:rPr>
                <w:color w:val="00274C"/>
                <w:position w:val="-2"/>
                <w:sz w:val="20"/>
                <w:szCs w:val="20"/>
                <w:u w:val="none"/>
              </w:rPr>
              <w:t xml:space="preserve"> e rimuovere l'alternatore </w:t>
            </w:r>
            <w:r>
              <w:rPr>
                <w:b/>
                <w:bCs/>
                <w:color w:val="00274C"/>
                <w:position w:val="-2"/>
                <w:sz w:val="20"/>
                <w:szCs w:val="20"/>
                <w:u w:val="none"/>
              </w:rPr>
              <w:t xml:space="preserve">AA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29040" name="name370761f17c8a677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061f17c8a677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cinghia deve essere tassativamente sostituita, ad ogni smontaggio, anche se non ha raggiunto le ore previste per la sostituzione.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8694311" name="name798261f17c8a7949b"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86961f17c8a7949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Sensori e interruttori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0215" name="name703461f17c8a8a0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261f17c8a8a0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fonti di temperature elevate.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sensori e gli interruttori non sono riparabili per cui vanno sostituiti in caso di anomalie.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Interruttore pressione olio</w:t>
            </w:r>
            <w:r>
              <w:rPr>
                <w:color w:val="00274C"/>
                <w:position w:val="-2"/>
                <w:sz w:val="20"/>
                <w:szCs w:val="20"/>
                <w:u w:val="none"/>
              </w:rPr>
              <w:t xml:space="preserve"> ( </w:t>
            </w:r>
            <w:r>
              <w:rPr>
                <w:position w:val="-3"/>
              </w:rPr>
              <w:drawing>
                <wp:inline distT="0" distB="0" distL="0" distR="0">
                  <wp:extent cx="158400" cy="115200"/>
                  <wp:effectExtent b="0" l="0" r="0" t="0"/>
                  <wp:docPr id="65734615" name="name907761f17c8a9b8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7861f17c8a9b8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51"/>
              </w:numPr>
              <w:spacing w:before="0" w:after="0" w:line="262" w:lineRule="auto"/>
              <w:jc w:val="left"/>
              <w:rPr>
                <w:color w:val="00274C"/>
                <w:sz w:val="20"/>
                <w:szCs w:val="20"/>
              </w:rPr>
            </w:pPr>
            <w:r>
              <w:rPr>
                <w:color w:val="00274C"/>
                <w:position w:val="-2"/>
                <w:sz w:val="20"/>
                <w:szCs w:val="20"/>
                <w:u w:val="none"/>
              </w:rPr>
              <w:br/>
              <w:br/>
              <w:br/>
              <w:t xml:space="preserve">Svitare e rimuovere l'interruttore pressione olio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726348" name="name196261f17c8aae714"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295161f17c8aae6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Sensore temperatura acqua</w:t>
            </w:r>
            <w:r>
              <w:rPr>
                <w:color w:val="00274C"/>
                <w:position w:val="-2"/>
                <w:sz w:val="20"/>
                <w:szCs w:val="20"/>
                <w:u w:val="none"/>
              </w:rPr>
              <w:t xml:space="preserve"> ( </w:t>
            </w:r>
            <w:r>
              <w:rPr>
                <w:position w:val="-3"/>
              </w:rPr>
              <w:drawing>
                <wp:inline distT="0" distB="0" distL="0" distR="0">
                  <wp:extent cx="158400" cy="115200"/>
                  <wp:effectExtent b="0" l="0" r="0" t="0"/>
                  <wp:docPr id="50836671" name="name379761f17c8abea0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5661f17c8abe9f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52"/>
              </w:numPr>
              <w:spacing w:before="0" w:after="0" w:line="262" w:lineRule="auto"/>
              <w:jc w:val="left"/>
              <w:rPr>
                <w:color w:val="00274C"/>
                <w:sz w:val="20"/>
                <w:szCs w:val="20"/>
              </w:rPr>
            </w:pPr>
            <w:r>
              <w:rPr>
                <w:color w:val="00274C"/>
                <w:position w:val="-2"/>
                <w:sz w:val="20"/>
                <w:szCs w:val="20"/>
                <w:u w:val="none"/>
              </w:rPr>
              <w:br/>
              <w:br/>
              <w:br/>
              <w:t xml:space="preserve">Svitare e rimuovere il sensore temperatura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157941" name="name789061f17c8ad16ac"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02261f17c8ad16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 Sensore di giri</w:t>
            </w:r>
            <w:r>
              <w:rPr>
                <w:color w:val="00274C"/>
                <w:position w:val="-2"/>
                <w:sz w:val="20"/>
                <w:szCs w:val="20"/>
                <w:u w:val="none"/>
              </w:rPr>
              <w:t xml:space="preserve"> ( </w:t>
            </w:r>
            <w:r>
              <w:rPr>
                <w:position w:val="-3"/>
              </w:rPr>
              <w:drawing>
                <wp:inline distT="0" distB="0" distL="0" distR="0">
                  <wp:extent cx="158400" cy="115200"/>
                  <wp:effectExtent b="0" l="0" r="0" t="0"/>
                  <wp:docPr id="28302356" name="name744661f17c8adf23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7061f17c8adf2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53"/>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AF</w:t>
            </w:r>
            <w:r>
              <w:rPr>
                <w:color w:val="00274C"/>
                <w:position w:val="-2"/>
                <w:sz w:val="20"/>
                <w:szCs w:val="20"/>
                <w:u w:val="none"/>
              </w:rPr>
              <w:t xml:space="preserve"> e rimuovere il sensore </w:t>
            </w:r>
            <w:r>
              <w:rPr>
                <w:b/>
                <w:bCs/>
                <w:color w:val="00274C"/>
                <w:position w:val="-2"/>
                <w:sz w:val="20"/>
                <w:szCs w:val="20"/>
                <w:u w:val="none"/>
              </w:rPr>
              <w:t xml:space="preserve">AG</w:t>
            </w:r>
            <w:r>
              <w:rPr>
                <w:color w:val="00274C"/>
                <w:position w:val="-2"/>
                <w:sz w:val="20"/>
                <w:szCs w:val="20"/>
                <w:u w:val="none"/>
              </w:rPr>
              <w:t xml:space="preserve"> con il relativo distanziale </w:t>
            </w:r>
            <w:r>
              <w:rPr>
                <w:b/>
                <w:bCs/>
                <w:color w:val="00274C"/>
                <w:position w:val="-2"/>
                <w:sz w:val="20"/>
                <w:szCs w:val="20"/>
                <w:u w:val="none"/>
              </w:rPr>
              <w:t xml:space="preserve">(</w:t>
            </w:r>
            <w:r>
              <w:rPr>
                <w:color w:val="00274C"/>
                <w:position w:val="-2"/>
                <w:sz w:val="20"/>
                <w:szCs w:val="20"/>
                <w:u w:val="none"/>
              </w:rPr>
              <w:t xml:space="preserve"> </w:t>
            </w:r>
            <w:hyperlink r:id="rId532361f17c8adf607"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5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AH</w:t>
            </w:r>
            <w:r>
              <w:rPr>
                <w:color w:val="00274C"/>
                <w:position w:val="-2"/>
                <w:sz w:val="20"/>
                <w:szCs w:val="20"/>
                <w:u w:val="none"/>
              </w:rPr>
              <w:t xml:space="preserve"> e rimuovere il supporto sensore </w:t>
            </w:r>
            <w:r>
              <w:rPr>
                <w:b/>
                <w:bCs/>
                <w:color w:val="00274C"/>
                <w:position w:val="-2"/>
                <w:sz w:val="20"/>
                <w:szCs w:val="20"/>
                <w:u w:val="none"/>
              </w:rPr>
              <w:t xml:space="preserve">(</w:t>
            </w:r>
            <w:r>
              <w:rPr>
                <w:color w:val="00274C"/>
                <w:position w:val="-2"/>
                <w:sz w:val="20"/>
                <w:szCs w:val="20"/>
                <w:u w:val="none"/>
              </w:rPr>
              <w:t xml:space="preserve"> </w:t>
            </w:r>
            <w:hyperlink r:id="rId402561f17c8adf8c9"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415607" name="name827461f17c8af407b"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755161f17c8af40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Sensore di fase su albero a camme</w:t>
            </w:r>
          </w:p>
          <w:p>
            <w:pPr>
              <w:numPr>
                <w:ilvl w:val="0"/>
                <w:numId w:val="1654"/>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AM</w:t>
            </w:r>
            <w:r>
              <w:rPr>
                <w:color w:val="00274C"/>
                <w:position w:val="-2"/>
                <w:sz w:val="20"/>
                <w:szCs w:val="20"/>
                <w:u w:val="none"/>
              </w:rPr>
              <w:t xml:space="preserve"> e rimuovere il sensore </w:t>
            </w:r>
            <w:r>
              <w:rPr>
                <w:b/>
                <w:bCs/>
                <w:color w:val="00274C"/>
                <w:position w:val="-2"/>
                <w:sz w:val="20"/>
                <w:szCs w:val="20"/>
                <w:u w:val="none"/>
              </w:rPr>
              <w:t xml:space="preserve">AN</w:t>
            </w:r>
            <w:r>
              <w:rPr>
                <w:color w:val="00274C"/>
                <w:position w:val="-2"/>
                <w:sz w:val="20"/>
                <w:szCs w:val="20"/>
                <w:u w:val="none"/>
              </w:rPr>
              <w:t xml:space="preserve"> con il relativo distanziale ( </w:t>
            </w:r>
            <w:hyperlink r:id="rId791661f17c8b014c5"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751704" name="name703261f17c8b170c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28461f17c8b170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Sensore T-MAP</w:t>
            </w:r>
            <w:r>
              <w:rPr>
                <w:color w:val="00274C"/>
                <w:position w:val="-2"/>
                <w:sz w:val="20"/>
                <w:szCs w:val="20"/>
                <w:u w:val="none"/>
              </w:rPr>
              <w:t xml:space="preserve"> ( </w:t>
            </w:r>
            <w:r>
              <w:rPr>
                <w:position w:val="-3"/>
              </w:rPr>
              <w:drawing>
                <wp:inline distT="0" distB="0" distL="0" distR="0">
                  <wp:extent cx="158400" cy="115200"/>
                  <wp:effectExtent b="0" l="0" r="0" t="0"/>
                  <wp:docPr id="98118606" name="name500361f17c8b23c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0861f17c8b23c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165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AP</w:t>
            </w:r>
            <w:r>
              <w:rPr>
                <w:color w:val="00274C"/>
                <w:position w:val="-2"/>
                <w:sz w:val="20"/>
                <w:szCs w:val="20"/>
                <w:u w:val="none"/>
              </w:rPr>
              <w:t xml:space="preserve"> e rimuovere il sensore </w:t>
            </w:r>
            <w:r>
              <w:rPr>
                <w:b/>
                <w:bCs/>
                <w:color w:val="00274C"/>
                <w:position w:val="-2"/>
                <w:sz w:val="20"/>
                <w:szCs w:val="20"/>
                <w:u w:val="none"/>
              </w:rPr>
              <w:t xml:space="preserve">AQ (</w:t>
            </w:r>
            <w:r>
              <w:rPr>
                <w:color w:val="00274C"/>
                <w:position w:val="-2"/>
                <w:sz w:val="20"/>
                <w:szCs w:val="20"/>
                <w:u w:val="none"/>
              </w:rPr>
              <w:t xml:space="preserve"> </w:t>
            </w:r>
            <w:hyperlink r:id="rId155161f17c8b24143"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82740" name="name766361f17c8b3914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454361f17c8b391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Sensore presenza acqua del filtro carburante</w:t>
            </w:r>
            <w:r>
              <w:rPr>
                <w:color w:val="00274C"/>
                <w:position w:val="-2"/>
                <w:sz w:val="20"/>
                <w:szCs w:val="20"/>
                <w:u w:val="none"/>
              </w:rPr>
              <w:t xml:space="preserve"> ( </w:t>
            </w:r>
            <w:r>
              <w:rPr>
                <w:position w:val="-3"/>
              </w:rPr>
              <w:drawing>
                <wp:inline distT="0" distB="0" distL="0" distR="0">
                  <wp:extent cx="158400" cy="115200"/>
                  <wp:effectExtent b="0" l="0" r="0" t="0"/>
                  <wp:docPr id="32986041" name="name582861f17c8b489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3061f17c8b4899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18457" name="name134861f17c8b56d4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6361f17c8b56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A</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56"/>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dalla cartuccia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746754" name="name963761f17c8b671bc"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889261f17c8b671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57"/>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 e 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7613" name="name354061f17c8b80b76"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475761f17c8b80b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1658"/>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D</w:t>
            </w:r>
            <w:r>
              <w:rPr>
                <w:color w:val="00274C"/>
                <w:position w:val="-2"/>
                <w:sz w:val="20"/>
                <w:szCs w:val="20"/>
                <w:u w:val="none"/>
              </w:rPr>
              <w:t xml:space="preserve"> e rimuovere il tubo </w:t>
            </w:r>
            <w:r>
              <w:rPr>
                <w:b/>
                <w:bCs/>
                <w:color w:val="00274C"/>
                <w:position w:val="-2"/>
                <w:sz w:val="20"/>
                <w:szCs w:val="20"/>
                <w:u w:val="none"/>
              </w:rPr>
              <w:t xml:space="preserve">E</w:t>
            </w:r>
            <w:r>
              <w:rPr>
                <w:color w:val="00274C"/>
                <w:position w:val="-2"/>
                <w:sz w:val="20"/>
                <w:szCs w:val="20"/>
                <w:u w:val="none"/>
              </w:rPr>
              <w:t xml:space="preserve"> con le relative guarnizioni </w:t>
            </w:r>
            <w:r>
              <w:rPr>
                <w:b/>
                <w:bCs/>
                <w:color w:val="00274C"/>
                <w:position w:val="-2"/>
                <w:sz w:val="20"/>
                <w:szCs w:val="20"/>
                <w:u w:val="none"/>
              </w:rPr>
              <w:t xml:space="preserve">G</w:t>
            </w:r>
            <w:r>
              <w:rPr>
                <w:color w:val="00274C"/>
                <w:position w:val="-2"/>
                <w:sz w:val="20"/>
                <w:szCs w:val="20"/>
                <w:u w:val="none"/>
              </w:rPr>
              <w:t xml:space="preserve"> .</w:t>
            </w:r>
          </w:p>
          <w:p>
            <w:pPr>
              <w:numPr>
                <w:ilvl w:val="0"/>
                <w:numId w:val="165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F</w:t>
            </w:r>
            <w:r>
              <w:rPr>
                <w:color w:val="00274C"/>
                <w:position w:val="-2"/>
                <w:sz w:val="20"/>
                <w:szCs w:val="20"/>
                <w:u w:val="none"/>
              </w:rPr>
              <w:t xml:space="preserve"> .</w:t>
            </w:r>
          </w:p>
          <w:p>
            <w:pPr>
              <w:numPr>
                <w:ilvl w:val="0"/>
                <w:numId w:val="165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165952" name="name683161f17c8b9475b"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22961f17c8b947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1659"/>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H</w:t>
            </w:r>
            <w:r>
              <w:rPr>
                <w:color w:val="00274C"/>
                <w:position w:val="-2"/>
                <w:sz w:val="20"/>
                <w:szCs w:val="20"/>
                <w:u w:val="none"/>
              </w:rPr>
              <w:t xml:space="preserve"> e rimuovere il turbocompressore </w:t>
            </w:r>
            <w:r>
              <w:rPr>
                <w:b/>
                <w:bCs/>
                <w:color w:val="00274C"/>
                <w:position w:val="-2"/>
                <w:sz w:val="20"/>
                <w:szCs w:val="20"/>
                <w:u w:val="none"/>
              </w:rPr>
              <w:t xml:space="preserve">L</w:t>
            </w:r>
            <w:r>
              <w:rPr>
                <w:color w:val="00274C"/>
                <w:position w:val="-2"/>
                <w:sz w:val="20"/>
                <w:szCs w:val="20"/>
                <w:u w:val="none"/>
              </w:rPr>
              <w:t xml:space="preserve"> .</w:t>
            </w:r>
          </w:p>
          <w:p>
            <w:pPr>
              <w:numPr>
                <w:ilvl w:val="0"/>
                <w:numId w:val="1659"/>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58650" name="name283761f17c8ba4fa2"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33161f17c8ba4f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60"/>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e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1660"/>
              </w:numPr>
              <w:spacing w:before="0" w:after="0" w:line="262" w:lineRule="auto"/>
              <w:jc w:val="left"/>
              <w:rPr>
                <w:color w:val="00274C"/>
                <w:sz w:val="20"/>
                <w:szCs w:val="20"/>
              </w:rPr>
            </w:pPr>
            <w:r>
              <w:rPr>
                <w:color w:val="00274C"/>
                <w:position w:val="-2"/>
                <w:sz w:val="20"/>
                <w:szCs w:val="20"/>
                <w:u w:val="none"/>
              </w:rPr>
              <w:t xml:space="preserve">Chiudere le aperture e i condotti per evitare l'introduzione di corpi estranei.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91976" name="name435061f17c8bc2298"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164361f17c8bc22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ricircolo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Manicotti Oil Cooler</w:t>
            </w:r>
          </w:p>
          <w:p/>
          <w:p/>
          <w:p>
            <w:pPr>
              <w:numPr>
                <w:ilvl w:val="0"/>
                <w:numId w:val="166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Z</w:t>
            </w:r>
            <w:r>
              <w:rPr>
                <w:color w:val="00274C"/>
                <w:position w:val="-2"/>
                <w:sz w:val="20"/>
                <w:szCs w:val="20"/>
                <w:u w:val="none"/>
              </w:rPr>
              <w:t xml:space="preserve"> .</w:t>
            </w:r>
          </w:p>
          <w:p>
            <w:pPr>
              <w:numPr>
                <w:ilvl w:val="0"/>
                <w:numId w:val="166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W</w:t>
            </w:r>
            <w:r>
              <w:rPr>
                <w:color w:val="00274C"/>
                <w:position w:val="-2"/>
                <w:sz w:val="20"/>
                <w:szCs w:val="20"/>
                <w:u w:val="none"/>
              </w:rPr>
              <w:t xml:space="preserve"> e rimuovere il manicotto </w:t>
            </w:r>
            <w:r>
              <w:rPr>
                <w:b/>
                <w:bCs/>
                <w:color w:val="00274C"/>
                <w:position w:val="-2"/>
                <w:sz w:val="20"/>
                <w:szCs w:val="20"/>
                <w:u w:val="none"/>
              </w:rPr>
              <w:t xml:space="preserve">J ( </w:t>
            </w:r>
            <w:hyperlink r:id="rId652461f17c8bc7dd4"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05122" name="name535761f17c8bd7c3f"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21161f17c8bd7c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1662"/>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K</w:t>
            </w:r>
            <w:r>
              <w:rPr>
                <w:color w:val="00274C"/>
                <w:position w:val="-2"/>
                <w:sz w:val="20"/>
                <w:szCs w:val="20"/>
                <w:u w:val="none"/>
              </w:rPr>
              <w:t xml:space="preserve"> e rimuovere il manicotto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586679" name="name167861f17c8beb42d"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952761f17c8beb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18821" name="name751261f17c8c08d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561f17c8c08d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pompa </w:t>
            </w:r>
            <w:r>
              <w:rPr>
                <w:b/>
                <w:bCs/>
                <w:color w:val="00274C"/>
                <w:position w:val="-2"/>
                <w:sz w:val="20"/>
                <w:szCs w:val="20"/>
                <w:u w:val="none"/>
              </w:rPr>
              <w:t xml:space="preserve">B</w:t>
            </w:r>
            <w:r>
              <w:rPr>
                <w:color w:val="00274C"/>
                <w:position w:val="-2"/>
                <w:sz w:val="20"/>
                <w:szCs w:val="20"/>
                <w:u w:val="none"/>
              </w:rPr>
              <w:t xml:space="preserve"> non è riparabile.</w:t>
            </w:r>
          </w:p>
          <w:p/>
          <w:p/>
          <w:p>
            <w:pPr>
              <w:numPr>
                <w:ilvl w:val="0"/>
                <w:numId w:val="166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pompa </w:t>
            </w:r>
            <w:r>
              <w:rPr>
                <w:b/>
                <w:bCs/>
                <w:color w:val="00274C"/>
                <w:position w:val="-2"/>
                <w:sz w:val="20"/>
                <w:szCs w:val="20"/>
                <w:u w:val="none"/>
              </w:rPr>
              <w:t xml:space="preserve">B</w:t>
            </w:r>
            <w:r>
              <w:rPr>
                <w:color w:val="00274C"/>
                <w:position w:val="-2"/>
                <w:sz w:val="20"/>
                <w:szCs w:val="20"/>
                <w:u w:val="none"/>
              </w:rPr>
              <w:t xml:space="preserve"> con la relativa guarnizione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148486" name="name454461f17c8c20bf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946961f17c8c20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Valvola termostatica</w:t>
            </w:r>
          </w:p>
          <w:p>
            <w:pPr>
              <w:numPr>
                <w:ilvl w:val="0"/>
                <w:numId w:val="1664"/>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coperchio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1664"/>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C</w:t>
            </w:r>
            <w:r>
              <w:rPr>
                <w:color w:val="00274C"/>
                <w:position w:val="-2"/>
                <w:sz w:val="20"/>
                <w:szCs w:val="20"/>
                <w:u w:val="none"/>
              </w:rPr>
              <w:t xml:space="preserve"> e relativa guarnizione.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2136" name="name256161f17c8c328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961f17c8c32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Sostituire sempre la guarnizione </w:t>
            </w:r>
            <w:r>
              <w:rPr>
                <w:b/>
                <w:bCs/>
                <w:color w:val="00274C"/>
                <w:position w:val="-2"/>
                <w:sz w:val="20"/>
                <w:szCs w:val="20"/>
                <w:u w:val="none"/>
              </w:rPr>
              <w:t xml:space="preserve">D</w:t>
            </w:r>
            <w:r>
              <w:rPr>
                <w:color w:val="00274C"/>
                <w:position w:val="-2"/>
                <w:sz w:val="20"/>
                <w:szCs w:val="20"/>
                <w:u w:val="none"/>
              </w:rPr>
              <w:t xml:space="preserve"> ad ogni smontaggio.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64"/>
              </w:numPr>
              <w:spacing w:before="0" w:after="0" w:line="262" w:lineRule="auto"/>
              <w:jc w:val="left"/>
              <w:rPr>
                <w:color w:val="00274C"/>
                <w:sz w:val="20"/>
                <w:szCs w:val="20"/>
              </w:rPr>
            </w:pPr>
            <w:r>
              <w:rPr>
                <w:color w:val="00274C"/>
                <w:position w:val="-2"/>
                <w:sz w:val="20"/>
                <w:szCs w:val="20"/>
                <w:u w:val="none"/>
              </w:rPr>
              <w:t xml:space="preserve">Verificare che il foro di disareazione non sia ostruito o bloccato ( </w:t>
            </w:r>
            <w:hyperlink r:id="rId402061f17c8c32eb5" w:history="1">
              <w:r>
                <w:rPr>
                  <w:rStyle w:val="DefaultParagraphFontPHPDOCX"/>
                  <w:b/>
                  <w:bCs/>
                  <w:color w:val="0000FF"/>
                  <w:position w:val="-2"/>
                  <w:sz w:val="20"/>
                  <w:szCs w:val="20"/>
                  <w:u w:val="none"/>
                </w:rPr>
                <w:t xml:space="preserve">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103333" name="name610061f17c8c494d1"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42061f17c8c49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65"/>
              </w:numPr>
              <w:spacing w:before="0" w:after="0" w:line="262" w:lineRule="auto"/>
              <w:jc w:val="left"/>
              <w:rPr>
                <w:color w:val="00274C"/>
                <w:sz w:val="20"/>
                <w:szCs w:val="20"/>
              </w:rPr>
            </w:pPr>
            <w:r>
              <w:rPr>
                <w:color w:val="00274C"/>
                <w:position w:val="-2"/>
                <w:sz w:val="20"/>
                <w:szCs w:val="20"/>
                <w:u w:val="none"/>
              </w:rPr>
              <w:t xml:space="preserve">Posizionare l'albero a gomito con il 1° cilindro al PMS, riferimento </w:t>
            </w:r>
            <w:r>
              <w:rPr>
                <w:b/>
                <w:bCs/>
                <w:color w:val="00274C"/>
                <w:position w:val="-2"/>
                <w:sz w:val="20"/>
                <w:szCs w:val="20"/>
                <w:u w:val="none"/>
              </w:rPr>
              <w:t xml:space="preserve">H</w:t>
            </w:r>
            <w:r>
              <w:rPr>
                <w:color w:val="00274C"/>
                <w:position w:val="-2"/>
                <w:sz w:val="20"/>
                <w:szCs w:val="20"/>
                <w:u w:val="none"/>
              </w:rPr>
              <w:t xml:space="preserve"> .</w:t>
            </w:r>
          </w:p>
          <w:p>
            <w:pPr>
              <w:numPr>
                <w:ilvl w:val="0"/>
                <w:numId w:val="1665"/>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in senso orario.</w:t>
            </w:r>
          </w:p>
          <w:p>
            <w:pPr>
              <w:numPr>
                <w:ilvl w:val="0"/>
                <w:numId w:val="1665"/>
              </w:numPr>
              <w:spacing w:before="0" w:after="0" w:line="262" w:lineRule="auto"/>
              <w:jc w:val="left"/>
              <w:rPr>
                <w:color w:val="00274C"/>
                <w:sz w:val="20"/>
                <w:szCs w:val="20"/>
              </w:rPr>
            </w:pPr>
            <w:r>
              <w:rPr>
                <w:color w:val="00274C"/>
                <w:position w:val="-2"/>
                <w:sz w:val="20"/>
                <w:szCs w:val="20"/>
                <w:u w:val="none"/>
              </w:rPr>
              <w:t xml:space="preserve">Rimuovere il gruppo puleggia motrice e ruota fonica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346472" name="name822661f17c8c60da2"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00861f17c8c60d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Valvola pressione olio ( </w:t>
            </w:r>
            <w:r>
              <w:rPr>
                <w:position w:val="-3"/>
              </w:rPr>
              <w:drawing>
                <wp:inline distT="0" distB="0" distL="0" distR="0">
                  <wp:extent cx="158400" cy="115200"/>
                  <wp:effectExtent b="0" l="0" r="0" t="0"/>
                  <wp:docPr id="24386131" name="name653261f17c8c71c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6261f17c8c71c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66"/>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666"/>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1666"/>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419666" name="name273061f17c8c85097"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719661f17c8c850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Coperchio carico olio su carter distribuzione</w:t>
            </w:r>
            <w:r>
              <w:rPr>
                <w:color w:val="00274C"/>
                <w:position w:val="-2"/>
                <w:sz w:val="20"/>
                <w:szCs w:val="20"/>
                <w:u w:val="none"/>
              </w:rPr>
              <w:t xml:space="preserve"> ( </w:t>
            </w:r>
            <w:r>
              <w:rPr>
                <w:position w:val="-3"/>
              </w:rPr>
              <w:drawing>
                <wp:inline distT="0" distB="0" distL="0" distR="0">
                  <wp:extent cx="158400" cy="115200"/>
                  <wp:effectExtent b="0" l="0" r="0" t="0"/>
                  <wp:docPr id="50095347" name="name265561f17c8c936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1661f17c8c9362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6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flangia carico olio </w:t>
            </w:r>
            <w:r>
              <w:rPr>
                <w:b/>
                <w:bCs/>
                <w:color w:val="00274C"/>
                <w:position w:val="-2"/>
                <w:sz w:val="20"/>
                <w:szCs w:val="20"/>
                <w:u w:val="none"/>
              </w:rPr>
              <w:t xml:space="preserve">E ( </w:t>
            </w:r>
            <w:hyperlink r:id="rId329261f17c8c9396c"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67"/>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639174" name="name347261f17c8ca884a"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88361f17c8ca88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Carter distribuzione</w:t>
            </w:r>
          </w:p>
          <w:p/>
          <w:p/>
          <w:p>
            <w:pPr>
              <w:numPr>
                <w:ilvl w:val="0"/>
                <w:numId w:val="1668"/>
              </w:numPr>
              <w:spacing w:before="0" w:after="0" w:line="262" w:lineRule="auto"/>
              <w:jc w:val="left"/>
              <w:rPr>
                <w:color w:val="00274C"/>
                <w:sz w:val="20"/>
                <w:szCs w:val="20"/>
              </w:rPr>
            </w:pPr>
            <w:r>
              <w:rPr>
                <w:color w:val="00274C"/>
                <w:position w:val="-2"/>
                <w:sz w:val="20"/>
                <w:szCs w:val="20"/>
                <w:u w:val="none"/>
              </w:rPr>
              <w:t xml:space="preserve">Assicurarsi che l'albero a gomito con il 1° cilindro si trovi al PMS (la spina </w:t>
            </w:r>
            <w:r>
              <w:rPr>
                <w:b/>
                <w:bCs/>
                <w:color w:val="00274C"/>
                <w:position w:val="-2"/>
                <w:sz w:val="20"/>
                <w:szCs w:val="20"/>
                <w:u w:val="none"/>
              </w:rPr>
              <w:t xml:space="preserve">W</w:t>
            </w:r>
            <w:r>
              <w:rPr>
                <w:color w:val="00274C"/>
                <w:position w:val="-2"/>
                <w:sz w:val="20"/>
                <w:szCs w:val="20"/>
                <w:u w:val="none"/>
              </w:rPr>
              <w:t xml:space="preserve"> deve essere rivolta verso l'alto).</w:t>
            </w:r>
          </w:p>
          <w:p>
            <w:pPr>
              <w:numPr>
                <w:ilvl w:val="0"/>
                <w:numId w:val="166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w:t>
            </w:r>
          </w:p>
          <w:p>
            <w:pPr>
              <w:numPr>
                <w:ilvl w:val="0"/>
                <w:numId w:val="1668"/>
              </w:numPr>
              <w:spacing w:before="0" w:after="0" w:line="262" w:lineRule="auto"/>
              <w:jc w:val="left"/>
              <w:rPr>
                <w:color w:val="00274C"/>
                <w:sz w:val="20"/>
                <w:szCs w:val="20"/>
              </w:rPr>
            </w:pPr>
            <w:r>
              <w:rPr>
                <w:color w:val="00274C"/>
                <w:position w:val="-2"/>
                <w:sz w:val="20"/>
                <w:szCs w:val="20"/>
                <w:u w:val="none"/>
              </w:rPr>
              <w:t xml:space="preserve">Rimuovere il carter distribuzione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271601" name="name602461f17c8ccbd18"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89661f17c8ccbd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Pompa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64266" name="name558661f17c8cdb6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561f17c8cdb6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pompa olio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6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gruppo pompa </w:t>
            </w:r>
            <w:r>
              <w:rPr>
                <w:b/>
                <w:bCs/>
                <w:color w:val="00274C"/>
                <w:position w:val="-2"/>
                <w:sz w:val="20"/>
                <w:szCs w:val="20"/>
                <w:u w:val="none"/>
              </w:rPr>
              <w:t xml:space="preserve">M</w:t>
            </w:r>
            <w:r>
              <w:rPr>
                <w:color w:val="00274C"/>
                <w:position w:val="-2"/>
                <w:sz w:val="20"/>
                <w:szCs w:val="20"/>
                <w:u w:val="none"/>
              </w:rPr>
              <w:t xml:space="preserve"> dal carter distribuzione </w:t>
            </w:r>
            <w:r>
              <w:rPr>
                <w:b/>
                <w:bCs/>
                <w:color w:val="00274C"/>
                <w:position w:val="-2"/>
                <w:sz w:val="20"/>
                <w:szCs w:val="20"/>
                <w:u w:val="none"/>
              </w:rPr>
              <w:t xml:space="preserve">H (</w:t>
            </w:r>
            <w:r>
              <w:rPr>
                <w:color w:val="00274C"/>
                <w:position w:val="-2"/>
                <w:sz w:val="20"/>
                <w:szCs w:val="20"/>
                <w:u w:val="none"/>
              </w:rPr>
              <w:t xml:space="preserve"> </w:t>
            </w:r>
            <w:hyperlink r:id="rId664161f17c8cdbc5d"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127636" name="name222561f17c8cef4b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11461f17c8cef4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1670"/>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N e P</w:t>
            </w:r>
            <w:r>
              <w:rPr>
                <w:color w:val="00274C"/>
                <w:position w:val="-2"/>
                <w:sz w:val="20"/>
                <w:szCs w:val="20"/>
                <w:u w:val="none"/>
              </w:rPr>
              <w:t xml:space="preserve"> dal carter pompa olio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466232" name="name251261f17c8d0f189"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78361f17c8d0f1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Gruppo Oil Cooler e filtro olio</w:t>
            </w:r>
          </w:p>
          <w:p>
            <w:pPr>
              <w:numPr>
                <w:ilvl w:val="0"/>
                <w:numId w:val="1671"/>
              </w:numPr>
              <w:spacing w:before="0" w:after="0" w:line="262" w:lineRule="auto"/>
              <w:jc w:val="left"/>
              <w:rPr>
                <w:color w:val="00274C"/>
                <w:sz w:val="20"/>
                <w:szCs w:val="20"/>
              </w:rPr>
            </w:pPr>
            <w:r>
              <w:rPr>
                <w:color w:val="00274C"/>
                <w:position w:val="-2"/>
                <w:sz w:val="20"/>
                <w:szCs w:val="20"/>
                <w:u w:val="none"/>
              </w:rPr>
              <w:br/>
              <w:br/>
              <w:br/>
              <w:t xml:space="preserve">Svitare il coperchio portacartuccia </w:t>
            </w:r>
            <w:r>
              <w:rPr>
                <w:b/>
                <w:bCs/>
                <w:color w:val="00274C"/>
                <w:position w:val="-2"/>
                <w:sz w:val="20"/>
                <w:szCs w:val="20"/>
                <w:u w:val="none"/>
              </w:rPr>
              <w:t xml:space="preserve">V</w:t>
            </w:r>
            <w:r>
              <w:rPr>
                <w:color w:val="00274C"/>
                <w:position w:val="-2"/>
                <w:sz w:val="20"/>
                <w:szCs w:val="20"/>
                <w:u w:val="none"/>
              </w:rPr>
              <w:t xml:space="preserve"> .</w:t>
            </w:r>
          </w:p>
          <w:p>
            <w:pPr>
              <w:numPr>
                <w:ilvl w:val="0"/>
                <w:numId w:val="167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Q, R</w:t>
            </w:r>
            <w:r>
              <w:rPr>
                <w:color w:val="00274C"/>
                <w:position w:val="-2"/>
                <w:sz w:val="20"/>
                <w:szCs w:val="20"/>
                <w:u w:val="none"/>
              </w:rPr>
              <w:t xml:space="preserve"> e rimuovere il gruppo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01351" name="name823961f17c8d2321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2861f17c8d23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S</w:t>
            </w:r>
            <w:r>
              <w:rPr>
                <w:color w:val="00274C"/>
                <w:position w:val="-2"/>
                <w:sz w:val="20"/>
                <w:szCs w:val="20"/>
                <w:u w:val="none"/>
              </w:rPr>
              <w:t xml:space="preserve"> non è riparabile.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1874668" name="name873361f17c8d340a9"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12261f17c8d34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1672"/>
              </w:numPr>
              <w:spacing w:before="0" w:after="0" w:line="262" w:lineRule="auto"/>
              <w:jc w:val="left"/>
              <w:rPr>
                <w:color w:val="00274C"/>
                <w:sz w:val="20"/>
                <w:szCs w:val="20"/>
              </w:rPr>
            </w:pPr>
            <w:r>
              <w:rPr>
                <w:color w:val="00274C"/>
                <w:position w:val="-2"/>
                <w:sz w:val="20"/>
                <w:szCs w:val="20"/>
                <w:u w:val="none"/>
              </w:rPr>
              <w:t xml:space="preserve">Rimuovere le guarnizioni di tenuta </w:t>
            </w:r>
            <w:r>
              <w:rPr>
                <w:b/>
                <w:bCs/>
                <w:color w:val="00274C"/>
                <w:position w:val="-2"/>
                <w:sz w:val="20"/>
                <w:szCs w:val="20"/>
                <w:u w:val="none"/>
              </w:rPr>
              <w:t xml:space="preserve">T</w:t>
            </w:r>
            <w:r>
              <w:rPr>
                <w:color w:val="00274C"/>
                <w:position w:val="-2"/>
                <w:sz w:val="20"/>
                <w:szCs w:val="20"/>
                <w:u w:val="none"/>
              </w:rPr>
              <w:t xml:space="preserve"> ed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la sostituzione della cartuccia olio, riferirsi alle operazioni del </w:t>
            </w:r>
            <w:hyperlink r:id="rId818361f17c8d363b7"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386609" name="name444061f17c8d46d6a"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121261f17c8d46d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Gruppo separatore vapori olio</w:t>
            </w:r>
          </w:p>
          <w:p/>
          <w:p/>
          <w:p>
            <w:pPr>
              <w:numPr>
                <w:ilvl w:val="0"/>
                <w:numId w:val="1673"/>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AA</w:t>
            </w:r>
            <w:r>
              <w:rPr>
                <w:color w:val="00274C"/>
                <w:position w:val="-2"/>
                <w:sz w:val="20"/>
                <w:szCs w:val="20"/>
                <w:u w:val="none"/>
              </w:rPr>
              <w:t xml:space="preserve"> .</w:t>
            </w:r>
          </w:p>
          <w:p>
            <w:pPr>
              <w:numPr>
                <w:ilvl w:val="0"/>
                <w:numId w:val="1673"/>
              </w:numPr>
              <w:spacing w:before="0" w:after="0" w:line="262" w:lineRule="auto"/>
              <w:jc w:val="left"/>
              <w:rPr>
                <w:color w:val="00274C"/>
                <w:sz w:val="20"/>
                <w:szCs w:val="20"/>
              </w:rPr>
            </w:pPr>
            <w:r>
              <w:rPr>
                <w:color w:val="00274C"/>
                <w:position w:val="-2"/>
                <w:sz w:val="20"/>
                <w:szCs w:val="20"/>
                <w:u w:val="none"/>
              </w:rPr>
              <w:t xml:space="preserve">Rimuovere i manicotti </w:t>
            </w:r>
            <w:r>
              <w:rPr>
                <w:b/>
                <w:bCs/>
                <w:color w:val="00274C"/>
                <w:position w:val="-2"/>
                <w:sz w:val="20"/>
                <w:szCs w:val="20"/>
                <w:u w:val="none"/>
              </w:rPr>
              <w:t xml:space="preserve">AB, AC</w:t>
            </w:r>
            <w:r>
              <w:rPr>
                <w:color w:val="00274C"/>
                <w:position w:val="-2"/>
                <w:sz w:val="20"/>
                <w:szCs w:val="20"/>
                <w:u w:val="none"/>
              </w:rPr>
              <w:t xml:space="preserve"> e </w:t>
            </w:r>
            <w:r>
              <w:rPr>
                <w:b/>
                <w:bCs/>
                <w:color w:val="00274C"/>
                <w:position w:val="-2"/>
                <w:sz w:val="20"/>
                <w:szCs w:val="20"/>
                <w:u w:val="none"/>
              </w:rPr>
              <w:t xml:space="preserve">AD</w:t>
            </w:r>
            <w:r>
              <w:rPr>
                <w:color w:val="00274C"/>
                <w:position w:val="-2"/>
                <w:sz w:val="20"/>
                <w:szCs w:val="20"/>
                <w:u w:val="none"/>
              </w:rPr>
              <w:t xml:space="preserve"> .</w:t>
            </w:r>
          </w:p>
          <w:p>
            <w:pPr>
              <w:numPr>
                <w:ilvl w:val="0"/>
                <w:numId w:val="1673"/>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AE</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116522" name="name637461f17c8d5ac61"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911361f17c8d5ac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167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1674"/>
              </w:numPr>
              <w:spacing w:before="0" w:after="0" w:line="262" w:lineRule="auto"/>
              <w:jc w:val="left"/>
              <w:rPr>
                <w:color w:val="00274C"/>
                <w:sz w:val="20"/>
                <w:szCs w:val="20"/>
              </w:rPr>
            </w:pPr>
            <w:r>
              <w:rPr>
                <w:color w:val="00274C"/>
                <w:position w:val="-2"/>
                <w:sz w:val="20"/>
                <w:szCs w:val="20"/>
                <w:u w:val="none"/>
              </w:rPr>
              <w:t xml:space="preserve">Rimuovere la flangia di supporto </w:t>
            </w:r>
            <w:r>
              <w:rPr>
                <w:b/>
                <w:bCs/>
                <w:color w:val="00274C"/>
                <w:position w:val="-2"/>
                <w:sz w:val="20"/>
                <w:szCs w:val="20"/>
                <w:u w:val="none"/>
              </w:rPr>
              <w:t xml:space="preserve">AH</w:t>
            </w:r>
            <w:r>
              <w:rPr>
                <w:color w:val="00274C"/>
                <w:position w:val="-2"/>
                <w:sz w:val="20"/>
                <w:szCs w:val="20"/>
                <w:u w:val="none"/>
              </w:rPr>
              <w:t xml:space="preserve"> e la guarnizione di tenuta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79456" name="name867661f17c8d6f251"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116761f17c8d6f2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7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semi collettore </w:t>
            </w:r>
            <w:r>
              <w:rPr>
                <w:b/>
                <w:bCs/>
                <w:color w:val="00274C"/>
                <w:position w:val="-2"/>
                <w:sz w:val="20"/>
                <w:szCs w:val="20"/>
                <w:u w:val="none"/>
              </w:rPr>
              <w:t xml:space="preserve">B ( </w:t>
            </w:r>
            <w:hyperlink r:id="rId792061f17c8d752bc"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75"/>
              </w:numPr>
              <w:spacing w:before="0" w:after="0" w:line="262" w:lineRule="auto"/>
              <w:jc w:val="left"/>
              <w:rPr>
                <w:color w:val="00274C"/>
                <w:sz w:val="20"/>
                <w:szCs w:val="20"/>
              </w:rPr>
            </w:pPr>
            <w:r>
              <w:rPr>
                <w:color w:val="00274C"/>
                <w:position w:val="-2"/>
                <w:sz w:val="20"/>
                <w:szCs w:val="20"/>
                <w:u w:val="none"/>
              </w:rPr>
              <w:t xml:space="preserve">Rimuovere la lamiera di separazione </w:t>
            </w:r>
            <w:r>
              <w:rPr>
                <w:b/>
                <w:bCs/>
                <w:color w:val="00274C"/>
                <w:position w:val="-2"/>
                <w:sz w:val="20"/>
                <w:szCs w:val="20"/>
                <w:u w:val="none"/>
              </w:rPr>
              <w:t xml:space="preserve">C</w:t>
            </w:r>
            <w:r>
              <w:rPr>
                <w:color w:val="00274C"/>
                <w:position w:val="-2"/>
                <w:sz w:val="20"/>
                <w:szCs w:val="20"/>
                <w:u w:val="none"/>
              </w:rPr>
              <w:t xml:space="preserve"> e le guarnizioni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153072" name="name875161f17c8d8a1a3"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154661f17c8d8a1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167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 </w:t>
            </w:r>
            <w:hyperlink r:id="rId291361f17c8d8bcfd"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w:t>
            </w:r>
          </w:p>
          <w:p>
            <w:pPr>
              <w:numPr>
                <w:ilvl w:val="0"/>
                <w:numId w:val="1676"/>
              </w:numPr>
              <w:spacing w:before="0" w:after="0" w:line="262" w:lineRule="auto"/>
              <w:jc w:val="left"/>
              <w:rPr>
                <w:color w:val="00274C"/>
                <w:sz w:val="20"/>
                <w:szCs w:val="20"/>
              </w:rPr>
            </w:pPr>
            <w:r>
              <w:rPr>
                <w:color w:val="00274C"/>
                <w:position w:val="-2"/>
                <w:sz w:val="20"/>
                <w:szCs w:val="20"/>
                <w:u w:val="none"/>
              </w:rPr>
              <w:t xml:space="preserve">Rimuovere il semi collettore </w:t>
            </w:r>
            <w:r>
              <w:rPr>
                <w:b/>
                <w:bCs/>
                <w:color w:val="00274C"/>
                <w:position w:val="-2"/>
                <w:sz w:val="20"/>
                <w:szCs w:val="20"/>
                <w:u w:val="none"/>
              </w:rPr>
              <w:t xml:space="preserve">F</w:t>
            </w:r>
            <w:r>
              <w:rPr>
                <w:color w:val="00274C"/>
                <w:position w:val="-2"/>
                <w:sz w:val="20"/>
                <w:szCs w:val="20"/>
                <w:u w:val="none"/>
              </w:rPr>
              <w:t xml:space="preserve"> e la guarnizione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819829" name="name681961f17c8d9f14a"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05761f17c8d9f1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Tubi rifiuto carburante</w:t>
            </w:r>
          </w:p>
          <w:p/>
          <w:p/>
          <w:p>
            <w:pPr>
              <w:numPr>
                <w:ilvl w:val="0"/>
                <w:numId w:val="1677"/>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18770" name="name809861f17c8db52e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8661f17c8db52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Dopo la rimozione dei raccordi le clip </w:t>
            </w:r>
            <w:r>
              <w:rPr>
                <w:b/>
                <w:bCs/>
                <w:color w:val="00274C"/>
                <w:position w:val="-2"/>
                <w:sz w:val="20"/>
                <w:szCs w:val="20"/>
                <w:u w:val="none"/>
              </w:rPr>
              <w:t xml:space="preserve">A</w:t>
            </w:r>
            <w:r>
              <w:rPr>
                <w:color w:val="00274C"/>
                <w:position w:val="-2"/>
                <w:sz w:val="20"/>
                <w:szCs w:val="20"/>
                <w:u w:val="none"/>
              </w:rPr>
              <w:t xml:space="preserve"> devono ritornare automaticamente nella posizione iniziale, se questo non avviene occorre sostituire le clip.</w:t>
            </w:r>
          </w:p>
          <w:p/>
          <w:p/>
          <w:p>
            <w:pPr>
              <w:numPr>
                <w:ilvl w:val="0"/>
                <w:numId w:val="1678"/>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di fissaggio distributore rifiuto.</w:t>
            </w:r>
          </w:p>
          <w:p>
            <w:pPr>
              <w:numPr>
                <w:ilvl w:val="0"/>
                <w:numId w:val="167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1678"/>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dal raccordo rifiuto carburante.</w:t>
            </w:r>
          </w:p>
          <w:p>
            <w:pPr>
              <w:numPr>
                <w:ilvl w:val="0"/>
                <w:numId w:val="1678"/>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G</w:t>
            </w:r>
            <w:r>
              <w:rPr>
                <w:color w:val="00274C"/>
                <w:position w:val="-2"/>
                <w:sz w:val="20"/>
                <w:szCs w:val="20"/>
                <w:u w:val="none"/>
              </w:rPr>
              <w:t xml:space="preserve"> con le rispettive guarnizioni e inserire il cappuccio sulla valvola sovrapressione Common Rail </w:t>
            </w:r>
            <w:r>
              <w:rPr>
                <w:b/>
                <w:bCs/>
                <w:color w:val="00274C"/>
                <w:position w:val="-2"/>
                <w:sz w:val="20"/>
                <w:szCs w:val="20"/>
                <w:u w:val="none"/>
              </w:rPr>
              <w:t xml:space="preserve">AA</w:t>
            </w:r>
            <w:r>
              <w:rPr>
                <w:color w:val="00274C"/>
                <w:position w:val="-2"/>
                <w:sz w:val="20"/>
                <w:szCs w:val="20"/>
                <w:u w:val="none"/>
              </w:rPr>
              <w:t xml:space="preserve"> .</w:t>
            </w:r>
          </w:p>
          <w:p>
            <w:pPr>
              <w:numPr>
                <w:ilvl w:val="0"/>
                <w:numId w:val="1678"/>
              </w:numPr>
              <w:spacing w:before="0" w:after="0" w:line="262" w:lineRule="auto"/>
              <w:jc w:val="left"/>
              <w:rPr>
                <w:color w:val="00274C"/>
                <w:sz w:val="20"/>
                <w:szCs w:val="20"/>
              </w:rPr>
            </w:pPr>
            <w:r>
              <w:rPr>
                <w:color w:val="00274C"/>
                <w:position w:val="-2"/>
                <w:sz w:val="20"/>
                <w:szCs w:val="20"/>
                <w:u w:val="none"/>
              </w:rPr>
              <w:t xml:space="preserve">Disinnestare i raccordi </w:t>
            </w:r>
            <w:r>
              <w:rPr>
                <w:b/>
                <w:bCs/>
                <w:color w:val="00274C"/>
                <w:position w:val="-2"/>
                <w:sz w:val="20"/>
                <w:szCs w:val="20"/>
                <w:u w:val="none"/>
              </w:rPr>
              <w:t xml:space="preserve">M</w:t>
            </w:r>
            <w:r>
              <w:rPr>
                <w:color w:val="00274C"/>
                <w:position w:val="-2"/>
                <w:sz w:val="20"/>
                <w:szCs w:val="20"/>
                <w:u w:val="none"/>
              </w:rPr>
              <w:t xml:space="preserve"> dagli elettroiniettori </w:t>
            </w:r>
            <w:r>
              <w:rPr>
                <w:b/>
                <w:bCs/>
                <w:color w:val="00274C"/>
                <w:position w:val="-2"/>
                <w:sz w:val="20"/>
                <w:szCs w:val="20"/>
                <w:u w:val="none"/>
              </w:rPr>
              <w:t xml:space="preserve">N</w:t>
            </w:r>
            <w:r>
              <w:rPr>
                <w:color w:val="00274C"/>
                <w:position w:val="-2"/>
                <w:sz w:val="20"/>
                <w:szCs w:val="20"/>
                <w:u w:val="none"/>
              </w:rPr>
              <w:t xml:space="preserve"> .</w:t>
            </w:r>
          </w:p>
          <w:p>
            <w:pPr>
              <w:numPr>
                <w:ilvl w:val="0"/>
                <w:numId w:val="1678"/>
              </w:numPr>
              <w:spacing w:before="0" w:after="0" w:line="262" w:lineRule="auto"/>
              <w:jc w:val="left"/>
              <w:rPr>
                <w:color w:val="00274C"/>
                <w:sz w:val="20"/>
                <w:szCs w:val="20"/>
              </w:rPr>
            </w:pPr>
            <w:r>
              <w:rPr>
                <w:color w:val="00274C"/>
                <w:position w:val="-2"/>
                <w:sz w:val="20"/>
                <w:szCs w:val="20"/>
                <w:u w:val="none"/>
              </w:rPr>
              <w:t xml:space="preserve">Rimuovere i tubi rifiuto carburante.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380847" name="name129061f17c8dc91ae"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902561f17c8dc91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50695926" name="name709561f17c8dde5c1"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914961f17c8dde5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Tubi mandata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16059" name="name572261f17c8df25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561f17c8df25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con gli appositi tappi, ogni apertura dei raccordi di entrata e rifiuto sulla pompa iniezione </w:t>
            </w:r>
            <w:r>
              <w:rPr>
                <w:b/>
                <w:bCs/>
                <w:color w:val="00274C"/>
                <w:position w:val="-2"/>
                <w:sz w:val="20"/>
                <w:szCs w:val="20"/>
                <w:u w:val="none"/>
              </w:rPr>
              <w:t xml:space="preserve">D</w:t>
            </w:r>
            <w:r>
              <w:rPr>
                <w:color w:val="00274C"/>
                <w:position w:val="-2"/>
                <w:sz w:val="20"/>
                <w:szCs w:val="20"/>
                <w:u w:val="none"/>
              </w:rPr>
              <w:t xml:space="preserve"> , onde evitare l'ingresso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7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P</w:t>
            </w:r>
            <w:r>
              <w:rPr>
                <w:color w:val="00274C"/>
                <w:position w:val="-2"/>
                <w:sz w:val="20"/>
                <w:szCs w:val="20"/>
                <w:u w:val="none"/>
              </w:rPr>
              <w:t xml:space="preserve"> .</w:t>
            </w:r>
          </w:p>
          <w:p>
            <w:pPr>
              <w:numPr>
                <w:ilvl w:val="0"/>
                <w:numId w:val="1679"/>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Q e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547457" name="name212861f17c8e13d3d"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65561f17c8e13d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87156" name="name706661f17c8e255f9"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3061f17c8e25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824761f17c8e25bc7"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0"/>
              </w:numPr>
              <w:spacing w:before="0" w:after="0" w:line="262" w:lineRule="auto"/>
              <w:jc w:val="left"/>
              <w:rPr>
                <w:color w:val="00274C"/>
                <w:sz w:val="20"/>
                <w:szCs w:val="20"/>
              </w:rPr>
            </w:pPr>
            <w:r>
              <w:rPr>
                <w:color w:val="00274C"/>
                <w:position w:val="-2"/>
                <w:sz w:val="20"/>
                <w:szCs w:val="20"/>
                <w:u w:val="none"/>
              </w:rPr>
              <w:t xml:space="preserve">Allentare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1680"/>
              </w:numPr>
              <w:spacing w:before="0" w:after="0" w:line="262" w:lineRule="auto"/>
              <w:jc w:val="left"/>
              <w:rPr>
                <w:color w:val="00274C"/>
                <w:sz w:val="20"/>
                <w:szCs w:val="20"/>
              </w:rPr>
            </w:pPr>
            <w:r>
              <w:rPr>
                <w:color w:val="00274C"/>
                <w:position w:val="-2"/>
                <w:sz w:val="20"/>
                <w:szCs w:val="20"/>
                <w:u w:val="none"/>
              </w:rPr>
              <w:t xml:space="preserve">Svitare definitivamente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 e rimuovere i tubi alta pressione </w:t>
            </w:r>
            <w:r>
              <w:rPr>
                <w:b/>
                <w:bCs/>
                <w:color w:val="00274C"/>
                <w:position w:val="-2"/>
                <w:sz w:val="20"/>
                <w:szCs w:val="20"/>
                <w:u w:val="none"/>
              </w:rPr>
              <w:t xml:space="preserve">U</w:t>
            </w:r>
            <w:r>
              <w:rPr>
                <w:color w:val="00274C"/>
                <w:position w:val="-2"/>
                <w:sz w:val="20"/>
                <w:szCs w:val="20"/>
                <w:u w:val="none"/>
              </w:rPr>
              <w:t xml:space="preserve"> 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2637150" name="name951061f17c8e3868c"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76561f17c8e3865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1681"/>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AB</w:t>
            </w:r>
            <w:r>
              <w:rPr>
                <w:color w:val="00274C"/>
                <w:position w:val="-2"/>
                <w:sz w:val="20"/>
                <w:szCs w:val="20"/>
                <w:u w:val="none"/>
              </w:rPr>
              <w:t xml:space="preserve"> e rimuovere il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Proteggere in modo adeguato il sensore </w:t>
            </w:r>
            <w:r>
              <w:rPr>
                <w:b/>
                <w:bCs/>
                <w:color w:val="00274C"/>
                <w:position w:val="-2"/>
                <w:sz w:val="20"/>
                <w:szCs w:val="20"/>
                <w:u w:val="none"/>
              </w:rPr>
              <w:t xml:space="preserve">AD</w:t>
            </w:r>
            <w:r>
              <w:rPr>
                <w:color w:val="00274C"/>
                <w:position w:val="-2"/>
                <w:sz w:val="20"/>
                <w:szCs w:val="20"/>
                <w:u w:val="none"/>
              </w:rPr>
              <w:t xml:space="preserve"> da urti, umidità e da fonti di temperature elevate. Il Common Rail non è riparabile nelle sue parti interne.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85363" name="name216461f17c8e4c0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61f17c8e4c0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781461f17c8e4ca8f"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Common Rail non è riparabile.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1615814" name="name766061f17c8e5da5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21661f17c8e5da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23741" name="name676661f17c8e6f1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561f17c8e6f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uno o più elettroiniettori devono essere sostituiti, i nuovi dati di taratura devono essere inseriti all'interno della centralina ECU tramite specifico strumento ( </w:t>
            </w:r>
            <w:hyperlink r:id="rId477461f17c8e6fb58"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AE</w:t>
            </w:r>
            <w:r>
              <w:rPr>
                <w:color w:val="00274C"/>
                <w:position w:val="-2"/>
                <w:sz w:val="20"/>
                <w:szCs w:val="20"/>
                <w:u w:val="none"/>
              </w:rPr>
              <w:t xml:space="preserve"> e rimuoverle con le rispettive rondelle </w:t>
            </w:r>
            <w:r>
              <w:rPr>
                <w:b/>
                <w:bCs/>
                <w:color w:val="00274C"/>
                <w:position w:val="-2"/>
                <w:sz w:val="20"/>
                <w:szCs w:val="20"/>
                <w:u w:val="none"/>
              </w:rPr>
              <w:t xml:space="preserve">AF</w:t>
            </w:r>
            <w:r>
              <w:rPr>
                <w:color w:val="00274C"/>
                <w:position w:val="-2"/>
                <w:sz w:val="20"/>
                <w:szCs w:val="20"/>
                <w:u w:val="none"/>
              </w:rPr>
              <w:t xml:space="preserve"> e successivamente le staffe </w:t>
            </w:r>
            <w:r>
              <w:rPr>
                <w:b/>
                <w:bCs/>
                <w:color w:val="00274C"/>
                <w:position w:val="-2"/>
                <w:sz w:val="20"/>
                <w:szCs w:val="20"/>
                <w:u w:val="none"/>
              </w:rPr>
              <w:t xml:space="preserve">AG</w:t>
            </w:r>
            <w:r>
              <w:rPr>
                <w:color w:val="00274C"/>
                <w:position w:val="-2"/>
                <w:sz w:val="20"/>
                <w:szCs w:val="20"/>
                <w:u w:val="none"/>
              </w:rPr>
              <w:t xml:space="preserve"> .</w:t>
            </w:r>
          </w:p>
          <w:p>
            <w:pPr>
              <w:numPr>
                <w:ilvl w:val="0"/>
                <w:numId w:val="1682"/>
              </w:numPr>
              <w:spacing w:before="0" w:after="0" w:line="262" w:lineRule="auto"/>
              <w:jc w:val="left"/>
              <w:rPr>
                <w:color w:val="00274C"/>
                <w:sz w:val="20"/>
                <w:szCs w:val="20"/>
              </w:rPr>
            </w:pPr>
            <w:r>
              <w:rPr>
                <w:color w:val="00274C"/>
                <w:position w:val="-2"/>
                <w:sz w:val="20"/>
                <w:szCs w:val="20"/>
                <w:u w:val="none"/>
              </w:rPr>
              <w:t xml:space="preserve">Sfilare gli elettroiniettori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(34 mm), eseguendo piccole rotazioni per sbloccare il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2"/>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97761f17c8e707d3"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1682"/>
              </w:numPr>
              <w:spacing w:before="0" w:after="0" w:line="262" w:lineRule="auto"/>
              <w:jc w:val="left"/>
              <w:rPr>
                <w:color w:val="00274C"/>
                <w:sz w:val="20"/>
                <w:szCs w:val="20"/>
              </w:rPr>
            </w:pPr>
            <w:r>
              <w:rPr>
                <w:color w:val="00274C"/>
                <w:position w:val="-2"/>
                <w:sz w:val="20"/>
                <w:szCs w:val="20"/>
                <w:u w:val="none"/>
              </w:rPr>
              <w:t xml:space="preserve">Assicurasi che la guarnizione </w:t>
            </w:r>
            <w:r>
              <w:rPr>
                <w:b/>
                <w:bCs/>
                <w:color w:val="00274C"/>
                <w:position w:val="-2"/>
                <w:sz w:val="20"/>
                <w:szCs w:val="20"/>
                <w:u w:val="none"/>
              </w:rPr>
              <w:t xml:space="preserve">AL</w:t>
            </w:r>
            <w:r>
              <w:rPr>
                <w:color w:val="00274C"/>
                <w:position w:val="-2"/>
                <w:sz w:val="20"/>
                <w:szCs w:val="20"/>
                <w:u w:val="none"/>
              </w:rPr>
              <w:t xml:space="preserve"> sia rimasta nella posizione corretta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Nel caso non lo fosse provvedere al recupero all'interno del canotto elettroiniettore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88715" name="name147461f17c8e84e0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205961f17c8e84d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58321977" name="name255261f17c8e960e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22361f17c8e960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carburante ( </w:t>
            </w:r>
            <w:r>
              <w:rPr>
                <w:position w:val="-3"/>
              </w:rPr>
              <w:drawing>
                <wp:inline distT="0" distB="0" distL="0" distR="0">
                  <wp:extent cx="158400" cy="115200"/>
                  <wp:effectExtent b="0" l="0" r="0" t="0"/>
                  <wp:docPr id="90071359" name="name524561f17c8ea72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8461f17c8ea727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83"/>
              </w:numPr>
              <w:spacing w:before="0" w:after="0" w:line="262" w:lineRule="auto"/>
              <w:jc w:val="left"/>
              <w:rPr>
                <w:color w:val="00274C"/>
                <w:sz w:val="20"/>
                <w:szCs w:val="20"/>
              </w:rPr>
            </w:pPr>
            <w:r>
              <w:rPr>
                <w:color w:val="00274C"/>
                <w:position w:val="-2"/>
                <w:sz w:val="20"/>
                <w:szCs w:val="20"/>
                <w:u w:val="none"/>
              </w:rPr>
              <w:br/>
              <w:br/>
              <w:br/>
              <w:t xml:space="preserve">Svitare la cartuccia </w:t>
            </w:r>
            <w:r>
              <w:rPr>
                <w:b/>
                <w:bCs/>
                <w:color w:val="00274C"/>
                <w:position w:val="-2"/>
                <w:sz w:val="20"/>
                <w:szCs w:val="20"/>
                <w:u w:val="none"/>
              </w:rPr>
              <w:t xml:space="preserve">AW</w:t>
            </w:r>
            <w:r>
              <w:rPr>
                <w:color w:val="00274C"/>
                <w:position w:val="-2"/>
                <w:sz w:val="20"/>
                <w:szCs w:val="20"/>
                <w:u w:val="none"/>
              </w:rPr>
              <w:t xml:space="preserve"> dal supporto </w:t>
            </w:r>
            <w:r>
              <w:rPr>
                <w:b/>
                <w:bCs/>
                <w:color w:val="00274C"/>
                <w:position w:val="-2"/>
                <w:sz w:val="20"/>
                <w:szCs w:val="20"/>
                <w:u w:val="none"/>
              </w:rPr>
              <w:t xml:space="preserve">AP</w:t>
            </w:r>
            <w:r>
              <w:rPr>
                <w:color w:val="00274C"/>
                <w:position w:val="-2"/>
                <w:sz w:val="20"/>
                <w:szCs w:val="20"/>
                <w:u w:val="none"/>
              </w:rPr>
              <w:t xml:space="preserve"> .</w:t>
            </w:r>
          </w:p>
          <w:p>
            <w:pPr>
              <w:numPr>
                <w:ilvl w:val="0"/>
                <w:numId w:val="168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AN</w:t>
            </w:r>
            <w:r>
              <w:rPr>
                <w:color w:val="00274C"/>
                <w:position w:val="-2"/>
                <w:sz w:val="20"/>
                <w:szCs w:val="20"/>
                <w:u w:val="none"/>
              </w:rPr>
              <w:t xml:space="preserve"> e rimuovere il supporto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97918" name="name621761f17c8eb9d3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270561f17c8eb9d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83323" name="name875561f17c8ec85c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161f17c8ec85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527461f17c8ec8ad3"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624561f17c8ec8cc5"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AQ</w:t>
            </w: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AR</w:t>
            </w:r>
            <w:r>
              <w:rPr>
                <w:color w:val="00274C"/>
                <w:position w:val="-2"/>
                <w:sz w:val="20"/>
                <w:szCs w:val="20"/>
                <w:u w:val="none"/>
              </w:rPr>
              <w:t xml:space="preserve"> della pompa iniezione..</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Avvitare l'attrezzo </w:t>
            </w:r>
            <w:hyperlink r:id="rId794961f17c8ec913e"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 filetto dell'ingranaggio </w:t>
            </w:r>
            <w:r>
              <w:rPr>
                <w:b/>
                <w:bCs/>
                <w:color w:val="00274C"/>
                <w:position w:val="-2"/>
                <w:sz w:val="20"/>
                <w:szCs w:val="20"/>
                <w:u w:val="none"/>
              </w:rPr>
              <w:t xml:space="preserve">AS</w:t>
            </w: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AT</w:t>
            </w:r>
            <w:r>
              <w:rPr>
                <w:color w:val="00274C"/>
                <w:position w:val="-2"/>
                <w:sz w:val="20"/>
                <w:szCs w:val="20"/>
                <w:u w:val="none"/>
              </w:rPr>
              <w:t xml:space="preserve"> sull'estrattore per disaccoppiare l'ingranaggio </w:t>
            </w:r>
            <w:r>
              <w:rPr>
                <w:b/>
                <w:bCs/>
                <w:color w:val="00274C"/>
                <w:position w:val="-2"/>
                <w:sz w:val="20"/>
                <w:szCs w:val="20"/>
                <w:u w:val="none"/>
              </w:rPr>
              <w:t xml:space="preserve">AS</w:t>
            </w:r>
            <w:r>
              <w:rPr>
                <w:color w:val="00274C"/>
                <w:position w:val="-2"/>
                <w:sz w:val="20"/>
                <w:szCs w:val="20"/>
                <w:u w:val="none"/>
              </w:rPr>
              <w:t xml:space="preserve"> dalla pompa iniezione e rimuovere l'ingranaggio comando pompa iniezione </w:t>
            </w:r>
            <w:r>
              <w:rPr>
                <w:b/>
                <w:bCs/>
                <w:color w:val="00274C"/>
                <w:position w:val="-2"/>
                <w:sz w:val="20"/>
                <w:szCs w:val="20"/>
                <w:u w:val="none"/>
              </w:rPr>
              <w:t xml:space="preserve">AS</w:t>
            </w: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AR</w:t>
            </w: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Rimuovere la pompa iniezione </w:t>
            </w:r>
            <w:r>
              <w:rPr>
                <w:b/>
                <w:bCs/>
                <w:color w:val="00274C"/>
                <w:position w:val="-2"/>
                <w:sz w:val="20"/>
                <w:szCs w:val="20"/>
                <w:u w:val="none"/>
              </w:rPr>
              <w:t xml:space="preserve">AU</w:t>
            </w:r>
            <w:r>
              <w:rPr>
                <w:color w:val="00274C"/>
                <w:position w:val="-2"/>
                <w:sz w:val="20"/>
                <w:szCs w:val="20"/>
                <w:u w:val="none"/>
              </w:rPr>
              <w:t xml:space="preserve"> e la relativa guarnizione </w:t>
            </w:r>
            <w:r>
              <w:rPr>
                <w:b/>
                <w:bCs/>
                <w:color w:val="00274C"/>
                <w:position w:val="-2"/>
                <w:sz w:val="20"/>
                <w:szCs w:val="20"/>
                <w:u w:val="none"/>
              </w:rPr>
              <w:t xml:space="preserve">AV</w:t>
            </w:r>
            <w:r>
              <w:rPr>
                <w:color w:val="00274C"/>
                <w:position w:val="-2"/>
                <w:sz w:val="20"/>
                <w:szCs w:val="20"/>
                <w:u w:val="none"/>
              </w:rPr>
              <w:t xml:space="preserve"> .</w:t>
            </w:r>
          </w:p>
          <w:p>
            <w:pPr>
              <w:numPr>
                <w:ilvl w:val="0"/>
                <w:numId w:val="1684"/>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08661f17c8ec9fcf"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7306606" name="name377561f17c8edbab6"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65661f17c8edba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5690957" name="name490861f17c8ef2424"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241861f17c8ef24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ingranaggi distribuzione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8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ruota fonica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1685"/>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e rimuovere l'ingranaggio albero a camme </w:t>
            </w:r>
            <w:r>
              <w:rPr>
                <w:b/>
                <w:bCs/>
                <w:color w:val="00274C"/>
                <w:position w:val="-2"/>
                <w:sz w:val="20"/>
                <w:szCs w:val="20"/>
                <w:u w:val="none"/>
              </w:rPr>
              <w:t xml:space="preserve">E</w:t>
            </w:r>
            <w:r>
              <w:rPr>
                <w:color w:val="00274C"/>
                <w:position w:val="-2"/>
                <w:sz w:val="20"/>
                <w:szCs w:val="20"/>
                <w:u w:val="none"/>
              </w:rPr>
              <w:t xml:space="preserve"> .</w:t>
            </w:r>
          </w:p>
          <w:p>
            <w:pPr>
              <w:numPr>
                <w:ilvl w:val="0"/>
                <w:numId w:val="1685"/>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A</w:t>
            </w:r>
            <w:r>
              <w:rPr>
                <w:color w:val="00274C"/>
                <w:position w:val="-2"/>
                <w:sz w:val="20"/>
                <w:szCs w:val="20"/>
                <w:u w:val="none"/>
              </w:rPr>
              <w:t xml:space="preserve"> e l'anello di spallamento </w:t>
            </w:r>
            <w:r>
              <w:rPr>
                <w:b/>
                <w:bCs/>
                <w:color w:val="00274C"/>
                <w:position w:val="-2"/>
                <w:sz w:val="20"/>
                <w:szCs w:val="20"/>
                <w:u w:val="none"/>
              </w:rPr>
              <w:t xml:space="preserve">B</w:t>
            </w:r>
            <w:r>
              <w:rPr>
                <w:color w:val="00274C"/>
                <w:position w:val="-2"/>
                <w:sz w:val="20"/>
                <w:szCs w:val="20"/>
                <w:u w:val="none"/>
              </w:rPr>
              <w:t xml:space="preserve"> .</w:t>
            </w:r>
          </w:p>
          <w:p>
            <w:pPr>
              <w:numPr>
                <w:ilvl w:val="0"/>
                <w:numId w:val="1685"/>
              </w:numPr>
              <w:spacing w:before="0" w:after="0" w:line="262" w:lineRule="auto"/>
              <w:jc w:val="left"/>
              <w:rPr>
                <w:color w:val="00274C"/>
                <w:sz w:val="20"/>
                <w:szCs w:val="20"/>
              </w:rPr>
            </w:pPr>
            <w:r>
              <w:rPr>
                <w:color w:val="00274C"/>
                <w:position w:val="-2"/>
                <w:sz w:val="20"/>
                <w:szCs w:val="20"/>
                <w:u w:val="none"/>
              </w:rPr>
              <w:t xml:space="preserve">Rimuovere l'ingranaggio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870692" name="name236161f17c8f187ae"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56661f17c8f18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1686"/>
              </w:numPr>
              <w:spacing w:before="0" w:after="0" w:line="262" w:lineRule="auto"/>
              <w:jc w:val="left"/>
              <w:rPr>
                <w:color w:val="00274C"/>
                <w:sz w:val="20"/>
                <w:szCs w:val="20"/>
              </w:rPr>
            </w:pPr>
            <w:r>
              <w:rPr>
                <w:color w:val="00274C"/>
                <w:position w:val="-2"/>
                <w:sz w:val="20"/>
                <w:szCs w:val="20"/>
                <w:u w:val="none"/>
              </w:rPr>
              <w:t xml:space="preserve">Rimuovere l'anello di spallamento </w:t>
            </w:r>
            <w:r>
              <w:rPr>
                <w:b/>
                <w:bCs/>
                <w:color w:val="00274C"/>
                <w:position w:val="-2"/>
                <w:sz w:val="20"/>
                <w:szCs w:val="20"/>
                <w:u w:val="none"/>
              </w:rPr>
              <w:t xml:space="preserve">F</w:t>
            </w:r>
            <w:r>
              <w:rPr>
                <w:color w:val="00274C"/>
                <w:position w:val="-2"/>
                <w:sz w:val="20"/>
                <w:szCs w:val="20"/>
                <w:u w:val="none"/>
              </w:rPr>
              <w:t xml:space="preserve"> .</w:t>
            </w:r>
          </w:p>
          <w:p>
            <w:pPr>
              <w:numPr>
                <w:ilvl w:val="0"/>
                <w:numId w:val="168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supporto ingranaggio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657488" name="name648561f17c8f2ebe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497161f17c8f2eb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di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65062" name="name966661f17c8f458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561f17c8f45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Lasciare montato l'attrezzo speciale </w:t>
            </w:r>
            <w:hyperlink r:id="rId380161f17c8f45eee"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bloccaggio volano </w:t>
            </w:r>
            <w:r>
              <w:rPr>
                <w:b/>
                <w:bCs/>
                <w:color w:val="00274C"/>
                <w:position w:val="-2"/>
                <w:sz w:val="20"/>
                <w:szCs w:val="20"/>
                <w:u w:val="none"/>
              </w:rPr>
              <w:t xml:space="preserve">( </w:t>
            </w:r>
            <w:hyperlink r:id="rId544361f17c8f4610b"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1687"/>
              </w:numPr>
              <w:spacing w:before="0" w:after="0" w:line="262" w:lineRule="auto"/>
              <w:jc w:val="left"/>
              <w:rPr>
                <w:color w:val="00274C"/>
                <w:sz w:val="20"/>
                <w:szCs w:val="20"/>
              </w:rPr>
            </w:pPr>
            <w:r>
              <w:rPr>
                <w:color w:val="00274C"/>
                <w:position w:val="-2"/>
                <w:sz w:val="20"/>
                <w:szCs w:val="20"/>
                <w:u w:val="none"/>
              </w:rPr>
              <w:t xml:space="preserve">Svitare solo la vite </w:t>
            </w:r>
            <w:r>
              <w:rPr>
                <w:b/>
                <w:bCs/>
                <w:color w:val="00274C"/>
                <w:position w:val="-2"/>
                <w:sz w:val="20"/>
                <w:szCs w:val="20"/>
                <w:u w:val="none"/>
              </w:rPr>
              <w:t xml:space="preserve">C</w:t>
            </w:r>
            <w:r>
              <w:rPr>
                <w:color w:val="00274C"/>
                <w:position w:val="-2"/>
                <w:sz w:val="20"/>
                <w:szCs w:val="20"/>
                <w:u w:val="none"/>
              </w:rPr>
              <w:t xml:space="preserve"> situata verso l'alto.</w:t>
            </w:r>
          </w:p>
          <w:p>
            <w:pPr>
              <w:numPr>
                <w:ilvl w:val="0"/>
                <w:numId w:val="1687"/>
              </w:numPr>
              <w:spacing w:before="0" w:after="0" w:line="262" w:lineRule="auto"/>
              <w:jc w:val="left"/>
              <w:rPr>
                <w:color w:val="00274C"/>
                <w:sz w:val="20"/>
                <w:szCs w:val="20"/>
              </w:rPr>
            </w:pPr>
            <w:r>
              <w:rPr>
                <w:color w:val="00274C"/>
                <w:position w:val="-2"/>
                <w:sz w:val="20"/>
                <w:szCs w:val="20"/>
                <w:u w:val="none"/>
              </w:rPr>
              <w:t xml:space="preserve">Inserire l'attrezzo </w:t>
            </w:r>
            <w:hyperlink r:id="rId981261f17c8f46406"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nella sede della vite </w:t>
            </w:r>
            <w:r>
              <w:rPr>
                <w:b/>
                <w:bCs/>
                <w:color w:val="00274C"/>
                <w:position w:val="-2"/>
                <w:sz w:val="20"/>
                <w:szCs w:val="20"/>
                <w:u w:val="none"/>
              </w:rPr>
              <w:t xml:space="preserve">C</w:t>
            </w:r>
            <w:r>
              <w:rPr>
                <w:color w:val="00274C"/>
                <w:position w:val="-2"/>
                <w:sz w:val="20"/>
                <w:szCs w:val="20"/>
                <w:u w:val="none"/>
              </w:rPr>
              <w:t xml:space="preserve"> avvitandolo fino a battuta.</w:t>
            </w:r>
          </w:p>
          <w:p>
            <w:pPr>
              <w:numPr>
                <w:ilvl w:val="0"/>
                <w:numId w:val="1687"/>
              </w:numPr>
              <w:spacing w:before="0" w:after="0" w:line="262" w:lineRule="auto"/>
              <w:jc w:val="left"/>
              <w:rPr>
                <w:color w:val="00274C"/>
                <w:sz w:val="20"/>
                <w:szCs w:val="20"/>
              </w:rPr>
            </w:pPr>
            <w:r>
              <w:rPr>
                <w:color w:val="00274C"/>
                <w:position w:val="-2"/>
                <w:sz w:val="20"/>
                <w:szCs w:val="20"/>
                <w:u w:val="none"/>
              </w:rPr>
              <w:t xml:space="preserve">Svitare le restanti viti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36715" name="name105061f17c8f5622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2561f17c8f562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 Il volano </w:t>
            </w:r>
            <w:r>
              <w:rPr>
                <w:b/>
                <w:bCs/>
                <w:color w:val="00274C"/>
                <w:position w:val="-2"/>
                <w:sz w:val="20"/>
                <w:szCs w:val="20"/>
                <w:u w:val="none"/>
              </w:rPr>
              <w:t xml:space="preserve">E</w:t>
            </w:r>
            <w:r>
              <w:rPr>
                <w:color w:val="00274C"/>
                <w:position w:val="-2"/>
                <w:sz w:val="20"/>
                <w:szCs w:val="20"/>
                <w:u w:val="none"/>
              </w:rPr>
              <w:t xml:space="preserve"> è molto pesante, porre particolare attenzione durante la fase di rimozione per evitarne la caduta, con gravi rischi per l'operatore.</w:t>
            </w:r>
          </w:p>
          <w:p>
            <w:pPr>
              <w:numPr>
                <w:ilvl w:val="0"/>
                <w:numId w:val="1688"/>
              </w:numPr>
              <w:spacing w:before="0" w:after="0" w:line="262" w:lineRule="auto"/>
              <w:jc w:val="left"/>
              <w:rPr>
                <w:color w:val="00274C"/>
                <w:sz w:val="20"/>
                <w:szCs w:val="20"/>
              </w:rPr>
            </w:pPr>
            <w:r>
              <w:rPr>
                <w:color w:val="00274C"/>
                <w:position w:val="-2"/>
                <w:sz w:val="20"/>
                <w:szCs w:val="20"/>
                <w:u w:val="none"/>
              </w:rPr>
              <w:br/>
              <w:br/>
              <w:br/>
              <w:br/>
              <w:t xml:space="preserve">Rimuovere il volano </w:t>
            </w:r>
            <w:r>
              <w:rPr>
                <w:b/>
                <w:bCs/>
                <w:color w:val="00274C"/>
                <w:position w:val="-2"/>
                <w:sz w:val="20"/>
                <w:szCs w:val="20"/>
                <w:u w:val="none"/>
              </w:rPr>
              <w:t xml:space="preserve">E</w:t>
            </w:r>
            <w:r>
              <w:rPr>
                <w:color w:val="00274C"/>
                <w:position w:val="-2"/>
                <w:sz w:val="20"/>
                <w:szCs w:val="20"/>
                <w:u w:val="none"/>
              </w:rPr>
              <w:t xml:space="preserve"> .</w:t>
            </w:r>
          </w:p>
          <w:p>
            <w:pPr>
              <w:numPr>
                <w:ilvl w:val="0"/>
                <w:numId w:val="1688"/>
              </w:numPr>
              <w:spacing w:before="0" w:after="0" w:line="262" w:lineRule="auto"/>
              <w:jc w:val="left"/>
              <w:rPr>
                <w:color w:val="00274C"/>
                <w:sz w:val="20"/>
                <w:szCs w:val="20"/>
              </w:rPr>
            </w:pPr>
            <w:r>
              <w:rPr>
                <w:color w:val="00274C"/>
                <w:position w:val="-2"/>
                <w:sz w:val="20"/>
                <w:szCs w:val="20"/>
                <w:u w:val="none"/>
              </w:rPr>
              <w:t xml:space="preserve">Rimuovere l'attrezzo </w:t>
            </w:r>
            <w:hyperlink r:id="rId212561f17c8f56700"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1688"/>
              </w:numPr>
              <w:spacing w:before="0" w:after="0" w:line="262" w:lineRule="auto"/>
              <w:jc w:val="left"/>
              <w:rPr>
                <w:color w:val="00274C"/>
                <w:sz w:val="20"/>
                <w:szCs w:val="20"/>
              </w:rPr>
            </w:pPr>
            <w:r>
              <w:rPr>
                <w:color w:val="00274C"/>
                <w:position w:val="-2"/>
                <w:sz w:val="20"/>
                <w:szCs w:val="20"/>
                <w:u w:val="none"/>
              </w:rPr>
              <w:t xml:space="preserve">Rimuovere l'attrezzo </w:t>
            </w:r>
            <w:hyperlink r:id="rId124861f17c8f5687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rappresentato in </w:t>
            </w:r>
            <w:hyperlink r:id="rId771161f17c8f56915"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908304" name="name500061f17c8f68265"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98661f17c8f68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di flangiatura</w:t>
            </w:r>
          </w:p>
          <w:p>
            <w:pPr>
              <w:numPr>
                <w:ilvl w:val="0"/>
                <w:numId w:val="1689"/>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motore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27287" name="name692061f17c8f7b94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6161f17c8f7b9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è molto pesante, porre particolare attenzione durante la fase di rimozione della stessa </w:t>
            </w:r>
            <w:r>
              <w:rPr>
                <w:b/>
                <w:bCs/>
                <w:color w:val="00274C"/>
                <w:position w:val="-2"/>
                <w:sz w:val="20"/>
                <w:szCs w:val="20"/>
                <w:u w:val="none"/>
              </w:rPr>
              <w:t xml:space="preserve">B</w:t>
            </w:r>
            <w:r>
              <w:rPr>
                <w:color w:val="00274C"/>
                <w:position w:val="-2"/>
                <w:sz w:val="20"/>
                <w:szCs w:val="20"/>
                <w:u w:val="none"/>
              </w:rPr>
              <w:t xml:space="preserve"> per evitarne la caduta con gravi rischi per l'operatore.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848592" name="name132361f17c8f907c9"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88461f17c8f90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Cappello bilancieri</w:t>
            </w:r>
          </w:p>
          <w:p>
            <w:pPr>
              <w:numPr>
                <w:ilvl w:val="0"/>
                <w:numId w:val="1690"/>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690"/>
              </w:numPr>
              <w:spacing w:before="0" w:after="0" w:line="262" w:lineRule="auto"/>
              <w:jc w:val="left"/>
              <w:rPr>
                <w:color w:val="00274C"/>
                <w:sz w:val="20"/>
                <w:szCs w:val="20"/>
              </w:rPr>
            </w:pPr>
            <w:r>
              <w:rPr>
                <w:color w:val="00274C"/>
                <w:position w:val="-2"/>
                <w:sz w:val="20"/>
                <w:szCs w:val="20"/>
                <w:u w:val="none"/>
              </w:rPr>
              <w:t xml:space="preserve">Rimuovere il cappello bilancieri </w:t>
            </w:r>
            <w:r>
              <w:rPr>
                <w:b/>
                <w:bCs/>
                <w:color w:val="00274C"/>
                <w:position w:val="-2"/>
                <w:sz w:val="20"/>
                <w:szCs w:val="20"/>
                <w:u w:val="none"/>
              </w:rPr>
              <w:t xml:space="preserve">B</w:t>
            </w:r>
            <w:r>
              <w:rPr>
                <w:color w:val="00274C"/>
                <w:position w:val="-2"/>
                <w:sz w:val="20"/>
                <w:szCs w:val="20"/>
                <w:u w:val="none"/>
              </w:rPr>
              <w:t xml:space="preserve"> .</w:t>
            </w:r>
          </w:p>
          <w:p>
            <w:pPr>
              <w:numPr>
                <w:ilvl w:val="0"/>
                <w:numId w:val="1690"/>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1290039" name="name205461f17c8fa609b"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497961f17c8fa60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bilancieri</w:t>
            </w:r>
          </w:p>
          <w:p>
            <w:pPr>
              <w:numPr>
                <w:ilvl w:val="0"/>
                <w:numId w:val="1691"/>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D</w:t>
            </w:r>
            <w:r>
              <w:rPr>
                <w:color w:val="00274C"/>
                <w:position w:val="-2"/>
                <w:sz w:val="20"/>
                <w:szCs w:val="20"/>
                <w:u w:val="none"/>
              </w:rPr>
              <w:t xml:space="preserve"> .</w:t>
            </w:r>
          </w:p>
          <w:p>
            <w:pPr>
              <w:numPr>
                <w:ilvl w:val="0"/>
                <w:numId w:val="1691"/>
              </w:numPr>
              <w:spacing w:before="0" w:after="0" w:line="262" w:lineRule="auto"/>
              <w:jc w:val="left"/>
              <w:rPr>
                <w:color w:val="00274C"/>
                <w:sz w:val="20"/>
                <w:szCs w:val="20"/>
              </w:rPr>
            </w:pPr>
            <w:r>
              <w:rPr>
                <w:color w:val="00274C"/>
                <w:position w:val="-2"/>
                <w:sz w:val="20"/>
                <w:szCs w:val="20"/>
                <w:u w:val="none"/>
              </w:rPr>
              <w:t xml:space="preserve">Rimuovere il gruppo perno bilancieri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971780" name="name458061f17c8fbad5b"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959661f17c8fbad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Bilancieri ( </w:t>
            </w:r>
            <w:r>
              <w:rPr>
                <w:position w:val="-3"/>
              </w:rPr>
              <w:drawing>
                <wp:inline distT="0" distB="0" distL="0" distR="0">
                  <wp:extent cx="158400" cy="115200"/>
                  <wp:effectExtent b="0" l="0" r="0" t="0"/>
                  <wp:docPr id="19306339" name="name785661f17c8fce7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5061f17c8fce7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92"/>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F</w:t>
            </w:r>
            <w:r>
              <w:rPr>
                <w:color w:val="00274C"/>
                <w:position w:val="-2"/>
                <w:sz w:val="20"/>
                <w:szCs w:val="20"/>
                <w:u w:val="none"/>
              </w:rPr>
              <w:t xml:space="preserve"> .</w:t>
            </w:r>
          </w:p>
          <w:p>
            <w:pPr>
              <w:numPr>
                <w:ilvl w:val="0"/>
                <w:numId w:val="1692"/>
              </w:numPr>
              <w:spacing w:before="0" w:after="0" w:line="262" w:lineRule="auto"/>
              <w:jc w:val="left"/>
              <w:rPr>
                <w:color w:val="00274C"/>
                <w:sz w:val="20"/>
                <w:szCs w:val="20"/>
              </w:rPr>
            </w:pPr>
            <w:r>
              <w:rPr>
                <w:color w:val="00274C"/>
                <w:position w:val="-2"/>
                <w:sz w:val="20"/>
                <w:szCs w:val="20"/>
                <w:u w:val="none"/>
              </w:rPr>
              <w:t xml:space="preserve">Rimuovere gli anelli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1692"/>
              </w:numPr>
              <w:spacing w:before="0" w:after="0" w:line="262" w:lineRule="auto"/>
              <w:jc w:val="left"/>
              <w:rPr>
                <w:color w:val="00274C"/>
                <w:sz w:val="20"/>
                <w:szCs w:val="20"/>
              </w:rPr>
            </w:pPr>
            <w:r>
              <w:rPr>
                <w:color w:val="00274C"/>
                <w:position w:val="-2"/>
                <w:sz w:val="20"/>
                <w:szCs w:val="20"/>
                <w:u w:val="none"/>
              </w:rPr>
              <w:t xml:space="preserve">Rimuovere i bilancieri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98484" name="name520861f17c8fe000a"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68861f17c8fe00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Aste e ponti valvole</w:t>
            </w:r>
          </w:p>
          <w:p>
            <w:pPr>
              <w:numPr>
                <w:ilvl w:val="0"/>
                <w:numId w:val="1693"/>
              </w:numPr>
              <w:spacing w:before="0" w:after="0" w:line="262" w:lineRule="auto"/>
              <w:jc w:val="left"/>
              <w:rPr>
                <w:color w:val="00274C"/>
                <w:sz w:val="20"/>
                <w:szCs w:val="20"/>
              </w:rPr>
            </w:pPr>
            <w:r>
              <w:rPr>
                <w:color w:val="00274C"/>
                <w:position w:val="-2"/>
                <w:sz w:val="20"/>
                <w:szCs w:val="20"/>
                <w:u w:val="none"/>
              </w:rPr>
              <w:br/>
              <w:br/>
              <w:br/>
              <w:t xml:space="preserve">Rimuovere i cavallotti comando valvole </w:t>
            </w:r>
            <w:r>
              <w:rPr>
                <w:b/>
                <w:bCs/>
                <w:color w:val="00274C"/>
                <w:position w:val="-2"/>
                <w:sz w:val="20"/>
                <w:szCs w:val="20"/>
                <w:u w:val="none"/>
              </w:rPr>
              <w:t xml:space="preserve">M</w:t>
            </w:r>
            <w:r>
              <w:rPr>
                <w:color w:val="00274C"/>
                <w:position w:val="-2"/>
                <w:sz w:val="20"/>
                <w:szCs w:val="20"/>
                <w:u w:val="none"/>
              </w:rPr>
              <w:t xml:space="preserve"> .</w:t>
            </w:r>
          </w:p>
          <w:p>
            <w:pPr>
              <w:numPr>
                <w:ilvl w:val="0"/>
                <w:numId w:val="1693"/>
              </w:numPr>
              <w:spacing w:before="0" w:after="0" w:line="262" w:lineRule="auto"/>
              <w:jc w:val="left"/>
              <w:rPr>
                <w:color w:val="00274C"/>
                <w:sz w:val="20"/>
                <w:szCs w:val="20"/>
              </w:rPr>
            </w:pPr>
            <w:r>
              <w:rPr>
                <w:color w:val="00274C"/>
                <w:position w:val="-2"/>
                <w:sz w:val="20"/>
                <w:szCs w:val="20"/>
                <w:u w:val="none"/>
              </w:rPr>
              <w:t xml:space="preserve">Rimuovere le aste comando bilancieri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771955" name="name605461f17c8ff31b9"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29261f17c8ff31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Testa motore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38944" name="name774361f17c900f0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561f17c900f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bulloni di fissaggio testa </w:t>
            </w:r>
            <w:r>
              <w:rPr>
                <w:b/>
                <w:bCs/>
                <w:color w:val="00274C"/>
                <w:position w:val="-2"/>
                <w:sz w:val="20"/>
                <w:szCs w:val="20"/>
                <w:u w:val="none"/>
              </w:rPr>
              <w:t xml:space="preserve">P</w:t>
            </w:r>
            <w:r>
              <w:rPr>
                <w:color w:val="00274C"/>
                <w:position w:val="-2"/>
                <w:sz w:val="20"/>
                <w:szCs w:val="20"/>
                <w:u w:val="none"/>
              </w:rPr>
              <w:t xml:space="preserve"> devono essere tassativamente sostituiti dopo ogni smontaggio.</w:t>
            </w:r>
          </w:p>
          <w:p/>
          <w:p/>
          <w:p>
            <w:pPr>
              <w:numPr>
                <w:ilvl w:val="0"/>
                <w:numId w:val="1694"/>
              </w:numPr>
              <w:spacing w:before="0" w:after="0" w:line="262" w:lineRule="auto"/>
              <w:jc w:val="left"/>
              <w:rPr>
                <w:color w:val="00274C"/>
                <w:sz w:val="20"/>
                <w:szCs w:val="20"/>
              </w:rPr>
            </w:pPr>
            <w:r>
              <w:rPr>
                <w:color w:val="00274C"/>
                <w:position w:val="-2"/>
                <w:sz w:val="20"/>
                <w:szCs w:val="20"/>
                <w:u w:val="none"/>
              </w:rPr>
              <w:t xml:space="preserve">Svitare i bulloni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36632" name="name762661f17c901da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161f17c901da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il sollevamento testa motore </w:t>
            </w:r>
            <w:r>
              <w:rPr>
                <w:b/>
                <w:bCs/>
                <w:color w:val="00274C"/>
                <w:position w:val="-2"/>
                <w:sz w:val="20"/>
                <w:szCs w:val="20"/>
                <w:u w:val="none"/>
              </w:rPr>
              <w:t xml:space="preserve">Q</w:t>
            </w:r>
            <w:r>
              <w:rPr>
                <w:color w:val="00274C"/>
                <w:position w:val="-2"/>
                <w:sz w:val="20"/>
                <w:szCs w:val="20"/>
                <w:u w:val="none"/>
              </w:rPr>
              <w:t xml:space="preserve"> utilizzare esclusivamente entrambi i golfari </w:t>
            </w:r>
            <w:r>
              <w:rPr>
                <w:b/>
                <w:bCs/>
                <w:color w:val="00274C"/>
                <w:position w:val="-2"/>
                <w:sz w:val="20"/>
                <w:szCs w:val="20"/>
                <w:u w:val="none"/>
              </w:rPr>
              <w:t xml:space="preserve">AE</w:t>
            </w:r>
            <w:r>
              <w:rPr>
                <w:color w:val="00274C"/>
                <w:position w:val="-2"/>
                <w:sz w:val="20"/>
                <w:szCs w:val="20"/>
                <w:u w:val="none"/>
              </w:rPr>
              <w:t xml:space="preserve"> previsti da </w:t>
            </w:r>
            <w:r>
              <w:rPr>
                <w:b/>
                <w:bCs/>
                <w:color w:val="00274C"/>
                <w:position w:val="-2"/>
                <w:sz w:val="20"/>
                <w:szCs w:val="20"/>
                <w:u w:val="none"/>
              </w:rPr>
              <w:t xml:space="preserve">KOHLER</w:t>
            </w:r>
            <w:r>
              <w:rPr>
                <w:color w:val="00274C"/>
                <w:position w:val="-2"/>
                <w:sz w:val="20"/>
                <w:szCs w:val="20"/>
                <w:u w:val="none"/>
              </w:rPr>
              <w:t xml:space="preserve"> (vedere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la fase di rimozione della testa </w:t>
            </w:r>
            <w:r>
              <w:rPr>
                <w:b/>
                <w:bCs/>
                <w:color w:val="00274C"/>
                <w:position w:val="-2"/>
                <w:sz w:val="20"/>
                <w:szCs w:val="20"/>
                <w:u w:val="none"/>
              </w:rPr>
              <w:t xml:space="preserve">Q</w:t>
            </w:r>
            <w:r>
              <w:rPr>
                <w:color w:val="00274C"/>
                <w:position w:val="-2"/>
                <w:sz w:val="20"/>
                <w:szCs w:val="20"/>
                <w:u w:val="none"/>
              </w:rPr>
              <w:t xml:space="preserve"> e successive procedure di smontaggio, controllo e montaggio, è necessario preservare da urti il piano di contatto </w:t>
            </w:r>
            <w:r>
              <w:rPr>
                <w:b/>
                <w:bCs/>
                <w:color w:val="00274C"/>
                <w:position w:val="-2"/>
                <w:sz w:val="20"/>
                <w:szCs w:val="20"/>
                <w:u w:val="none"/>
              </w:rPr>
              <w:t xml:space="preserve">W</w:t>
            </w:r>
            <w:r>
              <w:rPr>
                <w:color w:val="00274C"/>
                <w:position w:val="-2"/>
                <w:sz w:val="20"/>
                <w:szCs w:val="20"/>
                <w:u w:val="none"/>
              </w:rPr>
              <w:t xml:space="preserve"> della testa </w:t>
            </w:r>
            <w:r>
              <w:rPr>
                <w:b/>
                <w:bCs/>
                <w:color w:val="00274C"/>
                <w:position w:val="-2"/>
                <w:sz w:val="20"/>
                <w:szCs w:val="20"/>
                <w:u w:val="none"/>
              </w:rPr>
              <w:t xml:space="preserve">Q</w:t>
            </w:r>
            <w:r>
              <w:rPr>
                <w:color w:val="00274C"/>
                <w:position w:val="-2"/>
                <w:sz w:val="20"/>
                <w:szCs w:val="20"/>
                <w:u w:val="none"/>
              </w:rPr>
              <w:t xml:space="preserve"> e del basamento </w:t>
            </w:r>
            <w:r>
              <w:rPr>
                <w:b/>
                <w:bCs/>
                <w:color w:val="00274C"/>
                <w:position w:val="-2"/>
                <w:sz w:val="20"/>
                <w:szCs w:val="20"/>
                <w:u w:val="none"/>
              </w:rPr>
              <w:t xml:space="preserve">J</w:t>
            </w:r>
            <w:r>
              <w:rPr>
                <w:color w:val="00274C"/>
                <w:position w:val="-2"/>
                <w:sz w:val="20"/>
                <w:szCs w:val="20"/>
                <w:u w:val="none"/>
              </w:rPr>
              <w:t xml:space="preserve"> .</w:t>
            </w:r>
          </w:p>
          <w:p>
            <w:pPr>
              <w:numPr>
                <w:ilvl w:val="0"/>
                <w:numId w:val="1695"/>
              </w:numPr>
              <w:spacing w:before="0" w:after="0" w:line="262" w:lineRule="auto"/>
              <w:jc w:val="left"/>
              <w:rPr>
                <w:color w:val="00274C"/>
                <w:sz w:val="20"/>
                <w:szCs w:val="20"/>
              </w:rPr>
            </w:pPr>
            <w:r>
              <w:rPr>
                <w:color w:val="00274C"/>
                <w:position w:val="-2"/>
                <w:sz w:val="20"/>
                <w:szCs w:val="20"/>
                <w:u w:val="none"/>
              </w:rPr>
              <w:t xml:space="preserve">Rimuovere la testa motore </w:t>
            </w:r>
            <w:r>
              <w:rPr>
                <w:b/>
                <w:bCs/>
                <w:color w:val="00274C"/>
                <w:position w:val="-2"/>
                <w:sz w:val="20"/>
                <w:szCs w:val="20"/>
                <w:u w:val="none"/>
              </w:rPr>
              <w:t xml:space="preserve">Q</w:t>
            </w:r>
            <w:r>
              <w:rPr>
                <w:color w:val="00274C"/>
                <w:position w:val="-2"/>
                <w:sz w:val="20"/>
                <w:szCs w:val="20"/>
                <w:u w:val="none"/>
              </w:rPr>
              <w:t xml:space="preserve"> .</w:t>
            </w:r>
          </w:p>
          <w:p>
            <w:pPr>
              <w:numPr>
                <w:ilvl w:val="0"/>
                <w:numId w:val="1695"/>
              </w:numPr>
              <w:spacing w:before="0" w:after="0" w:line="262" w:lineRule="auto"/>
              <w:jc w:val="left"/>
              <w:rPr>
                <w:color w:val="00274C"/>
                <w:sz w:val="20"/>
                <w:szCs w:val="20"/>
              </w:rPr>
            </w:pPr>
            <w:r>
              <w:rPr>
                <w:color w:val="00274C"/>
                <w:position w:val="-2"/>
                <w:sz w:val="20"/>
                <w:szCs w:val="20"/>
                <w:u w:val="none"/>
              </w:rPr>
              <w:t xml:space="preserve">Rimuovere la guarnizione testa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094804" name="name254261f17c90312e0"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70061f17c90312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35823905" name="name443061f17c9042ea8"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18061f17c9042ea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Valvole</w:t>
            </w:r>
            <w:r>
              <w:rPr>
                <w:color w:val="00274C"/>
                <w:position w:val="-2"/>
                <w:sz w:val="20"/>
                <w:szCs w:val="20"/>
                <w:u w:val="none"/>
              </w:rPr>
              <w:t xml:space="preserve"> ( </w:t>
            </w:r>
            <w:r>
              <w:rPr>
                <w:position w:val="-3"/>
              </w:rPr>
              <w:drawing>
                <wp:inline distT="0" distB="0" distL="0" distR="0">
                  <wp:extent cx="158400" cy="115200"/>
                  <wp:effectExtent b="0" l="0" r="0" t="0"/>
                  <wp:docPr id="52992149" name="name640861f17c90530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7961f17c90530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96"/>
              </w:numPr>
              <w:spacing w:before="0" w:after="0" w:line="262" w:lineRule="auto"/>
              <w:jc w:val="left"/>
              <w:rPr>
                <w:color w:val="00274C"/>
                <w:sz w:val="20"/>
                <w:szCs w:val="20"/>
              </w:rPr>
            </w:pPr>
            <w:r>
              <w:rPr>
                <w:color w:val="00274C"/>
                <w:position w:val="-2"/>
                <w:sz w:val="20"/>
                <w:szCs w:val="20"/>
                <w:u w:val="none"/>
              </w:rPr>
              <w:br/>
              <w:br/>
              <w:br/>
              <w:t xml:space="preserve">Montare l'attrezzo </w:t>
            </w:r>
            <w:hyperlink r:id="rId333961f17c90532e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AF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smontare.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96"/>
              </w:numPr>
              <w:spacing w:before="0" w:after="0" w:line="262" w:lineRule="auto"/>
              <w:jc w:val="left"/>
              <w:rPr>
                <w:color w:val="00274C"/>
                <w:sz w:val="20"/>
                <w:szCs w:val="20"/>
              </w:rPr>
            </w:pPr>
            <w:r>
              <w:rPr>
                <w:color w:val="00274C"/>
                <w:position w:val="-2"/>
                <w:sz w:val="20"/>
                <w:szCs w:val="20"/>
                <w:u w:val="none"/>
              </w:rPr>
              <w:t xml:space="preserve">Posizionare l'attrezzo </w:t>
            </w:r>
            <w:hyperlink r:id="rId752361f17c905365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202756" name="name936761f17c9066ec2"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25061f17c9066e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1697"/>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871161f17c9067baf"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T</w:t>
            </w:r>
            <w:r>
              <w:rPr>
                <w:color w:val="00274C"/>
                <w:position w:val="-2"/>
                <w:sz w:val="20"/>
                <w:szCs w:val="20"/>
                <w:u w:val="none"/>
              </w:rPr>
              <w:t xml:space="preserve"> , rimuovere i semiconi </w:t>
            </w:r>
            <w:r>
              <w:rPr>
                <w:b/>
                <w:bCs/>
                <w:color w:val="00274C"/>
                <w:position w:val="-2"/>
                <w:sz w:val="20"/>
                <w:szCs w:val="20"/>
                <w:u w:val="none"/>
              </w:rPr>
              <w:t xml:space="preserve">U</w:t>
            </w:r>
            <w:r>
              <w:rPr>
                <w:color w:val="00274C"/>
                <w:position w:val="-2"/>
                <w:sz w:val="20"/>
                <w:szCs w:val="20"/>
                <w:u w:val="none"/>
              </w:rPr>
              <w:t xml:space="preserve"> tramite l'utilizzo una calamita.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359510" name="name756961f17c907963a"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98161f17c90796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79645" name="name611161f17c90889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761f17c9088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alla rimozione delle valvole, fare dei riferimenti sulla loro posizione di origine, al fine di evitare lo scambio di posizione delle stesse al montaggio se non sostituite.</w:t>
            </w:r>
          </w:p>
          <w:p/>
          <w:p/>
          <w:p>
            <w:pPr>
              <w:numPr>
                <w:ilvl w:val="0"/>
                <w:numId w:val="1698"/>
              </w:numPr>
              <w:spacing w:before="0" w:after="0" w:line="262" w:lineRule="auto"/>
              <w:jc w:val="left"/>
              <w:rPr>
                <w:color w:val="00274C"/>
                <w:sz w:val="20"/>
                <w:szCs w:val="20"/>
              </w:rPr>
            </w:pPr>
            <w:r>
              <w:rPr>
                <w:color w:val="00274C"/>
                <w:position w:val="-2"/>
                <w:sz w:val="20"/>
                <w:szCs w:val="20"/>
                <w:u w:val="none"/>
              </w:rPr>
              <w:t xml:space="preserve">Rimuovere le valvole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040457" name="name296261f17c9099aa9"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13061f17c9099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Canotti elettroiniettore</w:t>
            </w:r>
            <w:r>
              <w:rPr>
                <w:color w:val="00274C"/>
                <w:position w:val="-2"/>
                <w:sz w:val="20"/>
                <w:szCs w:val="20"/>
                <w:u w:val="none"/>
              </w:rPr>
              <w:t xml:space="preserve"> ( </w:t>
            </w:r>
            <w:r>
              <w:rPr>
                <w:position w:val="-3"/>
              </w:rPr>
              <w:drawing>
                <wp:inline distT="0" distB="0" distL="0" distR="0">
                  <wp:extent cx="158400" cy="115200"/>
                  <wp:effectExtent b="0" l="0" r="0" t="0"/>
                  <wp:docPr id="41874121" name="name131161f17c90ab65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0261f17c90ab6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99"/>
              </w:numPr>
              <w:spacing w:before="0" w:after="0" w:line="262" w:lineRule="auto"/>
              <w:jc w:val="left"/>
              <w:rPr>
                <w:color w:val="00274C"/>
                <w:sz w:val="20"/>
                <w:szCs w:val="20"/>
              </w:rPr>
            </w:pPr>
            <w:r>
              <w:rPr>
                <w:color w:val="00274C"/>
                <w:position w:val="-2"/>
                <w:sz w:val="20"/>
                <w:szCs w:val="20"/>
                <w:u w:val="none"/>
              </w:rPr>
              <w:br/>
              <w:br/>
              <w:br/>
              <w:t xml:space="preserve">Svitare e rimuovere i canotti </w:t>
            </w:r>
            <w:r>
              <w:rPr>
                <w:b/>
                <w:bCs/>
                <w:color w:val="00274C"/>
                <w:position w:val="-2"/>
                <w:sz w:val="20"/>
                <w:szCs w:val="20"/>
                <w:u w:val="none"/>
              </w:rPr>
              <w:t xml:space="preserve">Z</w:t>
            </w:r>
            <w:r>
              <w:rPr>
                <w:color w:val="00274C"/>
                <w:position w:val="-2"/>
                <w:sz w:val="20"/>
                <w:szCs w:val="20"/>
                <w:u w:val="none"/>
              </w:rPr>
              <w:t xml:space="preserve"> dalla testa </w:t>
            </w:r>
            <w:r>
              <w:rPr>
                <w:b/>
                <w:bCs/>
                <w:color w:val="00274C"/>
                <w:position w:val="-2"/>
                <w:sz w:val="20"/>
                <w:szCs w:val="20"/>
                <w:u w:val="none"/>
              </w:rPr>
              <w:t xml:space="preserve">Q</w:t>
            </w:r>
            <w:r>
              <w:rPr>
                <w:color w:val="00274C"/>
                <w:position w:val="-2"/>
                <w:sz w:val="20"/>
                <w:szCs w:val="20"/>
                <w:u w:val="none"/>
              </w:rPr>
              <w:t xml:space="preserve"> .</w:t>
            </w:r>
          </w:p>
          <w:p>
            <w:pPr>
              <w:numPr>
                <w:ilvl w:val="0"/>
                <w:numId w:val="1699"/>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AA e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719884" name="name149061f17c90bf0f2"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63961f17c90bf0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Guarnizione stelo valvola</w:t>
            </w:r>
            <w:r>
              <w:rPr>
                <w:color w:val="00274C"/>
                <w:position w:val="-2"/>
                <w:sz w:val="20"/>
                <w:szCs w:val="20"/>
                <w:u w:val="none"/>
              </w:rPr>
              <w:t xml:space="preserve"> ( </w:t>
            </w:r>
            <w:r>
              <w:rPr>
                <w:position w:val="-3"/>
              </w:rPr>
              <w:drawing>
                <wp:inline distT="0" distB="0" distL="0" distR="0">
                  <wp:extent cx="158400" cy="115200"/>
                  <wp:effectExtent b="0" l="0" r="0" t="0"/>
                  <wp:docPr id="96975662" name="name972561f17c90d0a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9661f17c90d0a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00"/>
              </w:numPr>
              <w:spacing w:before="0" w:after="0" w:line="262" w:lineRule="auto"/>
              <w:jc w:val="left"/>
              <w:rPr>
                <w:color w:val="00274C"/>
                <w:sz w:val="20"/>
                <w:szCs w:val="20"/>
              </w:rPr>
            </w:pPr>
            <w:r>
              <w:rPr>
                <w:color w:val="00274C"/>
                <w:position w:val="-2"/>
                <w:sz w:val="20"/>
                <w:szCs w:val="20"/>
                <w:u w:val="none"/>
              </w:rPr>
              <w:br/>
              <w:br/>
              <w:br/>
              <w:t xml:space="preserve">Rimuovere le guarnizioni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169645" name="name130061f17c90e207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849961f17c90e20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Golfari di sollevamento</w:t>
            </w:r>
            <w:r>
              <w:rPr>
                <w:color w:val="00274C"/>
                <w:position w:val="-2"/>
                <w:sz w:val="20"/>
                <w:szCs w:val="20"/>
                <w:u w:val="none"/>
              </w:rPr>
              <w:t xml:space="preserve"> ( </w:t>
            </w:r>
            <w:r>
              <w:rPr>
                <w:position w:val="-3"/>
              </w:rPr>
              <w:drawing>
                <wp:inline distT="0" distB="0" distL="0" distR="0">
                  <wp:extent cx="158400" cy="115200"/>
                  <wp:effectExtent b="0" l="0" r="0" t="0"/>
                  <wp:docPr id="97067315" name="name141961f17c910048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9661f17c91004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01"/>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AD</w:t>
            </w:r>
            <w:r>
              <w:rPr>
                <w:color w:val="00274C"/>
                <w:position w:val="-2"/>
                <w:sz w:val="20"/>
                <w:szCs w:val="20"/>
                <w:u w:val="none"/>
              </w:rPr>
              <w:t xml:space="preserve"> e rimuovere i golfari </w:t>
            </w:r>
            <w:r>
              <w:rPr>
                <w:b/>
                <w:bCs/>
                <w:color w:val="00274C"/>
                <w:position w:val="-2"/>
                <w:sz w:val="20"/>
                <w:szCs w:val="20"/>
                <w:u w:val="none"/>
              </w:rPr>
              <w:t xml:space="preserve">AE</w:t>
            </w:r>
            <w:r>
              <w:rPr>
                <w:color w:val="00274C"/>
                <w:position w:val="-2"/>
                <w:sz w:val="20"/>
                <w:szCs w:val="20"/>
                <w:u w:val="none"/>
              </w:rPr>
              <w:t xml:space="preserve"> .</w:t>
            </w:r>
          </w:p>
          <w:p>
            <w:pPr>
              <w:numPr>
                <w:ilvl w:val="0"/>
                <w:numId w:val="1701"/>
              </w:numPr>
              <w:spacing w:before="0" w:after="0" w:line="262" w:lineRule="auto"/>
              <w:jc w:val="left"/>
              <w:rPr>
                <w:color w:val="00274C"/>
                <w:sz w:val="20"/>
                <w:szCs w:val="20"/>
              </w:rPr>
            </w:pPr>
            <w:r>
              <w:rPr>
                <w:color w:val="00274C"/>
                <w:position w:val="-2"/>
                <w:sz w:val="20"/>
                <w:szCs w:val="20"/>
                <w:u w:val="none"/>
              </w:rPr>
              <w:t xml:space="preserve">Effettuare un accurato lavaggio alla testa motore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3348075" name="name797861f17c911130a"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572361f17c911130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Coppa olio</w:t>
            </w:r>
          </w:p>
          <w:p>
            <w:pPr>
              <w:numPr>
                <w:ilvl w:val="0"/>
                <w:numId w:val="1702"/>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702"/>
              </w:numPr>
              <w:spacing w:before="0" w:after="0" w:line="262" w:lineRule="auto"/>
              <w:jc w:val="left"/>
              <w:rPr>
                <w:color w:val="00274C"/>
                <w:sz w:val="20"/>
                <w:szCs w:val="20"/>
              </w:rPr>
            </w:pPr>
            <w:r>
              <w:rPr>
                <w:color w:val="00274C"/>
                <w:position w:val="-2"/>
                <w:sz w:val="20"/>
                <w:szCs w:val="20"/>
                <w:u w:val="none"/>
              </w:rPr>
              <w:t xml:space="preserve">Rimuovere la coppa olio </w:t>
            </w:r>
            <w:r>
              <w:rPr>
                <w:b/>
                <w:bCs/>
                <w:color w:val="00274C"/>
                <w:position w:val="-2"/>
                <w:sz w:val="20"/>
                <w:szCs w:val="20"/>
                <w:u w:val="none"/>
              </w:rPr>
              <w:t xml:space="preserve">B</w:t>
            </w:r>
            <w:r>
              <w:rPr>
                <w:color w:val="00274C"/>
                <w:position w:val="-2"/>
                <w:sz w:val="20"/>
                <w:szCs w:val="20"/>
                <w:u w:val="none"/>
              </w:rPr>
              <w:t xml:space="preserve"> inserendo una lamina nelle zone indicate con la freccia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69227075" name="name570861f17c9127926"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00161f17c912792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aspirazione olio</w:t>
            </w:r>
          </w:p>
          <w:p>
            <w:pPr>
              <w:numPr>
                <w:ilvl w:val="0"/>
                <w:numId w:val="170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olio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093754" name="name274861f17c913d96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52261f17c913d9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Tubi vapori olio ( </w:t>
            </w:r>
            <w:r>
              <w:rPr>
                <w:position w:val="-3"/>
              </w:rPr>
              <w:drawing>
                <wp:inline distT="0" distB="0" distL="0" distR="0">
                  <wp:extent cx="158400" cy="115200"/>
                  <wp:effectExtent b="0" l="0" r="0" t="0"/>
                  <wp:docPr id="52914541" name="name960961f17c914fc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2161f17c914fc7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04"/>
              </w:numPr>
              <w:spacing w:before="0" w:after="0" w:line="262" w:lineRule="auto"/>
              <w:jc w:val="left"/>
              <w:rPr>
                <w:color w:val="00274C"/>
                <w:sz w:val="20"/>
                <w:szCs w:val="20"/>
              </w:rPr>
            </w:pPr>
            <w:r>
              <w:rPr>
                <w:color w:val="00274C"/>
                <w:position w:val="-2"/>
                <w:sz w:val="20"/>
                <w:szCs w:val="20"/>
                <w:u w:val="none"/>
              </w:rPr>
              <w:br/>
              <w:br/>
              <w:br/>
              <w:t xml:space="preserve">Svitare i tubi </w:t>
            </w:r>
            <w:r>
              <w:rPr>
                <w:b/>
                <w:bCs/>
                <w:color w:val="00274C"/>
                <w:position w:val="-2"/>
                <w:sz w:val="20"/>
                <w:szCs w:val="20"/>
                <w:u w:val="none"/>
              </w:rPr>
              <w:t xml:space="preserve">E</w:t>
            </w:r>
            <w:r>
              <w:rPr>
                <w:color w:val="00274C"/>
                <w:position w:val="-2"/>
                <w:sz w:val="20"/>
                <w:szCs w:val="20"/>
                <w:u w:val="none"/>
              </w:rPr>
              <w:t xml:space="preserve"> e rimuoverli.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685403" name="name920961f17c91618d5"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44761f17c91618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Flangia guarnizione albero a gomito</w:t>
            </w:r>
          </w:p>
          <w:p>
            <w:pPr>
              <w:numPr>
                <w:ilvl w:val="0"/>
                <w:numId w:val="170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705"/>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175788" name="name347861f17c9179784"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87461f17c91797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Gruppo pistone/biella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95153" name="name315361f17c918e1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361f17c918e1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dei riferimenti numerici (n° cilindro)  sulle bielle, sui cappelli di biella </w:t>
            </w:r>
            <w:r>
              <w:rPr>
                <w:b/>
                <w:bCs/>
                <w:color w:val="00274C"/>
                <w:position w:val="-2"/>
                <w:sz w:val="20"/>
                <w:szCs w:val="20"/>
                <w:u w:val="none"/>
              </w:rPr>
              <w:t xml:space="preserve">F1</w:t>
            </w:r>
            <w:r>
              <w:rPr>
                <w:color w:val="00274C"/>
                <w:position w:val="-2"/>
                <w:sz w:val="20"/>
                <w:szCs w:val="20"/>
                <w:u w:val="none"/>
              </w:rPr>
              <w:t xml:space="preserve"> , sui pistoni e sugli spinotti, per evitare che i componenti non sostituiti vengano inavvertitamente scambiati tra di loro in fase di montaggio e provocare il mal funzionamento del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riferimenti sulla biella </w:t>
            </w:r>
            <w:r>
              <w:rPr>
                <w:b/>
                <w:bCs/>
                <w:color w:val="00274C"/>
                <w:position w:val="-2"/>
                <w:sz w:val="20"/>
                <w:szCs w:val="20"/>
                <w:u w:val="none"/>
              </w:rPr>
              <w:t xml:space="preserve">M</w:t>
            </w:r>
            <w:r>
              <w:rPr>
                <w:color w:val="00274C"/>
                <w:position w:val="-2"/>
                <w:sz w:val="20"/>
                <w:szCs w:val="20"/>
                <w:u w:val="none"/>
              </w:rPr>
              <w:t xml:space="preserve"> e cappello </w:t>
            </w:r>
            <w:r>
              <w:rPr>
                <w:b/>
                <w:bCs/>
                <w:color w:val="00274C"/>
                <w:position w:val="-2"/>
                <w:sz w:val="20"/>
                <w:szCs w:val="20"/>
                <w:u w:val="none"/>
              </w:rPr>
              <w:t xml:space="preserve">F1</w:t>
            </w:r>
            <w:r>
              <w:rPr>
                <w:color w:val="00274C"/>
                <w:position w:val="-2"/>
                <w:sz w:val="20"/>
                <w:szCs w:val="20"/>
                <w:u w:val="none"/>
              </w:rPr>
              <w:t xml:space="preserve"> devono essere eseguiti solo su un lato in corrispondenza di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come illustrato in </w:t>
            </w:r>
            <w:r>
              <w:rPr>
                <w:b/>
                <w:bCs/>
                <w:color w:val="00274C"/>
                <w:position w:val="-2"/>
                <w:sz w:val="20"/>
                <w:szCs w:val="20"/>
                <w:u w:val="none"/>
              </w:rPr>
              <w:t xml:space="preserve">Fig. 7.70a.</w:t>
            </w:r>
          </w:p>
          <w:p/>
          <w:p/>
          <w:p>
            <w:pPr>
              <w:numPr>
                <w:ilvl w:val="0"/>
                <w:numId w:val="1706"/>
              </w:numPr>
              <w:spacing w:before="0" w:after="0" w:line="262" w:lineRule="auto"/>
              <w:jc w:val="left"/>
              <w:rPr>
                <w:color w:val="00274C"/>
                <w:sz w:val="20"/>
                <w:szCs w:val="20"/>
              </w:rPr>
            </w:pPr>
            <w:r>
              <w:rPr>
                <w:color w:val="00274C"/>
                <w:position w:val="-2"/>
                <w:sz w:val="20"/>
                <w:szCs w:val="20"/>
                <w:u w:val="none"/>
              </w:rPr>
              <w:t xml:space="preserve">Avvitare a battuta la vite </w:t>
            </w:r>
            <w:r>
              <w:rPr>
                <w:b/>
                <w:bCs/>
                <w:color w:val="00274C"/>
                <w:position w:val="-2"/>
                <w:sz w:val="20"/>
                <w:szCs w:val="20"/>
                <w:u w:val="none"/>
              </w:rPr>
              <w:t xml:space="preserve">AM</w:t>
            </w:r>
            <w:r>
              <w:rPr>
                <w:color w:val="00274C"/>
                <w:position w:val="-2"/>
                <w:sz w:val="20"/>
                <w:szCs w:val="20"/>
                <w:u w:val="none"/>
              </w:rPr>
              <w:t xml:space="preserve"> .</w:t>
            </w:r>
          </w:p>
          <w:p>
            <w:pPr>
              <w:numPr>
                <w:ilvl w:val="0"/>
                <w:numId w:val="170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e rimuovere i cappelli di biella </w:t>
            </w:r>
            <w:r>
              <w:rPr>
                <w:b/>
                <w:bCs/>
                <w:color w:val="00274C"/>
                <w:position w:val="-2"/>
                <w:sz w:val="20"/>
                <w:szCs w:val="20"/>
                <w:u w:val="none"/>
              </w:rPr>
              <w:t xml:space="preserve">F1</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75329267" name="name139261f17c91a175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89861f17c91a1751"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l'accoppiamento del cappello F1 sulla biella può essere con spine di centraggio ( </w:t>
            </w:r>
            <w:r>
              <w:rPr>
                <w:b/>
                <w:bCs/>
                <w:color w:val="00274C"/>
                <w:position w:val="-2"/>
                <w:sz w:val="20"/>
                <w:szCs w:val="20"/>
                <w:u w:val="none"/>
              </w:rPr>
              <w:t xml:space="preserve">Fig. 7.70b</w:t>
            </w:r>
            <w:r>
              <w:rPr>
                <w:color w:val="00274C"/>
                <w:position w:val="-2"/>
                <w:sz w:val="20"/>
                <w:szCs w:val="20"/>
                <w:u w:val="none"/>
              </w:rPr>
              <w:t xml:space="preserve"> ) o fratturate ( </w:t>
            </w:r>
            <w:r>
              <w:rPr>
                <w:b/>
                <w:bCs/>
                <w:color w:val="00274C"/>
                <w:position w:val="-2"/>
                <w:sz w:val="20"/>
                <w:szCs w:val="20"/>
                <w:u w:val="none"/>
              </w:rPr>
              <w:t xml:space="preserve">Fig. 7.70c</w:t>
            </w:r>
            <w:r>
              <w:rPr>
                <w:color w:val="00274C"/>
                <w:position w:val="-2"/>
                <w:sz w:val="20"/>
                <w:szCs w:val="20"/>
                <w:u w:val="none"/>
              </w:rPr>
              <w:t xml:space="preserve"> - senza spine di centraggio).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98756011" name="name139261f17c91bd49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76961f17c91bd49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76139055" name="name467161f17c91dcc07"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06761f17c91dcc0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17587189" name="name680961f17c91f3ea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594361f17c91f3ea1"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707"/>
              </w:numPr>
              <w:spacing w:before="0" w:after="0" w:line="262" w:lineRule="auto"/>
              <w:jc w:val="left"/>
              <w:rPr>
                <w:color w:val="00274C"/>
                <w:sz w:val="20"/>
                <w:szCs w:val="20"/>
              </w:rPr>
            </w:pPr>
            <w:r>
              <w:rPr>
                <w:color w:val="00274C"/>
                <w:position w:val="-2"/>
                <w:sz w:val="20"/>
                <w:szCs w:val="20"/>
                <w:u w:val="none"/>
              </w:rPr>
              <w:t xml:space="preserve">Sfilare il gruppo biella - pistone in posizione </w:t>
            </w:r>
            <w:r>
              <w:rPr>
                <w:b/>
                <w:bCs/>
                <w:color w:val="00274C"/>
                <w:position w:val="-2"/>
                <w:sz w:val="20"/>
                <w:szCs w:val="20"/>
                <w:u w:val="none"/>
              </w:rPr>
              <w:t xml:space="preserve">2 e 3</w:t>
            </w:r>
            <w:r>
              <w:rPr>
                <w:color w:val="00274C"/>
                <w:position w:val="-2"/>
                <w:sz w:val="20"/>
                <w:szCs w:val="20"/>
                <w:u w:val="none"/>
              </w:rPr>
              <w:t xml:space="preserve"> esercitando una pressione manuale sulla testa di biella </w:t>
            </w:r>
            <w:r>
              <w:rPr>
                <w:b/>
                <w:bCs/>
                <w:color w:val="00274C"/>
                <w:position w:val="-2"/>
                <w:sz w:val="20"/>
                <w:szCs w:val="20"/>
                <w:u w:val="none"/>
              </w:rPr>
              <w:t xml:space="preserve">L</w:t>
            </w:r>
            <w:r>
              <w:rPr>
                <w:color w:val="00274C"/>
                <w:position w:val="-2"/>
                <w:sz w:val="20"/>
                <w:szCs w:val="20"/>
                <w:u w:val="none"/>
              </w:rPr>
              <w:t xml:space="preserve"> in direzione delle frecce </w:t>
            </w:r>
            <w:r>
              <w:rPr>
                <w:b/>
                <w:bCs/>
                <w:color w:val="00274C"/>
                <w:position w:val="-2"/>
                <w:sz w:val="20"/>
                <w:szCs w:val="20"/>
                <w:u w:val="none"/>
              </w:rPr>
              <w:t xml:space="preserve">AK</w:t>
            </w:r>
            <w:r>
              <w:rPr>
                <w:color w:val="00274C"/>
                <w:position w:val="-2"/>
                <w:sz w:val="20"/>
                <w:szCs w:val="20"/>
                <w:u w:val="none"/>
              </w:rPr>
              <w:t xml:space="preserve"> .</w:t>
            </w:r>
          </w:p>
          <w:p>
            <w:pPr>
              <w:numPr>
                <w:ilvl w:val="0"/>
                <w:numId w:val="1707"/>
              </w:numPr>
              <w:spacing w:before="0" w:after="0" w:line="262" w:lineRule="auto"/>
              <w:jc w:val="left"/>
              <w:rPr>
                <w:color w:val="00274C"/>
                <w:sz w:val="20"/>
                <w:szCs w:val="20"/>
              </w:rPr>
            </w:pPr>
            <w:r>
              <w:rPr>
                <w:color w:val="00274C"/>
                <w:position w:val="-2"/>
                <w:sz w:val="20"/>
                <w:szCs w:val="20"/>
                <w:u w:val="none"/>
              </w:rPr>
              <w:t xml:space="preserve">Riaccoppiare i cappelli testa di biella </w:t>
            </w:r>
            <w:r>
              <w:rPr>
                <w:b/>
                <w:bCs/>
                <w:color w:val="00274C"/>
                <w:position w:val="-2"/>
                <w:sz w:val="20"/>
                <w:szCs w:val="20"/>
                <w:u w:val="none"/>
              </w:rPr>
              <w:t xml:space="preserve">L</w:t>
            </w:r>
            <w:r>
              <w:rPr>
                <w:color w:val="00274C"/>
                <w:position w:val="-2"/>
                <w:sz w:val="20"/>
                <w:szCs w:val="20"/>
                <w:u w:val="none"/>
              </w:rPr>
              <w:t xml:space="preserve"> con il proprio gruppo pistone biella </w:t>
            </w:r>
            <w:r>
              <w:rPr>
                <w:b/>
                <w:bCs/>
                <w:color w:val="00274C"/>
                <w:position w:val="-2"/>
                <w:sz w:val="20"/>
                <w:szCs w:val="20"/>
                <w:u w:val="none"/>
              </w:rPr>
              <w:t xml:space="preserve">M</w:t>
            </w:r>
            <w:r>
              <w:rPr>
                <w:color w:val="00274C"/>
                <w:position w:val="-2"/>
                <w:sz w:val="20"/>
                <w:szCs w:val="20"/>
                <w:u w:val="none"/>
              </w:rPr>
              <w:t xml:space="preserve"> .</w:t>
            </w:r>
          </w:p>
          <w:p>
            <w:pPr>
              <w:numPr>
                <w:ilvl w:val="0"/>
                <w:numId w:val="1707"/>
              </w:numPr>
              <w:spacing w:before="0" w:after="0" w:line="262" w:lineRule="auto"/>
              <w:jc w:val="left"/>
              <w:rPr>
                <w:color w:val="00274C"/>
                <w:sz w:val="20"/>
                <w:szCs w:val="20"/>
              </w:rPr>
            </w:pPr>
            <w:r>
              <w:rPr>
                <w:color w:val="00274C"/>
                <w:position w:val="-2"/>
                <w:sz w:val="20"/>
                <w:szCs w:val="20"/>
                <w:u w:val="none"/>
              </w:rPr>
              <w:t xml:space="preserve">Agire sulla vite </w:t>
            </w:r>
            <w:r>
              <w:rPr>
                <w:b/>
                <w:bCs/>
                <w:color w:val="00274C"/>
                <w:position w:val="-2"/>
                <w:sz w:val="20"/>
                <w:szCs w:val="20"/>
                <w:u w:val="none"/>
              </w:rPr>
              <w:t xml:space="preserve">AM</w:t>
            </w:r>
            <w:r>
              <w:rPr>
                <w:color w:val="00274C"/>
                <w:position w:val="-2"/>
                <w:sz w:val="20"/>
                <w:szCs w:val="20"/>
                <w:u w:val="none"/>
              </w:rPr>
              <w:t xml:space="preserve"> e ruotare l'albero a gomiti di 180°.</w:t>
            </w:r>
          </w:p>
          <w:p>
            <w:pPr>
              <w:numPr>
                <w:ilvl w:val="0"/>
                <w:numId w:val="1707"/>
              </w:numPr>
              <w:spacing w:before="0" w:after="0" w:line="262" w:lineRule="auto"/>
              <w:jc w:val="left"/>
              <w:rPr>
                <w:color w:val="00274C"/>
                <w:sz w:val="20"/>
                <w:szCs w:val="20"/>
              </w:rPr>
            </w:pPr>
            <w:r>
              <w:rPr>
                <w:color w:val="00274C"/>
                <w:position w:val="-2"/>
                <w:sz w:val="20"/>
                <w:szCs w:val="20"/>
                <w:u w:val="none"/>
              </w:rPr>
              <w:t xml:space="preserve">Ripetere i punti da </w:t>
            </w:r>
            <w:r>
              <w:rPr>
                <w:b/>
                <w:bCs/>
                <w:color w:val="00274C"/>
                <w:position w:val="-2"/>
                <w:sz w:val="20"/>
                <w:szCs w:val="20"/>
                <w:u w:val="none"/>
              </w:rPr>
              <w:t xml:space="preserve">2 a 5</w:t>
            </w:r>
            <w:r>
              <w:rPr>
                <w:color w:val="00274C"/>
                <w:position w:val="-2"/>
                <w:sz w:val="20"/>
                <w:szCs w:val="20"/>
                <w:u w:val="none"/>
              </w:rPr>
              <w:t xml:space="preserve"> per lo smontaggio del del gruppo biella - pistone in posizione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68800"/>
                  <wp:effectExtent b="0" l="0" r="0" t="0"/>
                  <wp:docPr id="42608905" name="name722461f17c9216705"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64261f17c9216701"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93611" name="name102861f17c9224c3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3161f17c9224c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Z</w:t>
            </w:r>
            <w:r>
              <w:rPr>
                <w:color w:val="00274C"/>
                <w:position w:val="-2"/>
                <w:sz w:val="20"/>
                <w:szCs w:val="20"/>
                <w:u w:val="none"/>
              </w:rPr>
              <w:t xml:space="preserve"> , costruiti in materiale speciale, devono essere tassativamente sostituiti ad ogni smontaggio onde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781148" name="name267561f17c9237664"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77161f17c9237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Semi-basamento inferiore</w:t>
            </w:r>
            <w:r>
              <w:rPr>
                <w:b/>
                <w:bCs/>
                <w:color w:val="00274C"/>
                <w:position w:val="-2"/>
                <w:sz w:val="20"/>
                <w:szCs w:val="20"/>
                <w:u w:val="none"/>
              </w:rPr>
              <w:br/>
              <w:br/>
              <w:t xml:space="preserve">3 CILINDRI</w:t>
            </w:r>
          </w:p>
          <w:p>
            <w:pPr>
              <w:numPr>
                <w:ilvl w:val="0"/>
                <w:numId w:val="1708"/>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1708"/>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Cilindri</w:t>
            </w:r>
          </w:p>
          <w:p>
            <w:pPr>
              <w:widowControl w:val="on"/>
              <w:pBdr/>
              <w:spacing w:before="0" w:after="0" w:line="262" w:lineRule="auto"/>
              <w:ind w:left="0" w:right="0"/>
              <w:jc w:val="left"/>
              <w:textDirection w:val="lrTb"/>
              <w:textAlignment w:val="top"/>
            </w:pPr>
            <w:r>
              <w:rPr>
                <w:position w:val="-500"/>
              </w:rPr>
              <w:drawing>
                <wp:inline distT="0" distB="0" distL="0" distR="0">
                  <wp:extent cx="2304000" cy="3189600"/>
                  <wp:effectExtent b="0" l="0" r="0" t="0"/>
                  <wp:docPr id="25145000" name="name187361f17c925295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78561f17c925294c"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CILINDRI</w:t>
            </w:r>
          </w:p>
          <w:p>
            <w:pPr>
              <w:numPr>
                <w:ilvl w:val="0"/>
                <w:numId w:val="1709"/>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1709"/>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88"/>
              </w:rPr>
              <w:drawing>
                <wp:inline distT="0" distB="0" distL="0" distR="0">
                  <wp:extent cx="2289600" cy="3110400"/>
                  <wp:effectExtent b="0" l="0" r="0" t="0"/>
                  <wp:docPr id="7484185" name="name169961f17c926f40e"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53361f17c926f3e9"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7.15.4 Albero a gomito</w:t>
            </w:r>
            <w:r>
              <w:rPr>
                <w:color w:val="00274C"/>
                <w:position w:val="-2"/>
                <w:sz w:val="20"/>
                <w:szCs w:val="20"/>
                <w:u w:val="none"/>
              </w:rPr>
              <w:br/>
              <w:br/>
              <w:t xml:space="preserve">Rimuovere:</w:t>
            </w:r>
          </w:p>
          <w:p/>
          <w:p/>
          <w:p>
            <w:pPr>
              <w:numPr>
                <w:ilvl w:val="0"/>
                <w:numId w:val="1710"/>
              </w:numPr>
              <w:spacing w:before="0" w:after="0" w:line="262" w:lineRule="auto"/>
              <w:jc w:val="left"/>
              <w:rPr>
                <w:color w:val="00274C"/>
                <w:sz w:val="20"/>
                <w:szCs w:val="20"/>
              </w:rPr>
            </w:pPr>
            <w:r>
              <w:rPr>
                <w:color w:val="00274C"/>
                <w:position w:val="-2"/>
                <w:sz w:val="20"/>
                <w:szCs w:val="20"/>
                <w:u w:val="none"/>
              </w:rPr>
              <w:t xml:space="preserve">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1710"/>
              </w:numPr>
              <w:spacing w:before="0" w:after="0" w:line="262" w:lineRule="auto"/>
              <w:jc w:val="left"/>
              <w:rPr>
                <w:color w:val="00274C"/>
                <w:sz w:val="20"/>
                <w:szCs w:val="20"/>
              </w:rPr>
            </w:pPr>
            <w:r>
              <w:rPr>
                <w:color w:val="00274C"/>
                <w:position w:val="-2"/>
                <w:sz w:val="20"/>
                <w:szCs w:val="20"/>
                <w:u w:val="none"/>
              </w:rPr>
              <w:t xml:space="preserve">I semianelli di spallamento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4882353" name="name432661f17c92849a3"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111661f17c928497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Pistone ( </w:t>
            </w:r>
            <w:r>
              <w:rPr>
                <w:position w:val="-3"/>
              </w:rPr>
              <w:drawing>
                <wp:inline distT="0" distB="0" distL="0" distR="0">
                  <wp:extent cx="158400" cy="115200"/>
                  <wp:effectExtent b="0" l="0" r="0" t="0"/>
                  <wp:docPr id="17602607" name="name771661f17c92933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2161f17c92933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11"/>
              </w:numPr>
              <w:spacing w:before="0" w:after="0" w:line="262" w:lineRule="auto"/>
              <w:jc w:val="left"/>
              <w:rPr>
                <w:color w:val="00274C"/>
                <w:sz w:val="20"/>
                <w:szCs w:val="20"/>
              </w:rPr>
            </w:pPr>
            <w:r>
              <w:rPr>
                <w:color w:val="00274C"/>
                <w:position w:val="-2"/>
                <w:sz w:val="20"/>
                <w:szCs w:val="20"/>
                <w:u w:val="none"/>
              </w:rPr>
              <w:br/>
              <w:br/>
              <w:br/>
              <w:t xml:space="preserve">Smontare l’anello di fermo </w:t>
            </w:r>
            <w:r>
              <w:rPr>
                <w:b/>
                <w:bCs/>
                <w:color w:val="00274C"/>
                <w:position w:val="-2"/>
                <w:sz w:val="20"/>
                <w:szCs w:val="20"/>
                <w:u w:val="none"/>
              </w:rPr>
              <w:t xml:space="preserve">N</w:t>
            </w:r>
            <w:r>
              <w:rPr>
                <w:color w:val="00274C"/>
                <w:position w:val="-2"/>
                <w:sz w:val="20"/>
                <w:szCs w:val="20"/>
                <w:u w:val="none"/>
              </w:rPr>
              <w:t xml:space="preserve"> .</w:t>
            </w:r>
          </w:p>
          <w:p>
            <w:pPr>
              <w:numPr>
                <w:ilvl w:val="0"/>
                <w:numId w:val="1711"/>
              </w:numPr>
              <w:spacing w:before="0" w:after="0" w:line="262" w:lineRule="auto"/>
              <w:jc w:val="left"/>
              <w:rPr>
                <w:color w:val="00274C"/>
                <w:sz w:val="20"/>
                <w:szCs w:val="20"/>
              </w:rPr>
            </w:pPr>
            <w:r>
              <w:rPr>
                <w:color w:val="00274C"/>
                <w:position w:val="-2"/>
                <w:sz w:val="20"/>
                <w:szCs w:val="20"/>
                <w:u w:val="none"/>
              </w:rPr>
              <w:t xml:space="preserve">Sfilare lo spinotto </w:t>
            </w:r>
            <w:r>
              <w:rPr>
                <w:b/>
                <w:bCs/>
                <w:color w:val="00274C"/>
                <w:position w:val="-2"/>
                <w:sz w:val="20"/>
                <w:szCs w:val="20"/>
                <w:u w:val="none"/>
              </w:rPr>
              <w:t xml:space="preserve">P</w:t>
            </w:r>
            <w:r>
              <w:rPr>
                <w:color w:val="00274C"/>
                <w:position w:val="-2"/>
                <w:sz w:val="20"/>
                <w:szCs w:val="20"/>
                <w:u w:val="none"/>
              </w:rPr>
              <w:t xml:space="preserve"> per separare il pistone </w:t>
            </w:r>
            <w:r>
              <w:rPr>
                <w:b/>
                <w:bCs/>
                <w:color w:val="00274C"/>
                <w:position w:val="-2"/>
                <w:sz w:val="20"/>
                <w:szCs w:val="20"/>
                <w:u w:val="none"/>
              </w:rPr>
              <w:t xml:space="preserve">Q</w:t>
            </w:r>
            <w:r>
              <w:rPr>
                <w:color w:val="00274C"/>
                <w:position w:val="-2"/>
                <w:sz w:val="20"/>
                <w:szCs w:val="20"/>
                <w:u w:val="none"/>
              </w:rPr>
              <w:t xml:space="preserve"> dalla biella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77099" name="name539961f17c92a2f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761f17c92a2f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non sostituiti, mantenere abbinati i componenti (biella - pistone - spinotto) tramite l'utilizzo di riferimenti al fine di evitare lo scambio degli stessi al montaggio.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64050" name="name918961f17c92b7026"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29961f17c92b70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Segmenti</w:t>
            </w:r>
            <w:r>
              <w:rPr>
                <w:color w:val="00274C"/>
                <w:position w:val="-2"/>
                <w:sz w:val="20"/>
                <w:szCs w:val="20"/>
                <w:u w:val="none"/>
              </w:rPr>
              <w:t xml:space="preserve"> ( </w:t>
            </w:r>
            <w:r>
              <w:rPr>
                <w:position w:val="-3"/>
              </w:rPr>
              <w:drawing>
                <wp:inline distT="0" distB="0" distL="0" distR="0">
                  <wp:extent cx="158400" cy="115200"/>
                  <wp:effectExtent b="0" l="0" r="0" t="0"/>
                  <wp:docPr id="67721822" name="name954461f17c92c9e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161f17c92c9e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12"/>
              </w:numPr>
              <w:spacing w:before="0" w:after="0" w:line="262" w:lineRule="auto"/>
              <w:jc w:val="left"/>
              <w:rPr>
                <w:color w:val="00274C"/>
                <w:sz w:val="20"/>
                <w:szCs w:val="20"/>
              </w:rPr>
            </w:pPr>
            <w:r>
              <w:rPr>
                <w:color w:val="00274C"/>
                <w:position w:val="-2"/>
                <w:sz w:val="20"/>
                <w:szCs w:val="20"/>
                <w:u w:val="none"/>
              </w:rPr>
              <w:br/>
              <w:br/>
              <w:br/>
              <w:t xml:space="preserve">Smontare i segmenti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079833" name="name963361f17c92d903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80261f17c92d90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Spruzzatori olio</w:t>
            </w:r>
            <w:r>
              <w:rPr>
                <w:color w:val="00274C"/>
                <w:position w:val="-2"/>
                <w:sz w:val="20"/>
                <w:szCs w:val="20"/>
                <w:u w:val="none"/>
              </w:rPr>
              <w:t xml:space="preserve"> ( </w:t>
            </w:r>
            <w:r>
              <w:rPr>
                <w:position w:val="-3"/>
              </w:rPr>
              <w:drawing>
                <wp:inline distT="0" distB="0" distL="0" distR="0">
                  <wp:extent cx="158400" cy="115200"/>
                  <wp:effectExtent b="0" l="0" r="0" t="0"/>
                  <wp:docPr id="60707444" name="name735361f17c92e8ee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2061f17c92e8e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1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T</w:t>
            </w:r>
            <w:r>
              <w:rPr>
                <w:color w:val="00274C"/>
                <w:position w:val="-2"/>
                <w:sz w:val="20"/>
                <w:szCs w:val="20"/>
                <w:u w:val="none"/>
              </w:rPr>
              <w:t xml:space="preserve"> e rimuovere gli spruzzatori </w:t>
            </w:r>
            <w:r>
              <w:rPr>
                <w:b/>
                <w:bCs/>
                <w:color w:val="00274C"/>
                <w:position w:val="-2"/>
                <w:sz w:val="20"/>
                <w:szCs w:val="20"/>
                <w:u w:val="none"/>
              </w:rPr>
              <w:t xml:space="preserve">U</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953182" name="name713561f17c9306693"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510061f17c93066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Albero a camme</w:t>
            </w:r>
          </w:p>
          <w:p>
            <w:pPr>
              <w:numPr>
                <w:ilvl w:val="0"/>
                <w:numId w:val="1714"/>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V</w:t>
            </w:r>
            <w:r>
              <w:rPr>
                <w:color w:val="00274C"/>
                <w:position w:val="-2"/>
                <w:sz w:val="20"/>
                <w:szCs w:val="20"/>
                <w:u w:val="none"/>
              </w:rPr>
              <w:t xml:space="preserve"> .</w:t>
            </w:r>
          </w:p>
          <w:p>
            <w:pPr>
              <w:numPr>
                <w:ilvl w:val="0"/>
                <w:numId w:val="1714"/>
              </w:numPr>
              <w:spacing w:before="0" w:after="0" w:line="262" w:lineRule="auto"/>
              <w:jc w:val="left"/>
              <w:rPr>
                <w:color w:val="00274C"/>
                <w:sz w:val="20"/>
                <w:szCs w:val="20"/>
              </w:rPr>
            </w:pPr>
            <w:r>
              <w:rPr>
                <w:color w:val="00274C"/>
                <w:position w:val="-2"/>
                <w:sz w:val="20"/>
                <w:szCs w:val="20"/>
                <w:u w:val="none"/>
              </w:rPr>
              <w:t xml:space="preserve">Sfilare l'albero a camme </w:t>
            </w:r>
            <w:r>
              <w:rPr>
                <w:b/>
                <w:bCs/>
                <w:color w:val="00274C"/>
                <w:position w:val="-2"/>
                <w:sz w:val="20"/>
                <w:szCs w:val="20"/>
                <w:u w:val="none"/>
              </w:rPr>
              <w:t xml:space="preserve">W</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60548" name="name402261f17c9318635"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451661f17c93186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Punterie albero a camme</w:t>
            </w:r>
          </w:p>
          <w:p>
            <w:pPr>
              <w:numPr>
                <w:ilvl w:val="0"/>
                <w:numId w:val="1715"/>
              </w:numPr>
              <w:spacing w:before="0" w:after="0" w:line="262" w:lineRule="auto"/>
              <w:jc w:val="left"/>
              <w:rPr>
                <w:color w:val="00274C"/>
                <w:sz w:val="20"/>
                <w:szCs w:val="20"/>
              </w:rPr>
            </w:pPr>
            <w:r>
              <w:rPr>
                <w:color w:val="00274C"/>
                <w:position w:val="-2"/>
                <w:sz w:val="20"/>
                <w:szCs w:val="20"/>
                <w:u w:val="none"/>
              </w:rPr>
              <w:br/>
              <w:br/>
              <w:br/>
              <w:t xml:space="preserve">Rimuovere le punterie </w:t>
            </w:r>
            <w:r>
              <w:rPr>
                <w:b/>
                <w:bCs/>
                <w:color w:val="00274C"/>
                <w:position w:val="-2"/>
                <w:sz w:val="20"/>
                <w:szCs w:val="20"/>
                <w:u w:val="none"/>
              </w:rPr>
              <w:t xml:space="preserve">AA</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tramite l'utilizzo di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717754" name="name541361f17c932b928"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05061f17c932b9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Bronzine di banco</w:t>
            </w:r>
          </w:p>
          <w:p>
            <w:pPr>
              <w:numPr>
                <w:ilvl w:val="0"/>
                <w:numId w:val="1716"/>
              </w:numPr>
              <w:spacing w:before="0" w:after="0" w:line="262" w:lineRule="auto"/>
              <w:jc w:val="left"/>
              <w:rPr>
                <w:color w:val="00274C"/>
                <w:sz w:val="20"/>
                <w:szCs w:val="20"/>
              </w:rPr>
            </w:pPr>
            <w:r>
              <w:rPr>
                <w:color w:val="00274C"/>
                <w:position w:val="-2"/>
                <w:sz w:val="20"/>
                <w:szCs w:val="20"/>
                <w:u w:val="none"/>
              </w:rPr>
              <w:br/>
              <w:br/>
              <w:br/>
              <w:t xml:space="preserve">Rimuovere le bronzine di banco </w:t>
            </w:r>
            <w:r>
              <w:rPr>
                <w:b/>
                <w:bCs/>
                <w:color w:val="00274C"/>
                <w:position w:val="-2"/>
                <w:sz w:val="20"/>
                <w:szCs w:val="20"/>
                <w:u w:val="none"/>
              </w:rPr>
              <w:t xml:space="preserve">AC</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66639" name="name811961f17c933e0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961f17c933e0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Essendo i semicuscinetti di banco </w:t>
            </w:r>
            <w:r>
              <w:rPr>
                <w:b/>
                <w:bCs/>
                <w:color w:val="00274C"/>
                <w:position w:val="-2"/>
                <w:sz w:val="20"/>
                <w:szCs w:val="20"/>
                <w:u w:val="none"/>
              </w:rPr>
              <w:t xml:space="preserve">AC</w:t>
            </w:r>
            <w:r>
              <w:rPr>
                <w:color w:val="00274C"/>
                <w:position w:val="-2"/>
                <w:sz w:val="20"/>
                <w:szCs w:val="20"/>
                <w:u w:val="none"/>
              </w:rPr>
              <w:t xml:space="preserve"> , costruiti in materiale speciale, devono essere tassativamente sostituiti ad ogni smontaggio per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073639" name="name207661f17c9353999"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52161f17c93539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1717"/>
              </w:numPr>
              <w:spacing w:before="0" w:after="0" w:line="262" w:lineRule="auto"/>
              <w:jc w:val="left"/>
              <w:rPr>
                <w:color w:val="00274C"/>
                <w:sz w:val="20"/>
                <w:szCs w:val="20"/>
              </w:rPr>
            </w:pPr>
            <w:r>
              <w:rPr>
                <w:color w:val="00274C"/>
                <w:position w:val="-2"/>
                <w:sz w:val="20"/>
                <w:szCs w:val="20"/>
                <w:u w:val="none"/>
              </w:rPr>
              <w:t xml:space="preserve">Rimuovere le bronzine di banco </w:t>
            </w:r>
            <w:r>
              <w:rPr>
                <w:b/>
                <w:bCs/>
                <w:color w:val="00274C"/>
                <w:position w:val="-2"/>
                <w:sz w:val="20"/>
                <w:szCs w:val="20"/>
                <w:u w:val="none"/>
              </w:rPr>
              <w:t xml:space="preserve">AF</w:t>
            </w:r>
            <w:r>
              <w:rPr>
                <w:color w:val="00274C"/>
                <w:position w:val="-2"/>
                <w:sz w:val="20"/>
                <w:szCs w:val="20"/>
                <w:u w:val="none"/>
              </w:rPr>
              <w:t xml:space="preserve"> dal semi-basamento inferiore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118757" name="name665061f17c9365b0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76461f17c9365a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Coperchio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w:t>
            </w:r>
            <w:r>
              <w:rPr>
                <w:position w:val="-3"/>
              </w:rPr>
              <w:drawing>
                <wp:inline distT="0" distB="0" distL="0" distR="0">
                  <wp:extent cx="158400" cy="115200"/>
                  <wp:effectExtent b="0" l="0" r="0" t="0"/>
                  <wp:docPr id="9130740" name="name747261f17c93762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4961f17c93762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718"/>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1718"/>
              </w:numPr>
              <w:spacing w:before="0" w:after="0" w:line="262" w:lineRule="auto"/>
              <w:jc w:val="left"/>
              <w:rPr>
                <w:color w:val="00274C"/>
                <w:sz w:val="20"/>
                <w:szCs w:val="20"/>
              </w:rPr>
            </w:pPr>
            <w:r>
              <w:rPr>
                <w:color w:val="00274C"/>
                <w:position w:val="-2"/>
                <w:sz w:val="20"/>
                <w:szCs w:val="20"/>
                <w:u w:val="none"/>
              </w:rPr>
              <w:t xml:space="preserve">Rimuovere il coperchio </w:t>
            </w:r>
            <w:r>
              <w:rPr>
                <w:b/>
                <w:bCs/>
                <w:color w:val="00274C"/>
                <w:position w:val="-2"/>
                <w:sz w:val="20"/>
                <w:szCs w:val="20"/>
                <w:u w:val="none"/>
              </w:rPr>
              <w:t xml:space="preserve">AH</w:t>
            </w:r>
            <w:r>
              <w:rPr>
                <w:color w:val="00274C"/>
                <w:position w:val="-2"/>
                <w:sz w:val="20"/>
                <w:szCs w:val="20"/>
                <w:u w:val="none"/>
              </w:rPr>
              <w:t xml:space="preserve"> e la guarnizione </w:t>
            </w:r>
            <w:r>
              <w:rPr>
                <w:b/>
                <w:bCs/>
                <w:color w:val="00274C"/>
                <w:position w:val="-2"/>
                <w:sz w:val="20"/>
                <w:szCs w:val="20"/>
                <w:u w:val="none"/>
              </w:rPr>
              <w:t xml:space="preserve">AL</w:t>
            </w:r>
            <w:r>
              <w:rPr>
                <w:color w:val="00274C"/>
                <w:position w:val="-2"/>
                <w:sz w:val="20"/>
                <w:szCs w:val="20"/>
                <w:u w:val="none"/>
              </w:rPr>
              <w:t xml:space="preserve"> dal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620585" name="name809961f17c938892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35561f17c93889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revisioni</w:t>
      </w:r>
    </w:p>
    <w:p>
      <w:pPr>
        <w:widowControl w:val="on"/>
        <w:pBdr/>
        <w:spacing w:before="0" w:after="0" w:line="240" w:lineRule="auto"/>
        <w:ind w:left="0" w:right="0"/>
        <w:jc w:val="left"/>
        <w:textDirection w:val="lrTb"/>
      </w:pPr>
    </w:p>
    <w:p>
      <w:pPr>
        <w:pStyle w:val="Titolo2"/>
        <w:outlineLvl w:val="1"/>
      </w:pPr>
      <w:r>
        <w:rPr/>
        <w:t xml:space="preserve">Raccomandazioni per le revisioni e messe a punto</w:t>
      </w:r>
    </w:p>
    <w:p>
      <w:pPr>
        <w:numPr>
          <w:ilvl w:val="0"/>
          <w:numId w:val="1551"/>
        </w:numPr>
        <w:spacing w:before="0" w:after="0" w:line="240" w:lineRule="auto"/>
        <w:jc w:val="left"/>
        <w:rPr>
          <w:color w:val="00274C"/>
          <w:sz w:val="20"/>
          <w:szCs w:val="20"/>
        </w:rPr>
      </w:pPr>
      <w:r>
        <w:rPr>
          <w:color w:val="00274C"/>
          <w:sz w:val="20"/>
          <w:szCs w:val="20"/>
          <w:u w:val="none"/>
        </w:rPr>
        <w:t xml:space="preserve">Le informazioni sono strutturate in sequenza, secondo esigenze operative e i metodi di intervento sono stati selezionati, testati ed approvati dai tecnici del Costruttore.</w:t>
      </w:r>
    </w:p>
    <w:p>
      <w:pPr>
        <w:numPr>
          <w:ilvl w:val="0"/>
          <w:numId w:val="1551"/>
        </w:numPr>
        <w:spacing w:before="0" w:after="0" w:line="240" w:lineRule="auto"/>
        <w:jc w:val="left"/>
        <w:rPr>
          <w:color w:val="00274C"/>
          <w:sz w:val="20"/>
          <w:szCs w:val="20"/>
        </w:rPr>
      </w:pPr>
      <w:r>
        <w:rPr>
          <w:color w:val="00274C"/>
          <w:sz w:val="20"/>
          <w:szCs w:val="20"/>
          <w:u w:val="none"/>
        </w:rPr>
        <w:t xml:space="preserve">In questo capitolo sono descritte tutte le modalità di controllo, revisione e messa a punto di gruppi e/o di singoli componenti.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rintracciare facilmente gli argomenti specifici di interesse, consultare l'indice analitico o l'indice dei capitoli.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Prima di qualsiasi intervento, l'operatore deve predisporre tutte le attrezzature e gli utensili per effettuare le operazioni in modo corretto e sicuro.</w:t>
      </w:r>
    </w:p>
    <w:p>
      <w:pPr>
        <w:numPr>
          <w:ilvl w:val="0"/>
          <w:numId w:val="1551"/>
        </w:numPr>
        <w:spacing w:before="0" w:after="0" w:line="240" w:lineRule="auto"/>
        <w:jc w:val="left"/>
        <w:rPr>
          <w:color w:val="00274C"/>
          <w:sz w:val="20"/>
          <w:szCs w:val="20"/>
        </w:rPr>
      </w:pPr>
      <w:r>
        <w:rPr>
          <w:color w:val="00274C"/>
          <w:sz w:val="20"/>
          <w:szCs w:val="20"/>
          <w:u w:val="none"/>
        </w:rPr>
        <w:t xml:space="preserve">Per evitare interventi che potrebbero risultare errati e causare danni al motore, gli operatori devono adottare gli accorgimenti specifici indicati.</w:t>
      </w:r>
    </w:p>
    <w:p>
      <w:pPr>
        <w:numPr>
          <w:ilvl w:val="0"/>
          <w:numId w:val="1551"/>
        </w:numPr>
        <w:spacing w:before="0" w:after="0" w:line="240" w:lineRule="auto"/>
        <w:jc w:val="left"/>
        <w:rPr>
          <w:color w:val="00274C"/>
          <w:sz w:val="20"/>
          <w:szCs w:val="20"/>
        </w:rPr>
      </w:pPr>
      <w:r>
        <w:rPr>
          <w:color w:val="00274C"/>
          <w:sz w:val="20"/>
          <w:szCs w:val="20"/>
          <w:u w:val="none"/>
        </w:rPr>
        <w:t xml:space="preserve">Prima di eseguire qualsiasi operazione di controllo, pulire accuratamente i gruppi e/o i componenti ed eliminare eventuali incrostazioni.</w:t>
      </w:r>
    </w:p>
    <w:p>
      <w:pPr>
        <w:numPr>
          <w:ilvl w:val="0"/>
          <w:numId w:val="1551"/>
        </w:numPr>
        <w:spacing w:before="0" w:after="0" w:line="240" w:lineRule="auto"/>
        <w:jc w:val="left"/>
        <w:rPr>
          <w:color w:val="00274C"/>
          <w:sz w:val="20"/>
          <w:szCs w:val="20"/>
        </w:rPr>
      </w:pPr>
      <w:r>
        <w:rPr>
          <w:color w:val="00274C"/>
          <w:sz w:val="20"/>
          <w:szCs w:val="20"/>
          <w:u w:val="none"/>
        </w:rPr>
        <w:t xml:space="preserve">Non lavare i componenti con vapore o acqua calda, ma utilizzare solo prodotti adeguati.</w:t>
      </w:r>
    </w:p>
    <w:p>
      <w:pPr>
        <w:numPr>
          <w:ilvl w:val="0"/>
          <w:numId w:val="1551"/>
        </w:numPr>
        <w:spacing w:before="0" w:after="0" w:line="240" w:lineRule="auto"/>
        <w:jc w:val="left"/>
        <w:rPr>
          <w:color w:val="00274C"/>
          <w:sz w:val="20"/>
          <w:szCs w:val="20"/>
        </w:rPr>
      </w:pPr>
      <w:r>
        <w:rPr>
          <w:color w:val="00274C"/>
          <w:sz w:val="20"/>
          <w:szCs w:val="20"/>
          <w:u w:val="none"/>
        </w:rPr>
        <w:t xml:space="preserve">Non usare prodotti infiammabili (benzina, gasolio,ecc.) per sgrassare o lavare i componenti, ma utilizzare solo prodotti adeguati.</w:t>
      </w:r>
    </w:p>
    <w:p>
      <w:pPr>
        <w:numPr>
          <w:ilvl w:val="0"/>
          <w:numId w:val="1551"/>
        </w:numPr>
        <w:spacing w:before="0" w:after="0" w:line="240" w:lineRule="auto"/>
        <w:jc w:val="left"/>
        <w:rPr>
          <w:color w:val="00274C"/>
          <w:sz w:val="20"/>
          <w:szCs w:val="20"/>
        </w:rPr>
      </w:pPr>
      <w:r>
        <w:rPr>
          <w:color w:val="00274C"/>
          <w:sz w:val="20"/>
          <w:szCs w:val="20"/>
          <w:u w:val="none"/>
        </w:rPr>
        <w:t xml:space="preserve">Asciugare accuratamente con un getto d'aria o appositi panni tutte le superfici lavate e i componenti prima di rimontarli.</w:t>
      </w:r>
    </w:p>
    <w:p>
      <w:pPr>
        <w:numPr>
          <w:ilvl w:val="0"/>
          <w:numId w:val="1551"/>
        </w:numPr>
        <w:spacing w:before="0" w:after="0" w:line="240" w:lineRule="auto"/>
        <w:jc w:val="left"/>
        <w:rPr>
          <w:color w:val="00274C"/>
          <w:sz w:val="20"/>
          <w:szCs w:val="20"/>
        </w:rPr>
      </w:pPr>
      <w:r>
        <w:rPr>
          <w:color w:val="00274C"/>
          <w:sz w:val="20"/>
          <w:szCs w:val="20"/>
          <w:u w:val="none"/>
        </w:rPr>
        <w:t xml:space="preserve">Ricoprire tutte le superfici di tutti componenti smontati con uno strato di lubrificante per proteggerle dall'ossidazione.</w:t>
      </w:r>
    </w:p>
    <w:p>
      <w:pPr>
        <w:numPr>
          <w:ilvl w:val="0"/>
          <w:numId w:val="1551"/>
        </w:numPr>
        <w:spacing w:before="0" w:after="0" w:line="240" w:lineRule="auto"/>
        <w:jc w:val="left"/>
        <w:rPr>
          <w:color w:val="00274C"/>
          <w:sz w:val="20"/>
          <w:szCs w:val="20"/>
        </w:rPr>
      </w:pPr>
      <w:r>
        <w:rPr>
          <w:color w:val="00274C"/>
          <w:sz w:val="20"/>
          <w:szCs w:val="20"/>
          <w:u w:val="none"/>
        </w:rPr>
        <w:t xml:space="preserve">Verificare l'integrità e lo stato di usura su tutti i componenti sottoposti a smontaggio, per assicurare il buon funzionamento del motore.</w:t>
      </w:r>
    </w:p>
    <w:p>
      <w:pPr>
        <w:numPr>
          <w:ilvl w:val="0"/>
          <w:numId w:val="1551"/>
        </w:numPr>
        <w:spacing w:before="0" w:after="0" w:line="240" w:lineRule="auto"/>
        <w:jc w:val="left"/>
        <w:rPr>
          <w:color w:val="00274C"/>
          <w:sz w:val="20"/>
          <w:szCs w:val="20"/>
        </w:rPr>
      </w:pPr>
      <w:r>
        <w:rPr>
          <w:color w:val="00274C"/>
          <w:sz w:val="20"/>
          <w:szCs w:val="20"/>
          <w:u w:val="none"/>
        </w:rPr>
        <w:t xml:space="preserve">Alcuni componenti, quando indicato, devono essere sostituiti in coppia o insieme ad altri (es. semi-cuscinetti di banco/biella, pistone completo di segmenti e spinotto, ecc.).</w:t>
      </w:r>
    </w:p>
    <w:p>
      <w:pPr>
        <w:numPr>
          <w:ilvl w:val="0"/>
          <w:numId w:val="1551"/>
        </w:numPr>
        <w:spacing w:before="0" w:after="0" w:line="240" w:lineRule="auto"/>
        <w:jc w:val="left"/>
        <w:rPr>
          <w:color w:val="00274C"/>
          <w:sz w:val="20"/>
          <w:szCs w:val="20"/>
        </w:rPr>
      </w:pPr>
      <w:r>
        <w:rPr>
          <w:color w:val="00274C"/>
          <w:sz w:val="20"/>
          <w:szCs w:val="20"/>
          <w:u w:val="none"/>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Basamento</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Controllo Condotti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uno scovolino nei punti di accesso </w:t>
            </w:r>
            <w:r>
              <w:rPr>
                <w:b/>
                <w:bCs/>
                <w:color w:val="00274C"/>
                <w:position w:val="-2"/>
                <w:sz w:val="20"/>
                <w:szCs w:val="20"/>
                <w:u w:val="none"/>
              </w:rPr>
              <w:t xml:space="preserve">A, B, B1, C, D, E</w:t>
            </w:r>
            <w:r>
              <w:rPr>
                <w:color w:val="00274C"/>
                <w:position w:val="-2"/>
                <w:sz w:val="20"/>
                <w:szCs w:val="20"/>
                <w:u w:val="none"/>
              </w:rPr>
              <w:t xml:space="preserve"> per pulire i condotti olio del basamento </w:t>
            </w:r>
            <w:r>
              <w:rPr>
                <w:b/>
                <w:bCs/>
                <w:color w:val="00274C"/>
                <w:position w:val="-2"/>
                <w:sz w:val="20"/>
                <w:szCs w:val="20"/>
                <w:u w:val="none"/>
              </w:rPr>
              <w:t xml:space="preserve">G</w:t>
            </w:r>
            <w:r>
              <w:rPr>
                <w:color w:val="00274C"/>
                <w:position w:val="-2"/>
                <w:sz w:val="20"/>
                <w:szCs w:val="20"/>
                <w:u w:val="none"/>
              </w:rPr>
              <w:t xml:space="preserve"> . Utilizzare aria compressa per eliminare eventuali residui.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Sostituire e montare il tappo conico nel foro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se presente - coppia di serraggio a </w:t>
            </w:r>
            <w:r>
              <w:rPr>
                <w:b/>
                <w:bCs/>
                <w:color w:val="00274C"/>
                <w:position w:val="-2"/>
                <w:sz w:val="20"/>
                <w:szCs w:val="20"/>
                <w:u w:val="none"/>
              </w:rPr>
              <w:t xml:space="preserve">30 Nm</w:t>
            </w:r>
            <w:r>
              <w:rPr>
                <w:color w:val="00274C"/>
                <w:position w:val="-2"/>
                <w:sz w:val="20"/>
                <w:szCs w:val="20"/>
                <w:u w:val="none"/>
              </w:rPr>
              <w:t xml:space="preserve"> ) e i tappi nei fori </w:t>
            </w:r>
            <w:r>
              <w:rPr>
                <w:b/>
                <w:bCs/>
                <w:color w:val="00274C"/>
                <w:position w:val="-2"/>
                <w:sz w:val="20"/>
                <w:szCs w:val="20"/>
                <w:u w:val="none"/>
              </w:rPr>
              <w:t xml:space="preserve">D</w:t>
            </w:r>
            <w:r>
              <w:rPr>
                <w:color w:val="00274C"/>
                <w:position w:val="-2"/>
                <w:sz w:val="20"/>
                <w:szCs w:val="20"/>
                <w:u w:val="none"/>
              </w:rPr>
              <w:t xml:space="preserve"> , dopo aver effettuato l'operazione di pulizia.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15925090" name="name194061f17c93a2c25"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12261f17c93a2c1d"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Controllo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Posizionare il basamento </w:t>
            </w:r>
            <w:r>
              <w:rPr>
                <w:b/>
                <w:bCs/>
                <w:color w:val="00274C"/>
                <w:position w:val="-2"/>
                <w:sz w:val="20"/>
                <w:szCs w:val="20"/>
                <w:u w:val="none"/>
              </w:rPr>
              <w:t xml:space="preserve">G</w:t>
            </w:r>
            <w:r>
              <w:rPr>
                <w:color w:val="00274C"/>
                <w:position w:val="-2"/>
                <w:sz w:val="20"/>
                <w:szCs w:val="20"/>
                <w:u w:val="none"/>
              </w:rPr>
              <w:t xml:space="preserve"> su un piano di lavoro.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Misurare, con un comparatore, il diametro in corrispondenza dei punti </w:t>
            </w:r>
            <w:r>
              <w:rPr>
                <w:b/>
                <w:bCs/>
                <w:color w:val="00274C"/>
                <w:position w:val="-2"/>
                <w:sz w:val="20"/>
                <w:szCs w:val="20"/>
                <w:u w:val="none"/>
              </w:rPr>
              <w:t xml:space="preserve">J-M-N (Fig. 8.2)</w:t>
            </w:r>
            <w:r>
              <w:rPr>
                <w:color w:val="00274C"/>
                <w:position w:val="-2"/>
                <w:sz w:val="20"/>
                <w:szCs w:val="20"/>
                <w:u w:val="none"/>
              </w:rPr>
              <w:t xml:space="preserve"> longitudinalmente e trasversalmente rispetto all'asse </w:t>
            </w:r>
            <w:r>
              <w:rPr>
                <w:b/>
                <w:bCs/>
                <w:color w:val="00274C"/>
                <w:position w:val="-2"/>
                <w:sz w:val="20"/>
                <w:szCs w:val="20"/>
                <w:u w:val="none"/>
              </w:rPr>
              <w:t xml:space="preserve">H</w:t>
            </w:r>
            <w:r>
              <w:rPr>
                <w:color w:val="00274C"/>
                <w:position w:val="-2"/>
                <w:sz w:val="20"/>
                <w:szCs w:val="20"/>
                <w:u w:val="none"/>
              </w:rPr>
              <w:t xml:space="preserve"> dell'albero a gomito.</w:t>
            </w:r>
            <w:r>
              <w:rPr>
                <w:color w:val="00274C"/>
                <w:position w:val="-2"/>
                <w:sz w:val="20"/>
                <w:szCs w:val="20"/>
                <w:u w:val="none"/>
              </w:rPr>
              <w:br/>
              <w:t xml:space="preserve">Se l'ovalizzazione o l'usura rilevata in un singolo punto di </w:t>
            </w:r>
            <w:r>
              <w:rPr>
                <w:b/>
                <w:bCs/>
                <w:color w:val="00274C"/>
                <w:position w:val="-2"/>
                <w:sz w:val="20"/>
                <w:szCs w:val="20"/>
                <w:u w:val="none"/>
              </w:rPr>
              <w:t xml:space="preserve">J-M-N</w:t>
            </w:r>
            <w:r>
              <w:rPr>
                <w:color w:val="00274C"/>
                <w:position w:val="-2"/>
                <w:sz w:val="20"/>
                <w:szCs w:val="20"/>
                <w:u w:val="none"/>
              </w:rPr>
              <w:t xml:space="preserve"> , è superiore a </w:t>
            </w:r>
            <w:r>
              <w:rPr>
                <w:b/>
                <w:bCs/>
                <w:color w:val="00274C"/>
                <w:position w:val="-2"/>
                <w:sz w:val="20"/>
                <w:szCs w:val="20"/>
                <w:u w:val="none"/>
              </w:rPr>
              <w:t xml:space="preserve">+0,05 mm</w:t>
            </w:r>
            <w:r>
              <w:rPr>
                <w:color w:val="00274C"/>
                <w:position w:val="-2"/>
                <w:sz w:val="20"/>
                <w:szCs w:val="20"/>
                <w:u w:val="none"/>
              </w:rPr>
              <w:t xml:space="preserve"> rispetto al valore della </w:t>
            </w:r>
            <w:r>
              <w:rPr>
                <w:b/>
                <w:bCs/>
                <w:color w:val="00274C"/>
                <w:position w:val="-2"/>
                <w:sz w:val="20"/>
                <w:szCs w:val="20"/>
                <w:u w:val="none"/>
              </w:rPr>
              <w:t xml:space="preserve">Tab. 8.1a</w:t>
            </w:r>
            <w:r>
              <w:rPr>
                <w:color w:val="00274C"/>
                <w:position w:val="-2"/>
                <w:sz w:val="20"/>
                <w:szCs w:val="20"/>
                <w:u w:val="none"/>
              </w:rPr>
              <w:t xml:space="preserve"> , è necessario sostituire il basamento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30684" name="name449061f17c93b3e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061f17c93b3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riporta i valori dimensionali solo per i componenti nuovi.</w:t>
            </w:r>
          </w:p>
          <w:p>
            <w:pPr>
              <w:numPr>
                <w:ilvl w:val="0"/>
                <w:numId w:val="1551"/>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La maggiorazione di </w:t>
            </w:r>
            <w:r>
              <w:rPr>
                <w:b/>
                <w:bCs/>
                <w:color w:val="00274C"/>
                <w:position w:val="-2"/>
                <w:sz w:val="20"/>
                <w:szCs w:val="20"/>
                <w:u w:val="none"/>
              </w:rPr>
              <w:t xml:space="preserve">+0.20 mm</w:t>
            </w:r>
            <w:r>
              <w:rPr>
                <w:color w:val="00274C"/>
                <w:position w:val="-2"/>
                <w:sz w:val="20"/>
                <w:szCs w:val="20"/>
                <w:u w:val="none"/>
              </w:rPr>
              <w:t xml:space="preserve"> , può essere già presente sul motore.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8.1a </w:t>
            </w:r>
            <w:r>
              <w:rPr>
                <w:b/>
                <w:bCs/>
                <w:i/>
                <w:iCs/>
                <w:color w:val="00274C"/>
                <w:position w:val="-2"/>
                <w:sz w:val="20"/>
                <w:szCs w:val="20"/>
                <w:u w:val="none"/>
              </w:rPr>
              <w:t xml:space="preserve">Valori di rettifica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+ 0.20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10770327" name="name368061f17c93d2d90"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18861f17c93d2d8b"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90188656" name="name804861f17c93e263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270161f17c93e2635"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498904" name="name174661f17c94023bf"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164961f17c94023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Controllo alloggi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Y1 - Z1 (Fig. 8.4)</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3941" name="name282461f17c94163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61f17c9416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25820147" name="name197861f17c943285b"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579861f17c9432845"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Controllo piano testa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Verificare con un comparatore la planarità del piano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A1</w:t>
            </w:r>
            <w:r>
              <w:rPr>
                <w:color w:val="00274C"/>
                <w:position w:val="-2"/>
                <w:sz w:val="20"/>
                <w:szCs w:val="20"/>
                <w:u w:val="none"/>
              </w:rPr>
              <w:t xml:space="preserve">  consentito è di: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0,10 mm su tutta l'area;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0,03 mm su un area di 100x100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rettifica del piano  </w:t>
            </w:r>
            <w:r>
              <w:rPr>
                <w:b/>
                <w:bCs/>
                <w:color w:val="00274C"/>
                <w:position w:val="-2"/>
                <w:sz w:val="20"/>
                <w:szCs w:val="20"/>
                <w:u w:val="none"/>
              </w:rPr>
              <w:t xml:space="preserve">A1</w:t>
            </w:r>
            <w:r>
              <w:rPr>
                <w:color w:val="00274C"/>
                <w:position w:val="-2"/>
                <w:sz w:val="20"/>
                <w:szCs w:val="20"/>
                <w:u w:val="none"/>
              </w:rPr>
              <w:t xml:space="preserve">  non è consentita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20871677" name="name599261f17c944c57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15061f17c944c57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Controllo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8.2b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16944" name="name256261f17c9461e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661f17c9461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8.2b </w:t>
            </w:r>
            <w:r>
              <w:rPr>
                <w:b/>
                <w:bCs/>
                <w:i/>
                <w:iCs/>
                <w:color w:val="00274C"/>
                <w:position w:val="-2"/>
                <w:sz w:val="20"/>
                <w:szCs w:val="20"/>
                <w:u w:val="none"/>
              </w:rPr>
              <w:t xml:space="preserve">Dimensioni camme.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6634375" name="name921461f17c94795e2"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02461f17c94795d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Controllo alloggi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Z1 (Fig. 8.5)</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85700" name="name598261f17c948d4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061f17c948d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44484956" name="name588761f17c94a7c12"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46761f17c94a7c0d"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Controllo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8.3b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55659" name="name562761f17c94bba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061f17c94bba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riporta i valori dimensionali solo per i componenti nuovi.</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Dimensioni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29902389" name="name851361f17c94d6b5e"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14261f17c94d6b5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Controllo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 piano di riscontro e un comparatore come in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Verificare la perpendicolarità del piano </w:t>
            </w:r>
            <w:r>
              <w:rPr>
                <w:b/>
                <w:bCs/>
                <w:color w:val="00274C"/>
                <w:position w:val="-2"/>
                <w:sz w:val="20"/>
                <w:szCs w:val="20"/>
                <w:u w:val="none"/>
              </w:rPr>
              <w:t xml:space="preserve">C</w:t>
            </w:r>
            <w:r>
              <w:rPr>
                <w:color w:val="00274C"/>
                <w:position w:val="-2"/>
                <w:sz w:val="20"/>
                <w:szCs w:val="20"/>
                <w:u w:val="none"/>
              </w:rPr>
              <w:t xml:space="preserve"> ruotando la punteria </w:t>
            </w:r>
            <w:r>
              <w:rPr>
                <w:b/>
                <w:bCs/>
                <w:color w:val="00274C"/>
                <w:position w:val="-2"/>
                <w:sz w:val="20"/>
                <w:szCs w:val="20"/>
                <w:u w:val="none"/>
              </w:rPr>
              <w:t xml:space="preserve">D</w:t>
            </w:r>
            <w:r>
              <w:rPr>
                <w:color w:val="00274C"/>
                <w:position w:val="-2"/>
                <w:sz w:val="20"/>
                <w:szCs w:val="20"/>
                <w:u w:val="none"/>
              </w:rPr>
              <w:t xml:space="preserve"> nel senso della freccia.</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0.02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un calibro verificare la lunghezza della quota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b/>
                <w:bCs/>
                <w:color w:val="00274C"/>
                <w:position w:val="-2"/>
                <w:sz w:val="20"/>
                <w:szCs w:val="20"/>
                <w:u w:val="none"/>
              </w:rPr>
              <w:t xml:space="preserve"> (Tab. 8.4)</w:t>
            </w:r>
            <w:r>
              <w:rPr>
                <w:color w:val="00274C"/>
                <w:position w:val="-2"/>
                <w:sz w:val="20"/>
                <w:szCs w:val="20"/>
                <w:u w:val="none"/>
              </w:rPr>
              <w:t xml:space="preserve"> . Il valore di usura </w:t>
            </w:r>
            <w:r>
              <w:rPr>
                <w:b/>
                <w:bCs/>
                <w:color w:val="00274C"/>
                <w:position w:val="-2"/>
                <w:sz w:val="20"/>
                <w:szCs w:val="20"/>
                <w:u w:val="none"/>
              </w:rPr>
              <w:t xml:space="preserve">MAX</w:t>
            </w:r>
            <w:r>
              <w:rPr>
                <w:color w:val="00274C"/>
                <w:position w:val="-2"/>
                <w:sz w:val="20"/>
                <w:szCs w:val="20"/>
                <w:u w:val="none"/>
              </w:rPr>
              <w:t xml:space="preserve"> consentita è di 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77209911" name="name171361f17c94ebea6"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68261f17c94ebe8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Controllo sedi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delle sedi punterie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In base al valore della quota </w:t>
            </w:r>
            <w:r>
              <w:rPr>
                <w:b/>
                <w:bCs/>
                <w:color w:val="00274C"/>
                <w:position w:val="-2"/>
                <w:sz w:val="20"/>
                <w:szCs w:val="20"/>
                <w:u w:val="none"/>
              </w:rPr>
              <w:t xml:space="preserve">A</w:t>
            </w:r>
            <w:r>
              <w:rPr>
                <w:color w:val="00274C"/>
                <w:position w:val="-2"/>
                <w:sz w:val="20"/>
                <w:szCs w:val="20"/>
                <w:u w:val="none"/>
              </w:rPr>
              <w:t xml:space="preserve"> rilevata ( </w:t>
            </w:r>
            <w:r>
              <w:rPr>
                <w:b/>
                <w:bCs/>
                <w:color w:val="00274C"/>
                <w:position w:val="-2"/>
                <w:sz w:val="20"/>
                <w:szCs w:val="20"/>
                <w:u w:val="none"/>
              </w:rPr>
              <w:t xml:space="preserve">Par. 8.3.1</w:t>
            </w:r>
            <w:r>
              <w:rPr>
                <w:color w:val="00274C"/>
                <w:position w:val="-2"/>
                <w:sz w:val="20"/>
                <w:szCs w:val="20"/>
                <w:u w:val="none"/>
              </w:rPr>
              <w:t xml:space="preserve"> ) calcolare il valore di gioco ( </w:t>
            </w:r>
            <w:r>
              <w:rPr>
                <w:b/>
                <w:bCs/>
                <w:color w:val="00274C"/>
                <w:position w:val="-2"/>
                <w:sz w:val="20"/>
                <w:szCs w:val="20"/>
                <w:u w:val="none"/>
              </w:rPr>
              <w:t xml:space="preserve">Tab. 8.4</w:t>
            </w:r>
            <w:r>
              <w:rPr>
                <w:color w:val="00274C"/>
                <w:position w:val="-2"/>
                <w:sz w:val="20"/>
                <w:szCs w:val="20"/>
                <w:u w:val="none"/>
              </w:rPr>
              <w:t xml:space="preserve"> ). Se i valori di gioco non sono rispettati, procedere alla sostituzione del componente usurato.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01064" name="name595761f17c95088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361f17c95088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Dimensioni 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974171" name="name608461f17c95230d8"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300861f17c95230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Albero a gomito</w:t>
      </w:r>
    </w:p>
    <w:p>
      <w:pPr>
        <w:widowControl w:val="on"/>
        <w:pBdr/>
        <w:spacing w:before="0" w:after="0" w:line="262" w:lineRule="auto"/>
        <w:ind w:left="0" w:right="0"/>
        <w:jc w:val="left"/>
        <w:textDirection w:val="lrTb"/>
      </w:pPr>
      <w:r>
        <w:rPr>
          <w:b/>
          <w:bCs/>
          <w:color w:val="00274C"/>
          <w:sz w:val="20"/>
          <w:szCs w:val="20"/>
          <w:u w:val="none"/>
        </w:rPr>
        <w:t xml:space="preserve">8.4.1 Controllo dimensionale e revisione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rPr>
          <w:color w:val="00274C"/>
          <w:sz w:val="20"/>
          <w:szCs w:val="20"/>
          <w:u w:val="none"/>
        </w:rPr>
        <w:t xml:space="preserve">Lavare accuratamente l'albero a gomito con un apposito detergente.</w:t>
      </w:r>
      <w:r>
        <w:rPr>
          <w:color w:val="00274C"/>
          <w:sz w:val="20"/>
          <w:szCs w:val="20"/>
          <w:u w:val="none"/>
        </w:rPr>
        <w:br/>
        <w:t xml:space="preserve">Inserire uno scovolino in tutti i condotti di lubrificazione </w:t>
      </w:r>
      <w:r>
        <w:rPr>
          <w:b/>
          <w:bCs/>
          <w:color w:val="00274C"/>
          <w:sz w:val="20"/>
          <w:szCs w:val="20"/>
          <w:u w:val="none"/>
        </w:rPr>
        <w:t xml:space="preserve">B</w:t>
      </w:r>
      <w:r>
        <w:rPr>
          <w:color w:val="00274C"/>
          <w:sz w:val="20"/>
          <w:szCs w:val="20"/>
          <w:u w:val="none"/>
        </w:rPr>
        <w:t xml:space="preserve"> e soffiare aria compressa e liberarli completamente da eventuali residui di sporcizia.</w:t>
      </w:r>
      <w:r>
        <w:rPr>
          <w:color w:val="00274C"/>
          <w:sz w:val="20"/>
          <w:szCs w:val="20"/>
          <w:u w:val="none"/>
        </w:rPr>
        <w:br/>
        <w:t xml:space="preserve">Controllare lo stato di usura e l'integrità delle superfici dei perni di banco </w:t>
      </w:r>
      <w:r>
        <w:rPr>
          <w:b/>
          <w:bCs/>
          <w:color w:val="00274C"/>
          <w:sz w:val="20"/>
          <w:szCs w:val="20"/>
          <w:u w:val="none"/>
        </w:rPr>
        <w:t xml:space="preserve">C</w:t>
      </w:r>
      <w:r>
        <w:rPr>
          <w:color w:val="00274C"/>
          <w:sz w:val="20"/>
          <w:szCs w:val="20"/>
          <w:u w:val="none"/>
        </w:rPr>
        <w:t xml:space="preserve"> e di biella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Eseguire le operazioni descritte al </w:t>
      </w:r>
      <w:hyperlink r:id="rId256861f17c952522e" w:history="1">
        <w:r>
          <w:rPr>
            <w:rStyle w:val="DefaultParagraphFontPHPDOCX"/>
            <w:b/>
            <w:bCs/>
            <w:color w:val="0000FF"/>
            <w:sz w:val="20"/>
            <w:szCs w:val="20"/>
            <w:u w:val="none"/>
          </w:rPr>
          <w:t xml:space="preserve">Par. 9.3.1</w:t>
        </w:r>
      </w:hyperlink>
      <w:r>
        <w:rPr>
          <w:color w:val="00274C"/>
          <w:sz w:val="20"/>
          <w:szCs w:val="20"/>
          <w:u w:val="none"/>
        </w:rPr>
        <w:t xml:space="preserve"> , eseguire le operazioni descritte al </w:t>
      </w:r>
      <w:hyperlink r:id="rId549561f17c95252f6" w:history="1">
        <w:r>
          <w:rPr>
            <w:rStyle w:val="DefaultParagraphFontPHPDOCX"/>
            <w:b/>
            <w:bCs/>
            <w:color w:val="0000FF"/>
            <w:sz w:val="20"/>
            <w:szCs w:val="20"/>
            <w:u w:val="none"/>
          </w:rPr>
          <w:t xml:space="preserve">Par. 9.3.6</w:t>
        </w:r>
      </w:hyperlink>
      <w:r>
        <w:rPr>
          <w:color w:val="00274C"/>
          <w:sz w:val="20"/>
          <w:szCs w:val="20"/>
          <w:u w:val="none"/>
        </w:rPr>
        <w:t xml:space="preserve"> - tranne Punto </w:t>
      </w:r>
      <w:r>
        <w:rPr>
          <w:b/>
          <w:bCs/>
          <w:color w:val="00274C"/>
          <w:sz w:val="20"/>
          <w:szCs w:val="20"/>
          <w:u w:val="none"/>
        </w:rPr>
        <w:t xml:space="preserve">2, 4, 9 e 10</w:t>
      </w:r>
      <w:r>
        <w:rPr>
          <w:color w:val="00274C"/>
          <w:sz w:val="20"/>
          <w:szCs w:val="20"/>
          <w:u w:val="none"/>
        </w:rPr>
        <w:t xml:space="preserve"> ).</w:t>
      </w:r>
      <w:r>
        <w:rPr>
          <w:color w:val="00274C"/>
          <w:sz w:val="20"/>
          <w:szCs w:val="20"/>
          <w:u w:val="none"/>
        </w:rPr>
        <w:br/>
        <w:t xml:space="preserve">Misurare con un micrometro i perni di biella </w:t>
      </w:r>
      <w:r>
        <w:rPr>
          <w:b/>
          <w:bCs/>
          <w:color w:val="00274C"/>
          <w:sz w:val="20"/>
          <w:szCs w:val="20"/>
          <w:u w:val="none"/>
        </w:rPr>
        <w:t xml:space="preserve">A1</w:t>
      </w:r>
      <w:r>
        <w:rPr>
          <w:color w:val="00274C"/>
          <w:sz w:val="20"/>
          <w:szCs w:val="20"/>
          <w:u w:val="none"/>
        </w:rPr>
        <w:t xml:space="preserve"> e con un comparatore il diametro interno dei semi-cuscinetti di biella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Misurare con un micrometro i perni di banco </w:t>
      </w:r>
      <w:r>
        <w:rPr>
          <w:b/>
          <w:bCs/>
          <w:color w:val="00274C"/>
          <w:sz w:val="20"/>
          <w:szCs w:val="20"/>
          <w:u w:val="none"/>
        </w:rPr>
        <w:t xml:space="preserve">B1</w:t>
      </w:r>
      <w:r>
        <w:rPr>
          <w:color w:val="00274C"/>
          <w:sz w:val="20"/>
          <w:szCs w:val="20"/>
          <w:u w:val="none"/>
        </w:rPr>
        <w:t xml:space="preserve"> , e con un comparatore il diametro interno dei semi-cuscinetti di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Se i valori di quota descritti in </w:t>
      </w:r>
      <w:r>
        <w:rPr>
          <w:b/>
          <w:bCs/>
          <w:color w:val="00274C"/>
          <w:sz w:val="20"/>
          <w:szCs w:val="20"/>
          <w:u w:val="none"/>
        </w:rPr>
        <w:t xml:space="preserve">Tab. 8.5</w:t>
      </w:r>
      <w:r>
        <w:rPr>
          <w:color w:val="00274C"/>
          <w:sz w:val="20"/>
          <w:szCs w:val="20"/>
          <w:u w:val="none"/>
        </w:rPr>
        <w:t xml:space="preserve"> non corrispondono, procedere alla rettifica di tutti i perni </w:t>
      </w:r>
      <w:r>
        <w:rPr>
          <w:b/>
          <w:bCs/>
          <w:color w:val="00274C"/>
          <w:sz w:val="20"/>
          <w:szCs w:val="20"/>
          <w:u w:val="none"/>
        </w:rPr>
        <w:t xml:space="preserve">A1</w:t>
      </w:r>
      <w:r>
        <w:rPr>
          <w:color w:val="00274C"/>
          <w:sz w:val="20"/>
          <w:szCs w:val="20"/>
          <w:u w:val="none"/>
        </w:rPr>
        <w:t xml:space="preserve"> e </w:t>
      </w:r>
      <w:r>
        <w:rPr>
          <w:b/>
          <w:bCs/>
          <w:color w:val="00274C"/>
          <w:sz w:val="20"/>
          <w:szCs w:val="20"/>
          <w:u w:val="none"/>
        </w:rPr>
        <w:t xml:space="preserve">B1</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L'ingranaggio </w:t>
      </w:r>
      <w:r>
        <w:rPr>
          <w:b/>
          <w:bCs/>
          <w:color w:val="00274C"/>
          <w:sz w:val="20"/>
          <w:szCs w:val="20"/>
          <w:u w:val="none"/>
        </w:rPr>
        <w:t xml:space="preserve">A</w:t>
      </w:r>
      <w:r>
        <w:rPr>
          <w:color w:val="00274C"/>
          <w:sz w:val="20"/>
          <w:szCs w:val="20"/>
          <w:u w:val="none"/>
        </w:rPr>
        <w:t xml:space="preserve"> sull'albero a gomito è fasato tramite chiavetta, il montaggio dell'ingranaggio </w:t>
      </w:r>
      <w:r>
        <w:rPr>
          <w:b/>
          <w:bCs/>
          <w:color w:val="00274C"/>
          <w:sz w:val="20"/>
          <w:szCs w:val="20"/>
          <w:u w:val="none"/>
        </w:rPr>
        <w:t xml:space="preserve">A</w:t>
      </w:r>
      <w:r>
        <w:rPr>
          <w:color w:val="00274C"/>
          <w:sz w:val="20"/>
          <w:szCs w:val="20"/>
          <w:u w:val="none"/>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32000" cy="2908800"/>
            <wp:effectExtent b="0" l="0" r="0" t="0"/>
            <wp:docPr id="90214492" name="name642361f17c953a41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47261f17c953a40f"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85311" name="name758961f17c954d4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261f17c954d4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semi-cuscinetti di banco e di biella devono essere tassativamente sostituiti ad ogni montaggio per evitare il grippaggio, in quanto sono costruiti in materiale speciale senza l'aggiunta di piombo.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A2</w:t>
            </w:r>
            <w:r>
              <w:rPr>
                <w:color w:val="00274C"/>
                <w:position w:val="-2"/>
                <w:sz w:val="20"/>
                <w:szCs w:val="20"/>
                <w:u w:val="none"/>
              </w:rPr>
              <w:t xml:space="preserve"> consentita è di 0.120 mm.</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B1</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consentita è di 0.150 mm.</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la rettifica dell'albero a gomiti sono previste le minorazioni dei diametri dei semi cuscinetti di banco e di biella di 0,25 mm e di 0,50 mm, per la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b/>
                <w:bCs/>
                <w:color w:val="00274C"/>
                <w:position w:val="-2"/>
                <w:sz w:val="20"/>
                <w:szCs w:val="20"/>
                <w:u w:val="none"/>
              </w:rPr>
              <w:t xml:space="preserve"> ,</w:t>
            </w:r>
            <w:r>
              <w:rPr>
                <w:color w:val="00274C"/>
                <w:position w:val="-2"/>
                <w:sz w:val="20"/>
                <w:szCs w:val="20"/>
                <w:u w:val="none"/>
              </w:rPr>
              <w:t xml:space="preserve"> rilevare le quote dei diametri </w:t>
            </w:r>
            <w:r>
              <w:rPr>
                <w:b/>
                <w:bCs/>
                <w:color w:val="00274C"/>
                <w:position w:val="-2"/>
                <w:sz w:val="20"/>
                <w:szCs w:val="20"/>
                <w:u w:val="none"/>
              </w:rPr>
              <w:t xml:space="preserve">A2</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tramite il montaggio dei semicuscinetti minorati, definire il diametro di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color w:val="00274C"/>
                <w:position w:val="-2"/>
                <w:sz w:val="20"/>
                <w:szCs w:val="20"/>
                <w:u w:val="none"/>
              </w:rPr>
              <w:t xml:space="preserve"> rispettando i valori di gioco indicati in </w:t>
            </w:r>
            <w:r>
              <w:rPr>
                <w:b/>
                <w:bCs/>
                <w:color w:val="00274C"/>
                <w:position w:val="-2"/>
                <w:sz w:val="20"/>
                <w:szCs w:val="20"/>
                <w:u w:val="none"/>
              </w:rPr>
              <w:t xml:space="preserve">Tab. 8.5</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Diametri perni di biella e perni di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8.4.2 Verifica gioco assiale dell'albero a gomito</w:t>
            </w:r>
            <w:r>
              <w:rPr>
                <w:color w:val="00274C"/>
                <w:position w:val="-2"/>
                <w:sz w:val="20"/>
                <w:szCs w:val="20"/>
                <w:u w:val="none"/>
              </w:rPr>
              <w:br/>
              <w:br/>
              <w:t xml:space="preserve">Eseguire le operazioni descritte al </w:t>
            </w:r>
            <w:hyperlink r:id="rId985061f17c95551fc" w:history="1">
              <w:r>
                <w:rPr>
                  <w:rStyle w:val="DefaultParagraphFontPHPDOCX"/>
                  <w:b/>
                  <w:bCs/>
                  <w:color w:val="0000FF"/>
                  <w:position w:val="-2"/>
                  <w:sz w:val="20"/>
                  <w:szCs w:val="20"/>
                  <w:u w:val="none"/>
                </w:rPr>
                <w:t xml:space="preserve">Par. 9.3.5 e 9.3.6</w:t>
              </w:r>
            </w:hyperlink>
            <w:r>
              <w:rPr>
                <w:color w:val="00274C"/>
                <w:position w:val="-2"/>
                <w:sz w:val="20"/>
                <w:szCs w:val="20"/>
                <w:u w:val="none"/>
              </w:rPr>
              <w:t xml:space="preserve"> .</w:t>
            </w:r>
            <w:r>
              <w:rPr>
                <w:color w:val="00274C"/>
                <w:position w:val="-2"/>
                <w:sz w:val="20"/>
                <w:szCs w:val="20"/>
                <w:u w:val="none"/>
              </w:rPr>
              <w:br/>
              <w:br/>
              <w:t xml:space="preserve">Con un comparatore, misurare lo spostamento assiale dell'albero a gomito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Lo spostamento assiale deve essere </w:t>
            </w:r>
            <w:r>
              <w:rPr>
                <w:b/>
                <w:bCs/>
                <w:color w:val="00274C"/>
                <w:position w:val="-2"/>
                <w:sz w:val="20"/>
                <w:szCs w:val="20"/>
                <w:u w:val="none"/>
              </w:rPr>
              <w:t xml:space="preserve">MIN</w:t>
            </w:r>
            <w:r>
              <w:rPr>
                <w:color w:val="00274C"/>
                <w:position w:val="-2"/>
                <w:sz w:val="20"/>
                <w:szCs w:val="20"/>
                <w:u w:val="none"/>
              </w:rPr>
              <w:t xml:space="preserve"> 0.18 mm e </w:t>
            </w:r>
            <w:r>
              <w:rPr>
                <w:b/>
                <w:bCs/>
                <w:color w:val="00274C"/>
                <w:position w:val="-2"/>
                <w:sz w:val="20"/>
                <w:szCs w:val="20"/>
                <w:u w:val="none"/>
              </w:rPr>
              <w:t xml:space="preserve">MAX</w:t>
            </w:r>
            <w:r>
              <w:rPr>
                <w:color w:val="00274C"/>
                <w:position w:val="-2"/>
                <w:sz w:val="20"/>
                <w:szCs w:val="20"/>
                <w:u w:val="none"/>
              </w:rPr>
              <w:t xml:space="preserve"> 0.38 mm.</w:t>
            </w:r>
            <w:r>
              <w:rPr>
                <w:color w:val="00274C"/>
                <w:position w:val="-2"/>
                <w:sz w:val="20"/>
                <w:szCs w:val="20"/>
                <w:u w:val="none"/>
              </w:rPr>
              <w:br/>
              <w:t xml:space="preserve">Se i valori rilevati non corrispondono, procedere alla sostituzione degli anelli di spallamento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989579" name="name196161f17c956292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05861f17c9562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Gruppo biella-pistone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Controllo dimensionale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86932" name="name164561f17c95770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661f17c9577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effettuare il montaggio dei gruppi biella e pistoni ( </w:t>
            </w:r>
            <w:hyperlink r:id="rId393061f17c957769f" w:history="1">
              <w:r>
                <w:rPr>
                  <w:rStyle w:val="DefaultParagraphFontPHPDOCX"/>
                  <w:b/>
                  <w:bCs/>
                  <w:color w:val="0000FF"/>
                  <w:position w:val="-2"/>
                  <w:sz w:val="20"/>
                  <w:szCs w:val="20"/>
                  <w:u w:val="single" w:color=""/>
                </w:rPr>
                <w:t xml:space="preserve">Par. 9.3.7 e 9.3.8</w:t>
              </w:r>
            </w:hyperlink>
            <w:r>
              <w:rPr>
                <w:color w:val="00274C"/>
                <w:position w:val="-2"/>
                <w:sz w:val="20"/>
                <w:szCs w:val="20"/>
                <w:u w:val="none"/>
              </w:rPr>
              <w:t xml:space="preserve"> ), verificare che la differenza di peso tra i gruppi completi biella e pistone non sia superiore a 8 gr, per evitare sbilanciamenti anomali durante la rotazione dell'albero a gomito e conseguenti danni.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sempre dei riferimenti sulle bielle, sui rispettivi cappelli di biella </w:t>
            </w:r>
            <w:r>
              <w:rPr>
                <w:b/>
                <w:bCs/>
                <w:color w:val="00274C"/>
                <w:position w:val="-2"/>
                <w:sz w:val="20"/>
                <w:szCs w:val="20"/>
                <w:u w:val="none"/>
              </w:rPr>
              <w:t xml:space="preserve">Q</w:t>
            </w:r>
            <w:r>
              <w:rPr>
                <w:color w:val="00274C"/>
                <w:position w:val="-2"/>
                <w:sz w:val="20"/>
                <w:szCs w:val="20"/>
                <w:u w:val="none"/>
              </w:rPr>
              <w:t xml:space="preserve"> , sui pistoni e sugli spinotti, per evitare che i componenti vengano inavvertitamente scambiati tra di loro in fase di montaggio e provocare il mal funzionamento del motore.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S</w:t>
            </w:r>
            <w:r>
              <w:rPr>
                <w:color w:val="00274C"/>
                <w:position w:val="-2"/>
                <w:sz w:val="20"/>
                <w:szCs w:val="20"/>
                <w:u w:val="none"/>
              </w:rPr>
              <w:t xml:space="preserve"> devono essere ad ogni montaggio.</w:t>
            </w:r>
          </w:p>
          <w:p>
            <w:pPr>
              <w:widowControl w:val="on"/>
              <w:pBdr/>
              <w:spacing w:before="0" w:after="0" w:line="240" w:lineRule="auto"/>
              <w:ind w:left="0" w:right="0"/>
              <w:jc w:val="left"/>
            </w:pPr>
            <w:r>
              <w:rPr>
                <w:color w:val="00274C"/>
                <w:position w:val="-2"/>
                <w:sz w:val="20"/>
                <w:szCs w:val="20"/>
                <w:u w:val="none"/>
              </w:rPr>
              <w:t xml:space="preserve">
Controllare che le superfici di contatto siano perfettamente integre e pulite.</w:t>
            </w:r>
            <w:r>
              <w:rPr>
                <w:color w:val="00274C"/>
                <w:position w:val="-2"/>
                <w:sz w:val="20"/>
                <w:szCs w:val="20"/>
                <w:u w:val="none"/>
              </w:rPr>
              <w:br/>
              <w:br/>
              <w:t xml:space="preserve">Montare il cappello di biella </w:t>
            </w:r>
            <w:r>
              <w:rPr>
                <w:b/>
                <w:bCs/>
                <w:color w:val="00274C"/>
                <w:position w:val="-2"/>
                <w:sz w:val="20"/>
                <w:szCs w:val="20"/>
                <w:u w:val="none"/>
              </w:rPr>
              <w:t xml:space="preserve">Q</w:t>
            </w:r>
            <w:r>
              <w:rPr>
                <w:color w:val="00274C"/>
                <w:position w:val="-2"/>
                <w:sz w:val="20"/>
                <w:szCs w:val="20"/>
                <w:u w:val="none"/>
              </w:rPr>
              <w:t xml:space="preserve"> sulla biella con i semi-cuscinetti </w:t>
            </w:r>
            <w:r>
              <w:rPr>
                <w:b/>
                <w:bCs/>
                <w:color w:val="00274C"/>
                <w:position w:val="-2"/>
                <w:sz w:val="20"/>
                <w:szCs w:val="20"/>
                <w:u w:val="none"/>
              </w:rPr>
              <w:t xml:space="preserve">S</w:t>
            </w:r>
            <w:r>
              <w:rPr>
                <w:color w:val="00274C"/>
                <w:position w:val="-2"/>
                <w:sz w:val="20"/>
                <w:szCs w:val="20"/>
                <w:u w:val="none"/>
              </w:rPr>
              <w:t xml:space="preserve"> e serrare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Rilevare con un comparatore i diametri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consentita è di 0.06 mm.</w:t>
            </w:r>
            <w:r>
              <w:rPr>
                <w:b/>
                <w:bCs/>
                <w:color w:val="00274C"/>
                <w:position w:val="-2"/>
                <w:sz w:val="20"/>
                <w:szCs w:val="20"/>
                <w:u w:val="none"/>
              </w:rPr>
              <w:br/>
              <w:br/>
              <w:t xml:space="preserve">Tab 8.6</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24261" name="name456561f17c95910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561f17c9591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riporta i valori dimensionali solo per i componenti nuovi.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Controllare che i semi-cuscinetti della biella e di banco siano accoppiati correttamente.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Consultare l'avvertenza del </w:t>
            </w:r>
            <w:hyperlink r:id="rId936861f17c9591558" w:history="1">
              <w:r>
                <w:rPr>
                  <w:rStyle w:val="DefaultParagraphFontPHPDOCX"/>
                  <w:b/>
                  <w:bCs/>
                  <w:color w:val="0000FF"/>
                  <w:position w:val="-2"/>
                  <w:sz w:val="20"/>
                  <w:szCs w:val="20"/>
                  <w:u w:val="none"/>
                </w:rPr>
                <w:t xml:space="preserve">Par. 8.4.1</w:t>
              </w:r>
            </w:hyperlink>
            <w:r>
              <w:rPr>
                <w:color w:val="00274C"/>
                <w:position w:val="-2"/>
                <w:sz w:val="20"/>
                <w:szCs w:val="20"/>
                <w:u w:val="none"/>
              </w:rPr>
              <w:t xml:space="preserve"> per la quota </w:t>
            </w:r>
            <w:r>
              <w:rPr>
                <w:b/>
                <w:bCs/>
                <w:color w:val="00274C"/>
                <w:position w:val="-2"/>
                <w:sz w:val="20"/>
                <w:szCs w:val="20"/>
                <w:u w:val="none"/>
              </w:rPr>
              <w:t xml:space="preserve">D</w:t>
            </w:r>
            <w:r>
              <w:rPr>
                <w:color w:val="00274C"/>
                <w:position w:val="-2"/>
                <w:sz w:val="20"/>
                <w:szCs w:val="20"/>
                <w:u w:val="none"/>
              </w:rPr>
              <w:t xml:space="preserve"> minorata.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valore di gioco tra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non è rispettato, è necessario sostituire la bronzina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Rilevare le quote </w:t>
            </w:r>
            <w:r>
              <w:rPr>
                <w:b/>
                <w:bCs/>
                <w:color w:val="00274C"/>
                <w:position w:val="-2"/>
                <w:sz w:val="20"/>
                <w:szCs w:val="20"/>
                <w:u w:val="none"/>
              </w:rPr>
              <w:t xml:space="preserve">A, C, D, E e F</w:t>
            </w:r>
            <w:r>
              <w:rPr>
                <w:color w:val="00274C"/>
                <w:position w:val="-2"/>
                <w:sz w:val="20"/>
                <w:szCs w:val="20"/>
                <w:u w:val="none"/>
              </w:rPr>
              <w:t xml:space="preserve"> e confrontarle con quelle descritte in </w:t>
            </w:r>
            <w:r>
              <w:rPr>
                <w:b/>
                <w:bCs/>
                <w:color w:val="00274C"/>
                <w:position w:val="-2"/>
                <w:sz w:val="20"/>
                <w:szCs w:val="20"/>
                <w:u w:val="none"/>
              </w:rPr>
              <w:t xml:space="preserve">Tab. 8.6</w:t>
            </w:r>
            <w:r>
              <w:rPr>
                <w:color w:val="00274C"/>
                <w:position w:val="-2"/>
                <w:sz w:val="20"/>
                <w:szCs w:val="20"/>
                <w:u w:val="none"/>
              </w:rPr>
              <w:t xml:space="preserve"> .</w:t>
            </w:r>
            <w:r>
              <w:rPr>
                <w:color w:val="00274C"/>
                <w:position w:val="-2"/>
                <w:sz w:val="20"/>
                <w:szCs w:val="20"/>
                <w:u w:val="none"/>
              </w:rPr>
              <w:br/>
              <w:t xml:space="preserve">Se i valori rilevati non rispettano quelli descritti nella </w:t>
            </w:r>
            <w:r>
              <w:rPr>
                <w:b/>
                <w:bCs/>
                <w:color w:val="00274C"/>
                <w:position w:val="-2"/>
                <w:sz w:val="20"/>
                <w:szCs w:val="20"/>
                <w:u w:val="none"/>
              </w:rPr>
              <w:t xml:space="preserve">Tab. 8.6</w:t>
            </w:r>
            <w:r>
              <w:rPr>
                <w:color w:val="00274C"/>
                <w:position w:val="-2"/>
                <w:sz w:val="20"/>
                <w:szCs w:val="20"/>
                <w:u w:val="none"/>
              </w:rPr>
              <w:t xml:space="preserve"> , procedere alla sostituzione della biella </w:t>
            </w:r>
            <w:r>
              <w:rPr>
                <w:b/>
                <w:bCs/>
                <w:color w:val="00274C"/>
                <w:position w:val="-2"/>
                <w:sz w:val="20"/>
                <w:szCs w:val="20"/>
                <w:u w:val="none"/>
              </w:rPr>
              <w:t xml:space="preserve">T</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68197033" name="name956061f17c959f26a"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65161f17c959f264"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99593464" name="name877361f17c95b0a1b"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53961f17c95b09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2834142" name="name779461f17c95c45b9"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803561f17c95c45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8.5.2 Controllo parallelismo assi spinotto-perno</w:t>
            </w:r>
            <w:r>
              <w:rPr>
                <w:color w:val="00274C"/>
                <w:position w:val="-2"/>
                <w:sz w:val="20"/>
                <w:szCs w:val="20"/>
                <w:u w:val="none"/>
              </w:rPr>
              <w:br/>
              <w:br/>
              <w:t xml:space="preserve">Lubrificare lo spinotto </w:t>
            </w:r>
            <w:r>
              <w:rPr>
                <w:b/>
                <w:bCs/>
                <w:color w:val="00274C"/>
                <w:position w:val="-2"/>
                <w:sz w:val="20"/>
                <w:szCs w:val="20"/>
                <w:u w:val="none"/>
              </w:rPr>
              <w:t xml:space="preserve">A</w:t>
            </w:r>
            <w:r>
              <w:rPr>
                <w:color w:val="00274C"/>
                <w:position w:val="-2"/>
                <w:sz w:val="20"/>
                <w:szCs w:val="20"/>
                <w:u w:val="none"/>
              </w:rPr>
              <w:t xml:space="preserve"> e la bronzina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Inserire lo spinotto nella bronzina </w:t>
            </w:r>
            <w:r>
              <w:rPr>
                <w:b/>
                <w:bCs/>
                <w:color w:val="00274C"/>
                <w:position w:val="-2"/>
                <w:sz w:val="20"/>
                <w:szCs w:val="20"/>
                <w:u w:val="none"/>
              </w:rPr>
              <w:t xml:space="preserve">R</w:t>
            </w:r>
            <w:r>
              <w:rPr>
                <w:color w:val="00274C"/>
                <w:position w:val="-2"/>
                <w:sz w:val="20"/>
                <w:szCs w:val="20"/>
                <w:u w:val="none"/>
              </w:rPr>
              <w:t xml:space="preserve"> . Controllare con un comparatore il parallelismo tra gli assi della testa di biella e del piede di biella.</w:t>
            </w:r>
            <w:r>
              <w:rPr>
                <w:color w:val="00274C"/>
                <w:position w:val="-2"/>
                <w:sz w:val="20"/>
                <w:szCs w:val="20"/>
                <w:u w:val="none"/>
              </w:rPr>
              <w:br/>
              <w:br/>
              <w:t xml:space="preserve">L'errore di parallelismo (quota </w:t>
            </w:r>
            <w:r>
              <w:rPr>
                <w:b/>
                <w:bCs/>
                <w:color w:val="00274C"/>
                <w:position w:val="-2"/>
                <w:sz w:val="20"/>
                <w:szCs w:val="20"/>
                <w:u w:val="none"/>
              </w:rPr>
              <w:t xml:space="preserve">V</w:t>
            </w:r>
            <w:r>
              <w:rPr>
                <w:color w:val="00274C"/>
                <w:position w:val="-2"/>
                <w:sz w:val="20"/>
                <w:szCs w:val="20"/>
                <w:u w:val="none"/>
              </w:rPr>
              <w:t xml:space="preserve"> ) rilevato alle estremità dello spinotto, deve essere </w:t>
            </w:r>
            <w:r>
              <w:rPr>
                <w:b/>
                <w:bCs/>
                <w:color w:val="00274C"/>
                <w:position w:val="-2"/>
                <w:sz w:val="20"/>
                <w:szCs w:val="20"/>
                <w:u w:val="none"/>
              </w:rPr>
              <w:t xml:space="preserve">MIN</w:t>
            </w:r>
            <w:r>
              <w:rPr>
                <w:color w:val="00274C"/>
                <w:position w:val="-2"/>
                <w:sz w:val="20"/>
                <w:szCs w:val="20"/>
                <w:u w:val="none"/>
              </w:rPr>
              <w:t xml:space="preserve"> 0,015 e </w:t>
            </w:r>
            <w:r>
              <w:rPr>
                <w:b/>
                <w:bCs/>
                <w:color w:val="00274C"/>
                <w:position w:val="-2"/>
                <w:sz w:val="20"/>
                <w:szCs w:val="20"/>
                <w:u w:val="none"/>
              </w:rPr>
              <w:t xml:space="preserve">MAX</w:t>
            </w:r>
            <w:r>
              <w:rPr>
                <w:color w:val="00274C"/>
                <w:position w:val="-2"/>
                <w:sz w:val="20"/>
                <w:szCs w:val="20"/>
                <w:u w:val="none"/>
              </w:rPr>
              <w:t xml:space="preserve"> 0,030 mm.</w:t>
            </w:r>
            <w:r>
              <w:rPr>
                <w:color w:val="00274C"/>
                <w:position w:val="-2"/>
                <w:sz w:val="20"/>
                <w:szCs w:val="20"/>
                <w:u w:val="none"/>
              </w:rPr>
              <w:br/>
              <w:t xml:space="preserve">Se i valori di parallelismo non corrispondono a quelli indicati, sostituire la biella </w:t>
            </w:r>
            <w:r>
              <w:rPr>
                <w:b/>
                <w:bCs/>
                <w:color w:val="00274C"/>
                <w:position w:val="-2"/>
                <w:sz w:val="20"/>
                <w:szCs w:val="20"/>
                <w:u w:val="none"/>
              </w:rPr>
              <w:t xml:space="preserve">T</w:t>
            </w:r>
            <w:r>
              <w:rPr>
                <w:color w:val="00274C"/>
                <w:position w:val="-2"/>
                <w:sz w:val="20"/>
                <w:szCs w:val="20"/>
                <w:u w:val="none"/>
              </w:rPr>
              <w:t xml:space="preserve"> .</w:t>
            </w:r>
            <w:r>
              <w:rPr>
                <w:b/>
                <w:bCs/>
                <w:color w:val="00274C"/>
                <w:position w:val="-2"/>
                <w:sz w:val="20"/>
                <w:szCs w:val="20"/>
                <w:u w:val="none"/>
              </w:rPr>
              <w:br/>
              <w:br/>
              <w:t xml:space="preserve">8.5.3</w:t>
            </w:r>
            <w:r>
              <w:rPr>
                <w:color w:val="00274C"/>
                <w:position w:val="-2"/>
                <w:sz w:val="20"/>
                <w:szCs w:val="20"/>
                <w:u w:val="none"/>
              </w:rPr>
              <w:t xml:space="preserve"> </w:t>
            </w:r>
            <w:r>
              <w:rPr>
                <w:b/>
                <w:bCs/>
                <w:color w:val="00274C"/>
                <w:position w:val="-2"/>
                <w:sz w:val="20"/>
                <w:szCs w:val="20"/>
                <w:u w:val="none"/>
              </w:rPr>
              <w:t xml:space="preserve">Controllo segmenti pistone</w:t>
            </w:r>
            <w:r>
              <w:rPr>
                <w:color w:val="00274C"/>
                <w:position w:val="-2"/>
                <w:sz w:val="20"/>
                <w:szCs w:val="20"/>
                <w:u w:val="none"/>
              </w:rPr>
              <w:br/>
              <w:br/>
              <w:t xml:space="preserve">Inserire il segmento </w:t>
            </w:r>
            <w:r>
              <w:rPr>
                <w:b/>
                <w:bCs/>
                <w:color w:val="00274C"/>
                <w:position w:val="-2"/>
                <w:sz w:val="20"/>
                <w:szCs w:val="20"/>
                <w:u w:val="none"/>
              </w:rPr>
              <w:t xml:space="preserve">U</w:t>
            </w:r>
            <w:r>
              <w:rPr>
                <w:color w:val="00274C"/>
                <w:position w:val="-2"/>
                <w:sz w:val="20"/>
                <w:szCs w:val="20"/>
                <w:u w:val="none"/>
              </w:rPr>
              <w:t xml:space="preserve"> nel cilindro, rilevare la quota </w:t>
            </w:r>
            <w:r>
              <w:rPr>
                <w:b/>
                <w:bCs/>
                <w:color w:val="00274C"/>
                <w:position w:val="-2"/>
                <w:sz w:val="20"/>
                <w:szCs w:val="20"/>
                <w:u w:val="none"/>
              </w:rPr>
              <w:t xml:space="preserve">H</w:t>
            </w:r>
            <w:r>
              <w:rPr>
                <w:color w:val="00274C"/>
                <w:position w:val="-2"/>
                <w:sz w:val="20"/>
                <w:szCs w:val="20"/>
                <w:u w:val="none"/>
              </w:rPr>
              <w:t xml:space="preserve"> (distanza tra le punte del segmento </w:t>
            </w:r>
            <w:r>
              <w:rPr>
                <w:b/>
                <w:bCs/>
                <w:color w:val="00274C"/>
                <w:position w:val="-2"/>
                <w:sz w:val="20"/>
                <w:szCs w:val="20"/>
                <w:u w:val="none"/>
              </w:rPr>
              <w:t xml:space="preserve">U</w:t>
            </w:r>
            <w:r>
              <w:rPr>
                <w:color w:val="00274C"/>
                <w:position w:val="-2"/>
                <w:sz w:val="20"/>
                <w:szCs w:val="20"/>
                <w:u w:val="none"/>
              </w:rPr>
              <w:t xml:space="preserve"> ). Ripetere l'operazione per tutti i segmenti di tenuta.</w:t>
            </w:r>
            <w:r>
              <w:rPr>
                <w:color w:val="00274C"/>
                <w:position w:val="-2"/>
                <w:sz w:val="20"/>
                <w:szCs w:val="20"/>
                <w:u w:val="none"/>
              </w:rPr>
              <w:br/>
              <w:br/>
              <w:t xml:space="preserve">Se la quota rilevata </w:t>
            </w:r>
            <w:r>
              <w:rPr>
                <w:b/>
                <w:bCs/>
                <w:color w:val="00274C"/>
                <w:position w:val="-2"/>
                <w:sz w:val="20"/>
                <w:szCs w:val="20"/>
                <w:u w:val="none"/>
              </w:rPr>
              <w:t xml:space="preserve">H</w:t>
            </w:r>
            <w:r>
              <w:rPr>
                <w:color w:val="00274C"/>
                <w:position w:val="-2"/>
                <w:sz w:val="20"/>
                <w:szCs w:val="20"/>
                <w:u w:val="none"/>
              </w:rPr>
              <w:t xml:space="preserve"> non corrisponde ai valori indicati nella tabella ( </w:t>
            </w:r>
            <w:r>
              <w:rPr>
                <w:b/>
                <w:bCs/>
                <w:color w:val="00274C"/>
                <w:position w:val="-2"/>
                <w:sz w:val="20"/>
                <w:szCs w:val="20"/>
                <w:u w:val="none"/>
              </w:rPr>
              <w:t xml:space="preserve">Tab. 8.7</w:t>
            </w:r>
            <w:r>
              <w:rPr>
                <w:color w:val="00274C"/>
                <w:position w:val="-2"/>
                <w:sz w:val="20"/>
                <w:szCs w:val="20"/>
                <w:u w:val="none"/>
              </w:rPr>
              <w:t xml:space="preserve"> ), sostituire i segmenti di tenuta </w:t>
            </w:r>
            <w:r>
              <w:rPr>
                <w:b/>
                <w:bCs/>
                <w:color w:val="00274C"/>
                <w:position w:val="-2"/>
                <w:sz w:val="20"/>
                <w:szCs w:val="20"/>
                <w:u w:val="none"/>
              </w:rPr>
              <w:t xml:space="preserve">U</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81406" name="name605361f17c95d59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061f17c95d59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segmenti di tenuta non possono essere sostituiti singolarmente.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vedere la </w:t>
            </w:r>
            <w:r>
              <w:rPr>
                <w:b/>
                <w:bCs/>
                <w:color w:val="00274C"/>
                <w:position w:val="-2"/>
                <w:sz w:val="20"/>
                <w:szCs w:val="20"/>
                <w:u w:val="none"/>
              </w:rPr>
              <w:t xml:space="preserve">Fig. 8.19</w:t>
            </w:r>
            <w:r>
              <w:rPr>
                <w:color w:val="00274C"/>
                <w:position w:val="-2"/>
                <w:sz w:val="20"/>
                <w:szCs w:val="20"/>
                <w:u w:val="none"/>
              </w:rPr>
              <w:t xml:space="preserve"> per individuare i segmenti. </w:t>
            </w:r>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269513" name="name494061f17c95e8344"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32361f17c95e83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34802366" name="name763061f17c9605db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256961f17c9605d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Controllo dimensionale pistone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il pistone.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diametro del pistone a 12 mm (quota </w:t>
            </w:r>
            <w:r>
              <w:rPr>
                <w:b/>
                <w:bCs/>
                <w:color w:val="00274C"/>
                <w:position w:val="-2"/>
                <w:sz w:val="20"/>
                <w:szCs w:val="20"/>
                <w:u w:val="none"/>
              </w:rPr>
              <w:t xml:space="preserve">L</w:t>
            </w:r>
            <w:r>
              <w:rPr>
                <w:color w:val="00274C"/>
                <w:position w:val="-2"/>
                <w:sz w:val="20"/>
                <w:szCs w:val="20"/>
                <w:u w:val="none"/>
              </w:rPr>
              <w:t xml:space="preserve"> ) dalla base del mantello in corrispondenza delle finestre sulla grafitatura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la </w:t>
            </w:r>
            <w:r>
              <w:rPr>
                <w:b/>
                <w:bCs/>
                <w:color w:val="00274C"/>
                <w:position w:val="-2"/>
                <w:sz w:val="20"/>
                <w:szCs w:val="20"/>
                <w:u w:val="none"/>
              </w:rPr>
              <w:t xml:space="preserve">Tab. 8.1b</w:t>
            </w:r>
            <w:r>
              <w:rPr>
                <w:color w:val="00274C"/>
                <w:position w:val="-2"/>
                <w:sz w:val="20"/>
                <w:szCs w:val="20"/>
                <w:u w:val="none"/>
              </w:rPr>
              <w:t xml:space="preserve"> per stabilire il valore di gioco dei pistoni con diametro maggiorato.</w:t>
            </w:r>
            <w:r>
              <w:rPr>
                <w:color w:val="00274C"/>
                <w:position w:val="-2"/>
                <w:sz w:val="20"/>
                <w:szCs w:val="20"/>
                <w:u w:val="none"/>
              </w:rPr>
              <w:br/>
              <w:t xml:space="preserve">In corrispondenza del punto </w:t>
            </w:r>
            <w:r>
              <w:rPr>
                <w:b/>
                <w:bCs/>
                <w:color w:val="00274C"/>
                <w:position w:val="-2"/>
                <w:sz w:val="20"/>
                <w:szCs w:val="20"/>
                <w:u w:val="none"/>
              </w:rPr>
              <w:t xml:space="preserve">W</w:t>
            </w:r>
            <w:r>
              <w:rPr>
                <w:color w:val="00274C"/>
                <w:position w:val="-2"/>
                <w:sz w:val="20"/>
                <w:szCs w:val="20"/>
                <w:u w:val="none"/>
              </w:rPr>
              <w:t xml:space="preserve"> , è indicato: 3 cifre per il pistone STD;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per il pistone con diametro maggiorato di 0.5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per il pistone con diametro maggiorato di 1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gioco fra cilindro e pistone è superiore a 0.074 mm, è neccessario sostituire il pistone e i segmenti di tenuta.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39300" name="name156461f17c9615f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361f17c9615f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CILINDRI</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VALORE DI GIOCO</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642828" name="name489461f17c9628ec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54061f17c9628e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6147852" name="name533061f17c963a126"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92461f17c963a1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63174" name="name808361f17c964c9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161f17c964c9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Rilevare, con uno spessimetro, il gioco del segmento di tenuta nella rispettiva sede (quote </w:t>
            </w:r>
            <w:r>
              <w:rPr>
                <w:b/>
                <w:bCs/>
                <w:color w:val="00274C"/>
                <w:position w:val="-2"/>
                <w:sz w:val="20"/>
                <w:szCs w:val="20"/>
                <w:u w:val="none"/>
              </w:rPr>
              <w:t xml:space="preserve">L1, L2 e L3</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gioco non corrisponde ai valori indicati nella </w:t>
            </w:r>
            <w:r>
              <w:rPr>
                <w:b/>
                <w:bCs/>
                <w:color w:val="00274C"/>
                <w:position w:val="-2"/>
                <w:sz w:val="20"/>
                <w:szCs w:val="20"/>
                <w:u w:val="none"/>
              </w:rPr>
              <w:t xml:space="preserve">Tab. 8.8</w:t>
            </w:r>
            <w:r>
              <w:rPr>
                <w:color w:val="00274C"/>
                <w:position w:val="-2"/>
                <w:sz w:val="20"/>
                <w:szCs w:val="20"/>
                <w:u w:val="none"/>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75243268" name="name977061f17c966599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839461f17c966599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Testa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8.6.1 Controllo planarità</w:t>
            </w:r>
            <w:r>
              <w:rPr>
                <w:color w:val="00274C"/>
                <w:position w:val="-2"/>
                <w:sz w:val="20"/>
                <w:szCs w:val="20"/>
                <w:u w:val="none"/>
              </w:rPr>
              <w:br/>
              <w:br/>
              <w:t xml:space="preserve">Posizionare la testa su un piano di riscontro, e verificare con un comparatore la planarità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b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C</w:t>
            </w:r>
            <w:r>
              <w:rPr>
                <w:color w:val="00274C"/>
                <w:position w:val="-2"/>
                <w:sz w:val="20"/>
                <w:szCs w:val="20"/>
                <w:u w:val="none"/>
              </w:rPr>
              <w:t xml:space="preserve"> consentito è di 0,10 mm.</w:t>
            </w:r>
            <w:r>
              <w:rPr>
                <w:color w:val="00274C"/>
                <w:position w:val="-2"/>
                <w:sz w:val="20"/>
                <w:szCs w:val="20"/>
                <w:u w:val="none"/>
              </w:rPr>
              <w:br/>
              <w:t xml:space="preserve">Se il valore non è rispettato, è necessario effettuare l'operazione di rettifica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0.20 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41700" name="name799361f17c9679c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861f17c9679b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rettifica deve essere eseguita con i canotti </w:t>
            </w:r>
            <w:r>
              <w:rPr>
                <w:b/>
                <w:bCs/>
                <w:color w:val="00274C"/>
                <w:position w:val="-2"/>
                <w:sz w:val="20"/>
                <w:szCs w:val="20"/>
                <w:u w:val="none"/>
              </w:rPr>
              <w:t xml:space="preserve">A</w:t>
            </w:r>
            <w:r>
              <w:rPr>
                <w:color w:val="00274C"/>
                <w:position w:val="-2"/>
                <w:sz w:val="20"/>
                <w:szCs w:val="20"/>
                <w:u w:val="none"/>
              </w:rPr>
              <w:t xml:space="preserve"> degli elettroiniettori montati.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rettifica è vietata su tutti i motori provvisti di targhetta EPA (vedere </w:t>
            </w:r>
            <w:hyperlink r:id="rId849261f17c967a629"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59323485" name="name122561f17c968bb6e"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63861f17c968bb6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Controllo sedi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rientranza </w:t>
            </w:r>
            <w:r>
              <w:rPr>
                <w:b/>
                <w:bCs/>
                <w:color w:val="00274C"/>
                <w:position w:val="-2"/>
                <w:sz w:val="20"/>
                <w:szCs w:val="20"/>
                <w:u w:val="none"/>
              </w:rPr>
              <w:t xml:space="preserve">B</w:t>
            </w:r>
            <w:r>
              <w:rPr>
                <w:color w:val="00274C"/>
                <w:position w:val="-2"/>
                <w:sz w:val="20"/>
                <w:szCs w:val="20"/>
                <w:u w:val="none"/>
              </w:rPr>
              <w:t xml:space="preserve"> di ogni valvola rispetto al piano della testa </w:t>
            </w:r>
            <w:r>
              <w:rPr>
                <w:b/>
                <w:bCs/>
                <w:color w:val="00274C"/>
                <w:position w:val="-2"/>
                <w:sz w:val="20"/>
                <w:szCs w:val="20"/>
                <w:u w:val="none"/>
              </w:rPr>
              <w:t xml:space="preserve">C</w:t>
            </w:r>
            <w:r>
              <w:rPr>
                <w:color w:val="00274C"/>
                <w:position w:val="-2"/>
                <w:sz w:val="20"/>
                <w:szCs w:val="20"/>
                <w:u w:val="none"/>
              </w:rPr>
              <w:t xml:space="preserve"> che deve essere </w:t>
            </w:r>
            <w:r>
              <w:rPr>
                <w:b/>
                <w:bCs/>
                <w:color w:val="00274C"/>
                <w:position w:val="-2"/>
                <w:sz w:val="20"/>
                <w:szCs w:val="20"/>
                <w:u w:val="none"/>
              </w:rPr>
              <w:t xml:space="preserve">MIN</w:t>
            </w:r>
            <w:r>
              <w:rPr>
                <w:color w:val="00274C"/>
                <w:position w:val="-2"/>
                <w:sz w:val="20"/>
                <w:szCs w:val="20"/>
                <w:u w:val="none"/>
              </w:rPr>
              <w:t xml:space="preserve"> 0.60 mm e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rientranza </w:t>
            </w:r>
            <w:r>
              <w:rPr>
                <w:b/>
                <w:bCs/>
                <w:color w:val="00274C"/>
                <w:position w:val="-2"/>
                <w:sz w:val="20"/>
                <w:szCs w:val="20"/>
                <w:u w:val="none"/>
              </w:rPr>
              <w:t xml:space="preserve">B MAX</w:t>
            </w:r>
            <w:r>
              <w:rPr>
                <w:color w:val="00274C"/>
                <w:position w:val="-2"/>
                <w:sz w:val="20"/>
                <w:szCs w:val="20"/>
                <w:u w:val="none"/>
              </w:rPr>
              <w:t xml:space="preserve"> consentita sui componenti usurati è di 1.10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valore rilevato non corrisponde ai valori indicati, sostituire il componente usurato.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3141" name="name448961f17c969a0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961f17c969a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sedi devono essere lavorate dopo il piantaggio per raggiungere la quota </w:t>
            </w:r>
            <w:r>
              <w:rPr>
                <w:b/>
                <w:bCs/>
                <w:color w:val="00274C"/>
                <w:position w:val="-2"/>
                <w:sz w:val="20"/>
                <w:szCs w:val="20"/>
                <w:u w:val="none"/>
              </w:rPr>
              <w:t xml:space="preserve">B</w:t>
            </w:r>
            <w:r>
              <w:rPr>
                <w:color w:val="00274C"/>
                <w:position w:val="-2"/>
                <w:sz w:val="20"/>
                <w:szCs w:val="20"/>
                <w:u w:val="none"/>
              </w:rPr>
              <w:t xml:space="preserve"> , rivolgersi ad un officina di rettifica per tali operazioni.</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Molle valvole</w:t>
            </w:r>
            <w:r>
              <w:rPr>
                <w:color w:val="00274C"/>
                <w:position w:val="-2"/>
                <w:sz w:val="20"/>
                <w:szCs w:val="20"/>
                <w:u w:val="none"/>
              </w:rPr>
              <w:br/>
              <w:t xml:space="preserve">Con un dinamometro, sottoporre la molla a due diverse forze (in </w:t>
            </w:r>
            <w:r>
              <w:rPr>
                <w:b/>
                <w:bCs/>
                <w:color w:val="00274C"/>
                <w:position w:val="-2"/>
                <w:sz w:val="20"/>
                <w:szCs w:val="20"/>
                <w:u w:val="none"/>
              </w:rPr>
              <w:t xml:space="preserve">Tab. 8.9</w:t>
            </w:r>
            <w:r>
              <w:rPr>
                <w:color w:val="00274C"/>
                <w:position w:val="-2"/>
                <w:sz w:val="20"/>
                <w:szCs w:val="20"/>
                <w:u w:val="none"/>
              </w:rPr>
              <w:t xml:space="preserve"> ) e verificare che la lunghezza della molla, corrisponda ai valori indicati in tabella.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3"/>
                <w:sz w:val="17"/>
                <w:szCs w:val="17"/>
                <w:u w:val="none"/>
                <w:vertAlign w:val="superscript"/>
                <w:vertAlign w:val="superscript"/>
              </w:rPr>
              <w:t xml:space="preserve">(*1)</w:t>
            </w:r>
            <w:r>
              <w:rPr>
                <w:color w:val="00274C"/>
                <w:position w:val="-2"/>
                <w:sz w:val="20"/>
                <w:szCs w:val="20"/>
                <w:u w:val="none"/>
              </w:rPr>
              <w:t xml:space="preserve"> Il codice </w:t>
            </w:r>
            <w:r>
              <w:rPr>
                <w:b/>
                <w:bCs/>
                <w:color w:val="00274C"/>
                <w:position w:val="-2"/>
                <w:sz w:val="20"/>
                <w:szCs w:val="20"/>
                <w:u w:val="none"/>
              </w:rPr>
              <w:t xml:space="preserve">ED0057551850-S</w:t>
            </w:r>
            <w:r>
              <w:rPr>
                <w:color w:val="00274C"/>
                <w:position w:val="-2"/>
                <w:sz w:val="20"/>
                <w:szCs w:val="20"/>
                <w:u w:val="none"/>
              </w:rPr>
              <w:t xml:space="preserve"> è montato a partire dal </w:t>
            </w:r>
            <w:r>
              <w:rPr>
                <w:b/>
                <w:bCs/>
                <w:color w:val="00274C"/>
                <w:position w:val="-2"/>
                <w:sz w:val="20"/>
                <w:szCs w:val="20"/>
                <w:u w:val="none"/>
              </w:rPr>
              <w:t xml:space="preserve">S/N 4418801760</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ED0057551850-S </w:t>
                  </w:r>
                  <w:r>
                    <w:rPr>
                      <w:b/>
                      <w:bCs/>
                      <w:color w:val="00274C"/>
                      <w:position w:val="3"/>
                      <w:sz w:val="17"/>
                      <w:szCs w:val="17"/>
                      <w:u w:val="none"/>
                      <w:shd w:val="clear" w:color="auto" w:fill="E1E2E0"/>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083921" name="name866161f17c96b0c43"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255861f17c96b0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64205131" name="name395061f17c96c43bf"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56561f17c96c43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Controllo guide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degli steli e le guide valvole ( </w:t>
            </w:r>
            <w:r>
              <w:rPr>
                <w:b/>
                <w:bCs/>
                <w:color w:val="00274C"/>
                <w:position w:val="-2"/>
                <w:sz w:val="20"/>
                <w:szCs w:val="20"/>
                <w:u w:val="none"/>
              </w:rPr>
              <w:t xml:space="preserve">Tab. 8.10</w:t>
            </w:r>
            <w:r>
              <w:rPr>
                <w:color w:val="00274C"/>
                <w:position w:val="-2"/>
                <w:sz w:val="20"/>
                <w:szCs w:val="20"/>
                <w:u w:val="none"/>
              </w:rPr>
              <w:t xml:space="preserve"> ). Se i diametri non corrispondono ai valori indicati, sostituire le valvole o le guide.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D e E</w:t>
            </w:r>
            <w:r>
              <w:rPr>
                <w:color w:val="00274C"/>
                <w:position w:val="-2"/>
                <w:sz w:val="20"/>
                <w:szCs w:val="20"/>
                <w:u w:val="none"/>
              </w:rPr>
              <w:t xml:space="preserve"> consentita è di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31729" name="name141961f17c96d43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361f17c96d43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Effettuare le misurazioni in più punti per individuare ovalizzazioni e/o usure concentrate.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8.10 </w:t>
            </w:r>
            <w:r>
              <w:rPr>
                <w:b/>
                <w:bCs/>
                <w:i/>
                <w:iCs/>
                <w:color w:val="00274C"/>
                <w:position w:val="-2"/>
                <w:sz w:val="20"/>
                <w:szCs w:val="20"/>
                <w:u w:val="none"/>
              </w:rPr>
              <w:t xml:space="preserve">Dimensioni stelo - guida valvole</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22661147" name="name850361f17c96ebbd0"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20061f17c96ebbc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Sostituzione guide valvole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guide sono montate ad interferenza, è possibile il montaggio raffreddando le guide con l'ausilio di azoto liquido.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Prima di eseguire il montaggio di nuove guide, rilevare la quota </w:t>
            </w:r>
            <w:r>
              <w:rPr>
                <w:b/>
                <w:bCs/>
                <w:color w:val="00274C"/>
                <w:position w:val="-2"/>
                <w:sz w:val="20"/>
                <w:szCs w:val="20"/>
                <w:u w:val="none"/>
              </w:rPr>
              <w:t xml:space="preserve">L ed M</w:t>
            </w:r>
            <w:r>
              <w:rPr>
                <w:color w:val="00274C"/>
                <w:position w:val="-2"/>
                <w:sz w:val="20"/>
                <w:szCs w:val="20"/>
                <w:u w:val="none"/>
              </w:rPr>
              <w:t xml:space="preserve"> , calcolare il valore di interferenza che deve rispettare i valori della </w:t>
            </w:r>
            <w:r>
              <w:rPr>
                <w:b/>
                <w:bCs/>
                <w:color w:val="00274C"/>
                <w:position w:val="-2"/>
                <w:sz w:val="20"/>
                <w:szCs w:val="20"/>
                <w:u w:val="none"/>
              </w:rPr>
              <w:t xml:space="preserve">Tab. 8.11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26145" name="name872361f17c97075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261f17c9707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guide devono essere lavorate per la quota </w:t>
            </w:r>
            <w:r>
              <w:rPr>
                <w:b/>
                <w:bCs/>
                <w:color w:val="00274C"/>
                <w:position w:val="-2"/>
                <w:sz w:val="20"/>
                <w:szCs w:val="20"/>
                <w:u w:val="none"/>
              </w:rPr>
              <w:t xml:space="preserve">E (Tab. 8.10 - Fig. 8.23)</w:t>
            </w:r>
            <w:r>
              <w:rPr>
                <w:color w:val="00274C"/>
                <w:position w:val="-2"/>
                <w:sz w:val="20"/>
                <w:szCs w:val="20"/>
                <w:u w:val="none"/>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Dimensioni guida valvole - sede guida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49014713" name="name157761f17c972324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90261f17c972324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Controllo bilancieri</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quota </w:t>
            </w:r>
            <w:r>
              <w:rPr>
                <w:b/>
                <w:bCs/>
                <w:color w:val="00274C"/>
                <w:position w:val="-2"/>
                <w:sz w:val="20"/>
                <w:szCs w:val="20"/>
                <w:u w:val="none"/>
              </w:rPr>
              <w:t xml:space="preserve">W1</w:t>
            </w:r>
            <w:r>
              <w:rPr>
                <w:color w:val="00274C"/>
                <w:position w:val="-2"/>
                <w:sz w:val="20"/>
                <w:szCs w:val="20"/>
                <w:u w:val="none"/>
              </w:rPr>
              <w:t xml:space="preserve"> in corrispondenza dei fori M posti sul perno bilancieri </w:t>
            </w:r>
            <w:r>
              <w:rPr>
                <w:b/>
                <w:bCs/>
                <w:color w:val="00274C"/>
                <w:position w:val="-2"/>
                <w:sz w:val="20"/>
                <w:szCs w:val="20"/>
                <w:u w:val="none"/>
              </w:rPr>
              <w:t xml:space="preserve">L</w:t>
            </w:r>
            <w:r>
              <w:rPr>
                <w:color w:val="00274C"/>
                <w:position w:val="-2"/>
                <w:sz w:val="20"/>
                <w:szCs w:val="20"/>
                <w:u w:val="none"/>
              </w:rPr>
              <w:t xml:space="preserve"> (vista da </w:t>
            </w:r>
            <w:r>
              <w:rPr>
                <w:b/>
                <w:bCs/>
                <w:color w:val="00274C"/>
                <w:position w:val="-2"/>
                <w:sz w:val="20"/>
                <w:szCs w:val="20"/>
                <w:u w:val="none"/>
              </w:rPr>
              <w:t xml:space="preserve">B</w:t>
            </w:r>
            <w:r>
              <w:rPr>
                <w:color w:val="00274C"/>
                <w:position w:val="-2"/>
                <w:sz w:val="20"/>
                <w:szCs w:val="20"/>
                <w:u w:val="none"/>
              </w:rPr>
              <w:t xml:space="preserve"> in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W2 (Fig. 8.27).</w:t>
            </w:r>
            <w:r>
              <w:rPr>
                <w:color w:val="00274C"/>
                <w:position w:val="-2"/>
                <w:sz w:val="20"/>
                <w:szCs w:val="20"/>
                <w:u w:val="none"/>
              </w:rPr>
              <w:br/>
              <w:t xml:space="preserve">In base ai valori rilevati calcolare il gioco tra </w:t>
            </w:r>
            <w:r>
              <w:rPr>
                <w:b/>
                <w:bCs/>
                <w:color w:val="00274C"/>
                <w:position w:val="-2"/>
                <w:sz w:val="20"/>
                <w:szCs w:val="20"/>
                <w:u w:val="none"/>
              </w:rPr>
              <w:t xml:space="preserve">W1 e W2</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br/>
              <w:t xml:space="preserve">Verificare che tutti i condotti olio </w:t>
            </w:r>
            <w:r>
              <w:rPr>
                <w:b/>
                <w:bCs/>
                <w:color w:val="00274C"/>
                <w:position w:val="-2"/>
                <w:sz w:val="20"/>
                <w:szCs w:val="20"/>
                <w:u w:val="none"/>
              </w:rPr>
              <w:t xml:space="preserve">N e</w:t>
            </w:r>
            <w:r>
              <w:rPr>
                <w:color w:val="00274C"/>
                <w:position w:val="-2"/>
                <w:sz w:val="20"/>
                <w:szCs w:val="20"/>
                <w:u w:val="none"/>
              </w:rPr>
              <w:t xml:space="preserve"> </w:t>
            </w:r>
            <w:r>
              <w:rPr>
                <w:b/>
                <w:bCs/>
                <w:color w:val="00274C"/>
                <w:position w:val="-2"/>
                <w:sz w:val="20"/>
                <w:szCs w:val="20"/>
                <w:u w:val="none"/>
              </w:rPr>
              <w:t xml:space="preserve">M</w:t>
            </w:r>
            <w:r>
              <w:rPr>
                <w:color w:val="00274C"/>
                <w:position w:val="-2"/>
                <w:sz w:val="20"/>
                <w:szCs w:val="20"/>
                <w:u w:val="none"/>
              </w:rPr>
              <w:t xml:space="preserve"> siano privi di impurità o ostruzioni.</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54974042" name="name396161f17c973ab5d"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00761f17c973ab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02522" name="name885761f17c9753097"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31061f17c97530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1330430" name="name580161f17c9763fc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775861f17c9763f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pompa olio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Controllo dimensionale e visivo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Eseguire le operazioni descritte al  </w:t>
            </w:r>
            <w:hyperlink r:id="rId476461f17c976897c" w:history="1">
              <w:r>
                <w:rPr>
                  <w:rStyle w:val="DefaultParagraphFontPHPDOCX"/>
                  <w:b/>
                  <w:bCs/>
                  <w:color w:val="0000FF"/>
                  <w:position w:val="-2"/>
                  <w:sz w:val="20"/>
                  <w:szCs w:val="20"/>
                  <w:u w:val="none"/>
                </w:rPr>
                <w:t xml:space="preserve">Par.7.8.1 e Par.7.8.4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valore di gioco </w:t>
            </w:r>
            <w:r>
              <w:rPr>
                <w:b/>
                <w:bCs/>
                <w:color w:val="00274C"/>
                <w:position w:val="-2"/>
                <w:sz w:val="20"/>
                <w:szCs w:val="20"/>
                <w:u w:val="none"/>
              </w:rPr>
              <w:t xml:space="preserve">B</w:t>
            </w:r>
            <w:r>
              <w:rPr>
                <w:color w:val="00274C"/>
                <w:position w:val="-2"/>
                <w:sz w:val="20"/>
                <w:szCs w:val="20"/>
                <w:u w:val="none"/>
              </w:rPr>
              <w:t xml:space="preserve"> tra i denti dei rotori, il valore di usura </w:t>
            </w:r>
            <w:r>
              <w:rPr>
                <w:b/>
                <w:bCs/>
                <w:color w:val="00274C"/>
                <w:position w:val="-2"/>
                <w:sz w:val="20"/>
                <w:szCs w:val="20"/>
                <w:u w:val="none"/>
              </w:rPr>
              <w:t xml:space="preserve">MAX</w:t>
            </w:r>
            <w:r>
              <w:rPr>
                <w:color w:val="00274C"/>
                <w:position w:val="-2"/>
                <w:sz w:val="20"/>
                <w:szCs w:val="20"/>
                <w:u w:val="none"/>
              </w:rPr>
              <w:t xml:space="preserve"> consentita è di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46077" name="name212361f17c977dc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261f17c977d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u w:val="none"/>
              </w:rPr>
              <w:t xml:space="preserve">
Al montaggio, i riferimenti </w:t>
            </w:r>
            <w:r>
              <w:rPr>
                <w:b/>
                <w:bCs/>
                <w:color w:val="00274C"/>
                <w:position w:val="-2"/>
                <w:sz w:val="20"/>
                <w:szCs w:val="20"/>
                <w:u w:val="none"/>
              </w:rPr>
              <w:t xml:space="preserve">A</w:t>
            </w:r>
            <w:r>
              <w:rPr>
                <w:color w:val="00274C"/>
                <w:position w:val="-2"/>
                <w:sz w:val="20"/>
                <w:szCs w:val="20"/>
                <w:u w:val="none"/>
              </w:rPr>
              <w:t xml:space="preserve"> devono essere visibili.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071919" name="name290161f17c9790235"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22661f17c9790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6262421" name="name435661f17c97a0e9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87561f17c97a0e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Controllo gioco rotori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7027" name="name289761f17c97b3e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461f17c97b3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il carter </w:t>
            </w:r>
            <w:r>
              <w:rPr>
                <w:b/>
                <w:bCs/>
                <w:color w:val="00274C"/>
                <w:position w:val="-2"/>
                <w:sz w:val="20"/>
                <w:szCs w:val="20"/>
                <w:u w:val="none"/>
              </w:rPr>
              <w:t xml:space="preserve">R</w:t>
            </w:r>
            <w:r>
              <w:rPr>
                <w:color w:val="00274C"/>
                <w:position w:val="-2"/>
                <w:sz w:val="20"/>
                <w:szCs w:val="20"/>
                <w:u w:val="none"/>
              </w:rPr>
              <w:t xml:space="preserve"> completo di pompa olio, se si riscontrano segni di usura nella zona </w:t>
            </w:r>
            <w:r>
              <w:rPr>
                <w:b/>
                <w:bCs/>
                <w:color w:val="00274C"/>
                <w:position w:val="-2"/>
                <w:sz w:val="20"/>
                <w:szCs w:val="20"/>
                <w:u w:val="none"/>
              </w:rPr>
              <w:t xml:space="preserve">P</w:t>
            </w:r>
            <w:r>
              <w:rPr>
                <w:color w:val="00274C"/>
                <w:position w:val="-2"/>
                <w:sz w:val="20"/>
                <w:szCs w:val="20"/>
                <w:u w:val="none"/>
              </w:rPr>
              <w:t xml:space="preserve"> del piano </w:t>
            </w:r>
            <w:r>
              <w:rPr>
                <w:b/>
                <w:bCs/>
                <w:color w:val="00274C"/>
                <w:position w:val="-2"/>
                <w:sz w:val="20"/>
                <w:szCs w:val="20"/>
                <w:u w:val="none"/>
              </w:rPr>
              <w:t xml:space="preserve">Q (Fig. 8.32- 8.32b)</w:t>
            </w:r>
            <w:r>
              <w:rPr>
                <w:color w:val="00274C"/>
                <w:position w:val="-2"/>
                <w:sz w:val="20"/>
                <w:szCs w:val="20"/>
                <w:u w:val="none"/>
              </w:rPr>
              <w:t xml:space="preserve"> .</w:t>
            </w:r>
          </w:p>
          <w:p/>
          <w:p>
            <w:pPr>
              <w:widowControl w:val="on"/>
              <w:pBdr/>
              <w:spacing w:before="0" w:after="0" w:line="240" w:lineRule="auto"/>
              <w:ind w:left="0" w:right="0"/>
              <w:jc w:val="left"/>
            </w:pPr>
            <w:r>
              <w:rPr>
                <w:color w:val="00274C"/>
                <w:position w:val="-2"/>
                <w:sz w:val="20"/>
                <w:szCs w:val="20"/>
                <w:u w:val="none"/>
              </w:rPr>
              <w:t xml:space="preserve">
Rilevare la quota </w:t>
            </w:r>
            <w:r>
              <w:rPr>
                <w:b/>
                <w:bCs/>
                <w:color w:val="00274C"/>
                <w:position w:val="-2"/>
                <w:sz w:val="20"/>
                <w:szCs w:val="20"/>
                <w:u w:val="none"/>
              </w:rPr>
              <w:t xml:space="preserve">G e H (Fig. 8.30)</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L, M e N (Fig. 8.31)</w:t>
            </w:r>
            <w:r>
              <w:rPr>
                <w:color w:val="00274C"/>
                <w:position w:val="-2"/>
                <w:sz w:val="20"/>
                <w:szCs w:val="20"/>
                <w:u w:val="none"/>
              </w:rPr>
              <w:t xml:space="preserve"> .</w:t>
            </w:r>
            <w:r>
              <w:rPr>
                <w:color w:val="00274C"/>
                <w:position w:val="-2"/>
                <w:sz w:val="20"/>
                <w:szCs w:val="20"/>
                <w:u w:val="none"/>
              </w:rPr>
              <w:br/>
              <w:t xml:space="preserve">In base ai valori rilevati calcolare il gioco tra </w:t>
            </w:r>
            <w:r>
              <w:rPr>
                <w:b/>
                <w:bCs/>
                <w:color w:val="00274C"/>
                <w:position w:val="-2"/>
                <w:sz w:val="20"/>
                <w:szCs w:val="20"/>
                <w:u w:val="none"/>
              </w:rPr>
              <w:t xml:space="preserve">G e H, L e M e L e N</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br/>
              <w:t xml:space="preserve">Per il montaggio eseguire le operazioni descritte dal </w:t>
            </w:r>
            <w:hyperlink r:id="rId830161f17c97b4bde" w:history="1">
              <w:r>
                <w:rPr>
                  <w:rStyle w:val="DefaultParagraphFontPHPDOCX"/>
                  <w:b/>
                  <w:bCs/>
                  <w:color w:val="0000FF"/>
                  <w:position w:val="-2"/>
                  <w:sz w:val="20"/>
                  <w:szCs w:val="20"/>
                  <w:u w:val="none"/>
                </w:rPr>
                <w:t xml:space="preserve">Par. 9.11.3 al 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209811" name="name960861f17c97c86b0"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76861f17c97c86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0.395 - 0.320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82.460 - 82.500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17.500 - 17.525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17.464 - 17.439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53776" name="name595361f17c97e3252"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68261f17c97e32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54379975" name="name912261f17c980da5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52361f17c980da50"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Controllo valvola pressione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lunghezza libera </w:t>
            </w:r>
            <w:r>
              <w:rPr>
                <w:b/>
                <w:bCs/>
                <w:color w:val="00274C"/>
                <w:position w:val="-2"/>
                <w:sz w:val="20"/>
                <w:szCs w:val="20"/>
                <w:u w:val="none"/>
              </w:rPr>
              <w:t xml:space="preserve">F</w:t>
            </w:r>
            <w:r>
              <w:rPr>
                <w:color w:val="00274C"/>
                <w:position w:val="-2"/>
                <w:sz w:val="20"/>
                <w:szCs w:val="20"/>
                <w:u w:val="none"/>
              </w:rPr>
              <w:t xml:space="preserve"> della molla </w:t>
            </w:r>
            <w:r>
              <w:rPr>
                <w:b/>
                <w:bCs/>
                <w:color w:val="00274C"/>
                <w:position w:val="-2"/>
                <w:sz w:val="20"/>
                <w:szCs w:val="20"/>
                <w:u w:val="none"/>
              </w:rPr>
              <w:t xml:space="preserve">D</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w:t>
            </w:r>
            <w:r>
              <w:rPr>
                <w:color w:val="00274C"/>
                <w:position w:val="-2"/>
                <w:sz w:val="20"/>
                <w:szCs w:val="20"/>
                <w:u w:val="none"/>
              </w:rPr>
              <w:br/>
              <w:t xml:space="preserve">Se il valore rilevato non corrisponde al valore indicato, sostituire la molla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Pistoncino</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9688096" name="name413761f17c9827bc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78361f17c9827b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pStyle w:val="Titolo1"/>
        <w:textDirection w:val="lrTb"/>
        <w:outlineLvl w:val="0"/>
      </w:pPr>
      <w:r>
        <w:rPr/>
        <w:t xml:space="preserve">Informazioni sul montaggio</w:t>
      </w:r>
    </w:p>
    <w:p>
      <w:pPr>
        <w:widowControl w:val="on"/>
        <w:pBdr/>
        <w:spacing w:before="0" w:after="0" w:line="240" w:lineRule="auto"/>
        <w:ind w:left="0" w:right="0"/>
        <w:jc w:val="left"/>
        <w:textDirection w:val="lrTb"/>
      </w:pPr>
    </w:p>
    <w:p>
      <w:pPr>
        <w:pStyle w:val="Titolo2"/>
        <w:outlineLvl w:val="1"/>
      </w:pPr>
      <w:r>
        <w:rPr/>
        <w:t xml:space="preserve">Informazioni sulla configurazione motore</w:t>
      </w:r>
    </w:p>
    <w:p>
      <w:pPr>
        <w:numPr>
          <w:ilvl w:val="0"/>
          <w:numId w:val="1551"/>
        </w:numPr>
        <w:spacing w:before="0" w:after="0" w:line="240" w:lineRule="auto"/>
        <w:jc w:val="left"/>
        <w:rPr>
          <w:color w:val="00274C"/>
          <w:sz w:val="20"/>
          <w:szCs w:val="20"/>
        </w:rPr>
      </w:pPr>
      <w:r>
        <w:rPr>
          <w:color w:val="00274C"/>
          <w:sz w:val="20"/>
          <w:szCs w:val="20"/>
          <w:u w:val="none"/>
        </w:rPr>
        <w:t xml:space="preserve">In questo capitolo il motore viene rappresentato in "configurazione base" (vedere </w:t>
      </w:r>
      <w:hyperlink r:id="rId384661f17c982c7ff" w:history="1">
        <w:r>
          <w:rPr>
            <w:rStyle w:val="DefaultParagraphFontPHPDOCX"/>
            <w:b/>
            <w:bCs/>
            <w:color w:val="0000FF"/>
            <w:sz w:val="20"/>
            <w:szCs w:val="20"/>
            <w:u w:val="single" w:color=""/>
          </w:rPr>
          <w:t xml:space="preserve">Par. 1.4</w:t>
        </w:r>
      </w:hyperlink>
      <w:r>
        <w:rPr>
          <w:b/>
          <w:bCs/>
          <w:color w:val="00274C"/>
          <w:sz w:val="20"/>
          <w:szCs w:val="20"/>
          <w:u w:val="none"/>
        </w:rPr>
        <w:t xml:space="preserve"> - </w:t>
      </w:r>
      <w:r>
        <w:rPr>
          <w:color w:val="00274C"/>
          <w:sz w:val="20"/>
          <w:szCs w:val="20"/>
          <w:u w:val="none"/>
        </w:rPr>
        <w:t xml:space="preserve"> </w:t>
      </w:r>
      <w:hyperlink r:id="rId617161f17c982c970"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Per il montaggio di componenti non descritti in questo capitolo, riferirsi al  </w:t>
      </w:r>
      <w:hyperlink r:id="rId117261f17c982cab1"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Di seguito sono elencati i componenti descritti nel </w:t>
      </w:r>
      <w:hyperlink r:id="rId190861f17c982cbd9"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730461f17c982cd83" w:history="1">
        <w:r>
          <w:rPr>
            <w:rStyle w:val="DefaultParagraphFontPHPDOCX"/>
            <w:b/>
            <w:bCs/>
            <w:color w:val="0000FF"/>
            <w:sz w:val="20"/>
            <w:szCs w:val="20"/>
            <w:u w:val="single" w:color=""/>
          </w:rPr>
          <w:t xml:space="preserve">Asta livello olio in testa</w:t>
        </w:r>
      </w:hyperlink>
      <w:r>
        <w:rPr>
          <w:b/>
          <w:bCs/>
          <w:color w:val="00274C"/>
          <w:sz w:val="20"/>
          <w:szCs w:val="20"/>
          <w:u w:val="none"/>
        </w:rPr>
        <w:br/>
        <w:t xml:space="preserve">11.2 </w:t>
      </w:r>
      <w:hyperlink r:id="rId271961f17c982ce21" w:history="1">
        <w:r>
          <w:rPr>
            <w:rStyle w:val="DefaultParagraphFontPHPDOCX"/>
            <w:b/>
            <w:bCs/>
            <w:color w:val="0000FF"/>
            <w:sz w:val="20"/>
            <w:szCs w:val="20"/>
            <w:u w:val="single" w:color=""/>
          </w:rPr>
          <w:t xml:space="preserve">Heater (sostituzione)</w:t>
        </w:r>
      </w:hyperlink>
      <w:r>
        <w:rPr>
          <w:b/>
          <w:bCs/>
          <w:color w:val="00274C"/>
          <w:sz w:val="20"/>
          <w:szCs w:val="20"/>
          <w:u w:val="none"/>
        </w:rPr>
        <w:br/>
        <w:t xml:space="preserve">11.3 </w:t>
      </w:r>
      <w:hyperlink r:id="rId416161f17c982cedc" w:history="1">
        <w:r>
          <w:rPr>
            <w:rStyle w:val="DefaultParagraphFontPHPDOCX"/>
            <w:b/>
            <w:bCs/>
            <w:color w:val="0000FF"/>
            <w:sz w:val="20"/>
            <w:szCs w:val="20"/>
            <w:u w:val="single" w:color=""/>
          </w:rPr>
          <w:t xml:space="preserve">Cinghia alternatore Poly-V (sostituzione e regolazione)</w:t>
        </w:r>
      </w:hyperlink>
      <w:r>
        <w:rPr>
          <w:b/>
          <w:bCs/>
          <w:color w:val="00274C"/>
          <w:sz w:val="20"/>
          <w:szCs w:val="20"/>
          <w:u w:val="none"/>
        </w:rPr>
        <w:br/>
        <w:t xml:space="preserve">11.4 </w:t>
      </w:r>
      <w:hyperlink r:id="rId687161f17c982cf74" w:history="1">
        <w:r>
          <w:rPr>
            <w:rStyle w:val="DefaultParagraphFontPHPDOCX"/>
            <w:b/>
            <w:bCs/>
            <w:color w:val="0000FF"/>
            <w:sz w:val="20"/>
            <w:szCs w:val="20"/>
            <w:u w:val="single" w:color=""/>
          </w:rPr>
          <w:t xml:space="preserve">Galoppino e alternatore per cinghia Poly-V</w:t>
        </w:r>
      </w:hyperlink>
      <w:r>
        <w:rPr>
          <w:b/>
          <w:bCs/>
          <w:color w:val="00274C"/>
          <w:sz w:val="20"/>
          <w:szCs w:val="20"/>
          <w:u w:val="none"/>
        </w:rPr>
        <w:br/>
        <w:t xml:space="preserve">11.5 </w:t>
      </w:r>
      <w:hyperlink r:id="rId816861f17c982d026" w:history="1">
        <w:r>
          <w:rPr>
            <w:rStyle w:val="DefaultParagraphFontPHPDOCX"/>
            <w:b/>
            <w:bCs/>
            <w:color w:val="0000FF"/>
            <w:sz w:val="20"/>
            <w:szCs w:val="20"/>
            <w:u w:val="single" w:color=""/>
          </w:rPr>
          <w:t xml:space="preserve">Ingranaggio ozioso (per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523161f17c982d294"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r>
        <w:rPr>
          <w:b/>
          <w:bCs/>
          <w:color w:val="00274C"/>
          <w:sz w:val="20"/>
          <w:szCs w:val="20"/>
          <w:u w:val="none"/>
        </w:rPr>
        <w:br/>
        <w:t xml:space="preserve">11.7 </w:t>
      </w:r>
      <w:hyperlink r:id="rId215861f17c982d3c6"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p>
    <w:p>
      <w:pPr>
        <w:widowControl w:val="on"/>
        <w:pBdr/>
        <w:spacing w:before="0" w:after="0" w:line="262" w:lineRule="auto"/>
        <w:ind w:left="0" w:right="0"/>
        <w:jc w:val="left"/>
        <w:textDirection w:val="lrTb"/>
      </w:pPr>
      <w:r>
        <w:rPr>
          <w:b/>
          <w:bCs/>
          <w:color w:val="00274C"/>
          <w:sz w:val="20"/>
          <w:szCs w:val="20"/>
          <w:u w:val="none"/>
        </w:rPr>
        <w:t xml:space="preserve">11.8 </w:t>
      </w:r>
      <w:hyperlink r:id="rId134861f17c982d520"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(configurazioni)</w:t>
        </w:r>
      </w:hyperlink>
      <w:r>
        <w:rPr>
          <w:b/>
          <w:bCs/>
          <w:color w:val="00274C"/>
          <w:sz w:val="20"/>
          <w:szCs w:val="20"/>
          <w:u w:val="none"/>
        </w:rPr>
        <w:br/>
        <w:t xml:space="preserve">11.9 </w:t>
      </w:r>
      <w:hyperlink r:id="rId282461f17c982d69b" w:history="1">
        <w:r>
          <w:rPr>
            <w:rStyle w:val="DefaultParagraphFontPHPDOCX"/>
            <w:b/>
            <w:bCs/>
            <w:color w:val="0000FF"/>
            <w:sz w:val="20"/>
            <w:szCs w:val="20"/>
            <w:u w:val="single" w:color=""/>
          </w:rPr>
          <w:t xml:space="preserve">Dispositivo equilibratore (sostituzione)</w:t>
        </w:r>
      </w:hyperlink>
      <w:r>
        <w:rPr>
          <w:b/>
          <w:bCs/>
          <w:color w:val="00274C"/>
          <w:sz w:val="20"/>
          <w:szCs w:val="20"/>
          <w:u w:val="none"/>
        </w:rPr>
        <w:br/>
        <w:t xml:space="preserve">11.10 </w:t>
      </w:r>
      <w:hyperlink r:id="rId616561f17c982d763" w:history="1">
        <w:r>
          <w:rPr>
            <w:rStyle w:val="DefaultParagraphFontPHPDOCX"/>
            <w:b/>
            <w:bCs/>
            <w:color w:val="0000FF"/>
            <w:sz w:val="20"/>
            <w:szCs w:val="20"/>
            <w:u w:val="single" w:color=""/>
          </w:rPr>
          <w:t xml:space="preserve">Filtro aria (sostituzione cartuccia)</w:t>
        </w:r>
      </w:hyperlink>
      <w:r>
        <w:rPr>
          <w:b/>
          <w:bCs/>
          <w:color w:val="00274C"/>
          <w:sz w:val="20"/>
          <w:szCs w:val="20"/>
          <w:u w:val="none"/>
        </w:rPr>
        <w:br/>
        <w:t xml:space="preserve">11.11 </w:t>
      </w:r>
      <w:hyperlink r:id="rId520861f17c982d807" w:history="1">
        <w:r>
          <w:rPr>
            <w:rStyle w:val="DefaultParagraphFontPHPDOCX"/>
            <w:b/>
            <w:bCs/>
            <w:color w:val="0000FF"/>
            <w:sz w:val="20"/>
            <w:szCs w:val="20"/>
            <w:u w:val="single" w:color=""/>
          </w:rPr>
          <w:t xml:space="preserve">Filtro olio a distanza (smontaggio e montaggio)</w:t>
        </w:r>
      </w:hyperlink>
    </w:p>
    <w:p>
      <w:pPr>
        <w:widowControl w:val="on"/>
        <w:pBdr/>
        <w:spacing w:before="0" w:after="0" w:line="262" w:lineRule="auto"/>
        <w:ind w:left="0" w:right="0"/>
        <w:jc w:val="left"/>
        <w:textDirection w:val="lrTb"/>
      </w:pPr>
      <w:r>
        <w:rPr>
          <w:b/>
          <w:bCs/>
          <w:color w:val="00274C"/>
          <w:sz w:val="20"/>
          <w:szCs w:val="20"/>
          <w:u w:val="none"/>
        </w:rPr>
        <w:t xml:space="preserve">11.12 </w:t>
      </w:r>
      <w:hyperlink r:id="rId426961f17c982d8c3" w:history="1">
        <w:r>
          <w:rPr>
            <w:rStyle w:val="DefaultParagraphFontPHPDOCX"/>
            <w:b/>
            <w:bCs/>
            <w:color w:val="0000FF"/>
            <w:sz w:val="20"/>
            <w:szCs w:val="20"/>
            <w:u w:val="single" w:color=""/>
          </w:rPr>
          <w:t xml:space="preserve">Coppa olio con struttura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782961f17c982d9e2" w:history="1">
        <w:r>
          <w:rPr>
            <w:rStyle w:val="DefaultParagraphFontPHPDOCX"/>
            <w:b/>
            <w:bCs/>
            <w:color w:val="0000FF"/>
            <w:sz w:val="20"/>
            <w:szCs w:val="20"/>
            <w:u w:val="single" w:color=""/>
          </w:rPr>
          <w:t xml:space="preserve">ETB (sostituzione)</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696461f17c982db83" w:history="1">
        <w:r>
          <w:rPr>
            <w:rStyle w:val="DefaultParagraphFontPHPDOCX"/>
            <w:b/>
            <w:bCs/>
            <w:color w:val="0000FF"/>
            <w:sz w:val="20"/>
            <w:szCs w:val="20"/>
            <w:u w:val="none"/>
          </w:rPr>
          <w:t xml:space="preserve">ACACT (sostituzione)</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570961f17c982dd9f" w:history="1">
        <w:r>
          <w:rPr>
            <w:rStyle w:val="DefaultParagraphFontPHPDOCX"/>
            <w:b/>
            <w:bCs/>
            <w:color w:val="0000FF"/>
            <w:sz w:val="20"/>
            <w:szCs w:val="20"/>
            <w:u w:val="none"/>
          </w:rPr>
          <w:t xml:space="preserve">EGTS (sostituzione)</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739661f17c982df45" w:history="1">
        <w:r>
          <w:rPr>
            <w:rStyle w:val="DefaultParagraphFontPHPDOCX"/>
            <w:b/>
            <w:bCs/>
            <w:color w:val="0000FF"/>
            <w:sz w:val="20"/>
            <w:szCs w:val="20"/>
            <w:u w:val="single" w:color=""/>
          </w:rPr>
          <w:t xml:space="preserve">Filtro DPF &amp; DOC (sostituzione)</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350061f17c982e04e" w:history="1">
        <w:r>
          <w:rPr>
            <w:rStyle w:val="DefaultParagraphFontPHPDOCX"/>
            <w:b/>
            <w:bCs/>
            <w:color w:val="0000FF"/>
            <w:sz w:val="20"/>
            <w:szCs w:val="20"/>
            <w:u w:val="single" w:color=""/>
          </w:rPr>
          <w:t xml:space="preserve">Asta livello olio lato distribuzione</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per il montaggio</w:t>
      </w:r>
    </w:p>
    <w:p>
      <w:pPr>
        <w:numPr>
          <w:ilvl w:val="0"/>
          <w:numId w:val="1551"/>
        </w:numPr>
        <w:spacing w:before="0" w:after="0" w:line="240" w:lineRule="auto"/>
        <w:jc w:val="left"/>
        <w:rPr>
          <w:color w:val="00274C"/>
          <w:sz w:val="20"/>
          <w:szCs w:val="20"/>
        </w:rPr>
      </w:pPr>
      <w:r>
        <w:rPr>
          <w:color w:val="00274C"/>
          <w:sz w:val="20"/>
          <w:szCs w:val="20"/>
          <w:u w:val="none"/>
        </w:rPr>
        <w:t xml:space="preserve">Le informazioni sono state selezionate, testate ed approvate dai tecnici del Costruttore.</w:t>
      </w:r>
    </w:p>
    <w:p>
      <w:pPr>
        <w:numPr>
          <w:ilvl w:val="0"/>
          <w:numId w:val="1551"/>
        </w:numPr>
        <w:spacing w:before="0" w:after="0" w:line="240" w:lineRule="auto"/>
        <w:jc w:val="left"/>
        <w:rPr>
          <w:color w:val="00274C"/>
          <w:sz w:val="20"/>
          <w:szCs w:val="20"/>
        </w:rPr>
      </w:pPr>
      <w:r>
        <w:rPr>
          <w:color w:val="00274C"/>
          <w:sz w:val="20"/>
          <w:szCs w:val="20"/>
          <w:u w:val="none"/>
        </w:rPr>
        <w:t xml:space="preserve">In questo capitolo sono descritte tutte le modalità di installazione di gruppi e/o di singoli componenti già controllati, revisionati o eventualmente sostituiti con ricambi originali.</w:t>
      </w:r>
    </w:p>
    <w:p>
      <w:pPr>
        <w:numPr>
          <w:ilvl w:val="0"/>
          <w:numId w:val="1551"/>
        </w:numPr>
        <w:spacing w:before="0" w:after="0" w:line="240" w:lineRule="auto"/>
        <w:jc w:val="left"/>
        <w:rPr>
          <w:color w:val="00274C"/>
          <w:sz w:val="20"/>
          <w:szCs w:val="20"/>
        </w:rPr>
      </w:pPr>
      <w:r>
        <w:rPr>
          <w:color w:val="00274C"/>
          <w:sz w:val="20"/>
          <w:szCs w:val="20"/>
          <w:u w:val="none"/>
        </w:rPr>
        <w:t xml:space="preserve">Nelle operazioni di montaggio ove necessario è indicato il riferimento di attrezzatura speciale, identificabile nella </w:t>
      </w:r>
      <w:hyperlink r:id="rId423761f17c982e3e0" w:history="1">
        <w:r>
          <w:rPr>
            <w:rStyle w:val="DefaultParagraphFontPHPDOCX"/>
            <w:b/>
            <w:bCs/>
            <w:color w:val="0000FF"/>
            <w:sz w:val="20"/>
            <w:szCs w:val="20"/>
            <w:u w:val="none"/>
          </w:rPr>
          <w:t xml:space="preserve">Tab 13.1</w:t>
        </w:r>
      </w:hyperlink>
      <w:r>
        <w:rPr>
          <w:color w:val="00274C"/>
          <w:sz w:val="20"/>
          <w:szCs w:val="20"/>
          <w:u w:val="none"/>
        </w:rPr>
        <w:t xml:space="preserve"> qui di seguito nella </w:t>
      </w:r>
      <w:r>
        <w:rPr>
          <w:b/>
          <w:bCs/>
          <w:color w:val="00274C"/>
          <w:sz w:val="20"/>
          <w:szCs w:val="20"/>
          <w:u w:val="none"/>
        </w:rPr>
        <w:t xml:space="preserve">Tab. 9.1</w:t>
      </w:r>
      <w:r>
        <w:rPr>
          <w:color w:val="00274C"/>
          <w:sz w:val="20"/>
          <w:szCs w:val="20"/>
          <w:u w:val="none"/>
        </w:rPr>
        <w:t xml:space="preserve"> un esempio di attrezzo speciale ( </w:t>
      </w:r>
      <w:hyperlink r:id="rId773861f17c982e4f3"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16620586" name="name822661f17c9841d87"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36661f17c9841d8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1095" name="name895561f17c98573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061f17c985739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51"/>
        </w:numPr>
        <w:spacing w:before="0" w:after="0" w:line="240" w:lineRule="auto"/>
        <w:jc w:val="left"/>
        <w:rPr>
          <w:color w:val="00274C"/>
          <w:sz w:val="20"/>
          <w:szCs w:val="20"/>
        </w:rPr>
      </w:pPr>
      <w:r>
        <w:rPr>
          <w:color w:val="00274C"/>
          <w:sz w:val="20"/>
          <w:szCs w:val="20"/>
          <w:u w:val="none"/>
        </w:rPr>
        <w:t xml:space="preserve">Prima di eseguire le operazioni vedere il  </w:t>
      </w:r>
      <w:hyperlink r:id="rId514761f17c98576ae"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Per rintracciare facilmente gli argomenti di interesse specifico, consultare </w:t>
      </w:r>
      <w:r>
        <w:rPr>
          <w:b/>
          <w:bCs/>
          <w:color w:val="00274C"/>
          <w:sz w:val="20"/>
          <w:szCs w:val="20"/>
          <w:u w:val="none"/>
        </w:rPr>
        <w:t xml:space="preserve">l’indice analitico</w:t>
      </w:r>
      <w:r>
        <w:rPr>
          <w:color w:val="00274C"/>
          <w:sz w:val="20"/>
          <w:szCs w:val="20"/>
          <w:u w:val="none"/>
        </w:rPr>
        <w:t xml:space="preserve"> o </w:t>
      </w:r>
      <w:r>
        <w:rPr>
          <w:b/>
          <w:bCs/>
          <w:color w:val="00274C"/>
          <w:sz w:val="20"/>
          <w:szCs w:val="20"/>
          <w:u w:val="none"/>
        </w:rPr>
        <w:t xml:space="preserve">l'indice capitoli</w:t>
      </w:r>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L'operatore deve verificare che:
</w:t>
      </w:r>
    </w:p>
    <w:p>
      <w:pPr>
        <w:numPr>
          <w:ilvl w:val="1"/>
          <w:numId w:val="1551"/>
        </w:numPr>
        <w:spacing w:before="0" w:after="0" w:line="240" w:lineRule="auto"/>
        <w:jc w:val="left"/>
        <w:rPr>
          <w:color w:val="00274C"/>
          <w:sz w:val="20"/>
          <w:szCs w:val="20"/>
        </w:rPr>
      </w:pPr>
      <w:r>
        <w:rPr>
          <w:color w:val="00274C"/>
          <w:sz w:val="20"/>
          <w:szCs w:val="20"/>
          <w:u w:val="none"/>
        </w:rPr>
        <w:t xml:space="preserve">i componenti, i gruppi, le superfici di accoppiamento delle parti siano, lavati, puliti e asciugati accuratamente;</w:t>
      </w:r>
    </w:p>
    <w:p>
      <w:pPr>
        <w:numPr>
          <w:ilvl w:val="1"/>
          <w:numId w:val="1551"/>
        </w:numPr>
        <w:spacing w:before="0" w:after="0" w:line="240" w:lineRule="auto"/>
        <w:jc w:val="left"/>
        <w:rPr>
          <w:color w:val="00274C"/>
          <w:sz w:val="20"/>
          <w:szCs w:val="20"/>
        </w:rPr>
      </w:pPr>
      <w:r>
        <w:rPr>
          <w:color w:val="00274C"/>
          <w:sz w:val="20"/>
          <w:szCs w:val="20"/>
          <w:u w:val="none"/>
        </w:rPr>
        <w:t xml:space="preserve">le superfici di accoppiamento siano integre;</w:t>
      </w:r>
    </w:p>
    <w:p>
      <w:pPr>
        <w:numPr>
          <w:ilvl w:val="1"/>
          <w:numId w:val="1551"/>
        </w:numPr>
        <w:spacing w:before="0" w:after="0" w:line="240" w:lineRule="auto"/>
        <w:jc w:val="left"/>
        <w:rPr>
          <w:color w:val="00274C"/>
          <w:sz w:val="20"/>
          <w:szCs w:val="20"/>
        </w:rPr>
      </w:pPr>
      <w:r>
        <w:rPr>
          <w:color w:val="00274C"/>
          <w:sz w:val="20"/>
          <w:szCs w:val="20"/>
          <w:u w:val="none"/>
        </w:rPr>
        <w:t xml:space="preserve">le attrezzature e gli utensili siano predisposti per effettuare le operazioni in modo corretto e sicuro;</w:t>
      </w:r>
    </w:p>
    <w:p>
      <w:pPr>
        <w:numPr>
          <w:ilvl w:val="1"/>
          <w:numId w:val="1551"/>
        </w:numPr>
        <w:spacing w:before="0" w:after="0" w:line="240" w:lineRule="auto"/>
        <w:jc w:val="left"/>
        <w:rPr>
          <w:color w:val="00274C"/>
          <w:sz w:val="20"/>
          <w:szCs w:val="20"/>
        </w:rPr>
      </w:pPr>
      <w:r>
        <w:rPr>
          <w:color w:val="00274C"/>
          <w:sz w:val="20"/>
          <w:szCs w:val="20"/>
          <w:u w:val="none"/>
        </w:rPr>
        <w:t xml:space="preserve">accertarsi che sussistano adeguate condizioni di sicurezza.</w:t>
      </w:r>
    </w:p>
    <w:p>
      <w:pPr>
        <w:numPr>
          <w:ilvl w:val="0"/>
          <w:numId w:val="1551"/>
        </w:numPr>
        <w:spacing w:before="0" w:after="0" w:line="240" w:lineRule="auto"/>
        <w:jc w:val="left"/>
        <w:rPr>
          <w:color w:val="00274C"/>
          <w:sz w:val="20"/>
          <w:szCs w:val="20"/>
        </w:rPr>
      </w:pPr>
      <w:r>
        <w:rPr>
          <w:color w:val="00274C"/>
          <w:sz w:val="20"/>
          <w:szCs w:val="20"/>
          <w:u w:val="none"/>
        </w:rPr>
        <w:t xml:space="preserve">L'operatore deve effettuare:
</w:t>
      </w:r>
    </w:p>
    <w:p>
      <w:pPr>
        <w:numPr>
          <w:ilvl w:val="1"/>
          <w:numId w:val="1551"/>
        </w:numPr>
        <w:spacing w:before="0" w:after="0" w:line="240" w:lineRule="auto"/>
        <w:jc w:val="left"/>
        <w:rPr>
          <w:color w:val="00274C"/>
          <w:sz w:val="20"/>
          <w:szCs w:val="20"/>
        </w:rPr>
      </w:pPr>
      <w:r>
        <w:rPr>
          <w:color w:val="00274C"/>
          <w:sz w:val="20"/>
          <w:szCs w:val="20"/>
          <w:u w:val="none"/>
        </w:rPr>
        <w:t xml:space="preserve">gli interventi in modo agevole e sicuro, è quindi consigliabile installare il motore su un apposito cavalletto rotativo per revisione motori per garantire l'incolumità dell'operatore e delle persone coinvolte;</w:t>
      </w:r>
    </w:p>
    <w:p>
      <w:pPr>
        <w:numPr>
          <w:ilvl w:val="1"/>
          <w:numId w:val="1551"/>
        </w:numPr>
        <w:spacing w:before="0" w:after="0" w:line="240" w:lineRule="auto"/>
        <w:jc w:val="left"/>
        <w:rPr>
          <w:color w:val="00274C"/>
          <w:sz w:val="20"/>
          <w:szCs w:val="20"/>
        </w:rPr>
      </w:pPr>
      <w:r>
        <w:rPr>
          <w:color w:val="00274C"/>
          <w:sz w:val="20"/>
          <w:szCs w:val="20"/>
          <w:u w:val="none"/>
        </w:rPr>
        <w:t xml:space="preserve">il serraggio dei gruppi e/o i componenti in modo incrociato e alternato, dapprima con un valore inferiore a quello prestabilito e, successivamente, con la coppia di serraggio indicata nella procedura;</w:t>
      </w:r>
    </w:p>
    <w:p>
      <w:pPr>
        <w:numPr>
          <w:ilvl w:val="1"/>
          <w:numId w:val="1551"/>
        </w:numPr>
        <w:spacing w:before="0" w:after="0" w:line="240" w:lineRule="auto"/>
        <w:jc w:val="left"/>
        <w:rPr>
          <w:color w:val="00274C"/>
          <w:sz w:val="20"/>
          <w:szCs w:val="20"/>
        </w:rPr>
      </w:pPr>
      <w:r>
        <w:rPr>
          <w:color w:val="00274C"/>
          <w:sz w:val="20"/>
          <w:szCs w:val="20"/>
          <w:u w:val="none"/>
        </w:rPr>
        <w:t xml:space="preserve">la sostituzione di tutte le guarnizioni di tenuta ad ogni montaggio per tutti i componenti ove esse sono previste.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Bronzine di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34473" name="name282461f17c98653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961f17c9865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le procedure al </w:t>
            </w:r>
            <w:hyperlink r:id="rId383861f17c9865acc" w:history="1">
              <w:r>
                <w:rPr>
                  <w:rStyle w:val="DefaultParagraphFontPHPDOCX"/>
                  <w:b/>
                  <w:bCs/>
                  <w:color w:val="0000FF"/>
                  <w:position w:val="-2"/>
                  <w:sz w:val="20"/>
                  <w:szCs w:val="20"/>
                  <w:u w:val="none"/>
                </w:rPr>
                <w:t xml:space="preserve">Par. 8.2.1 e 8.2.2</w:t>
              </w:r>
            </w:hyperlink>
            <w:r>
              <w:rPr>
                <w:color w:val="00274C"/>
                <w:position w:val="-2"/>
                <w:sz w:val="20"/>
                <w:szCs w:val="20"/>
                <w:u w:val="none"/>
              </w:rPr>
              <w:t xml:space="preserve"> , prima di procedere con il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19"/>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B</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31034" name="name891661f17c98753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961f17c9875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 Dopo il montaggio dei semi cuscinetti, verificare che i fori di lubrificazione </w:t>
            </w:r>
            <w:r>
              <w:rPr>
                <w:b/>
                <w:bCs/>
                <w:color w:val="00274C"/>
                <w:position w:val="-2"/>
                <w:sz w:val="20"/>
                <w:szCs w:val="20"/>
                <w:u w:val="none"/>
              </w:rPr>
              <w:t xml:space="preserve">D</w:t>
            </w:r>
            <w:r>
              <w:rPr>
                <w:color w:val="00274C"/>
                <w:position w:val="-2"/>
                <w:sz w:val="20"/>
                <w:szCs w:val="20"/>
                <w:u w:val="none"/>
              </w:rPr>
              <w:t xml:space="preserve"> corrispondano con i canalini del semibasamento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semi-cuscinetti inferiori e superiori </w:t>
            </w:r>
            <w:r>
              <w:rPr>
                <w:b/>
                <w:bCs/>
                <w:color w:val="00274C"/>
                <w:position w:val="-2"/>
                <w:sz w:val="20"/>
                <w:szCs w:val="20"/>
                <w:u w:val="none"/>
              </w:rPr>
              <w:t xml:space="preserve">NON</w:t>
            </w:r>
            <w:r>
              <w:rPr>
                <w:color w:val="00274C"/>
                <w:position w:val="-2"/>
                <w:sz w:val="20"/>
                <w:szCs w:val="20"/>
                <w:u w:val="none"/>
              </w:rPr>
              <w:t xml:space="preserve"> possono essere sostituiti singolarmente, ma tutti insieme.</w:t>
            </w:r>
          </w:p>
          <w:p>
            <w:pPr>
              <w:numPr>
                <w:ilvl w:val="0"/>
                <w:numId w:val="1720"/>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S</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w:t>
            </w:r>
          </w:p>
          <w:p>
            <w:pPr>
              <w:numPr>
                <w:ilvl w:val="0"/>
                <w:numId w:val="1720"/>
              </w:numPr>
              <w:spacing w:before="0" w:after="0" w:line="262" w:lineRule="auto"/>
              <w:jc w:val="left"/>
              <w:rPr>
                <w:color w:val="00274C"/>
                <w:sz w:val="20"/>
                <w:szCs w:val="20"/>
              </w:rPr>
            </w:pPr>
            <w:r>
              <w:rPr>
                <w:color w:val="00274C"/>
                <w:position w:val="-2"/>
                <w:sz w:val="20"/>
                <w:szCs w:val="20"/>
                <w:u w:val="none"/>
              </w:rPr>
              <w:t xml:space="preserve">Lubrificare i semi cuscinetti </w:t>
            </w:r>
            <w:r>
              <w:rPr>
                <w:b/>
                <w:bCs/>
                <w:color w:val="00274C"/>
                <w:position w:val="-2"/>
                <w:sz w:val="20"/>
                <w:szCs w:val="20"/>
                <w:u w:val="none"/>
              </w:rPr>
              <w:t xml:space="preserve">A e B</w:t>
            </w:r>
            <w:r>
              <w:rPr>
                <w:color w:val="00274C"/>
                <w:position w:val="-2"/>
                <w:sz w:val="20"/>
                <w:szCs w:val="20"/>
                <w:u w:val="none"/>
              </w:rPr>
              <w:t xml:space="preserve"> con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349866" name="name731761f17c988a47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787461f17c988a4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65264157" name="name339961f17c989b5fc"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168861f17c989b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Punterie</w:t>
            </w:r>
          </w:p>
          <w:p/>
          <w:p/>
          <w:p>
            <w:pPr>
              <w:numPr>
                <w:ilvl w:val="0"/>
                <w:numId w:val="1721"/>
              </w:numPr>
              <w:spacing w:before="0" w:after="0" w:line="262" w:lineRule="auto"/>
              <w:jc w:val="left"/>
              <w:rPr>
                <w:color w:val="00274C"/>
                <w:sz w:val="20"/>
                <w:szCs w:val="20"/>
              </w:rPr>
            </w:pPr>
            <w:r>
              <w:rPr>
                <w:color w:val="00274C"/>
                <w:position w:val="-2"/>
                <w:sz w:val="20"/>
                <w:szCs w:val="20"/>
                <w:u w:val="none"/>
              </w:rPr>
              <w:t xml:space="preserve">Lubrificare con olio le punterie </w:t>
            </w:r>
            <w:r>
              <w:rPr>
                <w:b/>
                <w:bCs/>
                <w:color w:val="00274C"/>
                <w:position w:val="-2"/>
                <w:sz w:val="20"/>
                <w:szCs w:val="20"/>
                <w:u w:val="none"/>
              </w:rPr>
              <w:t xml:space="preserve">G</w:t>
            </w:r>
            <w:r>
              <w:rPr>
                <w:color w:val="00274C"/>
                <w:position w:val="-2"/>
                <w:sz w:val="20"/>
                <w:szCs w:val="20"/>
                <w:u w:val="none"/>
              </w:rPr>
              <w:t xml:space="preserve"> .</w:t>
            </w:r>
          </w:p>
          <w:p>
            <w:pPr>
              <w:numPr>
                <w:ilvl w:val="0"/>
                <w:numId w:val="1721"/>
              </w:numPr>
              <w:spacing w:before="0" w:after="0" w:line="262" w:lineRule="auto"/>
              <w:jc w:val="left"/>
              <w:rPr>
                <w:color w:val="00274C"/>
                <w:sz w:val="20"/>
                <w:szCs w:val="20"/>
              </w:rPr>
            </w:pPr>
            <w:r>
              <w:rPr>
                <w:color w:val="00274C"/>
                <w:position w:val="-2"/>
                <w:sz w:val="20"/>
                <w:szCs w:val="20"/>
                <w:u w:val="none"/>
              </w:rPr>
              <w:t xml:space="preserve">Inserire le punterie </w:t>
            </w:r>
            <w:r>
              <w:rPr>
                <w:b/>
                <w:bCs/>
                <w:color w:val="00274C"/>
                <w:position w:val="-2"/>
                <w:sz w:val="20"/>
                <w:szCs w:val="20"/>
                <w:u w:val="none"/>
              </w:rPr>
              <w:t xml:space="preserve">G</w:t>
            </w:r>
            <w:r>
              <w:rPr>
                <w:color w:val="00274C"/>
                <w:position w:val="-2"/>
                <w:sz w:val="20"/>
                <w:szCs w:val="20"/>
                <w:u w:val="none"/>
              </w:rPr>
              <w:t xml:space="preserve"> nelle sedi </w:t>
            </w:r>
            <w:r>
              <w:rPr>
                <w:b/>
                <w:bCs/>
                <w:color w:val="00274C"/>
                <w:position w:val="-2"/>
                <w:sz w:val="20"/>
                <w:szCs w:val="20"/>
                <w:u w:val="none"/>
              </w:rPr>
              <w:t xml:space="preserve">H</w:t>
            </w:r>
            <w:r>
              <w:rPr>
                <w:color w:val="00274C"/>
                <w:position w:val="-2"/>
                <w:sz w:val="20"/>
                <w:szCs w:val="20"/>
                <w:u w:val="none"/>
              </w:rPr>
              <w:t xml:space="preserve"> del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138115" name="name691161f17c98ad117"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99661f17c98ad1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Albero a camme</w:t>
            </w:r>
          </w:p>
          <w:p/>
          <w:p/>
          <w:p>
            <w:pPr>
              <w:numPr>
                <w:ilvl w:val="0"/>
                <w:numId w:val="1722"/>
              </w:numPr>
              <w:spacing w:before="0" w:after="0" w:line="262" w:lineRule="auto"/>
              <w:jc w:val="left"/>
              <w:rPr>
                <w:color w:val="00274C"/>
                <w:sz w:val="20"/>
                <w:szCs w:val="20"/>
              </w:rPr>
            </w:pPr>
            <w:r>
              <w:rPr>
                <w:color w:val="00274C"/>
                <w:position w:val="-2"/>
                <w:sz w:val="20"/>
                <w:szCs w:val="20"/>
                <w:u w:val="none"/>
              </w:rPr>
              <w:t xml:space="preserve">Verificare che la bronzina </w:t>
            </w:r>
            <w:r>
              <w:rPr>
                <w:b/>
                <w:bCs/>
                <w:color w:val="00274C"/>
                <w:position w:val="-2"/>
                <w:sz w:val="20"/>
                <w:szCs w:val="20"/>
                <w:u w:val="none"/>
              </w:rPr>
              <w:t xml:space="preserve">Q</w:t>
            </w:r>
            <w:r>
              <w:rPr>
                <w:color w:val="00274C"/>
                <w:position w:val="-2"/>
                <w:sz w:val="20"/>
                <w:szCs w:val="20"/>
                <w:u w:val="none"/>
              </w:rPr>
              <w:t xml:space="preserve"> sia correttamente montata.</w:t>
            </w:r>
          </w:p>
          <w:p>
            <w:pPr>
              <w:numPr>
                <w:ilvl w:val="0"/>
                <w:numId w:val="1722"/>
              </w:numPr>
              <w:spacing w:before="0" w:after="0" w:line="262" w:lineRule="auto"/>
              <w:jc w:val="left"/>
              <w:rPr>
                <w:color w:val="00274C"/>
                <w:sz w:val="20"/>
                <w:szCs w:val="20"/>
              </w:rPr>
            </w:pPr>
            <w:r>
              <w:rPr>
                <w:color w:val="00274C"/>
                <w:position w:val="-2"/>
                <w:sz w:val="20"/>
                <w:szCs w:val="20"/>
                <w:u w:val="none"/>
              </w:rPr>
              <w:t xml:space="preserve">Lubrificare i perni </w:t>
            </w:r>
            <w:r>
              <w:rPr>
                <w:b/>
                <w:bCs/>
                <w:color w:val="00274C"/>
                <w:position w:val="-2"/>
                <w:sz w:val="20"/>
                <w:szCs w:val="20"/>
                <w:u w:val="none"/>
              </w:rPr>
              <w:t xml:space="preserve">L</w:t>
            </w:r>
            <w:r>
              <w:rPr>
                <w:color w:val="00274C"/>
                <w:position w:val="-2"/>
                <w:sz w:val="20"/>
                <w:szCs w:val="20"/>
                <w:u w:val="none"/>
              </w:rPr>
              <w:t xml:space="preserve"> , le camme </w:t>
            </w:r>
            <w:r>
              <w:rPr>
                <w:b/>
                <w:bCs/>
                <w:color w:val="00274C"/>
                <w:position w:val="-2"/>
                <w:sz w:val="20"/>
                <w:szCs w:val="20"/>
                <w:u w:val="none"/>
              </w:rPr>
              <w:t xml:space="preserve">M</w:t>
            </w:r>
            <w:r>
              <w:rPr>
                <w:color w:val="00274C"/>
                <w:position w:val="-2"/>
                <w:sz w:val="20"/>
                <w:szCs w:val="20"/>
                <w:u w:val="none"/>
              </w:rPr>
              <w:t xml:space="preserve"> dell'albero a camme </w:t>
            </w:r>
            <w:r>
              <w:rPr>
                <w:b/>
                <w:bCs/>
                <w:color w:val="00274C"/>
                <w:position w:val="-2"/>
                <w:sz w:val="20"/>
                <w:szCs w:val="20"/>
                <w:u w:val="none"/>
              </w:rPr>
              <w:t xml:space="preserve">N</w:t>
            </w:r>
            <w:r>
              <w:rPr>
                <w:color w:val="00274C"/>
                <w:position w:val="-2"/>
                <w:sz w:val="20"/>
                <w:szCs w:val="20"/>
                <w:u w:val="none"/>
              </w:rPr>
              <w:t xml:space="preserve"> , tutti gli alloggi </w:t>
            </w:r>
            <w:r>
              <w:rPr>
                <w:b/>
                <w:bCs/>
                <w:color w:val="00274C"/>
                <w:position w:val="-2"/>
                <w:sz w:val="20"/>
                <w:szCs w:val="20"/>
                <w:u w:val="none"/>
              </w:rPr>
              <w:t xml:space="preserve">P</w:t>
            </w:r>
            <w:r>
              <w:rPr>
                <w:color w:val="00274C"/>
                <w:position w:val="-2"/>
                <w:sz w:val="20"/>
                <w:szCs w:val="20"/>
                <w:u w:val="none"/>
              </w:rPr>
              <w:t xml:space="preserve"> e la bronzina </w:t>
            </w:r>
            <w:r>
              <w:rPr>
                <w:b/>
                <w:bCs/>
                <w:color w:val="00274C"/>
                <w:position w:val="-2"/>
                <w:sz w:val="20"/>
                <w:szCs w:val="20"/>
                <w:u w:val="none"/>
              </w:rPr>
              <w:t xml:space="preserve">Q</w:t>
            </w:r>
            <w:r>
              <w:rPr>
                <w:color w:val="00274C"/>
                <w:position w:val="-2"/>
                <w:sz w:val="20"/>
                <w:szCs w:val="20"/>
                <w:u w:val="none"/>
              </w:rPr>
              <w:t xml:space="preserve"> con olio.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Negli alloggiamenti </w:t>
            </w:r>
            <w:r>
              <w:rPr>
                <w:b/>
                <w:bCs/>
                <w:color w:val="00274C"/>
                <w:position w:val="-2"/>
                <w:sz w:val="20"/>
                <w:szCs w:val="20"/>
                <w:u w:val="none"/>
              </w:rPr>
              <w:t xml:space="preserve">P</w:t>
            </w:r>
            <w:r>
              <w:rPr>
                <w:color w:val="00274C"/>
                <w:position w:val="-2"/>
                <w:sz w:val="20"/>
                <w:szCs w:val="20"/>
                <w:u w:val="none"/>
              </w:rPr>
              <w:t xml:space="preserve"> è presente solo la bronzina </w:t>
            </w:r>
            <w:r>
              <w:rPr>
                <w:b/>
                <w:bCs/>
                <w:color w:val="00274C"/>
                <w:position w:val="-2"/>
                <w:sz w:val="20"/>
                <w:szCs w:val="20"/>
                <w:u w:val="none"/>
              </w:rPr>
              <w:t xml:space="preserve">Q</w:t>
            </w:r>
            <w:r>
              <w:rPr>
                <w:color w:val="00274C"/>
                <w:position w:val="-2"/>
                <w:sz w:val="20"/>
                <w:szCs w:val="20"/>
                <w:u w:val="none"/>
              </w:rPr>
              <w:t xml:space="preserve"> lato distribuzione.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22"/>
              </w:numPr>
              <w:spacing w:before="0" w:after="0" w:line="262" w:lineRule="auto"/>
              <w:jc w:val="left"/>
              <w:rPr>
                <w:color w:val="00274C"/>
                <w:sz w:val="20"/>
                <w:szCs w:val="20"/>
              </w:rPr>
            </w:pPr>
            <w:r>
              <w:rPr>
                <w:color w:val="00274C"/>
                <w:position w:val="-2"/>
                <w:sz w:val="20"/>
                <w:szCs w:val="20"/>
                <w:u w:val="none"/>
              </w:rPr>
              <w:t xml:space="preserve">Inserire, l'albero a camme </w:t>
            </w:r>
            <w:r>
              <w:rPr>
                <w:b/>
                <w:bCs/>
                <w:color w:val="00274C"/>
                <w:position w:val="-2"/>
                <w:sz w:val="20"/>
                <w:szCs w:val="20"/>
                <w:u w:val="none"/>
              </w:rPr>
              <w:t xml:space="preserve">N</w:t>
            </w:r>
            <w:r>
              <w:rPr>
                <w:color w:val="00274C"/>
                <w:position w:val="-2"/>
                <w:sz w:val="20"/>
                <w:szCs w:val="20"/>
                <w:u w:val="none"/>
              </w:rPr>
              <w:t xml:space="preserve"> negli alloggi </w:t>
            </w:r>
            <w:r>
              <w:rPr>
                <w:b/>
                <w:bCs/>
                <w:color w:val="00274C"/>
                <w:position w:val="-2"/>
                <w:sz w:val="20"/>
                <w:szCs w:val="20"/>
                <w:u w:val="none"/>
              </w:rPr>
              <w:t xml:space="preserve">P</w:t>
            </w:r>
            <w:r>
              <w:rPr>
                <w:color w:val="00274C"/>
                <w:position w:val="-2"/>
                <w:sz w:val="20"/>
                <w:szCs w:val="20"/>
                <w:u w:val="none"/>
              </w:rPr>
              <w:t xml:space="preserve"> , fino a battuta.</w:t>
            </w:r>
          </w:p>
          <w:p>
            <w:pPr>
              <w:numPr>
                <w:ilvl w:val="0"/>
                <w:numId w:val="1722"/>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R</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per mantenere il posizionamento dell'albero a camme </w:t>
            </w:r>
            <w:r>
              <w:rPr>
                <w:b/>
                <w:bCs/>
                <w:color w:val="00274C"/>
                <w:position w:val="-2"/>
                <w:sz w:val="20"/>
                <w:szCs w:val="20"/>
                <w:u w:val="none"/>
              </w:rPr>
              <w:t xml:space="preserve">N</w:t>
            </w:r>
            <w:r>
              <w:rPr>
                <w:color w:val="00274C"/>
                <w:position w:val="-2"/>
                <w:sz w:val="20"/>
                <w:szCs w:val="20"/>
                <w:u w:val="none"/>
              </w:rPr>
              <w:t xml:space="preserve"> .</w:t>
            </w:r>
          </w:p>
          <w:p>
            <w:pPr>
              <w:numPr>
                <w:ilvl w:val="0"/>
                <w:numId w:val="1722"/>
              </w:numPr>
              <w:spacing w:before="0" w:after="0" w:line="262" w:lineRule="auto"/>
              <w:jc w:val="left"/>
              <w:rPr>
                <w:color w:val="00274C"/>
                <w:sz w:val="20"/>
                <w:szCs w:val="20"/>
              </w:rPr>
            </w:pPr>
            <w:r>
              <w:rPr>
                <w:color w:val="00274C"/>
                <w:position w:val="-2"/>
                <w:sz w:val="20"/>
                <w:szCs w:val="20"/>
                <w:u w:val="none"/>
              </w:rPr>
              <w:t xml:space="preserve">Ruotare manualmente l'albero a camme </w:t>
            </w:r>
            <w:r>
              <w:rPr>
                <w:b/>
                <w:bCs/>
                <w:color w:val="00274C"/>
                <w:position w:val="-2"/>
                <w:sz w:val="20"/>
                <w:szCs w:val="20"/>
                <w:u w:val="none"/>
              </w:rPr>
              <w:t xml:space="preserve">N</w:t>
            </w:r>
            <w:r>
              <w:rPr>
                <w:color w:val="00274C"/>
                <w:position w:val="-2"/>
                <w:sz w:val="20"/>
                <w:szCs w:val="20"/>
                <w:u w:val="none"/>
              </w:rPr>
              <w:t xml:space="preserve"> , verificando che ruoti liberamente.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94285469" name="name473961f17c98c56d7"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813261f17c98c56b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Spruzzatori olio</w:t>
            </w:r>
          </w:p>
          <w:p/>
          <w:p/>
          <w:p>
            <w:pPr>
              <w:numPr>
                <w:ilvl w:val="0"/>
                <w:numId w:val="1723"/>
              </w:numPr>
              <w:spacing w:before="0" w:after="0" w:line="262" w:lineRule="auto"/>
              <w:jc w:val="left"/>
              <w:rPr>
                <w:color w:val="00274C"/>
                <w:sz w:val="20"/>
                <w:szCs w:val="20"/>
              </w:rPr>
            </w:pPr>
            <w:r>
              <w:rPr>
                <w:color w:val="00274C"/>
                <w:position w:val="-2"/>
                <w:sz w:val="20"/>
                <w:szCs w:val="20"/>
                <w:u w:val="none"/>
              </w:rPr>
              <w:t xml:space="preserve">Inserire gli spruzzatori </w:t>
            </w:r>
            <w:r>
              <w:rPr>
                <w:b/>
                <w:bCs/>
                <w:color w:val="00274C"/>
                <w:position w:val="-2"/>
                <w:sz w:val="20"/>
                <w:szCs w:val="20"/>
                <w:u w:val="none"/>
              </w:rPr>
              <w:t xml:space="preserve">V</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avvitando manualmente le viti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1723"/>
              </w:numPr>
              <w:spacing w:before="0" w:after="0" w:line="262" w:lineRule="auto"/>
              <w:jc w:val="left"/>
              <w:rPr>
                <w:color w:val="00274C"/>
                <w:sz w:val="20"/>
                <w:szCs w:val="20"/>
              </w:rPr>
            </w:pPr>
            <w:r>
              <w:rPr>
                <w:color w:val="00274C"/>
                <w:position w:val="-2"/>
                <w:sz w:val="20"/>
                <w:szCs w:val="20"/>
                <w:u w:val="none"/>
              </w:rPr>
              <w:t xml:space="preserve">Orientare gli spruzzatori </w:t>
            </w:r>
            <w:r>
              <w:rPr>
                <w:b/>
                <w:bCs/>
                <w:color w:val="00274C"/>
                <w:position w:val="-2"/>
                <w:sz w:val="20"/>
                <w:szCs w:val="20"/>
                <w:u w:val="none"/>
              </w:rPr>
              <w:t xml:space="preserve">V</w:t>
            </w:r>
            <w:r>
              <w:rPr>
                <w:color w:val="00274C"/>
                <w:position w:val="-2"/>
                <w:sz w:val="20"/>
                <w:szCs w:val="20"/>
                <w:u w:val="none"/>
              </w:rPr>
              <w:t xml:space="preserve"> come indicato nel dettaglio </w:t>
            </w:r>
            <w:r>
              <w:rPr>
                <w:b/>
                <w:bCs/>
                <w:color w:val="00274C"/>
                <w:position w:val="-2"/>
                <w:sz w:val="20"/>
                <w:szCs w:val="20"/>
                <w:u w:val="none"/>
              </w:rPr>
              <w:t xml:space="preserve">Z</w:t>
            </w:r>
            <w:r>
              <w:rPr>
                <w:color w:val="00274C"/>
                <w:position w:val="-2"/>
                <w:sz w:val="20"/>
                <w:szCs w:val="20"/>
                <w:u w:val="none"/>
              </w:rPr>
              <w:t xml:space="preserve"> e serrare le viti raccordo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2524" name="name148161f17c98d75b6"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10961f17c98d75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Albero a gomito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87125" name="name832661f17c98e3f5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461f17c98e3f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Effettuare i controlli descritti al </w:t>
            </w:r>
            <w:hyperlink r:id="rId174361f17c98e4498" w:history="1">
              <w:r>
                <w:rPr>
                  <w:rStyle w:val="DefaultParagraphFontPHPDOCX"/>
                  <w:b/>
                  <w:bCs/>
                  <w:color w:val="0000FF"/>
                  <w:position w:val="-2"/>
                  <w:sz w:val="20"/>
                  <w:szCs w:val="20"/>
                  <w:u w:val="none"/>
                </w:rPr>
                <w:t xml:space="preserve">Par. 8.4.1 e Par. 8.4.2</w:t>
              </w:r>
            </w:hyperlink>
            <w:r>
              <w:rPr>
                <w:color w:val="00274C"/>
                <w:position w:val="-2"/>
                <w:sz w:val="20"/>
                <w:szCs w:val="20"/>
                <w:u w:val="none"/>
              </w:rPr>
              <w:t xml:space="preserve"> .</w:t>
            </w:r>
          </w:p>
          <w:p/>
          <w:p/>
          <w:p>
            <w:pPr>
              <w:numPr>
                <w:ilvl w:val="0"/>
                <w:numId w:val="1724"/>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superiore </w:t>
            </w:r>
            <w:r>
              <w:rPr>
                <w:b/>
                <w:bCs/>
                <w:color w:val="00274C"/>
                <w:position w:val="-2"/>
                <w:sz w:val="20"/>
                <w:szCs w:val="20"/>
                <w:u w:val="none"/>
              </w:rPr>
              <w:t xml:space="preserve">E</w:t>
            </w:r>
            <w:r>
              <w:rPr>
                <w:color w:val="00274C"/>
                <w:position w:val="-2"/>
                <w:sz w:val="20"/>
                <w:szCs w:val="20"/>
                <w:u w:val="none"/>
              </w:rPr>
              <w:t xml:space="preserve"> siano montati correttamente.</w:t>
            </w:r>
          </w:p>
          <w:p>
            <w:pPr>
              <w:numPr>
                <w:ilvl w:val="0"/>
                <w:numId w:val="1724"/>
              </w:numPr>
              <w:spacing w:before="0" w:after="0" w:line="262" w:lineRule="auto"/>
              <w:jc w:val="left"/>
              <w:rPr>
                <w:color w:val="00274C"/>
                <w:sz w:val="20"/>
                <w:szCs w:val="20"/>
              </w:rPr>
            </w:pPr>
            <w:r>
              <w:rPr>
                <w:color w:val="00274C"/>
                <w:position w:val="-2"/>
                <w:sz w:val="20"/>
                <w:szCs w:val="20"/>
                <w:u w:val="none"/>
              </w:rPr>
              <w:t xml:space="preserve">Lubrificare i perni di banco e di biella </w:t>
            </w:r>
            <w:r>
              <w:rPr>
                <w:b/>
                <w:bCs/>
                <w:color w:val="00274C"/>
                <w:position w:val="-2"/>
                <w:sz w:val="20"/>
                <w:szCs w:val="20"/>
                <w:u w:val="none"/>
              </w:rPr>
              <w:t xml:space="preserve">J</w:t>
            </w:r>
            <w:r>
              <w:rPr>
                <w:color w:val="00274C"/>
                <w:position w:val="-2"/>
                <w:sz w:val="20"/>
                <w:szCs w:val="20"/>
                <w:u w:val="none"/>
              </w:rPr>
              <w:t xml:space="preserve"> , con olio.</w:t>
            </w:r>
          </w:p>
          <w:p>
            <w:pPr>
              <w:numPr>
                <w:ilvl w:val="0"/>
                <w:numId w:val="1724"/>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W</w:t>
            </w:r>
            <w:r>
              <w:rPr>
                <w:color w:val="00274C"/>
                <w:position w:val="-2"/>
                <w:sz w:val="20"/>
                <w:szCs w:val="20"/>
                <w:u w:val="none"/>
              </w:rPr>
              <w:t xml:space="preserve"> nella sua sede sul semi-basamento superiore </w:t>
            </w:r>
            <w:r>
              <w:rPr>
                <w:b/>
                <w:bCs/>
                <w:color w:val="00274C"/>
                <w:position w:val="-2"/>
                <w:sz w:val="20"/>
                <w:szCs w:val="20"/>
                <w:u w:val="none"/>
              </w:rPr>
              <w:t xml:space="preserve">E</w:t>
            </w:r>
            <w:r>
              <w:rPr>
                <w:color w:val="00274C"/>
                <w:position w:val="-2"/>
                <w:sz w:val="20"/>
                <w:szCs w:val="20"/>
                <w:u w:val="none"/>
              </w:rPr>
              <w:t xml:space="preserve"> .</w:t>
            </w:r>
          </w:p>
          <w:p>
            <w:pPr>
              <w:numPr>
                <w:ilvl w:val="0"/>
                <w:numId w:val="1724"/>
              </w:numPr>
              <w:spacing w:before="0" w:after="0" w:line="262" w:lineRule="auto"/>
              <w:jc w:val="left"/>
              <w:rPr>
                <w:color w:val="00274C"/>
                <w:sz w:val="20"/>
                <w:szCs w:val="20"/>
              </w:rPr>
            </w:pPr>
            <w:r>
              <w:rPr>
                <w:color w:val="00274C"/>
                <w:position w:val="-2"/>
                <w:sz w:val="20"/>
                <w:szCs w:val="20"/>
                <w:u w:val="none"/>
              </w:rPr>
              <w:t xml:space="preserve">Inserire i 2 semi anelli di spallamento </w:t>
            </w:r>
            <w:r>
              <w:rPr>
                <w:b/>
                <w:bCs/>
                <w:color w:val="00274C"/>
                <w:position w:val="-2"/>
                <w:sz w:val="20"/>
                <w:szCs w:val="20"/>
                <w:u w:val="none"/>
              </w:rPr>
              <w:t xml:space="preserve">K</w:t>
            </w:r>
            <w:r>
              <w:rPr>
                <w:color w:val="00274C"/>
                <w:position w:val="-2"/>
                <w:sz w:val="20"/>
                <w:szCs w:val="20"/>
                <w:u w:val="none"/>
              </w:rPr>
              <w:t xml:space="preserve"> , tra albero a gomito </w:t>
            </w:r>
            <w:r>
              <w:rPr>
                <w:b/>
                <w:bCs/>
                <w:color w:val="00274C"/>
                <w:position w:val="-2"/>
                <w:sz w:val="20"/>
                <w:szCs w:val="20"/>
                <w:u w:val="none"/>
              </w:rPr>
              <w:t xml:space="preserve">W</w:t>
            </w:r>
            <w:r>
              <w:rPr>
                <w:color w:val="00274C"/>
                <w:position w:val="-2"/>
                <w:sz w:val="20"/>
                <w:szCs w:val="20"/>
                <w:u w:val="none"/>
              </w:rPr>
              <w:t xml:space="preserve"> e semi-basamento superiore </w:t>
            </w:r>
            <w:r>
              <w:rPr>
                <w:b/>
                <w:bCs/>
                <w:color w:val="00274C"/>
                <w:position w:val="-2"/>
                <w:sz w:val="20"/>
                <w:szCs w:val="20"/>
                <w:u w:val="none"/>
              </w:rPr>
              <w:t xml:space="preserve">E</w:t>
            </w:r>
            <w:r>
              <w:rPr>
                <w:color w:val="00274C"/>
                <w:position w:val="-2"/>
                <w:sz w:val="20"/>
                <w:szCs w:val="20"/>
                <w:u w:val="none"/>
              </w:rPr>
              <w:t xml:space="preserve"> (dettaglio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192702" name="name180261f17c9901738"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71661f17c99017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Semi-basamento inferiore</w:t>
            </w:r>
          </w:p>
          <w:p/>
          <w:p/>
          <w:p>
            <w:pPr>
              <w:numPr>
                <w:ilvl w:val="0"/>
                <w:numId w:val="1725"/>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inferiore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AC</w:t>
            </w:r>
            <w:r>
              <w:rPr>
                <w:color w:val="00274C"/>
                <w:position w:val="-2"/>
                <w:sz w:val="20"/>
                <w:szCs w:val="20"/>
                <w:u w:val="none"/>
              </w:rPr>
              <w:t xml:space="preserve"> ) siano montati correttamente.</w:t>
            </w:r>
          </w:p>
          <w:p>
            <w:pPr>
              <w:numPr>
                <w:ilvl w:val="0"/>
                <w:numId w:val="1725"/>
              </w:numPr>
              <w:spacing w:before="0" w:after="0" w:line="262" w:lineRule="auto"/>
              <w:jc w:val="left"/>
              <w:rPr>
                <w:color w:val="00274C"/>
                <w:sz w:val="20"/>
                <w:szCs w:val="20"/>
              </w:rPr>
            </w:pPr>
            <w:r>
              <w:rPr>
                <w:color w:val="00274C"/>
                <w:position w:val="-2"/>
                <w:sz w:val="20"/>
                <w:szCs w:val="20"/>
                <w:u w:val="none"/>
              </w:rPr>
              <w:t xml:space="preserve">Montare i 2 semi anelli di spallamento </w:t>
            </w:r>
            <w:r>
              <w:rPr>
                <w:b/>
                <w:bCs/>
                <w:color w:val="00274C"/>
                <w:position w:val="-2"/>
                <w:sz w:val="20"/>
                <w:szCs w:val="20"/>
                <w:u w:val="none"/>
              </w:rPr>
              <w:t xml:space="preserve">AD</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applicando due punti di grasso per mantenerli in sede.</w:t>
            </w:r>
          </w:p>
          <w:p>
            <w:pPr>
              <w:numPr>
                <w:ilvl w:val="0"/>
                <w:numId w:val="1725"/>
              </w:numPr>
              <w:spacing w:before="0" w:after="0" w:line="262" w:lineRule="auto"/>
              <w:jc w:val="left"/>
              <w:rPr>
                <w:color w:val="00274C"/>
                <w:sz w:val="20"/>
                <w:szCs w:val="20"/>
              </w:rPr>
            </w:pPr>
            <w:r>
              <w:rPr>
                <w:color w:val="00274C"/>
                <w:position w:val="-2"/>
                <w:sz w:val="20"/>
                <w:szCs w:val="20"/>
                <w:u w:val="none"/>
              </w:rPr>
              <w:t xml:space="preserve">Verificare che i piani di accoppiamento </w:t>
            </w:r>
            <w:r>
              <w:rPr>
                <w:b/>
                <w:bCs/>
                <w:color w:val="00274C"/>
                <w:position w:val="-2"/>
                <w:sz w:val="20"/>
                <w:szCs w:val="20"/>
                <w:u w:val="none"/>
              </w:rPr>
              <w:t xml:space="preserve">AE</w:t>
            </w:r>
            <w:r>
              <w:rPr>
                <w:color w:val="00274C"/>
                <w:position w:val="-2"/>
                <w:sz w:val="20"/>
                <w:szCs w:val="20"/>
                <w:u w:val="none"/>
              </w:rPr>
              <w:t xml:space="preserve"> siano privi di impurità.</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964303" name="name390761f17c99148c6"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79061f17c99148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1726"/>
              </w:numPr>
              <w:spacing w:before="0" w:after="0" w:line="262" w:lineRule="auto"/>
              <w:jc w:val="left"/>
              <w:rPr>
                <w:color w:val="00274C"/>
                <w:sz w:val="20"/>
                <w:szCs w:val="20"/>
              </w:rPr>
            </w:pPr>
            <w:r>
              <w:rPr>
                <w:color w:val="00274C"/>
                <w:position w:val="-2"/>
                <w:sz w:val="20"/>
                <w:szCs w:val="20"/>
                <w:u w:val="none"/>
              </w:rPr>
              <w:t xml:space="preserve">Distribuire un cordone di Loctite 5660 (Rif. </w:t>
            </w:r>
            <w:r>
              <w:rPr>
                <w:b/>
                <w:bCs/>
                <w:color w:val="00274C"/>
                <w:position w:val="-2"/>
                <w:sz w:val="20"/>
                <w:szCs w:val="20"/>
                <w:u w:val="none"/>
              </w:rPr>
              <w:t xml:space="preserve">AL</w:t>
            </w:r>
            <w:r>
              <w:rPr>
                <w:color w:val="00274C"/>
                <w:position w:val="-2"/>
                <w:sz w:val="20"/>
                <w:szCs w:val="20"/>
                <w:u w:val="none"/>
              </w:rPr>
              <w:t xml:space="preserve"> ) dello spessore di circa 1 mm sul piano </w:t>
            </w:r>
            <w:r>
              <w:rPr>
                <w:b/>
                <w:bCs/>
                <w:color w:val="00274C"/>
                <w:position w:val="-2"/>
                <w:sz w:val="20"/>
                <w:szCs w:val="20"/>
                <w:u w:val="none"/>
              </w:rPr>
              <w:t xml:space="preserve">AM</w:t>
            </w:r>
            <w:r>
              <w:rPr>
                <w:color w:val="00274C"/>
                <w:position w:val="-2"/>
                <w:sz w:val="20"/>
                <w:szCs w:val="20"/>
                <w:u w:val="none"/>
              </w:rPr>
              <w:t xml:space="preserve"> del semi-basamento superiore </w:t>
            </w:r>
            <w:r>
              <w:rPr>
                <w:b/>
                <w:bCs/>
                <w:color w:val="00274C"/>
                <w:position w:val="-2"/>
                <w:sz w:val="20"/>
                <w:szCs w:val="20"/>
                <w:u w:val="none"/>
              </w:rPr>
              <w:t xml:space="preserve">C</w:t>
            </w:r>
            <w:r>
              <w:rPr>
                <w:color w:val="00274C"/>
                <w:position w:val="-2"/>
                <w:sz w:val="20"/>
                <w:szCs w:val="20"/>
                <w:u w:val="none"/>
              </w:rPr>
              <w:t xml:space="preserve"> prestando attenzione a non ostruire i canalini di mandata olio </w:t>
            </w:r>
            <w:r>
              <w:rPr>
                <w:b/>
                <w:bCs/>
                <w:color w:val="00274C"/>
                <w:position w:val="-2"/>
                <w:sz w:val="20"/>
                <w:szCs w:val="20"/>
                <w:u w:val="none"/>
              </w:rPr>
              <w:t xml:space="preserve">AG</w:t>
            </w:r>
            <w:r>
              <w:rPr>
                <w:color w:val="00274C"/>
                <w:position w:val="-2"/>
                <w:sz w:val="20"/>
                <w:szCs w:val="20"/>
                <w:u w:val="none"/>
              </w:rPr>
              <w:t xml:space="preserve"> e di ritorno olio in coppa </w:t>
            </w:r>
            <w:r>
              <w:rPr>
                <w:b/>
                <w:bCs/>
                <w:color w:val="00274C"/>
                <w:position w:val="-2"/>
                <w:sz w:val="20"/>
                <w:szCs w:val="20"/>
                <w:u w:val="none"/>
              </w:rPr>
              <w:t xml:space="preserve">AH</w:t>
            </w:r>
            <w:r>
              <w:rPr>
                <w:color w:val="00274C"/>
                <w:position w:val="-2"/>
                <w:sz w:val="20"/>
                <w:szCs w:val="20"/>
                <w:u w:val="none"/>
              </w:rPr>
              <w:t xml:space="preserve"> .</w:t>
            </w:r>
          </w:p>
          <w:p>
            <w:pPr>
              <w:numPr>
                <w:ilvl w:val="0"/>
                <w:numId w:val="1726"/>
              </w:numPr>
              <w:spacing w:before="0" w:after="0" w:line="262" w:lineRule="auto"/>
              <w:jc w:val="left"/>
              <w:rPr>
                <w:color w:val="00274C"/>
                <w:sz w:val="20"/>
                <w:szCs w:val="20"/>
              </w:rPr>
            </w:pPr>
            <w:r>
              <w:rPr>
                <w:color w:val="00274C"/>
                <w:position w:val="-2"/>
                <w:sz w:val="20"/>
                <w:szCs w:val="20"/>
                <w:u w:val="none"/>
              </w:rPr>
              <w:t xml:space="preserve">Accoppiare i due semi basamenti </w:t>
            </w:r>
            <w:r>
              <w:rPr>
                <w:b/>
                <w:bCs/>
                <w:color w:val="00274C"/>
                <w:position w:val="-2"/>
                <w:sz w:val="20"/>
                <w:szCs w:val="20"/>
                <w:u w:val="none"/>
              </w:rPr>
              <w:t xml:space="preserve">E e F</w:t>
            </w:r>
            <w:r>
              <w:rPr>
                <w:color w:val="00274C"/>
                <w:position w:val="-2"/>
                <w:sz w:val="20"/>
                <w:szCs w:val="20"/>
                <w:u w:val="none"/>
              </w:rPr>
              <w:t xml:space="preserve"> rispettando le spine di riferimento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8526656" name="name712161f17c9926ef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72061f17c9926ee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01807" name="name179861f17c99391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161f17c9939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1727"/>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e le coppie di serraggio indicate.</w:t>
            </w:r>
            <w:r>
              <w:rPr>
                <w:color w:val="00274C"/>
                <w:position w:val="-2"/>
                <w:sz w:val="20"/>
                <w:szCs w:val="20"/>
                <w:u w:val="none"/>
              </w:rPr>
              <w:br/>
              <w:t xml:space="preserve">Sequenza di </w:t>
            </w:r>
            <w:r>
              <w:rPr>
                <w:b/>
                <w:bCs/>
                <w:color w:val="00274C"/>
                <w:position w:val="-2"/>
                <w:sz w:val="20"/>
                <w:szCs w:val="20"/>
                <w:u w:val="none"/>
              </w:rPr>
              <w:t xml:space="preserve">serraggio per 3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w:t>
            </w:r>
          </w:p>
          <w:p>
            <w:pPr>
              <w:numPr>
                <w:ilvl w:val="0"/>
                <w:numId w:val="1727"/>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772961f17c993a647"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1727"/>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Nelle prossime illlustrazioni del </w:t>
            </w:r>
            <w:r>
              <w:rPr>
                <w:b/>
                <w:bCs/>
                <w:color w:val="00274C"/>
                <w:position w:val="-2"/>
                <w:sz w:val="20"/>
                <w:szCs w:val="20"/>
                <w:u w:val="none"/>
              </w:rPr>
              <w:t xml:space="preserve">Par. 9.3</w:t>
            </w:r>
            <w:r>
              <w:rPr>
                <w:color w:val="00274C"/>
                <w:position w:val="-2"/>
                <w:sz w:val="20"/>
                <w:szCs w:val="20"/>
                <w:u w:val="none"/>
              </w:rPr>
              <w:t xml:space="preserve"> il semibasamento accoppiato verrà indicato con la lettera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464"/>
              </w:rPr>
              <w:drawing>
                <wp:inline distT="0" distB="0" distL="0" distR="0">
                  <wp:extent cx="2217600" cy="2966400"/>
                  <wp:effectExtent b="0" l="0" r="0" t="0"/>
                  <wp:docPr id="86882034" name="name884761f17c9955009"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957961f17c9955004"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06866" name="name890961f17c9966d7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461f17c9966d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1728"/>
              </w:numPr>
              <w:spacing w:before="0" w:after="0" w:line="262" w:lineRule="auto"/>
              <w:jc w:val="left"/>
              <w:rPr>
                <w:color w:val="00274C"/>
                <w:sz w:val="20"/>
                <w:szCs w:val="20"/>
              </w:rPr>
            </w:pPr>
            <w:r>
              <w:rPr>
                <w:color w:val="00274C"/>
                <w:position w:val="-2"/>
                <w:sz w:val="20"/>
                <w:szCs w:val="20"/>
                <w:u w:val="none"/>
              </w:rPr>
              <w:t xml:space="preserve">Sequenza di </w:t>
            </w:r>
            <w:r>
              <w:rPr>
                <w:b/>
                <w:bCs/>
                <w:color w:val="00274C"/>
                <w:position w:val="-2"/>
                <w:sz w:val="20"/>
                <w:szCs w:val="20"/>
                <w:u w:val="none"/>
              </w:rPr>
              <w:t xml:space="preserve">serraggio per 4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28"/>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142861f17c996854c"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1728"/>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42"/>
              </w:rPr>
              <w:drawing>
                <wp:inline distT="0" distB="0" distL="0" distR="0">
                  <wp:extent cx="2131200" cy="2829600"/>
                  <wp:effectExtent b="0" l="0" r="0" t="0"/>
                  <wp:docPr id="90168238" name="name791561f17c9985603"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20461f17c99855fe"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Segmenti</w:t>
            </w:r>
          </w:p>
          <w:p/>
          <w:p/>
          <w:p>
            <w:pPr>
              <w:numPr>
                <w:ilvl w:val="0"/>
                <w:numId w:val="1729"/>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264861f17c9986768" w:history="1">
              <w:r>
                <w:rPr>
                  <w:rStyle w:val="DefaultParagraphFontPHPDOCX"/>
                  <w:b/>
                  <w:bCs/>
                  <w:color w:val="0000FF"/>
                  <w:position w:val="-2"/>
                  <w:sz w:val="20"/>
                  <w:szCs w:val="20"/>
                  <w:u w:val="none"/>
                </w:rPr>
                <w:t xml:space="preserve">Par. 8.5.3</w:t>
              </w:r>
            </w:hyperlink>
            <w:r>
              <w:rPr>
                <w:color w:val="00274C"/>
                <w:position w:val="-2"/>
                <w:sz w:val="20"/>
                <w:szCs w:val="20"/>
                <w:u w:val="none"/>
              </w:rPr>
              <w:t xml:space="preserve"> .</w:t>
            </w:r>
          </w:p>
          <w:p>
            <w:pPr>
              <w:numPr>
                <w:ilvl w:val="0"/>
                <w:numId w:val="1729"/>
              </w:numPr>
              <w:spacing w:before="0" w:after="0" w:line="262" w:lineRule="auto"/>
              <w:jc w:val="left"/>
              <w:rPr>
                <w:color w:val="00274C"/>
                <w:sz w:val="20"/>
                <w:szCs w:val="20"/>
              </w:rPr>
            </w:pPr>
            <w:r>
              <w:rPr>
                <w:color w:val="00274C"/>
                <w:position w:val="-2"/>
                <w:sz w:val="20"/>
                <w:szCs w:val="20"/>
                <w:u w:val="none"/>
              </w:rPr>
              <w:t xml:space="preserve">Inserire l'anello raschiaolio </w:t>
            </w:r>
            <w:r>
              <w:rPr>
                <w:b/>
                <w:bCs/>
                <w:color w:val="00274C"/>
                <w:position w:val="-2"/>
                <w:sz w:val="20"/>
                <w:szCs w:val="20"/>
                <w:u w:val="none"/>
              </w:rPr>
              <w:t xml:space="preserve">AP</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729"/>
              </w:numPr>
              <w:spacing w:before="0" w:after="0" w:line="262" w:lineRule="auto"/>
              <w:jc w:val="left"/>
              <w:rPr>
                <w:color w:val="00274C"/>
                <w:sz w:val="20"/>
                <w:szCs w:val="20"/>
              </w:rPr>
            </w:pPr>
            <w:r>
              <w:rPr>
                <w:color w:val="00274C"/>
                <w:position w:val="-2"/>
                <w:sz w:val="20"/>
                <w:szCs w:val="20"/>
                <w:u w:val="none"/>
              </w:rPr>
              <w:t xml:space="preserve">Inserire il 2° anello tenuta </w:t>
            </w:r>
            <w:r>
              <w:rPr>
                <w:b/>
                <w:bCs/>
                <w:color w:val="00274C"/>
                <w:position w:val="-2"/>
                <w:sz w:val="20"/>
                <w:szCs w:val="20"/>
                <w:u w:val="none"/>
              </w:rPr>
              <w:t xml:space="preserve">AR</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729"/>
              </w:numPr>
              <w:spacing w:before="0" w:after="0" w:line="262" w:lineRule="auto"/>
              <w:jc w:val="left"/>
              <w:rPr>
                <w:color w:val="00274C"/>
                <w:sz w:val="20"/>
                <w:szCs w:val="20"/>
              </w:rPr>
            </w:pPr>
            <w:r>
              <w:rPr>
                <w:color w:val="00274C"/>
                <w:position w:val="-2"/>
                <w:sz w:val="20"/>
                <w:szCs w:val="20"/>
                <w:u w:val="none"/>
              </w:rPr>
              <w:t xml:space="preserve">Inserisce il 1° anello tenuta </w:t>
            </w:r>
            <w:r>
              <w:rPr>
                <w:b/>
                <w:bCs/>
                <w:color w:val="00274C"/>
                <w:position w:val="-2"/>
                <w:sz w:val="20"/>
                <w:szCs w:val="20"/>
                <w:u w:val="none"/>
              </w:rPr>
              <w:t xml:space="preserve">AS</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81848905" name="name338061f17c999960d"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36561f17c999960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1730"/>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594961f17c999a041" w:history="1">
              <w:r>
                <w:rPr>
                  <w:rStyle w:val="DefaultParagraphFontPHPDOCX"/>
                  <w:b/>
                  <w:bCs/>
                  <w:color w:val="0000FF"/>
                  <w:position w:val="-2"/>
                  <w:sz w:val="20"/>
                  <w:szCs w:val="20"/>
                  <w:u w:val="none"/>
                </w:rPr>
                <w:t xml:space="preserve">Par. 8.5.4</w:t>
              </w:r>
            </w:hyperlink>
            <w:r>
              <w:rPr>
                <w:color w:val="00274C"/>
                <w:position w:val="-2"/>
                <w:sz w:val="20"/>
                <w:szCs w:val="20"/>
                <w:u w:val="none"/>
              </w:rPr>
              <w:t xml:space="preserve"> .</w:t>
            </w:r>
          </w:p>
          <w:p>
            <w:pPr>
              <w:numPr>
                <w:ilvl w:val="0"/>
                <w:numId w:val="1730"/>
              </w:numPr>
              <w:spacing w:before="0" w:after="0" w:line="262" w:lineRule="auto"/>
              <w:jc w:val="left"/>
              <w:rPr>
                <w:color w:val="00274C"/>
                <w:sz w:val="20"/>
                <w:szCs w:val="20"/>
              </w:rPr>
            </w:pPr>
            <w:r>
              <w:rPr>
                <w:color w:val="00274C"/>
                <w:position w:val="-2"/>
                <w:sz w:val="20"/>
                <w:szCs w:val="20"/>
                <w:u w:val="none"/>
              </w:rPr>
              <w:t xml:space="preserve">Orientare l'apertura dei segmenti a 120° tra loro ( </w:t>
            </w:r>
            <w:r>
              <w:rPr>
                <w:b/>
                <w:bCs/>
                <w:color w:val="00274C"/>
                <w:position w:val="-2"/>
                <w:sz w:val="20"/>
                <w:szCs w:val="20"/>
                <w:u w:val="none"/>
              </w:rPr>
              <w:t xml:space="preserve">Y</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orientare l'apertura del segmento con il foro per lo spinotto ( </w:t>
            </w:r>
            <w:r>
              <w:rPr>
                <w:b/>
                <w:bCs/>
                <w:color w:val="00274C"/>
                <w:position w:val="-2"/>
                <w:sz w:val="20"/>
                <w:szCs w:val="20"/>
                <w:u w:val="none"/>
              </w:rPr>
              <w:t xml:space="preserve">N</w:t>
            </w:r>
            <w:r>
              <w:rPr>
                <w:color w:val="00274C"/>
                <w:position w:val="-2"/>
                <w:sz w:val="20"/>
                <w:szCs w:val="20"/>
                <w:u w:val="none"/>
              </w:rPr>
              <w:t xml:space="preserve"> )</w:t>
            </w:r>
          </w:p>
          <w:p/>
          <w:p/>
          <w:p>
            <w:pPr>
              <w:numPr>
                <w:ilvl w:val="0"/>
                <w:numId w:val="1731"/>
              </w:numPr>
              <w:spacing w:before="0" w:after="0" w:line="262" w:lineRule="auto"/>
              <w:jc w:val="left"/>
              <w:rPr>
                <w:color w:val="00274C"/>
                <w:sz w:val="20"/>
                <w:szCs w:val="20"/>
              </w:rPr>
            </w:pPr>
            <w:r>
              <w:rPr>
                <w:color w:val="00274C"/>
                <w:position w:val="-2"/>
                <w:sz w:val="20"/>
                <w:szCs w:val="20"/>
                <w:u w:val="none"/>
              </w:rPr>
              <w:t xml:space="preserve">Lubrificare il mantello del pistone ed i segmenti con olio.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8890770" name="name222261f17c99ade6b"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46661f17c99ade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20333" name="name789561f17c99bfc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061f17c99bf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906661f17c99c03f9" w:history="1">
              <w:r>
                <w:rPr>
                  <w:rStyle w:val="DefaultParagraphFontPHPDOCX"/>
                  <w:b/>
                  <w:bCs/>
                  <w:color w:val="0000FF"/>
                  <w:position w:val="-2"/>
                  <w:sz w:val="20"/>
                  <w:szCs w:val="20"/>
                  <w:u w:val="none"/>
                </w:rPr>
                <w:t xml:space="preserve">Par. 8.5.1</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bronzine </w:t>
            </w:r>
            <w:r>
              <w:rPr>
                <w:b/>
                <w:bCs/>
                <w:color w:val="00274C"/>
                <w:position w:val="-2"/>
                <w:sz w:val="20"/>
                <w:szCs w:val="20"/>
                <w:u w:val="none"/>
              </w:rPr>
              <w:t xml:space="preserve">CE</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Accoppiare i componenti rispettando i riferimenti fatti al </w:t>
            </w:r>
            <w:hyperlink r:id="rId140561f17c99c0add" w:history="1">
              <w:r>
                <w:rPr>
                  <w:rStyle w:val="DefaultParagraphFontPHPDOCX"/>
                  <w:b/>
                  <w:bCs/>
                  <w:color w:val="0000FF"/>
                  <w:position w:val="-2"/>
                  <w:sz w:val="20"/>
                  <w:szCs w:val="20"/>
                  <w:u w:val="none"/>
                </w:rPr>
                <w:t xml:space="preserve">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AU</w:t>
            </w:r>
            <w:r>
              <w:rPr>
                <w:color w:val="00274C"/>
                <w:position w:val="-2"/>
                <w:sz w:val="20"/>
                <w:szCs w:val="20"/>
                <w:u w:val="none"/>
              </w:rPr>
              <w:t xml:space="preserve"> e rimuovere il cappello di biella </w:t>
            </w:r>
            <w:r>
              <w:rPr>
                <w:b/>
                <w:bCs/>
                <w:color w:val="00274C"/>
                <w:position w:val="-2"/>
                <w:sz w:val="20"/>
                <w:szCs w:val="20"/>
                <w:u w:val="none"/>
              </w:rPr>
              <w:t xml:space="preserve">AV</w:t>
            </w:r>
            <w:r>
              <w:rPr>
                <w:color w:val="00274C"/>
                <w:position w:val="-2"/>
                <w:sz w:val="20"/>
                <w:szCs w:val="20"/>
                <w:u w:val="none"/>
              </w:rPr>
              <w:t xml:space="preserve"> .</w:t>
            </w:r>
          </w:p>
          <w:p>
            <w:pPr>
              <w:numPr>
                <w:ilvl w:val="0"/>
                <w:numId w:val="1732"/>
              </w:numPr>
              <w:spacing w:before="0" w:after="0" w:line="262" w:lineRule="auto"/>
              <w:jc w:val="left"/>
              <w:rPr>
                <w:color w:val="00274C"/>
                <w:sz w:val="20"/>
                <w:szCs w:val="20"/>
              </w:rPr>
            </w:pPr>
            <w:r>
              <w:rPr>
                <w:color w:val="00274C"/>
                <w:position w:val="-2"/>
                <w:sz w:val="20"/>
                <w:szCs w:val="20"/>
                <w:u w:val="none"/>
              </w:rPr>
              <w:t xml:space="preserve">Montare le nuove bronzine </w:t>
            </w:r>
            <w:r>
              <w:rPr>
                <w:b/>
                <w:bCs/>
                <w:color w:val="00274C"/>
                <w:position w:val="-2"/>
                <w:sz w:val="20"/>
                <w:szCs w:val="20"/>
                <w:u w:val="none"/>
              </w:rPr>
              <w:t xml:space="preserve">CE</w:t>
            </w:r>
            <w:r>
              <w:rPr>
                <w:color w:val="00274C"/>
                <w:position w:val="-2"/>
                <w:sz w:val="20"/>
                <w:szCs w:val="20"/>
                <w:u w:val="none"/>
              </w:rPr>
              <w:t xml:space="preserve"> .</w:t>
            </w:r>
          </w:p>
          <w:p>
            <w:pPr>
              <w:numPr>
                <w:ilvl w:val="0"/>
                <w:numId w:val="1732"/>
              </w:numPr>
              <w:spacing w:before="0" w:after="0" w:line="262" w:lineRule="auto"/>
              <w:jc w:val="left"/>
              <w:rPr>
                <w:color w:val="00274C"/>
                <w:sz w:val="20"/>
                <w:szCs w:val="20"/>
              </w:rPr>
            </w:pPr>
            <w:r>
              <w:rPr>
                <w:color w:val="00274C"/>
                <w:position w:val="-2"/>
                <w:sz w:val="20"/>
                <w:szCs w:val="20"/>
                <w:u w:val="none"/>
              </w:rPr>
              <w:t xml:space="preserve">Inserire la biella </w:t>
            </w:r>
            <w:r>
              <w:rPr>
                <w:b/>
                <w:bCs/>
                <w:color w:val="00274C"/>
                <w:position w:val="-2"/>
                <w:sz w:val="20"/>
                <w:szCs w:val="20"/>
                <w:u w:val="none"/>
              </w:rPr>
              <w:t xml:space="preserve">AZ</w:t>
            </w:r>
            <w:r>
              <w:rPr>
                <w:color w:val="00274C"/>
                <w:position w:val="-2"/>
                <w:sz w:val="20"/>
                <w:szCs w:val="20"/>
                <w:u w:val="none"/>
              </w:rPr>
              <w:t xml:space="preserve"> nel pistone </w:t>
            </w:r>
            <w:r>
              <w:rPr>
                <w:b/>
                <w:bCs/>
                <w:color w:val="00274C"/>
                <w:position w:val="-2"/>
                <w:sz w:val="20"/>
                <w:szCs w:val="20"/>
                <w:u w:val="none"/>
              </w:rPr>
              <w:t xml:space="preserve">AQ</w:t>
            </w:r>
            <w:r>
              <w:rPr>
                <w:color w:val="00274C"/>
                <w:position w:val="-2"/>
                <w:sz w:val="20"/>
                <w:szCs w:val="20"/>
                <w:u w:val="none"/>
              </w:rPr>
              <w:t xml:space="preserve"> e allineare le sedi </w:t>
            </w:r>
            <w:r>
              <w:rPr>
                <w:b/>
                <w:bCs/>
                <w:color w:val="00274C"/>
                <w:position w:val="-2"/>
                <w:sz w:val="20"/>
                <w:szCs w:val="20"/>
                <w:u w:val="none"/>
              </w:rPr>
              <w:t xml:space="preserve">BA</w:t>
            </w:r>
            <w:r>
              <w:rPr>
                <w:color w:val="00274C"/>
                <w:position w:val="-2"/>
                <w:sz w:val="20"/>
                <w:szCs w:val="20"/>
                <w:u w:val="none"/>
              </w:rPr>
              <w:t xml:space="preserve"> .</w:t>
            </w:r>
          </w:p>
          <w:p>
            <w:pPr>
              <w:numPr>
                <w:ilvl w:val="0"/>
                <w:numId w:val="1732"/>
              </w:numPr>
              <w:spacing w:before="0" w:after="0" w:line="262" w:lineRule="auto"/>
              <w:jc w:val="left"/>
              <w:rPr>
                <w:color w:val="00274C"/>
                <w:sz w:val="20"/>
                <w:szCs w:val="20"/>
              </w:rPr>
            </w:pPr>
            <w:r>
              <w:rPr>
                <w:color w:val="00274C"/>
                <w:position w:val="-2"/>
                <w:sz w:val="20"/>
                <w:szCs w:val="20"/>
                <w:u w:val="none"/>
              </w:rPr>
              <w:t xml:space="preserve">Inserire lo spinotto </w:t>
            </w:r>
            <w:r>
              <w:rPr>
                <w:b/>
                <w:bCs/>
                <w:color w:val="00274C"/>
                <w:position w:val="-2"/>
                <w:sz w:val="20"/>
                <w:szCs w:val="20"/>
                <w:u w:val="none"/>
              </w:rPr>
              <w:t xml:space="preserve">BB</w:t>
            </w:r>
            <w:r>
              <w:rPr>
                <w:color w:val="00274C"/>
                <w:position w:val="-2"/>
                <w:sz w:val="20"/>
                <w:szCs w:val="20"/>
                <w:u w:val="none"/>
              </w:rPr>
              <w:t xml:space="preserve"> nella sede </w:t>
            </w:r>
            <w:r>
              <w:rPr>
                <w:b/>
                <w:bCs/>
                <w:color w:val="00274C"/>
                <w:position w:val="-2"/>
                <w:sz w:val="20"/>
                <w:szCs w:val="20"/>
                <w:u w:val="none"/>
              </w:rPr>
              <w:t xml:space="preserve">BA</w:t>
            </w:r>
            <w:r>
              <w:rPr>
                <w:color w:val="00274C"/>
                <w:position w:val="-2"/>
                <w:sz w:val="20"/>
                <w:szCs w:val="20"/>
                <w:u w:val="none"/>
              </w:rPr>
              <w:t xml:space="preserve"> per l'assemblaggio del gruppo Biella-Pistone.</w:t>
            </w:r>
          </w:p>
          <w:p>
            <w:pPr>
              <w:numPr>
                <w:ilvl w:val="0"/>
                <w:numId w:val="1732"/>
              </w:numPr>
              <w:spacing w:before="0" w:after="0" w:line="262" w:lineRule="auto"/>
              <w:jc w:val="left"/>
              <w:rPr>
                <w:color w:val="00274C"/>
                <w:sz w:val="20"/>
                <w:szCs w:val="20"/>
              </w:rPr>
            </w:pPr>
            <w:r>
              <w:rPr>
                <w:color w:val="00274C"/>
                <w:position w:val="-2"/>
                <w:sz w:val="20"/>
                <w:szCs w:val="20"/>
                <w:u w:val="none"/>
              </w:rPr>
              <w:t xml:space="preserve">Inserire gli anelli di fermo </w:t>
            </w:r>
            <w:r>
              <w:rPr>
                <w:b/>
                <w:bCs/>
                <w:color w:val="00274C"/>
                <w:position w:val="-2"/>
                <w:sz w:val="20"/>
                <w:szCs w:val="20"/>
                <w:u w:val="none"/>
              </w:rPr>
              <w:t xml:space="preserve">BD</w:t>
            </w:r>
            <w:r>
              <w:rPr>
                <w:color w:val="00274C"/>
                <w:position w:val="-2"/>
                <w:sz w:val="20"/>
                <w:szCs w:val="20"/>
                <w:u w:val="none"/>
              </w:rPr>
              <w:t xml:space="preserve"> all'interno della sede </w:t>
            </w:r>
            <w:r>
              <w:rPr>
                <w:b/>
                <w:bCs/>
                <w:color w:val="00274C"/>
                <w:position w:val="-2"/>
                <w:sz w:val="20"/>
                <w:szCs w:val="20"/>
                <w:u w:val="none"/>
              </w:rPr>
              <w:t xml:space="preserve">BE</w:t>
            </w:r>
            <w:r>
              <w:rPr>
                <w:color w:val="00274C"/>
                <w:position w:val="-2"/>
                <w:sz w:val="20"/>
                <w:szCs w:val="20"/>
                <w:u w:val="none"/>
              </w:rPr>
              <w:t xml:space="preserve"> del pistone </w:t>
            </w:r>
            <w:r>
              <w:rPr>
                <w:b/>
                <w:bCs/>
                <w:color w:val="00274C"/>
                <w:position w:val="-2"/>
                <w:sz w:val="20"/>
                <w:szCs w:val="20"/>
                <w:u w:val="none"/>
              </w:rPr>
              <w:t xml:space="preserve">AQ</w:t>
            </w:r>
            <w:r>
              <w:rPr>
                <w:color w:val="00274C"/>
                <w:position w:val="-2"/>
                <w:sz w:val="20"/>
                <w:szCs w:val="20"/>
                <w:u w:val="none"/>
              </w:rPr>
              <w:t xml:space="preserve"> per bloccare lo spinotto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4024301" name="name286961f17c99d358c"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69561f17c99d358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r>
              <w:rPr>
                <w:position w:val="-214"/>
              </w:rPr>
              <w:drawing>
                <wp:inline distT="0" distB="0" distL="0" distR="0">
                  <wp:extent cx="2880000" cy="1404000"/>
                  <wp:effectExtent b="0" l="0" r="0" t="0"/>
                  <wp:docPr id="46507654" name="name449461f17c99e5df2"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78261f17c99e5ded"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b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Gruppo pistone 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90281" name="name350661f17c9a098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261f17c9a098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869661f17c9a0a35d" w:history="1">
              <w:r>
                <w:rPr>
                  <w:rStyle w:val="DefaultParagraphFontPHPDOCX"/>
                  <w:b/>
                  <w:bCs/>
                  <w:color w:val="0000FF"/>
                  <w:position w:val="-2"/>
                  <w:sz w:val="20"/>
                  <w:szCs w:val="20"/>
                  <w:u w:val="single" w:color=""/>
                </w:rPr>
                <w:t xml:space="preserve">Par. 8.5.5</w:t>
              </w:r>
            </w:hyperlink>
            <w:r>
              <w:rPr>
                <w:color w:val="00274C"/>
                <w:position w:val="-2"/>
                <w:sz w:val="20"/>
                <w:szCs w:val="20"/>
                <w:u w:val="none"/>
              </w:rPr>
              <w:t xml:space="preserve"> .</w:t>
            </w:r>
          </w:p>
          <w:p/>
          <w:p/>
          <w:p>
            <w:pPr>
              <w:numPr>
                <w:ilvl w:val="0"/>
                <w:numId w:val="1733"/>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W</w:t>
            </w:r>
            <w:r>
              <w:rPr>
                <w:color w:val="00274C"/>
                <w:position w:val="-2"/>
                <w:sz w:val="20"/>
                <w:szCs w:val="20"/>
                <w:u w:val="none"/>
              </w:rPr>
              <w:t xml:space="preserve"> spostando il perno di biella </w:t>
            </w:r>
            <w:r>
              <w:rPr>
                <w:b/>
                <w:bCs/>
                <w:color w:val="00274C"/>
                <w:position w:val="-2"/>
                <w:sz w:val="20"/>
                <w:szCs w:val="20"/>
                <w:u w:val="none"/>
              </w:rPr>
              <w:t xml:space="preserve">BG</w:t>
            </w:r>
            <w:r>
              <w:rPr>
                <w:color w:val="00274C"/>
                <w:position w:val="-2"/>
                <w:sz w:val="20"/>
                <w:szCs w:val="20"/>
                <w:u w:val="none"/>
              </w:rPr>
              <w:t xml:space="preserve"> verso il PMS del cilindro interessato.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179959" name="name159561f17c9a212f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65961f17c9a212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1734"/>
              </w:numPr>
              <w:spacing w:before="0" w:after="0" w:line="262" w:lineRule="auto"/>
              <w:jc w:val="left"/>
              <w:rPr>
                <w:color w:val="00274C"/>
                <w:sz w:val="20"/>
                <w:szCs w:val="20"/>
              </w:rPr>
            </w:pPr>
            <w:r>
              <w:rPr>
                <w:color w:val="00274C"/>
                <w:position w:val="-2"/>
                <w:sz w:val="20"/>
                <w:szCs w:val="20"/>
                <w:u w:val="none"/>
              </w:rPr>
              <w:t xml:space="preserve">Lubrificare il mantello e i segmenti del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734"/>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e lubrificarlo abbondantemente.</w:t>
            </w:r>
          </w:p>
          <w:p>
            <w:pPr>
              <w:numPr>
                <w:ilvl w:val="0"/>
                <w:numId w:val="1734"/>
              </w:numPr>
              <w:spacing w:before="0" w:after="0" w:line="262" w:lineRule="auto"/>
              <w:jc w:val="left"/>
              <w:rPr>
                <w:color w:val="00274C"/>
                <w:sz w:val="20"/>
                <w:szCs w:val="20"/>
              </w:rPr>
            </w:pPr>
            <w:r>
              <w:rPr>
                <w:color w:val="00274C"/>
                <w:position w:val="-2"/>
                <w:sz w:val="20"/>
                <w:szCs w:val="20"/>
                <w:u w:val="none"/>
              </w:rPr>
              <w:t xml:space="preserve">Utilizzando una pinza serrafasce, introdurre il pistone nel cilindro </w:t>
            </w:r>
            <w:r>
              <w:rPr>
                <w:b/>
                <w:bCs/>
                <w:color w:val="00274C"/>
                <w:position w:val="-2"/>
                <w:sz w:val="20"/>
                <w:szCs w:val="20"/>
                <w:u w:val="none"/>
              </w:rPr>
              <w:t xml:space="preserve">BQ</w:t>
            </w:r>
            <w:r>
              <w:rPr>
                <w:color w:val="00274C"/>
                <w:position w:val="-2"/>
                <w:sz w:val="20"/>
                <w:szCs w:val="20"/>
                <w:u w:val="none"/>
              </w:rPr>
              <w:t xml:space="preserve"> per circa 10 mm (quota </w:t>
            </w:r>
            <w:r>
              <w:rPr>
                <w:b/>
                <w:bCs/>
                <w:color w:val="00274C"/>
                <w:position w:val="-2"/>
                <w:sz w:val="20"/>
                <w:szCs w:val="20"/>
                <w:u w:val="none"/>
              </w:rPr>
              <w:t xml:space="preserve">BM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25411" name="name269761f17c9a323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761f17c9a32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di essere nella condizione descritta al </w:t>
            </w:r>
            <w:r>
              <w:rPr>
                <w:b/>
                <w:bCs/>
                <w:color w:val="00274C"/>
                <w:position w:val="-2"/>
                <w:sz w:val="20"/>
                <w:szCs w:val="20"/>
                <w:u w:val="none"/>
              </w:rPr>
              <w:t xml:space="preserve">Punto 1</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pistone </w:t>
            </w:r>
            <w:r>
              <w:rPr>
                <w:b/>
                <w:bCs/>
                <w:color w:val="00274C"/>
                <w:position w:val="-2"/>
                <w:sz w:val="20"/>
                <w:szCs w:val="20"/>
                <w:u w:val="none"/>
              </w:rPr>
              <w:t xml:space="preserve">AQ</w:t>
            </w:r>
            <w:r>
              <w:rPr>
                <w:color w:val="00274C"/>
                <w:position w:val="-2"/>
                <w:sz w:val="20"/>
                <w:szCs w:val="20"/>
                <w:u w:val="none"/>
              </w:rPr>
              <w:t xml:space="preserve"> deve essere montato con la freccia </w:t>
            </w:r>
            <w:r>
              <w:rPr>
                <w:b/>
                <w:bCs/>
                <w:color w:val="00274C"/>
                <w:position w:val="-2"/>
                <w:sz w:val="20"/>
                <w:szCs w:val="20"/>
                <w:u w:val="none"/>
              </w:rPr>
              <w:t xml:space="preserve">BN</w:t>
            </w:r>
            <w:r>
              <w:rPr>
                <w:color w:val="00274C"/>
                <w:position w:val="-2"/>
                <w:sz w:val="20"/>
                <w:szCs w:val="20"/>
                <w:u w:val="none"/>
              </w:rPr>
              <w:t xml:space="preserve"> (stampigliata sul cielo del pistone) rivolta verso il lato distribuzione.</w:t>
            </w:r>
          </w:p>
          <w:p/>
          <w:p/>
          <w:p/>
          <w:p/>
          <w:p>
            <w:pPr>
              <w:numPr>
                <w:ilvl w:val="0"/>
                <w:numId w:val="1735"/>
              </w:numPr>
              <w:spacing w:before="0" w:after="0" w:line="262" w:lineRule="auto"/>
              <w:jc w:val="left"/>
              <w:rPr>
                <w:color w:val="00274C"/>
                <w:sz w:val="20"/>
                <w:szCs w:val="20"/>
              </w:rPr>
            </w:pPr>
            <w:r>
              <w:rPr>
                <w:color w:val="00274C"/>
                <w:position w:val="-2"/>
                <w:sz w:val="20"/>
                <w:szCs w:val="20"/>
                <w:u w:val="none"/>
              </w:rPr>
              <w:t xml:space="preserve">Ruotare il pistone </w:t>
            </w:r>
            <w:r>
              <w:rPr>
                <w:b/>
                <w:bCs/>
                <w:color w:val="00274C"/>
                <w:position w:val="-2"/>
                <w:sz w:val="20"/>
                <w:szCs w:val="20"/>
                <w:u w:val="none"/>
              </w:rPr>
              <w:t xml:space="preserve">AQ</w:t>
            </w:r>
            <w:r>
              <w:rPr>
                <w:color w:val="00274C"/>
                <w:position w:val="-2"/>
                <w:sz w:val="20"/>
                <w:szCs w:val="20"/>
                <w:u w:val="none"/>
              </w:rPr>
              <w:t xml:space="preserve"> di 10° in senso antiorario rispetto alla sua posizione di corretto montaggio ( </w:t>
            </w:r>
            <w:r>
              <w:rPr>
                <w:b/>
                <w:bCs/>
                <w:color w:val="00274C"/>
                <w:position w:val="-2"/>
                <w:sz w:val="20"/>
                <w:szCs w:val="20"/>
                <w:u w:val="none"/>
              </w:rPr>
              <w:t xml:space="preserve">Fig. 9.18</w:t>
            </w:r>
            <w:r>
              <w:rPr>
                <w:color w:val="00274C"/>
                <w:position w:val="-2"/>
                <w:sz w:val="20"/>
                <w:szCs w:val="20"/>
                <w:u w:val="none"/>
              </w:rPr>
              <w:t xml:space="preserve"> - quota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questa operazione si evita l'impatto tra la biella </w:t>
            </w:r>
            <w:r>
              <w:rPr>
                <w:b/>
                <w:bCs/>
                <w:color w:val="00274C"/>
                <w:position w:val="-2"/>
                <w:sz w:val="20"/>
                <w:szCs w:val="20"/>
                <w:u w:val="none"/>
              </w:rPr>
              <w:t xml:space="preserve">AZ</w:t>
            </w:r>
            <w:r>
              <w:rPr>
                <w:color w:val="00274C"/>
                <w:position w:val="-2"/>
                <w:sz w:val="20"/>
                <w:szCs w:val="20"/>
                <w:u w:val="none"/>
              </w:rPr>
              <w:t xml:space="preserve"> e lo spruzzatore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355930" name="name506861f17c9a47e1d"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57361f17c9a47e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11606260" name="name690961f17c9a5987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06961f17c9a598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30434475" name="name349761f17c9a6ea7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07661f17c9a6ea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59620" name="name269561f17c9a7e3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361f17c9a7e3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Lasciare la pinza serrafasce montata sul pistone</w:t>
            </w:r>
          </w:p>
          <w:p/>
          <w:p/>
          <w:p>
            <w:pPr>
              <w:numPr>
                <w:ilvl w:val="0"/>
                <w:numId w:val="1736"/>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senza introdurre i segmenti nel cilindro, ruotare il pistone </w:t>
            </w:r>
            <w:r>
              <w:rPr>
                <w:b/>
                <w:bCs/>
                <w:color w:val="00274C"/>
                <w:position w:val="-2"/>
                <w:sz w:val="20"/>
                <w:szCs w:val="20"/>
                <w:u w:val="none"/>
              </w:rPr>
              <w:t xml:space="preserve">AQ</w:t>
            </w:r>
            <w:r>
              <w:rPr>
                <w:color w:val="00274C"/>
                <w:position w:val="-2"/>
                <w:sz w:val="20"/>
                <w:szCs w:val="20"/>
                <w:u w:val="none"/>
              </w:rPr>
              <w:t xml:space="preserve"> di 10° in senso orario (quota </w:t>
            </w:r>
            <w:r>
              <w:rPr>
                <w:b/>
                <w:bCs/>
                <w:color w:val="00274C"/>
                <w:position w:val="-2"/>
                <w:sz w:val="20"/>
                <w:szCs w:val="20"/>
                <w:u w:val="none"/>
              </w:rPr>
              <w:t xml:space="preserve">BR</w:t>
            </w:r>
            <w:r>
              <w:rPr>
                <w:color w:val="00274C"/>
                <w:position w:val="-2"/>
                <w:sz w:val="20"/>
                <w:szCs w:val="20"/>
                <w:u w:val="none"/>
              </w:rPr>
              <w:t xml:space="preserve"> - posizione corretta di montaggio).</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85892337" name="name894961f17c9a914e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70761f17c9a914e3"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737"/>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centrando il perno di biella </w:t>
            </w:r>
            <w:r>
              <w:rPr>
                <w:b/>
                <w:bCs/>
                <w:color w:val="00274C"/>
                <w:position w:val="-2"/>
                <w:sz w:val="20"/>
                <w:szCs w:val="20"/>
                <w:u w:val="none"/>
              </w:rPr>
              <w:t xml:space="preserve">BG</w:t>
            </w:r>
            <w:r>
              <w:rPr>
                <w:color w:val="00274C"/>
                <w:position w:val="-2"/>
                <w:sz w:val="20"/>
                <w:szCs w:val="20"/>
                <w:u w:val="none"/>
              </w:rPr>
              <w:t xml:space="preserve"> con la biella </w:t>
            </w:r>
            <w:r>
              <w:rPr>
                <w:b/>
                <w:bCs/>
                <w:color w:val="00274C"/>
                <w:position w:val="-2"/>
                <w:sz w:val="20"/>
                <w:szCs w:val="20"/>
                <w:u w:val="none"/>
              </w:rPr>
              <w:t xml:space="preserve">AZ</w:t>
            </w:r>
            <w:r>
              <w:rPr>
                <w:color w:val="00274C"/>
                <w:position w:val="-2"/>
                <w:sz w:val="20"/>
                <w:szCs w:val="20"/>
                <w:u w:val="none"/>
              </w:rPr>
              <w:t xml:space="preserve"> .</w:t>
            </w:r>
          </w:p>
          <w:p>
            <w:pPr>
              <w:numPr>
                <w:ilvl w:val="0"/>
                <w:numId w:val="1737"/>
              </w:numPr>
              <w:spacing w:before="0" w:after="0" w:line="262" w:lineRule="auto"/>
              <w:jc w:val="left"/>
              <w:rPr>
                <w:color w:val="00274C"/>
                <w:sz w:val="20"/>
                <w:szCs w:val="20"/>
              </w:rPr>
            </w:pPr>
            <w:r>
              <w:rPr>
                <w:color w:val="00274C"/>
                <w:position w:val="-2"/>
                <w:sz w:val="20"/>
                <w:szCs w:val="20"/>
                <w:u w:val="none"/>
              </w:rPr>
              <w:t xml:space="preserve">Ruotare il basamento per inserire il cappello testa biella per i cilindri 1 e 4.</w:t>
            </w:r>
          </w:p>
          <w:p>
            <w:pPr>
              <w:numPr>
                <w:ilvl w:val="0"/>
                <w:numId w:val="1737"/>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sul cappello di biella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09694" name="name327061f17c9aa4d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861f17c9aa4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 piani di rottura del cappello di biella </w:t>
            </w:r>
            <w:r>
              <w:rPr>
                <w:b/>
                <w:bCs/>
                <w:color w:val="00274C"/>
                <w:position w:val="-2"/>
                <w:sz w:val="20"/>
                <w:szCs w:val="20"/>
                <w:u w:val="none"/>
              </w:rPr>
              <w:t xml:space="preserve">AV</w:t>
            </w:r>
            <w:r>
              <w:rPr>
                <w:color w:val="00274C"/>
                <w:position w:val="-2"/>
                <w:sz w:val="20"/>
                <w:szCs w:val="20"/>
                <w:u w:val="none"/>
              </w:rPr>
              <w:t xml:space="preserve"> coincida perfettamente sulla biella </w:t>
            </w:r>
            <w:r>
              <w:rPr>
                <w:b/>
                <w:bCs/>
                <w:color w:val="00274C"/>
                <w:position w:val="-2"/>
                <w:sz w:val="20"/>
                <w:szCs w:val="20"/>
                <w:u w:val="none"/>
              </w:rPr>
              <w:t xml:space="preserve">AZ</w:t>
            </w:r>
            <w:r>
              <w:rPr>
                <w:color w:val="00274C"/>
                <w:position w:val="-2"/>
                <w:sz w:val="20"/>
                <w:szCs w:val="20"/>
                <w:u w:val="none"/>
              </w:rPr>
              <w:t xml:space="preserve"> prima di avvitare e serrare le viti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1738"/>
              </w:numPr>
              <w:spacing w:before="0" w:after="0" w:line="262" w:lineRule="auto"/>
              <w:jc w:val="left"/>
              <w:rPr>
                <w:color w:val="00274C"/>
                <w:sz w:val="20"/>
                <w:szCs w:val="20"/>
              </w:rPr>
            </w:pPr>
            <w:r>
              <w:rPr>
                <w:color w:val="00274C"/>
                <w:position w:val="-2"/>
                <w:sz w:val="20"/>
                <w:szCs w:val="20"/>
                <w:u w:val="none"/>
              </w:rPr>
              <w:t xml:space="preserve">Accoppiare il cappello di biella </w:t>
            </w:r>
            <w:r>
              <w:rPr>
                <w:b/>
                <w:bCs/>
                <w:color w:val="00274C"/>
                <w:position w:val="-2"/>
                <w:sz w:val="20"/>
                <w:szCs w:val="20"/>
                <w:u w:val="none"/>
              </w:rPr>
              <w:t xml:space="preserve">AV</w:t>
            </w:r>
            <w:r>
              <w:rPr>
                <w:color w:val="00274C"/>
                <w:position w:val="-2"/>
                <w:sz w:val="20"/>
                <w:szCs w:val="20"/>
                <w:u w:val="none"/>
              </w:rPr>
              <w:t xml:space="preserve"> alla biella </w:t>
            </w:r>
            <w:r>
              <w:rPr>
                <w:b/>
                <w:bCs/>
                <w:color w:val="00274C"/>
                <w:position w:val="-2"/>
                <w:sz w:val="20"/>
                <w:szCs w:val="20"/>
                <w:u w:val="none"/>
              </w:rPr>
              <w:t xml:space="preserve">AZ</w:t>
            </w:r>
            <w:r>
              <w:rPr>
                <w:color w:val="00274C"/>
                <w:position w:val="-2"/>
                <w:sz w:val="20"/>
                <w:szCs w:val="20"/>
                <w:u w:val="none"/>
              </w:rPr>
              <w:t xml:space="preserve"> rispettando i riferimenti fatti allo smontaggio ( </w:t>
            </w:r>
            <w:hyperlink r:id="rId841961f17c9aa560c" w:history="1">
              <w:r>
                <w:rPr>
                  <w:rStyle w:val="DefaultParagraphFontPHPDOCX"/>
                  <w:b/>
                  <w:bCs/>
                  <w:color w:val="0000FF"/>
                  <w:position w:val="-2"/>
                  <w:sz w:val="20"/>
                  <w:szCs w:val="20"/>
                  <w:u w:val="none"/>
                </w:rPr>
                <w:t xml:space="preserve">Par. 7.15.2 e 7.15.5</w:t>
              </w:r>
            </w:hyperlink>
            <w:r>
              <w:rPr>
                <w:color w:val="00274C"/>
                <w:position w:val="-2"/>
                <w:sz w:val="20"/>
                <w:szCs w:val="20"/>
                <w:u w:val="none"/>
              </w:rPr>
              <w:t xml:space="preserve"> ).</w:t>
            </w:r>
          </w:p>
          <w:p>
            <w:pPr>
              <w:numPr>
                <w:ilvl w:val="0"/>
                <w:numId w:val="1738"/>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AU</w:t>
            </w:r>
            <w:r>
              <w:rPr>
                <w:color w:val="00274C"/>
                <w:position w:val="-2"/>
                <w:sz w:val="20"/>
                <w:szCs w:val="20"/>
                <w:u w:val="none"/>
              </w:rPr>
              <w:t xml:space="preserve"> .</w:t>
            </w:r>
          </w:p>
          <w:p>
            <w:pPr>
              <w:numPr>
                <w:ilvl w:val="0"/>
                <w:numId w:val="1738"/>
              </w:numPr>
              <w:spacing w:before="0" w:after="0" w:line="262" w:lineRule="auto"/>
              <w:jc w:val="left"/>
              <w:rPr>
                <w:color w:val="00274C"/>
                <w:sz w:val="20"/>
                <w:szCs w:val="20"/>
              </w:rPr>
            </w:pPr>
            <w:r>
              <w:rPr>
                <w:color w:val="00274C"/>
                <w:position w:val="-2"/>
                <w:sz w:val="20"/>
                <w:szCs w:val="20"/>
                <w:u w:val="none"/>
              </w:rPr>
              <w:t xml:space="preserve">Ripetere le operazioni da 1 a 10 per ogni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32300" name="name893161f17c9ab73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861f17c9ab73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può provocare danni a cose e persone.</w:t>
            </w:r>
          </w:p>
          <w:p/>
          <w:p/>
          <w:p/>
          <w:p/>
          <w:p>
            <w:pPr>
              <w:numPr>
                <w:ilvl w:val="0"/>
                <w:numId w:val="173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 in modo alternato seguendo tassativamente le coppie di serraggio indicate.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Sequenza di serraggio Viti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una coppia di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una coppia di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39"/>
              </w:numPr>
              <w:spacing w:before="0" w:after="0" w:line="262" w:lineRule="auto"/>
              <w:jc w:val="left"/>
              <w:rPr>
                <w:color w:val="00274C"/>
                <w:sz w:val="20"/>
                <w:szCs w:val="20"/>
              </w:rPr>
            </w:pPr>
            <w:r>
              <w:rPr>
                <w:color w:val="00274C"/>
                <w:position w:val="-2"/>
                <w:sz w:val="20"/>
                <w:szCs w:val="20"/>
                <w:u w:val="none"/>
              </w:rPr>
              <w:t xml:space="preserve">Verificare che le bielle abbiano del gioco e che l'albero a gomito W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il controllo effettuato al punto </w:t>
            </w:r>
            <w:r>
              <w:rPr>
                <w:b/>
                <w:bCs/>
                <w:color w:val="00274C"/>
                <w:position w:val="-2"/>
                <w:sz w:val="20"/>
                <w:szCs w:val="20"/>
                <w:u w:val="none"/>
              </w:rPr>
              <w:t xml:space="preserve">14</w:t>
            </w:r>
            <w:r>
              <w:rPr>
                <w:color w:val="00274C"/>
                <w:position w:val="-2"/>
                <w:sz w:val="20"/>
                <w:szCs w:val="20"/>
                <w:u w:val="none"/>
              </w:rPr>
              <w:t xml:space="preserve"> , posizionare l'albero </w:t>
            </w:r>
            <w:r>
              <w:rPr>
                <w:b/>
                <w:bCs/>
                <w:color w:val="00274C"/>
                <w:position w:val="-2"/>
                <w:sz w:val="20"/>
                <w:szCs w:val="20"/>
                <w:u w:val="none"/>
              </w:rPr>
              <w:t xml:space="preserve">W</w:t>
            </w:r>
            <w:r>
              <w:rPr>
                <w:color w:val="00274C"/>
                <w:position w:val="-2"/>
                <w:sz w:val="20"/>
                <w:szCs w:val="20"/>
                <w:u w:val="none"/>
              </w:rPr>
              <w:t xml:space="preserve"> con il primo cilindro al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3267850" name="name744461f17c9aca338"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58861f17c9aca33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77607258" name="name418861f17c9ada73e"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567361f17c9ada7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26159077" name="name552661f17c9aec056"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40461f17c9aec0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0261f17c9aedca9"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Flangia guarnizione albero a gomito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92628" name="name645461f17c9b0c2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661f17c9b0c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il piano di contatto tra la flangia e il semibasamento sia privo di impurità.</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BS</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Verificare la presenza delle bussole </w:t>
            </w:r>
            <w:r>
              <w:rPr>
                <w:b/>
                <w:bCs/>
                <w:color w:val="00274C"/>
                <w:position w:val="-2"/>
                <w:sz w:val="20"/>
                <w:szCs w:val="20"/>
                <w:u w:val="none"/>
              </w:rPr>
              <w:t xml:space="preserve">BT</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Lubrificare con olio il labbro del paraolio </w:t>
            </w:r>
            <w:r>
              <w:rPr>
                <w:b/>
                <w:bCs/>
                <w:color w:val="00274C"/>
                <w:position w:val="-2"/>
                <w:sz w:val="20"/>
                <w:szCs w:val="20"/>
                <w:u w:val="none"/>
              </w:rPr>
              <w:t xml:space="preserve">BU</w:t>
            </w:r>
            <w:r>
              <w:rPr>
                <w:color w:val="00274C"/>
                <w:position w:val="-2"/>
                <w:sz w:val="20"/>
                <w:szCs w:val="20"/>
                <w:u w:val="none"/>
              </w:rPr>
              <w:t xml:space="preserve"> .</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BS</w:t>
            </w:r>
            <w:r>
              <w:rPr>
                <w:color w:val="00274C"/>
                <w:position w:val="-2"/>
                <w:sz w:val="20"/>
                <w:szCs w:val="20"/>
                <w:u w:val="none"/>
              </w:rPr>
              <w:t xml:space="preserve"> e flangia </w:t>
            </w:r>
            <w:r>
              <w:rPr>
                <w:b/>
                <w:bCs/>
                <w:color w:val="00274C"/>
                <w:position w:val="-2"/>
                <w:sz w:val="20"/>
                <w:szCs w:val="20"/>
                <w:u w:val="none"/>
              </w:rPr>
              <w:t xml:space="preserve">BV</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in corrispondenza delle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243</w:t>
            </w:r>
            <w:r>
              <w:rPr>
                <w:color w:val="00274C"/>
                <w:position w:val="-2"/>
                <w:sz w:val="20"/>
                <w:szCs w:val="20"/>
                <w:u w:val="none"/>
              </w:rPr>
              <w:t xml:space="preserve"> sulle </w:t>
            </w:r>
            <w:r>
              <w:rPr>
                <w:b/>
                <w:bCs/>
                <w:color w:val="00274C"/>
                <w:position w:val="-2"/>
                <w:sz w:val="20"/>
                <w:szCs w:val="20"/>
                <w:u w:val="none"/>
              </w:rPr>
              <w:t xml:space="preserve">2</w:t>
            </w:r>
            <w:r>
              <w:rPr>
                <w:color w:val="00274C"/>
                <w:position w:val="-2"/>
                <w:sz w:val="20"/>
                <w:szCs w:val="20"/>
                <w:u w:val="none"/>
              </w:rPr>
              <w:t xml:space="preserve"> viti </w:t>
            </w:r>
            <w:r>
              <w:rPr>
                <w:b/>
                <w:bCs/>
                <w:color w:val="00274C"/>
                <w:position w:val="-2"/>
                <w:sz w:val="20"/>
                <w:szCs w:val="20"/>
                <w:u w:val="none"/>
              </w:rPr>
              <w:t xml:space="preserve">BW</w:t>
            </w:r>
            <w:r>
              <w:rPr>
                <w:color w:val="00274C"/>
                <w:position w:val="-2"/>
                <w:sz w:val="20"/>
                <w:szCs w:val="20"/>
                <w:u w:val="none"/>
              </w:rPr>
              <w:t xml:space="preserve"> corrispondenti alle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Avvitare a battuta tutte le viti di fissaggio </w:t>
            </w:r>
            <w:r>
              <w:rPr>
                <w:b/>
                <w:bCs/>
                <w:color w:val="00274C"/>
                <w:position w:val="-2"/>
                <w:sz w:val="20"/>
                <w:szCs w:val="20"/>
                <w:u w:val="none"/>
              </w:rPr>
              <w:t xml:space="preserve">BW</w:t>
            </w:r>
            <w:r>
              <w:rPr>
                <w:color w:val="00274C"/>
                <w:position w:val="-2"/>
                <w:sz w:val="20"/>
                <w:szCs w:val="20"/>
                <w:u w:val="none"/>
              </w:rPr>
              <w:t xml:space="preserve"> senza serrarle.</w:t>
            </w:r>
          </w:p>
          <w:p>
            <w:pPr>
              <w:numPr>
                <w:ilvl w:val="0"/>
                <w:numId w:val="1740"/>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BW</w:t>
            </w:r>
            <w:r>
              <w:rPr>
                <w:color w:val="00274C"/>
                <w:position w:val="-2"/>
                <w:sz w:val="20"/>
                <w:szCs w:val="20"/>
                <w:u w:val="none"/>
              </w:rPr>
              <w:t xml:space="preserve"> seguendo tassativamente l'ordine di serraggio indicata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638259" name="name894361f17c9b1fc60"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56461f17c9b1fc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37275908" name="name146661f17c9b2fc9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78261f17c9b2fc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Coperchio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85716" name="name261761f17c9b413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061f17c9b413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le viti </w:t>
            </w:r>
            <w:r>
              <w:rPr>
                <w:b/>
                <w:bCs/>
                <w:color w:val="00274C"/>
                <w:position w:val="-2"/>
                <w:sz w:val="20"/>
                <w:szCs w:val="20"/>
                <w:u w:val="none"/>
              </w:rPr>
              <w:t xml:space="preserve">CA</w:t>
            </w:r>
            <w:r>
              <w:rPr>
                <w:color w:val="00274C"/>
                <w:position w:val="-2"/>
                <w:sz w:val="20"/>
                <w:szCs w:val="20"/>
                <w:u w:val="none"/>
              </w:rPr>
              <w:t xml:space="preserve"> ad ogni montaggio o in alternativa applicare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1741"/>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CB</w:t>
            </w:r>
            <w:r>
              <w:rPr>
                <w:color w:val="00274C"/>
                <w:position w:val="-2"/>
                <w:sz w:val="20"/>
                <w:szCs w:val="20"/>
                <w:u w:val="none"/>
              </w:rPr>
              <w:t xml:space="preserve"> con le viti </w:t>
            </w:r>
            <w:r>
              <w:rPr>
                <w:b/>
                <w:bCs/>
                <w:color w:val="00274C"/>
                <w:position w:val="-2"/>
                <w:sz w:val="20"/>
                <w:szCs w:val="20"/>
                <w:u w:val="none"/>
              </w:rPr>
              <w:t xml:space="preserve">CA</w:t>
            </w:r>
            <w:r>
              <w:rPr>
                <w:color w:val="00274C"/>
                <w:position w:val="-2"/>
                <w:sz w:val="20"/>
                <w:szCs w:val="20"/>
                <w:u w:val="none"/>
              </w:rPr>
              <w:t xml:space="preserve"> , </w:t>
            </w:r>
            <w:r>
              <w:rPr>
                <w:b/>
                <w:bCs/>
                <w:color w:val="00274C"/>
                <w:position w:val="-2"/>
                <w:sz w:val="20"/>
                <w:szCs w:val="20"/>
                <w:u w:val="none"/>
              </w:rPr>
              <w:t xml:space="preserve">CC</w:t>
            </w:r>
            <w:r>
              <w:rPr>
                <w:color w:val="00274C"/>
                <w:position w:val="-2"/>
                <w:sz w:val="20"/>
                <w:szCs w:val="20"/>
                <w:u w:val="none"/>
              </w:rPr>
              <w:t xml:space="preserve"> interponendo la guarnizione </w:t>
            </w:r>
            <w:r>
              <w:rPr>
                <w:b/>
                <w:bCs/>
                <w:color w:val="00274C"/>
                <w:position w:val="-2"/>
                <w:sz w:val="20"/>
                <w:szCs w:val="20"/>
                <w:u w:val="none"/>
              </w:rPr>
              <w:t xml:space="preserve">CD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955479" name="name747661f17c9b5181e"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42961f17c9b51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Tubi vapori olio</w:t>
            </w:r>
          </w:p>
          <w:p/>
          <w:p/>
          <w:p>
            <w:pPr>
              <w:numPr>
                <w:ilvl w:val="0"/>
                <w:numId w:val="1742"/>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648</w:t>
            </w:r>
            <w:r>
              <w:rPr>
                <w:color w:val="00274C"/>
                <w:position w:val="-2"/>
                <w:sz w:val="20"/>
                <w:szCs w:val="20"/>
                <w:u w:val="none"/>
              </w:rPr>
              <w:t xml:space="preserve"> sui filetti dei tubi </w:t>
            </w:r>
            <w:r>
              <w:rPr>
                <w:b/>
                <w:bCs/>
                <w:color w:val="00274C"/>
                <w:position w:val="-2"/>
                <w:sz w:val="20"/>
                <w:szCs w:val="20"/>
                <w:u w:val="none"/>
              </w:rPr>
              <w:t xml:space="preserve">A</w:t>
            </w:r>
            <w:r>
              <w:rPr>
                <w:color w:val="00274C"/>
                <w:position w:val="-2"/>
                <w:sz w:val="20"/>
                <w:szCs w:val="20"/>
                <w:u w:val="none"/>
              </w:rPr>
              <w:t xml:space="preserve"> .</w:t>
            </w:r>
          </w:p>
          <w:p>
            <w:pPr>
              <w:numPr>
                <w:ilvl w:val="0"/>
                <w:numId w:val="1742"/>
              </w:numPr>
              <w:spacing w:before="0" w:after="0" w:line="262" w:lineRule="auto"/>
              <w:jc w:val="left"/>
              <w:rPr>
                <w:color w:val="00274C"/>
                <w:sz w:val="20"/>
                <w:szCs w:val="20"/>
              </w:rPr>
            </w:pPr>
            <w:r>
              <w:rPr>
                <w:color w:val="00274C"/>
                <w:position w:val="-2"/>
                <w:sz w:val="20"/>
                <w:szCs w:val="20"/>
                <w:u w:val="none"/>
              </w:rPr>
              <w:t xml:space="preserve">Avvitare e serrare i tubi </w:t>
            </w:r>
            <w:r>
              <w:rPr>
                <w:b/>
                <w:bCs/>
                <w:color w:val="00274C"/>
                <w:position w:val="-2"/>
                <w:sz w:val="20"/>
                <w:szCs w:val="20"/>
                <w:u w:val="none"/>
              </w:rPr>
              <w:t xml:space="preserve">A</w:t>
            </w:r>
            <w:r>
              <w:rPr>
                <w:color w:val="00274C"/>
                <w:position w:val="-2"/>
                <w:sz w:val="20"/>
                <w:szCs w:val="20"/>
                <w:u w:val="none"/>
              </w:rPr>
              <w:t xml:space="preserve"> ( </w:t>
            </w:r>
            <w:r>
              <w:rPr>
                <w:b/>
                <w:bCs/>
                <w:color w:val="00274C"/>
                <w:position w:val="-2"/>
                <w:sz w:val="20"/>
                <w:szCs w:val="20"/>
                <w:u w:val="none"/>
              </w:rPr>
              <w:t xml:space="preserve">coppia di serraggio a 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04707" name="name335361f17c9b63e9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01761f17c9b63e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aspirazione olio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28054" name="name950261f17c9b767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661f17c9b767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tassativamente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D</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43"/>
              </w:numPr>
              <w:spacing w:before="0" w:after="0" w:line="262" w:lineRule="auto"/>
              <w:jc w:val="left"/>
              <w:rPr>
                <w:color w:val="00274C"/>
                <w:sz w:val="20"/>
                <w:szCs w:val="20"/>
              </w:rPr>
            </w:pPr>
            <w:r>
              <w:rPr>
                <w:color w:val="00274C"/>
                <w:position w:val="-2"/>
                <w:sz w:val="20"/>
                <w:szCs w:val="20"/>
                <w:u w:val="none"/>
              </w:rPr>
              <w:t xml:space="preserve">Inserire la nuova guarnizione </w:t>
            </w:r>
            <w:r>
              <w:rPr>
                <w:b/>
                <w:bCs/>
                <w:color w:val="00274C"/>
                <w:position w:val="-2"/>
                <w:sz w:val="20"/>
                <w:szCs w:val="20"/>
                <w:u w:val="none"/>
              </w:rPr>
              <w:t xml:space="preserve">B</w:t>
            </w:r>
            <w:r>
              <w:rPr>
                <w:color w:val="00274C"/>
                <w:position w:val="-2"/>
                <w:sz w:val="20"/>
                <w:szCs w:val="20"/>
                <w:u w:val="none"/>
              </w:rPr>
              <w:t xml:space="preserve"> nella sede della flangia del tubo aspirazione olio </w:t>
            </w:r>
            <w:r>
              <w:rPr>
                <w:b/>
                <w:bCs/>
                <w:color w:val="00274C"/>
                <w:position w:val="-2"/>
                <w:sz w:val="20"/>
                <w:szCs w:val="20"/>
                <w:u w:val="none"/>
              </w:rPr>
              <w:t xml:space="preserve">C</w:t>
            </w:r>
            <w:r>
              <w:rPr>
                <w:color w:val="00274C"/>
                <w:position w:val="-2"/>
                <w:sz w:val="20"/>
                <w:szCs w:val="20"/>
                <w:u w:val="none"/>
              </w:rPr>
              <w:t xml:space="preserve"> .</w:t>
            </w:r>
          </w:p>
          <w:p>
            <w:pPr>
              <w:numPr>
                <w:ilvl w:val="0"/>
                <w:numId w:val="174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coppia di serraggio a 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5466074" name="name538061f17c9b88ebc"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06961f17c9b88eb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Coppa olio</w:t>
            </w:r>
          </w:p>
          <w:p/>
          <w:p/>
          <w:p>
            <w:pPr>
              <w:numPr>
                <w:ilvl w:val="0"/>
                <w:numId w:val="1744"/>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e del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1744"/>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(Loctite 5660)</w:t>
            </w:r>
            <w:r>
              <w:rPr>
                <w:color w:val="00274C"/>
                <w:position w:val="-2"/>
                <w:sz w:val="20"/>
                <w:szCs w:val="20"/>
                <w:u w:val="none"/>
              </w:rPr>
              <w:t xml:space="preserve"> sul piano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w:t>
            </w:r>
          </w:p>
          <w:p>
            <w:pPr>
              <w:numPr>
                <w:ilvl w:val="0"/>
                <w:numId w:val="1744"/>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in alternativa applicare </w:t>
            </w:r>
            <w:r>
              <w:rPr>
                <w:b/>
                <w:bCs/>
                <w:color w:val="00274C"/>
                <w:position w:val="-2"/>
                <w:sz w:val="20"/>
                <w:szCs w:val="20"/>
                <w:u w:val="none"/>
              </w:rPr>
              <w:t xml:space="preserve">Loctite 5699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2539137" name="name978761f17c9b9c379"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351561f17c9b9c37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72829" name="name915161f17c9baba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861f17c9baba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 seguendo tassativamente l'ordine e la coppia di serraggio indicata.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4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seguendo l'ordine indicato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45"/>
              </w:numPr>
              <w:spacing w:before="0" w:after="0" w:line="262" w:lineRule="auto"/>
              <w:jc w:val="left"/>
              <w:rPr>
                <w:color w:val="00274C"/>
                <w:sz w:val="20"/>
                <w:szCs w:val="20"/>
              </w:rPr>
            </w:pPr>
            <w:r>
              <w:rPr>
                <w:color w:val="00274C"/>
                <w:position w:val="-2"/>
                <w:sz w:val="20"/>
                <w:szCs w:val="20"/>
                <w:u w:val="none"/>
              </w:rPr>
              <w:t xml:space="preserve">Dopo il serraggio di tutte le viti, svitare la vite </w:t>
            </w:r>
            <w:r>
              <w:rPr>
                <w:b/>
                <w:bCs/>
                <w:color w:val="00274C"/>
                <w:position w:val="-2"/>
                <w:sz w:val="20"/>
                <w:szCs w:val="20"/>
                <w:u w:val="none"/>
              </w:rPr>
              <w:t xml:space="preserve">n° 1</w:t>
            </w:r>
            <w:r>
              <w:rPr>
                <w:color w:val="00274C"/>
                <w:position w:val="-2"/>
                <w:sz w:val="20"/>
                <w:szCs w:val="20"/>
                <w:u w:val="none"/>
              </w:rPr>
              <w:t xml:space="preserve"> e serrarla nuovamente alla coppia di serraggio indicata al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1745"/>
              </w:numPr>
              <w:spacing w:before="0" w:after="0" w:line="262" w:lineRule="auto"/>
              <w:jc w:val="left"/>
              <w:rPr>
                <w:color w:val="00274C"/>
                <w:sz w:val="20"/>
                <w:szCs w:val="20"/>
              </w:rPr>
            </w:pPr>
            <w:r>
              <w:rPr>
                <w:color w:val="00274C"/>
                <w:position w:val="-2"/>
                <w:sz w:val="20"/>
                <w:szCs w:val="20"/>
                <w:u w:val="none"/>
              </w:rPr>
              <w:t xml:space="preserve">Verificare che i tappi scarico olio </w:t>
            </w:r>
            <w:r>
              <w:rPr>
                <w:b/>
                <w:bCs/>
                <w:color w:val="00274C"/>
                <w:position w:val="-2"/>
                <w:sz w:val="20"/>
                <w:szCs w:val="20"/>
                <w:u w:val="none"/>
              </w:rPr>
              <w:t xml:space="preserve">M</w:t>
            </w:r>
            <w:r>
              <w:rPr>
                <w:color w:val="00274C"/>
                <w:position w:val="-2"/>
                <w:sz w:val="20"/>
                <w:szCs w:val="20"/>
                <w:u w:val="none"/>
              </w:rPr>
              <w:t xml:space="preserve"> siano serrati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1399813" name="name314261f17c9bc1105"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97361f17c9bc10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di flangiatura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04128" name="name211661f17c9bd853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3661f17c9bd8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1746"/>
              </w:numPr>
              <w:spacing w:before="0" w:after="0" w:line="262" w:lineRule="auto"/>
              <w:jc w:val="left"/>
              <w:rPr>
                <w:color w:val="00274C"/>
                <w:sz w:val="20"/>
                <w:szCs w:val="20"/>
              </w:rPr>
            </w:pPr>
            <w:r>
              <w:rPr>
                <w:color w:val="00274C"/>
                <w:position w:val="-2"/>
                <w:sz w:val="20"/>
                <w:szCs w:val="20"/>
                <w:u w:val="none"/>
              </w:rPr>
              <w:t xml:space="preserve">Montare la campana </w:t>
            </w:r>
            <w:r>
              <w:rPr>
                <w:b/>
                <w:bCs/>
                <w:color w:val="00274C"/>
                <w:position w:val="-2"/>
                <w:sz w:val="20"/>
                <w:szCs w:val="20"/>
                <w:u w:val="none"/>
              </w:rPr>
              <w:t xml:space="preserve">A</w:t>
            </w:r>
            <w:r>
              <w:rPr>
                <w:color w:val="00274C"/>
                <w:position w:val="-2"/>
                <w:sz w:val="20"/>
                <w:szCs w:val="20"/>
                <w:u w:val="none"/>
              </w:rPr>
              <w:t xml:space="preserve"> rispettando le spine di riferimento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688131" name="name242661f17c9beb6c9"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676061f17c9beb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76691" name="name870061f17c9c088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161f17c9c08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e persone.</w:t>
            </w:r>
          </w:p>
          <w:p/>
          <w:p/>
          <w:p>
            <w:pPr>
              <w:numPr>
                <w:ilvl w:val="0"/>
                <w:numId w:val="1747"/>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di serraggio indicato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1844939" name="name139361f17c9c1bd6d"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11961f17c9c1bd6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7886" name="name216861f17c9c2d26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1861f17c9c2d2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volano </w:t>
            </w:r>
            <w:r>
              <w:rPr>
                <w:b/>
                <w:bCs/>
                <w:color w:val="00274C"/>
                <w:position w:val="-2"/>
                <w:sz w:val="20"/>
                <w:szCs w:val="20"/>
                <w:u w:val="none"/>
              </w:rPr>
              <w:t xml:space="preserve">F</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1748"/>
              </w:numPr>
              <w:spacing w:before="0" w:after="0" w:line="262" w:lineRule="auto"/>
              <w:jc w:val="left"/>
              <w:rPr>
                <w:color w:val="00274C"/>
                <w:sz w:val="20"/>
                <w:szCs w:val="20"/>
              </w:rPr>
            </w:pPr>
            <w:r>
              <w:rPr>
                <w:color w:val="00274C"/>
                <w:position w:val="-2"/>
                <w:sz w:val="20"/>
                <w:szCs w:val="20"/>
                <w:u w:val="none"/>
              </w:rPr>
              <w:t xml:space="preserve">Avvitare l'attrezzo speciale </w:t>
            </w:r>
            <w:hyperlink r:id="rId711861f17c9c2da26"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al posto della vite </w:t>
            </w:r>
            <w:r>
              <w:rPr>
                <w:b/>
                <w:bCs/>
                <w:color w:val="00274C"/>
                <w:position w:val="-2"/>
                <w:sz w:val="20"/>
                <w:szCs w:val="20"/>
                <w:u w:val="none"/>
              </w:rPr>
              <w:t xml:space="preserve">G</w:t>
            </w:r>
            <w:r>
              <w:rPr>
                <w:color w:val="00274C"/>
                <w:position w:val="-2"/>
                <w:sz w:val="20"/>
                <w:szCs w:val="20"/>
                <w:u w:val="none"/>
              </w:rPr>
              <w:t xml:space="preserve"> posizionata più in alto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1748"/>
              </w:numPr>
              <w:spacing w:before="0" w:after="0" w:line="262" w:lineRule="auto"/>
              <w:jc w:val="left"/>
              <w:rPr>
                <w:color w:val="00274C"/>
                <w:sz w:val="20"/>
                <w:szCs w:val="20"/>
              </w:rPr>
            </w:pPr>
            <w:r>
              <w:rPr>
                <w:color w:val="00274C"/>
                <w:position w:val="-2"/>
                <w:sz w:val="20"/>
                <w:szCs w:val="20"/>
                <w:u w:val="none"/>
              </w:rPr>
              <w:t xml:space="preserve">Inserire il volano </w:t>
            </w:r>
            <w:r>
              <w:rPr>
                <w:b/>
                <w:bCs/>
                <w:color w:val="00274C"/>
                <w:position w:val="-2"/>
                <w:sz w:val="20"/>
                <w:szCs w:val="20"/>
                <w:u w:val="none"/>
              </w:rPr>
              <w:t xml:space="preserve">F</w:t>
            </w:r>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utilizzando come guida l’attrezzo </w:t>
            </w:r>
            <w:hyperlink r:id="rId438661f17c9c2e014"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serrare manualmente tutte le viti G, estrarre l’attrezzo </w:t>
            </w:r>
            <w:hyperlink r:id="rId985561f17c9c2e0a0"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montare l’ultima vite </w:t>
            </w:r>
            <w:r>
              <w:rPr>
                <w:b/>
                <w:bCs/>
                <w:color w:val="00274C"/>
                <w:position w:val="-2"/>
                <w:sz w:val="20"/>
                <w:szCs w:val="20"/>
                <w:u w:val="none"/>
              </w:rPr>
              <w:t xml:space="preserve">G</w:t>
            </w:r>
            <w:r>
              <w:rPr>
                <w:color w:val="00274C"/>
                <w:position w:val="-2"/>
                <w:sz w:val="20"/>
                <w:szCs w:val="20"/>
                <w:u w:val="none"/>
              </w:rPr>
              <w:t xml:space="preserve"> .</w:t>
            </w:r>
          </w:p>
          <w:p>
            <w:pPr>
              <w:numPr>
                <w:ilvl w:val="0"/>
                <w:numId w:val="1748"/>
              </w:numPr>
              <w:spacing w:before="0" w:after="0" w:line="262" w:lineRule="auto"/>
              <w:jc w:val="left"/>
              <w:rPr>
                <w:color w:val="00274C"/>
                <w:sz w:val="20"/>
                <w:szCs w:val="20"/>
              </w:rPr>
            </w:pPr>
            <w:r>
              <w:rPr>
                <w:color w:val="00274C"/>
                <w:position w:val="-2"/>
                <w:sz w:val="20"/>
                <w:szCs w:val="20"/>
                <w:u w:val="none"/>
              </w:rPr>
              <w:t xml:space="preserve">Montare e fissare l'attrezzo </w:t>
            </w:r>
            <w:hyperlink r:id="rId532161f17c9c2e37c"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w:t>
            </w:r>
            <w:r>
              <w:rPr>
                <w:b/>
                <w:bCs/>
                <w:color w:val="00274C"/>
                <w:position w:val="-2"/>
                <w:sz w:val="20"/>
                <w:szCs w:val="20"/>
                <w:u w:val="none"/>
              </w:rPr>
              <w:t xml:space="preserve">H</w:t>
            </w:r>
            <w:r>
              <w:rPr>
                <w:color w:val="00274C"/>
                <w:position w:val="-2"/>
                <w:sz w:val="20"/>
                <w:szCs w:val="20"/>
                <w:u w:val="none"/>
              </w:rPr>
              <w:t xml:space="preserve"> e serrarlo con le due viti di fissaggio motorino di avviamento.</w:t>
            </w:r>
          </w:p>
          <w:p>
            <w:pPr>
              <w:numPr>
                <w:ilvl w:val="0"/>
                <w:numId w:val="1748"/>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804062" name="name423461f17c9c4245e"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267361f17c9c424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ingranaggi distribuzione e pompa iniezione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Ingranaggi distribuzione</w:t>
            </w:r>
          </w:p>
          <w:p/>
          <w:p/>
          <w:p>
            <w:pPr>
              <w:numPr>
                <w:ilvl w:val="0"/>
                <w:numId w:val="1749"/>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w:t>
            </w:r>
          </w:p>
          <w:p>
            <w:pPr>
              <w:numPr>
                <w:ilvl w:val="0"/>
                <w:numId w:val="1749"/>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C</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rispettando il riferimento con la chiavetta </w:t>
            </w:r>
            <w:r>
              <w:rPr>
                <w:b/>
                <w:bCs/>
                <w:color w:val="00274C"/>
                <w:position w:val="-2"/>
                <w:sz w:val="20"/>
                <w:szCs w:val="20"/>
                <w:u w:val="none"/>
              </w:rPr>
              <w:t xml:space="preserve">A</w:t>
            </w:r>
            <w:r>
              <w:rPr>
                <w:color w:val="00274C"/>
                <w:position w:val="-2"/>
                <w:sz w:val="20"/>
                <w:szCs w:val="20"/>
                <w:u w:val="none"/>
              </w:rPr>
              <w:t xml:space="preserve"> .</w:t>
            </w:r>
          </w:p>
          <w:p>
            <w:pPr>
              <w:numPr>
                <w:ilvl w:val="0"/>
                <w:numId w:val="1749"/>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D</w:t>
            </w:r>
            <w:r>
              <w:rPr>
                <w:color w:val="00274C"/>
                <w:position w:val="-2"/>
                <w:sz w:val="20"/>
                <w:szCs w:val="20"/>
                <w:u w:val="none"/>
              </w:rPr>
              <w:t xml:space="preserve"> fino a battuta.</w:t>
            </w:r>
          </w:p>
          <w:p>
            <w:pPr>
              <w:numPr>
                <w:ilvl w:val="0"/>
                <w:numId w:val="1749"/>
              </w:numPr>
              <w:spacing w:before="0" w:after="0" w:line="262" w:lineRule="auto"/>
              <w:jc w:val="left"/>
              <w:rPr>
                <w:color w:val="00274C"/>
                <w:sz w:val="20"/>
                <w:szCs w:val="20"/>
              </w:rPr>
            </w:pPr>
            <w:r>
              <w:rPr>
                <w:color w:val="00274C"/>
                <w:position w:val="-2"/>
                <w:sz w:val="20"/>
                <w:szCs w:val="20"/>
                <w:u w:val="none"/>
              </w:rPr>
              <w:t xml:space="preserve">Inserire la spina di riferimento </w:t>
            </w:r>
            <w:r>
              <w:rPr>
                <w:b/>
                <w:bCs/>
                <w:color w:val="00274C"/>
                <w:position w:val="-2"/>
                <w:sz w:val="20"/>
                <w:szCs w:val="20"/>
                <w:u w:val="none"/>
              </w:rPr>
              <w:t xml:space="preserve">E</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w:t>
            </w:r>
          </w:p>
          <w:p>
            <w:pPr>
              <w:numPr>
                <w:ilvl w:val="0"/>
                <w:numId w:val="1749"/>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rispettando la spina </w:t>
            </w:r>
            <w:r>
              <w:rPr>
                <w:b/>
                <w:bCs/>
                <w:color w:val="00274C"/>
                <w:position w:val="-2"/>
                <w:sz w:val="20"/>
                <w:szCs w:val="20"/>
                <w:u w:val="none"/>
              </w:rPr>
              <w:t xml:space="preserve">E</w:t>
            </w:r>
            <w:r>
              <w:rPr>
                <w:color w:val="00274C"/>
                <w:position w:val="-2"/>
                <w:sz w:val="20"/>
                <w:szCs w:val="20"/>
                <w:u w:val="none"/>
              </w:rPr>
              <w:t xml:space="preserve"> .</w:t>
            </w:r>
          </w:p>
          <w:p>
            <w:pPr>
              <w:numPr>
                <w:ilvl w:val="0"/>
                <w:numId w:val="1749"/>
              </w:numPr>
              <w:spacing w:before="0" w:after="0" w:line="262" w:lineRule="auto"/>
              <w:jc w:val="left"/>
              <w:rPr>
                <w:color w:val="00274C"/>
                <w:sz w:val="20"/>
                <w:szCs w:val="20"/>
              </w:rPr>
            </w:pPr>
            <w:r>
              <w:rPr>
                <w:color w:val="00274C"/>
                <w:position w:val="-2"/>
                <w:sz w:val="20"/>
                <w:szCs w:val="20"/>
                <w:u w:val="none"/>
              </w:rPr>
              <w:t xml:space="preserve">Fissare il perno ingranaggio intermedio </w:t>
            </w:r>
            <w:r>
              <w:rPr>
                <w:b/>
                <w:bCs/>
                <w:color w:val="00274C"/>
                <w:position w:val="-2"/>
                <w:sz w:val="20"/>
                <w:szCs w:val="20"/>
                <w:u w:val="none"/>
              </w:rPr>
              <w:t xml:space="preserve">H</w:t>
            </w:r>
            <w:r>
              <w:rPr>
                <w:color w:val="00274C"/>
                <w:position w:val="-2"/>
                <w:sz w:val="20"/>
                <w:szCs w:val="20"/>
                <w:u w:val="none"/>
              </w:rPr>
              <w:t xml:space="preserve"> , nell'alloggiamento </w:t>
            </w:r>
            <w:r>
              <w:rPr>
                <w:b/>
                <w:bCs/>
                <w:color w:val="00274C"/>
                <w:position w:val="-2"/>
                <w:sz w:val="20"/>
                <w:szCs w:val="20"/>
                <w:u w:val="none"/>
              </w:rPr>
              <w:t xml:space="preserve">J</w:t>
            </w:r>
            <w:r>
              <w:rPr>
                <w:color w:val="00274C"/>
                <w:position w:val="-2"/>
                <w:sz w:val="20"/>
                <w:szCs w:val="20"/>
                <w:u w:val="none"/>
              </w:rPr>
              <w:t xml:space="preserve"> del semi-basamento, tramite le viti </w:t>
            </w:r>
            <w:r>
              <w:rPr>
                <w:b/>
                <w:bCs/>
                <w:color w:val="00274C"/>
                <w:position w:val="-2"/>
                <w:sz w:val="20"/>
                <w:szCs w:val="20"/>
                <w:u w:val="none"/>
              </w:rPr>
              <w:t xml:space="preserve">K</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23967" name="name286761f17c9c595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661f17c9c59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montaggio del perno ingranaggio intermedio </w:t>
            </w:r>
            <w:r>
              <w:rPr>
                <w:b/>
                <w:bCs/>
                <w:color w:val="00274C"/>
                <w:position w:val="-2"/>
                <w:sz w:val="20"/>
                <w:szCs w:val="20"/>
                <w:u w:val="none"/>
              </w:rPr>
              <w:t xml:space="preserve">H</w:t>
            </w:r>
            <w:r>
              <w:rPr>
                <w:color w:val="00274C"/>
                <w:position w:val="-2"/>
                <w:sz w:val="20"/>
                <w:szCs w:val="20"/>
                <w:u w:val="none"/>
              </w:rPr>
              <w:t xml:space="preserve"> ha una sola posizione, i 4 fori per le viti </w:t>
            </w:r>
            <w:r>
              <w:rPr>
                <w:b/>
                <w:bCs/>
                <w:color w:val="00274C"/>
                <w:position w:val="-2"/>
                <w:sz w:val="20"/>
                <w:szCs w:val="20"/>
                <w:u w:val="none"/>
              </w:rPr>
              <w:t xml:space="preserve">K</w:t>
            </w:r>
            <w:r>
              <w:rPr>
                <w:color w:val="00274C"/>
                <w:position w:val="-2"/>
                <w:sz w:val="20"/>
                <w:szCs w:val="20"/>
                <w:u w:val="none"/>
              </w:rPr>
              <w:t xml:space="preserve"> non sono equidistanti.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ad ogni montaggio.</w:t>
            </w:r>
          </w:p>
          <w:p/>
          <w:p/>
          <w:p>
            <w:pPr>
              <w:numPr>
                <w:ilvl w:val="0"/>
                <w:numId w:val="1750"/>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1750"/>
              </w:numPr>
              <w:spacing w:before="0" w:after="0" w:line="262" w:lineRule="auto"/>
              <w:jc w:val="left"/>
              <w:rPr>
                <w:color w:val="00274C"/>
                <w:sz w:val="20"/>
                <w:szCs w:val="20"/>
              </w:rPr>
            </w:pPr>
            <w:r>
              <w:rPr>
                <w:color w:val="00274C"/>
                <w:position w:val="-2"/>
                <w:sz w:val="20"/>
                <w:szCs w:val="20"/>
                <w:u w:val="none"/>
              </w:rPr>
              <w:t xml:space="preserve">Verificare l'integrità della bronzina </w:t>
            </w:r>
            <w:r>
              <w:rPr>
                <w:b/>
                <w:bCs/>
                <w:color w:val="00274C"/>
                <w:position w:val="-2"/>
                <w:sz w:val="20"/>
                <w:szCs w:val="20"/>
                <w:u w:val="none"/>
              </w:rPr>
              <w:t xml:space="preserve">N</w:t>
            </w:r>
            <w:r>
              <w:rPr>
                <w:color w:val="00274C"/>
                <w:position w:val="-2"/>
                <w:sz w:val="20"/>
                <w:szCs w:val="20"/>
                <w:u w:val="none"/>
              </w:rPr>
              <w:t xml:space="preserve"> sull'ingranaggio intermedio </w:t>
            </w:r>
            <w:r>
              <w:rPr>
                <w:b/>
                <w:bCs/>
                <w:color w:val="00274C"/>
                <w:position w:val="-2"/>
                <w:sz w:val="20"/>
                <w:szCs w:val="20"/>
                <w:u w:val="none"/>
              </w:rPr>
              <w:t xml:space="preserve">P</w:t>
            </w:r>
            <w:r>
              <w:rPr>
                <w:color w:val="00274C"/>
                <w:position w:val="-2"/>
                <w:sz w:val="20"/>
                <w:szCs w:val="20"/>
                <w:u w:val="none"/>
              </w:rPr>
              <w:t xml:space="preserve"> , e che sia priva di impurità.</w:t>
            </w:r>
          </w:p>
          <w:p>
            <w:pPr>
              <w:numPr>
                <w:ilvl w:val="0"/>
                <w:numId w:val="1750"/>
              </w:numPr>
              <w:spacing w:before="0" w:after="0" w:line="262" w:lineRule="auto"/>
              <w:jc w:val="left"/>
              <w:rPr>
                <w:color w:val="00274C"/>
                <w:sz w:val="20"/>
                <w:szCs w:val="20"/>
              </w:rPr>
            </w:pPr>
            <w:r>
              <w:rPr>
                <w:color w:val="00274C"/>
                <w:position w:val="-2"/>
                <w:sz w:val="20"/>
                <w:szCs w:val="20"/>
                <w:u w:val="none"/>
              </w:rPr>
              <w:t xml:space="preserve">Lubrificare abbondantemente con olio il perno </w:t>
            </w:r>
            <w:r>
              <w:rPr>
                <w:b/>
                <w:bCs/>
                <w:color w:val="00274C"/>
                <w:position w:val="-2"/>
                <w:sz w:val="20"/>
                <w:szCs w:val="20"/>
                <w:u w:val="none"/>
              </w:rPr>
              <w:t xml:space="preserve">H</w:t>
            </w:r>
            <w:r>
              <w:rPr>
                <w:color w:val="00274C"/>
                <w:position w:val="-2"/>
                <w:sz w:val="20"/>
                <w:szCs w:val="20"/>
                <w:u w:val="none"/>
              </w:rPr>
              <w:t xml:space="preserve"> e la bronzina </w:t>
            </w:r>
            <w:r>
              <w:rPr>
                <w:b/>
                <w:bCs/>
                <w:color w:val="00274C"/>
                <w:position w:val="-2"/>
                <w:sz w:val="20"/>
                <w:szCs w:val="20"/>
                <w:u w:val="none"/>
              </w:rPr>
              <w:t xml:space="preserve">N</w:t>
            </w:r>
            <w:r>
              <w:rPr>
                <w:color w:val="00274C"/>
                <w:position w:val="-2"/>
                <w:sz w:val="20"/>
                <w:szCs w:val="20"/>
                <w:u w:val="none"/>
              </w:rPr>
              <w:t xml:space="preserve"> .</w:t>
            </w:r>
          </w:p>
          <w:p>
            <w:pPr>
              <w:numPr>
                <w:ilvl w:val="0"/>
                <w:numId w:val="1750"/>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P</w:t>
            </w:r>
            <w:r>
              <w:rPr>
                <w:color w:val="00274C"/>
                <w:position w:val="-2"/>
                <w:sz w:val="20"/>
                <w:szCs w:val="20"/>
                <w:u w:val="none"/>
              </w:rPr>
              <w:t xml:space="preserve"> sul perno </w:t>
            </w:r>
            <w:r>
              <w:rPr>
                <w:b/>
                <w:bCs/>
                <w:color w:val="00274C"/>
                <w:position w:val="-2"/>
                <w:sz w:val="20"/>
                <w:szCs w:val="20"/>
                <w:u w:val="none"/>
              </w:rPr>
              <w:t xml:space="preserve">H</w:t>
            </w:r>
            <w:r>
              <w:rPr>
                <w:color w:val="00274C"/>
                <w:position w:val="-2"/>
                <w:sz w:val="20"/>
                <w:szCs w:val="20"/>
                <w:u w:val="none"/>
              </w:rPr>
              <w:t xml:space="preserve"> rispettando tutti i riferimenti </w:t>
            </w:r>
            <w:r>
              <w:rPr>
                <w:b/>
                <w:bCs/>
                <w:color w:val="00274C"/>
                <w:position w:val="-2"/>
                <w:sz w:val="20"/>
                <w:szCs w:val="20"/>
                <w:u w:val="none"/>
              </w:rPr>
              <w:t xml:space="preserve">W</w:t>
            </w:r>
            <w:r>
              <w:rPr>
                <w:color w:val="00274C"/>
                <w:position w:val="-2"/>
                <w:sz w:val="20"/>
                <w:szCs w:val="20"/>
                <w:u w:val="none"/>
              </w:rPr>
              <w:t xml:space="preserve"> degli ingranaggi </w:t>
            </w:r>
            <w:r>
              <w:rPr>
                <w:b/>
                <w:bCs/>
                <w:color w:val="00274C"/>
                <w:position w:val="-2"/>
                <w:sz w:val="20"/>
                <w:szCs w:val="20"/>
                <w:u w:val="none"/>
              </w:rPr>
              <w:t xml:space="preserve">C e S, (Fig. 9.37)</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25635" name="name345961f17c9c6a1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161f17c9c6a1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dei riferimenti </w:t>
            </w:r>
            <w:r>
              <w:rPr>
                <w:b/>
                <w:bCs/>
                <w:color w:val="00274C"/>
                <w:position w:val="-2"/>
                <w:sz w:val="20"/>
                <w:szCs w:val="20"/>
                <w:u w:val="none"/>
              </w:rPr>
              <w:t xml:space="preserve">W</w:t>
            </w:r>
            <w:r>
              <w:rPr>
                <w:color w:val="00274C"/>
                <w:position w:val="-2"/>
                <w:sz w:val="20"/>
                <w:szCs w:val="20"/>
                <w:u w:val="none"/>
              </w:rPr>
              <w:t xml:space="preserve"> sugli ingranaggi </w:t>
            </w:r>
            <w:r>
              <w:rPr>
                <w:b/>
                <w:bCs/>
                <w:color w:val="00274C"/>
                <w:position w:val="-2"/>
                <w:sz w:val="20"/>
                <w:szCs w:val="20"/>
                <w:u w:val="none"/>
              </w:rPr>
              <w:t xml:space="preserve">C, P ed S</w:t>
            </w:r>
            <w:r>
              <w:rPr>
                <w:color w:val="00274C"/>
                <w:position w:val="-2"/>
                <w:sz w:val="20"/>
                <w:szCs w:val="20"/>
                <w:u w:val="none"/>
              </w:rPr>
              <w:t xml:space="preserve"> , provoca il malfunzionamento del motore e gravi danni.</w:t>
            </w:r>
          </w:p>
          <w:p/>
          <w:p/>
          <w:p/>
          <w:p/>
          <w:p>
            <w:pPr>
              <w:numPr>
                <w:ilvl w:val="0"/>
                <w:numId w:val="1751"/>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Q</w:t>
            </w:r>
            <w:r>
              <w:rPr>
                <w:color w:val="00274C"/>
                <w:position w:val="-2"/>
                <w:sz w:val="20"/>
                <w:szCs w:val="20"/>
                <w:u w:val="none"/>
              </w:rPr>
              <w:t xml:space="preserve"> e l'anello di fermo </w:t>
            </w:r>
            <w:r>
              <w:rPr>
                <w:b/>
                <w:bCs/>
                <w:color w:val="00274C"/>
                <w:position w:val="-2"/>
                <w:sz w:val="20"/>
                <w:szCs w:val="20"/>
                <w:u w:val="none"/>
              </w:rPr>
              <w:t xml:space="preserve">R</w:t>
            </w:r>
            <w:r>
              <w:rPr>
                <w:color w:val="00274C"/>
                <w:position w:val="-2"/>
                <w:sz w:val="20"/>
                <w:szCs w:val="20"/>
                <w:u w:val="none"/>
              </w:rPr>
              <w:t xml:space="preserve"> .</w:t>
            </w:r>
          </w:p>
          <w:p>
            <w:pPr>
              <w:numPr>
                <w:ilvl w:val="0"/>
                <w:numId w:val="1751"/>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coppia di serraggio a </w:t>
            </w:r>
            <w:r>
              <w:rPr>
                <w:b/>
                <w:bCs/>
                <w:color w:val="00274C"/>
                <w:position w:val="-2"/>
                <w:sz w:val="20"/>
                <w:szCs w:val="20"/>
                <w:u w:val="none"/>
              </w:rPr>
              <w:t xml:space="preserve">100 Nm</w:t>
            </w:r>
            <w:r>
              <w:rPr>
                <w:color w:val="00274C"/>
                <w:position w:val="-2"/>
                <w:sz w:val="20"/>
                <w:szCs w:val="20"/>
                <w:u w:val="none"/>
              </w:rPr>
              <w:t xml:space="preserve"> ).</w:t>
            </w:r>
          </w:p>
          <w:p>
            <w:pPr>
              <w:numPr>
                <w:ilvl w:val="0"/>
                <w:numId w:val="175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909178" name="name364861f17c9c7e216"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907761f17c9c7e1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89072061" name="name158861f17c9c8e3a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804461f17c9c8e39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1073818" name="name849761f17c9c9c9ed"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65861f17c9c9c9e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77498995" name="name295161f17c9cae09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56361f17c9cae0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Pompa iniezione carburante ad alta pressione</w:t>
            </w:r>
          </w:p>
          <w:p/>
          <w:p/>
          <w:p>
            <w:pPr>
              <w:numPr>
                <w:ilvl w:val="0"/>
                <w:numId w:val="1752"/>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V</w:t>
            </w:r>
            <w:r>
              <w:rPr>
                <w:color w:val="00274C"/>
                <w:position w:val="-2"/>
                <w:sz w:val="20"/>
                <w:szCs w:val="20"/>
                <w:u w:val="none"/>
              </w:rPr>
              <w:t xml:space="preserve"> siano privo di impurità (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07863" name="name620961f17c9cbf4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461f17c9cbf4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guarnizione di tenuta </w:t>
            </w:r>
            <w:r>
              <w:rPr>
                <w:b/>
                <w:bCs/>
                <w:color w:val="00274C"/>
                <w:position w:val="-2"/>
                <w:sz w:val="20"/>
                <w:szCs w:val="20"/>
                <w:u w:val="none"/>
              </w:rPr>
              <w:t xml:space="preserve">U</w:t>
            </w:r>
            <w:r>
              <w:rPr>
                <w:color w:val="00274C"/>
                <w:position w:val="-2"/>
                <w:sz w:val="20"/>
                <w:szCs w:val="20"/>
                <w:u w:val="none"/>
              </w:rPr>
              <w:t xml:space="preserve"> ha un solo senso di montaggio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T</w:t>
            </w:r>
            <w:r>
              <w:rPr>
                <w:color w:val="00274C"/>
                <w:position w:val="-2"/>
                <w:sz w:val="20"/>
                <w:szCs w:val="20"/>
                <w:u w:val="none"/>
              </w:rPr>
              <w:t xml:space="preserve"> con nuove o in alternativa applicare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1753"/>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U</w:t>
            </w:r>
            <w:r>
              <w:rPr>
                <w:color w:val="00274C"/>
                <w:position w:val="-2"/>
                <w:sz w:val="20"/>
                <w:szCs w:val="20"/>
                <w:u w:val="none"/>
              </w:rPr>
              <w:t xml:space="preserve"> sulla pompa iniezione </w:t>
            </w:r>
            <w:r>
              <w:rPr>
                <w:b/>
                <w:bCs/>
                <w:color w:val="00274C"/>
                <w:position w:val="-2"/>
                <w:sz w:val="20"/>
                <w:szCs w:val="20"/>
                <w:u w:val="none"/>
              </w:rPr>
              <w:t xml:space="preserve">Z (Fig. 9.38)</w:t>
            </w:r>
            <w:r>
              <w:rPr>
                <w:color w:val="00274C"/>
                <w:position w:val="-2"/>
                <w:sz w:val="20"/>
                <w:szCs w:val="20"/>
                <w:u w:val="none"/>
              </w:rPr>
              <w:t xml:space="preserve"> .</w:t>
            </w:r>
          </w:p>
          <w:p>
            <w:pPr>
              <w:numPr>
                <w:ilvl w:val="0"/>
                <w:numId w:val="1753"/>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Z</w:t>
            </w:r>
            <w:r>
              <w:rPr>
                <w:color w:val="00274C"/>
                <w:position w:val="-2"/>
                <w:sz w:val="20"/>
                <w:szCs w:val="20"/>
                <w:u w:val="none"/>
              </w:rPr>
              <w:t xml:space="preserve"> nell'alloggiamento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U</w:t>
            </w:r>
            <w:r>
              <w:rPr>
                <w:color w:val="00274C"/>
                <w:position w:val="-2"/>
                <w:sz w:val="20"/>
                <w:szCs w:val="20"/>
                <w:u w:val="none"/>
              </w:rPr>
              <w:t xml:space="preserve"> tramite le viti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53"/>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AA</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1753"/>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AC</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rispettando il riferimento con la chiavetta </w:t>
            </w:r>
            <w:r>
              <w:rPr>
                <w:b/>
                <w:bCs/>
                <w:color w:val="00274C"/>
                <w:position w:val="-2"/>
                <w:sz w:val="20"/>
                <w:szCs w:val="20"/>
                <w:u w:val="none"/>
              </w:rPr>
              <w:t xml:space="preserve">AA</w:t>
            </w:r>
            <w:r>
              <w:rPr>
                <w:color w:val="00274C"/>
                <w:position w:val="-2"/>
                <w:sz w:val="20"/>
                <w:szCs w:val="20"/>
                <w:u w:val="none"/>
              </w:rPr>
              <w:t xml:space="preserve"> e il riferimento </w:t>
            </w:r>
            <w:r>
              <w:rPr>
                <w:b/>
                <w:bCs/>
                <w:color w:val="00274C"/>
                <w:position w:val="-2"/>
                <w:sz w:val="20"/>
                <w:szCs w:val="20"/>
                <w:u w:val="none"/>
              </w:rPr>
              <w:t xml:space="preserve">Q</w:t>
            </w:r>
            <w:r>
              <w:rPr>
                <w:color w:val="00274C"/>
                <w:position w:val="-2"/>
                <w:sz w:val="20"/>
                <w:szCs w:val="20"/>
                <w:u w:val="none"/>
              </w:rPr>
              <w:t xml:space="preserve"> dell'ingranaggio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Serrare il dado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65 Nm</w:t>
            </w:r>
            <w:r>
              <w:rPr>
                <w:color w:val="00274C"/>
                <w:position w:val="-2"/>
                <w:sz w:val="20"/>
                <w:szCs w:val="20"/>
                <w:u w:val="none"/>
              </w:rPr>
              <w:t xml:space="preserve"> ).</w:t>
            </w:r>
          </w:p>
          <w:p>
            <w:pPr>
              <w:numPr>
                <w:ilvl w:val="0"/>
                <w:numId w:val="1753"/>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829961f17c9cc218c"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739457" name="name745161f17c9cd327d"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97961f17c9cd32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41147966" name="name306561f17c9ce454f"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65761f17c9ce44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36908800" name="name388661f17c9d03cb8"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55761f17c9d03c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Guarnizione stelo valvola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30843" name="name865061f17c9d191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561f17c9d19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434061f17c9d194eb" w:history="1">
              <w:r>
                <w:rPr>
                  <w:rStyle w:val="DefaultParagraphFontPHPDOCX"/>
                  <w:b/>
                  <w:bCs/>
                  <w:color w:val="0000FF"/>
                  <w:position w:val="-2"/>
                  <w:sz w:val="20"/>
                  <w:szCs w:val="20"/>
                  <w:u w:val="none"/>
                </w:rPr>
                <w:t xml:space="preserve">Par. 8.6.4</w:t>
              </w:r>
            </w:hyperlink>
            <w:r>
              <w:rPr>
                <w:color w:val="00274C"/>
                <w:position w:val="-2"/>
                <w:sz w:val="20"/>
                <w:szCs w:val="20"/>
                <w:u w:val="none"/>
              </w:rPr>
              <w:t xml:space="preserve"> prima di procedere con le seguenti operazioni.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con olio i paraoli </w:t>
            </w:r>
            <w:r>
              <w:rPr>
                <w:b/>
                <w:bCs/>
                <w:color w:val="00274C"/>
                <w:position w:val="-2"/>
                <w:sz w:val="20"/>
                <w:szCs w:val="20"/>
                <w:u w:val="none"/>
              </w:rPr>
              <w:t xml:space="preserve">A</w:t>
            </w:r>
            <w:r>
              <w:rPr>
                <w:color w:val="00274C"/>
                <w:position w:val="-2"/>
                <w:sz w:val="20"/>
                <w:szCs w:val="20"/>
                <w:u w:val="none"/>
              </w:rPr>
              <w:t xml:space="preserve"> nella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54"/>
              </w:numPr>
              <w:spacing w:before="0" w:after="0" w:line="262" w:lineRule="auto"/>
              <w:jc w:val="left"/>
              <w:rPr>
                <w:color w:val="00274C"/>
                <w:sz w:val="20"/>
                <w:szCs w:val="20"/>
              </w:rPr>
            </w:pPr>
            <w:r>
              <w:rPr>
                <w:color w:val="00274C"/>
                <w:position w:val="-2"/>
                <w:sz w:val="20"/>
                <w:szCs w:val="20"/>
                <w:u w:val="none"/>
              </w:rPr>
              <w:t xml:space="preserve">Montare i paraoli </w:t>
            </w:r>
            <w:r>
              <w:rPr>
                <w:b/>
                <w:bCs/>
                <w:color w:val="00274C"/>
                <w:position w:val="-2"/>
                <w:sz w:val="20"/>
                <w:szCs w:val="20"/>
                <w:u w:val="none"/>
              </w:rPr>
              <w:t xml:space="preserve">A</w:t>
            </w:r>
            <w:r>
              <w:rPr>
                <w:color w:val="00274C"/>
                <w:position w:val="-2"/>
                <w:sz w:val="20"/>
                <w:szCs w:val="20"/>
                <w:u w:val="none"/>
              </w:rPr>
              <w:t xml:space="preserve"> sulle guide valvola </w:t>
            </w:r>
            <w:r>
              <w:rPr>
                <w:b/>
                <w:bCs/>
                <w:color w:val="00274C"/>
                <w:position w:val="-2"/>
                <w:sz w:val="20"/>
                <w:szCs w:val="20"/>
                <w:u w:val="none"/>
              </w:rPr>
              <w:t xml:space="preserve">B</w:t>
            </w:r>
            <w:r>
              <w:rPr>
                <w:color w:val="00274C"/>
                <w:position w:val="-2"/>
                <w:sz w:val="20"/>
                <w:szCs w:val="20"/>
                <w:u w:val="none"/>
              </w:rPr>
              <w:t xml:space="preserve"> utilizzando l'attrezzo </w:t>
            </w:r>
            <w:hyperlink r:id="rId911961f17c9d19971"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176571" name="name633761f17c9d2d7e2"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90761f17c9d2d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Canotti elettroiniettori </w:t>
            </w:r>
            <w:r>
              <w:rPr>
                <w:color w:val="00274C"/>
                <w:position w:val="-2"/>
                <w:sz w:val="20"/>
                <w:szCs w:val="20"/>
                <w:u w:val="none"/>
              </w:rPr>
              <w:t xml:space="preserve"> ( </w:t>
            </w:r>
            <w:r>
              <w:rPr>
                <w:position w:val="-3"/>
              </w:rPr>
              <w:drawing>
                <wp:inline distT="0" distB="0" distL="0" distR="0">
                  <wp:extent cx="158400" cy="115200"/>
                  <wp:effectExtent b="0" l="0" r="0" t="0"/>
                  <wp:docPr id="14735380" name="name989361f17c9d3df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3461f17c9d3df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755"/>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C</w:t>
            </w:r>
            <w:r>
              <w:rPr>
                <w:color w:val="00274C"/>
                <w:position w:val="-2"/>
                <w:sz w:val="20"/>
                <w:szCs w:val="20"/>
                <w:u w:val="none"/>
              </w:rPr>
              <w:t xml:space="preserve"> nelle sedi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1755"/>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w:t>
            </w:r>
            <w:r>
              <w:rPr>
                <w:color w:val="00274C"/>
                <w:position w:val="-2"/>
                <w:sz w:val="20"/>
                <w:szCs w:val="20"/>
                <w:u w:val="none"/>
              </w:rPr>
              <w:t xml:space="preserve"> con la bombatura rivolta verso l'alto alla base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1755"/>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1755"/>
              </w:numPr>
              <w:spacing w:before="0" w:after="0" w:line="262" w:lineRule="auto"/>
              <w:jc w:val="left"/>
              <w:rPr>
                <w:color w:val="00274C"/>
                <w:sz w:val="20"/>
                <w:szCs w:val="20"/>
              </w:rPr>
            </w:pPr>
            <w:r>
              <w:rPr>
                <w:color w:val="00274C"/>
                <w:position w:val="-2"/>
                <w:sz w:val="20"/>
                <w:szCs w:val="20"/>
                <w:u w:val="none"/>
              </w:rPr>
              <w:t xml:space="preserve">Inserire e avvitare con cautela il canotto </w:t>
            </w:r>
            <w:r>
              <w:rPr>
                <w:b/>
                <w:bCs/>
                <w:color w:val="00274C"/>
                <w:position w:val="-2"/>
                <w:sz w:val="20"/>
                <w:szCs w:val="20"/>
                <w:u w:val="none"/>
              </w:rPr>
              <w:t xml:space="preserve">D</w:t>
            </w:r>
            <w:r>
              <w:rPr>
                <w:color w:val="00274C"/>
                <w:position w:val="-2"/>
                <w:sz w:val="20"/>
                <w:szCs w:val="20"/>
                <w:u w:val="none"/>
              </w:rPr>
              <w:t xml:space="preserve"> all'interno della sede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canotto </w:t>
            </w:r>
            <w:r>
              <w:rPr>
                <w:b/>
                <w:bCs/>
                <w:color w:val="00274C"/>
                <w:position w:val="-2"/>
                <w:sz w:val="20"/>
                <w:szCs w:val="20"/>
                <w:u w:val="none"/>
              </w:rPr>
              <w:t xml:space="preserve">D</w:t>
            </w:r>
            <w:r>
              <w:rPr>
                <w:color w:val="00274C"/>
                <w:position w:val="-2"/>
                <w:sz w:val="20"/>
                <w:szCs w:val="20"/>
                <w:u w:val="none"/>
              </w:rPr>
              <w:t xml:space="preserve"> non deve sporgere dal piano testa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55"/>
              </w:numPr>
              <w:spacing w:before="0" w:after="0" w:line="262" w:lineRule="auto"/>
              <w:jc w:val="left"/>
              <w:rPr>
                <w:color w:val="00274C"/>
                <w:sz w:val="20"/>
                <w:szCs w:val="20"/>
              </w:rPr>
            </w:pPr>
            <w:r>
              <w:rPr>
                <w:color w:val="00274C"/>
                <w:position w:val="-2"/>
                <w:sz w:val="20"/>
                <w:szCs w:val="20"/>
                <w:u w:val="none"/>
              </w:rPr>
              <w:t xml:space="preserve">Serrare il canotto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2087554" name="name815961f17c9d51457"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40561f17c9d5145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Sporgenza elettroiniettori</w:t>
            </w:r>
          </w:p>
          <w:p/>
          <w:p/>
          <w:p>
            <w:pPr>
              <w:numPr>
                <w:ilvl w:val="0"/>
                <w:numId w:val="1756"/>
              </w:numPr>
              <w:spacing w:before="0" w:after="0" w:line="262" w:lineRule="auto"/>
              <w:jc w:val="left"/>
              <w:rPr>
                <w:color w:val="00274C"/>
                <w:sz w:val="20"/>
                <w:szCs w:val="20"/>
              </w:rPr>
            </w:pPr>
            <w:r>
              <w:rPr>
                <w:color w:val="00274C"/>
                <w:position w:val="-2"/>
                <w:sz w:val="20"/>
                <w:szCs w:val="20"/>
                <w:u w:val="none"/>
              </w:rPr>
              <w:t xml:space="preserve">Inserire l'elettroiniettore </w:t>
            </w:r>
            <w:r>
              <w:rPr>
                <w:b/>
                <w:bCs/>
                <w:color w:val="00274C"/>
                <w:position w:val="-2"/>
                <w:sz w:val="20"/>
                <w:szCs w:val="20"/>
                <w:u w:val="none"/>
              </w:rPr>
              <w:t xml:space="preserve">G</w:t>
            </w:r>
            <w:r>
              <w:rPr>
                <w:color w:val="00274C"/>
                <w:position w:val="-2"/>
                <w:sz w:val="20"/>
                <w:szCs w:val="20"/>
                <w:u w:val="none"/>
              </w:rPr>
              <w:t xml:space="preserve"> all'interno del canotto </w:t>
            </w:r>
            <w:r>
              <w:rPr>
                <w:b/>
                <w:bCs/>
                <w:color w:val="00274C"/>
                <w:position w:val="-2"/>
                <w:sz w:val="20"/>
                <w:szCs w:val="20"/>
                <w:u w:val="none"/>
              </w:rPr>
              <w:t xml:space="preserve">H</w:t>
            </w:r>
            <w:r>
              <w:rPr>
                <w:color w:val="00274C"/>
                <w:position w:val="-2"/>
                <w:sz w:val="20"/>
                <w:szCs w:val="20"/>
                <w:u w:val="none"/>
              </w:rPr>
              <w:t xml:space="preserve"> .</w:t>
            </w:r>
          </w:p>
          <w:p>
            <w:pPr>
              <w:numPr>
                <w:ilvl w:val="0"/>
                <w:numId w:val="1756"/>
              </w:numPr>
              <w:spacing w:before="0" w:after="0" w:line="262" w:lineRule="auto"/>
              <w:jc w:val="left"/>
              <w:rPr>
                <w:color w:val="00274C"/>
                <w:sz w:val="20"/>
                <w:szCs w:val="20"/>
              </w:rPr>
            </w:pPr>
            <w:r>
              <w:rPr>
                <w:color w:val="00274C"/>
                <w:position w:val="-2"/>
                <w:sz w:val="20"/>
                <w:szCs w:val="20"/>
                <w:u w:val="none"/>
              </w:rPr>
              <w:t xml:space="preserve">Montare la vite fissaggio perno bilancieri </w:t>
            </w:r>
            <w:r>
              <w:rPr>
                <w:b/>
                <w:bCs/>
                <w:color w:val="00274C"/>
                <w:position w:val="-2"/>
                <w:sz w:val="20"/>
                <w:szCs w:val="20"/>
                <w:u w:val="none"/>
              </w:rPr>
              <w:t xml:space="preserve">L</w:t>
            </w:r>
            <w:r>
              <w:rPr>
                <w:color w:val="00274C"/>
                <w:position w:val="-2"/>
                <w:sz w:val="20"/>
                <w:szCs w:val="20"/>
                <w:u w:val="none"/>
              </w:rPr>
              <w:t xml:space="preserve"> fino a battuta.</w:t>
            </w:r>
          </w:p>
          <w:p>
            <w:pPr>
              <w:numPr>
                <w:ilvl w:val="0"/>
                <w:numId w:val="1756"/>
              </w:numPr>
              <w:spacing w:before="0" w:after="0" w:line="262" w:lineRule="auto"/>
              <w:jc w:val="left"/>
              <w:rPr>
                <w:color w:val="00274C"/>
                <w:sz w:val="20"/>
                <w:szCs w:val="20"/>
              </w:rPr>
            </w:pPr>
            <w:r>
              <w:rPr>
                <w:color w:val="00274C"/>
                <w:position w:val="-2"/>
                <w:sz w:val="20"/>
                <w:szCs w:val="20"/>
                <w:u w:val="none"/>
              </w:rPr>
              <w:t xml:space="preserve">Montare la staffa di fissaggio elettroiniettore </w:t>
            </w:r>
            <w:r>
              <w:rPr>
                <w:b/>
                <w:bCs/>
                <w:color w:val="00274C"/>
                <w:position w:val="-2"/>
                <w:sz w:val="20"/>
                <w:szCs w:val="20"/>
                <w:u w:val="none"/>
              </w:rPr>
              <w:t xml:space="preserve">M</w:t>
            </w:r>
            <w:r>
              <w:rPr>
                <w:color w:val="00274C"/>
                <w:position w:val="-2"/>
                <w:sz w:val="20"/>
                <w:szCs w:val="20"/>
                <w:u w:val="none"/>
              </w:rPr>
              <w:t xml:space="preserve"> e fissarla con la vite </w:t>
            </w:r>
            <w:r>
              <w:rPr>
                <w:b/>
                <w:bCs/>
                <w:color w:val="00274C"/>
                <w:position w:val="-2"/>
                <w:sz w:val="20"/>
                <w:szCs w:val="20"/>
                <w:u w:val="none"/>
              </w:rPr>
              <w:t xml:space="preserve">N</w:t>
            </w:r>
            <w:r>
              <w:rPr>
                <w:color w:val="00274C"/>
                <w:position w:val="-2"/>
                <w:sz w:val="20"/>
                <w:szCs w:val="20"/>
                <w:u w:val="none"/>
              </w:rPr>
              <w:t xml:space="preserve"> , senza effettuare la taratura.</w:t>
            </w:r>
          </w:p>
          <w:p>
            <w:pPr>
              <w:numPr>
                <w:ilvl w:val="0"/>
                <w:numId w:val="1756"/>
              </w:numPr>
              <w:spacing w:before="0" w:after="0" w:line="262" w:lineRule="auto"/>
              <w:jc w:val="left"/>
              <w:rPr>
                <w:color w:val="00274C"/>
                <w:sz w:val="20"/>
                <w:szCs w:val="20"/>
              </w:rPr>
            </w:pPr>
            <w:r>
              <w:rPr>
                <w:color w:val="00274C"/>
                <w:position w:val="-2"/>
                <w:sz w:val="20"/>
                <w:szCs w:val="20"/>
                <w:u w:val="none"/>
              </w:rPr>
              <w:t xml:space="preserve">Verificare la sporgenza elettroiniettore tramite l'attrezzo </w:t>
            </w:r>
            <w:hyperlink r:id="rId146861f17c9d523df"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che deve essere compresa tra 1,68 e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il valore rilevato non corrisponde, sostituire la guarnizione </w:t>
            </w:r>
            <w:r>
              <w:rPr>
                <w:b/>
                <w:bCs/>
                <w:color w:val="00274C"/>
                <w:position w:val="-2"/>
                <w:sz w:val="20"/>
                <w:szCs w:val="20"/>
                <w:u w:val="none"/>
              </w:rPr>
              <w:t xml:space="preserve">Q</w:t>
            </w:r>
            <w:r>
              <w:rPr>
                <w:color w:val="00274C"/>
                <w:position w:val="-2"/>
                <w:sz w:val="20"/>
                <w:szCs w:val="20"/>
                <w:u w:val="none"/>
              </w:rPr>
              <w:t xml:space="preserve"> con spessore differente.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966451" name="name603361f17c9d64686"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14661f17c9d64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29890565" name="name734461f17c9d7aa4c"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57661f17c9d7aa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1757"/>
              </w:numPr>
              <w:spacing w:before="0" w:after="0" w:line="262" w:lineRule="auto"/>
              <w:jc w:val="left"/>
              <w:rPr>
                <w:color w:val="00274C"/>
                <w:sz w:val="20"/>
                <w:szCs w:val="20"/>
              </w:rPr>
            </w:pPr>
            <w:r>
              <w:rPr>
                <w:color w:val="00274C"/>
                <w:position w:val="-2"/>
                <w:sz w:val="20"/>
                <w:szCs w:val="20"/>
                <w:u w:val="none"/>
              </w:rPr>
              <w:t xml:space="preserve">Lubrificare con olio ed inserire le valvole </w:t>
            </w:r>
            <w:r>
              <w:rPr>
                <w:b/>
                <w:bCs/>
                <w:color w:val="00274C"/>
                <w:position w:val="-2"/>
                <w:sz w:val="20"/>
                <w:szCs w:val="20"/>
                <w:u w:val="none"/>
              </w:rPr>
              <w:t xml:space="preserve">X</w:t>
            </w:r>
            <w:r>
              <w:rPr>
                <w:color w:val="00274C"/>
                <w:position w:val="-2"/>
                <w:sz w:val="20"/>
                <w:szCs w:val="20"/>
                <w:u w:val="none"/>
              </w:rPr>
              <w:t xml:space="preserve"> all'interno della testa </w:t>
            </w:r>
            <w:r>
              <w:rPr>
                <w:b/>
                <w:bCs/>
                <w:color w:val="00274C"/>
                <w:position w:val="-2"/>
                <w:sz w:val="20"/>
                <w:szCs w:val="20"/>
                <w:u w:val="none"/>
              </w:rPr>
              <w:t xml:space="preserve">F</w:t>
            </w:r>
            <w:r>
              <w:rPr>
                <w:color w:val="00274C"/>
                <w:position w:val="-2"/>
                <w:sz w:val="20"/>
                <w:szCs w:val="20"/>
                <w:u w:val="none"/>
              </w:rPr>
              <w:t xml:space="preserve"> nelle stesse posizioni di origine, in base ai riferimenti creati al </w:t>
            </w:r>
            <w:hyperlink r:id="rId178461f17c9d7c998" w:history="1">
              <w:r>
                <w:rPr>
                  <w:rStyle w:val="DefaultParagraphFontPHPDOCX"/>
                  <w:b/>
                  <w:bCs/>
                  <w:color w:val="0000FF"/>
                  <w:position w:val="-2"/>
                  <w:sz w:val="20"/>
                  <w:szCs w:val="20"/>
                  <w:u w:val="none"/>
                </w:rPr>
                <w:t xml:space="preserve">Par. 7.13.4.1</w:t>
              </w:r>
            </w:hyperlink>
            <w:r>
              <w:rPr>
                <w:color w:val="00274C"/>
                <w:position w:val="-2"/>
                <w:sz w:val="20"/>
                <w:szCs w:val="20"/>
                <w:u w:val="none"/>
              </w:rPr>
              <w:t xml:space="preserve"> .</w:t>
            </w:r>
          </w:p>
          <w:p>
            <w:pPr>
              <w:numPr>
                <w:ilvl w:val="0"/>
                <w:numId w:val="1757"/>
              </w:numPr>
              <w:spacing w:before="0" w:after="0" w:line="262" w:lineRule="auto"/>
              <w:jc w:val="left"/>
              <w:rPr>
                <w:color w:val="00274C"/>
                <w:sz w:val="20"/>
                <w:szCs w:val="20"/>
              </w:rPr>
            </w:pPr>
            <w:r>
              <w:rPr>
                <w:color w:val="00274C"/>
                <w:position w:val="-2"/>
                <w:sz w:val="20"/>
                <w:szCs w:val="20"/>
                <w:u w:val="none"/>
              </w:rPr>
              <w:t xml:space="preserve">Posizionare la molla </w:t>
            </w:r>
            <w:r>
              <w:rPr>
                <w:b/>
                <w:bCs/>
                <w:color w:val="00274C"/>
                <w:position w:val="-2"/>
                <w:sz w:val="20"/>
                <w:szCs w:val="20"/>
                <w:u w:val="none"/>
              </w:rPr>
              <w:t xml:space="preserve">Y</w:t>
            </w:r>
            <w:r>
              <w:rPr>
                <w:color w:val="00274C"/>
                <w:position w:val="-2"/>
                <w:sz w:val="20"/>
                <w:szCs w:val="20"/>
                <w:u w:val="none"/>
              </w:rPr>
              <w:t xml:space="preserve"> sulla sede della testa </w:t>
            </w:r>
            <w:r>
              <w:rPr>
                <w:b/>
                <w:bCs/>
                <w:color w:val="00274C"/>
                <w:position w:val="-2"/>
                <w:sz w:val="20"/>
                <w:szCs w:val="20"/>
                <w:u w:val="none"/>
              </w:rPr>
              <w:t xml:space="preserve">F</w:t>
            </w:r>
            <w:r>
              <w:rPr>
                <w:color w:val="00274C"/>
                <w:position w:val="-2"/>
                <w:sz w:val="20"/>
                <w:szCs w:val="20"/>
                <w:u w:val="none"/>
              </w:rPr>
              <w:t xml:space="preserve"> .</w:t>
            </w:r>
          </w:p>
          <w:p>
            <w:pPr>
              <w:numPr>
                <w:ilvl w:val="0"/>
                <w:numId w:val="1757"/>
              </w:numPr>
              <w:spacing w:before="0" w:after="0" w:line="262" w:lineRule="auto"/>
              <w:jc w:val="left"/>
              <w:rPr>
                <w:color w:val="00274C"/>
                <w:sz w:val="20"/>
                <w:szCs w:val="20"/>
              </w:rPr>
            </w:pPr>
            <w:r>
              <w:rPr>
                <w:color w:val="00274C"/>
                <w:position w:val="-2"/>
                <w:sz w:val="20"/>
                <w:szCs w:val="20"/>
                <w:u w:val="none"/>
              </w:rPr>
              <w:t xml:space="preserve">Posizionare il piattello </w:t>
            </w:r>
            <w:r>
              <w:rPr>
                <w:b/>
                <w:bCs/>
                <w:color w:val="00274C"/>
                <w:position w:val="-2"/>
                <w:sz w:val="20"/>
                <w:szCs w:val="20"/>
                <w:u w:val="none"/>
              </w:rPr>
              <w:t xml:space="preserve">S</w:t>
            </w:r>
            <w:r>
              <w:rPr>
                <w:color w:val="00274C"/>
                <w:position w:val="-2"/>
                <w:sz w:val="20"/>
                <w:szCs w:val="20"/>
                <w:u w:val="none"/>
              </w:rPr>
              <w:t xml:space="preserve"> sulla molla </w:t>
            </w:r>
            <w:r>
              <w:rPr>
                <w:b/>
                <w:bCs/>
                <w:color w:val="00274C"/>
                <w:position w:val="-2"/>
                <w:sz w:val="20"/>
                <w:szCs w:val="20"/>
                <w:u w:val="none"/>
              </w:rPr>
              <w:t xml:space="preserve">Y</w:t>
            </w:r>
            <w:r>
              <w:rPr>
                <w:color w:val="00274C"/>
                <w:position w:val="-2"/>
                <w:sz w:val="20"/>
                <w:szCs w:val="20"/>
                <w:u w:val="none"/>
              </w:rPr>
              <w:t xml:space="preserve"> centrando la valvola </w:t>
            </w:r>
            <w:r>
              <w:rPr>
                <w:b/>
                <w:bCs/>
                <w:color w:val="00274C"/>
                <w:position w:val="-2"/>
                <w:sz w:val="20"/>
                <w:szCs w:val="20"/>
                <w:u w:val="none"/>
              </w:rPr>
              <w:t xml:space="preserve">X</w:t>
            </w:r>
            <w:r>
              <w:rPr>
                <w:color w:val="00274C"/>
                <w:position w:val="-2"/>
                <w:sz w:val="20"/>
                <w:szCs w:val="20"/>
                <w:u w:val="none"/>
              </w:rPr>
              <w:t xml:space="preserve"> .</w:t>
            </w:r>
          </w:p>
          <w:p/>
          <w:p/>
          <w:p>
            <w:pPr>
              <w:numPr>
                <w:ilvl w:val="0"/>
                <w:numId w:val="1758"/>
              </w:numPr>
              <w:spacing w:before="0" w:after="0" w:line="262" w:lineRule="auto"/>
              <w:jc w:val="left"/>
              <w:rPr>
                <w:color w:val="00274C"/>
                <w:sz w:val="20"/>
                <w:szCs w:val="20"/>
              </w:rPr>
            </w:pPr>
            <w:r>
              <w:rPr>
                <w:color w:val="00274C"/>
                <w:position w:val="-2"/>
                <w:sz w:val="20"/>
                <w:szCs w:val="20"/>
                <w:u w:val="none"/>
              </w:rPr>
              <w:t xml:space="preserve">Montare l'attrezzo </w:t>
            </w:r>
            <w:hyperlink r:id="rId552961f17c9d7d04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58"/>
              </w:numPr>
              <w:spacing w:before="0" w:after="0" w:line="262" w:lineRule="auto"/>
              <w:jc w:val="left"/>
              <w:rPr>
                <w:color w:val="00274C"/>
                <w:sz w:val="20"/>
                <w:szCs w:val="20"/>
              </w:rPr>
            </w:pPr>
            <w:r>
              <w:rPr>
                <w:color w:val="00274C"/>
                <w:position w:val="-2"/>
                <w:sz w:val="20"/>
                <w:szCs w:val="20"/>
                <w:u w:val="none"/>
              </w:rPr>
              <w:t xml:space="preserve">Posizionare l'attrezzo </w:t>
            </w:r>
            <w:hyperlink r:id="rId189361f17c9d7d6ab"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p/>
          <w:p/>
          <w:p/>
          <w:p/>
          <w:p/>
          <w:p/>
          <w:p>
            <w:pPr>
              <w:numPr>
                <w:ilvl w:val="0"/>
                <w:numId w:val="1759"/>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768261f17c9d7d9c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AK</w:t>
            </w:r>
            <w:r>
              <w:rPr>
                <w:color w:val="00274C"/>
                <w:position w:val="-2"/>
                <w:sz w:val="20"/>
                <w:szCs w:val="20"/>
                <w:u w:val="none"/>
              </w:rPr>
              <w:t xml:space="preserve"> , ed inserire i semiconi </w:t>
            </w:r>
            <w:r>
              <w:rPr>
                <w:b/>
                <w:bCs/>
                <w:color w:val="00274C"/>
                <w:position w:val="-2"/>
                <w:sz w:val="20"/>
                <w:szCs w:val="20"/>
                <w:u w:val="none"/>
              </w:rPr>
              <w:t xml:space="preserve">AJ</w:t>
            </w:r>
            <w:r>
              <w:rPr>
                <w:color w:val="00274C"/>
                <w:position w:val="-2"/>
                <w:sz w:val="20"/>
                <w:szCs w:val="20"/>
                <w:u w:val="none"/>
              </w:rPr>
              <w:t xml:space="preserve"> all'interno del piattello </w:t>
            </w:r>
            <w:r>
              <w:rPr>
                <w:b/>
                <w:bCs/>
                <w:color w:val="00274C"/>
                <w:position w:val="-2"/>
                <w:sz w:val="20"/>
                <w:szCs w:val="20"/>
                <w:u w:val="none"/>
              </w:rPr>
              <w:t xml:space="preserve">S</w:t>
            </w:r>
            <w:r>
              <w:rPr>
                <w:color w:val="00274C"/>
                <w:position w:val="-2"/>
                <w:sz w:val="20"/>
                <w:szCs w:val="20"/>
                <w:u w:val="none"/>
              </w:rPr>
              <w:t xml:space="preserve"> .</w:t>
            </w:r>
          </w:p>
          <w:p>
            <w:pPr>
              <w:numPr>
                <w:ilvl w:val="0"/>
                <w:numId w:val="1759"/>
              </w:numPr>
              <w:spacing w:before="0" w:after="0" w:line="262" w:lineRule="auto"/>
              <w:jc w:val="left"/>
              <w:rPr>
                <w:color w:val="00274C"/>
                <w:sz w:val="20"/>
                <w:szCs w:val="20"/>
              </w:rPr>
            </w:pPr>
            <w:r>
              <w:rPr>
                <w:color w:val="00274C"/>
                <w:position w:val="-2"/>
                <w:sz w:val="20"/>
                <w:szCs w:val="20"/>
                <w:u w:val="none"/>
              </w:rPr>
              <w:t xml:space="preserve">Assicurarsi che i semiconi </w:t>
            </w:r>
            <w:r>
              <w:rPr>
                <w:b/>
                <w:bCs/>
                <w:color w:val="00274C"/>
                <w:position w:val="-2"/>
                <w:sz w:val="20"/>
                <w:szCs w:val="20"/>
                <w:u w:val="none"/>
              </w:rPr>
              <w:t xml:space="preserve">AJ</w:t>
            </w:r>
            <w:r>
              <w:rPr>
                <w:color w:val="00274C"/>
                <w:position w:val="-2"/>
                <w:sz w:val="20"/>
                <w:szCs w:val="20"/>
                <w:u w:val="none"/>
              </w:rPr>
              <w:t xml:space="preserve"> siano correttamente montati sulle sedi della valvola </w:t>
            </w:r>
            <w:r>
              <w:rPr>
                <w:b/>
                <w:bCs/>
                <w:color w:val="00274C"/>
                <w:position w:val="-2"/>
                <w:sz w:val="20"/>
                <w:szCs w:val="20"/>
                <w:u w:val="none"/>
              </w:rPr>
              <w:t xml:space="preserve">X</w:t>
            </w:r>
            <w:r>
              <w:rPr>
                <w:color w:val="00274C"/>
                <w:position w:val="-2"/>
                <w:sz w:val="20"/>
                <w:szCs w:val="20"/>
                <w:u w:val="none"/>
              </w:rPr>
              <w:t xml:space="preserve"> e rilasciare l'attrezzo </w:t>
            </w:r>
            <w:hyperlink r:id="rId744261f17c9d7dfc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 e rimuovere l'attrezzo </w:t>
            </w:r>
            <w:hyperlink r:id="rId846261f17c9d7e1e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803687" name="name289261f17c9d8e11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373061f17c9d8e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38047971" name="name119861f17c9d9c39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59461f17c9d9c38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1622298" name="name419661f17c9dad608"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303961f17c9dad5f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Testa motore</w:t>
            </w:r>
          </w:p>
          <w:p/>
          <w:p/>
          <w:p>
            <w:pPr>
              <w:numPr>
                <w:ilvl w:val="0"/>
                <w:numId w:val="1760"/>
              </w:numPr>
              <w:spacing w:before="0" w:after="0" w:line="262" w:lineRule="auto"/>
              <w:jc w:val="left"/>
              <w:rPr>
                <w:color w:val="00274C"/>
                <w:sz w:val="20"/>
                <w:szCs w:val="20"/>
              </w:rPr>
            </w:pPr>
            <w:r>
              <w:rPr>
                <w:color w:val="00274C"/>
                <w:position w:val="-2"/>
                <w:sz w:val="20"/>
                <w:szCs w:val="20"/>
                <w:u w:val="none"/>
              </w:rPr>
              <w:t xml:space="preserve">Fissare i golfari </w:t>
            </w:r>
            <w:r>
              <w:rPr>
                <w:b/>
                <w:bCs/>
                <w:color w:val="00274C"/>
                <w:position w:val="-2"/>
                <w:sz w:val="20"/>
                <w:szCs w:val="20"/>
                <w:u w:val="none"/>
              </w:rPr>
              <w:t xml:space="preserve">AW</w:t>
            </w:r>
            <w:r>
              <w:rPr>
                <w:color w:val="00274C"/>
                <w:position w:val="-2"/>
                <w:sz w:val="20"/>
                <w:szCs w:val="20"/>
                <w:u w:val="none"/>
              </w:rPr>
              <w:t xml:space="preserve"> tramite le viti </w:t>
            </w:r>
            <w:r>
              <w:rPr>
                <w:b/>
                <w:bCs/>
                <w:color w:val="00274C"/>
                <w:position w:val="-2"/>
                <w:sz w:val="20"/>
                <w:szCs w:val="20"/>
                <w:u w:val="none"/>
              </w:rPr>
              <w:t xml:space="preserve">AX</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60"/>
              </w:numPr>
              <w:spacing w:before="0" w:after="0" w:line="262" w:lineRule="auto"/>
              <w:jc w:val="left"/>
              <w:rPr>
                <w:color w:val="00274C"/>
                <w:sz w:val="20"/>
                <w:szCs w:val="20"/>
              </w:rPr>
            </w:pPr>
            <w:r>
              <w:rPr>
                <w:color w:val="00274C"/>
                <w:position w:val="-2"/>
                <w:sz w:val="20"/>
                <w:szCs w:val="20"/>
                <w:u w:val="none"/>
              </w:rPr>
              <w:t xml:space="preserve">Posizionare il pistone </w:t>
            </w:r>
            <w:r>
              <w:rPr>
                <w:b/>
                <w:bCs/>
                <w:color w:val="00274C"/>
                <w:position w:val="-2"/>
                <w:sz w:val="20"/>
                <w:szCs w:val="20"/>
                <w:u w:val="none"/>
              </w:rPr>
              <w:t xml:space="preserve">P</w:t>
            </w:r>
            <w:r>
              <w:rPr>
                <w:color w:val="00274C"/>
                <w:position w:val="-2"/>
                <w:sz w:val="20"/>
                <w:szCs w:val="20"/>
                <w:u w:val="none"/>
              </w:rPr>
              <w:t xml:space="preserve"> al PMS.</w:t>
            </w:r>
          </w:p>
          <w:p>
            <w:pPr>
              <w:numPr>
                <w:ilvl w:val="0"/>
                <w:numId w:val="1760"/>
              </w:numPr>
              <w:spacing w:before="0" w:after="0" w:line="262" w:lineRule="auto"/>
              <w:jc w:val="left"/>
              <w:rPr>
                <w:color w:val="00274C"/>
                <w:sz w:val="20"/>
                <w:szCs w:val="20"/>
              </w:rPr>
            </w:pPr>
            <w:r>
              <w:rPr>
                <w:color w:val="00274C"/>
                <w:position w:val="-2"/>
                <w:sz w:val="20"/>
                <w:szCs w:val="20"/>
                <w:u w:val="none"/>
              </w:rPr>
              <w:t xml:space="preserve">Posizionare l'attrezzo </w:t>
            </w:r>
            <w:hyperlink r:id="rId353061f17c9daf319"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sul piano testa e 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K</w:t>
            </w:r>
            <w:r>
              <w:rPr>
                <w:color w:val="00274C"/>
                <w:position w:val="-2"/>
                <w:sz w:val="20"/>
                <w:szCs w:val="20"/>
                <w:u w:val="none"/>
              </w:rPr>
              <w:t xml:space="preserve"> in </w:t>
            </w:r>
            <w:r>
              <w:rPr>
                <w:b/>
                <w:bCs/>
                <w:color w:val="00274C"/>
                <w:position w:val="-2"/>
                <w:sz w:val="20"/>
                <w:szCs w:val="20"/>
                <w:u w:val="none"/>
              </w:rPr>
              <w:t xml:space="preserve">4</w:t>
            </w:r>
            <w:r>
              <w:rPr>
                <w:color w:val="00274C"/>
                <w:position w:val="-2"/>
                <w:sz w:val="20"/>
                <w:szCs w:val="20"/>
                <w:u w:val="none"/>
              </w:rPr>
              <w:t xml:space="preserve"> punti diametralmente opposti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56628902" name="name452361f17c9dc3cf9"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00161f17c9dc3cf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29373123" name="name495361f17c9dd3d2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76361f17c9dd3d2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38338073" name="name292661f17c9de70c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18461f17c9de70c3" cstate="print"/>
                                <a:stretch>
                                  <a:fillRect/>
                                </a:stretch>
                              </pic:blipFill>
                              <pic:spPr>
                                <a:xfrm>
                                  <a:off x="0" y="0"/>
                                  <a:ext cx="864000" cy="266400"/>
                                </a:xfrm>
                                <a:prstGeom prst="rect">
                                  <a:avLst/>
                                </a:prstGeom>
                                <a:ln w="0">
                                  <a:noFill/>
                                </a:ln>
                              </pic:spPr>
                            </pic:pic>
                          </a:graphicData>
                        </a:graphic>
                      </wp:inline>
                    </w:drawing>
                  </w:r>
                </w:p>
              </w:tc>
            </w:tr>
          </w:tbl>
          <w:p/>
          <w:p>
            <w:pPr>
              <w:numPr>
                <w:ilvl w:val="0"/>
                <w:numId w:val="1760"/>
              </w:numPr>
              <w:spacing w:before="0" w:after="0" w:line="262" w:lineRule="auto"/>
              <w:jc w:val="left"/>
              <w:rPr>
                <w:color w:val="00274C"/>
                <w:sz w:val="20"/>
                <w:szCs w:val="20"/>
              </w:rPr>
            </w:pPr>
            <w:r>
              <w:rPr>
                <w:color w:val="00274C"/>
                <w:position w:val="-2"/>
                <w:sz w:val="20"/>
                <w:szCs w:val="20"/>
                <w:u w:val="none"/>
              </w:rPr>
              <w:t xml:space="preserve">In base al valore rilevato al punto </w:t>
            </w:r>
            <w:r>
              <w:rPr>
                <w:b/>
                <w:bCs/>
                <w:color w:val="00274C"/>
                <w:position w:val="-2"/>
                <w:sz w:val="20"/>
                <w:szCs w:val="20"/>
                <w:u w:val="none"/>
              </w:rPr>
              <w:t xml:space="preserve">3</w:t>
            </w:r>
            <w:r>
              <w:rPr>
                <w:color w:val="00274C"/>
                <w:position w:val="-2"/>
                <w:sz w:val="20"/>
                <w:szCs w:val="20"/>
                <w:u w:val="none"/>
              </w:rPr>
              <w:t xml:space="preserve"> , scegliere la guarnizione </w:t>
            </w:r>
            <w:r>
              <w:rPr>
                <w:b/>
                <w:bCs/>
                <w:color w:val="00274C"/>
                <w:position w:val="-2"/>
                <w:sz w:val="20"/>
                <w:szCs w:val="20"/>
                <w:u w:val="none"/>
              </w:rPr>
              <w:t xml:space="preserve">T</w:t>
            </w:r>
            <w:r>
              <w:rPr>
                <w:color w:val="00274C"/>
                <w:position w:val="-2"/>
                <w:sz w:val="20"/>
                <w:szCs w:val="20"/>
                <w:u w:val="none"/>
              </w:rPr>
              <w:t xml:space="preserve"> corrispondente come indicato nella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dettaglio </w:t>
            </w:r>
            <w:r>
              <w:rPr>
                <w:b/>
                <w:bCs/>
                <w:color w:val="00274C"/>
                <w:position w:val="-2"/>
                <w:sz w:val="20"/>
                <w:szCs w:val="20"/>
                <w:u w:val="none"/>
              </w:rPr>
              <w:t xml:space="preserve">U</w:t>
            </w:r>
            <w:r>
              <w:rPr>
                <w:color w:val="00274C"/>
                <w:position w:val="-2"/>
                <w:sz w:val="20"/>
                <w:szCs w:val="20"/>
                <w:u w:val="none"/>
              </w:rPr>
              <w:t xml:space="preserve"> ).</w:t>
            </w:r>
          </w:p>
          <w:p>
            <w:pPr>
              <w:numPr>
                <w:ilvl w:val="0"/>
                <w:numId w:val="1760"/>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K</w:t>
            </w:r>
            <w:r>
              <w:rPr>
                <w:color w:val="00274C"/>
                <w:position w:val="-2"/>
                <w:sz w:val="20"/>
                <w:szCs w:val="20"/>
                <w:u w:val="none"/>
              </w:rPr>
              <w:t xml:space="preserve"> del basamento e la guarnizione </w:t>
            </w:r>
            <w:r>
              <w:rPr>
                <w:b/>
                <w:bCs/>
                <w:color w:val="00274C"/>
                <w:position w:val="-2"/>
                <w:sz w:val="20"/>
                <w:szCs w:val="20"/>
                <w:u w:val="none"/>
              </w:rPr>
              <w:t xml:space="preserve">T</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82994" name="name922661f17c9e0c1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561f17c9e0c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guarnizione testa deve essere sostituita ad ogni montaggio.</w:t>
            </w:r>
          </w:p>
          <w:p/>
          <w:p/>
          <w:p/>
          <w:p/>
          <w:p>
            <w:pPr>
              <w:numPr>
                <w:ilvl w:val="0"/>
                <w:numId w:val="1761"/>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T</w:t>
            </w:r>
            <w:r>
              <w:rPr>
                <w:color w:val="00274C"/>
                <w:position w:val="-2"/>
                <w:sz w:val="20"/>
                <w:szCs w:val="20"/>
                <w:u w:val="none"/>
              </w:rPr>
              <w:t xml:space="preserve"> sul piano </w:t>
            </w:r>
            <w:r>
              <w:rPr>
                <w:b/>
                <w:bCs/>
                <w:color w:val="00274C"/>
                <w:position w:val="-2"/>
                <w:sz w:val="20"/>
                <w:szCs w:val="20"/>
                <w:u w:val="none"/>
              </w:rPr>
              <w:t xml:space="preserve">K</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7418231" name="name287661f17c9e1b373"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821761f17c9e1b36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97326796" name="name432461f17c9e2c07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42361f17c9e2c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74795707" name="name674861f17c9e42838"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56161f17c9e4283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1762"/>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W</w:t>
            </w:r>
            <w:r>
              <w:rPr>
                <w:color w:val="00274C"/>
                <w:position w:val="-2"/>
                <w:sz w:val="20"/>
                <w:szCs w:val="20"/>
                <w:u w:val="none"/>
              </w:rPr>
              <w:t xml:space="preserve"> della testa sia privo di impurità.</w:t>
            </w:r>
          </w:p>
          <w:p>
            <w:pPr>
              <w:numPr>
                <w:ilvl w:val="0"/>
                <w:numId w:val="1762"/>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Z</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112901" name="name516561f17c9e525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961f17c9e525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viti di fissaggio testa </w:t>
            </w:r>
            <w:r>
              <w:rPr>
                <w:b/>
                <w:bCs/>
                <w:color w:val="00274C"/>
                <w:position w:val="-2"/>
                <w:sz w:val="20"/>
                <w:szCs w:val="20"/>
                <w:u w:val="none"/>
              </w:rPr>
              <w:t xml:space="preserve">V</w:t>
            </w:r>
            <w:r>
              <w:rPr>
                <w:color w:val="00274C"/>
                <w:position w:val="-2"/>
                <w:sz w:val="20"/>
                <w:szCs w:val="20"/>
                <w:u w:val="none"/>
              </w:rPr>
              <w:t xml:space="preserve"> devono essere tassativamente sostituiti ad ogni montaggio.</w:t>
            </w:r>
          </w:p>
          <w:p/>
          <w:p/>
          <w:p/>
          <w:p/>
          <w:p>
            <w:pPr>
              <w:numPr>
                <w:ilvl w:val="0"/>
                <w:numId w:val="1763"/>
              </w:numPr>
              <w:spacing w:before="0" w:after="0" w:line="262" w:lineRule="auto"/>
              <w:jc w:val="left"/>
              <w:rPr>
                <w:color w:val="00274C"/>
                <w:sz w:val="20"/>
                <w:szCs w:val="20"/>
              </w:rPr>
            </w:pPr>
            <w:r>
              <w:rPr>
                <w:color w:val="00274C"/>
                <w:position w:val="-2"/>
                <w:sz w:val="20"/>
                <w:szCs w:val="20"/>
                <w:u w:val="none"/>
              </w:rPr>
              <w:t xml:space="preserve">Fissare la testa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V</w:t>
            </w:r>
            <w:r>
              <w:rPr>
                <w:color w:val="00274C"/>
                <w:position w:val="-2"/>
                <w:sz w:val="20"/>
                <w:szCs w:val="20"/>
                <w:u w:val="none"/>
              </w:rPr>
              <w:t xml:space="preserve"> seguendo tassativamente l'ordine indicato nelle </w:t>
            </w:r>
            <w:r>
              <w:rPr>
                <w:b/>
                <w:bCs/>
                <w:color w:val="00274C"/>
                <w:position w:val="-2"/>
                <w:sz w:val="20"/>
                <w:szCs w:val="20"/>
                <w:u w:val="none"/>
              </w:rPr>
              <w:t xml:space="preserve">Fig. 9.52 o Fig. 9.53</w:t>
            </w:r>
            <w:r>
              <w:rPr>
                <w:color w:val="00274C"/>
                <w:position w:val="-2"/>
                <w:sz w:val="20"/>
                <w:szCs w:val="20"/>
                <w:u w:val="none"/>
              </w:rPr>
              <w:t xml:space="preserve"> e le coppie di serraggio indicate nella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34464232" name="name898461f17c9e66592"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86261f17c9e6658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2740" name="name330861f17c9e764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261f17c9e764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o persone.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Eseguire il serraggio delle viti </w:t>
            </w:r>
            <w:r>
              <w:rPr>
                <w:b/>
                <w:bCs/>
                <w:color w:val="00274C"/>
                <w:position w:val="-2"/>
                <w:sz w:val="20"/>
                <w:szCs w:val="20"/>
                <w:u w:val="none"/>
              </w:rPr>
              <w:t xml:space="preserve">V</w:t>
            </w:r>
            <w:r>
              <w:rPr>
                <w:color w:val="00274C"/>
                <w:position w:val="-2"/>
                <w:sz w:val="20"/>
                <w:szCs w:val="20"/>
                <w:u w:val="none"/>
              </w:rPr>
              <w:t xml:space="preserve"> rispettando i cicli, il serraggio, le successive rotazioni come indicato nella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1903 TCR</w:t>
            </w:r>
            <w:r>
              <w:rPr>
                <w:color w:val="00274C"/>
                <w:position w:val="-2"/>
                <w:sz w:val="20"/>
                <w:szCs w:val="20"/>
                <w:u w:val="none"/>
              </w:rPr>
              <w:t xml:space="preserve"> : 8 viti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2504 TCR</w:t>
            </w:r>
            <w:r>
              <w:rPr>
                <w:color w:val="00274C"/>
                <w:position w:val="-2"/>
                <w:sz w:val="20"/>
                <w:szCs w:val="20"/>
                <w:u w:val="none"/>
              </w:rPr>
              <w:t xml:space="preserve"> : 10 viti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228"/>
              </w:rPr>
              <w:drawing>
                <wp:inline distT="0" distB="0" distL="0" distR="0">
                  <wp:extent cx="2311200" cy="1497600"/>
                  <wp:effectExtent b="0" l="0" r="0" t="0"/>
                  <wp:docPr id="91062538" name="name998361f17c9e8a36e"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59861f17c9e8a36a"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u w:val="none"/>
              </w:rPr>
              <w:br/>
              <w:t xml:space="preserve">Fig 9.52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30245039" name="name548461f17c9ea3bcc"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73661f17c9ea3bc7"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Aste e ponti valvole</w:t>
            </w:r>
          </w:p>
          <w:p/>
          <w:p/>
          <w:p>
            <w:pPr>
              <w:numPr>
                <w:ilvl w:val="0"/>
                <w:numId w:val="1764"/>
              </w:numPr>
              <w:spacing w:before="0" w:after="0" w:line="262" w:lineRule="auto"/>
              <w:jc w:val="left"/>
              <w:rPr>
                <w:color w:val="00274C"/>
                <w:sz w:val="20"/>
                <w:szCs w:val="20"/>
              </w:rPr>
            </w:pPr>
            <w:r>
              <w:rPr>
                <w:color w:val="00274C"/>
                <w:position w:val="-2"/>
                <w:sz w:val="20"/>
                <w:szCs w:val="20"/>
                <w:u w:val="none"/>
              </w:rPr>
              <w:t xml:space="preserve">Inserire le aste comando bilancieri </w:t>
            </w:r>
            <w:r>
              <w:rPr>
                <w:b/>
                <w:bCs/>
                <w:color w:val="00274C"/>
                <w:position w:val="-2"/>
                <w:sz w:val="20"/>
                <w:szCs w:val="20"/>
                <w:u w:val="none"/>
              </w:rPr>
              <w:t xml:space="preserve">AA</w:t>
            </w:r>
            <w:r>
              <w:rPr>
                <w:color w:val="00274C"/>
                <w:position w:val="-2"/>
                <w:sz w:val="20"/>
                <w:szCs w:val="20"/>
                <w:u w:val="none"/>
              </w:rPr>
              <w:t xml:space="preserve"> all'interno delle nicchie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55089" name="name541261f17c9eb79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661f17c9eb79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Centrare correttamente le aste </w:t>
            </w:r>
            <w:r>
              <w:rPr>
                <w:b/>
                <w:bCs/>
                <w:color w:val="00274C"/>
                <w:position w:val="-2"/>
                <w:sz w:val="20"/>
                <w:szCs w:val="20"/>
                <w:u w:val="none"/>
              </w:rPr>
              <w:t xml:space="preserve">AA</w:t>
            </w:r>
            <w:r>
              <w:rPr>
                <w:color w:val="00274C"/>
                <w:position w:val="-2"/>
                <w:sz w:val="20"/>
                <w:szCs w:val="20"/>
                <w:u w:val="none"/>
              </w:rPr>
              <w:t xml:space="preserve"> nell'alloggiamento sferico delle punterie albero a camme </w:t>
            </w:r>
            <w:r>
              <w:rPr>
                <w:b/>
                <w:bCs/>
                <w:color w:val="00274C"/>
                <w:position w:val="-2"/>
                <w:sz w:val="20"/>
                <w:szCs w:val="20"/>
                <w:u w:val="none"/>
              </w:rPr>
              <w:t xml:space="preserve">AB</w:t>
            </w:r>
            <w:r>
              <w:rPr>
                <w:color w:val="00274C"/>
                <w:position w:val="-2"/>
                <w:sz w:val="20"/>
                <w:szCs w:val="20"/>
                <w:u w:val="none"/>
              </w:rPr>
              <w:t xml:space="preserve"> .</w:t>
            </w:r>
          </w:p>
          <w:p>
            <w:pPr>
              <w:numPr>
                <w:ilvl w:val="0"/>
                <w:numId w:val="1765"/>
              </w:numPr>
              <w:spacing w:before="0" w:after="0" w:line="262" w:lineRule="auto"/>
              <w:jc w:val="left"/>
              <w:rPr>
                <w:color w:val="00274C"/>
                <w:sz w:val="20"/>
                <w:szCs w:val="20"/>
              </w:rPr>
            </w:pPr>
            <w:r>
              <w:rPr>
                <w:color w:val="00274C"/>
                <w:position w:val="-2"/>
                <w:sz w:val="20"/>
                <w:szCs w:val="20"/>
                <w:u w:val="none"/>
              </w:rPr>
              <w:t xml:space="preserve">Montare il ponte valvola </w:t>
            </w:r>
            <w:r>
              <w:rPr>
                <w:b/>
                <w:bCs/>
                <w:color w:val="00274C"/>
                <w:position w:val="-2"/>
                <w:sz w:val="20"/>
                <w:szCs w:val="20"/>
                <w:u w:val="none"/>
              </w:rPr>
              <w:t xml:space="preserve">AC</w:t>
            </w:r>
            <w:r>
              <w:rPr>
                <w:color w:val="00274C"/>
                <w:position w:val="-2"/>
                <w:sz w:val="20"/>
                <w:szCs w:val="20"/>
                <w:u w:val="none"/>
              </w:rPr>
              <w:t xml:space="preserve"> sulle coppie di valvole di scarico e aspirazione.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07432" name="name123561f17c9ecb253"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01361f17c9ecb2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77328962" name="name216161f17c9edeef8"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31361f17c9edeee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65658" name="name522461f17c9ef0e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761f17c9ef0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il corretto posizionamento dei bilancieri, rivolgere il perno bilancieri </w:t>
            </w:r>
            <w:r>
              <w:rPr>
                <w:b/>
                <w:bCs/>
                <w:color w:val="00274C"/>
                <w:position w:val="-2"/>
                <w:sz w:val="20"/>
                <w:szCs w:val="20"/>
                <w:u w:val="none"/>
              </w:rPr>
              <w:t xml:space="preserve">AH</w:t>
            </w:r>
            <w:r>
              <w:rPr>
                <w:color w:val="00274C"/>
                <w:position w:val="-2"/>
                <w:sz w:val="20"/>
                <w:szCs w:val="20"/>
                <w:u w:val="none"/>
              </w:rPr>
              <w:t xml:space="preserve"> con la quota </w:t>
            </w:r>
            <w:r>
              <w:rPr>
                <w:b/>
                <w:bCs/>
                <w:color w:val="00274C"/>
                <w:position w:val="-2"/>
                <w:sz w:val="20"/>
                <w:szCs w:val="20"/>
                <w:u w:val="none"/>
              </w:rPr>
              <w:t xml:space="preserve">AL</w:t>
            </w:r>
            <w:r>
              <w:rPr>
                <w:color w:val="00274C"/>
                <w:position w:val="-2"/>
                <w:sz w:val="20"/>
                <w:szCs w:val="20"/>
                <w:u w:val="none"/>
              </w:rPr>
              <w:t xml:space="preserve"> inferiore verso il lato distribuzione come in </w:t>
            </w:r>
            <w:r>
              <w:rPr>
                <w:b/>
                <w:bCs/>
                <w:color w:val="00274C"/>
                <w:position w:val="-2"/>
                <w:sz w:val="20"/>
                <w:szCs w:val="20"/>
                <w:u w:val="none"/>
              </w:rPr>
              <w:t xml:space="preserve">Fig.9.57</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Il bilanciere di scarico </w:t>
            </w:r>
            <w:r>
              <w:rPr>
                <w:b/>
                <w:bCs/>
                <w:color w:val="00274C"/>
                <w:position w:val="-2"/>
                <w:sz w:val="20"/>
                <w:szCs w:val="20"/>
                <w:u w:val="none"/>
              </w:rPr>
              <w:t xml:space="preserve">AT</w:t>
            </w:r>
            <w:r>
              <w:rPr>
                <w:color w:val="00274C"/>
                <w:position w:val="-2"/>
                <w:sz w:val="20"/>
                <w:szCs w:val="20"/>
                <w:u w:val="none"/>
              </w:rPr>
              <w:t xml:space="preserve"> è più corto rispetto al bilanciere di aspirazione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AM</w:t>
            </w:r>
            <w:r>
              <w:rPr>
                <w:color w:val="00274C"/>
                <w:position w:val="-2"/>
                <w:sz w:val="20"/>
                <w:szCs w:val="20"/>
                <w:u w:val="none"/>
              </w:rPr>
              <w:t xml:space="preserve"> nella sede </w:t>
            </w:r>
            <w:r>
              <w:rPr>
                <w:b/>
                <w:bCs/>
                <w:color w:val="00274C"/>
                <w:position w:val="-2"/>
                <w:sz w:val="20"/>
                <w:szCs w:val="20"/>
                <w:u w:val="none"/>
              </w:rPr>
              <w:t xml:space="preserve">AN</w:t>
            </w:r>
            <w:r>
              <w:rPr>
                <w:color w:val="00274C"/>
                <w:position w:val="-2"/>
                <w:sz w:val="20"/>
                <w:szCs w:val="20"/>
                <w:u w:val="none"/>
              </w:rPr>
              <w:t xml:space="preserve"> del perno bilancieri </w:t>
            </w:r>
            <w:r>
              <w:rPr>
                <w:b/>
                <w:bCs/>
                <w:color w:val="00274C"/>
                <w:position w:val="-2"/>
                <w:sz w:val="20"/>
                <w:szCs w:val="20"/>
                <w:u w:val="none"/>
              </w:rPr>
              <w:t xml:space="preserve">AH</w:t>
            </w:r>
            <w:r>
              <w:rPr>
                <w:color w:val="00274C"/>
                <w:position w:val="-2"/>
                <w:sz w:val="20"/>
                <w:szCs w:val="20"/>
                <w:u w:val="none"/>
              </w:rPr>
              <w:t xml:space="preserve"> .</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Posizionare il perno </w:t>
            </w:r>
            <w:r>
              <w:rPr>
                <w:b/>
                <w:bCs/>
                <w:color w:val="00274C"/>
                <w:position w:val="-2"/>
                <w:sz w:val="20"/>
                <w:szCs w:val="20"/>
                <w:u w:val="none"/>
              </w:rPr>
              <w:t xml:space="preserve">AH</w:t>
            </w:r>
            <w:r>
              <w:rPr>
                <w:color w:val="00274C"/>
                <w:position w:val="-2"/>
                <w:sz w:val="20"/>
                <w:szCs w:val="20"/>
                <w:u w:val="none"/>
              </w:rPr>
              <w:t xml:space="preserve"> con il piano appoggio vite </w:t>
            </w:r>
            <w:r>
              <w:rPr>
                <w:b/>
                <w:bCs/>
                <w:color w:val="00274C"/>
                <w:position w:val="-2"/>
                <w:sz w:val="20"/>
                <w:szCs w:val="20"/>
                <w:u w:val="none"/>
              </w:rPr>
              <w:t xml:space="preserve">AP</w:t>
            </w:r>
            <w:r>
              <w:rPr>
                <w:color w:val="00274C"/>
                <w:position w:val="-2"/>
                <w:sz w:val="20"/>
                <w:szCs w:val="20"/>
                <w:u w:val="none"/>
              </w:rPr>
              <w:t xml:space="preserve"> verso l'alto e inserire i 2 anelli di spallamento </w:t>
            </w:r>
            <w:r>
              <w:rPr>
                <w:b/>
                <w:bCs/>
                <w:color w:val="00274C"/>
                <w:position w:val="-2"/>
                <w:sz w:val="20"/>
                <w:szCs w:val="20"/>
                <w:u w:val="none"/>
              </w:rPr>
              <w:t xml:space="preserve">AQ</w:t>
            </w:r>
            <w:r>
              <w:rPr>
                <w:color w:val="00274C"/>
                <w:position w:val="-2"/>
                <w:sz w:val="20"/>
                <w:szCs w:val="20"/>
                <w:u w:val="none"/>
              </w:rPr>
              <w:t xml:space="preserve"> .</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Inserire in sequenza il bilanciere aspirazione </w:t>
            </w:r>
            <w:r>
              <w:rPr>
                <w:b/>
                <w:bCs/>
                <w:color w:val="00274C"/>
                <w:position w:val="-2"/>
                <w:sz w:val="20"/>
                <w:szCs w:val="20"/>
                <w:u w:val="none"/>
              </w:rPr>
              <w:t xml:space="preserve">AR</w:t>
            </w:r>
            <w:r>
              <w:rPr>
                <w:color w:val="00274C"/>
                <w:position w:val="-2"/>
                <w:sz w:val="20"/>
                <w:szCs w:val="20"/>
                <w:u w:val="none"/>
              </w:rPr>
              <w:t xml:space="preserve"> , il supporto </w:t>
            </w:r>
            <w:r>
              <w:rPr>
                <w:b/>
                <w:bCs/>
                <w:color w:val="00274C"/>
                <w:position w:val="-2"/>
                <w:sz w:val="20"/>
                <w:szCs w:val="20"/>
                <w:u w:val="none"/>
              </w:rPr>
              <w:t xml:space="preserve">AS</w:t>
            </w:r>
            <w:r>
              <w:rPr>
                <w:color w:val="00274C"/>
                <w:position w:val="-2"/>
                <w:sz w:val="20"/>
                <w:szCs w:val="20"/>
                <w:u w:val="none"/>
              </w:rPr>
              <w:t xml:space="preserve"> e il bilanciere di scarico </w:t>
            </w:r>
            <w:r>
              <w:rPr>
                <w:b/>
                <w:bCs/>
                <w:color w:val="00274C"/>
                <w:position w:val="-2"/>
                <w:sz w:val="20"/>
                <w:szCs w:val="20"/>
                <w:u w:val="none"/>
              </w:rPr>
              <w:t xml:space="preserve">AT nel perno </w:t>
            </w:r>
            <w:r>
              <w:rPr>
                <w:b/>
                <w:bCs/>
                <w:color w:val="00274C"/>
                <w:position w:val="-2"/>
                <w:sz w:val="20"/>
                <w:szCs w:val="20"/>
                <w:u w:val="none"/>
              </w:rPr>
              <w:t xml:space="preserve">AH</w:t>
            </w:r>
            <w:r>
              <w:rPr>
                <w:b/>
                <w:bCs/>
                <w:color w:val="00274C"/>
                <w:position w:val="-2"/>
                <w:sz w:val="20"/>
                <w:szCs w:val="20"/>
                <w:u w:val="none"/>
              </w:rPr>
              <w:t xml:space="preserve"> .</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AU</w:t>
            </w:r>
            <w:r>
              <w:rPr>
                <w:color w:val="00274C"/>
                <w:position w:val="-2"/>
                <w:sz w:val="20"/>
                <w:szCs w:val="20"/>
                <w:u w:val="none"/>
              </w:rPr>
              <w:t xml:space="preserve"> nel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Ripetere i punti </w:t>
            </w:r>
            <w:r>
              <w:rPr>
                <w:b/>
                <w:bCs/>
                <w:color w:val="00274C"/>
                <w:position w:val="-2"/>
                <w:sz w:val="20"/>
                <w:szCs w:val="20"/>
                <w:u w:val="none"/>
              </w:rPr>
              <w:t xml:space="preserve">3, 4</w:t>
            </w:r>
            <w:r>
              <w:rPr>
                <w:color w:val="00274C"/>
                <w:position w:val="-2"/>
                <w:sz w:val="20"/>
                <w:szCs w:val="20"/>
                <w:u w:val="none"/>
              </w:rPr>
              <w:t xml:space="preserve"> per tutti i bilancieri.</w:t>
            </w:r>
            <w:r>
              <w:rPr>
                <w:b/>
                <w:bCs/>
                <w:color w:val="00274C"/>
                <w:position w:val="-2"/>
                <w:sz w:val="20"/>
                <w:szCs w:val="20"/>
                <w:u w:val="none"/>
              </w:rPr>
              <w:br/>
              <w:t xml:space="preserve">NOTA:</w:t>
            </w:r>
            <w:r>
              <w:rPr>
                <w:color w:val="00274C"/>
                <w:position w:val="-2"/>
                <w:sz w:val="20"/>
                <w:szCs w:val="20"/>
                <w:u w:val="none"/>
              </w:rPr>
              <w:t xml:space="preserve"> Il supporto </w:t>
            </w:r>
            <w:r>
              <w:rPr>
                <w:b/>
                <w:bCs/>
                <w:color w:val="00274C"/>
                <w:position w:val="-2"/>
                <w:sz w:val="20"/>
                <w:szCs w:val="20"/>
                <w:u w:val="none"/>
              </w:rPr>
              <w:t xml:space="preserve">AV</w:t>
            </w:r>
            <w:r>
              <w:rPr>
                <w:color w:val="00274C"/>
                <w:position w:val="-2"/>
                <w:sz w:val="20"/>
                <w:szCs w:val="20"/>
                <w:u w:val="none"/>
              </w:rPr>
              <w:t xml:space="preserve"> deve essere montato con l'ultima coppia di bilancieri verso il lato volano.</w:t>
            </w:r>
          </w:p>
          <w:p>
            <w:pPr>
              <w:numPr>
                <w:ilvl w:val="0"/>
                <w:numId w:val="1766"/>
              </w:numPr>
              <w:spacing w:before="0" w:after="0" w:line="262" w:lineRule="auto"/>
              <w:jc w:val="left"/>
              <w:rPr>
                <w:color w:val="00274C"/>
                <w:sz w:val="20"/>
                <w:szCs w:val="20"/>
              </w:rPr>
            </w:pPr>
            <w:r>
              <w:rPr>
                <w:color w:val="00274C"/>
                <w:position w:val="-2"/>
                <w:sz w:val="20"/>
                <w:szCs w:val="20"/>
                <w:u w:val="none"/>
              </w:rPr>
              <w:t xml:space="preserve">Inserire 2 anelli di spallamento </w:t>
            </w:r>
            <w:r>
              <w:rPr>
                <w:b/>
                <w:bCs/>
                <w:color w:val="00274C"/>
                <w:position w:val="-2"/>
                <w:sz w:val="20"/>
                <w:szCs w:val="20"/>
                <w:u w:val="none"/>
              </w:rPr>
              <w:t xml:space="preserve">AQ</w:t>
            </w:r>
            <w:r>
              <w:rPr>
                <w:color w:val="00274C"/>
                <w:position w:val="-2"/>
                <w:sz w:val="20"/>
                <w:szCs w:val="20"/>
                <w:u w:val="none"/>
              </w:rPr>
              <w:t xml:space="preserve"> e l'anello di fermo </w:t>
            </w:r>
            <w:r>
              <w:rPr>
                <w:b/>
                <w:bCs/>
                <w:color w:val="00274C"/>
                <w:position w:val="-2"/>
                <w:sz w:val="20"/>
                <w:szCs w:val="20"/>
                <w:u w:val="none"/>
              </w:rPr>
              <w:t xml:space="preserve">AN</w:t>
            </w:r>
            <w:r>
              <w:rPr>
                <w:color w:val="00274C"/>
                <w:position w:val="-2"/>
                <w:sz w:val="20"/>
                <w:szCs w:val="20"/>
                <w:u w:val="none"/>
              </w:rPr>
              <w:t xml:space="preserve"> per bloccare tutti i componenti inseriti nel perno </w:t>
            </w:r>
            <w:r>
              <w:rPr>
                <w:b/>
                <w:bCs/>
                <w:color w:val="00274C"/>
                <w:position w:val="-2"/>
                <w:sz w:val="20"/>
                <w:szCs w:val="20"/>
                <w:u w:val="none"/>
              </w:rPr>
              <w:t xml:space="preserve">AH</w:t>
            </w:r>
            <w:r>
              <w:rPr>
                <w:color w:val="00274C"/>
                <w:position w:val="-2"/>
                <w:sz w:val="20"/>
                <w:szCs w:val="20"/>
                <w:u w:val="none"/>
              </w:rPr>
              <w:t xml:space="preserve"> .</w:t>
            </w:r>
            <w:r>
              <w:rPr>
                <w:b/>
                <w:bCs/>
                <w:color w:val="00274C"/>
                <w:position w:val="-2"/>
                <w:sz w:val="20"/>
                <w:szCs w:val="20"/>
                <w:u w:val="none"/>
              </w:rPr>
              <w:br/>
              <w:t xml:space="preserve">NOTA:</w:t>
            </w:r>
            <w:r>
              <w:rPr>
                <w:color w:val="00274C"/>
                <w:position w:val="-2"/>
                <w:sz w:val="20"/>
                <w:szCs w:val="20"/>
                <w:u w:val="none"/>
              </w:rPr>
              <w:t xml:space="preserve"> La molla </w:t>
            </w:r>
            <w:r>
              <w:rPr>
                <w:b/>
                <w:bCs/>
                <w:color w:val="00274C"/>
                <w:position w:val="-2"/>
                <w:sz w:val="20"/>
                <w:szCs w:val="20"/>
                <w:u w:val="none"/>
              </w:rPr>
              <w:t xml:space="preserve">AU</w:t>
            </w:r>
            <w:r>
              <w:rPr>
                <w:color w:val="00274C"/>
                <w:position w:val="-2"/>
                <w:sz w:val="20"/>
                <w:szCs w:val="20"/>
                <w:u w:val="none"/>
              </w:rPr>
              <w:t xml:space="preserve"> provvede a tenere in posizione i supporti </w:t>
            </w:r>
            <w:r>
              <w:rPr>
                <w:b/>
                <w:bCs/>
                <w:color w:val="00274C"/>
                <w:position w:val="-2"/>
                <w:sz w:val="20"/>
                <w:szCs w:val="20"/>
                <w:u w:val="none"/>
              </w:rPr>
              <w:t xml:space="preserve">AS ed AV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38434400" name="name455861f17c9f1087b"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97261f17c9f1087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13207579" name="name347961f17c9f1fdb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31461f17c9f1fd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Gruppo perno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87259" name="name151761f17c9f335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961f17c9f33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 un piano per allineare tutti i piani dei supporti.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 pistoni siano a metà tra il PMS e il PMI. Ruotare l'albero a gomito di 90° in senso antiorario rispetto al PMS del 1° cilindro, posizionando la spina </w:t>
            </w:r>
            <w:r>
              <w:rPr>
                <w:b/>
                <w:bCs/>
                <w:color w:val="00274C"/>
                <w:position w:val="-2"/>
                <w:sz w:val="20"/>
                <w:szCs w:val="20"/>
                <w:u w:val="none"/>
              </w:rPr>
              <w:t xml:space="preserve">BP</w:t>
            </w:r>
            <w:r>
              <w:rPr>
                <w:color w:val="00274C"/>
                <w:position w:val="-2"/>
                <w:sz w:val="20"/>
                <w:szCs w:val="20"/>
                <w:u w:val="none"/>
              </w:rPr>
              <w:t xml:space="preserve"> dell'albero a gomito come mostrato in </w:t>
            </w:r>
            <w:r>
              <w:rPr>
                <w:b/>
                <w:bCs/>
                <w:color w:val="00274C"/>
                <w:position w:val="-2"/>
                <w:sz w:val="20"/>
                <w:szCs w:val="20"/>
                <w:u w:val="none"/>
              </w:rPr>
              <w:t xml:space="preserve">Fig. 9.60a</w:t>
            </w:r>
            <w:r>
              <w:rPr>
                <w:color w:val="00274C"/>
                <w:position w:val="-2"/>
                <w:sz w:val="20"/>
                <w:szCs w:val="20"/>
                <w:u w:val="none"/>
              </w:rPr>
              <w:t xml:space="preserve"> . Se la puleggia sull'albero a gomito e il carter distribuzione non sono stati rimossi, ruotare l'albero a gomito, posizionando il riferimento </w:t>
            </w:r>
            <w:r>
              <w:rPr>
                <w:b/>
                <w:bCs/>
                <w:color w:val="00274C"/>
                <w:position w:val="-2"/>
                <w:sz w:val="20"/>
                <w:szCs w:val="20"/>
                <w:u w:val="none"/>
              </w:rPr>
              <w:t xml:space="preserve">BQ</w:t>
            </w:r>
            <w:r>
              <w:rPr>
                <w:color w:val="00274C"/>
                <w:position w:val="-2"/>
                <w:sz w:val="20"/>
                <w:szCs w:val="20"/>
                <w:u w:val="none"/>
              </w:rPr>
              <w:t xml:space="preserve"> posto sulla ruota fonica in corrispondenza del sensore di giri come evidenziato in </w:t>
            </w:r>
            <w:r>
              <w:rPr>
                <w:b/>
                <w:bCs/>
                <w:color w:val="00274C"/>
                <w:position w:val="-2"/>
                <w:sz w:val="20"/>
                <w:szCs w:val="20"/>
                <w:u w:val="none"/>
              </w:rPr>
              <w:t xml:space="preserve">Fig. 9.60b</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BE</w:t>
            </w:r>
            <w:r>
              <w:rPr>
                <w:color w:val="00274C"/>
                <w:position w:val="-2"/>
                <w:sz w:val="20"/>
                <w:szCs w:val="20"/>
                <w:u w:val="none"/>
              </w:rPr>
              <w:t xml:space="preserve"> . </w:t>
            </w:r>
          </w:p>
          <w:p>
            <w:pPr>
              <w:numPr>
                <w:ilvl w:val="0"/>
                <w:numId w:val="1767"/>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 rispettando la spina </w:t>
            </w:r>
            <w:r>
              <w:rPr>
                <w:b/>
                <w:bCs/>
                <w:color w:val="00274C"/>
                <w:position w:val="-2"/>
                <w:sz w:val="20"/>
                <w:szCs w:val="20"/>
                <w:u w:val="none"/>
              </w:rPr>
              <w:t xml:space="preserve">BC</w:t>
            </w:r>
            <w:r>
              <w:rPr>
                <w:color w:val="00274C"/>
                <w:position w:val="-2"/>
                <w:sz w:val="20"/>
                <w:szCs w:val="20"/>
                <w:u w:val="none"/>
              </w:rPr>
              <w:t xml:space="preserve"> sulla testa con il riferimento del supporto </w:t>
            </w:r>
            <w:r>
              <w:rPr>
                <w:b/>
                <w:bCs/>
                <w:color w:val="00274C"/>
                <w:position w:val="-2"/>
                <w:sz w:val="20"/>
                <w:szCs w:val="20"/>
                <w:u w:val="none"/>
              </w:rPr>
              <w:t xml:space="preserve">AV</w:t>
            </w:r>
            <w:r>
              <w:rPr>
                <w:color w:val="00274C"/>
                <w:position w:val="-2"/>
                <w:sz w:val="20"/>
                <w:szCs w:val="20"/>
                <w:u w:val="none"/>
              </w:rPr>
              <w:t xml:space="preserve"> .</w:t>
            </w:r>
          </w:p>
          <w:p>
            <w:pPr>
              <w:numPr>
                <w:ilvl w:val="0"/>
                <w:numId w:val="1767"/>
              </w:numPr>
              <w:spacing w:before="0" w:after="0" w:line="262" w:lineRule="auto"/>
              <w:jc w:val="left"/>
              <w:rPr>
                <w:color w:val="00274C"/>
                <w:sz w:val="20"/>
                <w:szCs w:val="20"/>
              </w:rPr>
            </w:pPr>
            <w:r>
              <w:rPr>
                <w:color w:val="00274C"/>
                <w:position w:val="-2"/>
                <w:sz w:val="20"/>
                <w:szCs w:val="20"/>
                <w:u w:val="none"/>
              </w:rPr>
              <w:t xml:space="preserve">Verificare la corretta posizione di tutti i bilancieri ed i cavallotti comando valvole (dettaglio </w:t>
            </w:r>
            <w:r>
              <w:rPr>
                <w:b/>
                <w:bCs/>
                <w:color w:val="00274C"/>
                <w:position w:val="-2"/>
                <w:sz w:val="20"/>
                <w:szCs w:val="20"/>
                <w:u w:val="none"/>
              </w:rPr>
              <w:t xml:space="preserve">BD</w:t>
            </w:r>
            <w:r>
              <w:rPr>
                <w:color w:val="00274C"/>
                <w:position w:val="-2"/>
                <w:sz w:val="20"/>
                <w:szCs w:val="20"/>
                <w:u w:val="none"/>
              </w:rPr>
              <w:t xml:space="preserve"> ). Alloggiare la punteria nella sede dell'asta comando bilancieri.</w:t>
            </w:r>
          </w:p>
          <w:p>
            <w:pPr>
              <w:numPr>
                <w:ilvl w:val="0"/>
                <w:numId w:val="1767"/>
              </w:numPr>
              <w:spacing w:before="0" w:after="0" w:line="262" w:lineRule="auto"/>
              <w:jc w:val="left"/>
              <w:rPr>
                <w:color w:val="00274C"/>
                <w:sz w:val="20"/>
                <w:szCs w:val="20"/>
              </w:rPr>
            </w:pPr>
            <w:r>
              <w:rPr>
                <w:color w:val="00274C"/>
                <w:position w:val="-2"/>
                <w:sz w:val="20"/>
                <w:szCs w:val="20"/>
                <w:u w:val="none"/>
              </w:rPr>
              <w:t xml:space="preserve">Fissare il gruppo perno bilancieri </w:t>
            </w:r>
            <w:r>
              <w:rPr>
                <w:b/>
                <w:bCs/>
                <w:color w:val="00274C"/>
                <w:position w:val="-2"/>
                <w:sz w:val="20"/>
                <w:szCs w:val="20"/>
                <w:u w:val="none"/>
              </w:rPr>
              <w:t xml:space="preserve">BB</w:t>
            </w:r>
            <w:r>
              <w:rPr>
                <w:color w:val="00274C"/>
                <w:position w:val="-2"/>
                <w:sz w:val="20"/>
                <w:szCs w:val="20"/>
                <w:u w:val="none"/>
              </w:rPr>
              <w:t xml:space="preserve"> serrando le viti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Rispettare l'ordine di serraggio delle viti </w:t>
            </w:r>
            <w:r>
              <w:rPr>
                <w:b/>
                <w:bCs/>
                <w:color w:val="00274C"/>
                <w:position w:val="-2"/>
                <w:sz w:val="20"/>
                <w:szCs w:val="20"/>
                <w:u w:val="none"/>
              </w:rPr>
              <w:t xml:space="preserve">BE</w:t>
            </w:r>
            <w:r>
              <w:rPr>
                <w:color w:val="00274C"/>
                <w:position w:val="-2"/>
                <w:sz w:val="20"/>
                <w:szCs w:val="20"/>
                <w:u w:val="none"/>
              </w:rPr>
              <w:t xml:space="preserve"> come illustrato in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51497739" name="name295861f17c9f48423"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81461f17c9f4841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26044006" name="name702261f17c9f58c43"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666661f17c9f58c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49147593" name="name576661f17c9f6cbf2"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885961f17c9f6cbee"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83412" name="name700461f17c9f8372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87961f17c9f837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Cappello bilancieri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93252" name="name382861f17c9f935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461f17c9f935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le guarnizioni </w:t>
            </w:r>
            <w:r>
              <w:rPr>
                <w:b/>
                <w:bCs/>
                <w:color w:val="00274C"/>
                <w:position w:val="-2"/>
                <w:sz w:val="20"/>
                <w:szCs w:val="20"/>
                <w:u w:val="none"/>
              </w:rPr>
              <w:t xml:space="preserve">BF, BL e BM</w:t>
            </w:r>
            <w:r>
              <w:rPr>
                <w:color w:val="00274C"/>
                <w:position w:val="-2"/>
                <w:sz w:val="20"/>
                <w:szCs w:val="20"/>
                <w:u w:val="none"/>
              </w:rPr>
              <w:t xml:space="preserve"> ad ogni montaggio </w:t>
            </w:r>
            <w:r>
              <w:rPr>
                <w:b/>
                <w:bCs/>
                <w:color w:val="00274C"/>
                <w:position w:val="-2"/>
                <w:sz w:val="20"/>
                <w:szCs w:val="20"/>
                <w:u w:val="none"/>
              </w:rPr>
              <w:t xml:space="preserve">( </w:t>
            </w:r>
            <w:hyperlink r:id="rId166361f17c9f93ea4"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805261f17c9f94065"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Rispettare l'ordine di serraggio illustrato in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68"/>
              </w:numPr>
              <w:spacing w:before="0" w:after="0" w:line="262" w:lineRule="auto"/>
              <w:jc w:val="left"/>
              <w:rPr>
                <w:color w:val="00274C"/>
                <w:sz w:val="20"/>
                <w:szCs w:val="20"/>
              </w:rPr>
            </w:pPr>
            <w:r>
              <w:rPr>
                <w:color w:val="00274C"/>
                <w:position w:val="-2"/>
                <w:sz w:val="20"/>
                <w:szCs w:val="20"/>
                <w:u w:val="none"/>
              </w:rPr>
              <w:t xml:space="preserve">Posizionare l'attrezzo </w:t>
            </w:r>
            <w:hyperlink r:id="rId141061f17c9f94a77"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sulla testa in corrispondenza di due fori di fissaggio </w:t>
            </w:r>
            <w:r>
              <w:rPr>
                <w:b/>
                <w:bCs/>
                <w:color w:val="00274C"/>
                <w:position w:val="-2"/>
                <w:sz w:val="20"/>
                <w:szCs w:val="20"/>
                <w:u w:val="none"/>
              </w:rPr>
              <w:t xml:space="preserve">5 e 6</w:t>
            </w:r>
            <w:r>
              <w:rPr>
                <w:color w:val="00274C"/>
                <w:position w:val="-2"/>
                <w:sz w:val="20"/>
                <w:szCs w:val="20"/>
                <w:u w:val="none"/>
              </w:rPr>
              <w:t xml:space="preserve"> .</w:t>
            </w:r>
          </w:p>
          <w:p>
            <w:pPr>
              <w:numPr>
                <w:ilvl w:val="0"/>
                <w:numId w:val="1768"/>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BF</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utilizzando l'attrezzo </w:t>
            </w:r>
            <w:hyperlink r:id="rId870061f17c9f95321"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come guida.</w:t>
            </w:r>
          </w:p>
          <w:p>
            <w:pPr>
              <w:numPr>
                <w:ilvl w:val="0"/>
                <w:numId w:val="1768"/>
              </w:numPr>
              <w:spacing w:before="0" w:after="0" w:line="262" w:lineRule="auto"/>
              <w:jc w:val="left"/>
              <w:rPr>
                <w:color w:val="00274C"/>
                <w:sz w:val="20"/>
                <w:szCs w:val="20"/>
              </w:rPr>
            </w:pPr>
            <w:r>
              <w:rPr>
                <w:color w:val="00274C"/>
                <w:position w:val="-2"/>
                <w:sz w:val="20"/>
                <w:szCs w:val="20"/>
                <w:u w:val="none"/>
              </w:rPr>
              <w:t xml:space="preserve">Lubrificare con olio di vasellina le guarnizioni </w:t>
            </w:r>
            <w:r>
              <w:rPr>
                <w:b/>
                <w:bCs/>
                <w:color w:val="00274C"/>
                <w:position w:val="-2"/>
                <w:sz w:val="20"/>
                <w:szCs w:val="20"/>
                <w:u w:val="none"/>
              </w:rPr>
              <w:t xml:space="preserve">BL</w:t>
            </w:r>
            <w:r>
              <w:rPr>
                <w:color w:val="00274C"/>
                <w:position w:val="-2"/>
                <w:sz w:val="20"/>
                <w:szCs w:val="20"/>
                <w:u w:val="none"/>
              </w:rPr>
              <w:t xml:space="preserve"> nella parte superiore e le guarnizioni </w:t>
            </w:r>
            <w:r>
              <w:rPr>
                <w:b/>
                <w:bCs/>
                <w:color w:val="00274C"/>
                <w:position w:val="-2"/>
                <w:sz w:val="20"/>
                <w:szCs w:val="20"/>
                <w:u w:val="none"/>
              </w:rPr>
              <w:t xml:space="preserve">BM</w:t>
            </w:r>
            <w:r>
              <w:rPr>
                <w:color w:val="00274C"/>
                <w:position w:val="-2"/>
                <w:sz w:val="20"/>
                <w:szCs w:val="20"/>
                <w:u w:val="none"/>
              </w:rPr>
              <w:t xml:space="preserve"> nella parte inferiore.</w:t>
            </w:r>
          </w:p>
          <w:p>
            <w:pPr>
              <w:numPr>
                <w:ilvl w:val="0"/>
                <w:numId w:val="1768"/>
              </w:numPr>
              <w:spacing w:before="0" w:after="0" w:line="262" w:lineRule="auto"/>
              <w:jc w:val="left"/>
              <w:rPr>
                <w:color w:val="00274C"/>
                <w:sz w:val="20"/>
                <w:szCs w:val="20"/>
              </w:rPr>
            </w:pPr>
            <w:r>
              <w:rPr>
                <w:color w:val="00274C"/>
                <w:position w:val="-2"/>
                <w:sz w:val="20"/>
                <w:szCs w:val="20"/>
                <w:u w:val="none"/>
              </w:rPr>
              <w:t xml:space="preserve">Fissare il cappello bilancieri </w:t>
            </w:r>
            <w:r>
              <w:rPr>
                <w:b/>
                <w:bCs/>
                <w:color w:val="00274C"/>
                <w:position w:val="-2"/>
                <w:sz w:val="20"/>
                <w:szCs w:val="20"/>
                <w:u w:val="none"/>
              </w:rPr>
              <w:t xml:space="preserve">BN</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BG</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50568859" name="name539961f17c9faa120"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81061f17c9faa0f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1649673" name="name669361f17c9fc09b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636361f17c9fc09b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65030" name="name207461f17c9fd508d"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20861f17c9fd5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99890" name="name166561f17c9fe8f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261f17c9fe8f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attrezzatura necessaria ( </w:t>
            </w:r>
            <w:hyperlink r:id="rId766861f17c9fe9be9"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Rimuovere i tappi di protezione da tutti i componenti del circuito carburante solo al momento del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carburante</w:t>
            </w:r>
          </w:p>
          <w:p/>
          <w:p/>
          <w:p>
            <w:pPr>
              <w:numPr>
                <w:ilvl w:val="0"/>
                <w:numId w:val="1769"/>
              </w:numPr>
              <w:spacing w:before="0" w:after="0" w:line="262" w:lineRule="auto"/>
              <w:jc w:val="left"/>
              <w:rPr>
                <w:color w:val="00274C"/>
                <w:sz w:val="20"/>
                <w:szCs w:val="20"/>
              </w:rPr>
            </w:pPr>
            <w:r>
              <w:rPr>
                <w:color w:val="00274C"/>
                <w:position w:val="-2"/>
                <w:sz w:val="20"/>
                <w:szCs w:val="20"/>
                <w:u w:val="none"/>
              </w:rPr>
              <w:t xml:space="preserve">Fissare il supporto filtro carburante </w:t>
            </w:r>
            <w:r>
              <w:rPr>
                <w:b/>
                <w:bCs/>
                <w:color w:val="00274C"/>
                <w:position w:val="-2"/>
                <w:sz w:val="20"/>
                <w:szCs w:val="20"/>
                <w:u w:val="none"/>
              </w:rPr>
              <w:t xml:space="preserve">R</w:t>
            </w:r>
            <w:r>
              <w:rPr>
                <w:color w:val="00274C"/>
                <w:position w:val="-2"/>
                <w:sz w:val="20"/>
                <w:szCs w:val="20"/>
                <w:u w:val="none"/>
              </w:rPr>
              <w:t xml:space="preserve"> con le viti </w:t>
            </w:r>
            <w:r>
              <w:rPr>
                <w:b/>
                <w:bCs/>
                <w:color w:val="00274C"/>
                <w:position w:val="-2"/>
                <w:sz w:val="20"/>
                <w:szCs w:val="20"/>
                <w:u w:val="none"/>
              </w:rPr>
              <w:t xml:space="preserve">S</w:t>
            </w:r>
            <w:r>
              <w:rPr>
                <w:color w:val="00274C"/>
                <w:position w:val="-2"/>
                <w:sz w:val="20"/>
                <w:szCs w:val="20"/>
                <w:u w:val="none"/>
              </w:rPr>
              <w:t xml:space="preserve"> sul semi-basamento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carburante, riferirsi alle operazioni </w:t>
            </w:r>
            <w:r>
              <w:rPr>
                <w:b/>
                <w:bCs/>
                <w:color w:val="00274C"/>
                <w:position w:val="-2"/>
                <w:sz w:val="20"/>
                <w:szCs w:val="20"/>
                <w:u w:val="none"/>
              </w:rPr>
              <w:t xml:space="preserve">4 e 5</w:t>
            </w:r>
            <w:r>
              <w:rPr>
                <w:color w:val="00274C"/>
                <w:position w:val="-2"/>
                <w:sz w:val="20"/>
                <w:szCs w:val="20"/>
                <w:u w:val="none"/>
              </w:rPr>
              <w:t xml:space="preserve"> del </w:t>
            </w:r>
            <w:hyperlink r:id="rId701861f17c9fea8b0" w:history="1">
              <w:r>
                <w:rPr>
                  <w:rStyle w:val="DefaultParagraphFontPHPDOCX"/>
                  <w:b/>
                  <w:bCs/>
                  <w:color w:val="0000FF"/>
                  <w:position w:val="-2"/>
                  <w:sz w:val="20"/>
                  <w:szCs w:val="20"/>
                  <w:u w:val="none"/>
                </w:rPr>
                <w:t xml:space="preserve">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639180" name="name692361f17ca00b8f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415361f17ca00b8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177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K</w:t>
            </w:r>
            <w:r>
              <w:rPr>
                <w:color w:val="00274C"/>
                <w:position w:val="-2"/>
                <w:sz w:val="20"/>
                <w:szCs w:val="20"/>
                <w:u w:val="none"/>
              </w:rPr>
              <w:t xml:space="preserve"> sul raccordo in uscita dal supporto filtro </w:t>
            </w:r>
            <w:r>
              <w:rPr>
                <w:b/>
                <w:bCs/>
                <w:color w:val="00274C"/>
                <w:position w:val="-2"/>
                <w:sz w:val="20"/>
                <w:szCs w:val="20"/>
                <w:u w:val="none"/>
              </w:rPr>
              <w:t xml:space="preserve">R</w:t>
            </w:r>
            <w:r>
              <w:rPr>
                <w:color w:val="00274C"/>
                <w:position w:val="-2"/>
                <w:sz w:val="20"/>
                <w:szCs w:val="20"/>
                <w:u w:val="none"/>
              </w:rPr>
              <w:t xml:space="preserve"> e sul raccordo di entrata carburante della pompa iniezione </w:t>
            </w:r>
            <w:r>
              <w:rPr>
                <w:b/>
                <w:bCs/>
                <w:color w:val="00274C"/>
                <w:position w:val="-2"/>
                <w:sz w:val="20"/>
                <w:szCs w:val="20"/>
                <w:u w:val="none"/>
              </w:rPr>
              <w:t xml:space="preserve">M</w:t>
            </w:r>
            <w:r>
              <w:rPr>
                <w:color w:val="00274C"/>
                <w:position w:val="-2"/>
                <w:sz w:val="20"/>
                <w:szCs w:val="20"/>
                <w:u w:val="none"/>
              </w:rPr>
              <w:t xml:space="preserve"> e fissarlo con le fascette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888644" name="name921861f17ca01fbe1"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90061f17ca01fb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Rail</w:t>
            </w:r>
          </w:p>
          <w:p/>
          <w:p/>
          <w:p>
            <w:pPr>
              <w:numPr>
                <w:ilvl w:val="0"/>
                <w:numId w:val="1771"/>
              </w:numPr>
              <w:spacing w:before="0" w:after="0" w:line="262" w:lineRule="auto"/>
              <w:jc w:val="left"/>
              <w:rPr>
                <w:color w:val="00274C"/>
                <w:sz w:val="20"/>
                <w:szCs w:val="20"/>
              </w:rPr>
            </w:pPr>
            <w:r>
              <w:rPr>
                <w:color w:val="00274C"/>
                <w:position w:val="-2"/>
                <w:sz w:val="20"/>
                <w:szCs w:val="20"/>
                <w:u w:val="none"/>
              </w:rPr>
              <w:t xml:space="preserve">Fissare il rail </w:t>
            </w:r>
            <w:r>
              <w:rPr>
                <w:b/>
                <w:bCs/>
                <w:color w:val="00274C"/>
                <w:position w:val="-2"/>
                <w:sz w:val="20"/>
                <w:szCs w:val="20"/>
                <w:u w:val="none"/>
              </w:rPr>
              <w:t xml:space="preserve">AA</w:t>
            </w:r>
            <w:r>
              <w:rPr>
                <w:color w:val="00274C"/>
                <w:position w:val="-2"/>
                <w:sz w:val="20"/>
                <w:szCs w:val="20"/>
                <w:u w:val="none"/>
              </w:rPr>
              <w:t xml:space="preserve"> sulla testa </w:t>
            </w:r>
            <w:r>
              <w:rPr>
                <w:b/>
                <w:bCs/>
                <w:color w:val="00274C"/>
                <w:position w:val="-2"/>
                <w:sz w:val="20"/>
                <w:szCs w:val="20"/>
                <w:u w:val="none"/>
              </w:rPr>
              <w:t xml:space="preserve">AB</w:t>
            </w:r>
            <w:r>
              <w:rPr>
                <w:color w:val="00274C"/>
                <w:position w:val="-2"/>
                <w:sz w:val="20"/>
                <w:szCs w:val="20"/>
                <w:u w:val="none"/>
              </w:rPr>
              <w:t xml:space="preserve"> tramite le viti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730882" name="name952261f17ca03627c"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642761f17ca0362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1772"/>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AD</w:t>
            </w:r>
            <w:r>
              <w:rPr>
                <w:color w:val="00274C"/>
                <w:position w:val="-2"/>
                <w:sz w:val="20"/>
                <w:szCs w:val="20"/>
                <w:u w:val="none"/>
              </w:rPr>
              <w:t xml:space="preserve"> e il raccordo </w:t>
            </w:r>
            <w:r>
              <w:rPr>
                <w:b/>
                <w:bCs/>
                <w:color w:val="00274C"/>
                <w:position w:val="-2"/>
                <w:sz w:val="20"/>
                <w:szCs w:val="20"/>
                <w:u w:val="none"/>
              </w:rPr>
              <w:t xml:space="preserve">AE</w:t>
            </w:r>
            <w:r>
              <w:rPr>
                <w:color w:val="00274C"/>
                <w:position w:val="-2"/>
                <w:sz w:val="20"/>
                <w:szCs w:val="20"/>
                <w:u w:val="none"/>
              </w:rPr>
              <w:t xml:space="preserve"> sulla vite </w:t>
            </w:r>
            <w:r>
              <w:rPr>
                <w:b/>
                <w:bCs/>
                <w:color w:val="00274C"/>
                <w:position w:val="-2"/>
                <w:sz w:val="20"/>
                <w:szCs w:val="20"/>
                <w:u w:val="none"/>
              </w:rPr>
              <w:t xml:space="preserve">AF</w:t>
            </w:r>
            <w:r>
              <w:rPr>
                <w:color w:val="00274C"/>
                <w:position w:val="-2"/>
                <w:sz w:val="20"/>
                <w:szCs w:val="20"/>
                <w:u w:val="none"/>
              </w:rPr>
              <w:t xml:space="preserve"> .</w:t>
            </w:r>
          </w:p>
          <w:p>
            <w:pPr>
              <w:numPr>
                <w:ilvl w:val="0"/>
                <w:numId w:val="1772"/>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AF</w:t>
            </w:r>
            <w:r>
              <w:rPr>
                <w:color w:val="00274C"/>
                <w:position w:val="-2"/>
                <w:sz w:val="20"/>
                <w:szCs w:val="20"/>
                <w:u w:val="none"/>
              </w:rPr>
              <w:t xml:space="preserve"> sul Common Rail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con l'imbocco del raccordo </w:t>
            </w:r>
            <w:r>
              <w:rPr>
                <w:b/>
                <w:bCs/>
                <w:color w:val="00274C"/>
                <w:position w:val="-2"/>
                <w:sz w:val="20"/>
                <w:szCs w:val="20"/>
                <w:u w:val="none"/>
              </w:rPr>
              <w:t xml:space="preserve">AE</w:t>
            </w:r>
            <w:r>
              <w:rPr>
                <w:color w:val="00274C"/>
                <w:position w:val="-2"/>
                <w:sz w:val="20"/>
                <w:szCs w:val="20"/>
                <w:u w:val="none"/>
              </w:rPr>
              <w:t xml:space="preserve"> rivolto verso l'alto.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236261" name="name667061f17ca04bc9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57461f17ca04bc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Elettroiniettori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02594" name="name256361f17ca05a7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761f17ca05a7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e lubrificare con olio le guarnizioni </w:t>
            </w:r>
            <w:r>
              <w:rPr>
                <w:b/>
                <w:bCs/>
                <w:color w:val="00274C"/>
                <w:position w:val="-2"/>
                <w:sz w:val="20"/>
                <w:szCs w:val="20"/>
                <w:u w:val="none"/>
              </w:rPr>
              <w:t xml:space="preserve">AH e AL</w:t>
            </w:r>
            <w:r>
              <w:rPr>
                <w:color w:val="00274C"/>
                <w:position w:val="-2"/>
                <w:sz w:val="20"/>
                <w:szCs w:val="20"/>
                <w:u w:val="none"/>
              </w:rPr>
              <w:t xml:space="preserve"> degli elettroiniettori </w:t>
            </w:r>
            <w:r>
              <w:rPr>
                <w:b/>
                <w:bCs/>
                <w:color w:val="00274C"/>
                <w:position w:val="-2"/>
                <w:sz w:val="20"/>
                <w:szCs w:val="20"/>
                <w:u w:val="none"/>
              </w:rPr>
              <w:t xml:space="preserve">AM</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Porre attenzione a riposizionare gli elettroiniettori seguendo i riferimenti come descritto nel </w:t>
            </w:r>
            <w:hyperlink r:id="rId789461f17ca05ac28" w:history="1">
              <w:r>
                <w:rPr>
                  <w:rStyle w:val="DefaultParagraphFontPHPDOCX"/>
                  <w:b/>
                  <w:bCs/>
                  <w:color w:val="0000FF"/>
                  <w:position w:val="-2"/>
                  <w:sz w:val="20"/>
                  <w:szCs w:val="20"/>
                  <w:u w:val="none"/>
                </w:rPr>
                <w:t xml:space="preserve">Par. 7.10.5</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è necessario disporre dell'attrezzo </w:t>
            </w:r>
            <w:hyperlink r:id="rId760261f17ca05ad68"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dalla vernice presente in prossimità della parte a contatto con la guarnizione ( </w:t>
            </w:r>
            <w:r>
              <w:rPr>
                <w:b/>
                <w:bCs/>
                <w:color w:val="00274C"/>
                <w:position w:val="-2"/>
                <w:sz w:val="20"/>
                <w:szCs w:val="20"/>
                <w:u w:val="none"/>
              </w:rPr>
              <w:t xml:space="preserve">BL</w:t>
            </w:r>
            <w:r>
              <w:rPr>
                <w:color w:val="00274C"/>
                <w:position w:val="-2"/>
                <w:sz w:val="20"/>
                <w:szCs w:val="20"/>
                <w:u w:val="none"/>
              </w:rPr>
              <w:t xml:space="preserve"> &gt;  </w:t>
            </w:r>
            <w:r>
              <w:rPr>
                <w:b/>
                <w:bCs/>
                <w:color w:val="00274C"/>
                <w:position w:val="-2"/>
                <w:sz w:val="20"/>
                <w:szCs w:val="20"/>
                <w:u w:val="none"/>
              </w:rPr>
              <w:t xml:space="preserve">Fig. 9.61</w:t>
            </w:r>
            <w:r>
              <w:rPr>
                <w:color w:val="00274C"/>
                <w:position w:val="-2"/>
                <w:sz w:val="20"/>
                <w:szCs w:val="20"/>
                <w:u w:val="none"/>
              </w:rPr>
              <w:t xml:space="preserve"> ). </w:t>
            </w:r>
          </w:p>
          <w:p>
            <w:pPr>
              <w:numPr>
                <w:ilvl w:val="0"/>
                <w:numId w:val="1773"/>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AL</w:t>
            </w:r>
            <w:r>
              <w:rPr>
                <w:color w:val="00274C"/>
                <w:position w:val="-2"/>
                <w:sz w:val="20"/>
                <w:szCs w:val="20"/>
                <w:u w:val="none"/>
              </w:rPr>
              <w:t xml:space="preserve"> all'interno del canotto </w:t>
            </w:r>
            <w:r>
              <w:rPr>
                <w:color w:val="00274C"/>
                <w:position w:val="-2"/>
                <w:sz w:val="20"/>
                <w:szCs w:val="20"/>
                <w:u w:val="none"/>
              </w:rPr>
              <w:t xml:space="preserve">elettroiniettore</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1773"/>
              </w:numPr>
              <w:spacing w:before="0" w:after="0" w:line="262" w:lineRule="auto"/>
              <w:jc w:val="left"/>
              <w:rPr>
                <w:color w:val="00274C"/>
                <w:sz w:val="20"/>
                <w:szCs w:val="20"/>
              </w:rPr>
            </w:pPr>
            <w:r>
              <w:rPr>
                <w:color w:val="00274C"/>
                <w:position w:val="-2"/>
                <w:sz w:val="20"/>
                <w:szCs w:val="20"/>
                <w:u w:val="none"/>
              </w:rPr>
              <w:t xml:space="preserve">Inserire gli elettroiniettori </w:t>
            </w:r>
            <w:r>
              <w:rPr>
                <w:b/>
                <w:bCs/>
                <w:color w:val="00274C"/>
                <w:position w:val="-2"/>
                <w:sz w:val="20"/>
                <w:szCs w:val="20"/>
                <w:u w:val="none"/>
              </w:rPr>
              <w:t xml:space="preserve">AM</w:t>
            </w:r>
            <w:r>
              <w:rPr>
                <w:color w:val="00274C"/>
                <w:position w:val="-2"/>
                <w:sz w:val="20"/>
                <w:szCs w:val="20"/>
                <w:u w:val="none"/>
              </w:rPr>
              <w:t xml:space="preserve"> all'interno del cappello bilancieri </w:t>
            </w:r>
            <w:r>
              <w:rPr>
                <w:b/>
                <w:bCs/>
                <w:color w:val="00274C"/>
                <w:position w:val="-2"/>
                <w:sz w:val="20"/>
                <w:szCs w:val="20"/>
                <w:u w:val="none"/>
              </w:rPr>
              <w:t xml:space="preserve">AN</w:t>
            </w:r>
            <w:r>
              <w:rPr>
                <w:color w:val="00274C"/>
                <w:position w:val="-2"/>
                <w:sz w:val="20"/>
                <w:szCs w:val="20"/>
                <w:u w:val="none"/>
              </w:rPr>
              <w:t xml:space="preserve"> e direzionarli come in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378327" name="name296861f17ca06e946"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630461f17ca06e9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1691" name="name666861f17ca0819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461f17ca0819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AQ</w:t>
            </w:r>
            <w:r>
              <w:rPr>
                <w:color w:val="00274C"/>
                <w:position w:val="-2"/>
                <w:sz w:val="20"/>
                <w:szCs w:val="20"/>
                <w:u w:val="none"/>
              </w:rPr>
              <w:t xml:space="preserve"> e il tubo </w:t>
            </w:r>
            <w:r>
              <w:rPr>
                <w:b/>
                <w:bCs/>
                <w:color w:val="00274C"/>
                <w:position w:val="-2"/>
                <w:sz w:val="20"/>
                <w:szCs w:val="20"/>
                <w:u w:val="none"/>
              </w:rPr>
              <w:t xml:space="preserve">E</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74"/>
              </w:numPr>
              <w:spacing w:before="0" w:after="0" w:line="262" w:lineRule="auto"/>
              <w:jc w:val="left"/>
              <w:rPr>
                <w:color w:val="00274C"/>
                <w:sz w:val="20"/>
                <w:szCs w:val="20"/>
              </w:rPr>
            </w:pPr>
            <w:r>
              <w:rPr>
                <w:color w:val="00274C"/>
                <w:position w:val="-2"/>
                <w:sz w:val="20"/>
                <w:szCs w:val="20"/>
                <w:u w:val="none"/>
              </w:rPr>
              <w:t xml:space="preserve">Posizionare i tubi </w:t>
            </w:r>
            <w:r>
              <w:rPr>
                <w:b/>
                <w:bCs/>
                <w:color w:val="00274C"/>
                <w:position w:val="-2"/>
                <w:sz w:val="20"/>
                <w:szCs w:val="20"/>
                <w:u w:val="none"/>
              </w:rPr>
              <w:t xml:space="preserve">AQ</w:t>
            </w:r>
            <w:r>
              <w:rPr>
                <w:color w:val="00274C"/>
                <w:position w:val="-2"/>
                <w:sz w:val="20"/>
                <w:szCs w:val="20"/>
                <w:u w:val="none"/>
              </w:rPr>
              <w:t xml:space="preserve"> sul Common Rail </w:t>
            </w:r>
            <w:r>
              <w:rPr>
                <w:b/>
                <w:bCs/>
                <w:color w:val="00274C"/>
                <w:position w:val="-2"/>
                <w:sz w:val="20"/>
                <w:szCs w:val="20"/>
                <w:u w:val="none"/>
              </w:rPr>
              <w:t xml:space="preserve">AA</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 correggere la posizione degli elettroiniettori </w:t>
            </w:r>
            <w:r>
              <w:rPr>
                <w:b/>
                <w:bCs/>
                <w:color w:val="00274C"/>
                <w:position w:val="-2"/>
                <w:sz w:val="20"/>
                <w:szCs w:val="20"/>
                <w:u w:val="none"/>
              </w:rPr>
              <w:t xml:space="preserve">AM</w:t>
            </w:r>
            <w:r>
              <w:rPr>
                <w:color w:val="00274C"/>
                <w:position w:val="-2"/>
                <w:sz w:val="20"/>
                <w:szCs w:val="20"/>
                <w:u w:val="none"/>
              </w:rPr>
              <w:t xml:space="preserve"> tramite l'imbocco dei raccordi con i tubi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61954" name="name840161f17ca090f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761f17ca090f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AS</w:t>
            </w:r>
            <w:r>
              <w:rPr>
                <w:color w:val="00274C"/>
                <w:position w:val="-2"/>
                <w:sz w:val="20"/>
                <w:szCs w:val="20"/>
                <w:u w:val="none"/>
              </w:rPr>
              <w:t xml:space="preserve"> ed </w:t>
            </w:r>
            <w:r>
              <w:rPr>
                <w:b/>
                <w:bCs/>
                <w:color w:val="00274C"/>
                <w:position w:val="-2"/>
                <w:sz w:val="20"/>
                <w:szCs w:val="20"/>
                <w:u w:val="none"/>
              </w:rPr>
              <w:t xml:space="preserve">AT</w:t>
            </w:r>
            <w:r>
              <w:rPr>
                <w:color w:val="00274C"/>
                <w:position w:val="-2"/>
                <w:sz w:val="20"/>
                <w:szCs w:val="20"/>
                <w:u w:val="none"/>
              </w:rPr>
              <w:t xml:space="preserve"> senza serrarli.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r>
              <w:rPr>
                <w:b/>
                <w:bCs/>
                <w:color w:val="00274C"/>
                <w:position w:val="-2"/>
                <w:sz w:val="20"/>
                <w:szCs w:val="20"/>
                <w:u w:val="none"/>
              </w:rPr>
              <w:t xml:space="preserve">BQ</w:t>
            </w:r>
            <w:r>
              <w:rPr>
                <w:color w:val="00274C"/>
                <w:position w:val="-2"/>
                <w:sz w:val="20"/>
                <w:szCs w:val="20"/>
                <w:u w:val="none"/>
              </w:rPr>
              <w:t xml:space="preserve"> . </w:t>
            </w:r>
          </w:p>
          <w:p>
            <w:pPr>
              <w:numPr>
                <w:ilvl w:val="0"/>
                <w:numId w:val="1775"/>
              </w:numPr>
              <w:spacing w:before="0" w:after="0" w:line="262" w:lineRule="auto"/>
              <w:jc w:val="left"/>
              <w:rPr>
                <w:color w:val="00274C"/>
                <w:sz w:val="20"/>
                <w:szCs w:val="20"/>
              </w:rPr>
            </w:pPr>
            <w:r>
              <w:rPr>
                <w:color w:val="00274C"/>
                <w:position w:val="-2"/>
                <w:sz w:val="20"/>
                <w:szCs w:val="20"/>
                <w:u w:val="none"/>
              </w:rPr>
              <w:t xml:space="preserve">Posizionare le staffe fissaggio degli elettroiniettori </w:t>
            </w:r>
            <w:r>
              <w:rPr>
                <w:b/>
                <w:bCs/>
                <w:color w:val="00274C"/>
                <w:position w:val="-2"/>
                <w:sz w:val="20"/>
                <w:szCs w:val="20"/>
                <w:u w:val="none"/>
              </w:rPr>
              <w:t xml:space="preserve">AV</w:t>
            </w:r>
            <w:r>
              <w:rPr>
                <w:color w:val="00274C"/>
                <w:position w:val="-2"/>
                <w:sz w:val="20"/>
                <w:szCs w:val="20"/>
                <w:u w:val="none"/>
              </w:rPr>
              <w:t xml:space="preserve"> e avvitare manualmente le viti </w:t>
            </w:r>
            <w:r>
              <w:rPr>
                <w:b/>
                <w:bCs/>
                <w:color w:val="00274C"/>
                <w:position w:val="-2"/>
                <w:sz w:val="20"/>
                <w:szCs w:val="20"/>
                <w:u w:val="none"/>
              </w:rPr>
              <w:t xml:space="preserve">AU</w:t>
            </w:r>
            <w:r>
              <w:rPr>
                <w:color w:val="00274C"/>
                <w:position w:val="-2"/>
                <w:sz w:val="20"/>
                <w:szCs w:val="20"/>
                <w:u w:val="none"/>
              </w:rPr>
              <w:t xml:space="preserve"> fino a battuta, interponendo la rondella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92511" name="name865661f17ca09e6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561f17ca09e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i tubi </w:t>
            </w:r>
            <w:r>
              <w:rPr>
                <w:b/>
                <w:bCs/>
                <w:color w:val="00274C"/>
                <w:position w:val="-2"/>
                <w:sz w:val="20"/>
                <w:szCs w:val="20"/>
                <w:u w:val="none"/>
              </w:rPr>
              <w:t xml:space="preserve">AQ (Fig. 9.69)</w:t>
            </w:r>
            <w:r>
              <w:rPr>
                <w:color w:val="00274C"/>
                <w:position w:val="-2"/>
                <w:sz w:val="20"/>
                <w:szCs w:val="20"/>
                <w:u w:val="none"/>
              </w:rPr>
              <w:t xml:space="preserve"> se le viti </w:t>
            </w:r>
            <w:r>
              <w:rPr>
                <w:b/>
                <w:bCs/>
                <w:color w:val="00274C"/>
                <w:position w:val="-2"/>
                <w:sz w:val="20"/>
                <w:szCs w:val="20"/>
                <w:u w:val="none"/>
              </w:rPr>
              <w:t xml:space="preserve">AU</w:t>
            </w:r>
            <w:r>
              <w:rPr>
                <w:color w:val="00274C"/>
                <w:position w:val="-2"/>
                <w:sz w:val="20"/>
                <w:szCs w:val="20"/>
                <w:u w:val="none"/>
              </w:rPr>
              <w:t xml:space="preserve"> non si avvitano liberamente.</w:t>
            </w:r>
          </w:p>
          <w:p/>
          <w:p/>
          <w:p/>
          <w:p/>
          <w:p>
            <w:pPr>
              <w:numPr>
                <w:ilvl w:val="0"/>
                <w:numId w:val="1776"/>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AS</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776"/>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76"/>
              </w:numPr>
              <w:spacing w:before="0" w:after="0" w:line="262" w:lineRule="auto"/>
              <w:jc w:val="left"/>
              <w:rPr>
                <w:color w:val="00274C"/>
                <w:sz w:val="20"/>
                <w:szCs w:val="20"/>
              </w:rPr>
            </w:pPr>
            <w:r>
              <w:rPr>
                <w:color w:val="00274C"/>
                <w:position w:val="-2"/>
                <w:sz w:val="20"/>
                <w:szCs w:val="20"/>
                <w:u w:val="none"/>
              </w:rPr>
              <w:t xml:space="preserve">Assicurarsi che le staffe fissaggio elettroiniettori </w:t>
            </w:r>
            <w:r>
              <w:rPr>
                <w:b/>
                <w:bCs/>
                <w:color w:val="00274C"/>
                <w:position w:val="-2"/>
                <w:sz w:val="20"/>
                <w:szCs w:val="20"/>
                <w:u w:val="none"/>
              </w:rPr>
              <w:t xml:space="preserve">AV</w:t>
            </w:r>
            <w:r>
              <w:rPr>
                <w:color w:val="00274C"/>
                <w:position w:val="-2"/>
                <w:sz w:val="20"/>
                <w:szCs w:val="20"/>
                <w:u w:val="none"/>
              </w:rPr>
              <w:t xml:space="preserve"> siano posizionate correttamente sulle viti fissaggio perno bilancieri </w:t>
            </w:r>
            <w:r>
              <w:rPr>
                <w:b/>
                <w:bCs/>
                <w:color w:val="00274C"/>
                <w:position w:val="-2"/>
                <w:sz w:val="20"/>
                <w:szCs w:val="20"/>
                <w:u w:val="none"/>
              </w:rPr>
              <w:t xml:space="preserve">BQ</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w:t>
            </w:r>
          </w:p>
          <w:p>
            <w:pPr>
              <w:numPr>
                <w:ilvl w:val="0"/>
                <w:numId w:val="1776"/>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776"/>
              </w:numPr>
              <w:spacing w:before="0" w:after="0" w:line="262" w:lineRule="auto"/>
              <w:jc w:val="left"/>
              <w:rPr>
                <w:color w:val="00274C"/>
                <w:sz w:val="20"/>
                <w:szCs w:val="20"/>
              </w:rPr>
            </w:pPr>
            <w:r>
              <w:rPr>
                <w:color w:val="00274C"/>
                <w:position w:val="-2"/>
                <w:sz w:val="20"/>
                <w:szCs w:val="20"/>
                <w:u w:val="none"/>
              </w:rPr>
              <w:t xml:space="preserve">Posizionare il tubo E avvitando le viti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83477" name="name938461f17ca0af2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361f17ca0af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BA</w:t>
            </w:r>
            <w:r>
              <w:rPr>
                <w:color w:val="00274C"/>
                <w:position w:val="-2"/>
                <w:sz w:val="20"/>
                <w:szCs w:val="20"/>
                <w:u w:val="none"/>
              </w:rPr>
              <w:t xml:space="preserve"> e </w:t>
            </w:r>
            <w:r>
              <w:rPr>
                <w:b/>
                <w:bCs/>
                <w:color w:val="00274C"/>
                <w:position w:val="-2"/>
                <w:sz w:val="20"/>
                <w:szCs w:val="20"/>
                <w:u w:val="none"/>
              </w:rPr>
              <w:t xml:space="preserve">BB</w:t>
            </w:r>
            <w:r>
              <w:rPr>
                <w:color w:val="00274C"/>
                <w:position w:val="-2"/>
                <w:sz w:val="20"/>
                <w:szCs w:val="20"/>
                <w:u w:val="none"/>
              </w:rPr>
              <w:t xml:space="preserve"> senza serrarli.</w:t>
            </w:r>
          </w:p>
          <w:p/>
          <w:p/>
          <w:p/>
          <w:p/>
          <w:p>
            <w:pPr>
              <w:numPr>
                <w:ilvl w:val="0"/>
                <w:numId w:val="1777"/>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777"/>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77"/>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BC</w:t>
            </w:r>
            <w:r>
              <w:rPr>
                <w:color w:val="00274C"/>
                <w:position w:val="-2"/>
                <w:sz w:val="20"/>
                <w:szCs w:val="20"/>
                <w:u w:val="none"/>
              </w:rPr>
              <w:t xml:space="preserve"> di fissaggio Common Rail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34399815" name="name949761f17ca0c2eba"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49261f17ca0c2e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9327943" name="name198461f17ca0d3b62"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25661f17ca0d3b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91453957" name="name890961f17ca0e7958"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06161f17ca0e795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Tubi rifiuto carburante</w:t>
            </w:r>
          </w:p>
          <w:p/>
          <w:p/>
          <w:p>
            <w:pPr>
              <w:numPr>
                <w:ilvl w:val="0"/>
                <w:numId w:val="1778"/>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BD</w:t>
            </w:r>
            <w:r>
              <w:rPr>
                <w:color w:val="00274C"/>
                <w:position w:val="-2"/>
                <w:sz w:val="20"/>
                <w:szCs w:val="20"/>
                <w:u w:val="none"/>
              </w:rPr>
              <w:t xml:space="preserve"> sui raccordi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Non disinnestare i tubi dal distributore.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389283" name="name757261f17ca108f8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21361f17ca108f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1779"/>
              </w:numPr>
              <w:spacing w:before="0" w:after="0" w:line="262" w:lineRule="auto"/>
              <w:jc w:val="left"/>
              <w:rPr>
                <w:color w:val="00274C"/>
                <w:sz w:val="20"/>
                <w:szCs w:val="20"/>
              </w:rPr>
            </w:pPr>
            <w:r>
              <w:rPr>
                <w:color w:val="00274C"/>
                <w:position w:val="-2"/>
                <w:sz w:val="20"/>
                <w:szCs w:val="20"/>
                <w:u w:val="none"/>
              </w:rPr>
              <w:t xml:space="preserve">Posizionare i tubi rifiuto e serrare il distributore </w:t>
            </w:r>
            <w:r>
              <w:rPr>
                <w:b/>
                <w:bCs/>
                <w:color w:val="00274C"/>
                <w:position w:val="-2"/>
                <w:sz w:val="20"/>
                <w:szCs w:val="20"/>
                <w:u w:val="none"/>
              </w:rPr>
              <w:t xml:space="preserve">BE</w:t>
            </w:r>
            <w:r>
              <w:rPr>
                <w:color w:val="00274C"/>
                <w:position w:val="-2"/>
                <w:sz w:val="20"/>
                <w:szCs w:val="20"/>
                <w:u w:val="none"/>
              </w:rPr>
              <w:t xml:space="preserve"> con la vite </w:t>
            </w:r>
            <w:r>
              <w:rPr>
                <w:b/>
                <w:bCs/>
                <w:color w:val="00274C"/>
                <w:position w:val="-2"/>
                <w:sz w:val="20"/>
                <w:szCs w:val="20"/>
                <w:u w:val="none"/>
              </w:rPr>
              <w:t xml:space="preserve">BC</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779"/>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BG (Fig. 9.74)</w:t>
            </w:r>
            <w:r>
              <w:rPr>
                <w:color w:val="00274C"/>
                <w:position w:val="-2"/>
                <w:sz w:val="20"/>
                <w:szCs w:val="20"/>
                <w:u w:val="none"/>
              </w:rPr>
              <w:t xml:space="preserve"> sugli elettroiniettori </w:t>
            </w:r>
            <w:r>
              <w:rPr>
                <w:b/>
                <w:bCs/>
                <w:color w:val="00274C"/>
                <w:position w:val="-2"/>
                <w:sz w:val="20"/>
                <w:szCs w:val="20"/>
                <w:u w:val="none"/>
              </w:rPr>
              <w:t xml:space="preserve">AM</w:t>
            </w:r>
            <w:r>
              <w:rPr>
                <w:color w:val="00274C"/>
                <w:position w:val="-2"/>
                <w:sz w:val="20"/>
                <w:szCs w:val="20"/>
                <w:u w:val="none"/>
              </w:rPr>
              <w:t xml:space="preserve"> e bloccarli con le clip </w:t>
            </w:r>
            <w:r>
              <w:rPr>
                <w:b/>
                <w:bCs/>
                <w:color w:val="00274C"/>
                <w:position w:val="-2"/>
                <w:sz w:val="20"/>
                <w:szCs w:val="20"/>
                <w:u w:val="none"/>
              </w:rPr>
              <w:t xml:space="preserve">BH</w:t>
            </w:r>
            <w:r>
              <w:rPr>
                <w:color w:val="00274C"/>
                <w:position w:val="-2"/>
                <w:sz w:val="20"/>
                <w:szCs w:val="20"/>
                <w:u w:val="none"/>
              </w:rPr>
              <w:t xml:space="preserve"> .</w:t>
            </w:r>
          </w:p>
          <w:p>
            <w:pPr>
              <w:numPr>
                <w:ilvl w:val="0"/>
                <w:numId w:val="1779"/>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BL</w:t>
            </w:r>
            <w:r>
              <w:rPr>
                <w:color w:val="00274C"/>
                <w:position w:val="-2"/>
                <w:sz w:val="20"/>
                <w:szCs w:val="20"/>
                <w:u w:val="none"/>
              </w:rPr>
              <w:t xml:space="preserve"> sul raccordo </w:t>
            </w:r>
            <w:r>
              <w:rPr>
                <w:b/>
                <w:bCs/>
                <w:color w:val="00274C"/>
                <w:position w:val="-2"/>
                <w:sz w:val="20"/>
                <w:szCs w:val="20"/>
                <w:u w:val="none"/>
              </w:rPr>
              <w:t xml:space="preserve">BN</w:t>
            </w:r>
            <w:r>
              <w:rPr>
                <w:color w:val="00274C"/>
                <w:position w:val="-2"/>
                <w:sz w:val="20"/>
                <w:szCs w:val="20"/>
                <w:u w:val="none"/>
              </w:rPr>
              <w:t xml:space="preserve"> .</w:t>
            </w:r>
          </w:p>
          <w:p>
            <w:pPr>
              <w:numPr>
                <w:ilvl w:val="0"/>
                <w:numId w:val="1779"/>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BM</w:t>
            </w:r>
            <w:r>
              <w:rPr>
                <w:color w:val="00274C"/>
                <w:position w:val="-2"/>
                <w:sz w:val="20"/>
                <w:szCs w:val="20"/>
                <w:u w:val="none"/>
              </w:rPr>
              <w:t xml:space="preserve"> sul raccordo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68628" name="name686761f17ca11ccd9"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01961f17ca11cc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2310" name="name386061f17ca12fe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061f17ca12f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Sono rappresentati i tubi della " </w:t>
            </w:r>
            <w:r>
              <w:rPr>
                <w:b/>
                <w:bCs/>
                <w:color w:val="00274C"/>
                <w:position w:val="-2"/>
                <w:sz w:val="20"/>
                <w:szCs w:val="20"/>
                <w:u w:val="none"/>
              </w:rPr>
              <w:t xml:space="preserve">CONFIGURAZIONE BASE</w:t>
            </w:r>
            <w:r>
              <w:rPr>
                <w:color w:val="00274C"/>
                <w:position w:val="-2"/>
                <w:sz w:val="20"/>
                <w:szCs w:val="20"/>
                <w:u w:val="none"/>
              </w:rPr>
              <w:t xml:space="preserve"> " (vedere </w:t>
            </w:r>
            <w:hyperlink r:id="rId494661f17ca1305c3" w:history="1">
              <w:r>
                <w:rPr>
                  <w:rStyle w:val="DefaultParagraphFontPHPDOCX"/>
                  <w:b/>
                  <w:bCs/>
                  <w:color w:val="0000FF"/>
                  <w:position w:val="-2"/>
                  <w:sz w:val="20"/>
                  <w:szCs w:val="20"/>
                  <w:u w:val="none"/>
                </w:rPr>
                <w:t xml:space="preserve">Par. 1.5</w:t>
              </w:r>
            </w:hyperlink>
            <w:r>
              <w:rPr>
                <w:color w:val="00274C"/>
                <w:position w:val="-2"/>
                <w:sz w:val="20"/>
                <w:szCs w:val="20"/>
                <w:u w:val="none"/>
              </w:rPr>
              <w:t xml:space="preserve"> ). Altri tubi rifiuto possono risultare mancanti o differenti.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tubi possono variare per quantità e quote dimensionali a seconda della versione motore.</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3269357" name="name112061f17ca143af7"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44861f17ca143af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Semi-collettore interno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92570" name="name297961f17ca15c2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161f17ca15c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 piani di contatto tra il semi collettore </w:t>
            </w:r>
            <w:r>
              <w:rPr>
                <w:b/>
                <w:bCs/>
                <w:color w:val="00274C"/>
                <w:position w:val="-2"/>
                <w:sz w:val="20"/>
                <w:szCs w:val="20"/>
                <w:u w:val="none"/>
              </w:rPr>
              <w:t xml:space="preserve">C</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80"/>
              </w:numPr>
              <w:spacing w:before="0" w:after="0" w:line="262" w:lineRule="auto"/>
              <w:jc w:val="left"/>
              <w:rPr>
                <w:color w:val="00274C"/>
                <w:sz w:val="20"/>
                <w:szCs w:val="20"/>
              </w:rPr>
            </w:pPr>
            <w:r>
              <w:rPr>
                <w:color w:val="00274C"/>
                <w:position w:val="-2"/>
                <w:sz w:val="20"/>
                <w:szCs w:val="20"/>
                <w:u w:val="none"/>
              </w:rPr>
              <w:t xml:space="preserve">Inserire l'attrezzo speciale </w:t>
            </w:r>
            <w:hyperlink r:id="rId683661f17ca15c991"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nei punti indicati </w:t>
            </w:r>
            <w:r>
              <w:rPr>
                <w:b/>
                <w:bCs/>
                <w:color w:val="00274C"/>
                <w:position w:val="-2"/>
                <w:sz w:val="20"/>
                <w:szCs w:val="20"/>
                <w:u w:val="none"/>
              </w:rPr>
              <w:t xml:space="preserve">.</w:t>
            </w:r>
          </w:p>
          <w:p>
            <w:pPr>
              <w:numPr>
                <w:ilvl w:val="0"/>
                <w:numId w:val="1780"/>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w:t>
            </w:r>
          </w:p>
          <w:p>
            <w:pPr>
              <w:numPr>
                <w:ilvl w:val="0"/>
                <w:numId w:val="1780"/>
              </w:numPr>
              <w:spacing w:before="0" w:after="0" w:line="262" w:lineRule="auto"/>
              <w:jc w:val="left"/>
              <w:rPr>
                <w:color w:val="00274C"/>
                <w:sz w:val="20"/>
                <w:szCs w:val="20"/>
              </w:rPr>
            </w:pPr>
            <w:r>
              <w:rPr>
                <w:color w:val="00274C"/>
                <w:position w:val="-2"/>
                <w:sz w:val="20"/>
                <w:szCs w:val="20"/>
                <w:u w:val="none"/>
              </w:rPr>
              <w:t xml:space="preserve">Fissare il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A</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80"/>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E</w:t>
            </w:r>
            <w:r>
              <w:rPr>
                <w:color w:val="00274C"/>
                <w:position w:val="-2"/>
                <w:sz w:val="20"/>
                <w:szCs w:val="20"/>
                <w:u w:val="none"/>
              </w:rPr>
              <w:t xml:space="preserve"> con la vite </w:t>
            </w:r>
            <w:r>
              <w:rPr>
                <w:b/>
                <w:bCs/>
                <w:color w:val="00274C"/>
                <w:position w:val="-2"/>
                <w:sz w:val="20"/>
                <w:szCs w:val="20"/>
                <w:u w:val="none"/>
              </w:rPr>
              <w:t xml:space="preserve">F</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135361f17ca15d28a"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780"/>
              </w:numPr>
              <w:spacing w:before="0" w:after="0" w:line="262" w:lineRule="auto"/>
              <w:jc w:val="left"/>
              <w:rPr>
                <w:color w:val="00274C"/>
                <w:sz w:val="20"/>
                <w:szCs w:val="20"/>
              </w:rPr>
            </w:pPr>
            <w:r>
              <w:rPr>
                <w:color w:val="00274C"/>
                <w:position w:val="-2"/>
                <w:sz w:val="20"/>
                <w:szCs w:val="20"/>
                <w:u w:val="none"/>
              </w:rPr>
              <w:t xml:space="preserve">Serrare con la vite </w:t>
            </w:r>
            <w:r>
              <w:rPr>
                <w:b/>
                <w:bCs/>
                <w:color w:val="00274C"/>
                <w:position w:val="-2"/>
                <w:sz w:val="20"/>
                <w:szCs w:val="20"/>
                <w:u w:val="none"/>
              </w:rPr>
              <w:t xml:space="preserve">G</w:t>
            </w:r>
            <w:r>
              <w:rPr>
                <w:color w:val="00274C"/>
                <w:position w:val="-2"/>
                <w:sz w:val="20"/>
                <w:szCs w:val="20"/>
                <w:u w:val="none"/>
              </w:rPr>
              <w:t xml:space="preserve"> e il supporto </w:t>
            </w:r>
            <w:r>
              <w:rPr>
                <w:b/>
                <w:bCs/>
                <w:color w:val="00274C"/>
                <w:position w:val="-2"/>
                <w:sz w:val="20"/>
                <w:szCs w:val="20"/>
                <w:u w:val="none"/>
              </w:rPr>
              <w:t xml:space="preserve">H</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749461f17ca15d570"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73583577" name="name177261f17ca172c1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35561f17ca172c1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38423745" name="name875061f17ca18621d"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07061f17ca186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Semi-collettore esterno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92686" name="name991061f17ca198f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361f17ca198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 piani di contatto tra i due semi collettori </w:t>
            </w:r>
            <w:r>
              <w:rPr>
                <w:b/>
                <w:bCs/>
                <w:color w:val="00274C"/>
                <w:position w:val="-2"/>
                <w:sz w:val="20"/>
                <w:szCs w:val="20"/>
                <w:u w:val="none"/>
              </w:rPr>
              <w:t xml:space="preserve">C</w:t>
            </w:r>
            <w:r>
              <w:rPr>
                <w:color w:val="00274C"/>
                <w:position w:val="-2"/>
                <w:sz w:val="20"/>
                <w:szCs w:val="20"/>
                <w:u w:val="none"/>
              </w:rPr>
              <w:t xml:space="preserve"> e </w:t>
            </w:r>
            <w:r>
              <w:rPr>
                <w:b/>
                <w:bCs/>
                <w:color w:val="00274C"/>
                <w:position w:val="-2"/>
                <w:sz w:val="20"/>
                <w:szCs w:val="20"/>
                <w:u w:val="none"/>
              </w:rPr>
              <w:t xml:space="preserve">M</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81"/>
              </w:numPr>
              <w:spacing w:before="0" w:after="0" w:line="262" w:lineRule="auto"/>
              <w:jc w:val="left"/>
              <w:rPr>
                <w:color w:val="00274C"/>
                <w:sz w:val="20"/>
                <w:szCs w:val="20"/>
              </w:rPr>
            </w:pPr>
            <w:r>
              <w:rPr>
                <w:color w:val="00274C"/>
                <w:position w:val="-2"/>
                <w:sz w:val="20"/>
                <w:szCs w:val="20"/>
                <w:u w:val="none"/>
              </w:rPr>
              <w:t xml:space="preserve">Montare le viti </w:t>
            </w:r>
            <w:r>
              <w:rPr>
                <w:b/>
                <w:bCs/>
                <w:color w:val="00274C"/>
                <w:position w:val="-2"/>
                <w:sz w:val="20"/>
                <w:szCs w:val="20"/>
                <w:u w:val="none"/>
              </w:rPr>
              <w:t xml:space="preserve">L</w:t>
            </w:r>
            <w:r>
              <w:rPr>
                <w:color w:val="00274C"/>
                <w:position w:val="-2"/>
                <w:sz w:val="20"/>
                <w:szCs w:val="20"/>
                <w:u w:val="none"/>
              </w:rPr>
              <w:t xml:space="preserve"> sul semi collettore </w:t>
            </w:r>
            <w:r>
              <w:rPr>
                <w:b/>
                <w:bCs/>
                <w:color w:val="00274C"/>
                <w:position w:val="-2"/>
                <w:sz w:val="20"/>
                <w:szCs w:val="20"/>
                <w:u w:val="none"/>
              </w:rPr>
              <w:t xml:space="preserve">M</w:t>
            </w:r>
            <w:r>
              <w:rPr>
                <w:color w:val="00274C"/>
                <w:position w:val="-2"/>
                <w:sz w:val="20"/>
                <w:szCs w:val="20"/>
                <w:u w:val="none"/>
              </w:rPr>
              <w:t xml:space="preserve"> lasciando liberi i fori </w:t>
            </w:r>
            <w:r>
              <w:rPr>
                <w:b/>
                <w:bCs/>
                <w:color w:val="00274C"/>
                <w:position w:val="-2"/>
                <w:sz w:val="20"/>
                <w:szCs w:val="20"/>
                <w:u w:val="none"/>
              </w:rPr>
              <w:t xml:space="preserve">Q</w:t>
            </w:r>
            <w:r>
              <w:rPr>
                <w:color w:val="00274C"/>
                <w:position w:val="-2"/>
                <w:sz w:val="20"/>
                <w:szCs w:val="20"/>
                <w:u w:val="none"/>
              </w:rPr>
              <w:t xml:space="preserve"> indicati in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1781"/>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N</w:t>
            </w:r>
            <w:r>
              <w:rPr>
                <w:color w:val="00274C"/>
                <w:position w:val="-2"/>
                <w:sz w:val="20"/>
                <w:szCs w:val="20"/>
                <w:u w:val="none"/>
              </w:rPr>
              <w:t xml:space="preserve"> sul semi collettore interponendo la lamiera di separazione </w:t>
            </w:r>
            <w:r>
              <w:rPr>
                <w:b/>
                <w:bCs/>
                <w:color w:val="00274C"/>
                <w:position w:val="-2"/>
                <w:sz w:val="20"/>
                <w:szCs w:val="20"/>
                <w:u w:val="none"/>
              </w:rPr>
              <w:t xml:space="preserve">P</w:t>
            </w:r>
            <w:r>
              <w:rPr>
                <w:color w:val="00274C"/>
                <w:position w:val="-2"/>
                <w:sz w:val="20"/>
                <w:szCs w:val="20"/>
                <w:u w:val="none"/>
              </w:rPr>
              <w:t xml:space="preserve"> .</w:t>
            </w:r>
          </w:p>
          <w:p>
            <w:pPr>
              <w:numPr>
                <w:ilvl w:val="0"/>
                <w:numId w:val="1781"/>
              </w:numPr>
              <w:spacing w:before="0" w:after="0" w:line="262" w:lineRule="auto"/>
              <w:jc w:val="left"/>
              <w:rPr>
                <w:color w:val="00274C"/>
                <w:sz w:val="20"/>
                <w:szCs w:val="20"/>
              </w:rPr>
            </w:pPr>
            <w:r>
              <w:rPr>
                <w:color w:val="00274C"/>
                <w:position w:val="-2"/>
                <w:sz w:val="20"/>
                <w:szCs w:val="20"/>
                <w:u w:val="none"/>
              </w:rPr>
              <w:t xml:space="preserve">Fissare il semi-collettore </w:t>
            </w:r>
            <w:r>
              <w:rPr>
                <w:b/>
                <w:bCs/>
                <w:color w:val="00274C"/>
                <w:position w:val="-2"/>
                <w:sz w:val="20"/>
                <w:szCs w:val="20"/>
                <w:u w:val="none"/>
              </w:rPr>
              <w:t xml:space="preserve">M</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22 Nm - </w:t>
            </w:r>
            <w:hyperlink r:id="rId388461f17ca19a026"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968264" name="name630161f17ca1ae1d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15461f17ca1ae1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50062796" name="name270361f17ca1c40ae"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91761f17ca1c40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40689" name="name706961f17ca1d89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961f17ca1d8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B</w:t>
            </w:r>
            <w:r>
              <w:rPr>
                <w:color w:val="00274C"/>
                <w:position w:val="-2"/>
                <w:sz w:val="20"/>
                <w:szCs w:val="20"/>
                <w:u w:val="none"/>
              </w:rPr>
              <w:t xml:space="preserve"> e le guarnizioni metalliche </w:t>
            </w:r>
            <w:r>
              <w:rPr>
                <w:b/>
                <w:bCs/>
                <w:color w:val="00274C"/>
                <w:position w:val="-2"/>
                <w:sz w:val="20"/>
                <w:szCs w:val="20"/>
                <w:u w:val="none"/>
              </w:rPr>
              <w:t xml:space="preserve">D</w:t>
            </w:r>
            <w:r>
              <w:rPr>
                <w:color w:val="00274C"/>
                <w:position w:val="-2"/>
                <w:sz w:val="20"/>
                <w:szCs w:val="20"/>
                <w:u w:val="none"/>
              </w:rPr>
              <w:t xml:space="preserve"> di tenuta tra il collettore e la testata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Nel caso di montaggio dei prigionieri </w:t>
            </w:r>
            <w:r>
              <w:rPr>
                <w:b/>
                <w:bCs/>
                <w:color w:val="00274C"/>
                <w:position w:val="-2"/>
                <w:sz w:val="20"/>
                <w:szCs w:val="20"/>
                <w:u w:val="none"/>
              </w:rPr>
              <w:t xml:space="preserve">C</w:t>
            </w:r>
            <w:r>
              <w:rPr>
                <w:color w:val="00274C"/>
                <w:position w:val="-2"/>
                <w:sz w:val="20"/>
                <w:szCs w:val="20"/>
                <w:u w:val="none"/>
              </w:rPr>
              <w:t xml:space="preserve"> , fissare (coppia di serraggio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sul filetto.</w:t>
            </w:r>
          </w:p>
          <w:p>
            <w:pPr>
              <w:numPr>
                <w:ilvl w:val="0"/>
                <w:numId w:val="1782"/>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siano privi di impurità.</w:t>
            </w:r>
          </w:p>
          <w:p>
            <w:pPr>
              <w:numPr>
                <w:ilvl w:val="0"/>
                <w:numId w:val="1782"/>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sui prigionieri </w:t>
            </w:r>
            <w:r>
              <w:rPr>
                <w:b/>
                <w:bCs/>
                <w:color w:val="00274C"/>
                <w:position w:val="-2"/>
                <w:sz w:val="20"/>
                <w:szCs w:val="20"/>
                <w:u w:val="none"/>
              </w:rPr>
              <w:t xml:space="preserve">C</w:t>
            </w:r>
            <w:r>
              <w:rPr>
                <w:color w:val="00274C"/>
                <w:position w:val="-2"/>
                <w:sz w:val="20"/>
                <w:szCs w:val="20"/>
                <w:u w:val="none"/>
              </w:rPr>
              <w:t xml:space="preserve"> .</w:t>
            </w:r>
          </w:p>
          <w:p>
            <w:pPr>
              <w:numPr>
                <w:ilvl w:val="0"/>
                <w:numId w:val="1782"/>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A</w:t>
            </w:r>
            <w:r>
              <w:rPr>
                <w:color w:val="00274C"/>
                <w:position w:val="-2"/>
                <w:sz w:val="20"/>
                <w:szCs w:val="20"/>
                <w:u w:val="none"/>
              </w:rPr>
              <w:t xml:space="preserve"> sui prigionieri </w:t>
            </w:r>
            <w:r>
              <w:rPr>
                <w:b/>
                <w:bCs/>
                <w:color w:val="00274C"/>
                <w:position w:val="-2"/>
                <w:sz w:val="20"/>
                <w:szCs w:val="20"/>
                <w:u w:val="none"/>
              </w:rPr>
              <w:t xml:space="preserve">C.</w:t>
            </w:r>
          </w:p>
          <w:p>
            <w:pPr>
              <w:numPr>
                <w:ilvl w:val="0"/>
                <w:numId w:val="1782"/>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A</w:t>
            </w:r>
            <w:r>
              <w:rPr>
                <w:color w:val="00274C"/>
                <w:position w:val="-2"/>
                <w:sz w:val="20"/>
                <w:szCs w:val="20"/>
                <w:u w:val="none"/>
              </w:rPr>
              <w:t xml:space="preserve"> sulla testa serrando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5614451" name="name272161f17ca1ecd2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20961f17ca1ecd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Gruppo separatori vapori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94660" name="name463061f17ca20ef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161f17ca20ef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corretta tenuta, sostituirli.</w:t>
            </w:r>
          </w:p>
          <w:p>
            <w:pPr>
              <w:numPr>
                <w:ilvl w:val="0"/>
                <w:numId w:val="1783"/>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w:t>
            </w:r>
            <w:r>
              <w:rPr>
                <w:color w:val="00274C"/>
                <w:position w:val="-2"/>
                <w:sz w:val="20"/>
                <w:szCs w:val="20"/>
                <w:u w:val="none"/>
              </w:rPr>
              <w:t xml:space="preserve"> siano privi di impurità.</w:t>
            </w:r>
          </w:p>
          <w:p>
            <w:pPr>
              <w:numPr>
                <w:ilvl w:val="0"/>
                <w:numId w:val="1783"/>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w:t>
            </w:r>
            <w:r>
              <w:rPr>
                <w:color w:val="00274C"/>
                <w:position w:val="-2"/>
                <w:sz w:val="20"/>
                <w:szCs w:val="20"/>
                <w:u w:val="none"/>
              </w:rPr>
              <w:t xml:space="preserve"> sulla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1783"/>
              </w:numPr>
              <w:spacing w:before="0" w:after="0" w:line="262" w:lineRule="auto"/>
              <w:jc w:val="left"/>
              <w:rPr>
                <w:color w:val="00274C"/>
                <w:sz w:val="20"/>
                <w:szCs w:val="20"/>
              </w:rPr>
            </w:pPr>
            <w:r>
              <w:rPr>
                <w:color w:val="00274C"/>
                <w:position w:val="-2"/>
                <w:sz w:val="20"/>
                <w:szCs w:val="20"/>
                <w:u w:val="none"/>
              </w:rPr>
              <w:t xml:space="preserve">Fissare il supporto corpo separatore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12 Nm</w:t>
            </w:r>
            <w:r>
              <w:rPr>
                <w:color w:val="00274C"/>
                <w:position w:val="-2"/>
                <w:sz w:val="20"/>
                <w:szCs w:val="20"/>
                <w:u w:val="none"/>
              </w:rPr>
              <w:t xml:space="preserve"> ) interponendo la guarnizione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6252514" name="name654761f17ca221bc3"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837461f17ca221b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1784"/>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F e G</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1784"/>
              </w:numPr>
              <w:spacing w:before="0" w:after="0" w:line="262" w:lineRule="auto"/>
              <w:jc w:val="left"/>
              <w:rPr>
                <w:color w:val="00274C"/>
                <w:sz w:val="20"/>
                <w:szCs w:val="20"/>
              </w:rPr>
            </w:pPr>
            <w:r>
              <w:rPr>
                <w:color w:val="00274C"/>
                <w:position w:val="-2"/>
                <w:sz w:val="20"/>
                <w:szCs w:val="20"/>
                <w:u w:val="none"/>
              </w:rPr>
              <w:t xml:space="preserve">Inserire il corpo sfiato </w:t>
            </w:r>
            <w:r>
              <w:rPr>
                <w:b/>
                <w:bCs/>
                <w:color w:val="00274C"/>
                <w:position w:val="-2"/>
                <w:sz w:val="20"/>
                <w:szCs w:val="20"/>
                <w:u w:val="none"/>
              </w:rPr>
              <w:t xml:space="preserve">H</w:t>
            </w:r>
            <w:r>
              <w:rPr>
                <w:color w:val="00274C"/>
                <w:position w:val="-2"/>
                <w:sz w:val="20"/>
                <w:szCs w:val="20"/>
                <w:u w:val="none"/>
              </w:rPr>
              <w:t xml:space="preserve"> innestandolo sui tubi </w:t>
            </w:r>
            <w:r>
              <w:rPr>
                <w:b/>
                <w:bCs/>
                <w:color w:val="00274C"/>
                <w:position w:val="-2"/>
                <w:sz w:val="20"/>
                <w:szCs w:val="20"/>
                <w:u w:val="none"/>
              </w:rPr>
              <w:t xml:space="preserve">F e G</w:t>
            </w:r>
            <w:r>
              <w:rPr>
                <w:color w:val="00274C"/>
                <w:position w:val="-2"/>
                <w:sz w:val="20"/>
                <w:szCs w:val="20"/>
                <w:u w:val="none"/>
              </w:rPr>
              <w:t xml:space="preserve"> . Fissare il tubo </w:t>
            </w:r>
            <w:r>
              <w:rPr>
                <w:b/>
                <w:bCs/>
                <w:color w:val="00274C"/>
                <w:position w:val="-2"/>
                <w:sz w:val="20"/>
                <w:szCs w:val="20"/>
                <w:u w:val="none"/>
              </w:rPr>
              <w:t xml:space="preserve">F</w:t>
            </w:r>
            <w:r>
              <w:rPr>
                <w:color w:val="00274C"/>
                <w:position w:val="-2"/>
                <w:sz w:val="20"/>
                <w:szCs w:val="20"/>
                <w:u w:val="none"/>
              </w:rPr>
              <w:t xml:space="preserve"> con le fascette </w:t>
            </w:r>
            <w:r>
              <w:rPr>
                <w:b/>
                <w:bCs/>
                <w:color w:val="00274C"/>
                <w:position w:val="-2"/>
                <w:sz w:val="20"/>
                <w:szCs w:val="20"/>
                <w:u w:val="none"/>
              </w:rPr>
              <w:t xml:space="preserve">J</w:t>
            </w:r>
            <w:r>
              <w:rPr>
                <w:color w:val="00274C"/>
                <w:position w:val="-2"/>
                <w:sz w:val="20"/>
                <w:szCs w:val="20"/>
                <w:u w:val="none"/>
              </w:rPr>
              <w:t xml:space="preserve"> .</w:t>
            </w:r>
          </w:p>
          <w:p>
            <w:pPr>
              <w:numPr>
                <w:ilvl w:val="0"/>
                <w:numId w:val="1784"/>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H</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con la fascetta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814017" name="name781461f17ca23b33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11061f17ca23b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Gruppo Oil Cooler e filtro olio</w:t>
            </w:r>
          </w:p>
          <w:p/>
          <w:p/>
          <w:p>
            <w:pPr>
              <w:numPr>
                <w:ilvl w:val="0"/>
                <w:numId w:val="1785"/>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V</w:t>
            </w:r>
            <w:r>
              <w:rPr>
                <w:color w:val="00274C"/>
                <w:position w:val="-2"/>
                <w:sz w:val="20"/>
                <w:szCs w:val="20"/>
                <w:u w:val="none"/>
              </w:rPr>
              <w:t xml:space="preserve"> e sul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1785"/>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N</w:t>
            </w:r>
            <w:r>
              <w:rPr>
                <w:color w:val="00274C"/>
                <w:position w:val="-2"/>
                <w:sz w:val="20"/>
                <w:szCs w:val="20"/>
                <w:u w:val="none"/>
              </w:rPr>
              <w:t xml:space="preserve"> sul raccordo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75373" name="name122261f17ca24ba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661f17ca24ba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Q ed S</w:t>
            </w:r>
            <w:r>
              <w:rPr>
                <w:color w:val="00274C"/>
                <w:position w:val="-2"/>
                <w:sz w:val="20"/>
                <w:szCs w:val="20"/>
                <w:u w:val="none"/>
              </w:rPr>
              <w:t xml:space="preserve"> ad ogni smontaggio.</w:t>
            </w:r>
          </w:p>
          <w:p/>
          <w:p/>
          <w:p/>
          <w:p/>
          <w:p>
            <w:pPr>
              <w:numPr>
                <w:ilvl w:val="0"/>
                <w:numId w:val="1786"/>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Q ed S</w:t>
            </w:r>
            <w:r>
              <w:rPr>
                <w:color w:val="00274C"/>
                <w:position w:val="-2"/>
                <w:sz w:val="20"/>
                <w:szCs w:val="20"/>
                <w:u w:val="none"/>
              </w:rPr>
              <w:t xml:space="preserve"> rispettivamente nelle sedi </w:t>
            </w:r>
            <w:r>
              <w:rPr>
                <w:b/>
                <w:bCs/>
                <w:color w:val="00274C"/>
                <w:position w:val="-2"/>
                <w:sz w:val="20"/>
                <w:szCs w:val="20"/>
                <w:u w:val="none"/>
              </w:rPr>
              <w:t xml:space="preserve">R e T</w:t>
            </w:r>
            <w:r>
              <w:rPr>
                <w:color w:val="00274C"/>
                <w:position w:val="-2"/>
                <w:sz w:val="20"/>
                <w:szCs w:val="20"/>
                <w:u w:val="none"/>
              </w:rPr>
              <w:t xml:space="preserve"> del supporto </w:t>
            </w:r>
            <w:r>
              <w:rPr>
                <w:b/>
                <w:bCs/>
                <w:color w:val="00274C"/>
                <w:position w:val="-2"/>
                <w:sz w:val="20"/>
                <w:szCs w:val="20"/>
                <w:u w:val="none"/>
              </w:rPr>
              <w:t xml:space="preserve">V</w:t>
            </w:r>
            <w:r>
              <w:rPr>
                <w:color w:val="00274C"/>
                <w:position w:val="-2"/>
                <w:sz w:val="20"/>
                <w:szCs w:val="20"/>
                <w:u w:val="none"/>
              </w:rPr>
              <w:t xml:space="preserve"> .</w:t>
            </w:r>
          </w:p>
          <w:p>
            <w:pPr>
              <w:numPr>
                <w:ilvl w:val="0"/>
                <w:numId w:val="1786"/>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AA e AB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98" name="name500961f17ca25ac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461f17ca25ac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P</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4600529" name="name170261f17ca27131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29061f17ca27131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olio, riferirsi alle operazioni </w:t>
            </w:r>
            <w:r>
              <w:rPr>
                <w:b/>
                <w:bCs/>
                <w:color w:val="00274C"/>
                <w:position w:val="-2"/>
                <w:sz w:val="20"/>
                <w:szCs w:val="20"/>
                <w:u w:val="none"/>
              </w:rPr>
              <w:t xml:space="preserve">5 e 6</w:t>
            </w:r>
            <w:r>
              <w:rPr>
                <w:color w:val="00274C"/>
                <w:position w:val="-2"/>
                <w:sz w:val="20"/>
                <w:szCs w:val="20"/>
                <w:u w:val="none"/>
              </w:rPr>
              <w:t xml:space="preserve"> del </w:t>
            </w:r>
            <w:hyperlink r:id="rId279361f17ca2731a0"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8629" name="name970561f17ca2812d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561f17ca2812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BM e BN</w:t>
            </w:r>
            <w:r>
              <w:rPr>
                <w:color w:val="00274C"/>
                <w:position w:val="-2"/>
                <w:sz w:val="20"/>
                <w:szCs w:val="20"/>
                <w:u w:val="none"/>
              </w:rPr>
              <w:t xml:space="preserve"> ad ogni montaggio.</w:t>
            </w:r>
          </w:p>
          <w:p>
            <w:pPr>
              <w:numPr>
                <w:ilvl w:val="0"/>
                <w:numId w:val="1787"/>
              </w:numPr>
              <w:spacing w:before="0" w:after="0" w:line="262" w:lineRule="auto"/>
              <w:jc w:val="left"/>
              <w:rPr>
                <w:color w:val="00274C"/>
                <w:sz w:val="20"/>
                <w:szCs w:val="20"/>
              </w:rPr>
            </w:pPr>
            <w:r>
              <w:rPr>
                <w:color w:val="00274C"/>
                <w:position w:val="-2"/>
                <w:sz w:val="20"/>
                <w:szCs w:val="20"/>
                <w:u w:val="none"/>
              </w:rPr>
              <w:t xml:space="preserve">Inserire e serrare il coperchio portacartuccia </w:t>
            </w:r>
            <w:r>
              <w:rPr>
                <w:b/>
                <w:bCs/>
                <w:color w:val="00274C"/>
                <w:position w:val="-2"/>
                <w:sz w:val="20"/>
                <w:szCs w:val="20"/>
                <w:u w:val="none"/>
              </w:rPr>
              <w:t xml:space="preserve">AC</w:t>
            </w:r>
            <w:r>
              <w:rPr>
                <w:color w:val="00274C"/>
                <w:position w:val="-2"/>
                <w:sz w:val="20"/>
                <w:szCs w:val="20"/>
                <w:u w:val="none"/>
              </w:rPr>
              <w:t xml:space="preserve"> sul supporto filtro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817178" name="name616061f17ca297b20"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314461f17ca297b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Pompa olio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i controlli descritti al </w:t>
            </w:r>
            <w:hyperlink r:id="rId401461f17ca298747" w:history="1">
              <w:r>
                <w:rPr>
                  <w:rStyle w:val="DefaultParagraphFontPHPDOCX"/>
                  <w:b/>
                  <w:bCs/>
                  <w:color w:val="0000FF"/>
                  <w:position w:val="-2"/>
                  <w:sz w:val="20"/>
                  <w:szCs w:val="20"/>
                  <w:u w:val="none"/>
                </w:rPr>
                <w:t xml:space="preserve">Par. 8.7</w:t>
              </w:r>
            </w:hyperlink>
            <w:r>
              <w:rPr>
                <w:color w:val="00274C"/>
                <w:position w:val="-2"/>
                <w:sz w:val="20"/>
                <w:szCs w:val="20"/>
                <w:u w:val="none"/>
              </w:rPr>
              <w:t xml:space="preserve"> prima di procedere con le seguenti operazioni.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Verificare che tutte le superfici di contatto tra </w:t>
            </w:r>
            <w:r>
              <w:rPr>
                <w:b/>
                <w:bCs/>
                <w:color w:val="00274C"/>
                <w:position w:val="-2"/>
                <w:sz w:val="20"/>
                <w:szCs w:val="20"/>
                <w:u w:val="none"/>
              </w:rPr>
              <w:t xml:space="preserve">AL, AH, AF, AG e AN</w:t>
            </w:r>
            <w:r>
              <w:rPr>
                <w:color w:val="00274C"/>
                <w:position w:val="-2"/>
                <w:sz w:val="20"/>
                <w:szCs w:val="20"/>
                <w:u w:val="none"/>
              </w:rPr>
              <w:t xml:space="preserve"> siano prive di impurità - graffi - ammaccature.</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AG e AN</w:t>
            </w:r>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Lubrificare abbondantemente con olio la sede dei rotori </w:t>
            </w:r>
            <w:r>
              <w:rPr>
                <w:b/>
                <w:bCs/>
                <w:color w:val="00274C"/>
                <w:position w:val="-2"/>
                <w:sz w:val="20"/>
                <w:szCs w:val="20"/>
                <w:u w:val="none"/>
              </w:rPr>
              <w:t xml:space="preserve">AF</w:t>
            </w:r>
            <w:r>
              <w:rPr>
                <w:color w:val="00274C"/>
                <w:position w:val="-2"/>
                <w:sz w:val="20"/>
                <w:szCs w:val="20"/>
                <w:u w:val="none"/>
              </w:rPr>
              <w:t xml:space="preserve"> sul carter pompa olio </w:t>
            </w:r>
            <w:r>
              <w:rPr>
                <w:b/>
                <w:bCs/>
                <w:color w:val="00274C"/>
                <w:position w:val="-2"/>
                <w:sz w:val="20"/>
                <w:szCs w:val="20"/>
                <w:u w:val="none"/>
              </w:rPr>
              <w:t xml:space="preserve">AG</w:t>
            </w:r>
            <w:r>
              <w:rPr>
                <w:color w:val="00274C"/>
                <w:position w:val="-2"/>
                <w:sz w:val="20"/>
                <w:szCs w:val="20"/>
                <w:u w:val="none"/>
              </w:rPr>
              <w:t xml:space="preserve"> e i due rotori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AF</w:t>
            </w:r>
            <w:r>
              <w:rPr>
                <w:color w:val="00274C"/>
                <w:position w:val="-2"/>
                <w:sz w:val="20"/>
                <w:szCs w:val="20"/>
                <w:u w:val="none"/>
              </w:rPr>
              <w:t xml:space="preserve"> i 2 rotori (in ordine) </w:t>
            </w:r>
            <w:r>
              <w:rPr>
                <w:b/>
                <w:bCs/>
                <w:color w:val="00274C"/>
                <w:position w:val="-2"/>
                <w:sz w:val="20"/>
                <w:szCs w:val="20"/>
                <w:u w:val="none"/>
              </w:rPr>
              <w:t xml:space="preserve">AH e AL</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717061f17ca298f71"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AM</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Posizionare il gruppo pompa olio </w:t>
            </w:r>
            <w:r>
              <w:rPr>
                <w:b/>
                <w:bCs/>
                <w:color w:val="00274C"/>
                <w:position w:val="-2"/>
                <w:sz w:val="20"/>
                <w:szCs w:val="20"/>
                <w:u w:val="none"/>
              </w:rPr>
              <w:t xml:space="preserve">AG</w:t>
            </w:r>
            <w:r>
              <w:rPr>
                <w:color w:val="00274C"/>
                <w:position w:val="-2"/>
                <w:sz w:val="20"/>
                <w:szCs w:val="20"/>
                <w:u w:val="none"/>
              </w:rPr>
              <w:t xml:space="preserve"> rispettando i riferimenti con le spine </w:t>
            </w:r>
            <w:r>
              <w:rPr>
                <w:b/>
                <w:bCs/>
                <w:color w:val="00274C"/>
                <w:position w:val="-2"/>
                <w:sz w:val="20"/>
                <w:szCs w:val="20"/>
                <w:u w:val="none"/>
              </w:rPr>
              <w:t xml:space="preserve">AM</w:t>
            </w:r>
            <w:r>
              <w:rPr>
                <w:color w:val="00274C"/>
                <w:position w:val="-2"/>
                <w:sz w:val="20"/>
                <w:szCs w:val="20"/>
                <w:u w:val="none"/>
              </w:rPr>
              <w:t xml:space="preserve"> ).</w:t>
            </w:r>
          </w:p>
          <w:p>
            <w:pPr>
              <w:numPr>
                <w:ilvl w:val="0"/>
                <w:numId w:val="1788"/>
              </w:numPr>
              <w:spacing w:before="0" w:after="0" w:line="262" w:lineRule="auto"/>
              <w:jc w:val="left"/>
              <w:rPr>
                <w:color w:val="00274C"/>
                <w:sz w:val="20"/>
                <w:szCs w:val="20"/>
              </w:rPr>
            </w:pPr>
            <w:r>
              <w:rPr>
                <w:color w:val="00274C"/>
                <w:position w:val="-2"/>
                <w:sz w:val="20"/>
                <w:szCs w:val="20"/>
                <w:u w:val="none"/>
              </w:rPr>
              <w:t xml:space="preserve">Fissare il coperchio pompa olio </w:t>
            </w:r>
            <w:r>
              <w:rPr>
                <w:b/>
                <w:bCs/>
                <w:color w:val="00274C"/>
                <w:position w:val="-2"/>
                <w:sz w:val="20"/>
                <w:szCs w:val="20"/>
                <w:u w:val="none"/>
              </w:rPr>
              <w:t xml:space="preserve">AG</w:t>
            </w:r>
            <w:r>
              <w:rPr>
                <w:color w:val="00274C"/>
                <w:position w:val="-2"/>
                <w:sz w:val="20"/>
                <w:szCs w:val="20"/>
                <w:u w:val="none"/>
              </w:rPr>
              <w:t xml:space="preserve"> con le viti </w:t>
            </w:r>
            <w:r>
              <w:rPr>
                <w:b/>
                <w:bCs/>
                <w:color w:val="00274C"/>
                <w:position w:val="-2"/>
                <w:sz w:val="20"/>
                <w:szCs w:val="20"/>
                <w:u w:val="none"/>
              </w:rPr>
              <w:t xml:space="preserve">AH</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3693203" name="name245661f17ca2ab9cc"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33561f17ca2ab9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51846650" name="name870561f17ca2c6320"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14861f17ca2c631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12291" name="name930561f17ca2d3e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861f17ca2d3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AP</w:t>
            </w:r>
            <w:r>
              <w:rPr>
                <w:color w:val="00274C"/>
                <w:position w:val="-2"/>
                <w:sz w:val="20"/>
                <w:szCs w:val="20"/>
                <w:u w:val="none"/>
              </w:rPr>
              <w:t xml:space="preserve"> ad ogni montaggio ( </w:t>
            </w:r>
            <w:hyperlink r:id="rId128261f17ca2d421b"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AU</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preparare la superficie del piano </w:t>
            </w:r>
            <w:r>
              <w:rPr>
                <w:b/>
                <w:bCs/>
                <w:color w:val="00274C"/>
                <w:position w:val="-2"/>
                <w:sz w:val="20"/>
                <w:szCs w:val="20"/>
                <w:u w:val="none"/>
              </w:rPr>
              <w:t xml:space="preserve">K</w:t>
            </w:r>
            <w:r>
              <w:rPr>
                <w:color w:val="00274C"/>
                <w:position w:val="-2"/>
                <w:sz w:val="20"/>
                <w:szCs w:val="20"/>
                <w:u w:val="none"/>
              </w:rPr>
              <w:t xml:space="preserve"> alla nuova applicazione del sigillante,deve essere pulito tramite l'uso di:</w:t>
            </w:r>
            <w:r>
              <w:rPr>
                <w:color w:val="00274C"/>
                <w:position w:val="-2"/>
                <w:sz w:val="20"/>
                <w:szCs w:val="20"/>
                <w:u w:val="none"/>
              </w:rPr>
              <w:br/>
              <w:t xml:space="preserve">- inizialmente </w:t>
            </w:r>
            <w:r>
              <w:rPr>
                <w:b/>
                <w:bCs/>
                <w:color w:val="00274C"/>
                <w:position w:val="-2"/>
                <w:sz w:val="20"/>
                <w:szCs w:val="20"/>
                <w:u w:val="none"/>
              </w:rPr>
              <w:t xml:space="preserve">Loctite SF 7200</w:t>
            </w:r>
            <w:r>
              <w:rPr>
                <w:color w:val="00274C"/>
                <w:position w:val="-2"/>
                <w:sz w:val="20"/>
                <w:szCs w:val="20"/>
                <w:u w:val="none"/>
              </w:rPr>
              <w:br/>
              <w:t xml:space="preserve">- successivamente </w:t>
            </w:r>
            <w:r>
              <w:rPr>
                <w:b/>
                <w:bCs/>
                <w:color w:val="00274C"/>
                <w:position w:val="-2"/>
                <w:sz w:val="20"/>
                <w:szCs w:val="20"/>
                <w:u w:val="none"/>
              </w:rPr>
              <w:t xml:space="preserve">Loctite SF 7063</w:t>
            </w:r>
            <w:r>
              <w:rPr>
                <w:color w:val="00274C"/>
                <w:position w:val="-2"/>
                <w:sz w:val="20"/>
                <w:szCs w:val="20"/>
                <w:u w:val="none"/>
              </w:rPr>
              <w:br/>
              <w:t xml:space="preserve">Evitare qualsiasi contatto con il piano </w:t>
            </w:r>
            <w:r>
              <w:rPr>
                <w:b/>
                <w:bCs/>
                <w:color w:val="00274C"/>
                <w:position w:val="-2"/>
                <w:sz w:val="20"/>
                <w:szCs w:val="20"/>
                <w:u w:val="none"/>
              </w:rPr>
              <w:t xml:space="preserve">K</w:t>
            </w:r>
            <w:r>
              <w:rPr>
                <w:color w:val="00274C"/>
                <w:position w:val="-2"/>
                <w:sz w:val="20"/>
                <w:szCs w:val="20"/>
                <w:u w:val="none"/>
              </w:rPr>
              <w:t xml:space="preserve"> e fare attenzione a non compromettere la pulizia eseguita.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AQ</w:t>
            </w:r>
            <w:r>
              <w:rPr>
                <w:color w:val="00274C"/>
                <w:position w:val="-2"/>
                <w:sz w:val="20"/>
                <w:szCs w:val="20"/>
                <w:u w:val="none"/>
              </w:rPr>
              <w:t xml:space="preserve"> del carter </w:t>
            </w:r>
            <w:r>
              <w:rPr>
                <w:b/>
                <w:bCs/>
                <w:color w:val="00274C"/>
                <w:position w:val="-2"/>
                <w:sz w:val="20"/>
                <w:szCs w:val="20"/>
                <w:u w:val="none"/>
              </w:rPr>
              <w:t xml:space="preserve">AN.</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AS (Fig. 9.88)</w:t>
            </w:r>
            <w:r>
              <w:rPr>
                <w:color w:val="00274C"/>
                <w:position w:val="-2"/>
                <w:sz w:val="20"/>
                <w:szCs w:val="20"/>
                <w:u w:val="none"/>
              </w:rPr>
              <w:t xml:space="preserve"> sia inserita correttamente sull'albero a gomito e che sia rivolta verso l'alto.</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Lubrificare con olio e inserire la guarnizione </w:t>
            </w:r>
            <w:r>
              <w:rPr>
                <w:b/>
                <w:bCs/>
                <w:color w:val="00274C"/>
                <w:position w:val="-2"/>
                <w:sz w:val="20"/>
                <w:szCs w:val="20"/>
                <w:u w:val="none"/>
              </w:rPr>
              <w:t xml:space="preserve">AU</w:t>
            </w:r>
            <w:r>
              <w:rPr>
                <w:color w:val="00274C"/>
                <w:position w:val="-2"/>
                <w:sz w:val="20"/>
                <w:szCs w:val="20"/>
                <w:u w:val="none"/>
              </w:rPr>
              <w:t xml:space="preserve"> nella sede della pompa olio </w:t>
            </w:r>
            <w:r>
              <w:rPr>
                <w:b/>
                <w:bCs/>
                <w:color w:val="00274C"/>
                <w:position w:val="-2"/>
                <w:sz w:val="20"/>
                <w:szCs w:val="20"/>
                <w:u w:val="none"/>
              </w:rPr>
              <w:t xml:space="preserve">AV</w:t>
            </w:r>
            <w:r>
              <w:rPr>
                <w:color w:val="00274C"/>
                <w:position w:val="-2"/>
                <w:sz w:val="20"/>
                <w:szCs w:val="20"/>
                <w:u w:val="none"/>
              </w:rPr>
              <w:t xml:space="preserve"> .</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Avvitare l'attrezzo </w:t>
            </w:r>
            <w:r>
              <w:rPr>
                <w:b/>
                <w:bCs/>
                <w:color w:val="00274C"/>
                <w:position w:val="-2"/>
                <w:sz w:val="20"/>
                <w:szCs w:val="20"/>
                <w:u w:val="none"/>
              </w:rPr>
              <w:t xml:space="preserve">ST_10</w:t>
            </w:r>
            <w:r>
              <w:rPr>
                <w:color w:val="00274C"/>
                <w:position w:val="-2"/>
                <w:sz w:val="20"/>
                <w:szCs w:val="20"/>
                <w:u w:val="none"/>
              </w:rPr>
              <w:t xml:space="preserve"> sull'albero a gomito.</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Verificare che le </w:t>
            </w:r>
            <w:r>
              <w:rPr>
                <w:b/>
                <w:bCs/>
                <w:color w:val="00274C"/>
                <w:position w:val="-2"/>
                <w:sz w:val="20"/>
                <w:szCs w:val="20"/>
                <w:u w:val="none"/>
              </w:rPr>
              <w:t xml:space="preserve">2</w:t>
            </w:r>
            <w:r>
              <w:rPr>
                <w:color w:val="00274C"/>
                <w:position w:val="-2"/>
                <w:sz w:val="20"/>
                <w:szCs w:val="20"/>
                <w:u w:val="none"/>
              </w:rPr>
              <w:t xml:space="preserve"> spine </w:t>
            </w:r>
            <w:r>
              <w:rPr>
                <w:b/>
                <w:bCs/>
                <w:color w:val="00274C"/>
                <w:position w:val="-2"/>
                <w:sz w:val="20"/>
                <w:szCs w:val="20"/>
                <w:u w:val="none"/>
              </w:rPr>
              <w:t xml:space="preserve">AT (Fig. 9.88)</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Lubrificare il paraolio </w:t>
            </w:r>
            <w:r>
              <w:rPr>
                <w:b/>
                <w:bCs/>
                <w:color w:val="00274C"/>
                <w:position w:val="-2"/>
                <w:sz w:val="20"/>
                <w:szCs w:val="20"/>
                <w:u w:val="none"/>
              </w:rPr>
              <w:t xml:space="preserve">AP</w:t>
            </w:r>
            <w:r>
              <w:rPr>
                <w:color w:val="00274C"/>
                <w:position w:val="-2"/>
                <w:sz w:val="20"/>
                <w:szCs w:val="20"/>
                <w:u w:val="none"/>
              </w:rPr>
              <w:t xml:space="preserve"> con olio e posizionare il carter </w:t>
            </w:r>
            <w:r>
              <w:rPr>
                <w:b/>
                <w:bCs/>
                <w:color w:val="00274C"/>
                <w:position w:val="-2"/>
                <w:sz w:val="20"/>
                <w:szCs w:val="20"/>
                <w:u w:val="none"/>
              </w:rPr>
              <w:t xml:space="preserve">AN</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 rispettando le spine </w:t>
            </w:r>
            <w:r>
              <w:rPr>
                <w:b/>
                <w:bCs/>
                <w:color w:val="00274C"/>
                <w:position w:val="-2"/>
                <w:sz w:val="20"/>
                <w:szCs w:val="20"/>
                <w:u w:val="none"/>
              </w:rPr>
              <w:t xml:space="preserve">AT</w:t>
            </w:r>
            <w:r>
              <w:rPr>
                <w:color w:val="00274C"/>
                <w:position w:val="-2"/>
                <w:sz w:val="20"/>
                <w:szCs w:val="20"/>
                <w:u w:val="none"/>
              </w:rPr>
              <w:t xml:space="preserve"> inserendo la pompa olio </w:t>
            </w:r>
            <w:r>
              <w:rPr>
                <w:b/>
                <w:bCs/>
                <w:color w:val="00274C"/>
                <w:position w:val="-2"/>
                <w:sz w:val="20"/>
                <w:szCs w:val="20"/>
                <w:u w:val="none"/>
              </w:rPr>
              <w:t xml:space="preserve">AV</w:t>
            </w:r>
            <w:r>
              <w:rPr>
                <w:color w:val="00274C"/>
                <w:position w:val="-2"/>
                <w:sz w:val="20"/>
                <w:szCs w:val="20"/>
                <w:u w:val="none"/>
              </w:rPr>
              <w:t xml:space="preserve"> sull'albero a gomito.</w:t>
            </w:r>
          </w:p>
          <w:p>
            <w:pPr>
              <w:numPr>
                <w:ilvl w:val="0"/>
                <w:numId w:val="178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AW</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773689" name="name214661f17ca2e8fef"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737961f17ca2e8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56108787" name="name832661f17ca30a44e"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96161f17ca30a4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94287777" name="name730861f17ca318b83"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45561f17ca318b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5802" name="name702461f17ca32a2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861f17ca32a2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BA</w:t>
            </w:r>
            <w:r>
              <w:rPr>
                <w:color w:val="00274C"/>
                <w:position w:val="-2"/>
                <w:sz w:val="20"/>
                <w:szCs w:val="20"/>
                <w:u w:val="none"/>
              </w:rPr>
              <w:t xml:space="preserve"> ad ogni montaggio.</w:t>
            </w:r>
          </w:p>
          <w:p/>
          <w:p/>
          <w:p>
            <w:pPr>
              <w:numPr>
                <w:ilvl w:val="0"/>
                <w:numId w:val="1790"/>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BA</w:t>
            </w:r>
            <w:r>
              <w:rPr>
                <w:color w:val="00274C"/>
                <w:position w:val="-2"/>
                <w:sz w:val="20"/>
                <w:szCs w:val="20"/>
                <w:u w:val="none"/>
              </w:rPr>
              <w:t xml:space="preserve"> nella sede sulla flangia </w:t>
            </w:r>
            <w:r>
              <w:rPr>
                <w:b/>
                <w:bCs/>
                <w:color w:val="00274C"/>
                <w:position w:val="-2"/>
                <w:sz w:val="20"/>
                <w:szCs w:val="20"/>
                <w:u w:val="none"/>
              </w:rPr>
              <w:t xml:space="preserve">BB</w:t>
            </w:r>
            <w:r>
              <w:rPr>
                <w:color w:val="00274C"/>
                <w:position w:val="-2"/>
                <w:sz w:val="20"/>
                <w:szCs w:val="20"/>
                <w:u w:val="none"/>
              </w:rPr>
              <w:t xml:space="preserve"> .</w:t>
            </w:r>
          </w:p>
          <w:p>
            <w:pPr>
              <w:numPr>
                <w:ilvl w:val="0"/>
                <w:numId w:val="1790"/>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BB</w:t>
            </w:r>
            <w:r>
              <w:rPr>
                <w:color w:val="00274C"/>
                <w:position w:val="-2"/>
                <w:sz w:val="20"/>
                <w:szCs w:val="20"/>
                <w:u w:val="none"/>
              </w:rPr>
              <w:t xml:space="preserve"> sul carter </w:t>
            </w:r>
            <w:r>
              <w:rPr>
                <w:b/>
                <w:bCs/>
                <w:color w:val="00274C"/>
                <w:position w:val="-2"/>
                <w:sz w:val="20"/>
                <w:szCs w:val="20"/>
                <w:u w:val="none"/>
              </w:rPr>
              <w:t xml:space="preserve">BC</w:t>
            </w:r>
            <w:r>
              <w:rPr>
                <w:color w:val="00274C"/>
                <w:position w:val="-2"/>
                <w:sz w:val="20"/>
                <w:szCs w:val="20"/>
                <w:u w:val="none"/>
              </w:rPr>
              <w:t xml:space="preserve"> con le viti </w:t>
            </w:r>
            <w:r>
              <w:rPr>
                <w:b/>
                <w:bCs/>
                <w:color w:val="00274C"/>
                <w:position w:val="-2"/>
                <w:sz w:val="20"/>
                <w:szCs w:val="20"/>
                <w:u w:val="none"/>
              </w:rPr>
              <w:t xml:space="preserve">BD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 -</w:t>
            </w:r>
            <w:r>
              <w:rPr>
                <w:color w:val="00274C"/>
                <w:position w:val="-2"/>
                <w:sz w:val="20"/>
                <w:szCs w:val="20"/>
                <w:u w:val="none"/>
              </w:rPr>
              <w:t xml:space="preserve"> </w:t>
            </w:r>
            <w:hyperlink r:id="rId265861f17ca32b031"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542740" name="name184061f17ca33f9d4"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61161f17ca33f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Valvola pressione olio</w:t>
            </w:r>
          </w:p>
          <w:p/>
          <w:p/>
          <w:p>
            <w:pPr>
              <w:numPr>
                <w:ilvl w:val="0"/>
                <w:numId w:val="1791"/>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BE</w:t>
            </w:r>
            <w:r>
              <w:rPr>
                <w:color w:val="00274C"/>
                <w:position w:val="-2"/>
                <w:sz w:val="20"/>
                <w:szCs w:val="20"/>
                <w:u w:val="none"/>
              </w:rPr>
              <w:t xml:space="preserve"> e inserirlo nella sede </w:t>
            </w:r>
            <w:r>
              <w:rPr>
                <w:b/>
                <w:bCs/>
                <w:color w:val="00274C"/>
                <w:position w:val="-2"/>
                <w:sz w:val="20"/>
                <w:szCs w:val="20"/>
                <w:u w:val="none"/>
              </w:rPr>
              <w:t xml:space="preserve">BF</w:t>
            </w:r>
            <w:r>
              <w:rPr>
                <w:color w:val="00274C"/>
                <w:position w:val="-2"/>
                <w:sz w:val="20"/>
                <w:szCs w:val="20"/>
                <w:u w:val="none"/>
              </w:rPr>
              <w:t xml:space="preserve"> fino a battuta.</w:t>
            </w:r>
          </w:p>
          <w:p>
            <w:pPr>
              <w:numPr>
                <w:ilvl w:val="0"/>
                <w:numId w:val="1791"/>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BG</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26307" name="name664161f17ca3543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561f17ca3543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BH</w:t>
            </w:r>
            <w:r>
              <w:rPr>
                <w:color w:val="00274C"/>
                <w:position w:val="-2"/>
                <w:sz w:val="20"/>
                <w:szCs w:val="20"/>
                <w:u w:val="none"/>
              </w:rPr>
              <w:t xml:space="preserve"> ad ogni montaggio.</w:t>
            </w:r>
          </w:p>
          <w:p/>
          <w:p/>
          <w:p>
            <w:pPr>
              <w:numPr>
                <w:ilvl w:val="0"/>
                <w:numId w:val="1792"/>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BH</w:t>
            </w:r>
            <w:r>
              <w:rPr>
                <w:color w:val="00274C"/>
                <w:position w:val="-2"/>
                <w:sz w:val="20"/>
                <w:szCs w:val="20"/>
                <w:u w:val="none"/>
              </w:rPr>
              <w:t xml:space="preserve"> sul tappo </w:t>
            </w:r>
            <w:r>
              <w:rPr>
                <w:b/>
                <w:bCs/>
                <w:color w:val="00274C"/>
                <w:position w:val="-2"/>
                <w:sz w:val="20"/>
                <w:szCs w:val="20"/>
                <w:u w:val="none"/>
              </w:rPr>
              <w:t xml:space="preserve">BL</w:t>
            </w:r>
            <w:r>
              <w:rPr>
                <w:color w:val="00274C"/>
                <w:position w:val="-2"/>
                <w:sz w:val="20"/>
                <w:szCs w:val="20"/>
                <w:u w:val="none"/>
              </w:rPr>
              <w:t xml:space="preserve"> .</w:t>
            </w:r>
          </w:p>
          <w:p>
            <w:pPr>
              <w:numPr>
                <w:ilvl w:val="0"/>
                <w:numId w:val="1792"/>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BL</w:t>
            </w:r>
            <w:r>
              <w:rPr>
                <w:color w:val="00274C"/>
                <w:position w:val="-2"/>
                <w:sz w:val="20"/>
                <w:szCs w:val="20"/>
                <w:u w:val="none"/>
              </w:rPr>
              <w:t xml:space="preserve"> sul carter </w:t>
            </w:r>
            <w:r>
              <w:rPr>
                <w:b/>
                <w:bCs/>
                <w:color w:val="00274C"/>
                <w:position w:val="-2"/>
                <w:sz w:val="20"/>
                <w:szCs w:val="20"/>
                <w:u w:val="none"/>
              </w:rPr>
              <w:t xml:space="preserve">AN</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864238" name="name893061f17ca36845e"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919361f17ca3684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il montaggio della ruota fonica, riferirsi alle operazioni del </w:t>
            </w:r>
            <w:hyperlink r:id="rId704361f17ca36f95b" w:history="1">
              <w:r>
                <w:rPr>
                  <w:rStyle w:val="DefaultParagraphFontPHPDOCX"/>
                  <w:b/>
                  <w:bCs/>
                  <w:color w:val="0000FF"/>
                  <w:position w:val="-2"/>
                  <w:sz w:val="20"/>
                  <w:szCs w:val="20"/>
                  <w:u w:val="none"/>
                </w:rPr>
                <w:t xml:space="preserve">Par. 6.6.2</w:t>
              </w:r>
            </w:hyperlink>
            <w:r>
              <w:rPr>
                <w:color w:val="00274C"/>
                <w:position w:val="-2"/>
                <w:sz w:val="20"/>
                <w:szCs w:val="20"/>
                <w:u w:val="none"/>
              </w:rPr>
              <w:t xml:space="preserve"> .</w:t>
            </w:r>
          </w:p>
          <w:p/>
          <w:p/>
          <w:p>
            <w:pPr>
              <w:numPr>
                <w:ilvl w:val="0"/>
                <w:numId w:val="1793"/>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F</w:t>
            </w:r>
            <w:r>
              <w:rPr>
                <w:color w:val="00274C"/>
                <w:position w:val="-2"/>
                <w:sz w:val="20"/>
                <w:szCs w:val="20"/>
                <w:u w:val="none"/>
              </w:rPr>
              <w:t xml:space="preserve"> sia correttamente montata sull'albero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1793"/>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H</w:t>
            </w:r>
            <w:r>
              <w:rPr>
                <w:color w:val="00274C"/>
                <w:position w:val="-2"/>
                <w:sz w:val="20"/>
                <w:szCs w:val="20"/>
                <w:u w:val="none"/>
              </w:rPr>
              <w:t xml:space="preserve"> sull'albero a gomito </w:t>
            </w:r>
            <w:r>
              <w:rPr>
                <w:b/>
                <w:bCs/>
                <w:color w:val="00274C"/>
                <w:position w:val="-2"/>
                <w:sz w:val="20"/>
                <w:szCs w:val="20"/>
                <w:u w:val="none"/>
              </w:rPr>
              <w:t xml:space="preserve">G</w:t>
            </w:r>
            <w:r>
              <w:rPr>
                <w:color w:val="00274C"/>
                <w:position w:val="-2"/>
                <w:sz w:val="20"/>
                <w:szCs w:val="20"/>
                <w:u w:val="none"/>
              </w:rPr>
              <w:t xml:space="preserve"> rispettando il riferimento con la spina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M</w:t>
            </w:r>
            <w:r>
              <w:rPr>
                <w:color w:val="00274C"/>
                <w:position w:val="-2"/>
                <w:sz w:val="20"/>
                <w:szCs w:val="20"/>
                <w:u w:val="none"/>
              </w:rPr>
              <w:t xml:space="preserve"> ).</w:t>
            </w:r>
          </w:p>
          <w:p>
            <w:pPr>
              <w:numPr>
                <w:ilvl w:val="0"/>
                <w:numId w:val="1793"/>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N</w:t>
            </w:r>
            <w:r>
              <w:rPr>
                <w:color w:val="00274C"/>
                <w:position w:val="-2"/>
                <w:sz w:val="20"/>
                <w:szCs w:val="20"/>
                <w:u w:val="none"/>
              </w:rPr>
              <w:t xml:space="preserve"> .</w:t>
            </w:r>
          </w:p>
          <w:p>
            <w:pPr>
              <w:numPr>
                <w:ilvl w:val="0"/>
                <w:numId w:val="1793"/>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T</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w:t>
            </w:r>
            <w:r>
              <w:rPr>
                <w:b/>
                <w:bCs/>
                <w:color w:val="00274C"/>
                <w:position w:val="-2"/>
                <w:sz w:val="20"/>
                <w:szCs w:val="20"/>
                <w:u w:val="none"/>
              </w:rPr>
              <w:t xml:space="preserve">360 Nm</w:t>
            </w:r>
            <w:r>
              <w:rPr>
                <w:color w:val="00274C"/>
                <w:position w:val="-2"/>
                <w:sz w:val="20"/>
                <w:szCs w:val="20"/>
                <w:u w:val="none"/>
              </w:rPr>
              <w:t xml:space="preserve"> ) e rimuovere l’attrezzo </w:t>
            </w:r>
            <w:hyperlink r:id="rId442761f17ca37060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363852" name="name626161f17ca38643d"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05061f17ca386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Valvola termostatica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71564" name="name799861f17ca39b9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761f17ca39b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94"/>
              </w:numPr>
              <w:spacing w:before="0" w:after="0" w:line="262" w:lineRule="auto"/>
              <w:jc w:val="left"/>
              <w:rPr>
                <w:color w:val="00274C"/>
                <w:sz w:val="20"/>
                <w:szCs w:val="20"/>
              </w:rPr>
            </w:pPr>
            <w:r>
              <w:rPr>
                <w:color w:val="00274C"/>
                <w:position w:val="-2"/>
                <w:sz w:val="20"/>
                <w:szCs w:val="20"/>
                <w:u w:val="none"/>
              </w:rPr>
              <w:t xml:space="preserve">Verificare l'integrità della guarnizione di tenuta </w:t>
            </w:r>
            <w:r>
              <w:rPr>
                <w:b/>
                <w:bCs/>
                <w:color w:val="00274C"/>
                <w:position w:val="-2"/>
                <w:sz w:val="20"/>
                <w:szCs w:val="20"/>
                <w:u w:val="none"/>
              </w:rPr>
              <w:t xml:space="preserve">A</w:t>
            </w:r>
            <w:r>
              <w:rPr>
                <w:color w:val="00274C"/>
                <w:position w:val="-2"/>
                <w:sz w:val="20"/>
                <w:szCs w:val="20"/>
                <w:u w:val="none"/>
              </w:rPr>
              <w:t xml:space="preserve"> e montarla sulla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1794"/>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B</w:t>
            </w:r>
            <w:r>
              <w:rPr>
                <w:color w:val="00274C"/>
                <w:position w:val="-2"/>
                <w:sz w:val="20"/>
                <w:szCs w:val="20"/>
                <w:u w:val="none"/>
              </w:rPr>
              <w:t xml:space="preserve"> nella sede sulla testa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D</w:t>
            </w:r>
            <w:r>
              <w:rPr>
                <w:color w:val="00274C"/>
                <w:position w:val="-2"/>
                <w:sz w:val="20"/>
                <w:szCs w:val="20"/>
                <w:u w:val="none"/>
              </w:rPr>
              <w:t xml:space="preserve"> ).</w:t>
            </w:r>
          </w:p>
          <w:p>
            <w:pPr>
              <w:numPr>
                <w:ilvl w:val="0"/>
                <w:numId w:val="1794"/>
              </w:numPr>
              <w:spacing w:before="0" w:after="0" w:line="262" w:lineRule="auto"/>
              <w:jc w:val="left"/>
              <w:rPr>
                <w:color w:val="00274C"/>
                <w:sz w:val="20"/>
                <w:szCs w:val="20"/>
              </w:rPr>
            </w:pPr>
            <w:r>
              <w:rPr>
                <w:color w:val="00274C"/>
                <w:position w:val="-2"/>
                <w:sz w:val="20"/>
                <w:szCs w:val="20"/>
                <w:u w:val="none"/>
              </w:rPr>
              <w:t xml:space="preserve">Serrare il coperchio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8411004" name="name763261f17ca3b07dd"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744061f17ca3b07d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77041" name="name841961f17ca3bf7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561f17ca3bf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L</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95"/>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25826868" name="name540861f17ca3d279e"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54061f17ca3d279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Manicotti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796"/>
              </w:numPr>
              <w:spacing w:before="0" w:after="0" w:line="262" w:lineRule="auto"/>
              <w:jc w:val="left"/>
              <w:rPr>
                <w:color w:val="00274C"/>
                <w:sz w:val="20"/>
                <w:szCs w:val="20"/>
              </w:rPr>
            </w:pPr>
            <w:r>
              <w:rPr>
                <w:color w:val="00274C"/>
                <w:position w:val="-2"/>
                <w:sz w:val="20"/>
                <w:szCs w:val="20"/>
                <w:u w:val="none"/>
              </w:rPr>
              <w:t xml:space="preserve">Passare il manicotto </w:t>
            </w:r>
            <w:r>
              <w:rPr>
                <w:b/>
                <w:bCs/>
                <w:color w:val="00274C"/>
                <w:position w:val="-2"/>
                <w:sz w:val="20"/>
                <w:szCs w:val="20"/>
                <w:u w:val="none"/>
              </w:rPr>
              <w:t xml:space="preserve">L</w:t>
            </w:r>
            <w:r>
              <w:rPr>
                <w:color w:val="00274C"/>
                <w:position w:val="-2"/>
                <w:sz w:val="20"/>
                <w:szCs w:val="20"/>
                <w:u w:val="none"/>
              </w:rPr>
              <w:t xml:space="preserve"> dietro la pompa iniezione e innestarlo sull'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1796"/>
              </w:numPr>
              <w:spacing w:before="0" w:after="0" w:line="262" w:lineRule="auto"/>
              <w:jc w:val="left"/>
              <w:rPr>
                <w:color w:val="00274C"/>
                <w:sz w:val="20"/>
                <w:szCs w:val="20"/>
              </w:rPr>
            </w:pPr>
            <w:r>
              <w:rPr>
                <w:color w:val="00274C"/>
                <w:position w:val="-2"/>
                <w:sz w:val="20"/>
                <w:szCs w:val="20"/>
                <w:u w:val="none"/>
              </w:rPr>
              <w:t xml:space="preserve">Inserire il manicotto </w:t>
            </w:r>
            <w:r>
              <w:rPr>
                <w:b/>
                <w:bCs/>
                <w:color w:val="00274C"/>
                <w:position w:val="-2"/>
                <w:sz w:val="20"/>
                <w:szCs w:val="20"/>
                <w:u w:val="none"/>
              </w:rPr>
              <w:t xml:space="preserve">L</w:t>
            </w:r>
            <w:r>
              <w:rPr>
                <w:color w:val="00274C"/>
                <w:position w:val="-2"/>
                <w:sz w:val="20"/>
                <w:szCs w:val="20"/>
                <w:u w:val="none"/>
              </w:rPr>
              <w:t xml:space="preserve"> nella fascetta </w:t>
            </w:r>
            <w:r>
              <w:rPr>
                <w:b/>
                <w:bCs/>
                <w:color w:val="00274C"/>
                <w:position w:val="-2"/>
                <w:sz w:val="20"/>
                <w:szCs w:val="20"/>
                <w:u w:val="none"/>
              </w:rPr>
              <w:t xml:space="preserve">N</w:t>
            </w:r>
            <w:r>
              <w:rPr>
                <w:color w:val="00274C"/>
                <w:position w:val="-2"/>
                <w:sz w:val="20"/>
                <w:szCs w:val="20"/>
                <w:u w:val="none"/>
              </w:rPr>
              <w:t xml:space="preserve"> .</w:t>
            </w:r>
          </w:p>
          <w:p>
            <w:pPr>
              <w:numPr>
                <w:ilvl w:val="0"/>
                <w:numId w:val="1796"/>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L</w:t>
            </w:r>
            <w:r>
              <w:rPr>
                <w:color w:val="00274C"/>
                <w:position w:val="-2"/>
                <w:sz w:val="20"/>
                <w:szCs w:val="20"/>
                <w:u w:val="none"/>
              </w:rPr>
              <w:t xml:space="preserve"> tramite la fascetta </w:t>
            </w:r>
            <w:r>
              <w:rPr>
                <w:b/>
                <w:bCs/>
                <w:color w:val="00274C"/>
                <w:position w:val="-2"/>
                <w:sz w:val="20"/>
                <w:szCs w:val="20"/>
                <w:u w:val="none"/>
              </w:rPr>
              <w:t xml:space="preserve">P</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97326063" name="name745061f17ca3e98be"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76861f17ca3e98b9"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Fissare il manicotto </w:t>
            </w:r>
            <w:r>
              <w:rPr>
                <w:b/>
                <w:bCs/>
                <w:color w:val="00274C"/>
                <w:position w:val="-2"/>
                <w:sz w:val="20"/>
                <w:szCs w:val="20"/>
                <w:u w:val="none"/>
              </w:rPr>
              <w:t xml:space="preserve">Q</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e alla pompa refrigerante </w:t>
            </w:r>
            <w:r>
              <w:rPr>
                <w:b/>
                <w:bCs/>
                <w:color w:val="00274C"/>
                <w:position w:val="-2"/>
                <w:sz w:val="20"/>
                <w:szCs w:val="20"/>
                <w:u w:val="none"/>
              </w:rPr>
              <w:t xml:space="preserve">T</w:t>
            </w:r>
            <w:r>
              <w:rPr>
                <w:color w:val="00274C"/>
                <w:position w:val="-2"/>
                <w:sz w:val="20"/>
                <w:szCs w:val="20"/>
                <w:u w:val="none"/>
              </w:rPr>
              <w:t xml:space="preserve"> tramite le fascette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Fissare la fascetta </w:t>
            </w:r>
            <w:r>
              <w:rPr>
                <w:b/>
                <w:bCs/>
                <w:color w:val="00274C"/>
                <w:position w:val="-2"/>
                <w:sz w:val="20"/>
                <w:szCs w:val="20"/>
                <w:u w:val="none"/>
              </w:rPr>
              <w:t xml:space="preserve">Y</w:t>
            </w:r>
            <w:r>
              <w:rPr>
                <w:color w:val="00274C"/>
                <w:position w:val="-2"/>
                <w:sz w:val="20"/>
                <w:szCs w:val="20"/>
                <w:u w:val="none"/>
              </w:rPr>
              <w:t xml:space="preserve"> tramite la vite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 </w:t>
            </w:r>
            <w:hyperlink r:id="rId689161f17ca3ebf6f"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52973240" name="name573361f17ca40ad7d"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46561f17ca40ad7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16416" name="name738361f17ca41d6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161f17ca41d6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eseguire le operazioni descritte al </w:t>
            </w:r>
            <w:hyperlink r:id="rId496161f17ca41dbf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B</w:t>
            </w:r>
            <w:r>
              <w:rPr>
                <w:color w:val="00274C"/>
                <w:position w:val="-2"/>
                <w:sz w:val="20"/>
                <w:szCs w:val="20"/>
                <w:u w:val="none"/>
              </w:rPr>
              <w:t xml:space="preserve"> non sia ostruito.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797"/>
              </w:numPr>
              <w:spacing w:before="0" w:after="0" w:line="262" w:lineRule="auto"/>
              <w:jc w:val="left"/>
              <w:rPr>
                <w:color w:val="00274C"/>
                <w:sz w:val="20"/>
                <w:szCs w:val="20"/>
              </w:rPr>
            </w:pPr>
            <w:r>
              <w:rPr>
                <w:color w:val="00274C"/>
                <w:position w:val="-2"/>
                <w:sz w:val="20"/>
                <w:szCs w:val="20"/>
                <w:u w:val="none"/>
              </w:rPr>
              <w:t xml:space="preserve">Fissare il manicotto di collegamento </w:t>
            </w:r>
            <w:r>
              <w:rPr>
                <w:b/>
                <w:bCs/>
                <w:color w:val="00274C"/>
                <w:position w:val="-2"/>
                <w:sz w:val="20"/>
                <w:szCs w:val="20"/>
                <w:u w:val="none"/>
              </w:rPr>
              <w:t xml:space="preserve">A</w:t>
            </w:r>
            <w:r>
              <w:rPr>
                <w:color w:val="00274C"/>
                <w:position w:val="-2"/>
                <w:sz w:val="20"/>
                <w:szCs w:val="20"/>
                <w:u w:val="none"/>
              </w:rPr>
              <w:t xml:space="preserve"> insieme al tubo </w:t>
            </w:r>
            <w:r>
              <w:rPr>
                <w:b/>
                <w:bCs/>
                <w:color w:val="00274C"/>
                <w:position w:val="-2"/>
                <w:sz w:val="20"/>
                <w:szCs w:val="20"/>
                <w:u w:val="none"/>
              </w:rPr>
              <w:t xml:space="preserve">B</w:t>
            </w:r>
            <w:r>
              <w:rPr>
                <w:color w:val="00274C"/>
                <w:position w:val="-2"/>
                <w:sz w:val="20"/>
                <w:szCs w:val="20"/>
                <w:u w:val="none"/>
              </w:rPr>
              <w:t xml:space="preserve"> con la fascetta </w:t>
            </w:r>
            <w:r>
              <w:rPr>
                <w:b/>
                <w:bCs/>
                <w:color w:val="00274C"/>
                <w:position w:val="-2"/>
                <w:sz w:val="20"/>
                <w:szCs w:val="20"/>
                <w:u w:val="none"/>
              </w:rPr>
              <w:t xml:space="preserve">C</w:t>
            </w:r>
            <w:r>
              <w:rPr>
                <w:color w:val="00274C"/>
                <w:position w:val="-2"/>
                <w:sz w:val="20"/>
                <w:szCs w:val="20"/>
                <w:u w:val="none"/>
              </w:rPr>
              <w:t xml:space="preserve"> sul raccordo della flangia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09612" name="name342461f17ca42f2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661f17ca42f1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F</w:t>
            </w:r>
            <w:r>
              <w:rPr>
                <w:color w:val="00274C"/>
                <w:position w:val="-2"/>
                <w:sz w:val="20"/>
                <w:szCs w:val="20"/>
                <w:u w:val="none"/>
              </w:rPr>
              <w:t xml:space="preserve"> ad ogni montaggio.</w:t>
            </w:r>
          </w:p>
          <w:p/>
          <w:p/>
          <w:p>
            <w:pPr>
              <w:numPr>
                <w:ilvl w:val="0"/>
                <w:numId w:val="1798"/>
              </w:numPr>
              <w:spacing w:before="0" w:after="0" w:line="262" w:lineRule="auto"/>
              <w:jc w:val="left"/>
              <w:rPr>
                <w:color w:val="00274C"/>
                <w:sz w:val="20"/>
                <w:szCs w:val="20"/>
              </w:rPr>
            </w:pPr>
            <w:r>
              <w:rPr>
                <w:color w:val="00274C"/>
                <w:position w:val="-2"/>
                <w:sz w:val="20"/>
                <w:szCs w:val="20"/>
                <w:u w:val="none"/>
              </w:rPr>
              <w:t xml:space="preserve">Lubrificare con olio ed inserire la guarnizione </w:t>
            </w:r>
            <w:r>
              <w:rPr>
                <w:b/>
                <w:bCs/>
                <w:color w:val="00274C"/>
                <w:position w:val="-2"/>
                <w:sz w:val="20"/>
                <w:szCs w:val="20"/>
                <w:u w:val="none"/>
              </w:rPr>
              <w:t xml:space="preserve">F</w:t>
            </w:r>
            <w:r>
              <w:rPr>
                <w:color w:val="00274C"/>
                <w:position w:val="-2"/>
                <w:sz w:val="20"/>
                <w:szCs w:val="20"/>
                <w:u w:val="none"/>
              </w:rPr>
              <w:t xml:space="preserve"> nella sede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66274" name="name336161f17ca440e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061f17ca440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Rimuovere i tappi in plastica o in schiuma dal turbocompressore prima del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M</w:t>
            </w:r>
            <w:r>
              <w:rPr>
                <w:color w:val="00274C"/>
                <w:position w:val="-2"/>
                <w:sz w:val="20"/>
                <w:szCs w:val="20"/>
                <w:u w:val="none"/>
              </w:rPr>
              <w:t xml:space="preserve"> ad ogni montaggio.</w:t>
            </w:r>
          </w:p>
          <w:p/>
          <w:p/>
          <w:p>
            <w:pPr>
              <w:numPr>
                <w:ilvl w:val="0"/>
                <w:numId w:val="1799"/>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E</w:t>
            </w:r>
            <w:r>
              <w:rPr>
                <w:color w:val="00274C"/>
                <w:position w:val="-2"/>
                <w:sz w:val="20"/>
                <w:szCs w:val="20"/>
                <w:u w:val="none"/>
              </w:rPr>
              <w:t xml:space="preserve"> siano privi di impurità deformazioni o crepe, in caso contrario sostituire il collettore di scarico L.</w:t>
            </w:r>
          </w:p>
          <w:p>
            <w:pPr>
              <w:numPr>
                <w:ilvl w:val="0"/>
                <w:numId w:val="1799"/>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H</w:t>
            </w:r>
            <w:r>
              <w:rPr>
                <w:color w:val="00274C"/>
                <w:position w:val="-2"/>
                <w:sz w:val="20"/>
                <w:szCs w:val="20"/>
                <w:u w:val="none"/>
              </w:rPr>
              <w:t xml:space="preserve"> sui prigionieri posti sul collettore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1799"/>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H</w:t>
            </w:r>
            <w:r>
              <w:rPr>
                <w:color w:val="00274C"/>
                <w:position w:val="-2"/>
                <w:sz w:val="20"/>
                <w:szCs w:val="20"/>
                <w:u w:val="none"/>
              </w:rPr>
              <w:t xml:space="preserve"> con i dadi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799"/>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N</w:t>
            </w:r>
            <w:r>
              <w:rPr>
                <w:color w:val="00274C"/>
                <w:position w:val="-2"/>
                <w:sz w:val="20"/>
                <w:szCs w:val="20"/>
                <w:u w:val="none"/>
              </w:rPr>
              <w:t xml:space="preserve"> al turbocompressore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32092" name="name521461f17ca4545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161f17ca4545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procedere al montaggio del tubo </w:t>
            </w:r>
            <w:r>
              <w:rPr>
                <w:b/>
                <w:bCs/>
                <w:color w:val="00274C"/>
                <w:position w:val="-2"/>
                <w:sz w:val="20"/>
                <w:szCs w:val="20"/>
                <w:u w:val="none"/>
              </w:rPr>
              <w:t xml:space="preserve">Q</w:t>
            </w:r>
            <w:r>
              <w:rPr>
                <w:color w:val="00274C"/>
                <w:position w:val="-2"/>
                <w:sz w:val="20"/>
                <w:szCs w:val="20"/>
                <w:u w:val="none"/>
              </w:rPr>
              <w:t xml:space="preserve"> , eseguire le operazioni indicate al </w:t>
            </w:r>
            <w:hyperlink r:id="rId139161f17ca454be8" w:history="1">
              <w:r>
                <w:rPr>
                  <w:rStyle w:val="DefaultParagraphFontPHPDOCX"/>
                  <w:b/>
                  <w:bCs/>
                  <w:color w:val="0000FF"/>
                  <w:position w:val="-2"/>
                  <w:sz w:val="20"/>
                  <w:szCs w:val="20"/>
                  <w:u w:val="none"/>
                </w:rPr>
                <w:t xml:space="preserve">Par. 2.18.2 - Punto 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Q</w:t>
            </w:r>
            <w:r>
              <w:rPr>
                <w:color w:val="00274C"/>
                <w:position w:val="-2"/>
                <w:sz w:val="20"/>
                <w:szCs w:val="20"/>
                <w:u w:val="none"/>
              </w:rPr>
              <w:t xml:space="preserve"> non sia ostruito.</w:t>
            </w:r>
          </w:p>
          <w:p/>
          <w:p/>
          <w:p>
            <w:pPr>
              <w:numPr>
                <w:ilvl w:val="0"/>
                <w:numId w:val="1800"/>
              </w:numPr>
              <w:spacing w:before="0" w:after="0" w:line="262" w:lineRule="auto"/>
              <w:jc w:val="left"/>
              <w:rPr>
                <w:color w:val="00274C"/>
                <w:sz w:val="20"/>
                <w:szCs w:val="20"/>
              </w:rPr>
            </w:pPr>
            <w:r>
              <w:rPr>
                <w:color w:val="00274C"/>
                <w:position w:val="-2"/>
                <w:sz w:val="20"/>
                <w:szCs w:val="20"/>
                <w:u w:val="none"/>
              </w:rPr>
              <w:t xml:space="preserve">Fissare il tubo mandata olio </w:t>
            </w:r>
            <w:r>
              <w:rPr>
                <w:b/>
                <w:bCs/>
                <w:color w:val="00274C"/>
                <w:position w:val="-2"/>
                <w:sz w:val="20"/>
                <w:szCs w:val="20"/>
                <w:u w:val="none"/>
              </w:rPr>
              <w:t xml:space="preserve">Q</w:t>
            </w:r>
            <w:r>
              <w:rPr>
                <w:color w:val="00274C"/>
                <w:position w:val="-2"/>
                <w:sz w:val="20"/>
                <w:szCs w:val="20"/>
                <w:u w:val="none"/>
              </w:rPr>
              <w:t xml:space="preserve"> con i raccordi </w:t>
            </w:r>
            <w:r>
              <w:rPr>
                <w:b/>
                <w:bCs/>
                <w:color w:val="00274C"/>
                <w:position w:val="-2"/>
                <w:sz w:val="20"/>
                <w:szCs w:val="20"/>
                <w:u w:val="none"/>
              </w:rPr>
              <w:t xml:space="preserve">R</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Interporre le guarnizioni </w:t>
            </w:r>
            <w:r>
              <w:rPr>
                <w:b/>
                <w:bCs/>
                <w:color w:val="00274C"/>
                <w:position w:val="-2"/>
                <w:sz w:val="20"/>
                <w:szCs w:val="20"/>
                <w:u w:val="none"/>
              </w:rPr>
              <w:t xml:space="preserve">P</w:t>
            </w:r>
            <w:r>
              <w:rPr>
                <w:color w:val="00274C"/>
                <w:position w:val="-2"/>
                <w:sz w:val="20"/>
                <w:szCs w:val="20"/>
                <w:u w:val="none"/>
              </w:rPr>
              <w:t xml:space="preserve"> tra:</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00"/>
              </w:numPr>
              <w:spacing w:before="0" w:after="0" w:line="262" w:lineRule="auto"/>
              <w:jc w:val="left"/>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T</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fissare con la fascetta </w:t>
            </w:r>
            <w:r>
              <w:rPr>
                <w:b/>
                <w:bCs/>
                <w:color w:val="00274C"/>
                <w:position w:val="-2"/>
                <w:sz w:val="20"/>
                <w:szCs w:val="20"/>
                <w:u w:val="none"/>
              </w:rPr>
              <w:t xml:space="preserve">U</w:t>
            </w:r>
            <w:r>
              <w:rPr>
                <w:color w:val="00274C"/>
                <w:position w:val="-2"/>
                <w:sz w:val="20"/>
                <w:szCs w:val="20"/>
                <w:u w:val="none"/>
              </w:rPr>
              <w:t xml:space="preserve"> .</w:t>
            </w:r>
          </w:p>
          <w:p>
            <w:pPr>
              <w:numPr>
                <w:ilvl w:val="0"/>
                <w:numId w:val="180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V</w:t>
            </w:r>
            <w:r>
              <w:rPr>
                <w:color w:val="00274C"/>
                <w:position w:val="-2"/>
                <w:sz w:val="20"/>
                <w:szCs w:val="20"/>
                <w:u w:val="none"/>
              </w:rPr>
              <w:t xml:space="preserve"> sul manicotto </w:t>
            </w:r>
            <w:r>
              <w:rPr>
                <w:b/>
                <w:bCs/>
                <w:color w:val="00274C"/>
                <w:position w:val="-2"/>
                <w:sz w:val="20"/>
                <w:szCs w:val="20"/>
                <w:u w:val="none"/>
              </w:rPr>
              <w:t xml:space="preserve">T</w:t>
            </w:r>
            <w:r>
              <w:rPr>
                <w:color w:val="00274C"/>
                <w:position w:val="-2"/>
                <w:sz w:val="20"/>
                <w:szCs w:val="20"/>
                <w:u w:val="none"/>
              </w:rPr>
              <w:t xml:space="preserve"> e sul corpo sfiato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Fissare il tubo </w:t>
            </w:r>
            <w:r>
              <w:rPr>
                <w:b/>
                <w:bCs/>
                <w:color w:val="00274C"/>
                <w:position w:val="-2"/>
                <w:sz w:val="20"/>
                <w:szCs w:val="20"/>
                <w:u w:val="none"/>
              </w:rPr>
              <w:t xml:space="preserve">V</w:t>
            </w:r>
            <w:r>
              <w:rPr>
                <w:color w:val="00274C"/>
                <w:position w:val="-2"/>
                <w:sz w:val="20"/>
                <w:szCs w:val="20"/>
                <w:u w:val="none"/>
              </w:rPr>
              <w:t xml:space="preserve"> con le fascette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732652" name="name495061f17ca469960"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409661f17ca4699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12245569" name="name138061f17ca47ebce"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26561f17ca47eb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46113500" name="name398261f17ca48e9c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119461f17ca48e9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82302040" name="name719861f17ca4a1ea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24161f17ca4a1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componenti elettrici</w:t>
      </w:r>
    </w:p>
    <w:p>
      <w:pPr>
        <w:widowControl w:val="on"/>
        <w:pBdr/>
        <w:spacing w:before="0" w:after="0" w:line="262" w:lineRule="auto"/>
        <w:ind w:left="0" w:right="0"/>
        <w:jc w:val="left"/>
        <w:textDirection w:val="lrTb"/>
      </w:pPr>
      <w:r>
        <w:rPr>
          <w:b/>
          <w:bCs/>
          <w:color w:val="00274C"/>
          <w:sz w:val="20"/>
          <w:szCs w:val="20"/>
          <w:u w:val="none"/>
        </w:rPr>
        <w:t xml:space="preserve">9.15.1 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Sensore T-MAP</w:t>
            </w:r>
          </w:p>
          <w:p/>
          <w:p/>
          <w:p>
            <w:pPr>
              <w:numPr>
                <w:ilvl w:val="0"/>
                <w:numId w:val="1801"/>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con le viti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545161f17ca4a9e2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815495" name="name374161f17ca4c03bd"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975961f17ca4c03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Sensore temperatura refrigerante</w:t>
            </w:r>
          </w:p>
          <w:p/>
          <w:p/>
          <w:p>
            <w:pPr>
              <w:numPr>
                <w:ilvl w:val="0"/>
                <w:numId w:val="1802"/>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sulla testa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580324" name="name337061f17ca4d50dc"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08761f17ca4d50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Interruttore pressione olio</w:t>
            </w:r>
          </w:p>
          <w:p/>
          <w:p/>
          <w:p>
            <w:pPr>
              <w:numPr>
                <w:ilvl w:val="0"/>
                <w:numId w:val="1803"/>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388717" name="name912661f17ca4ec12c"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97161f17ca4ec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Sensore di fase albero a camme</w:t>
            </w:r>
          </w:p>
          <w:p/>
          <w:p/>
          <w:p>
            <w:pPr>
              <w:numPr>
                <w:ilvl w:val="0"/>
                <w:numId w:val="1804"/>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H</w:t>
            </w:r>
            <w:r>
              <w:rPr>
                <w:color w:val="00274C"/>
                <w:position w:val="-2"/>
                <w:sz w:val="20"/>
                <w:szCs w:val="20"/>
                <w:u w:val="none"/>
              </w:rPr>
              <w:t xml:space="preserve"> posizionando un dente </w:t>
            </w:r>
            <w:r>
              <w:rPr>
                <w:b/>
                <w:bCs/>
                <w:color w:val="00274C"/>
                <w:position w:val="-2"/>
                <w:sz w:val="20"/>
                <w:szCs w:val="20"/>
                <w:u w:val="none"/>
              </w:rPr>
              <w:t xml:space="preserve">L</w:t>
            </w:r>
            <w:r>
              <w:rPr>
                <w:color w:val="00274C"/>
                <w:position w:val="-2"/>
                <w:sz w:val="20"/>
                <w:szCs w:val="20"/>
                <w:u w:val="none"/>
              </w:rPr>
              <w:t xml:space="preserve"> della ruota fonica montata sull'albero a camme al centro del foro </w:t>
            </w:r>
            <w:r>
              <w:rPr>
                <w:b/>
                <w:bCs/>
                <w:color w:val="00274C"/>
                <w:position w:val="-2"/>
                <w:sz w:val="20"/>
                <w:szCs w:val="20"/>
                <w:u w:val="none"/>
              </w:rPr>
              <w:t xml:space="preserve">M</w:t>
            </w:r>
            <w:r>
              <w:rPr>
                <w:color w:val="00274C"/>
                <w:position w:val="-2"/>
                <w:sz w:val="20"/>
                <w:szCs w:val="20"/>
                <w:u w:val="none"/>
              </w:rPr>
              <w:t xml:space="preserve"> .</w:t>
            </w:r>
          </w:p>
          <w:p>
            <w:pPr>
              <w:numPr>
                <w:ilvl w:val="0"/>
                <w:numId w:val="1804"/>
              </w:numPr>
              <w:spacing w:before="0" w:after="0" w:line="262" w:lineRule="auto"/>
              <w:jc w:val="left"/>
              <w:rPr>
                <w:color w:val="00274C"/>
                <w:sz w:val="20"/>
                <w:szCs w:val="20"/>
              </w:rPr>
            </w:pPr>
            <w:r>
              <w:rPr>
                <w:color w:val="00274C"/>
                <w:position w:val="-2"/>
                <w:sz w:val="20"/>
                <w:szCs w:val="20"/>
                <w:u w:val="none"/>
              </w:rPr>
              <w:t xml:space="preserve">Eseguire le operazioni descritte nei punti </w:t>
            </w:r>
            <w:r>
              <w:rPr>
                <w:b/>
                <w:bCs/>
                <w:color w:val="00274C"/>
                <w:position w:val="-2"/>
                <w:sz w:val="20"/>
                <w:szCs w:val="20"/>
                <w:u w:val="none"/>
              </w:rPr>
              <w:t xml:space="preserve">5, 6 e 7</w:t>
            </w:r>
            <w:r>
              <w:rPr>
                <w:color w:val="00274C"/>
                <w:position w:val="-2"/>
                <w:sz w:val="20"/>
                <w:szCs w:val="20"/>
                <w:u w:val="none"/>
              </w:rPr>
              <w:t xml:space="preserve"> per inserire il numero corretto di spessori </w:t>
            </w:r>
            <w:r>
              <w:rPr>
                <w:b/>
                <w:bCs/>
                <w:color w:val="00274C"/>
                <w:position w:val="-2"/>
                <w:sz w:val="20"/>
                <w:szCs w:val="20"/>
                <w:u w:val="none"/>
              </w:rPr>
              <w:t xml:space="preserve">N</w:t>
            </w:r>
            <w:r>
              <w:rPr>
                <w:color w:val="00274C"/>
                <w:position w:val="-2"/>
                <w:sz w:val="20"/>
                <w:szCs w:val="20"/>
                <w:u w:val="none"/>
              </w:rPr>
              <w:t xml:space="preserve"> .</w:t>
            </w:r>
          </w:p>
          <w:p>
            <w:pPr>
              <w:numPr>
                <w:ilvl w:val="0"/>
                <w:numId w:val="1804"/>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N</w:t>
            </w:r>
            <w:r>
              <w:rPr>
                <w:color w:val="00274C"/>
                <w:position w:val="-2"/>
                <w:sz w:val="20"/>
                <w:szCs w:val="20"/>
                <w:u w:val="none"/>
              </w:rPr>
              <w:t xml:space="preserve"> sul sensore </w:t>
            </w:r>
            <w:r>
              <w:rPr>
                <w:b/>
                <w:bCs/>
                <w:color w:val="00274C"/>
                <w:position w:val="-2"/>
                <w:sz w:val="20"/>
                <w:szCs w:val="20"/>
                <w:u w:val="none"/>
              </w:rPr>
              <w:t xml:space="preserve">P</w:t>
            </w:r>
            <w:r>
              <w:rPr>
                <w:color w:val="00274C"/>
                <w:position w:val="-2"/>
                <w:sz w:val="20"/>
                <w:szCs w:val="20"/>
                <w:u w:val="none"/>
              </w:rPr>
              <w:t xml:space="preserve"> .</w:t>
            </w:r>
          </w:p>
          <w:p>
            <w:pPr>
              <w:numPr>
                <w:ilvl w:val="0"/>
                <w:numId w:val="1804"/>
              </w:numPr>
              <w:spacing w:before="0" w:after="0" w:line="262" w:lineRule="auto"/>
              <w:jc w:val="left"/>
              <w:rPr>
                <w:color w:val="00274C"/>
                <w:sz w:val="20"/>
                <w:szCs w:val="20"/>
              </w:rPr>
            </w:pPr>
            <w:r>
              <w:rPr>
                <w:color w:val="00274C"/>
                <w:position w:val="-2"/>
                <w:sz w:val="20"/>
                <w:szCs w:val="20"/>
                <w:u w:val="none"/>
              </w:rPr>
              <w:t xml:space="preserve">Fissare il sensore di fase </w:t>
            </w:r>
            <w:r>
              <w:rPr>
                <w:b/>
                <w:bCs/>
                <w:color w:val="00274C"/>
                <w:position w:val="-2"/>
                <w:sz w:val="20"/>
                <w:szCs w:val="20"/>
                <w:u w:val="none"/>
              </w:rPr>
              <w:t xml:space="preserve">P</w:t>
            </w:r>
            <w:r>
              <w:rPr>
                <w:color w:val="00274C"/>
                <w:position w:val="-2"/>
                <w:sz w:val="20"/>
                <w:szCs w:val="20"/>
                <w:u w:val="none"/>
              </w:rPr>
              <w:t xml:space="preserve"> sul carter distribuzione </w:t>
            </w:r>
            <w:r>
              <w:rPr>
                <w:b/>
                <w:bCs/>
                <w:color w:val="00274C"/>
                <w:position w:val="-2"/>
                <w:sz w:val="20"/>
                <w:szCs w:val="20"/>
                <w:u w:val="none"/>
              </w:rPr>
              <w:t xml:space="preserve">L</w:t>
            </w:r>
            <w:r>
              <w:rPr>
                <w:color w:val="00274C"/>
                <w:position w:val="-2"/>
                <w:sz w:val="20"/>
                <w:szCs w:val="20"/>
                <w:u w:val="none"/>
              </w:rPr>
              <w:t xml:space="preserve"> con la vite </w:t>
            </w:r>
            <w:r>
              <w:rPr>
                <w:b/>
                <w:bCs/>
                <w:color w:val="00274C"/>
                <w:position w:val="-2"/>
                <w:sz w:val="20"/>
                <w:szCs w:val="20"/>
                <w:u w:val="none"/>
              </w:rPr>
              <w:t xml:space="preserve">Q</w:t>
            </w:r>
            <w:r>
              <w:rPr>
                <w:color w:val="00274C"/>
                <w:position w:val="-2"/>
                <w:sz w:val="20"/>
                <w:szCs w:val="20"/>
                <w:u w:val="none"/>
              </w:rPr>
              <w:t xml:space="preserve"> (coppia di serraggio </w:t>
            </w:r>
            <w:r>
              <w:rPr>
                <w:b/>
                <w:bCs/>
                <w:color w:val="00274C"/>
                <w:position w:val="-2"/>
                <w:sz w:val="20"/>
                <w:szCs w:val="20"/>
                <w:u w:val="none"/>
              </w:rPr>
              <w:t xml:space="preserve">10 Nm - </w:t>
            </w:r>
            <w:hyperlink r:id="rId432861f17ca4ee59a"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5531818" name="name856661f17ca5102bc"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01161f17ca5102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1805"/>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AD</w:t>
            </w:r>
            <w:r>
              <w:rPr>
                <w:color w:val="00274C"/>
                <w:position w:val="-2"/>
                <w:sz w:val="20"/>
                <w:szCs w:val="20"/>
                <w:u w:val="none"/>
              </w:rPr>
              <w:t xml:space="preserve"> al piano del dente sulla ruota fonica </w:t>
            </w:r>
            <w:r>
              <w:rPr>
                <w:b/>
                <w:bCs/>
                <w:color w:val="00274C"/>
                <w:position w:val="-2"/>
                <w:sz w:val="20"/>
                <w:szCs w:val="20"/>
                <w:u w:val="none"/>
              </w:rPr>
              <w:t xml:space="preserve">(X1)</w:t>
            </w:r>
            <w:r>
              <w:rPr>
                <w:color w:val="00274C"/>
                <w:position w:val="-2"/>
                <w:sz w:val="20"/>
                <w:szCs w:val="20"/>
                <w:u w:val="none"/>
              </w:rPr>
              <w:t xml:space="preserve"> .</w:t>
            </w:r>
          </w:p>
          <w:p>
            <w:pPr>
              <w:numPr>
                <w:ilvl w:val="0"/>
                <w:numId w:val="1805"/>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AD</w:t>
            </w:r>
            <w:r>
              <w:rPr>
                <w:color w:val="00274C"/>
                <w:position w:val="-2"/>
                <w:sz w:val="20"/>
                <w:szCs w:val="20"/>
                <w:u w:val="none"/>
              </w:rPr>
              <w:t xml:space="preserve"> ed il piano del sensore </w:t>
            </w:r>
            <w:r>
              <w:rPr>
                <w:b/>
                <w:bCs/>
                <w:color w:val="00274C"/>
                <w:position w:val="-2"/>
                <w:sz w:val="20"/>
                <w:szCs w:val="20"/>
                <w:u w:val="none"/>
              </w:rPr>
              <w:t xml:space="preserve">R (Y1)</w:t>
            </w:r>
            <w:r>
              <w:rPr>
                <w:color w:val="00274C"/>
                <w:position w:val="-2"/>
                <w:sz w:val="20"/>
                <w:szCs w:val="20"/>
                <w:u w:val="none"/>
              </w:rPr>
              <w:t xml:space="preserve"> .</w:t>
            </w:r>
          </w:p>
          <w:p>
            <w:pPr>
              <w:numPr>
                <w:ilvl w:val="0"/>
                <w:numId w:val="1805"/>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(Z1)</w:t>
            </w:r>
            <w:r>
              <w:rPr>
                <w:color w:val="00274C"/>
                <w:position w:val="-2"/>
                <w:sz w:val="20"/>
                <w:szCs w:val="20"/>
                <w:u w:val="none"/>
              </w:rPr>
              <w:t xml:space="preserve"> ammesso deve essere minimo </w:t>
            </w:r>
            <w:r>
              <w:rPr>
                <w:b/>
                <w:bCs/>
                <w:color w:val="00274C"/>
                <w:position w:val="-2"/>
                <w:sz w:val="20"/>
                <w:szCs w:val="20"/>
                <w:u w:val="none"/>
              </w:rPr>
              <w:t xml:space="preserve">0.2 mm1.2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N (Fig. 9.104)</w:t>
            </w:r>
            <w:r>
              <w:rPr>
                <w:color w:val="00274C"/>
                <w:position w:val="-2"/>
                <w:sz w:val="20"/>
                <w:szCs w:val="20"/>
                <w:u w:val="none"/>
              </w:rPr>
              <w:t xml:space="preserve"> in base al valore </w:t>
            </w:r>
            <w:r>
              <w:rPr>
                <w:b/>
                <w:bCs/>
                <w:color w:val="00274C"/>
                <w:position w:val="-2"/>
                <w:sz w:val="20"/>
                <w:szCs w:val="20"/>
                <w:u w:val="none"/>
              </w:rPr>
              <w:t xml:space="preserve">(Z1)</w:t>
            </w:r>
            <w:r>
              <w:rPr>
                <w:color w:val="00274C"/>
                <w:position w:val="-2"/>
                <w:sz w:val="20"/>
                <w:szCs w:val="20"/>
                <w:u w:val="none"/>
              </w:rPr>
              <w:t xml:space="preserve"> rilevato.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Gli spessori calibrati </w:t>
            </w:r>
            <w:r>
              <w:rPr>
                <w:b/>
                <w:bCs/>
                <w:color w:val="00274C"/>
                <w:position w:val="-2"/>
                <w:sz w:val="20"/>
                <w:szCs w:val="20"/>
                <w:u w:val="none"/>
              </w:rPr>
              <w:t xml:space="preserve">N</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166032" name="name406261f17ca51fc46"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541161f17ca51f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Sensore di giri</w:t>
            </w:r>
          </w:p>
          <w:p/>
          <w:p/>
          <w:p>
            <w:pPr>
              <w:numPr>
                <w:ilvl w:val="0"/>
                <w:numId w:val="1806"/>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AE</w:t>
            </w:r>
            <w:r>
              <w:rPr>
                <w:color w:val="00274C"/>
                <w:position w:val="-2"/>
                <w:sz w:val="20"/>
                <w:szCs w:val="20"/>
                <w:u w:val="none"/>
              </w:rPr>
              <w:t xml:space="preserve"> al diametro esterno della ruota fonica </w:t>
            </w:r>
            <w:r>
              <w:rPr>
                <w:b/>
                <w:bCs/>
                <w:color w:val="00274C"/>
                <w:position w:val="-2"/>
                <w:sz w:val="20"/>
                <w:szCs w:val="20"/>
                <w:u w:val="none"/>
              </w:rPr>
              <w:t xml:space="preserve">(X2)</w:t>
            </w:r>
            <w:r>
              <w:rPr>
                <w:color w:val="00274C"/>
                <w:position w:val="-2"/>
                <w:sz w:val="20"/>
                <w:szCs w:val="20"/>
                <w:u w:val="none"/>
              </w:rPr>
              <w:t xml:space="preserve"> .</w:t>
            </w:r>
          </w:p>
          <w:p>
            <w:pPr>
              <w:numPr>
                <w:ilvl w:val="0"/>
                <w:numId w:val="1806"/>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AE</w:t>
            </w:r>
            <w:r>
              <w:rPr>
                <w:color w:val="00274C"/>
                <w:position w:val="-2"/>
                <w:sz w:val="20"/>
                <w:szCs w:val="20"/>
                <w:u w:val="none"/>
              </w:rPr>
              <w:t xml:space="preserve"> ed il piano del sensore </w:t>
            </w:r>
            <w:r>
              <w:rPr>
                <w:b/>
                <w:bCs/>
                <w:color w:val="00274C"/>
                <w:position w:val="-2"/>
                <w:sz w:val="20"/>
                <w:szCs w:val="20"/>
                <w:u w:val="none"/>
              </w:rPr>
              <w:t xml:space="preserve">V (Y2)</w:t>
            </w:r>
            <w:r>
              <w:rPr>
                <w:color w:val="00274C"/>
                <w:position w:val="-2"/>
                <w:sz w:val="20"/>
                <w:szCs w:val="20"/>
                <w:u w:val="none"/>
              </w:rPr>
              <w:t xml:space="preserve"> .</w:t>
            </w:r>
          </w:p>
          <w:p>
            <w:pPr>
              <w:numPr>
                <w:ilvl w:val="0"/>
                <w:numId w:val="1806"/>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(Z2)</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(Z2)</w:t>
            </w:r>
            <w:r>
              <w:rPr>
                <w:color w:val="00274C"/>
                <w:position w:val="-2"/>
                <w:sz w:val="20"/>
                <w:szCs w:val="20"/>
                <w:u w:val="none"/>
              </w:rPr>
              <w:t xml:space="preserve"> ammesso deve essere minimo </w:t>
            </w:r>
            <w:r>
              <w:rPr>
                <w:b/>
                <w:bCs/>
                <w:color w:val="00274C"/>
                <w:position w:val="-2"/>
                <w:sz w:val="20"/>
                <w:szCs w:val="20"/>
                <w:u w:val="none"/>
              </w:rPr>
              <w:t xml:space="preserve">0.2 mm</w:t>
            </w:r>
            <w:r>
              <w:rPr>
                <w:color w:val="00274C"/>
                <w:position w:val="-2"/>
                <w:sz w:val="20"/>
                <w:szCs w:val="20"/>
                <w:u w:val="none"/>
              </w:rPr>
              <w:t xml:space="preserve"> e massimo </w:t>
            </w:r>
            <w:r>
              <w:rPr>
                <w:b/>
                <w:bCs/>
                <w:color w:val="00274C"/>
                <w:position w:val="-2"/>
                <w:sz w:val="20"/>
                <w:szCs w:val="20"/>
                <w:u w:val="none"/>
              </w:rPr>
              <w:t xml:space="preserve">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U</w:t>
            </w:r>
            <w:r>
              <w:rPr>
                <w:color w:val="00274C"/>
                <w:position w:val="-2"/>
                <w:sz w:val="20"/>
                <w:szCs w:val="20"/>
                <w:u w:val="none"/>
              </w:rPr>
              <w:t xml:space="preserve"> in base al valore </w:t>
            </w:r>
            <w:r>
              <w:rPr>
                <w:b/>
                <w:bCs/>
                <w:color w:val="00274C"/>
                <w:position w:val="-2"/>
                <w:sz w:val="20"/>
                <w:szCs w:val="20"/>
                <w:u w:val="none"/>
              </w:rPr>
              <w:t xml:space="preserve">(Z2)</w:t>
            </w:r>
            <w:r>
              <w:rPr>
                <w:color w:val="00274C"/>
                <w:position w:val="-2"/>
                <w:sz w:val="20"/>
                <w:szCs w:val="20"/>
                <w:u w:val="none"/>
              </w:rPr>
              <w:t xml:space="preserve">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Gli spessori calibrati </w:t>
            </w:r>
            <w:r>
              <w:rPr>
                <w:b/>
                <w:bCs/>
                <w:color w:val="00274C"/>
                <w:position w:val="-2"/>
                <w:sz w:val="20"/>
                <w:szCs w:val="20"/>
                <w:u w:val="none"/>
              </w:rPr>
              <w:t xml:space="preserve">U</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06"/>
              </w:numPr>
              <w:spacing w:before="0" w:after="0" w:line="262" w:lineRule="auto"/>
              <w:jc w:val="left"/>
              <w:rPr>
                <w:color w:val="00274C"/>
                <w:sz w:val="20"/>
                <w:szCs w:val="20"/>
              </w:rPr>
            </w:pPr>
            <w:r>
              <w:rPr>
                <w:color w:val="00274C"/>
                <w:position w:val="-2"/>
                <w:sz w:val="20"/>
                <w:szCs w:val="20"/>
                <w:u w:val="none"/>
              </w:rPr>
              <w:t xml:space="preserve">Montare la staffa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10 Nm - </w:t>
            </w:r>
            <w:hyperlink r:id="rId570561f17ca5218f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806"/>
              </w:numPr>
              <w:spacing w:before="0" w:after="0" w:line="262" w:lineRule="auto"/>
              <w:jc w:val="left"/>
              <w:rPr>
                <w:color w:val="00274C"/>
                <w:sz w:val="20"/>
                <w:szCs w:val="20"/>
              </w:rPr>
            </w:pPr>
            <w:r>
              <w:rPr>
                <w:color w:val="00274C"/>
                <w:position w:val="-2"/>
                <w:sz w:val="20"/>
                <w:szCs w:val="20"/>
                <w:u w:val="none"/>
              </w:rPr>
              <w:t xml:space="preserve">Inserire lo spessore </w:t>
            </w:r>
            <w:r>
              <w:rPr>
                <w:b/>
                <w:bCs/>
                <w:color w:val="00274C"/>
                <w:position w:val="-2"/>
                <w:sz w:val="20"/>
                <w:szCs w:val="20"/>
                <w:u w:val="none"/>
              </w:rPr>
              <w:t xml:space="preserve">U</w:t>
            </w:r>
            <w:r>
              <w:rPr>
                <w:color w:val="00274C"/>
                <w:position w:val="-2"/>
                <w:sz w:val="20"/>
                <w:szCs w:val="20"/>
                <w:u w:val="none"/>
              </w:rPr>
              <w:t xml:space="preserve"> sul sensore </w:t>
            </w:r>
            <w:r>
              <w:rPr>
                <w:b/>
                <w:bCs/>
                <w:color w:val="00274C"/>
                <w:position w:val="-2"/>
                <w:sz w:val="20"/>
                <w:szCs w:val="20"/>
                <w:u w:val="none"/>
              </w:rPr>
              <w:t xml:space="preserve">V</w:t>
            </w:r>
            <w:r>
              <w:rPr>
                <w:color w:val="00274C"/>
                <w:position w:val="-2"/>
                <w:sz w:val="20"/>
                <w:szCs w:val="20"/>
                <w:u w:val="none"/>
              </w:rPr>
              <w:t xml:space="preserve"> .</w:t>
            </w:r>
          </w:p>
          <w:p>
            <w:pPr>
              <w:numPr>
                <w:ilvl w:val="0"/>
                <w:numId w:val="1806"/>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V</w:t>
            </w:r>
            <w:r>
              <w:rPr>
                <w:color w:val="00274C"/>
                <w:position w:val="-2"/>
                <w:sz w:val="20"/>
                <w:szCs w:val="20"/>
                <w:u w:val="none"/>
              </w:rPr>
              <w:t xml:space="preserve"> sulla staffa </w:t>
            </w:r>
            <w:r>
              <w:rPr>
                <w:b/>
                <w:bCs/>
                <w:color w:val="00274C"/>
                <w:position w:val="-2"/>
                <w:sz w:val="20"/>
                <w:szCs w:val="20"/>
                <w:u w:val="none"/>
              </w:rPr>
              <w:t xml:space="preserve">S</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a </w:t>
            </w:r>
            <w:r>
              <w:rPr>
                <w:b/>
                <w:bCs/>
                <w:color w:val="00274C"/>
                <w:position w:val="-2"/>
                <w:sz w:val="20"/>
                <w:szCs w:val="20"/>
                <w:u w:val="none"/>
              </w:rPr>
              <w:t xml:space="preserve">10 Nm - </w:t>
            </w:r>
            <w:hyperlink r:id="rId892261f17ca521dbf"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325452" name="name723361f17ca536104"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696961f17ca5360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92852704" name="name548661f17ca54726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12261f17ca547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Sensore presenza acqua nel filtro carburante</w:t>
            </w:r>
          </w:p>
          <w:p/>
          <w:p/>
          <w:p>
            <w:pPr>
              <w:numPr>
                <w:ilvl w:val="0"/>
                <w:numId w:val="1807"/>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AA</w:t>
            </w:r>
            <w:r>
              <w:rPr>
                <w:color w:val="00274C"/>
                <w:position w:val="-2"/>
                <w:sz w:val="20"/>
                <w:szCs w:val="20"/>
                <w:u w:val="none"/>
              </w:rPr>
              <w:t xml:space="preserve"> sul sensore </w:t>
            </w:r>
            <w:r>
              <w:rPr>
                <w:b/>
                <w:bCs/>
                <w:color w:val="00274C"/>
                <w:position w:val="-2"/>
                <w:sz w:val="20"/>
                <w:szCs w:val="20"/>
                <w:u w:val="none"/>
              </w:rPr>
              <w:t xml:space="preserve">AB</w:t>
            </w:r>
            <w:r>
              <w:rPr>
                <w:color w:val="00274C"/>
                <w:position w:val="-2"/>
                <w:sz w:val="20"/>
                <w:szCs w:val="20"/>
                <w:u w:val="none"/>
              </w:rPr>
              <w:t xml:space="preserve"> .</w:t>
            </w:r>
          </w:p>
          <w:p>
            <w:pPr>
              <w:numPr>
                <w:ilvl w:val="0"/>
                <w:numId w:val="1807"/>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AB</w:t>
            </w:r>
            <w:r>
              <w:rPr>
                <w:color w:val="00274C"/>
                <w:position w:val="-2"/>
                <w:sz w:val="20"/>
                <w:szCs w:val="20"/>
                <w:u w:val="none"/>
              </w:rPr>
              <w:t xml:space="preserve"> sulla cartuccia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658605" name="name528261f17ca559c13"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186561f17ca559c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Alternatore</w:t>
            </w:r>
          </w:p>
          <w:p/>
          <w:p/>
          <w:p>
            <w:pPr>
              <w:numPr>
                <w:ilvl w:val="0"/>
                <w:numId w:val="1808"/>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BA</w:t>
            </w:r>
            <w:r>
              <w:rPr>
                <w:color w:val="00274C"/>
                <w:position w:val="-2"/>
                <w:sz w:val="20"/>
                <w:szCs w:val="20"/>
                <w:u w:val="none"/>
              </w:rPr>
              <w:t xml:space="preserve"> sull'alternatore </w:t>
            </w:r>
            <w:r>
              <w:rPr>
                <w:b/>
                <w:bCs/>
                <w:color w:val="00274C"/>
                <w:position w:val="-2"/>
                <w:sz w:val="20"/>
                <w:szCs w:val="20"/>
                <w:u w:val="none"/>
              </w:rPr>
              <w:t xml:space="preserve">BB</w:t>
            </w:r>
            <w:r>
              <w:rPr>
                <w:color w:val="00274C"/>
                <w:position w:val="-2"/>
                <w:sz w:val="20"/>
                <w:szCs w:val="20"/>
                <w:u w:val="none"/>
              </w:rPr>
              <w:t xml:space="preserve"> .</w:t>
            </w:r>
          </w:p>
          <w:p>
            <w:pPr>
              <w:numPr>
                <w:ilvl w:val="0"/>
                <w:numId w:val="1808"/>
              </w:numPr>
              <w:spacing w:before="0" w:after="0" w:line="262" w:lineRule="auto"/>
              <w:jc w:val="left"/>
              <w:rPr>
                <w:color w:val="00274C"/>
                <w:sz w:val="20"/>
                <w:szCs w:val="20"/>
              </w:rPr>
            </w:pPr>
            <w:r>
              <w:rPr>
                <w:color w:val="00274C"/>
                <w:position w:val="-2"/>
                <w:sz w:val="20"/>
                <w:szCs w:val="20"/>
                <w:u w:val="none"/>
              </w:rPr>
              <w:t xml:space="preserve">Inserire la rondella </w:t>
            </w:r>
            <w:r>
              <w:rPr>
                <w:b/>
                <w:bCs/>
                <w:color w:val="00274C"/>
                <w:position w:val="-2"/>
                <w:sz w:val="20"/>
                <w:szCs w:val="20"/>
                <w:u w:val="none"/>
              </w:rPr>
              <w:t xml:space="preserve">BC</w:t>
            </w:r>
            <w:r>
              <w:rPr>
                <w:color w:val="00274C"/>
                <w:position w:val="-2"/>
                <w:sz w:val="20"/>
                <w:szCs w:val="20"/>
                <w:u w:val="none"/>
              </w:rPr>
              <w:t xml:space="preserve"> sulla vite </w:t>
            </w:r>
            <w:r>
              <w:rPr>
                <w:b/>
                <w:bCs/>
                <w:color w:val="00274C"/>
                <w:position w:val="-2"/>
                <w:sz w:val="20"/>
                <w:szCs w:val="20"/>
                <w:u w:val="none"/>
              </w:rPr>
              <w:t xml:space="preserve">BA</w:t>
            </w:r>
            <w:r>
              <w:rPr>
                <w:color w:val="00274C"/>
                <w:position w:val="-2"/>
                <w:sz w:val="20"/>
                <w:szCs w:val="20"/>
                <w:u w:val="none"/>
              </w:rPr>
              <w:t xml:space="preserve"> .</w:t>
            </w:r>
          </w:p>
          <w:p>
            <w:pPr>
              <w:numPr>
                <w:ilvl w:val="0"/>
                <w:numId w:val="1808"/>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BA</w:t>
            </w:r>
            <w:r>
              <w:rPr>
                <w:color w:val="00274C"/>
                <w:position w:val="-2"/>
                <w:sz w:val="20"/>
                <w:szCs w:val="20"/>
                <w:u w:val="none"/>
              </w:rPr>
              <w:t xml:space="preserve"> sul basamento </w:t>
            </w:r>
            <w:r>
              <w:rPr>
                <w:b/>
                <w:bCs/>
                <w:color w:val="00274C"/>
                <w:position w:val="-2"/>
                <w:sz w:val="20"/>
                <w:szCs w:val="20"/>
                <w:u w:val="none"/>
              </w:rPr>
              <w:t xml:space="preserve">BD</w:t>
            </w:r>
            <w:r>
              <w:rPr>
                <w:color w:val="00274C"/>
                <w:position w:val="-2"/>
                <w:sz w:val="20"/>
                <w:szCs w:val="20"/>
                <w:u w:val="none"/>
              </w:rPr>
              <w:t xml:space="preserve"> .</w:t>
            </w:r>
          </w:p>
          <w:p>
            <w:pPr>
              <w:numPr>
                <w:ilvl w:val="0"/>
                <w:numId w:val="1808"/>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BE</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126393" name="name567361f17ca57313a"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33661f17ca5731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1809"/>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45440" name="name643461f17ca5874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361f17ca587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cinghia </w:t>
            </w:r>
            <w:r>
              <w:rPr>
                <w:b/>
                <w:bCs/>
                <w:color w:val="00274C"/>
                <w:position w:val="-2"/>
                <w:sz w:val="20"/>
                <w:szCs w:val="20"/>
                <w:u w:val="none"/>
              </w:rPr>
              <w:t xml:space="preserve">BH</w:t>
            </w:r>
            <w:r>
              <w:rPr>
                <w:color w:val="00274C"/>
                <w:position w:val="-2"/>
                <w:sz w:val="20"/>
                <w:szCs w:val="20"/>
                <w:u w:val="none"/>
              </w:rPr>
              <w:t xml:space="preserve"> deve essere tassativamente sostituita, ad ogni montaggio, anche se non ha raggiunto le ore previste per la sostituzione.</w:t>
            </w:r>
          </w:p>
          <w:p/>
          <w:p/>
          <w:p/>
          <w:p/>
          <w:p>
            <w:pPr>
              <w:numPr>
                <w:ilvl w:val="0"/>
                <w:numId w:val="1810"/>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BH</w:t>
            </w:r>
            <w:r>
              <w:rPr>
                <w:color w:val="00274C"/>
                <w:position w:val="-2"/>
                <w:sz w:val="20"/>
                <w:szCs w:val="20"/>
                <w:u w:val="none"/>
              </w:rPr>
              <w:t xml:space="preserve"> sulle pulegge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61825277" name="name824861f17ca59d39c"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88261f17ca59d39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1811"/>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BK</w:t>
            </w:r>
            <w:r>
              <w:rPr>
                <w:color w:val="00274C"/>
                <w:position w:val="-2"/>
                <w:sz w:val="20"/>
                <w:szCs w:val="20"/>
                <w:u w:val="none"/>
              </w:rPr>
              <w:t xml:space="preserve"> .</w:t>
            </w:r>
          </w:p>
          <w:p>
            <w:pPr>
              <w:numPr>
                <w:ilvl w:val="0"/>
                <w:numId w:val="1811"/>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BB</w:t>
            </w:r>
            <w:r>
              <w:rPr>
                <w:color w:val="00274C"/>
                <w:position w:val="-2"/>
                <w:sz w:val="20"/>
                <w:szCs w:val="20"/>
                <w:u w:val="none"/>
              </w:rPr>
              <w:t xml:space="preserve"> serrare prima la vite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774662" name="name175261f17ca5b4912"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998761f17ca5b49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1812"/>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BH</w:t>
            </w:r>
            <w:r>
              <w:rPr>
                <w:color w:val="00274C"/>
                <w:position w:val="-2"/>
                <w:sz w:val="20"/>
                <w:szCs w:val="20"/>
                <w:u w:val="none"/>
              </w:rPr>
              <w:t xml:space="preserve"> con lo strumento tipo Clavis,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1812"/>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BA ed BE</w:t>
            </w:r>
            <w:r>
              <w:rPr>
                <w:color w:val="00274C"/>
                <w:position w:val="-2"/>
                <w:sz w:val="20"/>
                <w:szCs w:val="20"/>
                <w:u w:val="none"/>
              </w:rPr>
              <w:t xml:space="preserve"> , quindi ripetere le operazioni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218659" name="name610361f17ca5c931d"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59061f17ca5c9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95001" name="name922061f17ca5d9c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261f17ca5d9c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Rimuovere l'attrezzo </w:t>
            </w:r>
            <w:hyperlink r:id="rId247661f17ca5da286"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se ancora presente.</w:t>
            </w:r>
          </w:p>
          <w:p/>
          <w:p/>
          <w:p>
            <w:pPr>
              <w:numPr>
                <w:ilvl w:val="0"/>
                <w:numId w:val="1813"/>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BQ</w:t>
            </w:r>
            <w:r>
              <w:rPr>
                <w:color w:val="00274C"/>
                <w:position w:val="-2"/>
                <w:sz w:val="20"/>
                <w:szCs w:val="20"/>
                <w:u w:val="none"/>
              </w:rPr>
              <w:t xml:space="preserve"> con le viti </w:t>
            </w:r>
            <w:r>
              <w:rPr>
                <w:b/>
                <w:bCs/>
                <w:color w:val="00274C"/>
                <w:position w:val="-2"/>
                <w:sz w:val="20"/>
                <w:szCs w:val="20"/>
                <w:u w:val="none"/>
              </w:rPr>
              <w:t xml:space="preserve">BR</w:t>
            </w:r>
            <w:r>
              <w:rPr>
                <w:color w:val="00274C"/>
                <w:position w:val="-2"/>
                <w:sz w:val="20"/>
                <w:szCs w:val="20"/>
                <w:u w:val="none"/>
              </w:rPr>
              <w:t xml:space="preserve"> sulla campana di flangiatura </w:t>
            </w:r>
            <w:r>
              <w:rPr>
                <w:b/>
                <w:bCs/>
                <w:color w:val="00274C"/>
                <w:position w:val="-2"/>
                <w:sz w:val="20"/>
                <w:szCs w:val="20"/>
                <w:u w:val="none"/>
              </w:rPr>
              <w:t xml:space="preserve">BS</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233068" name="name157061f17ca5ed2c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26661f17ca5ed2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Cablaggio elettrico</w:t>
            </w:r>
          </w:p>
          <w:p/>
          <w:p/>
          <w:p>
            <w:pPr>
              <w:numPr>
                <w:ilvl w:val="0"/>
                <w:numId w:val="1814"/>
              </w:numPr>
              <w:spacing w:before="0" w:after="0" w:line="262" w:lineRule="auto"/>
              <w:jc w:val="left"/>
              <w:rPr>
                <w:color w:val="00274C"/>
                <w:sz w:val="20"/>
                <w:szCs w:val="20"/>
              </w:rPr>
            </w:pPr>
            <w:r>
              <w:rPr>
                <w:color w:val="00274C"/>
                <w:position w:val="-2"/>
                <w:sz w:val="20"/>
                <w:szCs w:val="20"/>
                <w:u w:val="none"/>
              </w:rPr>
              <w:t xml:space="preserve">Posizionare il supporto cablaggio </w:t>
            </w:r>
            <w:r>
              <w:rPr>
                <w:b/>
                <w:bCs/>
                <w:color w:val="00274C"/>
                <w:position w:val="-2"/>
                <w:sz w:val="20"/>
                <w:szCs w:val="20"/>
                <w:u w:val="none"/>
              </w:rPr>
              <w:t xml:space="preserve">BT</w:t>
            </w:r>
            <w:r>
              <w:rPr>
                <w:color w:val="00274C"/>
                <w:position w:val="-2"/>
                <w:sz w:val="20"/>
                <w:szCs w:val="20"/>
                <w:u w:val="none"/>
              </w:rPr>
              <w:t xml:space="preserve"> insieme al cablaggio </w:t>
            </w:r>
            <w:r>
              <w:rPr>
                <w:b/>
                <w:bCs/>
                <w:color w:val="00274C"/>
                <w:position w:val="-2"/>
                <w:sz w:val="20"/>
                <w:szCs w:val="20"/>
                <w:u w:val="none"/>
              </w:rPr>
              <w:t xml:space="preserve">BU</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w:t>
            </w:r>
          </w:p>
          <w:p>
            <w:pPr>
              <w:numPr>
                <w:ilvl w:val="0"/>
                <w:numId w:val="1814"/>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C1</w:t>
            </w:r>
            <w:r>
              <w:rPr>
                <w:color w:val="00274C"/>
                <w:position w:val="-2"/>
                <w:sz w:val="20"/>
                <w:szCs w:val="20"/>
                <w:u w:val="none"/>
              </w:rPr>
              <w:t xml:space="preserve"> sugli elettroiniettori </w:t>
            </w:r>
            <w:r>
              <w:rPr>
                <w:b/>
                <w:bCs/>
                <w:color w:val="00274C"/>
                <w:position w:val="-2"/>
                <w:sz w:val="20"/>
                <w:szCs w:val="20"/>
                <w:u w:val="none"/>
              </w:rPr>
              <w:t xml:space="preserve">S1</w:t>
            </w:r>
            <w:r>
              <w:rPr>
                <w:color w:val="00274C"/>
                <w:position w:val="-2"/>
                <w:sz w:val="20"/>
                <w:szCs w:val="20"/>
                <w:u w:val="none"/>
              </w:rPr>
              <w:t xml:space="preserve"> .</w:t>
            </w:r>
          </w:p>
          <w:p>
            <w:pPr>
              <w:numPr>
                <w:ilvl w:val="0"/>
                <w:numId w:val="1814"/>
              </w:numPr>
              <w:spacing w:before="0" w:after="0" w:line="262" w:lineRule="auto"/>
              <w:jc w:val="left"/>
              <w:rPr>
                <w:color w:val="00274C"/>
                <w:sz w:val="20"/>
                <w:szCs w:val="20"/>
              </w:rPr>
            </w:pPr>
            <w:r>
              <w:rPr>
                <w:color w:val="00274C"/>
                <w:position w:val="-2"/>
                <w:sz w:val="20"/>
                <w:szCs w:val="20"/>
                <w:u w:val="none"/>
              </w:rPr>
              <w:t xml:space="preserve">Serrare il supporto cablaggio </w:t>
            </w:r>
            <w:r>
              <w:rPr>
                <w:b/>
                <w:bCs/>
                <w:color w:val="00274C"/>
                <w:position w:val="-2"/>
                <w:sz w:val="20"/>
                <w:szCs w:val="20"/>
                <w:u w:val="none"/>
              </w:rPr>
              <w:t xml:space="preserve">BT</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con le viti </w:t>
            </w:r>
            <w:r>
              <w:rPr>
                <w:b/>
                <w:bCs/>
                <w:color w:val="00274C"/>
                <w:position w:val="-2"/>
                <w:sz w:val="20"/>
                <w:szCs w:val="20"/>
                <w:u w:val="none"/>
              </w:rPr>
              <w:t xml:space="preserve">BW</w:t>
            </w:r>
            <w:r>
              <w:rPr>
                <w:color w:val="00274C"/>
                <w:position w:val="-2"/>
                <w:sz w:val="20"/>
                <w:szCs w:val="20"/>
                <w:u w:val="none"/>
              </w:rPr>
              <w:t xml:space="preserve"> (coppia di serraggio a </w:t>
            </w:r>
            <w:r>
              <w:rPr>
                <w:b/>
                <w:bCs/>
                <w:color w:val="00274C"/>
                <w:position w:val="-2"/>
                <w:sz w:val="20"/>
                <w:szCs w:val="20"/>
                <w:u w:val="none"/>
              </w:rPr>
              <w:t xml:space="preserve">10 Nm - </w:t>
            </w:r>
            <w:hyperlink r:id="rId416961f17ca5ef6c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7781913" name="name796861f17ca60e45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82961f17ca60e45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1815"/>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C2</w:t>
            </w:r>
            <w:r>
              <w:rPr>
                <w:color w:val="00274C"/>
                <w:position w:val="-2"/>
                <w:sz w:val="20"/>
                <w:szCs w:val="20"/>
                <w:u w:val="none"/>
              </w:rPr>
              <w:t xml:space="preserve"> sul sensore </w:t>
            </w:r>
            <w:r>
              <w:rPr>
                <w:b/>
                <w:bCs/>
                <w:color w:val="00274C"/>
                <w:position w:val="-2"/>
                <w:sz w:val="20"/>
                <w:szCs w:val="20"/>
                <w:u w:val="none"/>
              </w:rPr>
              <w:t xml:space="preserve">S2</w:t>
            </w:r>
            <w:r>
              <w:rPr>
                <w:color w:val="00274C"/>
                <w:position w:val="-2"/>
                <w:sz w:val="20"/>
                <w:szCs w:val="20"/>
                <w:u w:val="none"/>
              </w:rPr>
              <w:t xml:space="preserve"> .</w:t>
            </w:r>
          </w:p>
          <w:p>
            <w:pPr>
              <w:numPr>
                <w:ilvl w:val="0"/>
                <w:numId w:val="1815"/>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C3</w:t>
            </w:r>
            <w:r>
              <w:rPr>
                <w:color w:val="00274C"/>
                <w:position w:val="-2"/>
                <w:sz w:val="20"/>
                <w:szCs w:val="20"/>
                <w:u w:val="none"/>
              </w:rPr>
              <w:t xml:space="preserve"> sul sensore </w:t>
            </w:r>
            <w:r>
              <w:rPr>
                <w:b/>
                <w:bCs/>
                <w:color w:val="00274C"/>
                <w:position w:val="-2"/>
                <w:sz w:val="20"/>
                <w:szCs w:val="20"/>
                <w:u w:val="none"/>
              </w:rPr>
              <w:t xml:space="preserve">S3</w:t>
            </w:r>
            <w:r>
              <w:rPr>
                <w:color w:val="00274C"/>
                <w:position w:val="-2"/>
                <w:sz w:val="20"/>
                <w:szCs w:val="20"/>
                <w:u w:val="none"/>
              </w:rPr>
              <w:t xml:space="preserve"> .</w:t>
            </w:r>
          </w:p>
          <w:p>
            <w:pPr>
              <w:numPr>
                <w:ilvl w:val="0"/>
                <w:numId w:val="1815"/>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H1</w:t>
            </w:r>
            <w:r>
              <w:rPr>
                <w:color w:val="00274C"/>
                <w:position w:val="-2"/>
                <w:sz w:val="20"/>
                <w:szCs w:val="20"/>
                <w:u w:val="none"/>
              </w:rPr>
              <w:t xml:space="preserve"> sul collettore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784208" name="name522261f17ca621d82"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445761f17ca621d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1816"/>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C4</w:t>
            </w:r>
            <w:r>
              <w:rPr>
                <w:color w:val="00274C"/>
                <w:position w:val="-2"/>
                <w:sz w:val="20"/>
                <w:szCs w:val="20"/>
                <w:u w:val="none"/>
              </w:rPr>
              <w:t xml:space="preserve"> sulla valvola aspirazione carburante </w:t>
            </w:r>
            <w:r>
              <w:rPr>
                <w:b/>
                <w:bCs/>
                <w:color w:val="00274C"/>
                <w:position w:val="-2"/>
                <w:sz w:val="20"/>
                <w:szCs w:val="20"/>
                <w:u w:val="none"/>
              </w:rPr>
              <w:t xml:space="preserve">S4</w:t>
            </w:r>
            <w:r>
              <w:rPr>
                <w:color w:val="00274C"/>
                <w:position w:val="-2"/>
                <w:sz w:val="20"/>
                <w:szCs w:val="20"/>
                <w:u w:val="none"/>
              </w:rPr>
              <w:t xml:space="preserve"> .</w:t>
            </w:r>
          </w:p>
          <w:p>
            <w:pPr>
              <w:numPr>
                <w:ilvl w:val="0"/>
                <w:numId w:val="1816"/>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C5</w:t>
            </w:r>
            <w:r>
              <w:rPr>
                <w:color w:val="00274C"/>
                <w:position w:val="-2"/>
                <w:sz w:val="20"/>
                <w:szCs w:val="20"/>
                <w:u w:val="none"/>
              </w:rPr>
              <w:t xml:space="preserve"> sul sensore temperatura carburante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387143" name="name321561f17ca636fd9"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623361f17ca636f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1817"/>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C6</w:t>
            </w:r>
            <w:r>
              <w:rPr>
                <w:color w:val="00274C"/>
                <w:position w:val="-2"/>
                <w:sz w:val="20"/>
                <w:szCs w:val="20"/>
                <w:u w:val="none"/>
              </w:rPr>
              <w:t xml:space="preserve"> sul sensore </w:t>
            </w:r>
            <w:r>
              <w:rPr>
                <w:b/>
                <w:bCs/>
                <w:color w:val="00274C"/>
                <w:position w:val="-2"/>
                <w:sz w:val="20"/>
                <w:szCs w:val="20"/>
                <w:u w:val="none"/>
              </w:rPr>
              <w:t xml:space="preserve">S6</w:t>
            </w:r>
            <w:r>
              <w:rPr>
                <w:color w:val="00274C"/>
                <w:position w:val="-2"/>
                <w:sz w:val="20"/>
                <w:szCs w:val="20"/>
                <w:u w:val="none"/>
              </w:rPr>
              <w:t xml:space="preserve"> .</w:t>
            </w:r>
          </w:p>
          <w:p>
            <w:pPr>
              <w:numPr>
                <w:ilvl w:val="0"/>
                <w:numId w:val="1817"/>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C7</w:t>
            </w:r>
            <w:r>
              <w:rPr>
                <w:color w:val="00274C"/>
                <w:position w:val="-2"/>
                <w:sz w:val="20"/>
                <w:szCs w:val="20"/>
                <w:u w:val="none"/>
              </w:rPr>
              <w:t xml:space="preserve"> sul sensore </w:t>
            </w:r>
            <w:r>
              <w:rPr>
                <w:b/>
                <w:bCs/>
                <w:color w:val="00274C"/>
                <w:position w:val="-2"/>
                <w:sz w:val="20"/>
                <w:szCs w:val="20"/>
                <w:u w:val="none"/>
              </w:rPr>
              <w:t xml:space="preserve">S7</w:t>
            </w:r>
            <w:r>
              <w:rPr>
                <w:color w:val="00274C"/>
                <w:position w:val="-2"/>
                <w:sz w:val="20"/>
                <w:szCs w:val="20"/>
                <w:u w:val="none"/>
              </w:rPr>
              <w:t xml:space="preserve"> .</w:t>
            </w:r>
          </w:p>
          <w:p>
            <w:pPr>
              <w:numPr>
                <w:ilvl w:val="0"/>
                <w:numId w:val="1817"/>
              </w:numPr>
              <w:spacing w:before="0" w:after="0" w:line="262" w:lineRule="auto"/>
              <w:jc w:val="left"/>
              <w:rPr>
                <w:color w:val="00274C"/>
                <w:sz w:val="20"/>
                <w:szCs w:val="20"/>
              </w:rPr>
            </w:pPr>
            <w:r>
              <w:rPr>
                <w:color w:val="00274C"/>
                <w:position w:val="-2"/>
                <w:sz w:val="20"/>
                <w:szCs w:val="20"/>
                <w:u w:val="none"/>
              </w:rPr>
              <w:t xml:space="preserve">Innestare le fascette </w:t>
            </w:r>
            <w:r>
              <w:rPr>
                <w:b/>
                <w:bCs/>
                <w:color w:val="00274C"/>
                <w:position w:val="-2"/>
                <w:sz w:val="20"/>
                <w:szCs w:val="20"/>
                <w:u w:val="none"/>
              </w:rPr>
              <w:t xml:space="preserve">H2</w:t>
            </w:r>
            <w:r>
              <w:rPr>
                <w:color w:val="00274C"/>
                <w:position w:val="-2"/>
                <w:sz w:val="20"/>
                <w:szCs w:val="20"/>
                <w:u w:val="none"/>
              </w:rPr>
              <w:t xml:space="preserve"> sul coperchio termostato </w:t>
            </w:r>
            <w:r>
              <w:rPr>
                <w:b/>
                <w:bCs/>
                <w:color w:val="00274C"/>
                <w:position w:val="-2"/>
                <w:sz w:val="20"/>
                <w:szCs w:val="20"/>
                <w:u w:val="none"/>
              </w:rPr>
              <w:t xml:space="preserve">DB e H3</w:t>
            </w:r>
            <w:r>
              <w:rPr>
                <w:color w:val="00274C"/>
                <w:position w:val="-2"/>
                <w:sz w:val="20"/>
                <w:szCs w:val="20"/>
                <w:u w:val="none"/>
              </w:rPr>
              <w:t xml:space="preserve"> sulla flangia carico olio laterale </w:t>
            </w:r>
            <w:r>
              <w:rPr>
                <w:b/>
                <w:bCs/>
                <w:color w:val="00274C"/>
                <w:position w:val="-2"/>
                <w:sz w:val="20"/>
                <w:szCs w:val="20"/>
                <w:u w:val="none"/>
              </w:rPr>
              <w:t xml:space="preserve">DC</w:t>
            </w:r>
            <w:r>
              <w:rPr>
                <w:color w:val="00274C"/>
                <w:position w:val="-2"/>
                <w:sz w:val="20"/>
                <w:szCs w:val="20"/>
                <w:u w:val="none"/>
              </w:rPr>
              <w:t xml:space="preserve"> .</w:t>
            </w:r>
          </w:p>
          <w:p>
            <w:pPr>
              <w:numPr>
                <w:ilvl w:val="0"/>
                <w:numId w:val="1817"/>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C8</w:t>
            </w:r>
            <w:r>
              <w:rPr>
                <w:color w:val="00274C"/>
                <w:position w:val="-2"/>
                <w:sz w:val="20"/>
                <w:szCs w:val="20"/>
                <w:u w:val="none"/>
              </w:rPr>
              <w:t xml:space="preserve"> sul sensore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8365586" name="name769361f17ca64c12a"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14161f17ca64c12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1818"/>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C9</w:t>
            </w:r>
            <w:r>
              <w:rPr>
                <w:color w:val="00274C"/>
                <w:position w:val="-2"/>
                <w:sz w:val="20"/>
                <w:szCs w:val="20"/>
                <w:u w:val="none"/>
              </w:rPr>
              <w:t xml:space="preserve"> sull'interruttore </w:t>
            </w:r>
            <w:r>
              <w:rPr>
                <w:b/>
                <w:bCs/>
                <w:color w:val="00274C"/>
                <w:position w:val="-2"/>
                <w:sz w:val="20"/>
                <w:szCs w:val="20"/>
                <w:u w:val="none"/>
              </w:rPr>
              <w:t xml:space="preserve">S9</w:t>
            </w:r>
            <w:r>
              <w:rPr>
                <w:color w:val="00274C"/>
                <w:position w:val="-2"/>
                <w:sz w:val="20"/>
                <w:szCs w:val="20"/>
                <w:u w:val="none"/>
              </w:rPr>
              <w:t xml:space="preserve"> .</w:t>
            </w:r>
          </w:p>
          <w:p>
            <w:pPr>
              <w:numPr>
                <w:ilvl w:val="0"/>
                <w:numId w:val="1818"/>
              </w:numPr>
              <w:spacing w:before="0" w:after="0" w:line="262" w:lineRule="auto"/>
              <w:jc w:val="left"/>
              <w:rPr>
                <w:color w:val="00274C"/>
                <w:sz w:val="20"/>
                <w:szCs w:val="20"/>
              </w:rPr>
            </w:pPr>
            <w:r>
              <w:rPr>
                <w:color w:val="00274C"/>
                <w:position w:val="-2"/>
                <w:sz w:val="20"/>
                <w:szCs w:val="20"/>
                <w:u w:val="none"/>
              </w:rPr>
              <w:t xml:space="preserve">Innestare il morsetto </w:t>
            </w:r>
            <w:r>
              <w:rPr>
                <w:b/>
                <w:bCs/>
                <w:color w:val="00274C"/>
                <w:position w:val="-2"/>
                <w:sz w:val="20"/>
                <w:szCs w:val="20"/>
                <w:u w:val="none"/>
              </w:rPr>
              <w:t xml:space="preserve">C10</w:t>
            </w:r>
            <w:r>
              <w:rPr>
                <w:color w:val="00274C"/>
                <w:position w:val="-2"/>
                <w:sz w:val="20"/>
                <w:szCs w:val="20"/>
                <w:u w:val="none"/>
              </w:rPr>
              <w:t xml:space="preserve"> sul motorino </w:t>
            </w:r>
            <w:r>
              <w:rPr>
                <w:b/>
                <w:bCs/>
                <w:color w:val="00274C"/>
                <w:position w:val="-2"/>
                <w:sz w:val="20"/>
                <w:szCs w:val="20"/>
                <w:u w:val="none"/>
              </w:rPr>
              <w:t xml:space="preserve">S10</w:t>
            </w:r>
            <w:r>
              <w:rPr>
                <w:color w:val="00274C"/>
                <w:position w:val="-2"/>
                <w:sz w:val="20"/>
                <w:szCs w:val="20"/>
                <w:u w:val="none"/>
              </w:rPr>
              <w:t xml:space="preserve"> .</w:t>
            </w:r>
          </w:p>
          <w:p>
            <w:pPr>
              <w:numPr>
                <w:ilvl w:val="0"/>
                <w:numId w:val="1818"/>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C11</w:t>
            </w:r>
            <w:r>
              <w:rPr>
                <w:color w:val="00274C"/>
                <w:position w:val="-2"/>
                <w:sz w:val="20"/>
                <w:szCs w:val="20"/>
                <w:u w:val="none"/>
              </w:rPr>
              <w:t xml:space="preserve"> sul cavo alternatore </w:t>
            </w:r>
            <w:r>
              <w:rPr>
                <w:b/>
                <w:bCs/>
                <w:color w:val="00274C"/>
                <w:position w:val="-2"/>
                <w:sz w:val="20"/>
                <w:szCs w:val="20"/>
                <w:u w:val="none"/>
              </w:rPr>
              <w:t xml:space="preserve">S11</w:t>
            </w:r>
            <w:r>
              <w:rPr>
                <w:color w:val="00274C"/>
                <w:position w:val="-2"/>
                <w:sz w:val="20"/>
                <w:szCs w:val="20"/>
                <w:u w:val="none"/>
              </w:rPr>
              <w:t xml:space="preserve"> .</w:t>
            </w:r>
          </w:p>
          <w:p>
            <w:pPr>
              <w:numPr>
                <w:ilvl w:val="0"/>
                <w:numId w:val="1818"/>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H4</w:t>
            </w:r>
            <w:r>
              <w:rPr>
                <w:color w:val="00274C"/>
                <w:position w:val="-2"/>
                <w:sz w:val="20"/>
                <w:szCs w:val="20"/>
                <w:u w:val="none"/>
              </w:rPr>
              <w:t xml:space="preserve"> sul supporto sfiato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557340" name="name598861f17ca65d13f"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961461f17ca65d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Valvola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38719" name="name104161f17ca678e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61f17ca678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i piani di contatto tra la flangia </w:t>
            </w:r>
            <w:r>
              <w:rPr>
                <w:b/>
                <w:bCs/>
                <w:color w:val="00274C"/>
                <w:position w:val="-2"/>
                <w:sz w:val="20"/>
                <w:szCs w:val="20"/>
                <w:u w:val="none"/>
              </w:rPr>
              <w:t xml:space="preserve">B</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19"/>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p>
            <w:pPr>
              <w:numPr>
                <w:ilvl w:val="0"/>
                <w:numId w:val="1819"/>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158565" name="name599061f17ca68ada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629661f17ca68ad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1820"/>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E</w:t>
            </w:r>
            <w:r>
              <w:rPr>
                <w:color w:val="00274C"/>
                <w:position w:val="-2"/>
                <w:sz w:val="20"/>
                <w:szCs w:val="20"/>
                <w:u w:val="none"/>
              </w:rPr>
              <w:t xml:space="preserve"> nel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1820"/>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G</w:t>
            </w:r>
            <w:r>
              <w:rPr>
                <w:color w:val="00274C"/>
                <w:position w:val="-2"/>
                <w:sz w:val="20"/>
                <w:szCs w:val="20"/>
                <w:u w:val="none"/>
              </w:rPr>
              <w:t xml:space="preserve"> in corrispondenza delle viti </w:t>
            </w:r>
            <w:r>
              <w:rPr>
                <w:b/>
                <w:bCs/>
                <w:color w:val="00274C"/>
                <w:position w:val="-2"/>
                <w:sz w:val="20"/>
                <w:szCs w:val="20"/>
                <w:u w:val="none"/>
              </w:rPr>
              <w:t xml:space="preserve">E</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1820"/>
              </w:numPr>
              <w:spacing w:before="0" w:after="0" w:line="262" w:lineRule="auto"/>
              <w:jc w:val="left"/>
              <w:rPr>
                <w:color w:val="00274C"/>
                <w:sz w:val="20"/>
                <w:szCs w:val="20"/>
              </w:rPr>
            </w:pPr>
            <w:r>
              <w:rPr>
                <w:color w:val="00274C"/>
                <w:position w:val="-2"/>
                <w:sz w:val="20"/>
                <w:szCs w:val="20"/>
                <w:u w:val="none"/>
              </w:rPr>
              <w:t xml:space="preserve">Fissare il supporto valvola EGR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907651" name="name879061f17ca6a0147"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69461f17ca6a01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182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H</w:t>
            </w:r>
            <w:r>
              <w:rPr>
                <w:color w:val="00274C"/>
                <w:position w:val="-2"/>
                <w:sz w:val="20"/>
                <w:szCs w:val="20"/>
                <w:u w:val="none"/>
              </w:rPr>
              <w:t xml:space="preserve"> sulla valvola </w:t>
            </w:r>
            <w:r>
              <w:rPr>
                <w:b/>
                <w:bCs/>
                <w:color w:val="00274C"/>
                <w:position w:val="-2"/>
                <w:sz w:val="20"/>
                <w:szCs w:val="20"/>
                <w:u w:val="none"/>
              </w:rPr>
              <w:t xml:space="preserve">L</w:t>
            </w:r>
            <w:r>
              <w:rPr>
                <w:color w:val="00274C"/>
                <w:position w:val="-2"/>
                <w:sz w:val="20"/>
                <w:szCs w:val="20"/>
                <w:u w:val="none"/>
              </w:rPr>
              <w:t xml:space="preserve"> .</w:t>
            </w:r>
          </w:p>
          <w:p>
            <w:pPr>
              <w:numPr>
                <w:ilvl w:val="0"/>
                <w:numId w:val="1821"/>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J</w:t>
            </w:r>
            <w:r>
              <w:rPr>
                <w:color w:val="00274C"/>
                <w:position w:val="-2"/>
                <w:sz w:val="20"/>
                <w:szCs w:val="20"/>
                <w:u w:val="none"/>
              </w:rPr>
              <w:t xml:space="preserve"> tramite la vite </w:t>
            </w:r>
            <w:r>
              <w:rPr>
                <w:b/>
                <w:bCs/>
                <w:color w:val="00274C"/>
                <w:position w:val="-2"/>
                <w:sz w:val="20"/>
                <w:szCs w:val="20"/>
                <w:u w:val="none"/>
              </w:rPr>
              <w:t xml:space="preserve">K</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2492387" name="name370061f17ca6bc620"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40661f17ca6bc5f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Gruppo EGR Cooler</w:t>
            </w:r>
          </w:p>
          <w:p/>
          <w:p/>
          <w:p>
            <w:pPr>
              <w:numPr>
                <w:ilvl w:val="0"/>
                <w:numId w:val="1822"/>
              </w:numPr>
              <w:spacing w:before="0" w:after="0" w:line="262" w:lineRule="auto"/>
              <w:jc w:val="left"/>
              <w:rPr>
                <w:color w:val="00274C"/>
                <w:sz w:val="20"/>
                <w:szCs w:val="20"/>
              </w:rPr>
            </w:pPr>
            <w:r>
              <w:rPr>
                <w:color w:val="00274C"/>
                <w:position w:val="-2"/>
                <w:sz w:val="20"/>
                <w:szCs w:val="20"/>
                <w:u w:val="none"/>
              </w:rPr>
              <w:t xml:space="preserve">Inserire il raccordo </w:t>
            </w:r>
            <w:r>
              <w:rPr>
                <w:b/>
                <w:bCs/>
                <w:color w:val="00274C"/>
                <w:position w:val="-2"/>
                <w:sz w:val="20"/>
                <w:szCs w:val="20"/>
                <w:u w:val="none"/>
              </w:rPr>
              <w:t xml:space="preserve">N</w:t>
            </w:r>
            <w:r>
              <w:rPr>
                <w:color w:val="00274C"/>
                <w:position w:val="-2"/>
                <w:sz w:val="20"/>
                <w:szCs w:val="20"/>
                <w:u w:val="none"/>
              </w:rPr>
              <w:t xml:space="preserve"> dell'EGR Cooler </w:t>
            </w:r>
            <w:r>
              <w:rPr>
                <w:b/>
                <w:bCs/>
                <w:color w:val="00274C"/>
                <w:position w:val="-2"/>
                <w:sz w:val="20"/>
                <w:szCs w:val="20"/>
                <w:u w:val="none"/>
              </w:rPr>
              <w:t xml:space="preserve">M</w:t>
            </w:r>
            <w:r>
              <w:rPr>
                <w:color w:val="00274C"/>
                <w:position w:val="-2"/>
                <w:sz w:val="20"/>
                <w:szCs w:val="20"/>
                <w:u w:val="none"/>
              </w:rPr>
              <w:t xml:space="preserve"> nel manicotto </w:t>
            </w:r>
            <w:r>
              <w:rPr>
                <w:b/>
                <w:bCs/>
                <w:color w:val="00274C"/>
                <w:position w:val="-2"/>
                <w:sz w:val="20"/>
                <w:szCs w:val="20"/>
                <w:u w:val="none"/>
              </w:rPr>
              <w:t xml:space="preserve">P</w:t>
            </w:r>
            <w:r>
              <w:rPr>
                <w:color w:val="00274C"/>
                <w:position w:val="-2"/>
                <w:sz w:val="20"/>
                <w:szCs w:val="20"/>
                <w:u w:val="none"/>
              </w:rPr>
              <w:t xml:space="preserve"> del gruppo valvola EGR.</w:t>
            </w:r>
          </w:p>
          <w:p>
            <w:pPr>
              <w:numPr>
                <w:ilvl w:val="0"/>
                <w:numId w:val="1822"/>
              </w:numPr>
              <w:spacing w:before="0" w:after="0" w:line="262" w:lineRule="auto"/>
              <w:jc w:val="left"/>
              <w:rPr>
                <w:color w:val="00274C"/>
                <w:sz w:val="20"/>
                <w:szCs w:val="20"/>
              </w:rPr>
            </w:pPr>
            <w:r>
              <w:rPr>
                <w:color w:val="00274C"/>
                <w:position w:val="-2"/>
                <w:sz w:val="20"/>
                <w:szCs w:val="20"/>
                <w:u w:val="none"/>
              </w:rPr>
              <w:t xml:space="preserve">Posizionare l'EGR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 ( </w:t>
            </w:r>
            <w:hyperlink r:id="rId940361f17ca6be6f2"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822"/>
              </w:numPr>
              <w:spacing w:before="0" w:after="0" w:line="262" w:lineRule="auto"/>
              <w:jc w:val="left"/>
              <w:rPr>
                <w:color w:val="00274C"/>
                <w:sz w:val="20"/>
                <w:szCs w:val="20"/>
              </w:rPr>
            </w:pPr>
            <w:r>
              <w:rPr>
                <w:color w:val="00274C"/>
                <w:position w:val="-2"/>
                <w:sz w:val="20"/>
                <w:szCs w:val="20"/>
                <w:u w:val="none"/>
              </w:rPr>
              <w:t xml:space="preserve">Fissare il raccordo </w:t>
            </w:r>
            <w:r>
              <w:rPr>
                <w:b/>
                <w:bCs/>
                <w:color w:val="00274C"/>
                <w:position w:val="-2"/>
                <w:sz w:val="20"/>
                <w:szCs w:val="20"/>
                <w:u w:val="none"/>
              </w:rPr>
              <w:t xml:space="preserve">N</w:t>
            </w:r>
            <w:r>
              <w:rPr>
                <w:color w:val="00274C"/>
                <w:position w:val="-2"/>
                <w:sz w:val="20"/>
                <w:szCs w:val="20"/>
                <w:u w:val="none"/>
              </w:rPr>
              <w:t xml:space="preserve"> con la fascetta </w:t>
            </w:r>
            <w:r>
              <w:rPr>
                <w:b/>
                <w:bCs/>
                <w:color w:val="00274C"/>
                <w:position w:val="-2"/>
                <w:sz w:val="20"/>
                <w:szCs w:val="20"/>
                <w:u w:val="none"/>
              </w:rPr>
              <w:t xml:space="preserve">S</w:t>
            </w:r>
            <w:r>
              <w:rPr>
                <w:color w:val="00274C"/>
                <w:position w:val="-2"/>
                <w:sz w:val="20"/>
                <w:szCs w:val="20"/>
                <w:u w:val="none"/>
              </w:rPr>
              <w:t xml:space="preserve"> al manicotto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515879" name="name636961f17ca6cfd40"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120961f17ca6cfd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182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U</w:t>
            </w:r>
            <w:r>
              <w:rPr>
                <w:color w:val="00274C"/>
                <w:position w:val="-2"/>
                <w:sz w:val="20"/>
                <w:szCs w:val="20"/>
                <w:u w:val="none"/>
              </w:rPr>
              <w:t xml:space="preserve"> sul gruppo valvola EGR </w:t>
            </w:r>
            <w:r>
              <w:rPr>
                <w:b/>
                <w:bCs/>
                <w:color w:val="00274C"/>
                <w:position w:val="-2"/>
                <w:sz w:val="20"/>
                <w:szCs w:val="20"/>
                <w:u w:val="none"/>
              </w:rPr>
              <w:t xml:space="preserve">V</w:t>
            </w:r>
            <w:r>
              <w:rPr>
                <w:color w:val="00274C"/>
                <w:position w:val="-2"/>
                <w:sz w:val="20"/>
                <w:szCs w:val="20"/>
                <w:u w:val="none"/>
              </w:rPr>
              <w:t xml:space="preserve"> interponendo la guarnizione </w:t>
            </w:r>
            <w:r>
              <w:rPr>
                <w:b/>
                <w:bCs/>
                <w:color w:val="00274C"/>
                <w:position w:val="-2"/>
                <w:sz w:val="20"/>
                <w:szCs w:val="20"/>
                <w:u w:val="none"/>
              </w:rPr>
              <w:t xml:space="preserve">W</w:t>
            </w:r>
            <w:r>
              <w:rPr>
                <w:color w:val="00274C"/>
                <w:position w:val="-2"/>
                <w:sz w:val="20"/>
                <w:szCs w:val="20"/>
                <w:u w:val="none"/>
              </w:rPr>
              <w:t xml:space="preserve"> (coppia di serraggio a </w:t>
            </w:r>
            <w:r>
              <w:rPr>
                <w:b/>
                <w:bCs/>
                <w:color w:val="00274C"/>
                <w:position w:val="-2"/>
                <w:sz w:val="20"/>
                <w:szCs w:val="20"/>
                <w:u w:val="none"/>
              </w:rPr>
              <w:t xml:space="preserve">10 Nm - </w:t>
            </w:r>
            <w:hyperlink r:id="rId469861f17ca6d0c9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82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interponendo la guarnizione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0876989" name="name416661f17ca6e5d1a"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207561f17ca6e5d1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1824"/>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AE</w:t>
            </w:r>
            <w:r>
              <w:rPr>
                <w:color w:val="00274C"/>
                <w:position w:val="-2"/>
                <w:sz w:val="20"/>
                <w:szCs w:val="20"/>
                <w:u w:val="none"/>
              </w:rPr>
              <w:t xml:space="preserve"> (coppia di serraggio a </w:t>
            </w:r>
            <w:r>
              <w:rPr>
                <w:b/>
                <w:bCs/>
                <w:color w:val="00274C"/>
                <w:position w:val="-2"/>
                <w:sz w:val="20"/>
                <w:szCs w:val="20"/>
                <w:u w:val="none"/>
              </w:rPr>
              <w:t xml:space="preserve">25 Nm - </w:t>
            </w:r>
            <w:hyperlink r:id="rId532861f17ca6e765b"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interponendo la guarnizione </w:t>
            </w:r>
            <w:r>
              <w:rPr>
                <w:b/>
                <w:bCs/>
                <w:color w:val="00274C"/>
                <w:position w:val="-2"/>
                <w:sz w:val="20"/>
                <w:szCs w:val="20"/>
                <w:u w:val="none"/>
              </w:rPr>
              <w:t xml:space="preserve">AF</w:t>
            </w:r>
            <w:r>
              <w:rPr>
                <w:color w:val="00274C"/>
                <w:position w:val="-2"/>
                <w:sz w:val="20"/>
                <w:szCs w:val="20"/>
                <w:u w:val="none"/>
              </w:rPr>
              <w:t xml:space="preserve"> .</w:t>
            </w:r>
          </w:p>
          <w:p>
            <w:pPr>
              <w:numPr>
                <w:ilvl w:val="0"/>
                <w:numId w:val="1824"/>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interponendo la guarnizione </w:t>
            </w:r>
            <w:r>
              <w:rPr>
                <w:b/>
                <w:bCs/>
                <w:color w:val="00274C"/>
                <w:position w:val="-2"/>
                <w:sz w:val="20"/>
                <w:szCs w:val="20"/>
                <w:u w:val="none"/>
              </w:rPr>
              <w:t xml:space="preserve">AH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824"/>
              </w:numPr>
              <w:spacing w:before="0" w:after="0" w:line="262" w:lineRule="auto"/>
              <w:jc w:val="left"/>
              <w:rPr>
                <w:color w:val="00274C"/>
                <w:sz w:val="20"/>
                <w:szCs w:val="20"/>
              </w:rPr>
            </w:pPr>
            <w:r>
              <w:rPr>
                <w:color w:val="00274C"/>
                <w:position w:val="-2"/>
                <w:sz w:val="20"/>
                <w:szCs w:val="20"/>
                <w:u w:val="none"/>
              </w:rPr>
              <w:t xml:space="preserve">Fissare l' 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(coppia di serraggio a </w:t>
            </w:r>
            <w:r>
              <w:rPr>
                <w:b/>
                <w:bCs/>
                <w:color w:val="00274C"/>
                <w:position w:val="-2"/>
                <w:sz w:val="20"/>
                <w:szCs w:val="20"/>
                <w:u w:val="none"/>
              </w:rPr>
              <w:t xml:space="preserve">25 Nm - </w:t>
            </w:r>
            <w:hyperlink r:id="rId453161f17ca6e8316"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 Fig. 9.122</w:t>
            </w:r>
            <w:r>
              <w:rPr>
                <w:color w:val="00274C"/>
                <w:position w:val="-2"/>
                <w:sz w:val="20"/>
                <w:szCs w:val="20"/>
                <w:u w:val="none"/>
              </w:rPr>
              <w:t xml:space="preserve"> ).</w:t>
            </w:r>
          </w:p>
          <w:p>
            <w:pPr>
              <w:numPr>
                <w:ilvl w:val="0"/>
                <w:numId w:val="1824"/>
              </w:numPr>
              <w:spacing w:before="0" w:after="0" w:line="262" w:lineRule="auto"/>
              <w:jc w:val="left"/>
              <w:rPr>
                <w:color w:val="00274C"/>
                <w:sz w:val="20"/>
                <w:szCs w:val="20"/>
              </w:rPr>
            </w:pPr>
            <w:r>
              <w:rPr>
                <w:color w:val="00274C"/>
                <w:position w:val="-2"/>
                <w:sz w:val="20"/>
                <w:szCs w:val="20"/>
                <w:u w:val="none"/>
              </w:rPr>
              <w:t xml:space="preserve">Collegare il tubo </w:t>
            </w:r>
            <w:r>
              <w:rPr>
                <w:b/>
                <w:bCs/>
                <w:color w:val="00274C"/>
                <w:position w:val="-2"/>
                <w:sz w:val="20"/>
                <w:szCs w:val="20"/>
                <w:u w:val="none"/>
              </w:rPr>
              <w:t xml:space="preserve">AL</w:t>
            </w:r>
            <w:r>
              <w:rPr>
                <w:color w:val="00274C"/>
                <w:position w:val="-2"/>
                <w:sz w:val="20"/>
                <w:szCs w:val="20"/>
                <w:u w:val="none"/>
              </w:rPr>
              <w:t xml:space="preserve"> sull'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0475687" name="name208161f17ca70754b"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96661f17ca70754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Coppie di serraggio e utilizzo del sigillante</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*in alternativa alle viti di ricambio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chiusura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FLANGIATURA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Canotto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PULEGGIA ALBERO A GOMITO E RUOTA FONICA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in alternativa alle viti di ricambio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INGRANAGGIO OZIOSO (PER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 coperchio (lato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pStyle w:val="Titolo1"/>
        <w:textDirection w:val="lrTb"/>
        <w:outlineLvl w:val="0"/>
      </w:pPr>
      <w:r>
        <w:rPr/>
        <w:t xml:space="preserve">Informazioni sul rifornimento liquidi</w:t>
      </w:r>
    </w:p>
    <w:p>
      <w:pPr>
        <w:widowControl w:val="on"/>
        <w:pBdr/>
        <w:spacing w:before="0" w:after="0" w:line="240" w:lineRule="auto"/>
        <w:ind w:left="0" w:right="0"/>
        <w:jc w:val="left"/>
        <w:textDirection w:val="lrTb"/>
      </w:pP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7226" name="name527561f17ca7e00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961f17ca7e0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41361f17ca7e07dd"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825"/>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p>
            <w:pPr>
              <w:numPr>
                <w:ilvl w:val="0"/>
                <w:numId w:val="1825"/>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hyperlink r:id="rId785361f17ca7e24bd"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908539" name="name201261f17ca8032ff"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74961f17ca8032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1826"/>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826"/>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826"/>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Vedere il </w:t>
            </w:r>
            <w:hyperlink r:id="rId574961f17ca80589a" w:history="1">
              <w:r>
                <w:rPr>
                  <w:rStyle w:val="DefaultParagraphFontPHPDOCX"/>
                  <w:b/>
                  <w:bCs/>
                  <w:color w:val="0000FF"/>
                  <w:position w:val="-2"/>
                  <w:sz w:val="20"/>
                  <w:szCs w:val="20"/>
                  <w:u w:val="none"/>
                </w:rPr>
                <w:t xml:space="preserve">Par. 11.1</w:t>
              </w:r>
            </w:hyperlink>
            <w:r>
              <w:rPr>
                <w:color w:val="00274C"/>
                <w:position w:val="-2"/>
                <w:sz w:val="20"/>
                <w:szCs w:val="20"/>
                <w:u w:val="none"/>
              </w:rPr>
              <w:t xml:space="preserve"> per le diverse configurazioni dell'asta livello olio.</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271934" name="name271261f17ca819dc4"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75261f17ca819d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62261f17ca81aaff"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56687" name="name486261f17ca82f3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261f17ca82f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48161f17ca82fbf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827"/>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G</w:t>
            </w:r>
            <w:r>
              <w:rPr>
                <w:color w:val="00274C"/>
                <w:position w:val="-2"/>
                <w:sz w:val="20"/>
                <w:szCs w:val="20"/>
                <w:u w:val="none"/>
              </w:rPr>
              <w:t xml:space="preserve"> , sostituendo la guarnizione in rame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0646738" name="name660261f17ca84b50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97861f17ca84b5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Sul raccordo di scarico </w:t>
            </w:r>
            <w:r>
              <w:rPr>
                <w:b/>
                <w:bCs/>
                <w:color w:val="00274C"/>
                <w:position w:val="-2"/>
                <w:sz w:val="20"/>
                <w:szCs w:val="20"/>
                <w:u w:val="none"/>
              </w:rPr>
              <w:t xml:space="preserve">B</w:t>
            </w:r>
            <w:r>
              <w:rPr>
                <w:color w:val="00274C"/>
                <w:position w:val="-2"/>
                <w:sz w:val="20"/>
                <w:szCs w:val="20"/>
                <w:u w:val="none"/>
              </w:rPr>
              <w:t xml:space="preserve"> può essere presente o un tappo di chiusura o un tubo di collegamento alla vaschetta di espansione ( </w:t>
            </w:r>
            <w:r>
              <w:rPr>
                <w:b/>
                <w:bCs/>
                <w:color w:val="00274C"/>
                <w:position w:val="-2"/>
                <w:sz w:val="20"/>
                <w:szCs w:val="20"/>
                <w:u w:val="none"/>
              </w:rPr>
              <w:t xml:space="preserve">Fig. 10.6</w:t>
            </w:r>
            <w:r>
              <w:rPr>
                <w:color w:val="00274C"/>
                <w:position w:val="-2"/>
                <w:sz w:val="20"/>
                <w:szCs w:val="20"/>
                <w:u w:val="none"/>
              </w:rPr>
              <w:t xml:space="preserve"> ); entrambi fissati con una fascetta.</w:t>
            </w:r>
          </w:p>
          <w:p>
            <w:pPr>
              <w:numPr>
                <w:ilvl w:val="0"/>
                <w:numId w:val="1828"/>
              </w:numPr>
              <w:spacing w:before="0" w:after="0" w:line="262" w:lineRule="auto"/>
              <w:jc w:val="left"/>
              <w:rPr>
                <w:color w:val="00274C"/>
                <w:sz w:val="20"/>
                <w:szCs w:val="20"/>
              </w:rPr>
            </w:pPr>
            <w:r>
              <w:rPr>
                <w:color w:val="00274C"/>
                <w:position w:val="-2"/>
                <w:sz w:val="20"/>
                <w:szCs w:val="20"/>
                <w:u w:val="none"/>
              </w:rPr>
              <w:br/>
              <w:br/>
              <w:br/>
              <w:t xml:space="preserve">Reinserire sul raccordo di scarico </w:t>
            </w:r>
            <w:r>
              <w:rPr>
                <w:b/>
                <w:bCs/>
                <w:color w:val="00274C"/>
                <w:position w:val="-2"/>
                <w:sz w:val="20"/>
                <w:szCs w:val="20"/>
                <w:u w:val="none"/>
              </w:rPr>
              <w:t xml:space="preserve">B</w:t>
            </w:r>
            <w:r>
              <w:rPr>
                <w:color w:val="00274C"/>
                <w:position w:val="-2"/>
                <w:sz w:val="20"/>
                <w:szCs w:val="20"/>
                <w:u w:val="none"/>
              </w:rPr>
              <w:t xml:space="preserve"> o il tappo di chiusura o il tubo di collegamento alla vaschetta di espansione.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9742281" name="name800961f17ca861ae3"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97561f17ca861a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numPr>
                <w:ilvl w:val="0"/>
                <w:numId w:val="1829"/>
              </w:numPr>
              <w:spacing w:before="0" w:after="0" w:line="262" w:lineRule="auto"/>
              <w:jc w:val="left"/>
              <w:rPr>
                <w:color w:val="00274C"/>
                <w:sz w:val="20"/>
                <w:szCs w:val="20"/>
              </w:rPr>
            </w:pPr>
            <w:r>
              <w:rPr>
                <w:color w:val="00274C"/>
                <w:position w:val="-2"/>
                <w:sz w:val="20"/>
                <w:szCs w:val="20"/>
                <w:u w:val="none"/>
              </w:rPr>
              <w:t xml:space="preserve">Rifornire il radiatore con il liquido refrigerante (vedere il </w:t>
            </w:r>
            <w:hyperlink r:id="rId793461f17ca864316"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per le specifiche del liquido).</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Per motori provvisti di vaschetta d'espansione separata, introdurre il liquido sino al riferimento di livello massimo.</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Allentare la vite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H</w:t>
            </w:r>
            <w:r>
              <w:rPr>
                <w:color w:val="00274C"/>
                <w:position w:val="-2"/>
                <w:sz w:val="20"/>
                <w:szCs w:val="20"/>
                <w:u w:val="none"/>
              </w:rPr>
              <w:t xml:space="preserve"> , far fuoriuscire l'eventuale aria presente (se necessario rabboccare come al </w:t>
            </w:r>
            <w:r>
              <w:rPr>
                <w:b/>
                <w:bCs/>
                <w:color w:val="00274C"/>
                <w:position w:val="-2"/>
                <w:sz w:val="20"/>
                <w:szCs w:val="20"/>
                <w:u w:val="none"/>
              </w:rPr>
              <w:t xml:space="preserve">punto 4 e 5</w:t>
            </w:r>
            <w:r>
              <w:rPr>
                <w:color w:val="00274C"/>
                <w:position w:val="-2"/>
                <w:sz w:val="20"/>
                <w:szCs w:val="20"/>
                <w:u w:val="none"/>
              </w:rPr>
              <w:t xml:space="preserve"> ) e avvitare la vite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 - Fig. 10.7</w:t>
            </w:r>
            <w:r>
              <w:rPr>
                <w:color w:val="00274C"/>
                <w:position w:val="-2"/>
                <w:sz w:val="20"/>
                <w:szCs w:val="20"/>
                <w:u w:val="none"/>
              </w:rPr>
              <w:t xml:space="preserve"> ).</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Avviare il motore senza tappo </w:t>
            </w:r>
            <w:r>
              <w:rPr>
                <w:b/>
                <w:bCs/>
                <w:color w:val="00274C"/>
                <w:position w:val="-2"/>
                <w:sz w:val="20"/>
                <w:szCs w:val="20"/>
                <w:u w:val="none"/>
              </w:rPr>
              <w:t xml:space="preserve">A</w:t>
            </w:r>
            <w:r>
              <w:rPr>
                <w:color w:val="00274C"/>
                <w:position w:val="-2"/>
                <w:sz w:val="20"/>
                <w:szCs w:val="20"/>
                <w:u w:val="none"/>
              </w:rPr>
              <w:t xml:space="preserve"> sul radiatore o </w:t>
            </w:r>
            <w:r>
              <w:rPr>
                <w:b/>
                <w:bCs/>
                <w:color w:val="00274C"/>
                <w:position w:val="-2"/>
                <w:sz w:val="20"/>
                <w:szCs w:val="20"/>
                <w:u w:val="none"/>
              </w:rPr>
              <w:t xml:space="preserve">D</w:t>
            </w:r>
            <w:r>
              <w:rPr>
                <w:color w:val="00274C"/>
                <w:position w:val="-2"/>
                <w:sz w:val="20"/>
                <w:szCs w:val="20"/>
                <w:u w:val="none"/>
              </w:rPr>
              <w:t xml:space="preserve"> sulla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829"/>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w:t>
            </w:r>
            <w:r>
              <w:rPr>
                <w:b/>
                <w:bCs/>
                <w:color w:val="00274C"/>
                <w:position w:val="-2"/>
                <w:sz w:val="20"/>
                <w:szCs w:val="20"/>
                <w:u w:val="none"/>
              </w:rPr>
              <w:t xml:space="preserve">D</w:t>
            </w:r>
            <w:r>
              <w:rPr>
                <w:color w:val="00274C"/>
                <w:position w:val="-2"/>
                <w:sz w:val="20"/>
                <w:szCs w:val="20"/>
                <w:u w:val="none"/>
              </w:rPr>
              <w:t xml:space="preserve"> o della vaschetta d'espansione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929" name="name483661f17ca87784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0361f17ca8778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dell' avviamento accertarsi che il tappo sul radiatore e sulla vaschetta d'espansione, se presente, siano montati in modo corretto per evitare perdite di liquido o vapore ad elevate temperature.</w:t>
            </w:r>
          </w:p>
          <w:p/>
          <w:p/>
          <w:p>
            <w:pPr>
              <w:numPr>
                <w:ilvl w:val="0"/>
                <w:numId w:val="1830"/>
              </w:numPr>
              <w:spacing w:before="0" w:after="0" w:line="262" w:lineRule="auto"/>
              <w:jc w:val="left"/>
              <w:rPr>
                <w:color w:val="00274C"/>
                <w:sz w:val="20"/>
                <w:szCs w:val="20"/>
              </w:rPr>
            </w:pPr>
            <w:r>
              <w:rPr>
                <w:color w:val="00274C"/>
                <w:position w:val="-2"/>
                <w:sz w:val="20"/>
                <w:szCs w:val="20"/>
                <w:u w:val="none"/>
              </w:rPr>
              <w:t xml:space="preserve">Dopo alcune ore di funzionamento spegnere il motore e attendere che raggiunga la temperatura ambiente.</w:t>
            </w:r>
            <w:r>
              <w:rPr>
                <w:color w:val="00274C"/>
                <w:position w:val="-2"/>
                <w:sz w:val="20"/>
                <w:szCs w:val="20"/>
                <w:u w:val="none"/>
              </w:rPr>
              <w:br/>
              <w:t xml:space="preserve">Verificare e ripristinare il livello del liquido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094194" name="name473961f17ca88ea80"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64461f17ca88ea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30916242" name="name290961f17ca8a27c2"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804861f17ca8a27bd"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54995566" name="name487861f17ca8c59e2"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176961f17ca8c59db"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72261f17ca8c67a5"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componenti opzionali</w:t>
      </w:r>
    </w:p>
    <w:p>
      <w:pPr>
        <w:widowControl w:val="on"/>
        <w:pBdr/>
        <w:spacing w:before="0" w:after="0" w:line="240" w:lineRule="auto"/>
        <w:ind w:left="0" w:right="0"/>
        <w:jc w:val="left"/>
        <w:textDirection w:val="lrTb"/>
      </w:pPr>
    </w:p>
    <w:p>
      <w:pPr>
        <w:pStyle w:val="Titolo2"/>
        <w:outlineLvl w:val="1"/>
      </w:pPr>
      <w:r>
        <w:rPr/>
        <w:t xml:space="preserve">Asta livello olio in testa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11490" name="name363461f17ca8da2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61f17ca8da2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79961f17ca8da86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Controllo</w:t>
            </w:r>
          </w:p>
          <w:p/>
          <w:p/>
          <w:p>
            <w:pPr>
              <w:numPr>
                <w:ilvl w:val="0"/>
                <w:numId w:val="1831"/>
              </w:numPr>
              <w:spacing w:before="0" w:after="0" w:line="262" w:lineRule="auto"/>
              <w:jc w:val="left"/>
              <w:rPr>
                <w:color w:val="00274C"/>
                <w:sz w:val="20"/>
                <w:szCs w:val="20"/>
              </w:rPr>
            </w:pPr>
            <w:r>
              <w:rPr>
                <w:color w:val="00274C"/>
                <w:position w:val="-2"/>
                <w:sz w:val="20"/>
                <w:szCs w:val="20"/>
                <w:u w:val="none"/>
              </w:rPr>
              <w:t xml:space="preserve">Sfilare l'asta </w:t>
            </w:r>
            <w:r>
              <w:rPr>
                <w:b/>
                <w:bCs/>
                <w:color w:val="00274C"/>
                <w:position w:val="-2"/>
                <w:sz w:val="20"/>
                <w:szCs w:val="20"/>
                <w:u w:val="none"/>
              </w:rPr>
              <w:t xml:space="preserve">B</w:t>
            </w:r>
            <w:r>
              <w:rPr>
                <w:color w:val="00274C"/>
                <w:position w:val="-2"/>
                <w:sz w:val="20"/>
                <w:szCs w:val="20"/>
                <w:u w:val="none"/>
              </w:rPr>
              <w:t xml:space="preserve"> in direzione della freccia </w:t>
            </w:r>
            <w:r>
              <w:rPr>
                <w:b/>
                <w:bCs/>
                <w:color w:val="00274C"/>
                <w:position w:val="-2"/>
                <w:sz w:val="20"/>
                <w:szCs w:val="20"/>
                <w:u w:val="none"/>
              </w:rPr>
              <w:t xml:space="preserve">A</w:t>
            </w:r>
            <w:r>
              <w:rPr>
                <w:color w:val="00274C"/>
                <w:position w:val="-2"/>
                <w:sz w:val="20"/>
                <w:szCs w:val="20"/>
                <w:u w:val="none"/>
              </w:rPr>
              <w:t xml:space="preserve"> .</w:t>
            </w:r>
          </w:p>
          <w:p>
            <w:pPr>
              <w:numPr>
                <w:ilvl w:val="0"/>
                <w:numId w:val="1831"/>
              </w:numPr>
              <w:spacing w:before="0" w:after="0" w:line="262" w:lineRule="auto"/>
              <w:jc w:val="left"/>
              <w:rPr>
                <w:color w:val="00274C"/>
                <w:sz w:val="20"/>
                <w:szCs w:val="20"/>
              </w:rPr>
            </w:pPr>
            <w:r>
              <w:rPr>
                <w:color w:val="00274C"/>
                <w:position w:val="-2"/>
                <w:sz w:val="20"/>
                <w:szCs w:val="20"/>
                <w:u w:val="none"/>
              </w:rPr>
              <w:t xml:space="preserve">Verificare che il segno lasciato dall'olio sull'asta sia tra le tacche </w:t>
            </w:r>
            <w:r>
              <w:rPr>
                <w:b/>
                <w:bCs/>
                <w:color w:val="00274C"/>
                <w:position w:val="-2"/>
                <w:sz w:val="20"/>
                <w:szCs w:val="20"/>
                <w:u w:val="none"/>
              </w:rPr>
              <w:t xml:space="preserve">MIN. e MAX.</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603214" name="name191761f17ca900fc5"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12661f17ca900f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Sostituzione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Smontaggio</w:t>
            </w:r>
          </w:p>
          <w:p/>
          <w:p/>
          <w:p>
            <w:pPr>
              <w:numPr>
                <w:ilvl w:val="0"/>
                <w:numId w:val="1832"/>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w:t>
            </w:r>
          </w:p>
          <w:p>
            <w:pPr>
              <w:numPr>
                <w:ilvl w:val="0"/>
                <w:numId w:val="1832"/>
              </w:numPr>
              <w:spacing w:before="0" w:after="0" w:line="262" w:lineRule="auto"/>
              <w:jc w:val="left"/>
              <w:rPr>
                <w:color w:val="00274C"/>
                <w:sz w:val="20"/>
                <w:szCs w:val="20"/>
              </w:rPr>
            </w:pPr>
            <w:r>
              <w:rPr>
                <w:color w:val="00274C"/>
                <w:position w:val="-2"/>
                <w:sz w:val="20"/>
                <w:szCs w:val="20"/>
                <w:u w:val="none"/>
              </w:rPr>
              <w:t xml:space="preserve">Sfilare il tubo asta olio </w:t>
            </w:r>
            <w:r>
              <w:rPr>
                <w:b/>
                <w:bCs/>
                <w:color w:val="00274C"/>
                <w:position w:val="-2"/>
                <w:sz w:val="20"/>
                <w:szCs w:val="20"/>
                <w:u w:val="none"/>
              </w:rPr>
              <w:t xml:space="preserve">E</w:t>
            </w:r>
            <w:r>
              <w:rPr>
                <w:color w:val="00274C"/>
                <w:position w:val="-2"/>
                <w:sz w:val="20"/>
                <w:szCs w:val="20"/>
                <w:u w:val="none"/>
              </w:rPr>
              <w:t xml:space="preserve"> in direzione della freccia </w:t>
            </w:r>
            <w:r>
              <w:rPr>
                <w:b/>
                <w:bCs/>
                <w:color w:val="00274C"/>
                <w:position w:val="-2"/>
                <w:sz w:val="20"/>
                <w:szCs w:val="20"/>
                <w:u w:val="none"/>
              </w:rPr>
              <w:t xml:space="preserve">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103479" name="name414861f17ca916fb0"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345861f17ca916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1237" name="name643761f17ca9294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461f17ca9294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G</w:t>
            </w:r>
            <w:r>
              <w:rPr>
                <w:color w:val="00274C"/>
                <w:position w:val="-2"/>
                <w:sz w:val="20"/>
                <w:szCs w:val="20"/>
                <w:u w:val="none"/>
              </w:rPr>
              <w:t xml:space="preserve"> ad ogni montaggio.</w:t>
            </w:r>
          </w:p>
          <w:p/>
          <w:p/>
          <w:p>
            <w:pPr>
              <w:numPr>
                <w:ilvl w:val="0"/>
                <w:numId w:val="1833"/>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G</w:t>
            </w:r>
            <w:r>
              <w:rPr>
                <w:color w:val="00274C"/>
                <w:position w:val="-2"/>
                <w:sz w:val="20"/>
                <w:szCs w:val="20"/>
                <w:u w:val="none"/>
              </w:rPr>
              <w:t xml:space="preserve"> nella sede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b/>
                <w:bCs/>
                <w:color w:val="00274C"/>
                <w:position w:val="-2"/>
                <w:sz w:val="20"/>
                <w:szCs w:val="20"/>
                <w:u w:val="none"/>
              </w:rPr>
              <w:t xml:space="preserve"> .</w:t>
            </w:r>
          </w:p>
          <w:p>
            <w:pPr>
              <w:numPr>
                <w:ilvl w:val="0"/>
                <w:numId w:val="1833"/>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basamento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119517" name="name777161f17ca94094c"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220461f17ca9409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1834"/>
              </w:numPr>
              <w:spacing w:before="0" w:after="0" w:line="262" w:lineRule="auto"/>
              <w:jc w:val="left"/>
              <w:rPr>
                <w:color w:val="00274C"/>
                <w:sz w:val="20"/>
                <w:szCs w:val="20"/>
              </w:rPr>
            </w:pPr>
            <w:r>
              <w:rPr>
                <w:color w:val="00274C"/>
                <w:position w:val="-2"/>
                <w:sz w:val="20"/>
                <w:szCs w:val="20"/>
                <w:u w:val="none"/>
              </w:rPr>
              <w:t xml:space="preserve">Fissare il tubo asta olio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D</w:t>
            </w:r>
            <w:r>
              <w:rPr>
                <w:color w:val="00274C"/>
                <w:position w:val="-2"/>
                <w:sz w:val="20"/>
                <w:szCs w:val="20"/>
                <w:u w:val="none"/>
              </w:rPr>
              <w:t xml:space="preserve"> sul collettore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599771" name="name796461f17ca953eb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604161f17ca953e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Verificare l'integrità delle guarnizioni di tenuta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1835"/>
              </w:numPr>
              <w:spacing w:before="0" w:after="0" w:line="262" w:lineRule="auto"/>
              <w:jc w:val="left"/>
              <w:rPr>
                <w:color w:val="00274C"/>
                <w:sz w:val="20"/>
                <w:szCs w:val="20"/>
              </w:rPr>
            </w:pPr>
            <w:r>
              <w:rPr>
                <w:color w:val="00274C"/>
                <w:position w:val="-2"/>
                <w:sz w:val="20"/>
                <w:szCs w:val="20"/>
                <w:u w:val="none"/>
              </w:rPr>
              <w:t xml:space="preserve">Inserire l'asta </w:t>
            </w:r>
            <w:r>
              <w:rPr>
                <w:b/>
                <w:bCs/>
                <w:color w:val="00274C"/>
                <w:position w:val="-2"/>
                <w:sz w:val="20"/>
                <w:szCs w:val="20"/>
                <w:u w:val="none"/>
              </w:rPr>
              <w:t xml:space="preserve">B</w:t>
            </w:r>
            <w:r>
              <w:rPr>
                <w:color w:val="00274C"/>
                <w:position w:val="-2"/>
                <w:sz w:val="20"/>
                <w:szCs w:val="20"/>
                <w:u w:val="none"/>
              </w:rPr>
              <w:t xml:space="preserve"> all'interno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100132" name="name951461f17ca96a3cd"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14561f17ca96a3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33064" name="name823261f17ca9827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761f17ca982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52161f17ca982fc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Smontaggio</w:t>
            </w:r>
          </w:p>
          <w:p/>
          <w:p/>
          <w:p>
            <w:pPr>
              <w:numPr>
                <w:ilvl w:val="0"/>
                <w:numId w:val="183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con le rispettive rondelle e rimuovere il cavo di massa </w:t>
            </w:r>
            <w:r>
              <w:rPr>
                <w:b/>
                <w:bCs/>
                <w:color w:val="00274C"/>
                <w:position w:val="-2"/>
                <w:sz w:val="20"/>
                <w:szCs w:val="20"/>
                <w:u w:val="none"/>
              </w:rPr>
              <w:t xml:space="preserve">B</w:t>
            </w:r>
            <w:r>
              <w:rPr>
                <w:color w:val="00274C"/>
                <w:position w:val="-2"/>
                <w:sz w:val="20"/>
                <w:szCs w:val="20"/>
                <w:u w:val="none"/>
              </w:rPr>
              <w:t xml:space="preserve"> .</w:t>
            </w:r>
          </w:p>
          <w:p>
            <w:pPr>
              <w:numPr>
                <w:ilvl w:val="0"/>
                <w:numId w:val="1836"/>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C</w:t>
            </w:r>
            <w:r>
              <w:rPr>
                <w:color w:val="00274C"/>
                <w:position w:val="-2"/>
                <w:sz w:val="20"/>
                <w:szCs w:val="20"/>
                <w:u w:val="none"/>
              </w:rPr>
              <w:t xml:space="preserve"> insieme 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1836"/>
              </w:numPr>
              <w:spacing w:before="0" w:after="0" w:line="262" w:lineRule="auto"/>
              <w:jc w:val="left"/>
              <w:rPr>
                <w:color w:val="00274C"/>
                <w:sz w:val="20"/>
                <w:szCs w:val="20"/>
              </w:rPr>
            </w:pPr>
            <w:r>
              <w:rPr>
                <w:color w:val="00274C"/>
                <w:position w:val="-2"/>
                <w:sz w:val="20"/>
                <w:szCs w:val="20"/>
                <w:u w:val="none"/>
              </w:rPr>
              <w:t xml:space="preserve">Rimuovere l'Heater </w:t>
            </w:r>
            <w:r>
              <w:rPr>
                <w:b/>
                <w:bCs/>
                <w:color w:val="00274C"/>
                <w:position w:val="-2"/>
                <w:sz w:val="20"/>
                <w:szCs w:val="20"/>
                <w:u w:val="none"/>
              </w:rPr>
              <w:t xml:space="preserve">E</w:t>
            </w:r>
            <w:r>
              <w:rPr>
                <w:color w:val="00274C"/>
                <w:position w:val="-2"/>
                <w:sz w:val="20"/>
                <w:szCs w:val="20"/>
                <w:u w:val="none"/>
              </w:rPr>
              <w:t xml:space="preserve"> e le rispettive guarnizioni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716279" name="name854461f17ca99ca75"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755161f17ca99ca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77539" name="name582761f17ca9aff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161f17ca9af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di tenuta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37"/>
              </w:numPr>
              <w:spacing w:before="0" w:after="0" w:line="262" w:lineRule="auto"/>
              <w:jc w:val="left"/>
              <w:rPr>
                <w:color w:val="00274C"/>
                <w:sz w:val="20"/>
                <w:szCs w:val="20"/>
              </w:rPr>
            </w:pPr>
            <w:r>
              <w:rPr>
                <w:color w:val="00274C"/>
                <w:position w:val="-2"/>
                <w:sz w:val="20"/>
                <w:szCs w:val="20"/>
                <w:u w:val="none"/>
              </w:rPr>
              <w:t xml:space="preserve">Posizionare in successione sul collettore </w:t>
            </w:r>
            <w:r>
              <w:rPr>
                <w:b/>
                <w:bCs/>
                <w:color w:val="00274C"/>
                <w:position w:val="-2"/>
                <w:sz w:val="20"/>
                <w:szCs w:val="20"/>
                <w:u w:val="none"/>
              </w:rPr>
              <w:t xml:space="preserve">G</w:t>
            </w:r>
            <w:r>
              <w:rPr>
                <w:color w:val="00274C"/>
                <w:position w:val="-2"/>
                <w:sz w:val="20"/>
                <w:szCs w:val="20"/>
                <w:u w:val="none"/>
              </w:rPr>
              <w:t xml:space="preserve"> la guarnizione </w:t>
            </w:r>
            <w:r>
              <w:rPr>
                <w:b/>
                <w:bCs/>
                <w:color w:val="00274C"/>
                <w:position w:val="-2"/>
                <w:sz w:val="20"/>
                <w:szCs w:val="20"/>
                <w:u w:val="none"/>
              </w:rPr>
              <w:t xml:space="preserve">F</w:t>
            </w:r>
            <w:r>
              <w:rPr>
                <w:color w:val="00274C"/>
                <w:position w:val="-2"/>
                <w:sz w:val="20"/>
                <w:szCs w:val="20"/>
                <w:u w:val="none"/>
              </w:rPr>
              <w:t xml:space="preserve"> , il nuovo Heater </w:t>
            </w:r>
            <w:r>
              <w:rPr>
                <w:b/>
                <w:bCs/>
                <w:color w:val="00274C"/>
                <w:position w:val="-2"/>
                <w:sz w:val="20"/>
                <w:szCs w:val="20"/>
                <w:u w:val="none"/>
              </w:rPr>
              <w:t xml:space="preserve">E</w:t>
            </w:r>
            <w:r>
              <w:rPr>
                <w:color w:val="00274C"/>
                <w:position w:val="-2"/>
                <w:sz w:val="20"/>
                <w:szCs w:val="20"/>
                <w:u w:val="none"/>
              </w:rPr>
              <w:t xml:space="preserve"> , la seconda guarnizione </w:t>
            </w:r>
            <w:r>
              <w:rPr>
                <w:b/>
                <w:bCs/>
                <w:color w:val="00274C"/>
                <w:position w:val="-2"/>
                <w:sz w:val="20"/>
                <w:szCs w:val="20"/>
                <w:u w:val="none"/>
              </w:rPr>
              <w:t xml:space="preserve">F</w:t>
            </w:r>
            <w:r>
              <w:rPr>
                <w:color w:val="00274C"/>
                <w:position w:val="-2"/>
                <w:sz w:val="20"/>
                <w:szCs w:val="20"/>
                <w:u w:val="none"/>
              </w:rPr>
              <w:t xml:space="preserve"> , la flangia </w:t>
            </w:r>
            <w:r>
              <w:rPr>
                <w:b/>
                <w:bCs/>
                <w:color w:val="00274C"/>
                <w:position w:val="-2"/>
                <w:sz w:val="20"/>
                <w:szCs w:val="20"/>
                <w:u w:val="none"/>
              </w:rPr>
              <w:t xml:space="preserve">C</w:t>
            </w:r>
            <w:r>
              <w:rPr>
                <w:color w:val="00274C"/>
                <w:position w:val="-2"/>
                <w:sz w:val="20"/>
                <w:szCs w:val="20"/>
                <w:u w:val="none"/>
              </w:rPr>
              <w:t xml:space="preserve"> , le rondelle </w:t>
            </w:r>
            <w:r>
              <w:rPr>
                <w:b/>
                <w:bCs/>
                <w:color w:val="00274C"/>
                <w:position w:val="-2"/>
                <w:sz w:val="20"/>
                <w:szCs w:val="20"/>
                <w:u w:val="none"/>
              </w:rPr>
              <w:t xml:space="preserve">H</w:t>
            </w:r>
            <w:r>
              <w:rPr>
                <w:color w:val="00274C"/>
                <w:position w:val="-2"/>
                <w:sz w:val="20"/>
                <w:szCs w:val="20"/>
                <w:u w:val="none"/>
              </w:rPr>
              <w:t xml:space="preserve"> , le viti </w:t>
            </w:r>
            <w:r>
              <w:rPr>
                <w:b/>
                <w:bCs/>
                <w:color w:val="00274C"/>
                <w:position w:val="-2"/>
                <w:sz w:val="20"/>
                <w:szCs w:val="20"/>
                <w:u w:val="none"/>
              </w:rPr>
              <w:t xml:space="preserve">A</w:t>
            </w:r>
            <w:r>
              <w:rPr>
                <w:color w:val="00274C"/>
                <w:position w:val="-2"/>
                <w:sz w:val="20"/>
                <w:szCs w:val="20"/>
                <w:u w:val="none"/>
              </w:rPr>
              <w:t xml:space="preserve"> e il cavo </w:t>
            </w:r>
            <w:r>
              <w:rPr>
                <w:b/>
                <w:bCs/>
                <w:color w:val="00274C"/>
                <w:position w:val="-2"/>
                <w:sz w:val="20"/>
                <w:szCs w:val="20"/>
                <w:u w:val="none"/>
              </w:rPr>
              <w:t xml:space="preserve">B</w:t>
            </w:r>
            <w:r>
              <w:rPr>
                <w:color w:val="00274C"/>
                <w:position w:val="-2"/>
                <w:sz w:val="20"/>
                <w:szCs w:val="20"/>
                <w:u w:val="none"/>
              </w:rPr>
              <w:t xml:space="preserve"> .</w:t>
            </w:r>
          </w:p>
          <w:p>
            <w:pPr>
              <w:numPr>
                <w:ilvl w:val="0"/>
                <w:numId w:val="1837"/>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w:t>
            </w:r>
          </w:p>
          <w:p>
            <w:pPr>
              <w:numPr>
                <w:ilvl w:val="0"/>
                <w:numId w:val="1837"/>
              </w:numPr>
              <w:spacing w:before="0" w:after="0" w:line="262" w:lineRule="auto"/>
              <w:jc w:val="left"/>
              <w:rPr>
                <w:color w:val="00274C"/>
                <w:sz w:val="20"/>
                <w:szCs w:val="20"/>
              </w:rPr>
            </w:pPr>
            <w:r>
              <w:rPr>
                <w:color w:val="00274C"/>
                <w:position w:val="-2"/>
                <w:sz w:val="20"/>
                <w:szCs w:val="20"/>
                <w:u w:val="none"/>
              </w:rPr>
              <w:t xml:space="preserve">Fissare il cavo di massa </w:t>
            </w:r>
            <w:r>
              <w:rPr>
                <w:b/>
                <w:bCs/>
                <w:color w:val="00274C"/>
                <w:position w:val="-2"/>
                <w:sz w:val="20"/>
                <w:szCs w:val="20"/>
                <w:u w:val="none"/>
              </w:rPr>
              <w:t xml:space="preserve">B</w:t>
            </w:r>
            <w:r>
              <w:rPr>
                <w:color w:val="00274C"/>
                <w:position w:val="-2"/>
                <w:sz w:val="20"/>
                <w:szCs w:val="20"/>
                <w:u w:val="none"/>
              </w:rPr>
              <w:t xml:space="preserve"> tramite il dado </w:t>
            </w:r>
            <w:r>
              <w:rPr>
                <w:b/>
                <w:bCs/>
                <w:color w:val="00274C"/>
                <w:position w:val="-2"/>
                <w:sz w:val="20"/>
                <w:szCs w:val="20"/>
                <w:u w:val="none"/>
              </w:rPr>
              <w:t xml:space="preserve">J</w:t>
            </w:r>
            <w:r>
              <w:rPr>
                <w:color w:val="00274C"/>
                <w:position w:val="-2"/>
                <w:sz w:val="20"/>
                <w:szCs w:val="20"/>
                <w:u w:val="none"/>
              </w:rPr>
              <w:t xml:space="preserve"> e la rispettiva rondella sull'Heater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57920231" name="name462061f17ca9cbacf"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409161f17ca9cbaca"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Cinghia alternatore Poly-V (sostituzione e regolazione)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00546" name="name688261f17ca9e13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561f17ca9e1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97461f17ca9e1cc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838"/>
              </w:numPr>
              <w:spacing w:before="0" w:after="0" w:line="262" w:lineRule="auto"/>
              <w:jc w:val="left"/>
              <w:rPr>
                <w:color w:val="00274C"/>
                <w:sz w:val="20"/>
                <w:szCs w:val="20"/>
              </w:rPr>
            </w:pPr>
            <w:r>
              <w:rPr>
                <w:color w:val="00274C"/>
                <w:position w:val="-2"/>
                <w:sz w:val="20"/>
                <w:szCs w:val="20"/>
                <w:u w:val="none"/>
              </w:rPr>
              <w:t xml:space="preserve">Allentare il dado </w:t>
            </w:r>
            <w:r>
              <w:rPr>
                <w:b/>
                <w:bCs/>
                <w:color w:val="00274C"/>
                <w:position w:val="-2"/>
                <w:sz w:val="20"/>
                <w:szCs w:val="20"/>
                <w:u w:val="none"/>
              </w:rPr>
              <w:t xml:space="preserve">B</w:t>
            </w:r>
            <w:r>
              <w:rPr>
                <w:color w:val="00274C"/>
                <w:position w:val="-2"/>
                <w:sz w:val="20"/>
                <w:szCs w:val="20"/>
                <w:u w:val="none"/>
              </w:rPr>
              <w:t xml:space="preserve"> e avvitare manualmente la vite </w:t>
            </w:r>
            <w:r>
              <w:rPr>
                <w:b/>
                <w:bCs/>
                <w:color w:val="00274C"/>
                <w:position w:val="-2"/>
                <w:sz w:val="20"/>
                <w:szCs w:val="20"/>
                <w:u w:val="none"/>
              </w:rPr>
              <w:t xml:space="preserve">C</w:t>
            </w:r>
            <w:r>
              <w:rPr>
                <w:color w:val="00274C"/>
                <w:position w:val="-2"/>
                <w:sz w:val="20"/>
                <w:szCs w:val="20"/>
                <w:u w:val="none"/>
              </w:rPr>
              <w:t xml:space="preserve"> fino a toccare il perno </w:t>
            </w:r>
            <w:r>
              <w:rPr>
                <w:b/>
                <w:bCs/>
                <w:color w:val="00274C"/>
                <w:position w:val="-2"/>
                <w:sz w:val="20"/>
                <w:szCs w:val="20"/>
                <w:u w:val="none"/>
              </w:rPr>
              <w:t xml:space="preserve">D (Fig.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0432231" name="name673161f17caa05ec8"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86761f17caa05ec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183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di circa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183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galoppino </w:t>
            </w:r>
            <w:r>
              <w:rPr>
                <w:b/>
                <w:bCs/>
                <w:color w:val="00274C"/>
                <w:position w:val="-2"/>
                <w:sz w:val="20"/>
                <w:szCs w:val="20"/>
                <w:u w:val="none"/>
              </w:rPr>
              <w:t xml:space="preserve">F</w:t>
            </w:r>
            <w:r>
              <w:rPr>
                <w:color w:val="00274C"/>
                <w:position w:val="-2"/>
                <w:sz w:val="20"/>
                <w:szCs w:val="20"/>
                <w:u w:val="none"/>
              </w:rPr>
              <w:t xml:space="preserve"> si sposterà in direzione della freccia </w:t>
            </w:r>
            <w:r>
              <w:rPr>
                <w:b/>
                <w:bCs/>
                <w:color w:val="00274C"/>
                <w:position w:val="-2"/>
                <w:sz w:val="20"/>
                <w:szCs w:val="20"/>
                <w:u w:val="none"/>
              </w:rPr>
              <w:t xml:space="preserve">M</w:t>
            </w:r>
            <w:r>
              <w:rPr>
                <w:color w:val="00274C"/>
                <w:position w:val="-2"/>
                <w:sz w:val="20"/>
                <w:szCs w:val="20"/>
                <w:u w:val="none"/>
              </w:rPr>
              <w:t xml:space="preserve"> , se ciò non dovesse avvenire spostarlo manualmente.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0545538" name="name347861f17caa1acb5"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53461f17caa1ac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1536859" name="name422461f17caa2e41e"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55261f17caa2e41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1840"/>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w:t>
            </w:r>
            <w:r>
              <w:rPr>
                <w:color w:val="00274C"/>
                <w:position w:val="-2"/>
                <w:sz w:val="20"/>
                <w:szCs w:val="20"/>
                <w:u w:val="none"/>
              </w:rPr>
              <w:t xml:space="preserve"> ed installare la nuova.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Assicurasi che il profilo interno della cinghia </w:t>
            </w:r>
            <w:r>
              <w:rPr>
                <w:b/>
                <w:bCs/>
                <w:color w:val="00274C"/>
                <w:position w:val="-2"/>
                <w:sz w:val="20"/>
                <w:szCs w:val="20"/>
                <w:u w:val="none"/>
              </w:rPr>
              <w:t xml:space="preserve">H</w:t>
            </w:r>
            <w:r>
              <w:rPr>
                <w:color w:val="00274C"/>
                <w:position w:val="-2"/>
                <w:sz w:val="20"/>
                <w:szCs w:val="20"/>
                <w:u w:val="none"/>
              </w:rPr>
              <w:t xml:space="preserve"> sia inserito correttamente dentro le gole delle pulegge </w:t>
            </w:r>
            <w:r>
              <w:rPr>
                <w:b/>
                <w:bCs/>
                <w:color w:val="00274C"/>
                <w:position w:val="-2"/>
                <w:sz w:val="20"/>
                <w:szCs w:val="20"/>
                <w:u w:val="none"/>
              </w:rPr>
              <w:t xml:space="preserve">A</w:t>
            </w:r>
            <w:r>
              <w:rPr>
                <w:color w:val="00274C"/>
                <w:position w:val="-2"/>
                <w:sz w:val="20"/>
                <w:szCs w:val="20"/>
                <w:u w:val="none"/>
              </w:rPr>
              <w:t xml:space="preserve"> (come raffigurato in </w:t>
            </w:r>
            <w:r>
              <w:rPr>
                <w:b/>
                <w:bCs/>
                <w:color w:val="00274C"/>
                <w:position w:val="-2"/>
                <w:sz w:val="20"/>
                <w:szCs w:val="20"/>
                <w:u w:val="none"/>
              </w:rPr>
              <w:t xml:space="preserve">D1 e 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28620833" name="name241461f17caa4611b"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08161f17caa460f5"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1841"/>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C</w:t>
            </w:r>
            <w:r>
              <w:rPr>
                <w:color w:val="00274C"/>
                <w:position w:val="-2"/>
                <w:sz w:val="20"/>
                <w:szCs w:val="20"/>
                <w:u w:val="none"/>
              </w:rPr>
              <w:t xml:space="preserve"> , per spostare il perno </w:t>
            </w:r>
            <w:r>
              <w:rPr>
                <w:b/>
                <w:bCs/>
                <w:color w:val="00274C"/>
                <w:position w:val="-2"/>
                <w:sz w:val="20"/>
                <w:szCs w:val="20"/>
                <w:u w:val="none"/>
              </w:rPr>
              <w:t xml:space="preserve">D</w:t>
            </w:r>
            <w:r>
              <w:rPr>
                <w:color w:val="00274C"/>
                <w:position w:val="-2"/>
                <w:sz w:val="20"/>
                <w:szCs w:val="20"/>
                <w:u w:val="none"/>
              </w:rPr>
              <w:t xml:space="preserve"> a battuta sul fondo della guida scanalata.</w:t>
            </w:r>
          </w:p>
          <w:p>
            <w:pPr>
              <w:numPr>
                <w:ilvl w:val="0"/>
                <w:numId w:val="1841"/>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1841"/>
              </w:numPr>
              <w:spacing w:before="0" w:after="0" w:line="262" w:lineRule="auto"/>
              <w:jc w:val="left"/>
              <w:rPr>
                <w:color w:val="00274C"/>
                <w:sz w:val="20"/>
                <w:szCs w:val="20"/>
              </w:rPr>
            </w:pPr>
            <w:r>
              <w:rPr>
                <w:color w:val="00274C"/>
                <w:position w:val="-2"/>
                <w:sz w:val="20"/>
                <w:szCs w:val="20"/>
                <w:u w:val="none"/>
              </w:rPr>
              <w:t xml:space="preserve">Con una chiave mantenere ferma la vite </w:t>
            </w:r>
            <w:r>
              <w:rPr>
                <w:b/>
                <w:bCs/>
                <w:color w:val="00274C"/>
                <w:position w:val="-2"/>
                <w:sz w:val="20"/>
                <w:szCs w:val="20"/>
                <w:u w:val="none"/>
              </w:rPr>
              <w:t xml:space="preserve">C</w:t>
            </w:r>
            <w:r>
              <w:rPr>
                <w:color w:val="00274C"/>
                <w:position w:val="-2"/>
                <w:sz w:val="20"/>
                <w:szCs w:val="20"/>
                <w:u w:val="none"/>
              </w:rPr>
              <w:t xml:space="preserve"> e serrare il dado </w:t>
            </w:r>
            <w:r>
              <w:rPr>
                <w:b/>
                <w:bCs/>
                <w:color w:val="00274C"/>
                <w:position w:val="-2"/>
                <w:sz w:val="20"/>
                <w:szCs w:val="20"/>
                <w:u w:val="none"/>
              </w:rPr>
              <w:t xml:space="preserve">B</w:t>
            </w:r>
            <w:r>
              <w:rPr>
                <w:color w:val="00274C"/>
                <w:position w:val="-2"/>
                <w:sz w:val="20"/>
                <w:szCs w:val="20"/>
                <w:u w:val="none"/>
              </w:rPr>
              <w:t xml:space="preserve"> sulla piastra </w:t>
            </w:r>
            <w:r>
              <w:rPr>
                <w:b/>
                <w:bCs/>
                <w:color w:val="00274C"/>
                <w:position w:val="-2"/>
                <w:sz w:val="20"/>
                <w:szCs w:val="20"/>
                <w:u w:val="none"/>
              </w:rPr>
              <w:t xml:space="preserve">L</w:t>
            </w:r>
            <w:r>
              <w:rPr>
                <w:color w:val="00274C"/>
                <w:position w:val="-2"/>
                <w:sz w:val="20"/>
                <w:szCs w:val="20"/>
                <w:u w:val="none"/>
              </w:rPr>
              <w:t xml:space="preserve"> per bloccare la vite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1841"/>
              </w:numPr>
              <w:spacing w:before="0" w:after="0" w:line="262" w:lineRule="auto"/>
              <w:jc w:val="left"/>
              <w:rPr>
                <w:color w:val="00274C"/>
                <w:sz w:val="20"/>
                <w:szCs w:val="20"/>
              </w:rPr>
            </w:pPr>
            <w:r>
              <w:rPr>
                <w:color w:val="00274C"/>
                <w:position w:val="-2"/>
                <w:sz w:val="20"/>
                <w:szCs w:val="20"/>
                <w:u w:val="none"/>
              </w:rPr>
              <w:t xml:space="preserve">Verificare nel punto </w:t>
            </w:r>
            <w:r>
              <w:rPr>
                <w:b/>
                <w:bCs/>
                <w:color w:val="00274C"/>
                <w:position w:val="-2"/>
                <w:sz w:val="20"/>
                <w:szCs w:val="20"/>
                <w:u w:val="none"/>
              </w:rPr>
              <w:t xml:space="preserve">P (Fig. 11.8)</w:t>
            </w:r>
            <w:r>
              <w:rPr>
                <w:color w:val="00274C"/>
                <w:position w:val="-2"/>
                <w:sz w:val="20"/>
                <w:szCs w:val="20"/>
                <w:u w:val="none"/>
              </w:rPr>
              <w:t xml:space="preserve"> la tensione della cinghia. Il controllo con vibrazione ha un valore compreso tra </w:t>
            </w:r>
            <w:r>
              <w:rPr>
                <w:b/>
                <w:bCs/>
                <w:color w:val="00274C"/>
                <w:position w:val="-2"/>
                <w:sz w:val="20"/>
                <w:szCs w:val="20"/>
                <w:u w:val="none"/>
              </w:rPr>
              <w:t xml:space="preserve">149</w:t>
            </w:r>
            <w:r>
              <w:rPr>
                <w:color w:val="00274C"/>
                <w:position w:val="-2"/>
                <w:sz w:val="20"/>
                <w:szCs w:val="20"/>
                <w:u w:val="none"/>
              </w:rPr>
              <w:t xml:space="preserve"> e </w:t>
            </w:r>
            <w:r>
              <w:rPr>
                <w:b/>
                <w:bCs/>
                <w:color w:val="00274C"/>
                <w:position w:val="-2"/>
                <w:sz w:val="20"/>
                <w:szCs w:val="20"/>
                <w:u w:val="none"/>
              </w:rPr>
              <w:t xml:space="preserve">196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15 minuti di funzionamento del motore ripetere il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519677" name="name530861f17caa5af46"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52761f17caa5af4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Galoppino e alternatore per cinghia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68341" name="name458361f17caa73e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661f17caa73e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68161f17caa7489e"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Smontaggio</w:t>
            </w:r>
          </w:p>
          <w:p/>
          <w:p/>
          <w:p>
            <w:pPr>
              <w:numPr>
                <w:ilvl w:val="0"/>
                <w:numId w:val="1842"/>
              </w:numPr>
              <w:spacing w:before="0" w:after="0" w:line="262" w:lineRule="auto"/>
              <w:jc w:val="left"/>
              <w:rPr>
                <w:color w:val="00274C"/>
                <w:sz w:val="20"/>
                <w:szCs w:val="20"/>
              </w:rPr>
            </w:pPr>
            <w:r>
              <w:rPr>
                <w:color w:val="00274C"/>
                <w:position w:val="-2"/>
                <w:sz w:val="20"/>
                <w:szCs w:val="20"/>
                <w:u w:val="none"/>
              </w:rPr>
              <w:t xml:space="preserve">Eseguire le operazioni dal </w:t>
            </w:r>
            <w:hyperlink r:id="rId981261f17caa76bf5" w:history="1">
              <w:r>
                <w:rPr>
                  <w:rStyle w:val="DefaultParagraphFontPHPDOCX"/>
                  <w:b/>
                  <w:bCs/>
                  <w:color w:val="0000FF"/>
                  <w:position w:val="-2"/>
                  <w:sz w:val="20"/>
                  <w:szCs w:val="20"/>
                  <w:u w:val="single" w:color=""/>
                </w:rPr>
                <w:t xml:space="preserve">punto 1 a 3 del Par. 11.3</w:t>
              </w:r>
            </w:hyperlink>
            <w:r>
              <w:rPr>
                <w:color w:val="00274C"/>
                <w:position w:val="-2"/>
                <w:sz w:val="20"/>
                <w:szCs w:val="20"/>
                <w:u w:val="none"/>
              </w:rPr>
              <w:t xml:space="preserve"> .</w:t>
            </w:r>
          </w:p>
          <w:p>
            <w:pPr>
              <w:numPr>
                <w:ilvl w:val="0"/>
                <w:numId w:val="1842"/>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 ( </w:t>
            </w:r>
            <w:hyperlink r:id="rId531761f17caa76eab"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842"/>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A</w:t>
            </w:r>
            <w:r>
              <w:rPr>
                <w:color w:val="00274C"/>
                <w:position w:val="-2"/>
                <w:sz w:val="20"/>
                <w:szCs w:val="20"/>
                <w:u w:val="none"/>
              </w:rPr>
              <w:t xml:space="preserve"> .</w:t>
            </w:r>
          </w:p>
          <w:p>
            <w:pPr>
              <w:numPr>
                <w:ilvl w:val="0"/>
                <w:numId w:val="1842"/>
              </w:numPr>
              <w:spacing w:before="0" w:after="0" w:line="262" w:lineRule="auto"/>
              <w:jc w:val="left"/>
              <w:rPr>
                <w:color w:val="00274C"/>
                <w:sz w:val="20"/>
                <w:szCs w:val="20"/>
              </w:rPr>
            </w:pPr>
            <w:r>
              <w:rPr>
                <w:color w:val="00274C"/>
                <w:position w:val="-2"/>
                <w:sz w:val="20"/>
                <w:szCs w:val="20"/>
                <w:u w:val="none"/>
              </w:rPr>
              <w:t xml:space="preserve">Svitare completamente la vite </w:t>
            </w:r>
            <w:r>
              <w:rPr>
                <w:b/>
                <w:bCs/>
                <w:color w:val="00274C"/>
                <w:position w:val="-2"/>
                <w:sz w:val="20"/>
                <w:szCs w:val="20"/>
                <w:u w:val="none"/>
              </w:rPr>
              <w:t xml:space="preserve">B</w:t>
            </w:r>
            <w:r>
              <w:rPr>
                <w:color w:val="00274C"/>
                <w:position w:val="-2"/>
                <w:sz w:val="20"/>
                <w:szCs w:val="20"/>
                <w:u w:val="none"/>
              </w:rPr>
              <w:t xml:space="preserve"> e rimuovere il galoppino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93851993" name="name270061f17caa892b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45461f17caa892b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184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piastra </w:t>
            </w:r>
            <w:r>
              <w:rPr>
                <w:b/>
                <w:bCs/>
                <w:color w:val="00274C"/>
                <w:position w:val="-2"/>
                <w:sz w:val="20"/>
                <w:szCs w:val="20"/>
                <w:u w:val="none"/>
              </w:rPr>
              <w:t xml:space="preserve">E</w:t>
            </w:r>
            <w:r>
              <w:rPr>
                <w:color w:val="00274C"/>
                <w:position w:val="-2"/>
                <w:sz w:val="20"/>
                <w:szCs w:val="20"/>
                <w:u w:val="none"/>
              </w:rPr>
              <w:t xml:space="preserve"> e il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048521" name="name371961f17caaa04f1"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00361f17caaa04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184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e H</w:t>
            </w:r>
            <w:r>
              <w:rPr>
                <w:color w:val="00274C"/>
                <w:position w:val="-2"/>
                <w:sz w:val="20"/>
                <w:szCs w:val="20"/>
                <w:u w:val="none"/>
              </w:rPr>
              <w:t xml:space="preserve"> rimuovere l'alternatore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830014" name="name496161f17caab6703"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45861f17caab66e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184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M</w:t>
            </w:r>
            <w:r>
              <w:rPr>
                <w:color w:val="00274C"/>
                <w:position w:val="-2"/>
                <w:sz w:val="20"/>
                <w:szCs w:val="20"/>
                <w:u w:val="none"/>
              </w:rPr>
              <w:t xml:space="preserve"> e rimuovere la staffa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677440" name="name559461f17caac798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96361f17caac7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Montaggio</w:t>
            </w:r>
          </w:p>
          <w:p/>
          <w:p/>
          <w:p>
            <w:pPr>
              <w:numPr>
                <w:ilvl w:val="0"/>
                <w:numId w:val="1846"/>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N</w:t>
            </w:r>
            <w:r>
              <w:rPr>
                <w:color w:val="00274C"/>
                <w:position w:val="-2"/>
                <w:sz w:val="20"/>
                <w:szCs w:val="20"/>
                <w:u w:val="none"/>
              </w:rPr>
              <w:t xml:space="preserve"> tramite le viti </w:t>
            </w:r>
            <w:r>
              <w:rPr>
                <w:b/>
                <w:bCs/>
                <w:color w:val="00274C"/>
                <w:position w:val="-2"/>
                <w:sz w:val="20"/>
                <w:szCs w:val="20"/>
                <w:u w:val="none"/>
              </w:rPr>
              <w:t xml:space="preserve">M</w:t>
            </w:r>
            <w:r>
              <w:rPr>
                <w:color w:val="00274C"/>
                <w:position w:val="-2"/>
                <w:sz w:val="20"/>
                <w:szCs w:val="20"/>
                <w:u w:val="none"/>
              </w:rPr>
              <w:t xml:space="preserve"> sulla testa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6784736" name="name344361f17caadc817"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65461f17caadc7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1847"/>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H</w:t>
            </w:r>
            <w:r>
              <w:rPr>
                <w:color w:val="00274C"/>
                <w:position w:val="-2"/>
                <w:sz w:val="20"/>
                <w:szCs w:val="20"/>
                <w:u w:val="none"/>
              </w:rPr>
              <w:t xml:space="preserve"> nel foro dell'alternatore </w:t>
            </w:r>
            <w:r>
              <w:rPr>
                <w:b/>
                <w:bCs/>
                <w:color w:val="00274C"/>
                <w:position w:val="-2"/>
                <w:sz w:val="20"/>
                <w:szCs w:val="20"/>
                <w:u w:val="none"/>
              </w:rPr>
              <w:t xml:space="preserve">L</w:t>
            </w:r>
            <w:r>
              <w:rPr>
                <w:color w:val="00274C"/>
                <w:position w:val="-2"/>
                <w:sz w:val="20"/>
                <w:szCs w:val="20"/>
                <w:u w:val="none"/>
              </w:rPr>
              <w:t xml:space="preserve"> .</w:t>
            </w:r>
          </w:p>
          <w:p>
            <w:pPr>
              <w:numPr>
                <w:ilvl w:val="0"/>
                <w:numId w:val="1847"/>
              </w:numPr>
              <w:spacing w:before="0" w:after="0" w:line="262" w:lineRule="auto"/>
              <w:jc w:val="left"/>
              <w:rPr>
                <w:color w:val="00274C"/>
                <w:sz w:val="20"/>
                <w:szCs w:val="20"/>
              </w:rPr>
            </w:pPr>
            <w:r>
              <w:rPr>
                <w:color w:val="00274C"/>
                <w:position w:val="-2"/>
                <w:sz w:val="20"/>
                <w:szCs w:val="20"/>
                <w:u w:val="none"/>
              </w:rPr>
              <w:t xml:space="preserve">Inserire il distanziale </w:t>
            </w:r>
            <w:r>
              <w:rPr>
                <w:b/>
                <w:bCs/>
                <w:color w:val="00274C"/>
                <w:position w:val="-2"/>
                <w:sz w:val="20"/>
                <w:szCs w:val="20"/>
                <w:u w:val="none"/>
              </w:rPr>
              <w:t xml:space="preserve">R</w:t>
            </w:r>
            <w:r>
              <w:rPr>
                <w:color w:val="00274C"/>
                <w:position w:val="-2"/>
                <w:sz w:val="20"/>
                <w:szCs w:val="20"/>
                <w:u w:val="none"/>
              </w:rPr>
              <w:t xml:space="preserve"> sulla vite </w:t>
            </w:r>
            <w:r>
              <w:rPr>
                <w:b/>
                <w:bCs/>
                <w:color w:val="00274C"/>
                <w:position w:val="-2"/>
                <w:sz w:val="20"/>
                <w:szCs w:val="20"/>
                <w:u w:val="none"/>
              </w:rPr>
              <w:t xml:space="preserve">H</w:t>
            </w:r>
            <w:r>
              <w:rPr>
                <w:color w:val="00274C"/>
                <w:position w:val="-2"/>
                <w:sz w:val="20"/>
                <w:szCs w:val="20"/>
                <w:u w:val="none"/>
              </w:rPr>
              <w:t xml:space="preserve"> (tra alternatore e basamento).</w:t>
            </w:r>
          </w:p>
          <w:p>
            <w:pPr>
              <w:numPr>
                <w:ilvl w:val="0"/>
                <w:numId w:val="1847"/>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H</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w:t>
            </w:r>
          </w:p>
          <w:p>
            <w:pPr>
              <w:numPr>
                <w:ilvl w:val="0"/>
                <w:numId w:val="1847"/>
              </w:numPr>
              <w:spacing w:before="0" w:after="0" w:line="262" w:lineRule="auto"/>
              <w:jc w:val="left"/>
              <w:rPr>
                <w:color w:val="00274C"/>
                <w:sz w:val="20"/>
                <w:szCs w:val="20"/>
              </w:rPr>
            </w:pPr>
            <w:r>
              <w:rPr>
                <w:color w:val="00274C"/>
                <w:position w:val="-2"/>
                <w:sz w:val="20"/>
                <w:szCs w:val="20"/>
                <w:u w:val="none"/>
              </w:rPr>
              <w:t xml:space="preserve">Orientare il secondo foro dell'alternatore </w:t>
            </w:r>
            <w:r>
              <w:rPr>
                <w:b/>
                <w:bCs/>
                <w:color w:val="00274C"/>
                <w:position w:val="-2"/>
                <w:sz w:val="20"/>
                <w:szCs w:val="20"/>
                <w:u w:val="none"/>
              </w:rPr>
              <w:t xml:space="preserve">L</w:t>
            </w:r>
            <w:r>
              <w:rPr>
                <w:color w:val="00274C"/>
                <w:position w:val="-2"/>
                <w:sz w:val="20"/>
                <w:szCs w:val="20"/>
                <w:u w:val="none"/>
              </w:rPr>
              <w:t xml:space="preserve"> con il foro della staffa </w:t>
            </w:r>
            <w:r>
              <w:rPr>
                <w:b/>
                <w:bCs/>
                <w:color w:val="00274C"/>
                <w:position w:val="-2"/>
                <w:sz w:val="20"/>
                <w:szCs w:val="20"/>
                <w:u w:val="none"/>
              </w:rPr>
              <w:t xml:space="preserve">N</w:t>
            </w:r>
            <w:r>
              <w:rPr>
                <w:color w:val="00274C"/>
                <w:position w:val="-2"/>
                <w:sz w:val="20"/>
                <w:szCs w:val="20"/>
                <w:u w:val="none"/>
              </w:rPr>
              <w:t xml:space="preserve"> , fissare l'alternatore </w:t>
            </w:r>
            <w:r>
              <w:rPr>
                <w:b/>
                <w:bCs/>
                <w:color w:val="00274C"/>
                <w:position w:val="-2"/>
                <w:sz w:val="20"/>
                <w:szCs w:val="20"/>
                <w:u w:val="none"/>
              </w:rPr>
              <w:t xml:space="preserve">L</w:t>
            </w:r>
            <w:r>
              <w:rPr>
                <w:color w:val="00274C"/>
                <w:position w:val="-2"/>
                <w:sz w:val="20"/>
                <w:szCs w:val="20"/>
                <w:u w:val="none"/>
              </w:rPr>
              <w:t xml:space="preserve"> tramite la vite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sulla staffa </w:t>
            </w:r>
            <w:r>
              <w:rPr>
                <w:b/>
                <w:bCs/>
                <w:color w:val="00274C"/>
                <w:position w:val="-2"/>
                <w:sz w:val="20"/>
                <w:szCs w:val="20"/>
                <w:u w:val="none"/>
              </w:rPr>
              <w:t xml:space="preserve">N</w:t>
            </w:r>
            <w:r>
              <w:rPr>
                <w:color w:val="00274C"/>
                <w:position w:val="-2"/>
                <w:sz w:val="20"/>
                <w:szCs w:val="20"/>
                <w:u w:val="none"/>
              </w:rPr>
              <w:t xml:space="preserve"> e successivamente la vite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2511902" name="name641261f17caaf0fa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33261f17caaf0f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1848"/>
              </w:numPr>
              <w:spacing w:before="0" w:after="0" w:line="262" w:lineRule="auto"/>
              <w:jc w:val="left"/>
              <w:rPr>
                <w:color w:val="00274C"/>
                <w:sz w:val="20"/>
                <w:szCs w:val="20"/>
              </w:rPr>
            </w:pPr>
            <w:r>
              <w:rPr>
                <w:color w:val="00274C"/>
                <w:position w:val="-2"/>
                <w:sz w:val="20"/>
                <w:szCs w:val="20"/>
                <w:u w:val="none"/>
              </w:rPr>
              <w:t xml:space="preserve">Inserire il perno </w:t>
            </w:r>
            <w:r>
              <w:rPr>
                <w:b/>
                <w:bCs/>
                <w:color w:val="00274C"/>
                <w:position w:val="-2"/>
                <w:sz w:val="20"/>
                <w:szCs w:val="20"/>
                <w:u w:val="none"/>
              </w:rPr>
              <w:t xml:space="preserve">F</w:t>
            </w:r>
            <w:r>
              <w:rPr>
                <w:color w:val="00274C"/>
                <w:position w:val="-2"/>
                <w:sz w:val="20"/>
                <w:szCs w:val="20"/>
                <w:u w:val="none"/>
              </w:rPr>
              <w:t xml:space="preserve"> nell'asola della piastra </w:t>
            </w:r>
            <w:r>
              <w:rPr>
                <w:b/>
                <w:bCs/>
                <w:color w:val="00274C"/>
                <w:position w:val="-2"/>
                <w:sz w:val="20"/>
                <w:szCs w:val="20"/>
                <w:u w:val="none"/>
              </w:rPr>
              <w:t xml:space="preserve">E</w:t>
            </w:r>
            <w:r>
              <w:rPr>
                <w:color w:val="00274C"/>
                <w:position w:val="-2"/>
                <w:sz w:val="20"/>
                <w:szCs w:val="20"/>
                <w:u w:val="none"/>
              </w:rPr>
              <w:t xml:space="preserve"> .</w:t>
            </w:r>
          </w:p>
          <w:p>
            <w:pPr>
              <w:numPr>
                <w:ilvl w:val="0"/>
                <w:numId w:val="1848"/>
              </w:numPr>
              <w:spacing w:before="0" w:after="0" w:line="262" w:lineRule="auto"/>
              <w:jc w:val="left"/>
              <w:rPr>
                <w:color w:val="00274C"/>
                <w:sz w:val="20"/>
                <w:szCs w:val="20"/>
              </w:rPr>
            </w:pPr>
            <w:r>
              <w:rPr>
                <w:color w:val="00274C"/>
                <w:position w:val="-2"/>
                <w:sz w:val="20"/>
                <w:szCs w:val="20"/>
                <w:u w:val="none"/>
              </w:rPr>
              <w:t xml:space="preserve">Orientare il perno </w:t>
            </w:r>
            <w:r>
              <w:rPr>
                <w:b/>
                <w:bCs/>
                <w:color w:val="00274C"/>
                <w:position w:val="-2"/>
                <w:sz w:val="20"/>
                <w:szCs w:val="20"/>
                <w:u w:val="none"/>
              </w:rPr>
              <w:t xml:space="preserve">F</w:t>
            </w:r>
            <w:r>
              <w:rPr>
                <w:color w:val="00274C"/>
                <w:position w:val="-2"/>
                <w:sz w:val="20"/>
                <w:szCs w:val="20"/>
                <w:u w:val="none"/>
              </w:rPr>
              <w:t xml:space="preserve"> con il piano </w:t>
            </w:r>
            <w:r>
              <w:rPr>
                <w:b/>
                <w:bCs/>
                <w:color w:val="00274C"/>
                <w:position w:val="-2"/>
                <w:sz w:val="20"/>
                <w:szCs w:val="20"/>
                <w:u w:val="none"/>
              </w:rPr>
              <w:t xml:space="preserve">S</w:t>
            </w:r>
            <w:r>
              <w:rPr>
                <w:color w:val="00274C"/>
                <w:position w:val="-2"/>
                <w:sz w:val="20"/>
                <w:szCs w:val="20"/>
                <w:u w:val="none"/>
              </w:rPr>
              <w:t xml:space="preserve"> (di appoggio per la vite </w:t>
            </w:r>
            <w:r>
              <w:rPr>
                <w:b/>
                <w:bCs/>
                <w:color w:val="00274C"/>
                <w:position w:val="-2"/>
                <w:sz w:val="20"/>
                <w:szCs w:val="20"/>
                <w:u w:val="none"/>
              </w:rPr>
              <w:t xml:space="preserve">A</w:t>
            </w:r>
            <w:r>
              <w:rPr>
                <w:color w:val="00274C"/>
                <w:position w:val="-2"/>
                <w:sz w:val="20"/>
                <w:szCs w:val="20"/>
                <w:u w:val="none"/>
              </w:rPr>
              <w:t xml:space="preserve"> ) verso l'alto.</w:t>
            </w:r>
          </w:p>
          <w:p>
            <w:pPr>
              <w:numPr>
                <w:ilvl w:val="0"/>
                <w:numId w:val="1848"/>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sulla staffa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266681" name="name456461f17cab1191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80261f17cab11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1849"/>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w:t>
            </w:r>
            <w:r>
              <w:rPr>
                <w:color w:val="00274C"/>
                <w:position w:val="-2"/>
                <w:sz w:val="20"/>
                <w:szCs w:val="20"/>
                <w:u w:val="none"/>
              </w:rPr>
              <w:t xml:space="preserve"> insieme alla piastra </w:t>
            </w:r>
            <w:r>
              <w:rPr>
                <w:b/>
                <w:bCs/>
                <w:color w:val="00274C"/>
                <w:position w:val="-2"/>
                <w:sz w:val="20"/>
                <w:szCs w:val="20"/>
                <w:u w:val="none"/>
              </w:rPr>
              <w:t xml:space="preserve">C1</w:t>
            </w:r>
            <w:r>
              <w:rPr>
                <w:color w:val="00274C"/>
                <w:position w:val="-2"/>
                <w:sz w:val="20"/>
                <w:szCs w:val="20"/>
                <w:u w:val="none"/>
              </w:rPr>
              <w:t xml:space="preserve"> nel galoppino </w:t>
            </w:r>
            <w:r>
              <w:rPr>
                <w:b/>
                <w:bCs/>
                <w:color w:val="00274C"/>
                <w:position w:val="-2"/>
                <w:sz w:val="20"/>
                <w:szCs w:val="20"/>
                <w:u w:val="none"/>
              </w:rPr>
              <w:t xml:space="preserve">C</w:t>
            </w:r>
            <w:r>
              <w:rPr>
                <w:color w:val="00274C"/>
                <w:position w:val="-2"/>
                <w:sz w:val="20"/>
                <w:szCs w:val="20"/>
                <w:u w:val="none"/>
              </w:rPr>
              <w:t xml:space="preserve"> .</w:t>
            </w:r>
          </w:p>
          <w:p>
            <w:pPr>
              <w:numPr>
                <w:ilvl w:val="0"/>
                <w:numId w:val="1849"/>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B</w:t>
            </w:r>
            <w:r>
              <w:rPr>
                <w:color w:val="00274C"/>
                <w:position w:val="-2"/>
                <w:sz w:val="20"/>
                <w:szCs w:val="20"/>
                <w:u w:val="none"/>
              </w:rPr>
              <w:t xml:space="preserve"> sul perno </w:t>
            </w:r>
            <w:r>
              <w:rPr>
                <w:b/>
                <w:bCs/>
                <w:color w:val="00274C"/>
                <w:position w:val="-2"/>
                <w:sz w:val="20"/>
                <w:szCs w:val="20"/>
                <w:u w:val="none"/>
              </w:rPr>
              <w:t xml:space="preserve">F</w:t>
            </w:r>
            <w:r>
              <w:rPr>
                <w:color w:val="00274C"/>
                <w:position w:val="-2"/>
                <w:sz w:val="20"/>
                <w:szCs w:val="20"/>
                <w:u w:val="none"/>
              </w:rPr>
              <w:t xml:space="preserve"> fino a battuta; Svitare nuovamente di un giro la vite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vite </w:t>
            </w:r>
            <w:r>
              <w:rPr>
                <w:b/>
                <w:bCs/>
                <w:color w:val="00274C"/>
                <w:position w:val="-2"/>
                <w:sz w:val="20"/>
                <w:szCs w:val="20"/>
                <w:u w:val="none"/>
              </w:rPr>
              <w:t xml:space="preserve">B</w:t>
            </w:r>
            <w:r>
              <w:rPr>
                <w:color w:val="00274C"/>
                <w:position w:val="-2"/>
                <w:sz w:val="20"/>
                <w:szCs w:val="20"/>
                <w:u w:val="none"/>
              </w:rPr>
              <w:t xml:space="preserve"> deve fuoriuscire di circa </w:t>
            </w:r>
            <w:r>
              <w:rPr>
                <w:b/>
                <w:bCs/>
                <w:color w:val="00274C"/>
                <w:position w:val="-2"/>
                <w:sz w:val="20"/>
                <w:szCs w:val="20"/>
                <w:u w:val="none"/>
              </w:rPr>
              <w:t xml:space="preserve">32 mm (A)</w:t>
            </w:r>
            <w:r>
              <w:rPr>
                <w:color w:val="00274C"/>
                <w:position w:val="-2"/>
                <w:sz w:val="20"/>
                <w:szCs w:val="20"/>
                <w:u w:val="none"/>
              </w:rPr>
              <w:t xml:space="preserve"> dal piano del galoppino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49"/>
              </w:numPr>
              <w:spacing w:before="0" w:after="0" w:line="262" w:lineRule="auto"/>
              <w:jc w:val="left"/>
              <w:rPr>
                <w:color w:val="00274C"/>
                <w:sz w:val="20"/>
                <w:szCs w:val="20"/>
              </w:rPr>
            </w:pPr>
            <w:r>
              <w:rPr>
                <w:color w:val="00274C"/>
                <w:position w:val="-2"/>
                <w:sz w:val="20"/>
                <w:szCs w:val="20"/>
                <w:u w:val="none"/>
              </w:rPr>
              <w:t xml:space="preserve">Installare la nuova cinghia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1849"/>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w:t>
            </w:r>
            <w:r>
              <w:rPr>
                <w:color w:val="00274C"/>
                <w:position w:val="-2"/>
                <w:sz w:val="20"/>
                <w:szCs w:val="20"/>
                <w:u w:val="none"/>
              </w:rPr>
              <w:t xml:space="preserve"> sulla piastra </w:t>
            </w:r>
            <w:r>
              <w:rPr>
                <w:b/>
                <w:bCs/>
                <w:color w:val="00274C"/>
                <w:position w:val="-2"/>
                <w:sz w:val="20"/>
                <w:szCs w:val="20"/>
                <w:u w:val="none"/>
              </w:rPr>
              <w:t xml:space="preserve">E</w:t>
            </w:r>
            <w:r>
              <w:rPr>
                <w:color w:val="00274C"/>
                <w:position w:val="-2"/>
                <w:sz w:val="20"/>
                <w:szCs w:val="20"/>
                <w:u w:val="none"/>
              </w:rPr>
              <w:t xml:space="preserve"> fino a battuta sul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1849"/>
              </w:numPr>
              <w:spacing w:before="0" w:after="0" w:line="262" w:lineRule="auto"/>
              <w:jc w:val="left"/>
              <w:rPr>
                <w:color w:val="00274C"/>
                <w:sz w:val="20"/>
                <w:szCs w:val="20"/>
              </w:rPr>
            </w:pPr>
            <w:r>
              <w:rPr>
                <w:color w:val="00274C"/>
                <w:position w:val="-2"/>
                <w:sz w:val="20"/>
                <w:szCs w:val="20"/>
                <w:u w:val="none"/>
              </w:rPr>
              <w:t xml:space="preserve">Eseguire le operazioni dal punto </w:t>
            </w:r>
            <w:r>
              <w:rPr>
                <w:b/>
                <w:bCs/>
                <w:color w:val="00274C"/>
                <w:position w:val="-2"/>
                <w:sz w:val="20"/>
                <w:szCs w:val="20"/>
                <w:u w:val="none"/>
              </w:rPr>
              <w:t xml:space="preserve">6 a 8</w:t>
            </w:r>
            <w:r>
              <w:rPr>
                <w:color w:val="00274C"/>
                <w:position w:val="-2"/>
                <w:sz w:val="20"/>
                <w:szCs w:val="20"/>
                <w:u w:val="none"/>
              </w:rPr>
              <w:t xml:space="preserve"> del </w:t>
            </w:r>
            <w:r>
              <w:rPr>
                <w:b/>
                <w:bCs/>
                <w:color w:val="00274C"/>
                <w:position w:val="-2"/>
                <w:sz w:val="20"/>
                <w:szCs w:val="20"/>
                <w:u w:val="none"/>
              </w:rPr>
              <w:t xml:space="preserve">Par.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13475241" name="name236561f17cab261c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33461f17cab261b1"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Ingranaggio ozioso (per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87210" name="name823861f17cab425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861f17cab42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84661f17cab42cf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Smontaggio</w:t>
            </w:r>
          </w:p>
          <w:p/>
          <w:p/>
          <w:p>
            <w:pPr>
              <w:numPr>
                <w:ilvl w:val="0"/>
                <w:numId w:val="1850"/>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gruppo dell'ingranaggio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363161" name="name914461f17cab535c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692461f17cab535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1851"/>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C</w:t>
            </w:r>
            <w:r>
              <w:rPr>
                <w:color w:val="00274C"/>
                <w:position w:val="-2"/>
                <w:sz w:val="20"/>
                <w:szCs w:val="20"/>
                <w:u w:val="none"/>
              </w:rPr>
              <w:t xml:space="preserve"> dalla sede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1851"/>
              </w:numPr>
              <w:spacing w:before="0" w:after="0" w:line="262" w:lineRule="auto"/>
              <w:jc w:val="left"/>
              <w:rPr>
                <w:color w:val="00274C"/>
                <w:sz w:val="20"/>
                <w:szCs w:val="20"/>
              </w:rPr>
            </w:pPr>
            <w:r>
              <w:rPr>
                <w:color w:val="00274C"/>
                <w:position w:val="-2"/>
                <w:sz w:val="20"/>
                <w:szCs w:val="20"/>
                <w:u w:val="none"/>
              </w:rPr>
              <w:t xml:space="preserve">Estrarre dal perno </w:t>
            </w:r>
            <w:r>
              <w:rPr>
                <w:b/>
                <w:bCs/>
                <w:color w:val="00274C"/>
                <w:position w:val="-2"/>
                <w:sz w:val="20"/>
                <w:szCs w:val="20"/>
                <w:u w:val="none"/>
              </w:rPr>
              <w:t xml:space="preserve">D</w:t>
            </w:r>
            <w:r>
              <w:rPr>
                <w:color w:val="00274C"/>
                <w:position w:val="-2"/>
                <w:sz w:val="20"/>
                <w:szCs w:val="20"/>
                <w:u w:val="none"/>
              </w:rPr>
              <w:t xml:space="preserve"> la rondella di spallamento </w:t>
            </w:r>
            <w:r>
              <w:rPr>
                <w:b/>
                <w:bCs/>
                <w:color w:val="00274C"/>
                <w:position w:val="-2"/>
                <w:sz w:val="20"/>
                <w:szCs w:val="20"/>
                <w:u w:val="none"/>
              </w:rPr>
              <w:t xml:space="preserve">E</w:t>
            </w:r>
            <w:r>
              <w:rPr>
                <w:color w:val="00274C"/>
                <w:position w:val="-2"/>
                <w:sz w:val="20"/>
                <w:szCs w:val="20"/>
                <w:u w:val="none"/>
              </w:rPr>
              <w:t xml:space="preserve"> , l'ingranaggio </w:t>
            </w:r>
            <w:r>
              <w:rPr>
                <w:b/>
                <w:bCs/>
                <w:color w:val="00274C"/>
                <w:position w:val="-2"/>
                <w:sz w:val="20"/>
                <w:szCs w:val="20"/>
                <w:u w:val="none"/>
              </w:rPr>
              <w:t xml:space="preserve">B</w:t>
            </w:r>
            <w:r>
              <w:rPr>
                <w:color w:val="00274C"/>
                <w:position w:val="-2"/>
                <w:sz w:val="20"/>
                <w:szCs w:val="20"/>
                <w:u w:val="none"/>
              </w:rPr>
              <w:t xml:space="preserve"> , l'anello di spallamento </w:t>
            </w:r>
            <w:r>
              <w:rPr>
                <w:b/>
                <w:bCs/>
                <w:color w:val="00274C"/>
                <w:position w:val="-2"/>
                <w:sz w:val="20"/>
                <w:szCs w:val="20"/>
                <w:u w:val="none"/>
              </w:rPr>
              <w:t xml:space="preserve">F</w:t>
            </w:r>
            <w:r>
              <w:rPr>
                <w:color w:val="00274C"/>
                <w:position w:val="-2"/>
                <w:sz w:val="20"/>
                <w:szCs w:val="20"/>
                <w:u w:val="none"/>
              </w:rPr>
              <w:t xml:space="preserve"> e la bussola </w:t>
            </w:r>
            <w:r>
              <w:rPr>
                <w:b/>
                <w:bCs/>
                <w:color w:val="00274C"/>
                <w:position w:val="-2"/>
                <w:sz w:val="20"/>
                <w:szCs w:val="20"/>
                <w:u w:val="none"/>
              </w:rPr>
              <w:t xml:space="preserve">G</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11.5.2Montaggio</w:t>
            </w:r>
          </w:p>
          <w:p>
            <w:pPr>
              <w:numPr>
                <w:ilvl w:val="0"/>
                <w:numId w:val="1852"/>
              </w:numPr>
              <w:spacing w:before="0" w:after="0" w:line="262" w:lineRule="auto"/>
              <w:jc w:val="left"/>
              <w:rPr>
                <w:color w:val="00274C"/>
                <w:sz w:val="20"/>
                <w:szCs w:val="20"/>
              </w:rPr>
            </w:pPr>
            <w:r>
              <w:rPr>
                <w:color w:val="00274C"/>
                <w:position w:val="-2"/>
                <w:sz w:val="20"/>
                <w:szCs w:val="20"/>
                <w:u w:val="none"/>
              </w:rPr>
              <w:br/>
              <w:br/>
              <w:t xml:space="preserve">Inserire nel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l'anello di spallamento </w:t>
            </w:r>
            <w:r>
              <w:rPr>
                <w:b/>
                <w:bCs/>
                <w:color w:val="00274C"/>
                <w:position w:val="-2"/>
                <w:sz w:val="20"/>
                <w:szCs w:val="20"/>
                <w:u w:val="none"/>
              </w:rPr>
              <w:t xml:space="preserve">F</w:t>
            </w:r>
            <w:r>
              <w:rPr>
                <w:color w:val="00274C"/>
                <w:position w:val="-2"/>
                <w:sz w:val="20"/>
                <w:szCs w:val="20"/>
                <w:u w:val="none"/>
              </w:rPr>
              <w:t xml:space="preserve"> (di spessore minore)</w:t>
            </w:r>
            <w:r>
              <w:rPr>
                <w:color w:val="00274C"/>
                <w:position w:val="-2"/>
                <w:sz w:val="20"/>
                <w:szCs w:val="20"/>
                <w:u w:val="none"/>
              </w:rPr>
              <w:br/>
              <w:t xml:space="preserve">- l'ingranaggio </w:t>
            </w:r>
            <w:r>
              <w:rPr>
                <w:b/>
                <w:bCs/>
                <w:color w:val="00274C"/>
                <w:position w:val="-2"/>
                <w:sz w:val="20"/>
                <w:szCs w:val="20"/>
                <w:u w:val="none"/>
              </w:rPr>
              <w:t xml:space="preserve">B</w:t>
            </w:r>
            <w:r>
              <w:rPr>
                <w:color w:val="00274C"/>
                <w:position w:val="-2"/>
                <w:sz w:val="20"/>
                <w:szCs w:val="20"/>
                <w:u w:val="none"/>
              </w:rPr>
              <w:br/>
              <w:t xml:space="preserve">- l'anello di spallamento </w:t>
            </w:r>
            <w:r>
              <w:rPr>
                <w:b/>
                <w:bCs/>
                <w:color w:val="00274C"/>
                <w:position w:val="-2"/>
                <w:sz w:val="20"/>
                <w:szCs w:val="20"/>
                <w:u w:val="none"/>
              </w:rPr>
              <w:t xml:space="preserve">E</w:t>
            </w:r>
            <w:r>
              <w:rPr>
                <w:color w:val="00274C"/>
                <w:position w:val="-2"/>
                <w:sz w:val="20"/>
                <w:szCs w:val="20"/>
                <w:u w:val="none"/>
              </w:rPr>
              <w:br/>
              <w:t xml:space="preserve">- l'anello di fermo </w:t>
            </w:r>
            <w:r>
              <w:rPr>
                <w:b/>
                <w:bCs/>
                <w:color w:val="00274C"/>
                <w:position w:val="-2"/>
                <w:sz w:val="20"/>
                <w:szCs w:val="20"/>
                <w:u w:val="none"/>
              </w:rPr>
              <w:t xml:space="preserve">C</w:t>
            </w:r>
            <w:r>
              <w:rPr>
                <w:color w:val="00274C"/>
                <w:position w:val="-2"/>
                <w:sz w:val="20"/>
                <w:szCs w:val="20"/>
                <w:u w:val="none"/>
              </w:rPr>
              <w:t xml:space="preserve"> .</w:t>
            </w:r>
          </w:p>
          <w:p>
            <w:pPr>
              <w:numPr>
                <w:ilvl w:val="0"/>
                <w:numId w:val="1852"/>
              </w:numPr>
              <w:spacing w:before="0" w:after="0" w:line="262" w:lineRule="auto"/>
              <w:jc w:val="left"/>
              <w:rPr>
                <w:color w:val="00274C"/>
                <w:sz w:val="20"/>
                <w:szCs w:val="20"/>
              </w:rPr>
            </w:pPr>
            <w:r>
              <w:rPr>
                <w:color w:val="00274C"/>
                <w:position w:val="-2"/>
                <w:sz w:val="20"/>
                <w:szCs w:val="20"/>
                <w:u w:val="none"/>
              </w:rPr>
              <w:t xml:space="preserve">Inserire la bussola </w:t>
            </w:r>
            <w:r>
              <w:rPr>
                <w:b/>
                <w:bCs/>
                <w:color w:val="00274C"/>
                <w:position w:val="-2"/>
                <w:sz w:val="20"/>
                <w:szCs w:val="20"/>
                <w:u w:val="none"/>
              </w:rPr>
              <w:t xml:space="preserve">G</w:t>
            </w:r>
            <w:r>
              <w:rPr>
                <w:color w:val="00274C"/>
                <w:position w:val="-2"/>
                <w:sz w:val="20"/>
                <w:szCs w:val="20"/>
                <w:u w:val="none"/>
              </w:rPr>
              <w:t xml:space="preserve"> sul basamento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771828" name="name902261f17cab6449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640361f17cab64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31149658" name="name201561f17cab74bc0"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435761f17cab74b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60046" name="name210861f17cab8572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061f17cab857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rondella </w:t>
            </w:r>
            <w:r>
              <w:rPr>
                <w:b/>
                <w:bCs/>
                <w:color w:val="00274C"/>
                <w:position w:val="-2"/>
                <w:sz w:val="20"/>
                <w:szCs w:val="20"/>
                <w:u w:val="none"/>
              </w:rPr>
              <w:t xml:space="preserve">H</w:t>
            </w:r>
            <w:r>
              <w:rPr>
                <w:color w:val="00274C"/>
                <w:position w:val="-2"/>
                <w:sz w:val="20"/>
                <w:szCs w:val="20"/>
                <w:u w:val="none"/>
              </w:rPr>
              <w:t xml:space="preserve"> ad ogni montaggio.</w:t>
            </w:r>
            <w:r>
              <w:rPr>
                <w:b/>
                <w:bCs/>
                <w:color w:val="00274C"/>
                <w:position w:val="-2"/>
                <w:sz w:val="20"/>
                <w:szCs w:val="20"/>
                <w:u w:val="none"/>
              </w:rPr>
              <w:br/>
              <w:t xml:space="preserve">Componente modificato, 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br/>
              <w:t xml:space="preserve">Verificare che la vite forata </w:t>
            </w:r>
            <w:r>
              <w:rPr>
                <w:b/>
                <w:bCs/>
                <w:color w:val="00274C"/>
                <w:position w:val="-2"/>
                <w:sz w:val="20"/>
                <w:szCs w:val="20"/>
                <w:u w:val="none"/>
              </w:rPr>
              <w:t xml:space="preserve">A</w:t>
            </w:r>
            <w:r>
              <w:rPr>
                <w:color w:val="00274C"/>
                <w:position w:val="-2"/>
                <w:sz w:val="20"/>
                <w:szCs w:val="20"/>
                <w:u w:val="none"/>
              </w:rPr>
              <w:t xml:space="preserve"> sia priva di impurità al suo interno.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53"/>
              </w:numPr>
              <w:spacing w:before="0" w:after="0" w:line="262" w:lineRule="auto"/>
              <w:jc w:val="left"/>
              <w:rPr>
                <w:color w:val="00274C"/>
                <w:sz w:val="20"/>
                <w:szCs w:val="20"/>
              </w:rPr>
            </w:pPr>
            <w:r>
              <w:rPr>
                <w:color w:val="00274C"/>
                <w:position w:val="-2"/>
                <w:sz w:val="20"/>
                <w:szCs w:val="20"/>
                <w:u w:val="none"/>
              </w:rPr>
              <w:t xml:space="preserve">Posizionare il gruppo dell'ingranaggio </w:t>
            </w:r>
            <w:r>
              <w:rPr>
                <w:b/>
                <w:bCs/>
                <w:color w:val="00274C"/>
                <w:position w:val="-2"/>
                <w:sz w:val="20"/>
                <w:szCs w:val="20"/>
                <w:u w:val="none"/>
              </w:rPr>
              <w:t xml:space="preserve">B</w:t>
            </w:r>
            <w:r>
              <w:rPr>
                <w:color w:val="00274C"/>
                <w:position w:val="-2"/>
                <w:sz w:val="20"/>
                <w:szCs w:val="20"/>
                <w:u w:val="none"/>
              </w:rPr>
              <w:t xml:space="preserve"> sul foro </w:t>
            </w:r>
            <w:r>
              <w:rPr>
                <w:b/>
                <w:bCs/>
                <w:color w:val="00274C"/>
                <w:position w:val="-2"/>
                <w:sz w:val="20"/>
                <w:szCs w:val="20"/>
                <w:u w:val="none"/>
              </w:rPr>
              <w:t xml:space="preserve">J</w:t>
            </w:r>
            <w:r>
              <w:rPr>
                <w:color w:val="00274C"/>
                <w:position w:val="-2"/>
                <w:sz w:val="20"/>
                <w:szCs w:val="20"/>
                <w:u w:val="none"/>
              </w:rPr>
              <w:t xml:space="preserve"> utilizzando la bussola </w:t>
            </w:r>
            <w:r>
              <w:rPr>
                <w:b/>
                <w:bCs/>
                <w:color w:val="00274C"/>
                <w:position w:val="-2"/>
                <w:sz w:val="20"/>
                <w:szCs w:val="20"/>
                <w:u w:val="none"/>
              </w:rPr>
              <w:t xml:space="preserve">G</w:t>
            </w:r>
            <w:r>
              <w:rPr>
                <w:color w:val="00274C"/>
                <w:position w:val="-2"/>
                <w:sz w:val="20"/>
                <w:szCs w:val="20"/>
                <w:u w:val="none"/>
              </w:rPr>
              <w:t xml:space="preserve"> per il centraggio.</w:t>
            </w:r>
          </w:p>
          <w:p>
            <w:pPr>
              <w:numPr>
                <w:ilvl w:val="0"/>
                <w:numId w:val="1853"/>
              </w:numPr>
              <w:spacing w:before="0" w:after="0" w:line="262" w:lineRule="auto"/>
              <w:jc w:val="left"/>
              <w:rPr>
                <w:color w:val="00274C"/>
                <w:sz w:val="20"/>
                <w:szCs w:val="20"/>
              </w:rPr>
            </w:pPr>
            <w:r>
              <w:rPr>
                <w:color w:val="00274C"/>
                <w:position w:val="-2"/>
                <w:sz w:val="20"/>
                <w:szCs w:val="20"/>
                <w:u w:val="none"/>
              </w:rPr>
              <w:t xml:space="preserve">Fissare il gruppo dell'ingranaggio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interponendo la rondella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3272671" name="name777161f17cab97277"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98161f17cab972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91213887" name="name309561f17cabb423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939261f17cabb422f"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0803" name="name180161f17cabc271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261f17cabc2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82861f17cabc2a3d"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Smontaggio</w:t>
            </w:r>
          </w:p>
          <w:p/>
          <w:p/>
          <w:p>
            <w:pPr>
              <w:numPr>
                <w:ilvl w:val="0"/>
                <w:numId w:val="185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273578" name="name416561f17cabd458d"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677861f17cabd45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1855"/>
              </w:numPr>
              <w:spacing w:before="0" w:after="0" w:line="262" w:lineRule="auto"/>
              <w:jc w:val="left"/>
              <w:rPr>
                <w:color w:val="00274C"/>
                <w:sz w:val="20"/>
                <w:szCs w:val="20"/>
              </w:rPr>
            </w:pPr>
            <w:r>
              <w:rPr>
                <w:color w:val="00274C"/>
                <w:position w:val="-2"/>
                <w:sz w:val="20"/>
                <w:szCs w:val="20"/>
                <w:u w:val="none"/>
              </w:rPr>
              <w:t xml:space="preserve">Estrarre l'anello centraggio </w:t>
            </w:r>
            <w:r>
              <w:rPr>
                <w:b/>
                <w:bCs/>
                <w:color w:val="00274C"/>
                <w:position w:val="-2"/>
                <w:sz w:val="20"/>
                <w:szCs w:val="20"/>
                <w:u w:val="none"/>
              </w:rPr>
              <w:t xml:space="preserve">C</w:t>
            </w:r>
            <w:r>
              <w:rPr>
                <w:color w:val="00274C"/>
                <w:position w:val="-2"/>
                <w:sz w:val="20"/>
                <w:szCs w:val="20"/>
                <w:u w:val="none"/>
              </w:rPr>
              <w:t xml:space="preserve"> e relative guarnizioni.</w:t>
            </w:r>
          </w:p>
          <w:p>
            <w:pPr>
              <w:numPr>
                <w:ilvl w:val="0"/>
                <w:numId w:val="185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407975" name="name662061f17cabeb512"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07061f17cabeb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1856"/>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F</w:t>
            </w:r>
            <w:r>
              <w:rPr>
                <w:color w:val="00274C"/>
                <w:position w:val="-2"/>
                <w:sz w:val="20"/>
                <w:szCs w:val="20"/>
                <w:u w:val="none"/>
              </w:rPr>
              <w:t xml:space="preserve"> insieme ai componenti </w:t>
            </w:r>
            <w:r>
              <w:rPr>
                <w:b/>
                <w:bCs/>
                <w:color w:val="00274C"/>
                <w:position w:val="-2"/>
                <w:sz w:val="20"/>
                <w:szCs w:val="20"/>
                <w:u w:val="none"/>
              </w:rPr>
              <w:t xml:space="preserve">D, E, G e H</w:t>
            </w:r>
            <w:r>
              <w:rPr>
                <w:color w:val="00274C"/>
                <w:position w:val="-2"/>
                <w:sz w:val="20"/>
                <w:szCs w:val="20"/>
                <w:u w:val="none"/>
              </w:rPr>
              <w:t xml:space="preserve"> in direzione della freccia </w:t>
            </w:r>
            <w:r>
              <w:rPr>
                <w:b/>
                <w:bCs/>
                <w:color w:val="00274C"/>
                <w:position w:val="-2"/>
                <w:sz w:val="20"/>
                <w:szCs w:val="20"/>
                <w:u w:val="none"/>
              </w:rPr>
              <w:t xml:space="preserve">P</w:t>
            </w:r>
            <w:r>
              <w:rPr>
                <w:color w:val="00274C"/>
                <w:position w:val="-2"/>
                <w:sz w:val="20"/>
                <w:szCs w:val="20"/>
                <w:u w:val="none"/>
              </w:rPr>
              <w:t xml:space="preserve"> .</w:t>
            </w:r>
          </w:p>
          <w:p>
            <w:pPr>
              <w:numPr>
                <w:ilvl w:val="0"/>
                <w:numId w:val="1856"/>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418909" name="name507561f17cac0ba4e"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873361f17cac0ba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1857"/>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D</w:t>
            </w:r>
            <w:r>
              <w:rPr>
                <w:color w:val="00274C"/>
                <w:position w:val="-2"/>
                <w:sz w:val="20"/>
                <w:szCs w:val="20"/>
                <w:u w:val="none"/>
              </w:rPr>
              <w:t xml:space="preserve"> e l'anello di spallamento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857"/>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G</w:t>
            </w:r>
            <w:r>
              <w:rPr>
                <w:color w:val="00274C"/>
                <w:position w:val="-2"/>
                <w:sz w:val="20"/>
                <w:szCs w:val="20"/>
                <w:u w:val="none"/>
              </w:rPr>
              <w:t xml:space="preserve"> dalla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293901" name="name113661f17cac1c16e"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74261f17cac1c1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11615" name="name852161f17cac2fb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761f17cac2f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N</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58"/>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H</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R</w:t>
            </w:r>
            <w:r>
              <w:rPr>
                <w:color w:val="00274C"/>
                <w:position w:val="-2"/>
                <w:sz w:val="20"/>
                <w:szCs w:val="20"/>
                <w:u w:val="none"/>
              </w:rPr>
              <w:t xml:space="preserve"> interponendo l'anello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1858"/>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e bloccare l'ingranaggio </w:t>
            </w:r>
            <w:r>
              <w:rPr>
                <w:b/>
                <w:bCs/>
                <w:color w:val="00274C"/>
                <w:position w:val="-2"/>
                <w:sz w:val="20"/>
                <w:szCs w:val="20"/>
                <w:u w:val="none"/>
              </w:rPr>
              <w:t xml:space="preserve">H</w:t>
            </w:r>
            <w:r>
              <w:rPr>
                <w:color w:val="00274C"/>
                <w:position w:val="-2"/>
                <w:sz w:val="20"/>
                <w:szCs w:val="20"/>
                <w:u w:val="none"/>
              </w:rPr>
              <w:t xml:space="preserve"> tramite l'anello di fermo </w:t>
            </w:r>
            <w:r>
              <w:rPr>
                <w:b/>
                <w:bCs/>
                <w:color w:val="00274C"/>
                <w:position w:val="-2"/>
                <w:sz w:val="20"/>
                <w:szCs w:val="20"/>
                <w:u w:val="none"/>
              </w:rPr>
              <w:t xml:space="preserve">D</w:t>
            </w:r>
            <w:r>
              <w:rPr>
                <w:color w:val="00274C"/>
                <w:position w:val="-2"/>
                <w:sz w:val="20"/>
                <w:szCs w:val="20"/>
                <w:u w:val="none"/>
              </w:rPr>
              <w:t xml:space="preserve"> .</w:t>
            </w:r>
          </w:p>
          <w:p>
            <w:pPr>
              <w:numPr>
                <w:ilvl w:val="0"/>
                <w:numId w:val="1858"/>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K</w:t>
            </w:r>
            <w:r>
              <w:rPr>
                <w:color w:val="00274C"/>
                <w:position w:val="-2"/>
                <w:sz w:val="20"/>
                <w:szCs w:val="20"/>
                <w:u w:val="none"/>
              </w:rPr>
              <w:t xml:space="preserve"> interponendo la guarnizione </w:t>
            </w:r>
            <w:r>
              <w:rPr>
                <w:b/>
                <w:bCs/>
                <w:color w:val="00274C"/>
                <w:position w:val="-2"/>
                <w:sz w:val="20"/>
                <w:szCs w:val="20"/>
                <w:u w:val="none"/>
              </w:rPr>
              <w:t xml:space="preserve">J</w:t>
            </w:r>
            <w:r>
              <w:rPr>
                <w:color w:val="00274C"/>
                <w:position w:val="-2"/>
                <w:sz w:val="20"/>
                <w:szCs w:val="20"/>
                <w:u w:val="none"/>
              </w:rPr>
              <w:t xml:space="preserve"> e inserire l'ingranaggio H nel basamento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640795" name="name315161f17cac43e20"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91861f17cac43d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59339969" name="name153461f17cac55e1d"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199261f17cac55e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1859"/>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N</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543779" name="name508861f17cac68c42"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529961f17cac68c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08322" name="name783161f17cac7d5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61f17cac7d5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ad ogni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5. Inserire l'anello di centraggio </w:t>
            </w:r>
            <w:r>
              <w:rPr>
                <w:b/>
                <w:bCs/>
                <w:color w:val="00274C"/>
                <w:position w:val="-2"/>
                <w:sz w:val="20"/>
                <w:szCs w:val="20"/>
                <w:u w:val="none"/>
              </w:rPr>
              <w:t xml:space="preserve">C</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fino a battuta.</w:t>
            </w:r>
            <w:r>
              <w:rPr>
                <w:color w:val="00274C"/>
                <w:position w:val="-2"/>
                <w:sz w:val="20"/>
                <w:szCs w:val="20"/>
                <w:u w:val="none"/>
              </w:rPr>
              <w:br/>
              <w:t xml:space="preserve">6. Posizionare la pompa </w:t>
            </w:r>
            <w:r>
              <w:rPr>
                <w:b/>
                <w:bCs/>
                <w:color w:val="00274C"/>
                <w:position w:val="-2"/>
                <w:sz w:val="20"/>
                <w:szCs w:val="20"/>
                <w:u w:val="none"/>
              </w:rPr>
              <w:t xml:space="preserve">B</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ingranando l'ingranaggio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7082865" name="name986061f17cac933b6"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190961f17cac933b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65688967" name="name493761f17cacac31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20761f17cacac315"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44331" name="name740061f17cacbcde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061f17cacbc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07061f17cacbd640"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Smontaggio</w:t>
            </w:r>
          </w:p>
          <w:p/>
          <w:p/>
          <w:p>
            <w:pPr>
              <w:numPr>
                <w:ilvl w:val="0"/>
                <w:numId w:val="186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7863725" name="name527761f17caccf021"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50461f17caccf0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186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ed estrarre 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771014" name="name474261f17cace2e2e"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997561f17cace2e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1862"/>
              </w:numPr>
              <w:spacing w:before="0" w:after="0" w:line="262" w:lineRule="auto"/>
              <w:jc w:val="left"/>
              <w:rPr>
                <w:color w:val="00274C"/>
                <w:sz w:val="20"/>
                <w:szCs w:val="20"/>
              </w:rPr>
            </w:pPr>
            <w:r>
              <w:rPr>
                <w:color w:val="00274C"/>
                <w:position w:val="-2"/>
                <w:sz w:val="20"/>
                <w:szCs w:val="20"/>
                <w:u w:val="none"/>
              </w:rPr>
              <w:t xml:space="preserve">Svitare le viti E ed estrarre il coperchio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857167" name="name219161f17cad05c0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177561f17cad05b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186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flangia </w:t>
            </w:r>
            <w:r>
              <w:rPr>
                <w:b/>
                <w:bCs/>
                <w:color w:val="00274C"/>
                <w:position w:val="-2"/>
                <w:sz w:val="20"/>
                <w:szCs w:val="20"/>
                <w:u w:val="none"/>
              </w:rPr>
              <w:t xml:space="preserve">K</w:t>
            </w:r>
            <w:r>
              <w:rPr>
                <w:color w:val="00274C"/>
                <w:position w:val="-2"/>
                <w:sz w:val="20"/>
                <w:szCs w:val="20"/>
                <w:u w:val="none"/>
              </w:rPr>
              <w:t xml:space="preserve"> insieme ai componenti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020005" name="name369061f17cad19aeb"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514361f17cad19a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1864"/>
              </w:numPr>
              <w:spacing w:before="0" w:after="0" w:line="262" w:lineRule="auto"/>
              <w:jc w:val="left"/>
              <w:rPr>
                <w:color w:val="00274C"/>
                <w:sz w:val="20"/>
                <w:szCs w:val="20"/>
              </w:rPr>
            </w:pPr>
            <w:r>
              <w:rPr>
                <w:color w:val="00274C"/>
                <w:position w:val="-2"/>
                <w:sz w:val="20"/>
                <w:szCs w:val="20"/>
                <w:u w:val="none"/>
              </w:rPr>
              <w:t xml:space="preserve">Rimuovere l'anello fermo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J</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1864"/>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N</w:t>
            </w:r>
            <w:r>
              <w:rPr>
                <w:color w:val="00274C"/>
                <w:position w:val="-2"/>
                <w:sz w:val="20"/>
                <w:szCs w:val="20"/>
                <w:u w:val="none"/>
              </w:rPr>
              <w:t xml:space="preserve"> e l'anello di spallamento </w:t>
            </w:r>
            <w:r>
              <w:rPr>
                <w:b/>
                <w:bCs/>
                <w:color w:val="00274C"/>
                <w:position w:val="-2"/>
                <w:sz w:val="20"/>
                <w:szCs w:val="20"/>
                <w:u w:val="none"/>
              </w:rPr>
              <w:t xml:space="preserve">M</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554870" name="name157161f17cad2c917"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47861f17cad2c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2437" name="name293461f17cad3f7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361f17cad3f7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N</w:t>
            </w:r>
            <w:r>
              <w:rPr>
                <w:color w:val="00274C"/>
                <w:position w:val="-2"/>
                <w:sz w:val="20"/>
                <w:szCs w:val="20"/>
                <w:u w:val="none"/>
              </w:rPr>
              <w:t xml:space="preserve"> con 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G</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65"/>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N</w:t>
            </w:r>
            <w:r>
              <w:rPr>
                <w:color w:val="00274C"/>
                <w:position w:val="-2"/>
                <w:sz w:val="20"/>
                <w:szCs w:val="20"/>
                <w:u w:val="none"/>
              </w:rPr>
              <w:t xml:space="preserve"> nella flangia </w:t>
            </w:r>
            <w:r>
              <w:rPr>
                <w:b/>
                <w:bCs/>
                <w:color w:val="00274C"/>
                <w:position w:val="-2"/>
                <w:sz w:val="20"/>
                <w:szCs w:val="20"/>
                <w:u w:val="none"/>
              </w:rPr>
              <w:t xml:space="preserve">K</w:t>
            </w:r>
            <w:r>
              <w:rPr>
                <w:color w:val="00274C"/>
                <w:position w:val="-2"/>
                <w:sz w:val="20"/>
                <w:szCs w:val="20"/>
                <w:u w:val="none"/>
              </w:rPr>
              <w:t xml:space="preserve"> in direzione della freccia </w:t>
            </w:r>
            <w:r>
              <w:rPr>
                <w:b/>
                <w:bCs/>
                <w:color w:val="00274C"/>
                <w:position w:val="-2"/>
                <w:sz w:val="20"/>
                <w:szCs w:val="20"/>
                <w:u w:val="none"/>
              </w:rPr>
              <w:t xml:space="preserve">W</w:t>
            </w:r>
            <w:r>
              <w:rPr>
                <w:color w:val="00274C"/>
                <w:position w:val="-2"/>
                <w:sz w:val="20"/>
                <w:szCs w:val="20"/>
                <w:u w:val="none"/>
              </w:rPr>
              <w:t xml:space="preserve"> interponendo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1865"/>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J</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e bloccare l'ingranaggio </w:t>
            </w:r>
            <w:r>
              <w:rPr>
                <w:b/>
                <w:bCs/>
                <w:color w:val="00274C"/>
                <w:position w:val="-2"/>
                <w:sz w:val="20"/>
                <w:szCs w:val="20"/>
                <w:u w:val="none"/>
              </w:rPr>
              <w:t xml:space="preserve">N</w:t>
            </w:r>
            <w:r>
              <w:rPr>
                <w:color w:val="00274C"/>
                <w:position w:val="-2"/>
                <w:sz w:val="20"/>
                <w:szCs w:val="20"/>
                <w:u w:val="none"/>
              </w:rPr>
              <w:t xml:space="preserve"> tramite l'anello di fermo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168336" name="name586961f17cad52b35"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37861f17cad52b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1866"/>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K</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interponendo la guarnizione </w:t>
            </w:r>
            <w:r>
              <w:rPr>
                <w:b/>
                <w:bCs/>
                <w:color w:val="00274C"/>
                <w:position w:val="-2"/>
                <w:sz w:val="20"/>
                <w:szCs w:val="20"/>
                <w:u w:val="none"/>
              </w:rPr>
              <w:t xml:space="preserve">P</w:t>
            </w:r>
            <w:r>
              <w:rPr>
                <w:color w:val="00274C"/>
                <w:position w:val="-2"/>
                <w:sz w:val="20"/>
                <w:szCs w:val="20"/>
                <w:u w:val="none"/>
              </w:rPr>
              <w:t xml:space="preserve"> e inserire l'ingranaggio </w:t>
            </w:r>
            <w:r>
              <w:rPr>
                <w:b/>
                <w:bCs/>
                <w:color w:val="00274C"/>
                <w:position w:val="-2"/>
                <w:sz w:val="20"/>
                <w:szCs w:val="20"/>
                <w:u w:val="none"/>
              </w:rPr>
              <w:t xml:space="preserve">N</w:t>
            </w:r>
            <w:r>
              <w:rPr>
                <w:color w:val="00274C"/>
                <w:position w:val="-2"/>
                <w:sz w:val="20"/>
                <w:szCs w:val="20"/>
                <w:u w:val="none"/>
              </w:rPr>
              <w:t xml:space="preserve"> nel basamento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919293" name="name403961f17cad68a1c"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756661f17cad68a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1867"/>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K</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714348" name="name865061f17cad7f3fe"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381661f17cad7f3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35091" name="name474761f17cad913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461f17cad91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186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V</w:t>
            </w:r>
            <w:r>
              <w:rPr>
                <w:color w:val="00274C"/>
                <w:position w:val="-2"/>
                <w:sz w:val="20"/>
                <w:szCs w:val="20"/>
                <w:u w:val="none"/>
              </w:rPr>
              <w:t xml:space="preserve"> sul coperchio </w:t>
            </w:r>
            <w:r>
              <w:rPr>
                <w:b/>
                <w:bCs/>
                <w:color w:val="00274C"/>
                <w:position w:val="-2"/>
                <w:sz w:val="20"/>
                <w:szCs w:val="20"/>
                <w:u w:val="none"/>
              </w:rPr>
              <w:t xml:space="preserve">F</w:t>
            </w:r>
            <w:r>
              <w:rPr>
                <w:color w:val="00274C"/>
                <w:position w:val="-2"/>
                <w:sz w:val="20"/>
                <w:szCs w:val="20"/>
                <w:u w:val="none"/>
              </w:rPr>
              <w:t xml:space="preserve"> , inserire e posizionare il coperchio </w:t>
            </w:r>
            <w:r>
              <w:rPr>
                <w:b/>
                <w:bCs/>
                <w:color w:val="00274C"/>
                <w:position w:val="-2"/>
                <w:sz w:val="20"/>
                <w:szCs w:val="20"/>
                <w:u w:val="none"/>
              </w:rPr>
              <w:t xml:space="preserve">F</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1868"/>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459414" name="name672961f17cada5583"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939761f17cada55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52869" name="name788561f17cadb89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161f17cadb89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T</w:t>
            </w:r>
            <w:r>
              <w:rPr>
                <w:color w:val="00274C"/>
                <w:position w:val="-2"/>
                <w:sz w:val="20"/>
                <w:szCs w:val="20"/>
                <w:u w:val="none"/>
              </w:rPr>
              <w:t xml:space="preserve"> ad ogni montaggio.</w:t>
            </w:r>
          </w:p>
          <w:p/>
          <w:p/>
          <w:p>
            <w:pPr>
              <w:numPr>
                <w:ilvl w:val="0"/>
                <w:numId w:val="1869"/>
              </w:numPr>
              <w:spacing w:before="0" w:after="0" w:line="262" w:lineRule="auto"/>
              <w:jc w:val="left"/>
              <w:rPr>
                <w:color w:val="00274C"/>
                <w:sz w:val="20"/>
                <w:szCs w:val="20"/>
              </w:rPr>
            </w:pPr>
            <w:r>
              <w:rPr>
                <w:color w:val="00274C"/>
                <w:position w:val="-2"/>
                <w:sz w:val="20"/>
                <w:szCs w:val="20"/>
                <w:u w:val="none"/>
              </w:rPr>
              <w:t xml:space="preserve">Posizionare e fissare la flangia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 carter </w:t>
            </w:r>
            <w:r>
              <w:rPr>
                <w:b/>
                <w:bCs/>
                <w:color w:val="00274C"/>
                <w:position w:val="-2"/>
                <w:sz w:val="20"/>
                <w:szCs w:val="20"/>
                <w:u w:val="none"/>
              </w:rPr>
              <w:t xml:space="preserve">S</w:t>
            </w:r>
            <w:r>
              <w:rPr>
                <w:color w:val="00274C"/>
                <w:position w:val="-2"/>
                <w:sz w:val="20"/>
                <w:szCs w:val="20"/>
                <w:u w:val="none"/>
              </w:rPr>
              <w:t xml:space="preserve"> (coppia di serraggio </w:t>
            </w:r>
            <w:r>
              <w:rPr>
                <w:b/>
                <w:bCs/>
                <w:color w:val="00274C"/>
                <w:position w:val="-2"/>
                <w:sz w:val="20"/>
                <w:szCs w:val="20"/>
                <w:u w:val="none"/>
              </w:rPr>
              <w:t xml:space="preserve">10 Nm - </w:t>
            </w:r>
            <w:hyperlink r:id="rId549461f17cadb946c"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434510" name="name196761f17cadccbc7"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451761f17cadccb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81741" name="name303361f17caddf1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461f17caddf1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
          <w:p>
            <w:pPr>
              <w:numPr>
                <w:ilvl w:val="0"/>
                <w:numId w:val="1870"/>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U</w:t>
            </w:r>
            <w:r>
              <w:rPr>
                <w:color w:val="00274C"/>
                <w:position w:val="-2"/>
                <w:sz w:val="20"/>
                <w:szCs w:val="20"/>
                <w:u w:val="none"/>
              </w:rPr>
              <w:t xml:space="preserve"> sulla flangia </w:t>
            </w:r>
            <w:r>
              <w:rPr>
                <w:b/>
                <w:bCs/>
                <w:color w:val="00274C"/>
                <w:position w:val="-2"/>
                <w:sz w:val="20"/>
                <w:szCs w:val="20"/>
                <w:u w:val="none"/>
              </w:rPr>
              <w:t xml:space="preserve">D</w:t>
            </w:r>
            <w:r>
              <w:rPr>
                <w:color w:val="00274C"/>
                <w:position w:val="-2"/>
                <w:sz w:val="20"/>
                <w:szCs w:val="20"/>
                <w:u w:val="none"/>
              </w:rPr>
              <w:t xml:space="preserve"> .</w:t>
            </w:r>
          </w:p>
          <w:p>
            <w:pPr>
              <w:numPr>
                <w:ilvl w:val="0"/>
                <w:numId w:val="1870"/>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414620" name="name529961f17cae01ed3"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288561f17cae01e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4694400" cy="3124800"/>
                  <wp:effectExtent b="0" l="0" r="0" t="0"/>
                  <wp:docPr id="55955862" name="name666661f17cae24b2e"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99961f17cae24b1c"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11.45</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Informazioni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pompe oleodinamiche sulla 3a e la 4a PTO possono essere installate contemporaneamente.</w:t>
            </w:r>
            <w:r>
              <w:rPr>
                <w:color w:val="00274C"/>
                <w:position w:val="-2"/>
                <w:sz w:val="20"/>
                <w:szCs w:val="20"/>
                <w:u w:val="none"/>
              </w:rPr>
              <w:br/>
              <w:t xml:space="preserve">In alcune configurazioni è presente anche l'anello di centraggio </w:t>
            </w:r>
            <w:r>
              <w:rPr>
                <w:b/>
                <w:bCs/>
                <w:color w:val="00274C"/>
                <w:position w:val="-2"/>
                <w:sz w:val="20"/>
                <w:szCs w:val="20"/>
                <w:u w:val="none"/>
              </w:rPr>
              <w:t xml:space="preserve">C</w:t>
            </w:r>
            <w:r>
              <w:rPr>
                <w:color w:val="00274C"/>
                <w:position w:val="-2"/>
                <w:sz w:val="20"/>
                <w:szCs w:val="20"/>
                <w:u w:val="none"/>
              </w:rPr>
              <w:t xml:space="preserve"> sulla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02958" name="name374961f17cae3d9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261f17cae3d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lo smontaggio o montaggio, riferirsi ai </w:t>
            </w:r>
            <w:hyperlink r:id="rId574061f17cae3e17b" w:history="1">
              <w:r>
                <w:rPr>
                  <w:rStyle w:val="DefaultParagraphFontPHPDOCX"/>
                  <w:b/>
                  <w:bCs/>
                  <w:color w:val="0000FF"/>
                  <w:position w:val="-2"/>
                  <w:sz w:val="20"/>
                  <w:szCs w:val="20"/>
                  <w:u w:val="single" w:color=""/>
                </w:rPr>
                <w:t xml:space="preserve">Par. 11.5</w:t>
              </w:r>
            </w:hyperlink>
            <w:r>
              <w:rPr>
                <w:b/>
                <w:bCs/>
                <w:color w:val="00274C"/>
                <w:position w:val="-2"/>
                <w:sz w:val="20"/>
                <w:szCs w:val="20"/>
                <w:u w:val="none"/>
              </w:rPr>
              <w:t xml:space="preserve"> , </w:t>
            </w:r>
            <w:hyperlink r:id="rId546161f17cae3e226" w:history="1">
              <w:r>
                <w:rPr>
                  <w:rStyle w:val="DefaultParagraphFontPHPDOCX"/>
                  <w:b/>
                  <w:bCs/>
                  <w:color w:val="0000FF"/>
                  <w:position w:val="-2"/>
                  <w:sz w:val="20"/>
                  <w:szCs w:val="20"/>
                  <w:u w:val="single" w:color=""/>
                </w:rPr>
                <w:t xml:space="preserve">Par. 11.6</w:t>
              </w:r>
            </w:hyperlink>
            <w:r>
              <w:rPr>
                <w:b/>
                <w:bCs/>
                <w:color w:val="00274C"/>
                <w:position w:val="-2"/>
                <w:sz w:val="20"/>
                <w:szCs w:val="20"/>
                <w:u w:val="none"/>
              </w:rPr>
              <w:t xml:space="preserve"> e </w:t>
            </w:r>
            <w:hyperlink r:id="rId176461f17cae3e312" w:history="1">
              <w:r>
                <w:rPr>
                  <w:rStyle w:val="DefaultParagraphFontPHPDOCX"/>
                  <w:b/>
                  <w:bCs/>
                  <w:color w:val="0000FF"/>
                  <w:position w:val="-2"/>
                  <w:sz w:val="20"/>
                  <w:szCs w:val="20"/>
                  <w:u w:val="single" w:color=""/>
                </w:rPr>
                <w:t xml:space="preserve">Par. 11.7</w:t>
              </w:r>
            </w:hyperlink>
            <w:r>
              <w:rPr>
                <w:b/>
                <w:bCs/>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dell'anello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e delle flange di supporto </w:t>
            </w:r>
            <w:r>
              <w:rPr>
                <w:b/>
                <w:bCs/>
                <w:color w:val="00274C"/>
                <w:position w:val="-2"/>
                <w:sz w:val="20"/>
                <w:szCs w:val="20"/>
                <w:u w:val="none"/>
              </w:rPr>
              <w:t xml:space="preserve">D</w:t>
            </w:r>
            <w:r>
              <w:rPr>
                <w:color w:val="00274C"/>
                <w:position w:val="-2"/>
                <w:sz w:val="20"/>
                <w:szCs w:val="20"/>
                <w:u w:val="none"/>
              </w:rPr>
              <w:t xml:space="preserve"> e </w:t>
            </w:r>
            <w:r>
              <w:rPr>
                <w:b/>
                <w:bCs/>
                <w:color w:val="00274C"/>
                <w:position w:val="-2"/>
                <w:sz w:val="20"/>
                <w:szCs w:val="20"/>
                <w:u w:val="none"/>
              </w:rPr>
              <w:t xml:space="preserve">K</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28537121" name="name183361f17cae4fe43"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09161f17cae4fe3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67945" name="name553761f17cae62d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261f17cae62d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13061f17cae631a7"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Smontaggio</w:t>
            </w:r>
          </w:p>
          <w:p/>
          <w:p/>
          <w:p>
            <w:pPr>
              <w:numPr>
                <w:ilvl w:val="0"/>
                <w:numId w:val="187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74661f17cae650d5"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87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coppa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100749" name="name519761f17cae7aa0a"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34061f17cae7aa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187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4712586" name="name342461f17cae92193"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32061f17cae9218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187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scatola supporto alberi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16571" name="name675161f17caeaa95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19161f17caeaa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187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lamiera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44124" name="name242961f17caebd252"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49161f17caebd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1875"/>
              </w:numPr>
              <w:spacing w:before="0" w:after="0" w:line="262" w:lineRule="auto"/>
              <w:jc w:val="left"/>
              <w:rPr>
                <w:color w:val="00274C"/>
                <w:sz w:val="20"/>
                <w:szCs w:val="20"/>
              </w:rPr>
            </w:pPr>
            <w:r>
              <w:rPr>
                <w:color w:val="00274C"/>
                <w:position w:val="-2"/>
                <w:sz w:val="20"/>
                <w:szCs w:val="20"/>
                <w:u w:val="none"/>
              </w:rPr>
              <w:t xml:space="preserve">Estrarre gli alberi </w:t>
            </w:r>
            <w:r>
              <w:rPr>
                <w:b/>
                <w:bCs/>
                <w:color w:val="00274C"/>
                <w:position w:val="-2"/>
                <w:sz w:val="20"/>
                <w:szCs w:val="20"/>
                <w:u w:val="none"/>
              </w:rPr>
              <w:t xml:space="preserve">J e K</w:t>
            </w:r>
            <w:r>
              <w:rPr>
                <w:color w:val="00274C"/>
                <w:position w:val="-2"/>
                <w:sz w:val="20"/>
                <w:szCs w:val="20"/>
                <w:u w:val="none"/>
              </w:rPr>
              <w:t xml:space="preserve"> in direzione della freccia </w:t>
            </w:r>
            <w:r>
              <w:rPr>
                <w:b/>
                <w:bCs/>
                <w:color w:val="00274C"/>
                <w:position w:val="-2"/>
                <w:sz w:val="20"/>
                <w:szCs w:val="20"/>
                <w:u w:val="none"/>
              </w:rPr>
              <w:t xml:space="preserve">L</w:t>
            </w:r>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90782" name="name402961f17caed0c2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948361f17caed0c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Montaggio</w:t>
            </w:r>
          </w:p>
          <w:p/>
          <w:p/>
          <w:p>
            <w:pPr>
              <w:numPr>
                <w:ilvl w:val="0"/>
                <w:numId w:val="1876"/>
              </w:numPr>
              <w:spacing w:before="0" w:after="0" w:line="262" w:lineRule="auto"/>
              <w:jc w:val="left"/>
              <w:rPr>
                <w:color w:val="00274C"/>
                <w:sz w:val="20"/>
                <w:szCs w:val="20"/>
              </w:rPr>
            </w:pPr>
            <w:r>
              <w:rPr>
                <w:color w:val="00274C"/>
                <w:position w:val="-2"/>
                <w:sz w:val="20"/>
                <w:szCs w:val="20"/>
                <w:u w:val="none"/>
              </w:rPr>
              <w:t xml:space="preserve">Lubrificare le bronzine </w:t>
            </w:r>
            <w:r>
              <w:rPr>
                <w:b/>
                <w:bCs/>
                <w:color w:val="00274C"/>
                <w:position w:val="-2"/>
                <w:sz w:val="20"/>
                <w:szCs w:val="20"/>
                <w:u w:val="none"/>
              </w:rPr>
              <w:t xml:space="preserve">V</w:t>
            </w:r>
            <w:r>
              <w:rPr>
                <w:color w:val="00274C"/>
                <w:position w:val="-2"/>
                <w:sz w:val="20"/>
                <w:szCs w:val="20"/>
                <w:u w:val="none"/>
              </w:rPr>
              <w:t xml:space="preserve"> con grasso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1876"/>
              </w:numPr>
              <w:spacing w:before="0" w:after="0" w:line="262" w:lineRule="auto"/>
              <w:jc w:val="left"/>
              <w:rPr>
                <w:color w:val="00274C"/>
                <w:sz w:val="20"/>
                <w:szCs w:val="20"/>
              </w:rPr>
            </w:pPr>
            <w:r>
              <w:rPr>
                <w:color w:val="00274C"/>
                <w:position w:val="-2"/>
                <w:sz w:val="20"/>
                <w:szCs w:val="20"/>
                <w:u w:val="none"/>
              </w:rPr>
              <w:t xml:space="preserve">Inserire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620830" name="name891361f17caee197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00661f17caee19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1877"/>
              </w:numPr>
              <w:spacing w:before="0" w:after="0" w:line="262" w:lineRule="auto"/>
              <w:jc w:val="left"/>
              <w:rPr>
                <w:color w:val="00274C"/>
                <w:sz w:val="20"/>
                <w:szCs w:val="20"/>
              </w:rPr>
            </w:pPr>
            <w:r>
              <w:rPr>
                <w:color w:val="00274C"/>
                <w:position w:val="-2"/>
                <w:sz w:val="20"/>
                <w:szCs w:val="20"/>
                <w:u w:val="none"/>
              </w:rPr>
              <w:t xml:space="preserve">Assicurarsi che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rispettino i segni </w:t>
            </w:r>
            <w:r>
              <w:rPr>
                <w:b/>
                <w:bCs/>
                <w:color w:val="00274C"/>
                <w:position w:val="-2"/>
                <w:sz w:val="20"/>
                <w:szCs w:val="20"/>
                <w:u w:val="none"/>
              </w:rPr>
              <w:t xml:space="preserve">N</w:t>
            </w:r>
            <w:r>
              <w:rPr>
                <w:color w:val="00274C"/>
                <w:position w:val="-2"/>
                <w:sz w:val="20"/>
                <w:szCs w:val="20"/>
                <w:u w:val="none"/>
              </w:rPr>
              <w:t xml:space="preserve"> e che l'albero </w:t>
            </w:r>
            <w:r>
              <w:rPr>
                <w:b/>
                <w:bCs/>
                <w:color w:val="00274C"/>
                <w:position w:val="-2"/>
                <w:sz w:val="20"/>
                <w:szCs w:val="20"/>
                <w:u w:val="none"/>
              </w:rPr>
              <w:t xml:space="preserve">J</w:t>
            </w:r>
            <w:r>
              <w:rPr>
                <w:color w:val="00274C"/>
                <w:position w:val="-2"/>
                <w:sz w:val="20"/>
                <w:szCs w:val="20"/>
                <w:u w:val="none"/>
              </w:rPr>
              <w:t xml:space="preserve"> che ha l'ingranaggio con la lettera </w:t>
            </w:r>
            <w:r>
              <w:rPr>
                <w:b/>
                <w:bCs/>
                <w:color w:val="00274C"/>
                <w:position w:val="-2"/>
                <w:sz w:val="20"/>
                <w:szCs w:val="20"/>
                <w:u w:val="none"/>
              </w:rPr>
              <w:t xml:space="preserve">"S"</w:t>
            </w:r>
            <w:r>
              <w:rPr>
                <w:color w:val="00274C"/>
                <w:position w:val="-2"/>
                <w:sz w:val="20"/>
                <w:szCs w:val="20"/>
                <w:u w:val="none"/>
              </w:rPr>
              <w:t xml:space="preserve"> stampigliata si trovi alla sinistra rispetto 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377245" name="name830261f17caf03b8a"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491561f17caf03b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1878"/>
              </w:numPr>
              <w:spacing w:before="0" w:after="0" w:line="262" w:lineRule="auto"/>
              <w:jc w:val="left"/>
              <w:rPr>
                <w:color w:val="00274C"/>
                <w:sz w:val="20"/>
                <w:szCs w:val="20"/>
              </w:rPr>
            </w:pPr>
            <w:r>
              <w:rPr>
                <w:color w:val="00274C"/>
                <w:position w:val="-2"/>
                <w:sz w:val="20"/>
                <w:szCs w:val="20"/>
                <w:u w:val="none"/>
              </w:rPr>
              <w:t xml:space="preserve">Fissare la lamiera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3800" name="name328561f17caf1aca7"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61061f17caf1ac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1879"/>
              </w:numPr>
              <w:spacing w:before="0" w:after="0" w:line="262" w:lineRule="auto"/>
              <w:jc w:val="left"/>
              <w:rPr>
                <w:color w:val="00274C"/>
                <w:sz w:val="20"/>
                <w:szCs w:val="20"/>
              </w:rPr>
            </w:pPr>
            <w:r>
              <w:rPr>
                <w:color w:val="00274C"/>
                <w:position w:val="-2"/>
                <w:sz w:val="20"/>
                <w:szCs w:val="20"/>
                <w:u w:val="none"/>
              </w:rPr>
              <w:t xml:space="preserve">Avvitare manualmente la vite </w:t>
            </w:r>
            <w:hyperlink r:id="rId387561f17caf1c92c"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ruotando leggermente l'albero </w:t>
            </w:r>
            <w:r>
              <w:rPr>
                <w:b/>
                <w:bCs/>
                <w:color w:val="00274C"/>
                <w:position w:val="-2"/>
                <w:sz w:val="20"/>
                <w:szCs w:val="20"/>
                <w:u w:val="none"/>
              </w:rPr>
              <w:t xml:space="preserve">K</w:t>
            </w:r>
            <w:r>
              <w:rPr>
                <w:color w:val="00274C"/>
                <w:position w:val="-2"/>
                <w:sz w:val="20"/>
                <w:szCs w:val="20"/>
                <w:u w:val="none"/>
              </w:rPr>
              <w:t xml:space="preserve"> ; centrare il foro sullo stesso con l' </w:t>
            </w:r>
            <w:hyperlink r:id="rId581761f17caf1cea9"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per bloccare il dispositivo.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594881" name="name704361f17caf31408"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555361f17caf31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1880"/>
              </w:numPr>
              <w:spacing w:before="0" w:after="0" w:line="262" w:lineRule="auto"/>
              <w:jc w:val="left"/>
              <w:rPr>
                <w:color w:val="00274C"/>
                <w:sz w:val="20"/>
                <w:szCs w:val="20"/>
              </w:rPr>
            </w:pPr>
            <w:r>
              <w:rPr>
                <w:color w:val="00274C"/>
                <w:position w:val="-2"/>
                <w:sz w:val="20"/>
                <w:szCs w:val="20"/>
                <w:u w:val="none"/>
              </w:rPr>
              <w:t xml:space="preserve">Ruotare l'albero a gomito e bloccarlo sul PMS ( </w:t>
            </w:r>
            <w:r>
              <w:rPr>
                <w:b/>
                <w:bCs/>
                <w:color w:val="00274C"/>
                <w:position w:val="-2"/>
                <w:sz w:val="20"/>
                <w:szCs w:val="20"/>
                <w:u w:val="none"/>
              </w:rPr>
              <w:t xml:space="preserve">Rif. P</w:t>
            </w:r>
            <w:r>
              <w:rPr>
                <w:color w:val="00274C"/>
                <w:position w:val="-2"/>
                <w:sz w:val="20"/>
                <w:szCs w:val="20"/>
                <w:u w:val="none"/>
              </w:rPr>
              <w:t xml:space="preserve"> verso l'alto) tramite l'attrezzo </w:t>
            </w:r>
            <w:hyperlink r:id="rId458361f17caf3381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fissato al posto del motorino di avviamento (dettaglio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057290" name="name448961f17caf497c8"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30861f17caf497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1881"/>
              </w:numPr>
              <w:spacing w:before="0" w:after="0" w:line="262" w:lineRule="auto"/>
              <w:jc w:val="left"/>
              <w:rPr>
                <w:color w:val="00274C"/>
                <w:sz w:val="20"/>
                <w:szCs w:val="20"/>
              </w:rPr>
            </w:pPr>
            <w:r>
              <w:rPr>
                <w:color w:val="00274C"/>
                <w:position w:val="-2"/>
                <w:sz w:val="20"/>
                <w:szCs w:val="20"/>
                <w:u w:val="none"/>
              </w:rPr>
              <w:t xml:space="preserve">Posizionare la scatola </w:t>
            </w:r>
            <w:r>
              <w:rPr>
                <w:b/>
                <w:bCs/>
                <w:color w:val="00274C"/>
                <w:position w:val="-2"/>
                <w:sz w:val="20"/>
                <w:szCs w:val="20"/>
                <w:u w:val="none"/>
              </w:rPr>
              <w:t xml:space="preserve">F</w:t>
            </w:r>
            <w:r>
              <w:rPr>
                <w:color w:val="00274C"/>
                <w:position w:val="-2"/>
                <w:sz w:val="20"/>
                <w:szCs w:val="20"/>
                <w:u w:val="none"/>
              </w:rPr>
              <w:t xml:space="preserve"> sul piano </w:t>
            </w:r>
            <w:r>
              <w:rPr>
                <w:b/>
                <w:bCs/>
                <w:color w:val="00274C"/>
                <w:position w:val="-2"/>
                <w:sz w:val="20"/>
                <w:szCs w:val="20"/>
                <w:u w:val="none"/>
              </w:rPr>
              <w:t xml:space="preserve">R</w:t>
            </w:r>
            <w:r>
              <w:rPr>
                <w:color w:val="00274C"/>
                <w:position w:val="-2"/>
                <w:sz w:val="20"/>
                <w:szCs w:val="20"/>
                <w:u w:val="none"/>
              </w:rPr>
              <w:t xml:space="preserve"> del basamento rispettando le bussole di riferimento.</w:t>
            </w:r>
          </w:p>
          <w:p>
            <w:pPr>
              <w:numPr>
                <w:ilvl w:val="0"/>
                <w:numId w:val="1881"/>
              </w:numPr>
              <w:spacing w:before="0" w:after="0" w:line="262" w:lineRule="auto"/>
              <w:jc w:val="left"/>
              <w:rPr>
                <w:color w:val="00274C"/>
                <w:sz w:val="20"/>
                <w:szCs w:val="20"/>
              </w:rPr>
            </w:pPr>
            <w:r>
              <w:rPr>
                <w:color w:val="00274C"/>
                <w:position w:val="-2"/>
                <w:sz w:val="20"/>
                <w:szCs w:val="20"/>
                <w:u w:val="none"/>
              </w:rPr>
              <w:t xml:space="preserve">Fissare la scatola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interponendo le rondelle </w:t>
            </w:r>
            <w:r>
              <w:rPr>
                <w:b/>
                <w:bCs/>
                <w:color w:val="00274C"/>
                <w:position w:val="-2"/>
                <w:sz w:val="20"/>
                <w:szCs w:val="20"/>
                <w:u w:val="none"/>
              </w:rPr>
              <w:t xml:space="preserve">U</w:t>
            </w:r>
            <w:r>
              <w:rPr>
                <w:color w:val="00274C"/>
                <w:position w:val="-2"/>
                <w:sz w:val="20"/>
                <w:szCs w:val="20"/>
                <w:u w:val="none"/>
              </w:rPr>
              <w:t xml:space="preserve"> (coppia di serraggio </w:t>
            </w:r>
            <w:r>
              <w:rPr>
                <w:b/>
                <w:bCs/>
                <w:color w:val="00274C"/>
                <w:position w:val="-2"/>
                <w:sz w:val="20"/>
                <w:szCs w:val="20"/>
                <w:u w:val="none"/>
              </w:rPr>
              <w:t xml:space="preserve">50 Nm</w:t>
            </w:r>
            <w:r>
              <w:rPr>
                <w:color w:val="00274C"/>
                <w:position w:val="-2"/>
                <w:sz w:val="20"/>
                <w:szCs w:val="20"/>
                <w:u w:val="none"/>
              </w:rPr>
              <w:t xml:space="preserve"> ).</w:t>
            </w:r>
          </w:p>
          <w:p>
            <w:pPr>
              <w:numPr>
                <w:ilvl w:val="0"/>
                <w:numId w:val="1881"/>
              </w:numPr>
              <w:spacing w:before="0" w:after="0" w:line="262" w:lineRule="auto"/>
              <w:jc w:val="left"/>
              <w:rPr>
                <w:color w:val="00274C"/>
                <w:sz w:val="20"/>
                <w:szCs w:val="20"/>
              </w:rPr>
            </w:pPr>
            <w:r>
              <w:rPr>
                <w:color w:val="00274C"/>
                <w:position w:val="-2"/>
                <w:sz w:val="20"/>
                <w:szCs w:val="20"/>
                <w:u w:val="none"/>
              </w:rPr>
              <w:t xml:space="preserve">Rimuovere la vite di fermo </w:t>
            </w:r>
            <w:hyperlink r:id="rId813661f17caf4acb7"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70732" name="name577161f17caf5f473"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690061f17caf5f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24343" name="name239261f17caf6f1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261f17caf6f1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che la vite di fermo </w:t>
            </w:r>
            <w:hyperlink r:id="rId711361f17caf6fda7"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non sia presente nel punto </w:t>
            </w:r>
            <w:r>
              <w:rPr>
                <w:b/>
                <w:bCs/>
                <w:color w:val="00274C"/>
                <w:position w:val="-2"/>
                <w:sz w:val="20"/>
                <w:szCs w:val="20"/>
                <w:u w:val="none"/>
              </w:rPr>
              <w:t xml:space="preserve">X</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W</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con olio la guarnizione </w:t>
            </w:r>
            <w:r>
              <w:rPr>
                <w:b/>
                <w:bCs/>
                <w:color w:val="00274C"/>
                <w:position w:val="-2"/>
                <w:sz w:val="20"/>
                <w:szCs w:val="20"/>
                <w:u w:val="none"/>
              </w:rPr>
              <w:t xml:space="preserve">W</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82"/>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W</w:t>
            </w:r>
            <w:r>
              <w:rPr>
                <w:color w:val="00274C"/>
                <w:position w:val="-2"/>
                <w:sz w:val="20"/>
                <w:szCs w:val="20"/>
                <w:u w:val="none"/>
              </w:rPr>
              <w:t xml:space="preserve"> nella sede sulla flangia del tubo olio </w:t>
            </w:r>
            <w:r>
              <w:rPr>
                <w:b/>
                <w:bCs/>
                <w:color w:val="00274C"/>
                <w:position w:val="-2"/>
                <w:sz w:val="20"/>
                <w:szCs w:val="20"/>
                <w:u w:val="none"/>
              </w:rPr>
              <w:t xml:space="preserve">D</w:t>
            </w:r>
            <w:r>
              <w:rPr>
                <w:color w:val="00274C"/>
                <w:position w:val="-2"/>
                <w:sz w:val="20"/>
                <w:szCs w:val="20"/>
                <w:u w:val="none"/>
              </w:rPr>
              <w:t xml:space="preserve"> .</w:t>
            </w:r>
          </w:p>
          <w:p>
            <w:pPr>
              <w:numPr>
                <w:ilvl w:val="0"/>
                <w:numId w:val="1882"/>
              </w:numPr>
              <w:spacing w:before="0" w:after="0" w:line="262" w:lineRule="auto"/>
              <w:jc w:val="left"/>
              <w:rPr>
                <w:color w:val="00274C"/>
                <w:sz w:val="20"/>
                <w:szCs w:val="20"/>
              </w:rPr>
            </w:pPr>
            <w:r>
              <w:rPr>
                <w:color w:val="00274C"/>
                <w:position w:val="-2"/>
                <w:sz w:val="20"/>
                <w:szCs w:val="20"/>
                <w:u w:val="none"/>
              </w:rPr>
              <w:t xml:space="preserve">Fissare il tubo aspirazione olio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w:t>
            </w:r>
          </w:p>
          <w:p>
            <w:pPr>
              <w:numPr>
                <w:ilvl w:val="0"/>
                <w:numId w:val="1882"/>
              </w:numPr>
              <w:spacing w:before="0" w:after="0" w:line="262" w:lineRule="auto"/>
              <w:jc w:val="left"/>
              <w:rPr>
                <w:color w:val="00274C"/>
                <w:sz w:val="20"/>
                <w:szCs w:val="20"/>
              </w:rPr>
            </w:pPr>
            <w:r>
              <w:rPr>
                <w:color w:val="00274C"/>
                <w:position w:val="-2"/>
                <w:sz w:val="20"/>
                <w:szCs w:val="20"/>
                <w:u w:val="none"/>
              </w:rPr>
              <w:t xml:space="preserve">Eseguire tutte le operazioni descritte al </w:t>
            </w:r>
            <w:hyperlink r:id="rId713861f17caf7114b" w:history="1">
              <w:r>
                <w:rPr>
                  <w:rStyle w:val="DefaultParagraphFontPHPDOCX"/>
                  <w:b/>
                  <w:bCs/>
                  <w:color w:val="0000FF"/>
                  <w:position w:val="-2"/>
                  <w:sz w:val="20"/>
                  <w:szCs w:val="20"/>
                  <w:u w:val="none"/>
                </w:rPr>
                <w:t xml:space="preserve">Par. 9.4.3</w:t>
              </w:r>
            </w:hyperlink>
            <w:r>
              <w:rPr>
                <w:color w:val="00274C"/>
                <w:position w:val="-2"/>
                <w:sz w:val="20"/>
                <w:szCs w:val="20"/>
                <w:u w:val="none"/>
              </w:rPr>
              <w:t xml:space="preserve"> per effettuare il montaggio della coppa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31001" name="name977061f17caf875de"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04561f17caf875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aria (sostituzione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883"/>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A</w:t>
            </w:r>
            <w:r>
              <w:rPr>
                <w:color w:val="00274C"/>
                <w:position w:val="-2"/>
                <w:sz w:val="20"/>
                <w:szCs w:val="20"/>
                <w:u w:val="none"/>
              </w:rPr>
              <w:t xml:space="preserve"> e rimuovere il coperchio </w:t>
            </w:r>
            <w:r>
              <w:rPr>
                <w:b/>
                <w:bCs/>
                <w:color w:val="00274C"/>
                <w:position w:val="-2"/>
                <w:sz w:val="20"/>
                <w:szCs w:val="20"/>
                <w:u w:val="none"/>
              </w:rPr>
              <w:t xml:space="preserve">B</w:t>
            </w:r>
            <w:r>
              <w:rPr>
                <w:color w:val="00274C"/>
                <w:position w:val="-2"/>
                <w:sz w:val="20"/>
                <w:szCs w:val="20"/>
                <w:u w:val="none"/>
              </w:rPr>
              <w:t xml:space="preserve"> dal corpo </w:t>
            </w:r>
            <w:r>
              <w:rPr>
                <w:b/>
                <w:bCs/>
                <w:color w:val="00274C"/>
                <w:position w:val="-2"/>
                <w:sz w:val="20"/>
                <w:szCs w:val="20"/>
                <w:u w:val="none"/>
              </w:rPr>
              <w:t xml:space="preserve">C</w:t>
            </w:r>
            <w:r>
              <w:rPr>
                <w:color w:val="00274C"/>
                <w:position w:val="-2"/>
                <w:sz w:val="20"/>
                <w:szCs w:val="20"/>
                <w:u w:val="none"/>
              </w:rPr>
              <w:t xml:space="preserve"> .</w:t>
            </w:r>
          </w:p>
          <w:p>
            <w:pPr>
              <w:numPr>
                <w:ilvl w:val="0"/>
                <w:numId w:val="1883"/>
              </w:numPr>
              <w:spacing w:before="0" w:after="0" w:line="262" w:lineRule="auto"/>
              <w:jc w:val="left"/>
              <w:rPr>
                <w:color w:val="00274C"/>
                <w:sz w:val="20"/>
                <w:szCs w:val="20"/>
              </w:rPr>
            </w:pPr>
            <w:r>
              <w:rPr>
                <w:color w:val="00274C"/>
                <w:position w:val="-2"/>
                <w:sz w:val="20"/>
                <w:szCs w:val="20"/>
                <w:u w:val="none"/>
              </w:rPr>
              <w:t xml:space="preserve">Estrarre le cartucce </w:t>
            </w:r>
            <w:r>
              <w:rPr>
                <w:b/>
                <w:bCs/>
                <w:color w:val="00274C"/>
                <w:position w:val="-2"/>
                <w:sz w:val="20"/>
                <w:szCs w:val="20"/>
                <w:u w:val="none"/>
              </w:rPr>
              <w:t xml:space="preserve">D ed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37106" name="name371861f17caf9ea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661f17caf9ea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83961f17caf9f1d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cartuccia di sicurezza </w:t>
            </w:r>
            <w:r>
              <w:rPr>
                <w:b/>
                <w:bCs/>
                <w:color w:val="00274C"/>
                <w:position w:val="-2"/>
                <w:sz w:val="20"/>
                <w:szCs w:val="20"/>
                <w:u w:val="none"/>
              </w:rPr>
              <w:t xml:space="preserve">E</w:t>
            </w:r>
            <w:r>
              <w:rPr>
                <w:color w:val="00274C"/>
                <w:position w:val="-2"/>
                <w:sz w:val="20"/>
                <w:szCs w:val="20"/>
                <w:u w:val="none"/>
              </w:rPr>
              <w:t xml:space="preserve"> (se presente) deve essere sempre sostituita se presenta sporcizia o se danneggiata.</w:t>
            </w:r>
          </w:p>
          <w:p/>
          <w:p/>
          <w:p/>
          <w:p/>
          <w:p>
            <w:pPr>
              <w:numPr>
                <w:ilvl w:val="0"/>
                <w:numId w:val="1884"/>
              </w:numPr>
              <w:spacing w:before="0" w:after="0" w:line="262" w:lineRule="auto"/>
              <w:jc w:val="left"/>
              <w:rPr>
                <w:color w:val="00274C"/>
                <w:sz w:val="20"/>
                <w:szCs w:val="20"/>
              </w:rPr>
            </w:pPr>
            <w:r>
              <w:rPr>
                <w:color w:val="00274C"/>
                <w:position w:val="-2"/>
                <w:sz w:val="20"/>
                <w:szCs w:val="20"/>
                <w:u w:val="none"/>
              </w:rPr>
              <w:t xml:space="preserve">Inserire la nuova cartuccia </w:t>
            </w:r>
            <w:r>
              <w:rPr>
                <w:b/>
                <w:bCs/>
                <w:color w:val="00274C"/>
                <w:position w:val="-2"/>
                <w:sz w:val="20"/>
                <w:szCs w:val="20"/>
                <w:u w:val="none"/>
              </w:rPr>
              <w:t xml:space="preserve">E</w:t>
            </w:r>
            <w:r>
              <w:rPr>
                <w:color w:val="00274C"/>
                <w:position w:val="-2"/>
                <w:sz w:val="20"/>
                <w:szCs w:val="20"/>
                <w:u w:val="none"/>
              </w:rPr>
              <w:t xml:space="preserve"> all'interno della nuova cartuccia </w:t>
            </w:r>
            <w:r>
              <w:rPr>
                <w:b/>
                <w:bCs/>
                <w:color w:val="00274C"/>
                <w:position w:val="-2"/>
                <w:sz w:val="20"/>
                <w:szCs w:val="20"/>
                <w:u w:val="none"/>
              </w:rPr>
              <w:t xml:space="preserve">D</w:t>
            </w:r>
            <w:r>
              <w:rPr>
                <w:color w:val="00274C"/>
                <w:position w:val="-2"/>
                <w:sz w:val="20"/>
                <w:szCs w:val="20"/>
                <w:u w:val="none"/>
              </w:rPr>
              <w:t xml:space="preserve"> ed entrambe all'interno del corpo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1884"/>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B</w:t>
            </w:r>
            <w:r>
              <w:rPr>
                <w:color w:val="00274C"/>
                <w:position w:val="-2"/>
                <w:sz w:val="20"/>
                <w:szCs w:val="20"/>
                <w:u w:val="none"/>
              </w:rPr>
              <w:t xml:space="preserve"> tramite i ganci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547878" name="name632761f17cafb6d2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10761f17cafb6d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olio a distanza (smontaggio e montaggio)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Opzione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05762" name="name246361f17cafd0b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461f17cafd0b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Componente modificato, consultare la circolare tecnica 700018</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w:t>
            </w:r>
            <w:r>
              <w:rPr>
                <w:b/>
                <w:bCs/>
                <w:color w:val="00274C"/>
                <w:position w:val="-2"/>
                <w:sz w:val="20"/>
                <w:szCs w:val="20"/>
                <w:u w:val="none"/>
              </w:rPr>
              <w:t xml:space="preserve"> Smontaggio</w:t>
            </w:r>
          </w:p>
          <w:p/>
          <w:p/>
          <w:p>
            <w:pPr>
              <w:numPr>
                <w:ilvl w:val="0"/>
                <w:numId w:val="188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15261f17cafd1182"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70575" name="name240361f17cafe27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461f17cafe2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13561f17cafe31c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4 (Par. 11.11.1.1)</w:t>
            </w:r>
            <w:r>
              <w:rPr>
                <w:color w:val="00274C"/>
                <w:position w:val="-2"/>
                <w:sz w:val="20"/>
                <w:szCs w:val="20"/>
                <w:u w:val="none"/>
              </w:rPr>
              <w:t xml:space="preserve"> e </w:t>
            </w:r>
            <w:r>
              <w:rPr>
                <w:b/>
                <w:bCs/>
                <w:color w:val="00274C"/>
                <w:position w:val="-2"/>
                <w:sz w:val="20"/>
                <w:szCs w:val="20"/>
                <w:u w:val="none"/>
              </w:rPr>
              <w:t xml:space="preserve">7 (Par. 11.11.1.2)</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K, H (Fig. 11.61)</w:t>
            </w:r>
            <w:r>
              <w:rPr>
                <w:color w:val="00274C"/>
                <w:position w:val="-2"/>
                <w:sz w:val="20"/>
                <w:szCs w:val="20"/>
                <w:u w:val="none"/>
              </w:rPr>
              <w:t xml:space="preserve"> e </w:t>
            </w:r>
            <w:r>
              <w:rPr>
                <w:b/>
                <w:bCs/>
                <w:color w:val="00274C"/>
                <w:position w:val="-2"/>
                <w:sz w:val="20"/>
                <w:szCs w:val="20"/>
                <w:u w:val="none"/>
              </w:rPr>
              <w:t xml:space="preserve">L (Fig. 11.62)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p>
            <w:pPr>
              <w:numPr>
                <w:ilvl w:val="0"/>
                <w:numId w:val="1886"/>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1886"/>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1886"/>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794455" name="name716961f17cb0060d3"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13861f17cb006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51755386" name="name218161f17cb019980"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15861f17cb0199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1887"/>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887"/>
              </w:numPr>
              <w:spacing w:before="0" w:after="0" w:line="262" w:lineRule="auto"/>
              <w:jc w:val="left"/>
              <w:rPr>
                <w:color w:val="00274C"/>
                <w:sz w:val="20"/>
                <w:szCs w:val="20"/>
              </w:rPr>
            </w:pPr>
            <w:r>
              <w:rPr>
                <w:color w:val="00274C"/>
                <w:position w:val="-2"/>
                <w:sz w:val="20"/>
                <w:szCs w:val="20"/>
                <w:u w:val="none"/>
              </w:rPr>
              <w:t xml:space="preserve">Svitare e rimuovere il raccordo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887"/>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 in rame;</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4613991" name="name262561f17cb02df9b"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47561f17cb02df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39637" name="name486661f17cb03cd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61f17cb03c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P, Q, R e W</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P, Q ed R</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8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1888"/>
              </w:numPr>
              <w:spacing w:before="0" w:after="0" w:line="262" w:lineRule="auto"/>
              <w:jc w:val="left"/>
              <w:rPr>
                <w:color w:val="00274C"/>
                <w:sz w:val="20"/>
                <w:szCs w:val="20"/>
              </w:rPr>
            </w:pPr>
            <w:r>
              <w:rPr>
                <w:color w:val="00274C"/>
                <w:position w:val="-2"/>
                <w:sz w:val="20"/>
                <w:szCs w:val="20"/>
                <w:u w:val="none"/>
              </w:rPr>
              <w:t xml:space="preserve">Inserire la testina </w:t>
            </w:r>
            <w:r>
              <w:rPr>
                <w:b/>
                <w:bCs/>
                <w:color w:val="00274C"/>
                <w:position w:val="-2"/>
                <w:sz w:val="20"/>
                <w:szCs w:val="20"/>
                <w:u w:val="none"/>
              </w:rPr>
              <w:t xml:space="preserve">J</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Q</w:t>
            </w:r>
            <w:r>
              <w:rPr>
                <w:color w:val="00274C"/>
                <w:position w:val="-2"/>
                <w:sz w:val="20"/>
                <w:szCs w:val="20"/>
                <w:u w:val="none"/>
              </w:rPr>
              <w:t xml:space="preserve"> nella sede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888"/>
              </w:numPr>
              <w:spacing w:before="0" w:after="0" w:line="262" w:lineRule="auto"/>
              <w:jc w:val="left"/>
              <w:rPr>
                <w:color w:val="00274C"/>
                <w:sz w:val="20"/>
                <w:szCs w:val="20"/>
              </w:rPr>
            </w:pPr>
            <w:r>
              <w:rPr>
                <w:color w:val="00274C"/>
                <w:position w:val="-2"/>
                <w:sz w:val="20"/>
                <w:szCs w:val="20"/>
                <w:u w:val="none"/>
              </w:rPr>
              <w:t xml:space="preserve">Inserire l'Oil Cooler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R</w:t>
            </w:r>
            <w:r>
              <w:rPr>
                <w:color w:val="00274C"/>
                <w:position w:val="-2"/>
                <w:sz w:val="20"/>
                <w:szCs w:val="20"/>
                <w:u w:val="none"/>
              </w:rPr>
              <w:t xml:space="preserve"> nella sede dell'Oil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888"/>
              </w:numPr>
              <w:spacing w:before="0" w:after="0" w:line="262" w:lineRule="auto"/>
              <w:jc w:val="left"/>
              <w:rPr>
                <w:color w:val="00274C"/>
                <w:sz w:val="20"/>
                <w:szCs w:val="20"/>
              </w:rPr>
            </w:pPr>
            <w:r>
              <w:rPr>
                <w:color w:val="00274C"/>
                <w:position w:val="-2"/>
                <w:sz w:val="20"/>
                <w:szCs w:val="20"/>
                <w:u w:val="none"/>
              </w:rPr>
              <w:t xml:space="preserve">Fissare sul basamento </w:t>
            </w:r>
            <w:r>
              <w:rPr>
                <w:b/>
                <w:bCs/>
                <w:color w:val="00274C"/>
                <w:position w:val="-2"/>
                <w:sz w:val="20"/>
                <w:szCs w:val="20"/>
                <w:u w:val="none"/>
              </w:rPr>
              <w:t xml:space="preserve">S</w:t>
            </w:r>
            <w:r>
              <w:rPr>
                <w:color w:val="00274C"/>
                <w:position w:val="-2"/>
                <w:sz w:val="20"/>
                <w:szCs w:val="20"/>
                <w:u w:val="none"/>
              </w:rPr>
              <w:t xml:space="preserve"> l'Oil Cooler </w:t>
            </w:r>
            <w:r>
              <w:rPr>
                <w:b/>
                <w:bCs/>
                <w:color w:val="00274C"/>
                <w:position w:val="-2"/>
                <w:sz w:val="20"/>
                <w:szCs w:val="20"/>
                <w:u w:val="none"/>
              </w:rPr>
              <w:t xml:space="preserve">G</w:t>
            </w:r>
            <w:r>
              <w:rPr>
                <w:color w:val="00274C"/>
                <w:position w:val="-2"/>
                <w:sz w:val="20"/>
                <w:szCs w:val="20"/>
                <w:u w:val="none"/>
              </w:rPr>
              <w:t xml:space="preserve"> e la flangia </w:t>
            </w:r>
            <w:r>
              <w:rPr>
                <w:b/>
                <w:bCs/>
                <w:color w:val="00274C"/>
                <w:position w:val="-2"/>
                <w:sz w:val="20"/>
                <w:szCs w:val="20"/>
                <w:u w:val="none"/>
              </w:rPr>
              <w:t xml:space="preserve">J</w:t>
            </w:r>
            <w:r>
              <w:rPr>
                <w:color w:val="00274C"/>
                <w:position w:val="-2"/>
                <w:sz w:val="20"/>
                <w:szCs w:val="20"/>
                <w:u w:val="none"/>
              </w:rPr>
              <w:t xml:space="preserve"> tramite il raccordo </w:t>
            </w:r>
            <w:r>
              <w:rPr>
                <w:b/>
                <w:bCs/>
                <w:color w:val="00274C"/>
                <w:position w:val="-2"/>
                <w:sz w:val="20"/>
                <w:szCs w:val="20"/>
                <w:u w:val="none"/>
              </w:rPr>
              <w:t xml:space="preserve">K</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 posizionati come in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1888"/>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770369" name="name959861f17cb05340e"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281461f17cb0534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39247390" name="name562861f17cb06304b"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00061f17cb0630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43798" name="name899461f17cb0725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061f17cb072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1889"/>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1889"/>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W</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1670319" name="name670461f17cb0850bd"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99961f17cb0850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Collegare il tubo </w:t>
            </w:r>
            <w:r>
              <w:rPr>
                <w:b/>
                <w:bCs/>
                <w:color w:val="00274C"/>
                <w:position w:val="-2"/>
                <w:sz w:val="20"/>
                <w:szCs w:val="20"/>
                <w:u w:val="none"/>
              </w:rPr>
              <w:t xml:space="preserve">B</w:t>
            </w:r>
            <w:r>
              <w:rPr>
                <w:color w:val="00274C"/>
                <w:position w:val="-2"/>
                <w:sz w:val="20"/>
                <w:szCs w:val="20"/>
                <w:u w:val="none"/>
              </w:rPr>
              <w:t xml:space="preserve"> sul raccordo centrale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Collegare il tubo </w:t>
            </w:r>
            <w:r>
              <w:rPr>
                <w:b/>
                <w:bCs/>
                <w:color w:val="00274C"/>
                <w:position w:val="-2"/>
                <w:sz w:val="20"/>
                <w:szCs w:val="20"/>
                <w:u w:val="none"/>
              </w:rPr>
              <w:t xml:space="preserve">C</w:t>
            </w:r>
            <w:r>
              <w:rPr>
                <w:color w:val="00274C"/>
                <w:position w:val="-2"/>
                <w:sz w:val="20"/>
                <w:szCs w:val="20"/>
                <w:u w:val="none"/>
              </w:rPr>
              <w:t xml:space="preserve"> sul raccordo laterale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3047" name="name531661f17cb0950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461f17cb095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Verificare il corretto serraggio dei raccordi </w:t>
            </w:r>
            <w:r>
              <w:rPr>
                <w:b/>
                <w:bCs/>
                <w:color w:val="00274C"/>
                <w:position w:val="-2"/>
                <w:sz w:val="20"/>
                <w:szCs w:val="20"/>
                <w:u w:val="none"/>
              </w:rPr>
              <w:t xml:space="preserve">H (Fig. 11.64)</w:t>
            </w:r>
            <w:r>
              <w:rPr>
                <w:color w:val="00274C"/>
                <w:position w:val="-2"/>
                <w:sz w:val="20"/>
                <w:szCs w:val="20"/>
                <w:u w:val="none"/>
              </w:rPr>
              <w:t xml:space="preserve"> e </w:t>
            </w:r>
            <w:r>
              <w:rPr>
                <w:b/>
                <w:bCs/>
                <w:color w:val="00274C"/>
                <w:position w:val="-2"/>
                <w:sz w:val="20"/>
                <w:szCs w:val="20"/>
                <w:u w:val="none"/>
              </w:rPr>
              <w:t xml:space="preserve">L (Fig. 11.65)</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649061" name="name245861f17cb0a7d33"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93361f17cb0a7d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Opzione</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b/>
                <w:bCs/>
                <w:color w:val="00274C"/>
                <w:position w:val="-2"/>
                <w:sz w:val="20"/>
                <w:szCs w:val="20"/>
                <w:u w:val="none"/>
              </w:rPr>
              <w:t xml:space="preserve"> Smontaggio</w:t>
            </w:r>
          </w:p>
          <w:p/>
          <w:p/>
          <w:p>
            <w:pPr>
              <w:numPr>
                <w:ilvl w:val="0"/>
                <w:numId w:val="189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14061f17cb0a9f60"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1890"/>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210061f17cb0aa0fd"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03325" name="name427061f17cb0bca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761f17cb0bca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51161f17cb0bd1c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La cartuccia del filtro olio non è necessariamente fornita dalla </w:t>
            </w:r>
            <w:r>
              <w:rPr>
                <w:b/>
                <w:bCs/>
                <w:color w:val="00274C"/>
                <w:position w:val="-2"/>
                <w:sz w:val="20"/>
                <w:szCs w:val="20"/>
                <w:u w:val="none"/>
              </w:rPr>
              <w:t xml:space="preserve">KOHLER</w:t>
            </w:r>
            <w:r>
              <w:rPr>
                <w:color w:val="00274C"/>
                <w:position w:val="-2"/>
                <w:sz w:val="20"/>
                <w:szCs w:val="20"/>
                <w:u w:val="none"/>
              </w:rPr>
              <w:t xml:space="preserve"> (in questi casi fare riferimento alla documentazione della macchina).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5 (Par. 11.11.1)</w:t>
            </w:r>
            <w:r>
              <w:rPr>
                <w:color w:val="00274C"/>
                <w:position w:val="-2"/>
                <w:sz w:val="20"/>
                <w:szCs w:val="20"/>
                <w:u w:val="none"/>
              </w:rPr>
              <w:t xml:space="preserve"> e </w:t>
            </w:r>
            <w:r>
              <w:rPr>
                <w:b/>
                <w:bCs/>
                <w:color w:val="00274C"/>
                <w:position w:val="-2"/>
                <w:sz w:val="20"/>
                <w:szCs w:val="20"/>
                <w:u w:val="none"/>
              </w:rPr>
              <w:t xml:space="preserve">7 (Par. 11.11.2)</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L (Fig. 11.70)</w:t>
            </w:r>
            <w:r>
              <w:rPr>
                <w:color w:val="00274C"/>
                <w:position w:val="-2"/>
                <w:sz w:val="20"/>
                <w:szCs w:val="20"/>
                <w:u w:val="none"/>
              </w:rPr>
              <w:t xml:space="preserve"> e </w:t>
            </w:r>
            <w:r>
              <w:rPr>
                <w:b/>
                <w:bCs/>
                <w:color w:val="00274C"/>
                <w:position w:val="-2"/>
                <w:sz w:val="20"/>
                <w:szCs w:val="20"/>
                <w:u w:val="none"/>
              </w:rPr>
              <w:t xml:space="preserve">H (Fig. 11.72)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5823810" name="name670761f17cb0d00b2"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858061f17cb0d00a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1891"/>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1891"/>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1891"/>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4673119" name="name842761f17cb0e4f2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37061f17cb0e4f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0122832" name="name378161f17cb107f4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87561f17cb107f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1788547" name="name657761f17cb11cb7e"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481161f17cb11cb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1892"/>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892"/>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892"/>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supporto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22262175" name="name662661f17cb13331e"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82261f17cb13331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894031" name="name909561f17cb1498dc"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02861f17cb1498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1795" name="name727761f17cb15d7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361f17cb15d7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H1,</w:t>
            </w:r>
            <w:r>
              <w:rPr>
                <w:color w:val="00274C"/>
                <w:position w:val="-2"/>
                <w:sz w:val="20"/>
                <w:szCs w:val="20"/>
                <w:u w:val="none"/>
              </w:rPr>
              <w:t xml:space="preserve"> </w:t>
            </w:r>
            <w:r>
              <w:rPr>
                <w:b/>
                <w:bCs/>
                <w:color w:val="00274C"/>
                <w:position w:val="-2"/>
                <w:sz w:val="20"/>
                <w:szCs w:val="20"/>
                <w:u w:val="none"/>
              </w:rPr>
              <w:t xml:space="preserve">J1, J2, K1, L1, T1 e Z1</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J1, J2, K1, T1 e Z1</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893"/>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K1</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1893"/>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sulle sedi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893"/>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w:t>
            </w:r>
            <w:r>
              <w:rPr>
                <w:color w:val="00274C"/>
                <w:position w:val="-2"/>
                <w:sz w:val="20"/>
                <w:szCs w:val="20"/>
                <w:u w:val="none"/>
              </w:rPr>
              <w:br/>
              <w:t xml:space="preserve">l'Oil Cooler </w:t>
            </w:r>
            <w:r>
              <w:rPr>
                <w:b/>
                <w:bCs/>
                <w:color w:val="00274C"/>
                <w:position w:val="-2"/>
                <w:sz w:val="20"/>
                <w:szCs w:val="20"/>
                <w:u w:val="none"/>
              </w:rPr>
              <w:t xml:space="preserve">G</w:t>
            </w:r>
            <w:r>
              <w:rPr>
                <w:color w:val="00274C"/>
                <w:position w:val="-2"/>
                <w:sz w:val="20"/>
                <w:szCs w:val="20"/>
                <w:u w:val="none"/>
              </w:rPr>
              <w:br/>
              <w:t xml:space="preserve">la testina </w:t>
            </w:r>
            <w:r>
              <w:rPr>
                <w:b/>
                <w:bCs/>
                <w:color w:val="00274C"/>
                <w:position w:val="-2"/>
                <w:sz w:val="20"/>
                <w:szCs w:val="20"/>
                <w:u w:val="none"/>
              </w:rPr>
              <w:t xml:space="preserve">J</w:t>
            </w:r>
          </w:p>
          <w:p>
            <w:pPr>
              <w:numPr>
                <w:ilvl w:val="0"/>
                <w:numId w:val="1893"/>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K</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orientando correttamente l'Oil Cooler </w:t>
            </w:r>
            <w:r>
              <w:rPr>
                <w:b/>
                <w:bCs/>
                <w:color w:val="00274C"/>
                <w:position w:val="-2"/>
                <w:sz w:val="20"/>
                <w:szCs w:val="20"/>
                <w:u w:val="none"/>
              </w:rPr>
              <w:t xml:space="preserve">G</w:t>
            </w:r>
            <w:r>
              <w:rPr>
                <w:color w:val="00274C"/>
                <w:position w:val="-2"/>
                <w:sz w:val="20"/>
                <w:szCs w:val="20"/>
                <w:u w:val="none"/>
              </w:rPr>
              <w:t xml:space="preserve"> e 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6263669" name="name426161f17cb17196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95661f17cb1719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894"/>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Z1</w:t>
            </w:r>
            <w:r>
              <w:rPr>
                <w:color w:val="00274C"/>
                <w:position w:val="-2"/>
                <w:sz w:val="20"/>
                <w:szCs w:val="20"/>
                <w:u w:val="none"/>
              </w:rPr>
              <w:t xml:space="preserve"> sulla sede del raccordo </w:t>
            </w:r>
            <w:r>
              <w:rPr>
                <w:b/>
                <w:bCs/>
                <w:color w:val="00274C"/>
                <w:position w:val="-2"/>
                <w:sz w:val="20"/>
                <w:szCs w:val="20"/>
                <w:u w:val="none"/>
              </w:rPr>
              <w:t xml:space="preserve">Z</w:t>
            </w:r>
            <w:r>
              <w:rPr>
                <w:color w:val="00274C"/>
                <w:position w:val="-2"/>
                <w:sz w:val="20"/>
                <w:szCs w:val="20"/>
                <w:u w:val="none"/>
              </w:rPr>
              <w:t xml:space="preserve"> .</w:t>
            </w:r>
          </w:p>
          <w:p>
            <w:pPr>
              <w:numPr>
                <w:ilvl w:val="0"/>
                <w:numId w:val="1894"/>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T1</w:t>
            </w:r>
            <w:r>
              <w:rPr>
                <w:color w:val="00274C"/>
                <w:position w:val="-2"/>
                <w:sz w:val="20"/>
                <w:szCs w:val="20"/>
                <w:u w:val="none"/>
              </w:rPr>
              <w:t xml:space="preserve"> sulla sede del supporto </w:t>
            </w:r>
            <w:r>
              <w:rPr>
                <w:b/>
                <w:bCs/>
                <w:color w:val="00274C"/>
                <w:position w:val="-2"/>
                <w:sz w:val="20"/>
                <w:szCs w:val="20"/>
                <w:u w:val="none"/>
              </w:rPr>
              <w:t xml:space="preserve">T.</w:t>
            </w:r>
          </w:p>
          <w:p>
            <w:pPr>
              <w:numPr>
                <w:ilvl w:val="0"/>
                <w:numId w:val="1894"/>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e fissarlo tramite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894"/>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E</w:t>
            </w:r>
            <w:r>
              <w:rPr>
                <w:color w:val="00274C"/>
                <w:position w:val="-2"/>
                <w:sz w:val="20"/>
                <w:szCs w:val="20"/>
                <w:u w:val="none"/>
              </w:rPr>
              <w:t xml:space="preserve"> e </w:t>
            </w:r>
            <w:r>
              <w:rPr>
                <w:b/>
                <w:bCs/>
                <w:color w:val="00274C"/>
                <w:position w:val="-2"/>
                <w:sz w:val="20"/>
                <w:szCs w:val="20"/>
                <w:u w:val="none"/>
              </w:rPr>
              <w:t xml:space="preserve">F</w:t>
            </w:r>
            <w:r>
              <w:rPr>
                <w:color w:val="00274C"/>
                <w:position w:val="-2"/>
                <w:sz w:val="20"/>
                <w:szCs w:val="20"/>
                <w:u w:val="none"/>
              </w:rPr>
              <w:t xml:space="preserve"> sull'Oil Cooler </w:t>
            </w:r>
            <w:r>
              <w:rPr>
                <w:b/>
                <w:bCs/>
                <w:color w:val="00274C"/>
                <w:position w:val="-2"/>
                <w:sz w:val="20"/>
                <w:szCs w:val="20"/>
                <w:u w:val="none"/>
              </w:rPr>
              <w:t xml:space="preserve">G</w:t>
            </w:r>
            <w:r>
              <w:rPr>
                <w:color w:val="00274C"/>
                <w:position w:val="-2"/>
                <w:sz w:val="20"/>
                <w:szCs w:val="20"/>
                <w:u w:val="none"/>
              </w:rPr>
              <w:t xml:space="preserve"> e fissarli tramite le fascette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7582661" name="name483861f17cb18a63d"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347761f17cb18a6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1196005" name="name257661f17cb19b99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58261f17cb19b9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895"/>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H1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6443884" name="name484761f17cb1b0eb1"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15161f17cb1b0e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1896"/>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L1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1896"/>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N1</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1190601" name="name845661f17cb1c2e61"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84061f17cb1c2e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1897"/>
              </w:numPr>
              <w:spacing w:before="0" w:after="0" w:line="262" w:lineRule="auto"/>
              <w:jc w:val="left"/>
              <w:rPr>
                <w:color w:val="00274C"/>
                <w:sz w:val="20"/>
                <w:szCs w:val="20"/>
              </w:rPr>
            </w:pPr>
            <w:r>
              <w:rPr>
                <w:color w:val="00274C"/>
                <w:position w:val="-2"/>
                <w:sz w:val="20"/>
                <w:szCs w:val="20"/>
                <w:u w:val="none"/>
              </w:rPr>
              <w:t xml:space="preserve">Collegare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L</w:t>
            </w:r>
            <w:r>
              <w:rPr>
                <w:color w:val="00274C"/>
                <w:position w:val="-2"/>
                <w:sz w:val="20"/>
                <w:szCs w:val="20"/>
                <w:u w:val="none"/>
              </w:rPr>
              <w:t xml:space="preserve"> , del supporto </w:t>
            </w:r>
            <w:r>
              <w:rPr>
                <w:b/>
                <w:bCs/>
                <w:color w:val="00274C"/>
                <w:position w:val="-2"/>
                <w:sz w:val="20"/>
                <w:szCs w:val="20"/>
                <w:u w:val="none"/>
              </w:rPr>
              <w:t xml:space="preserve">M</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897"/>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897"/>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1897"/>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382161f17cb1c4c2f"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94366881" name="name126361f17cb1d6dac"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570061f17cb1d6d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1787590" name="name502861f17cb1e93d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79861f17cb1e93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Coppa olio con struttura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Smontaggio volano (J)</w:t>
            </w:r>
          </w:p>
          <w:p/>
          <w:p/>
          <w:p>
            <w:pPr>
              <w:numPr>
                <w:ilvl w:val="0"/>
                <w:numId w:val="1898"/>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  </w:t>
            </w:r>
            <w:hyperlink r:id="rId886761f17cb201109"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Smontaggio piastra/campana di flangiatura (L)</w:t>
            </w:r>
          </w:p>
          <w:p/>
          <w:p/>
          <w:p>
            <w:pPr>
              <w:numPr>
                <w:ilvl w:val="0"/>
                <w:numId w:val="1899"/>
              </w:numPr>
              <w:spacing w:before="0" w:after="0" w:line="262" w:lineRule="auto"/>
              <w:jc w:val="left"/>
              <w:rPr>
                <w:color w:val="00274C"/>
                <w:sz w:val="20"/>
                <w:szCs w:val="20"/>
              </w:rPr>
            </w:pPr>
            <w:r>
              <w:rPr>
                <w:color w:val="00274C"/>
                <w:position w:val="-2"/>
                <w:sz w:val="20"/>
                <w:szCs w:val="20"/>
                <w:u w:val="none"/>
              </w:rPr>
              <w:t xml:space="preserve">Svitare le viti supplementari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1899"/>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411561f17cb2015fe"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1899"/>
              </w:numPr>
              <w:spacing w:before="0" w:after="0" w:line="262" w:lineRule="auto"/>
              <w:jc w:val="left"/>
              <w:rPr>
                <w:color w:val="00274C"/>
                <w:sz w:val="20"/>
                <w:szCs w:val="20"/>
              </w:rPr>
            </w:pPr>
            <w:r>
              <w:rPr>
                <w:color w:val="00274C"/>
                <w:position w:val="-2"/>
                <w:sz w:val="20"/>
                <w:szCs w:val="20"/>
                <w:u w:val="none"/>
              </w:rPr>
              <w:t xml:space="preserve">Rimuovere la campana o la piastra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7988677" name="name396061f17cb2175b0"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48961f17cb2175a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Smontaggio coppa olio</w:t>
            </w:r>
          </w:p>
          <w:p/>
          <w:p/>
          <w:p>
            <w:pPr>
              <w:numPr>
                <w:ilvl w:val="0"/>
                <w:numId w:val="190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91061f17cb21bdfd"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90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90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coppa olio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7808104" name="name606261f17cb22ebd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949861f17cb22ebd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Montaggio coppa olio</w:t>
            </w:r>
          </w:p>
          <w:p/>
          <w:p/>
          <w:p>
            <w:pPr>
              <w:numPr>
                <w:ilvl w:val="0"/>
                <w:numId w:val="1901"/>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G</w:t>
            </w:r>
            <w:r>
              <w:rPr>
                <w:color w:val="00274C"/>
                <w:position w:val="-2"/>
                <w:sz w:val="20"/>
                <w:szCs w:val="20"/>
                <w:u w:val="none"/>
              </w:rPr>
              <w:t xml:space="preserve"> della coppa olio </w:t>
            </w:r>
            <w:r>
              <w:rPr>
                <w:b/>
                <w:bCs/>
                <w:color w:val="00274C"/>
                <w:position w:val="-2"/>
                <w:sz w:val="20"/>
                <w:szCs w:val="20"/>
                <w:u w:val="none"/>
              </w:rPr>
              <w:t xml:space="preserve">F</w:t>
            </w:r>
            <w:r>
              <w:rPr>
                <w:color w:val="00274C"/>
                <w:position w:val="-2"/>
                <w:sz w:val="20"/>
                <w:szCs w:val="20"/>
                <w:u w:val="none"/>
              </w:rPr>
              <w:t xml:space="preserve"> e del basamento </w:t>
            </w:r>
            <w:r>
              <w:rPr>
                <w:b/>
                <w:bCs/>
                <w:color w:val="00274C"/>
                <w:position w:val="-2"/>
                <w:sz w:val="20"/>
                <w:szCs w:val="20"/>
                <w:u w:val="none"/>
              </w:rPr>
              <w:t xml:space="preserve">H</w:t>
            </w:r>
            <w:r>
              <w:rPr>
                <w:color w:val="00274C"/>
                <w:position w:val="-2"/>
                <w:sz w:val="20"/>
                <w:szCs w:val="20"/>
                <w:u w:val="none"/>
              </w:rPr>
              <w:t xml:space="preserve"> siano privi di impurità.</w:t>
            </w:r>
          </w:p>
          <w:p>
            <w:pPr>
              <w:numPr>
                <w:ilvl w:val="0"/>
                <w:numId w:val="1901"/>
              </w:numPr>
              <w:spacing w:before="0" w:after="0" w:line="262" w:lineRule="auto"/>
              <w:jc w:val="left"/>
              <w:rPr>
                <w:color w:val="00274C"/>
                <w:sz w:val="20"/>
                <w:szCs w:val="20"/>
              </w:rPr>
            </w:pPr>
            <w:r>
              <w:rPr>
                <w:color w:val="00274C"/>
                <w:position w:val="-2"/>
                <w:sz w:val="20"/>
                <w:szCs w:val="20"/>
                <w:u w:val="none"/>
              </w:rPr>
              <w:t xml:space="preserve">Applicare un cordone di circa 2.5 mm di sigillante ( </w:t>
            </w:r>
            <w:r>
              <w:rPr>
                <w:b/>
                <w:bCs/>
                <w:color w:val="00274C"/>
                <w:position w:val="-2"/>
                <w:sz w:val="20"/>
                <w:szCs w:val="20"/>
                <w:u w:val="none"/>
              </w:rPr>
              <w:t xml:space="preserve">Loctite 5660</w:t>
            </w:r>
            <w:r>
              <w:rPr>
                <w:color w:val="00274C"/>
                <w:position w:val="-2"/>
                <w:sz w:val="20"/>
                <w:szCs w:val="20"/>
                <w:u w:val="none"/>
              </w:rPr>
              <w:t xml:space="preserve"> ) sul piano </w:t>
            </w:r>
            <w:r>
              <w:rPr>
                <w:b/>
                <w:bCs/>
                <w:color w:val="00274C"/>
                <w:position w:val="-2"/>
                <w:sz w:val="20"/>
                <w:szCs w:val="20"/>
                <w:u w:val="none"/>
              </w:rPr>
              <w:t xml:space="preserve">G</w:t>
            </w:r>
            <w:r>
              <w:rPr>
                <w:color w:val="00274C"/>
                <w:position w:val="-2"/>
                <w:sz w:val="20"/>
                <w:szCs w:val="20"/>
                <w:u w:val="none"/>
              </w:rPr>
              <w:t xml:space="preserve"> del basamento </w:t>
            </w:r>
            <w:r>
              <w:rPr>
                <w:b/>
                <w:bCs/>
                <w:color w:val="00274C"/>
                <w:position w:val="-2"/>
                <w:sz w:val="20"/>
                <w:szCs w:val="20"/>
                <w:u w:val="none"/>
              </w:rPr>
              <w:t xml:space="preserve">H</w:t>
            </w:r>
            <w:r>
              <w:rPr>
                <w:color w:val="00274C"/>
                <w:position w:val="-2"/>
                <w:sz w:val="20"/>
                <w:szCs w:val="20"/>
                <w:u w:val="none"/>
              </w:rPr>
              <w:t xml:space="preserve"> .</w:t>
            </w:r>
          </w:p>
          <w:p>
            <w:pPr>
              <w:numPr>
                <w:ilvl w:val="0"/>
                <w:numId w:val="1901"/>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F</w:t>
            </w:r>
            <w:r>
              <w:rPr>
                <w:color w:val="00274C"/>
                <w:position w:val="-2"/>
                <w:sz w:val="20"/>
                <w:szCs w:val="20"/>
                <w:u w:val="none"/>
              </w:rPr>
              <w:t xml:space="preserve"> sul basamento H in corrispondenza dei fori di fissaggio (aiutarsi con l'attrezzo </w:t>
            </w:r>
            <w:hyperlink r:id="rId948261f17cb239a83"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807866" name="name389761f17cb24b6f9"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28161f17cb24b6f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74656331" name="name652561f17cb26aea9"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06061f17cb26ae8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02"/>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w:t>
            </w:r>
            <w:r>
              <w:rPr>
                <w:color w:val="00274C"/>
                <w:position w:val="-2"/>
                <w:sz w:val="20"/>
                <w:szCs w:val="20"/>
                <w:u w:val="none"/>
              </w:rPr>
              <w:t xml:space="preserve"> nei fori di fissaggio e serrarle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90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lasciando una luce di circa 1 mm ( </w:t>
            </w:r>
            <w:r>
              <w:rPr>
                <w:b/>
                <w:bCs/>
                <w:color w:val="00274C"/>
                <w:position w:val="-2"/>
                <w:sz w:val="20"/>
                <w:szCs w:val="20"/>
                <w:u w:val="none"/>
              </w:rPr>
              <w:t xml:space="preserve">quota A</w:t>
            </w:r>
            <w:r>
              <w:rPr>
                <w:color w:val="00274C"/>
                <w:position w:val="-2"/>
                <w:sz w:val="20"/>
                <w:szCs w:val="20"/>
                <w:u w:val="none"/>
              </w:rPr>
              <w:t xml:space="preserve"> ) tra il piano sottotesta delle viti </w:t>
            </w:r>
            <w:r>
              <w:rPr>
                <w:b/>
                <w:bCs/>
                <w:color w:val="00274C"/>
                <w:position w:val="-2"/>
                <w:sz w:val="20"/>
                <w:szCs w:val="20"/>
                <w:u w:val="none"/>
              </w:rPr>
              <w:t xml:space="preserve">E</w:t>
            </w:r>
            <w:r>
              <w:rPr>
                <w:color w:val="00274C"/>
                <w:position w:val="-2"/>
                <w:sz w:val="20"/>
                <w:szCs w:val="20"/>
                <w:u w:val="none"/>
              </w:rPr>
              <w:t xml:space="preserve"> e la coppa </w:t>
            </w:r>
            <w:r>
              <w:rPr>
                <w:b/>
                <w:bCs/>
                <w:color w:val="00274C"/>
                <w:position w:val="-2"/>
                <w:sz w:val="20"/>
                <w:szCs w:val="20"/>
                <w:u w:val="none"/>
              </w:rPr>
              <w:t xml:space="preserve">F</w:t>
            </w:r>
            <w:r>
              <w:rPr>
                <w:color w:val="00274C"/>
                <w:position w:val="-2"/>
                <w:sz w:val="20"/>
                <w:szCs w:val="20"/>
                <w:u w:val="none"/>
              </w:rPr>
              <w:t xml:space="preserve"> .</w:t>
            </w:r>
          </w:p>
          <w:p>
            <w:pPr>
              <w:numPr>
                <w:ilvl w:val="0"/>
                <w:numId w:val="1902"/>
              </w:numPr>
              <w:spacing w:before="0" w:after="0" w:line="262" w:lineRule="auto"/>
              <w:jc w:val="left"/>
              <w:rPr>
                <w:color w:val="00274C"/>
                <w:sz w:val="20"/>
                <w:szCs w:val="20"/>
              </w:rPr>
            </w:pPr>
            <w:r>
              <w:rPr>
                <w:color w:val="00274C"/>
                <w:position w:val="-2"/>
                <w:sz w:val="20"/>
                <w:szCs w:val="20"/>
                <w:u w:val="none"/>
              </w:rPr>
              <w:t xml:space="preserve">Posizionare la campana o piastra di flangiatura </w:t>
            </w:r>
            <w:r>
              <w:rPr>
                <w:b/>
                <w:bCs/>
                <w:color w:val="00274C"/>
                <w:position w:val="-2"/>
                <w:sz w:val="20"/>
                <w:szCs w:val="20"/>
                <w:u w:val="none"/>
              </w:rPr>
              <w:t xml:space="preserve">L</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rispettando le spine di centraggio </w:t>
            </w:r>
            <w:r>
              <w:rPr>
                <w:b/>
                <w:bCs/>
                <w:color w:val="00274C"/>
                <w:position w:val="-2"/>
                <w:sz w:val="20"/>
                <w:szCs w:val="20"/>
                <w:u w:val="none"/>
              </w:rPr>
              <w:t xml:space="preserve">M</w:t>
            </w:r>
            <w:r>
              <w:rPr>
                <w:color w:val="00274C"/>
                <w:position w:val="-2"/>
                <w:sz w:val="20"/>
                <w:szCs w:val="20"/>
                <w:u w:val="none"/>
              </w:rPr>
              <w:t xml:space="preserve"> .</w:t>
            </w:r>
          </w:p>
          <w:p>
            <w:pPr>
              <w:numPr>
                <w:ilvl w:val="0"/>
                <w:numId w:val="1902"/>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902"/>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7594719" name="name642361f17cb2876eb"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02761f17cb2876e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93099413" name="name634961f17cb2a750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305061f17cb2a7506"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03"/>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90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o piastra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w:t>
            </w:r>
          </w:p>
          <w:p>
            <w:pPr>
              <w:numPr>
                <w:ilvl w:val="0"/>
                <w:numId w:val="1903"/>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96699745" name="name891861f17cb2c6b43"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205161f17cb2c6b3f"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71813037" name="name874261f17cb2dadb3"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97361f17cb2dada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04"/>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N</w:t>
            </w:r>
            <w:r>
              <w:rPr>
                <w:color w:val="00274C"/>
                <w:position w:val="-2"/>
                <w:sz w:val="20"/>
                <w:szCs w:val="20"/>
                <w:u w:val="none"/>
              </w:rPr>
              <w:t xml:space="preserve"> nelle sedi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904"/>
              </w:numPr>
              <w:spacing w:before="0" w:after="0" w:line="262" w:lineRule="auto"/>
              <w:jc w:val="left"/>
              <w:rPr>
                <w:color w:val="00274C"/>
                <w:sz w:val="20"/>
                <w:szCs w:val="20"/>
              </w:rPr>
            </w:pPr>
            <w:r>
              <w:rPr>
                <w:color w:val="00274C"/>
                <w:position w:val="-2"/>
                <w:sz w:val="20"/>
                <w:szCs w:val="20"/>
                <w:u w:val="none"/>
              </w:rPr>
              <w:t xml:space="preserve">Fissare il tubo by-pass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11281257" name="name755661f17cb30359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76761f17cb303571"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Montaggio piastra/campana di flangiatura</w:t>
            </w:r>
          </w:p>
          <w:p/>
          <w:p/>
          <w:p>
            <w:pPr>
              <w:numPr>
                <w:ilvl w:val="0"/>
                <w:numId w:val="1905"/>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1905"/>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seguendo tassativamente l'ordine indicato nelle </w:t>
            </w:r>
            <w:r>
              <w:rPr>
                <w:b/>
                <w:bCs/>
                <w:color w:val="00274C"/>
                <w:position w:val="-2"/>
                <w:sz w:val="20"/>
                <w:szCs w:val="20"/>
                <w:u w:val="none"/>
              </w:rPr>
              <w:t xml:space="preserve">Fig. 11.75</w:t>
            </w:r>
            <w:r>
              <w:rPr>
                <w:color w:val="00274C"/>
                <w:position w:val="-2"/>
                <w:sz w:val="20"/>
                <w:szCs w:val="20"/>
                <w:u w:val="none"/>
              </w:rPr>
              <w:t xml:space="preserve"> (coppia di serraggio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1905"/>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Montaggio volano</w:t>
            </w:r>
          </w:p>
          <w:p/>
          <w:p/>
          <w:p>
            <w:pPr>
              <w:numPr>
                <w:ilvl w:val="0"/>
                <w:numId w:val="1906"/>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83361f17cb30b8b7"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29390655" name="name341761f17cb31e94e"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37961f17cb31e948"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 rimuovere la valvola ETB </w:t>
            </w:r>
            <w:r>
              <w:rPr>
                <w:b/>
                <w:bCs/>
                <w:color w:val="00274C"/>
                <w:position w:val="-2"/>
                <w:sz w:val="20"/>
                <w:szCs w:val="20"/>
                <w:u w:val="none"/>
              </w:rPr>
              <w:t xml:space="preserve">B</w:t>
            </w:r>
            <w:r>
              <w:rPr>
                <w:color w:val="00274C"/>
                <w:position w:val="-2"/>
                <w:sz w:val="20"/>
                <w:szCs w:val="20"/>
                <w:u w:val="none"/>
              </w:rPr>
              <w:t xml:space="preserve"> e la rispettiva guarnizione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84454" name="name755761f17cb33b9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161f17cb33b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C</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9283755" name="name219461f17cb35183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117161f17cb3518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1908"/>
              </w:numPr>
              <w:spacing w:before="0" w:after="0" w:line="262" w:lineRule="auto"/>
              <w:jc w:val="left"/>
              <w:rPr>
                <w:color w:val="00274C"/>
                <w:sz w:val="20"/>
                <w:szCs w:val="20"/>
              </w:rPr>
            </w:pPr>
            <w:r>
              <w:rPr>
                <w:color w:val="00274C"/>
                <w:position w:val="-2"/>
                <w:sz w:val="20"/>
                <w:szCs w:val="20"/>
                <w:u w:val="none"/>
              </w:rPr>
              <w:t xml:space="preserve">Fissare la valvola ETB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2898949" name="name731761f17cb3692a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72961f17cb3692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09"/>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e la rispettiva guarnizione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38512" name="name393661f17cb3821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661f17cb3821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2.17.5</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B</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8882302" name="name677761f17cb39484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496261f17cb3948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1910"/>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6475546" name="name441261f17cb3aa45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80561f17cb3aa4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(Nero | Giallo -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911"/>
              </w:numPr>
              <w:spacing w:before="0" w:after="0" w:line="262" w:lineRule="auto"/>
              <w:jc w:val="left"/>
              <w:rPr>
                <w:color w:val="00274C"/>
                <w:sz w:val="20"/>
                <w:szCs w:val="20"/>
              </w:rPr>
            </w:pPr>
            <w:r>
              <w:rPr>
                <w:color w:val="00274C"/>
                <w:position w:val="-2"/>
                <w:sz w:val="20"/>
                <w:szCs w:val="20"/>
                <w:u w:val="none"/>
              </w:rPr>
              <w:t xml:space="preserve">Svitare i sensori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16205" name="name911761f17cb3c20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1f17cb3c2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148988" name="name822861f17cb3d824e"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53561f17cb3d82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1912"/>
              </w:numPr>
              <w:spacing w:before="0" w:after="0" w:line="262" w:lineRule="auto"/>
              <w:jc w:val="left"/>
              <w:rPr>
                <w:color w:val="00274C"/>
                <w:sz w:val="20"/>
                <w:szCs w:val="20"/>
              </w:rPr>
            </w:pPr>
            <w:r>
              <w:rPr>
                <w:color w:val="00274C"/>
                <w:position w:val="-2"/>
                <w:sz w:val="20"/>
                <w:szCs w:val="20"/>
                <w:u w:val="none"/>
              </w:rPr>
              <w:t xml:space="preserve">Fissare i sensori </w:t>
            </w:r>
            <w:r>
              <w:rPr>
                <w:b/>
                <w:bCs/>
                <w:color w:val="00274C"/>
                <w:position w:val="-2"/>
                <w:sz w:val="20"/>
                <w:szCs w:val="20"/>
                <w:u w:val="none"/>
              </w:rPr>
              <w:t xml:space="preserve">A</w:t>
            </w:r>
            <w:r>
              <w:rPr>
                <w:color w:val="00274C"/>
                <w:position w:val="-2"/>
                <w:sz w:val="20"/>
                <w:szCs w:val="20"/>
                <w:u w:val="none"/>
              </w:rPr>
              <w:t xml:space="preserve"> sull'ATS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4287419" name="name256061f17cb3f0525"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332361f17cb3f05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4290590" name="name801261f17cb41799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73061f17cb417990"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Materiale altamente cancerogeno!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Le polveri contenute all'interno del filtro DPF sono particolarmente sottili e quindi classificate come altamente pericolose per gli esseri viventi.</w:t>
            </w:r>
          </w:p>
          <w:p>
            <w:pPr>
              <w:numPr>
                <w:ilvl w:val="0"/>
                <w:numId w:val="1551"/>
              </w:numPr>
              <w:spacing w:before="0" w:after="0" w:line="262" w:lineRule="auto"/>
              <w:jc w:val="left"/>
              <w:rPr>
                <w:color w:val="00274C"/>
                <w:sz w:val="20"/>
                <w:szCs w:val="20"/>
              </w:rPr>
            </w:pPr>
            <w:r>
              <w:rPr>
                <w:b/>
                <w:bCs/>
                <w:color w:val="00274C"/>
                <w:position w:val="-2"/>
                <w:sz w:val="20"/>
                <w:szCs w:val="20"/>
                <w:u w:val="none"/>
              </w:rPr>
              <w:t xml:space="preserve">Prima di procedere a qualsiasi operazione indossare:</w:t>
            </w:r>
            <w:r>
              <w:rPr>
                <w:b/>
                <w:bCs/>
                <w:color w:val="00274C"/>
                <w:position w:val="-2"/>
                <w:sz w:val="20"/>
                <w:szCs w:val="20"/>
                <w:u w:val="none"/>
              </w:rPr>
              <w:br/>
              <w:t xml:space="preserve">mascherina antipolvere</w:t>
            </w:r>
            <w:r>
              <w:rPr>
                <w:b/>
                <w:bCs/>
                <w:color w:val="00274C"/>
                <w:position w:val="-2"/>
                <w:sz w:val="20"/>
                <w:szCs w:val="20"/>
                <w:u w:val="none"/>
              </w:rPr>
              <w:br/>
              <w:t xml:space="preserve">guanti</w:t>
            </w:r>
            <w:r>
              <w:rPr>
                <w:b/>
                <w:bCs/>
                <w:color w:val="00274C"/>
                <w:position w:val="-2"/>
                <w:sz w:val="20"/>
                <w:szCs w:val="20"/>
                <w:u w:val="none"/>
              </w:rPr>
              <w:br/>
              <w:t xml:space="preserve">occhiali protettivi</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913"/>
              </w:numPr>
              <w:spacing w:before="0" w:after="0" w:line="262" w:lineRule="auto"/>
              <w:jc w:val="left"/>
              <w:rPr>
                <w:color w:val="00274C"/>
                <w:sz w:val="20"/>
                <w:szCs w:val="20"/>
              </w:rPr>
            </w:pPr>
            <w:r>
              <w:rPr>
                <w:color w:val="00274C"/>
                <w:position w:val="-2"/>
                <w:sz w:val="20"/>
                <w:szCs w:val="20"/>
                <w:u w:val="none"/>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07046" name="name298561f17cb42c3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861f17cb42c3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le operazioni di smontaggio, non esporre a lungo il filtro DPF con l'ambiente circostante e riporlo il prima possibile in un sacco sigillato.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Durante le operazioni di smontaggio evitare di usare avvitatori in quanto le vibrazioni potrebbero far fuoriuscire le polveri contenute all’interno del filtro DPF</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cercare di pulire il filtro DPF.</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soffiare con aria compressa.</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Non disperdere il DPF o le polveri contenute nell’ambiente.</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Smaltire il Filtro DPF esclusivamente nei centri autorizzati.</w:t>
            </w:r>
          </w:p>
          <w:p/>
          <w:p/>
          <w:p>
            <w:pPr>
              <w:numPr>
                <w:ilvl w:val="0"/>
                <w:numId w:val="1914"/>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Par. 11.15</w:t>
            </w:r>
            <w:r>
              <w:rPr>
                <w:color w:val="00274C"/>
                <w:position w:val="-2"/>
                <w:sz w:val="20"/>
                <w:szCs w:val="20"/>
                <w:u w:val="none"/>
              </w:rPr>
              <w:t xml:space="preserve"> .</w:t>
            </w:r>
          </w:p>
          <w:p>
            <w:pPr>
              <w:numPr>
                <w:ilvl w:val="0"/>
                <w:numId w:val="1914"/>
              </w:numPr>
              <w:spacing w:before="0" w:after="0" w:line="262" w:lineRule="auto"/>
              <w:jc w:val="left"/>
              <w:rPr>
                <w:color w:val="00274C"/>
                <w:sz w:val="20"/>
                <w:szCs w:val="20"/>
              </w:rPr>
            </w:pPr>
            <w:r>
              <w:rPr>
                <w:color w:val="00274C"/>
                <w:position w:val="-2"/>
                <w:sz w:val="20"/>
                <w:szCs w:val="20"/>
                <w:u w:val="none"/>
              </w:rPr>
              <w:t xml:space="preserve">Aprire la confezione del KIT di sostituzione DPF ponendo attenzione a non danneggiarla.</w:t>
            </w:r>
          </w:p>
          <w:p>
            <w:pPr>
              <w:numPr>
                <w:ilvl w:val="0"/>
                <w:numId w:val="1914"/>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allentare le fascette </w:t>
            </w:r>
            <w:r>
              <w:rPr>
                <w:b/>
                <w:bCs/>
                <w:color w:val="00274C"/>
                <w:position w:val="-2"/>
                <w:sz w:val="20"/>
                <w:szCs w:val="20"/>
                <w:u w:val="none"/>
              </w:rPr>
              <w:t xml:space="preserve">B</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914"/>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C</w:t>
            </w:r>
            <w:r>
              <w:rPr>
                <w:color w:val="00274C"/>
                <w:position w:val="-2"/>
                <w:sz w:val="20"/>
                <w:szCs w:val="20"/>
                <w:u w:val="none"/>
              </w:rPr>
              <w:t xml:space="preserve"> dai raccordi </w:t>
            </w:r>
            <w:r>
              <w:rPr>
                <w:b/>
                <w:bCs/>
                <w:color w:val="00274C"/>
                <w:position w:val="-2"/>
                <w:sz w:val="20"/>
                <w:szCs w:val="20"/>
                <w:u w:val="none"/>
              </w:rPr>
              <w:t xml:space="preserve">J</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914"/>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104087" name="name295461f17cb444d50"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97561f17cb444d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1915"/>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E</w:t>
            </w:r>
            <w:r>
              <w:rPr>
                <w:color w:val="00274C"/>
                <w:position w:val="-2"/>
                <w:sz w:val="20"/>
                <w:szCs w:val="20"/>
                <w:u w:val="none"/>
              </w:rPr>
              <w:t xml:space="preserve"> e rimuovere il collettore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3968907" name="name127261f17cb458350"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30661f17cb4583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1916"/>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rimuovere la fascetta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1917"/>
              </w:numPr>
              <w:spacing w:before="0" w:after="0" w:line="262" w:lineRule="auto"/>
              <w:jc w:val="left"/>
              <w:rPr>
                <w:color w:val="00274C"/>
                <w:sz w:val="20"/>
                <w:szCs w:val="20"/>
              </w:rPr>
            </w:pPr>
            <w:r>
              <w:rPr>
                <w:color w:val="00274C"/>
                <w:position w:val="-2"/>
                <w:sz w:val="20"/>
                <w:szCs w:val="20"/>
                <w:u w:val="none"/>
              </w:rPr>
              <w:t xml:space="preserve">Ispezionare il filtro DPF e verificare se ci sono tracce visibili di contaminazione di olio.</w:t>
            </w:r>
          </w:p>
          <w:p>
            <w:pPr>
              <w:numPr>
                <w:ilvl w:val="0"/>
                <w:numId w:val="1917"/>
              </w:numPr>
              <w:spacing w:before="0" w:after="0" w:line="262" w:lineRule="auto"/>
              <w:jc w:val="left"/>
              <w:rPr>
                <w:color w:val="00274C"/>
                <w:sz w:val="20"/>
                <w:szCs w:val="20"/>
              </w:rPr>
            </w:pPr>
            <w:r>
              <w:rPr>
                <w:color w:val="00274C"/>
                <w:position w:val="-2"/>
                <w:sz w:val="20"/>
                <w:szCs w:val="20"/>
                <w:u w:val="none"/>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verrà riconosciuto un valore residuo, a seconda che il DPF utilizzato sia intatto e possa essere inviato al riciclaggio o danneggiato e deve essere smaltito in modo appropriato.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5752850" name="name276361f17cb46dc77"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82561f17cb46dc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1918"/>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e rimuovere il collettore con DOC </w:t>
            </w:r>
            <w:r>
              <w:rPr>
                <w:b/>
                <w:bCs/>
                <w:color w:val="00274C"/>
                <w:position w:val="-2"/>
                <w:sz w:val="20"/>
                <w:szCs w:val="20"/>
                <w:u w:val="none"/>
              </w:rPr>
              <w:t xml:space="preserve">M</w:t>
            </w:r>
            <w:r>
              <w:rPr>
                <w:color w:val="00274C"/>
                <w:position w:val="-2"/>
                <w:sz w:val="20"/>
                <w:szCs w:val="20"/>
                <w:u w:val="none"/>
              </w:rPr>
              <w:t xml:space="preserve"> dal tubo flessibile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136340" name="name415361f17cb48456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45161f17cb4845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1919"/>
              </w:numPr>
              <w:spacing w:before="0" w:after="0" w:line="262" w:lineRule="auto"/>
              <w:jc w:val="left"/>
              <w:rPr>
                <w:color w:val="00274C"/>
                <w:sz w:val="20"/>
                <w:szCs w:val="20"/>
              </w:rPr>
            </w:pPr>
            <w:r>
              <w:rPr>
                <w:color w:val="00274C"/>
                <w:position w:val="-2"/>
                <w:sz w:val="20"/>
                <w:szCs w:val="20"/>
                <w:u w:val="none"/>
              </w:rPr>
              <w:t xml:space="preserve">Montare il nuovo collettore con filtro DOC </w:t>
            </w:r>
            <w:r>
              <w:rPr>
                <w:b/>
                <w:bCs/>
                <w:color w:val="00274C"/>
                <w:position w:val="-2"/>
                <w:sz w:val="20"/>
                <w:szCs w:val="20"/>
                <w:u w:val="none"/>
              </w:rPr>
              <w:t xml:space="preserve">M</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inserendo il tubo flessibile </w:t>
            </w:r>
            <w:r>
              <w:rPr>
                <w:b/>
                <w:bCs/>
                <w:color w:val="00274C"/>
                <w:position w:val="-2"/>
                <w:sz w:val="20"/>
                <w:szCs w:val="20"/>
                <w:u w:val="none"/>
              </w:rPr>
              <w:t xml:space="preserve">R</w:t>
            </w:r>
            <w:r>
              <w:rPr>
                <w:color w:val="00274C"/>
                <w:position w:val="-2"/>
                <w:sz w:val="20"/>
                <w:szCs w:val="20"/>
                <w:u w:val="none"/>
              </w:rPr>
              <w:t xml:space="preserve"> all'interno dell'imbocco del collettore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3928114" name="name341861f17cb496973"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30461f17cb4969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3070328" name="name417561f17cb4a9824"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68261f17cb4a98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109430" name="name271361f17cb4bd120"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217261f17cb4bd1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6035" name="name902161f17cb4cf2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361f17cb4cf2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1920"/>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M</w:t>
            </w:r>
            <w:r>
              <w:rPr>
                <w:color w:val="00274C"/>
                <w:position w:val="-2"/>
                <w:sz w:val="20"/>
                <w:szCs w:val="20"/>
                <w:u w:val="none"/>
              </w:rPr>
              <w:t xml:space="preserve"> è necessario orientarlo come da posizione originale.</w:t>
            </w:r>
          </w:p>
          <w:p>
            <w:pPr>
              <w:numPr>
                <w:ilvl w:val="0"/>
                <w:numId w:val="1920"/>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920"/>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3788323" name="name755861f17cb4e1b5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497761f17cb4e1b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1921"/>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collettore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1921"/>
              </w:numPr>
              <w:spacing w:before="0" w:after="0" w:line="262" w:lineRule="auto"/>
              <w:jc w:val="left"/>
              <w:rPr>
                <w:color w:val="00274C"/>
                <w:sz w:val="20"/>
                <w:szCs w:val="20"/>
              </w:rPr>
            </w:pPr>
            <w:r>
              <w:rPr>
                <w:color w:val="00274C"/>
                <w:position w:val="-2"/>
                <w:sz w:val="20"/>
                <w:szCs w:val="20"/>
                <w:u w:val="none"/>
              </w:rPr>
              <w:t xml:space="preserve">Inserire il nuovo filtro DPF all'interno della fascetta </w:t>
            </w:r>
            <w:r>
              <w:rPr>
                <w:b/>
                <w:bCs/>
                <w:color w:val="00274C"/>
                <w:position w:val="-2"/>
                <w:sz w:val="20"/>
                <w:szCs w:val="20"/>
                <w:u w:val="none"/>
              </w:rPr>
              <w:t xml:space="preserve">G</w:t>
            </w:r>
            <w:r>
              <w:rPr>
                <w:color w:val="00274C"/>
                <w:position w:val="-2"/>
                <w:sz w:val="20"/>
                <w:szCs w:val="20"/>
                <w:u w:val="none"/>
              </w:rPr>
              <w:t xml:space="preserve"> .</w:t>
            </w:r>
          </w:p>
          <w:p>
            <w:pPr>
              <w:numPr>
                <w:ilvl w:val="0"/>
                <w:numId w:val="1921"/>
              </w:numPr>
              <w:spacing w:before="0" w:after="0" w:line="262" w:lineRule="auto"/>
              <w:jc w:val="left"/>
              <w:rPr>
                <w:color w:val="00274C"/>
                <w:sz w:val="20"/>
                <w:szCs w:val="20"/>
              </w:rPr>
            </w:pPr>
            <w:r>
              <w:rPr>
                <w:color w:val="00274C"/>
                <w:position w:val="-2"/>
                <w:sz w:val="20"/>
                <w:szCs w:val="20"/>
                <w:u w:val="none"/>
              </w:rPr>
              <w:t xml:space="preserve">Inserire il filtro DPF sul collettore </w:t>
            </w:r>
            <w:r>
              <w:rPr>
                <w:b/>
                <w:bCs/>
                <w:color w:val="00274C"/>
                <w:position w:val="-2"/>
                <w:sz w:val="20"/>
                <w:szCs w:val="20"/>
                <w:u w:val="none"/>
              </w:rPr>
              <w:t xml:space="preserve">M</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049198" name="name494461f17cb5065b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57061f17cb5065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13788" name="name101661f17cb5180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761f17cb5180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fissare il filtro DPF </w:t>
            </w:r>
            <w:r>
              <w:rPr>
                <w:b/>
                <w:bCs/>
                <w:color w:val="00274C"/>
                <w:position w:val="-2"/>
                <w:sz w:val="20"/>
                <w:szCs w:val="20"/>
                <w:u w:val="none"/>
              </w:rPr>
              <w:t xml:space="preserve">H</w:t>
            </w:r>
            <w:r>
              <w:rPr>
                <w:color w:val="00274C"/>
                <w:position w:val="-2"/>
                <w:sz w:val="20"/>
                <w:szCs w:val="20"/>
                <w:u w:val="none"/>
              </w:rPr>
              <w:t xml:space="preserve"> è necessario orientarlo come da posizione originale del filtro DPF precedentemente installato.</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1922"/>
              </w:numPr>
              <w:spacing w:before="0" w:after="0" w:line="262" w:lineRule="auto"/>
              <w:jc w:val="left"/>
              <w:rPr>
                <w:color w:val="00274C"/>
                <w:sz w:val="20"/>
                <w:szCs w:val="20"/>
              </w:rPr>
            </w:pPr>
            <w:r>
              <w:rPr>
                <w:color w:val="00274C"/>
                <w:position w:val="-2"/>
                <w:sz w:val="20"/>
                <w:szCs w:val="20"/>
                <w:u w:val="none"/>
              </w:rPr>
              <w:t xml:space="preserve">Fissare il filtro DPF </w:t>
            </w:r>
            <w:r>
              <w:rPr>
                <w:b/>
                <w:bCs/>
                <w:color w:val="00274C"/>
                <w:position w:val="-2"/>
                <w:sz w:val="20"/>
                <w:szCs w:val="20"/>
                <w:u w:val="none"/>
              </w:rPr>
              <w:t xml:space="preserve">H</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64328" name="name993061f17cb52e77c"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55461f17cb52e7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1923"/>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1923"/>
              </w:numPr>
              <w:spacing w:before="0" w:after="0" w:line="262" w:lineRule="auto"/>
              <w:jc w:val="left"/>
              <w:rPr>
                <w:color w:val="00274C"/>
                <w:sz w:val="20"/>
                <w:szCs w:val="20"/>
              </w:rPr>
            </w:pPr>
            <w:r>
              <w:rPr>
                <w:color w:val="00274C"/>
                <w:position w:val="-2"/>
                <w:sz w:val="20"/>
                <w:szCs w:val="20"/>
                <w:u w:val="none"/>
              </w:rPr>
              <w:t xml:space="preserve">Inserire il collettore </w:t>
            </w:r>
            <w:r>
              <w:rPr>
                <w:b/>
                <w:bCs/>
                <w:color w:val="00274C"/>
                <w:position w:val="-2"/>
                <w:sz w:val="20"/>
                <w:szCs w:val="20"/>
                <w:u w:val="none"/>
              </w:rPr>
              <w:t xml:space="preserve">N</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68664" name="name194461f17cb5416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661f17cb5416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N</w:t>
            </w:r>
            <w:r>
              <w:rPr>
                <w:color w:val="00274C"/>
                <w:position w:val="-2"/>
                <w:sz w:val="20"/>
                <w:szCs w:val="20"/>
                <w:u w:val="none"/>
              </w:rPr>
              <w:t xml:space="preserve"> è necessario orientarlo come da posizione originale.</w:t>
            </w:r>
          </w:p>
          <w:p/>
          <w:p/>
          <w:p>
            <w:pPr>
              <w:numPr>
                <w:ilvl w:val="0"/>
                <w:numId w:val="1924"/>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N</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9655120" name="name632561f17cb55586a"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853761f17cb5558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1925"/>
              </w:numPr>
              <w:spacing w:before="0" w:after="0" w:line="262" w:lineRule="auto"/>
              <w:jc w:val="left"/>
              <w:rPr>
                <w:color w:val="00274C"/>
                <w:sz w:val="20"/>
                <w:szCs w:val="20"/>
              </w:rPr>
            </w:pPr>
            <w:r>
              <w:rPr>
                <w:color w:val="00274C"/>
                <w:position w:val="-2"/>
                <w:sz w:val="20"/>
                <w:szCs w:val="20"/>
                <w:u w:val="none"/>
              </w:rPr>
              <w:t xml:space="preserve">Posizionare il supporto </w:t>
            </w:r>
            <w:r>
              <w:rPr>
                <w:b/>
                <w:bCs/>
                <w:color w:val="00274C"/>
                <w:position w:val="-2"/>
                <w:sz w:val="20"/>
                <w:szCs w:val="20"/>
                <w:u w:val="none"/>
              </w:rPr>
              <w:t xml:space="preserve">K</w:t>
            </w:r>
            <w:r>
              <w:rPr>
                <w:color w:val="00274C"/>
                <w:position w:val="-2"/>
                <w:sz w:val="20"/>
                <w:szCs w:val="20"/>
                <w:u w:val="none"/>
              </w:rPr>
              <w:t xml:space="preserve"> a contatto con il supporto </w:t>
            </w:r>
            <w:r>
              <w:rPr>
                <w:b/>
                <w:bCs/>
                <w:color w:val="00274C"/>
                <w:position w:val="-2"/>
                <w:sz w:val="20"/>
                <w:szCs w:val="20"/>
                <w:u w:val="none"/>
              </w:rPr>
              <w:t xml:space="preserve">K1</w:t>
            </w:r>
            <w:r>
              <w:rPr>
                <w:color w:val="00274C"/>
                <w:position w:val="-2"/>
                <w:sz w:val="20"/>
                <w:szCs w:val="20"/>
                <w:u w:val="none"/>
              </w:rPr>
              <w:t xml:space="preserve"> e fissare la fascetta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2331519" name="name418661f17cb56ddce"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45261f17cb56dd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1926"/>
              </w:numPr>
              <w:spacing w:before="0" w:after="0" w:line="262" w:lineRule="auto"/>
              <w:jc w:val="left"/>
              <w:rPr>
                <w:color w:val="00274C"/>
                <w:sz w:val="20"/>
                <w:szCs w:val="20"/>
              </w:rPr>
            </w:pPr>
            <w:r>
              <w:rPr>
                <w:color w:val="00274C"/>
                <w:position w:val="-2"/>
                <w:sz w:val="20"/>
                <w:szCs w:val="20"/>
                <w:u w:val="none"/>
              </w:rPr>
              <w:t xml:space="preserve">Avvitare i raccordi </w:t>
            </w:r>
            <w:r>
              <w:rPr>
                <w:b/>
                <w:bCs/>
                <w:color w:val="00274C"/>
                <w:position w:val="-2"/>
                <w:sz w:val="20"/>
                <w:szCs w:val="20"/>
                <w:u w:val="none"/>
              </w:rPr>
              <w:t xml:space="preserve">J</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e orientarli di circa </w:t>
            </w:r>
            <w:r>
              <w:rPr>
                <w:b/>
                <w:bCs/>
                <w:color w:val="00274C"/>
                <w:position w:val="-2"/>
                <w:sz w:val="20"/>
                <w:szCs w:val="20"/>
                <w:u w:val="none"/>
              </w:rPr>
              <w:t xml:space="preserve">20°</w:t>
            </w:r>
            <w:r>
              <w:rPr>
                <w:color w:val="00274C"/>
                <w:position w:val="-2"/>
                <w:sz w:val="20"/>
                <w:szCs w:val="20"/>
                <w:u w:val="none"/>
              </w:rPr>
              <w:t xml:space="preserve"> rispetto alla linea di mezzeria (come da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30940" name="name664461f17cb5858b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90961f17cb5858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1927"/>
              </w:numPr>
              <w:spacing w:before="0" w:after="0" w:line="262" w:lineRule="auto"/>
              <w:jc w:val="left"/>
              <w:rPr>
                <w:color w:val="00274C"/>
                <w:sz w:val="20"/>
                <w:szCs w:val="20"/>
              </w:rPr>
            </w:pPr>
            <w:r>
              <w:rPr>
                <w:color w:val="00274C"/>
                <w:position w:val="-2"/>
                <w:sz w:val="20"/>
                <w:szCs w:val="20"/>
                <w:u w:val="none"/>
              </w:rPr>
              <w:t xml:space="preserve">Fissare i raccordi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7213435" name="name508461f17cb59d71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25661f17cb59d7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1928"/>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J</w:t>
            </w:r>
            <w:r>
              <w:rPr>
                <w:color w:val="00274C"/>
                <w:position w:val="-2"/>
                <w:sz w:val="20"/>
                <w:szCs w:val="20"/>
                <w:u w:val="none"/>
              </w:rPr>
              <w:t xml:space="preserve"> e fissarli tramite le fascette </w:t>
            </w:r>
            <w:r>
              <w:rPr>
                <w:b/>
                <w:bCs/>
                <w:color w:val="00274C"/>
                <w:position w:val="-2"/>
                <w:sz w:val="20"/>
                <w:szCs w:val="20"/>
                <w:u w:val="none"/>
              </w:rPr>
              <w:t xml:space="preserve">B</w:t>
            </w:r>
            <w:r>
              <w:rPr>
                <w:color w:val="00274C"/>
                <w:position w:val="-2"/>
                <w:sz w:val="20"/>
                <w:szCs w:val="20"/>
                <w:u w:val="none"/>
              </w:rPr>
              <w:t xml:space="preserve"> .</w:t>
            </w:r>
          </w:p>
          <w:p>
            <w:pPr>
              <w:numPr>
                <w:ilvl w:val="0"/>
                <w:numId w:val="1928"/>
              </w:numPr>
              <w:spacing w:before="0" w:after="0" w:line="262" w:lineRule="auto"/>
              <w:jc w:val="left"/>
              <w:rPr>
                <w:color w:val="00274C"/>
                <w:sz w:val="20"/>
                <w:szCs w:val="20"/>
              </w:rPr>
            </w:pPr>
            <w:r>
              <w:rPr>
                <w:color w:val="00274C"/>
                <w:position w:val="-2"/>
                <w:sz w:val="20"/>
                <w:szCs w:val="20"/>
                <w:u w:val="none"/>
              </w:rPr>
              <w:t xml:space="preserve">Fissare il sensore Delta-P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K</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928"/>
              </w:numPr>
              <w:spacing w:before="0" w:after="0" w:line="262" w:lineRule="auto"/>
              <w:jc w:val="left"/>
              <w:rPr>
                <w:color w:val="00274C"/>
                <w:sz w:val="20"/>
                <w:szCs w:val="20"/>
              </w:rPr>
            </w:pPr>
            <w:r>
              <w:rPr>
                <w:color w:val="00274C"/>
                <w:position w:val="-2"/>
                <w:sz w:val="20"/>
                <w:szCs w:val="20"/>
                <w:u w:val="none"/>
              </w:rPr>
              <w:t xml:space="preserve">Fornire al proprietario della macchina il certificato di garanzia del nuovo KIT filtro DPF installato.</w:t>
            </w:r>
          </w:p>
          <w:p>
            <w:pPr>
              <w:numPr>
                <w:ilvl w:val="0"/>
                <w:numId w:val="1928"/>
              </w:numPr>
              <w:spacing w:before="0" w:after="0" w:line="262" w:lineRule="auto"/>
              <w:jc w:val="left"/>
              <w:rPr>
                <w:color w:val="00274C"/>
                <w:sz w:val="20"/>
                <w:szCs w:val="20"/>
              </w:rPr>
            </w:pPr>
            <w:r>
              <w:rPr>
                <w:color w:val="00274C"/>
                <w:position w:val="-2"/>
                <w:sz w:val="20"/>
                <w:szCs w:val="20"/>
                <w:u w:val="none"/>
              </w:rPr>
              <w:t xml:space="preserve">Effettuare la procedura di " </w:t>
            </w:r>
            <w:r>
              <w:rPr>
                <w:b/>
                <w:bCs/>
                <w:color w:val="00274C"/>
                <w:position w:val="-2"/>
                <w:sz w:val="20"/>
                <w:szCs w:val="20"/>
                <w:u w:val="none"/>
              </w:rPr>
              <w:t xml:space="preserve">Sostituzione DPF</w:t>
            </w:r>
            <w:r>
              <w:rPr>
                <w:color w:val="00274C"/>
                <w:position w:val="-2"/>
                <w:sz w:val="20"/>
                <w:szCs w:val="20"/>
                <w:u w:val="none"/>
              </w:rPr>
              <w:t xml:space="preserve"> " per il reset di ASH &amp; SOOT tramite l'apposito tool diagnostico KOHLER interfacciato con la ECU.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1241673" name="name478761f17cb5b3f4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909161f17cb5b3f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Asta livello olio lato distribuzione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49421" name="name984761f17cb5ce2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461f17cb5ce2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76561f17cb5ce69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 Controllo</w:t>
            </w:r>
          </w:p>
          <w:p/>
          <w:p/>
          <w:p>
            <w:pPr>
              <w:numPr>
                <w:ilvl w:val="0"/>
                <w:numId w:val="1929"/>
              </w:numPr>
              <w:spacing w:before="0" w:after="0" w:line="262" w:lineRule="auto"/>
              <w:jc w:val="left"/>
              <w:rPr>
                <w:color w:val="00274C"/>
                <w:sz w:val="20"/>
                <w:szCs w:val="20"/>
              </w:rPr>
            </w:pPr>
            <w:r>
              <w:rPr>
                <w:color w:val="00274C"/>
                <w:position w:val="-2"/>
                <w:sz w:val="20"/>
                <w:szCs w:val="20"/>
                <w:u w:val="none"/>
              </w:rPr>
              <w:t xml:space="preserve">Sfilare l'asta </w:t>
            </w:r>
            <w:r>
              <w:rPr>
                <w:b/>
                <w:bCs/>
                <w:color w:val="00274C"/>
                <w:position w:val="-2"/>
                <w:sz w:val="20"/>
                <w:szCs w:val="20"/>
                <w:u w:val="none"/>
              </w:rPr>
              <w:t xml:space="preserve">A</w:t>
            </w:r>
            <w:r>
              <w:rPr>
                <w:color w:val="00274C"/>
                <w:position w:val="-2"/>
                <w:sz w:val="20"/>
                <w:szCs w:val="20"/>
                <w:u w:val="none"/>
              </w:rPr>
              <w:t xml:space="preserve"> .</w:t>
            </w:r>
          </w:p>
          <w:p>
            <w:pPr>
              <w:numPr>
                <w:ilvl w:val="0"/>
                <w:numId w:val="1929"/>
              </w:numPr>
              <w:spacing w:before="0" w:after="0" w:line="262" w:lineRule="auto"/>
              <w:jc w:val="left"/>
              <w:rPr>
                <w:color w:val="00274C"/>
                <w:sz w:val="20"/>
                <w:szCs w:val="20"/>
              </w:rPr>
            </w:pPr>
            <w:r>
              <w:rPr>
                <w:color w:val="00274C"/>
                <w:position w:val="-2"/>
                <w:sz w:val="20"/>
                <w:szCs w:val="20"/>
                <w:u w:val="none"/>
              </w:rPr>
              <w:t xml:space="preserve">Verificare che il segno lasciato dall'olio sull'asta sia tra le tacche </w:t>
            </w:r>
            <w:r>
              <w:rPr>
                <w:b/>
                <w:bCs/>
                <w:color w:val="00274C"/>
                <w:position w:val="-2"/>
                <w:sz w:val="20"/>
                <w:szCs w:val="20"/>
                <w:u w:val="none"/>
              </w:rPr>
              <w:t xml:space="preserve">MIN. e MAX.</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Verificare l'integrità delle guarnizioni </w:t>
            </w:r>
            <w:r>
              <w:rPr>
                <w:b/>
                <w:bCs/>
                <w:color w:val="00274C"/>
                <w:position w:val="-2"/>
                <w:sz w:val="20"/>
                <w:szCs w:val="20"/>
                <w:u w:val="none"/>
              </w:rPr>
              <w:t xml:space="preserve">A1</w:t>
            </w:r>
            <w:r>
              <w:rPr>
                <w:color w:val="00274C"/>
                <w:position w:val="-2"/>
                <w:sz w:val="20"/>
                <w:szCs w:val="20"/>
                <w:u w:val="none"/>
              </w:rPr>
              <w:t xml:space="preserve"> ad ogni inserimento dell'asta </w:t>
            </w:r>
            <w:r>
              <w:rPr>
                <w:b/>
                <w:bCs/>
                <w:color w:val="00274C"/>
                <w:position w:val="-2"/>
                <w:sz w:val="20"/>
                <w:szCs w:val="20"/>
                <w:u w:val="none"/>
              </w:rPr>
              <w:t xml:space="preserve">A</w:t>
            </w:r>
            <w:r>
              <w:rPr>
                <w:color w:val="00274C"/>
                <w:position w:val="-2"/>
                <w:sz w:val="20"/>
                <w:szCs w:val="20"/>
                <w:u w:val="none"/>
              </w:rPr>
              <w:t xml:space="preserve"> nel tubo asta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5329046" name="name498461f17cb5e4e15"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441761f17cb5e4e0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0752001" name="name848761f17cb603733"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428561f17cb6037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312946" name="name867461f17cb613916"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132661f17cb61391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 Sostituzione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11.17.2.1 Smontaggio</w:t>
            </w:r>
          </w:p>
          <w:p/>
          <w:p/>
          <w:p>
            <w:pPr>
              <w:numPr>
                <w:ilvl w:val="0"/>
                <w:numId w:val="193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w:t>
            </w:r>
          </w:p>
          <w:p>
            <w:pPr>
              <w:numPr>
                <w:ilvl w:val="0"/>
                <w:numId w:val="1930"/>
              </w:numPr>
              <w:spacing w:before="0" w:after="0" w:line="262" w:lineRule="auto"/>
              <w:jc w:val="left"/>
              <w:rPr>
                <w:color w:val="00274C"/>
                <w:sz w:val="20"/>
                <w:szCs w:val="20"/>
              </w:rPr>
            </w:pPr>
            <w:r>
              <w:rPr>
                <w:color w:val="00274C"/>
                <w:position w:val="-2"/>
                <w:sz w:val="20"/>
                <w:szCs w:val="20"/>
                <w:u w:val="none"/>
              </w:rPr>
              <w:t xml:space="preserve">Rimuovere il tubo asta olio </w:t>
            </w:r>
            <w:r>
              <w:rPr>
                <w:b/>
                <w:bCs/>
                <w:color w:val="00274C"/>
                <w:position w:val="-2"/>
                <w:sz w:val="20"/>
                <w:szCs w:val="20"/>
                <w:u w:val="none"/>
              </w:rPr>
              <w:t xml:space="preserve">D</w:t>
            </w:r>
            <w:r>
              <w:rPr>
                <w:color w:val="00274C"/>
                <w:position w:val="-2"/>
                <w:sz w:val="20"/>
                <w:szCs w:val="20"/>
                <w:u w:val="none"/>
              </w:rPr>
              <w:t xml:space="preserve"> dalla sede del basasamento </w:t>
            </w:r>
            <w:r>
              <w:rPr>
                <w:b/>
                <w:bCs/>
                <w:color w:val="00274C"/>
                <w:position w:val="-2"/>
                <w:sz w:val="20"/>
                <w:szCs w:val="20"/>
                <w:u w:val="none"/>
              </w:rPr>
              <w:t xml:space="preserve">H</w:t>
            </w:r>
            <w:r>
              <w:rPr>
                <w:color w:val="00274C"/>
                <w:position w:val="-2"/>
                <w:sz w:val="20"/>
                <w:szCs w:val="20"/>
                <w:u w:val="none"/>
              </w:rPr>
              <w:t xml:space="preserve"> insieme al supporto </w:t>
            </w:r>
            <w:r>
              <w:rPr>
                <w:b/>
                <w:bCs/>
                <w:color w:val="00274C"/>
                <w:position w:val="-2"/>
                <w:sz w:val="20"/>
                <w:szCs w:val="20"/>
                <w:u w:val="none"/>
              </w:rPr>
              <w:t xml:space="preserve">E</w:t>
            </w:r>
            <w:r>
              <w:rPr>
                <w:color w:val="00274C"/>
                <w:position w:val="-2"/>
                <w:sz w:val="20"/>
                <w:szCs w:val="20"/>
                <w:u w:val="none"/>
              </w:rPr>
              <w:t xml:space="preserve"> . </w:t>
            </w:r>
          </w:p>
          <w:p>
            <w:pPr>
              <w:numPr>
                <w:ilvl w:val="0"/>
                <w:numId w:val="1930"/>
              </w:numPr>
              <w:spacing w:before="0" w:after="0" w:line="262" w:lineRule="auto"/>
              <w:jc w:val="left"/>
              <w:rPr>
                <w:color w:val="00274C"/>
                <w:sz w:val="20"/>
                <w:szCs w:val="20"/>
              </w:rPr>
            </w:pPr>
            <w:r>
              <w:rPr>
                <w:color w:val="00274C"/>
                <w:position w:val="-2"/>
                <w:sz w:val="20"/>
                <w:szCs w:val="20"/>
                <w:u w:val="none"/>
              </w:rPr>
              <w:br/>
              <w:t xml:space="preserve">Svitare la vite </w:t>
            </w:r>
            <w:r>
              <w:rPr>
                <w:b/>
                <w:bCs/>
                <w:color w:val="00274C"/>
                <w:position w:val="-2"/>
                <w:sz w:val="20"/>
                <w:szCs w:val="20"/>
                <w:u w:val="none"/>
              </w:rPr>
              <w:t xml:space="preserve">F</w:t>
            </w:r>
            <w:r>
              <w:rPr>
                <w:color w:val="00274C"/>
                <w:position w:val="-2"/>
                <w:sz w:val="20"/>
                <w:szCs w:val="20"/>
                <w:u w:val="none"/>
              </w:rPr>
              <w:t xml:space="preserve"> e rimuovere il tubo asta </w:t>
            </w:r>
            <w:r>
              <w:rPr>
                <w:b/>
                <w:bCs/>
                <w:color w:val="00274C"/>
                <w:position w:val="-2"/>
                <w:sz w:val="20"/>
                <w:szCs w:val="20"/>
                <w:u w:val="none"/>
              </w:rPr>
              <w:t xml:space="preserve">D</w:t>
            </w:r>
            <w:r>
              <w:rPr>
                <w:color w:val="00274C"/>
                <w:position w:val="-2"/>
                <w:sz w:val="20"/>
                <w:szCs w:val="20"/>
                <w:u w:val="none"/>
              </w:rPr>
              <w:t xml:space="preserve"> dal supporto </w:t>
            </w:r>
            <w:r>
              <w:rPr>
                <w:b/>
                <w:bCs/>
                <w:color w:val="00274C"/>
                <w:position w:val="-2"/>
                <w:sz w:val="20"/>
                <w:szCs w:val="20"/>
                <w:u w:val="none"/>
              </w:rPr>
              <w:t xml:space="preserve">E</w:t>
            </w:r>
            <w:r>
              <w:rPr>
                <w:color w:val="00274C"/>
                <w:position w:val="-2"/>
                <w:sz w:val="20"/>
                <w:szCs w:val="20"/>
                <w:u w:val="none"/>
              </w:rPr>
              <w:t xml:space="preserve"> insieme alla fascetta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6388357" name="name561561f17cb628ead"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210061f17cb628d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9080672" name="name986261f17cb63d2e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956261f17cb63d2c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72371" name="name519361f17cb64f0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461f17cb64f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D1</w:t>
            </w:r>
            <w:r>
              <w:rPr>
                <w:color w:val="00274C"/>
                <w:position w:val="-2"/>
                <w:sz w:val="20"/>
                <w:szCs w:val="20"/>
                <w:u w:val="none"/>
              </w:rPr>
              <w:t xml:space="preserve"> ad ogni montaggio.</w:t>
            </w:r>
          </w:p>
          <w:p/>
          <w:p/>
          <w:p>
            <w:pPr>
              <w:numPr>
                <w:ilvl w:val="0"/>
                <w:numId w:val="1931"/>
              </w:numPr>
              <w:spacing w:before="0" w:after="0" w:line="262" w:lineRule="auto"/>
              <w:jc w:val="left"/>
              <w:rPr>
                <w:color w:val="00274C"/>
                <w:sz w:val="20"/>
                <w:szCs w:val="20"/>
              </w:rPr>
            </w:pPr>
            <w:r>
              <w:rPr>
                <w:color w:val="00274C"/>
                <w:position w:val="-2"/>
                <w:sz w:val="20"/>
                <w:szCs w:val="20"/>
                <w:u w:val="none"/>
              </w:rPr>
              <w:t xml:space="preserve">Inserire la fascetta </w:t>
            </w:r>
            <w:r>
              <w:rPr>
                <w:b/>
                <w:bCs/>
                <w:color w:val="00274C"/>
                <w:position w:val="-2"/>
                <w:sz w:val="20"/>
                <w:szCs w:val="20"/>
                <w:u w:val="none"/>
              </w:rPr>
              <w:t xml:space="preserve">G</w:t>
            </w:r>
            <w:r>
              <w:rPr>
                <w:color w:val="00274C"/>
                <w:position w:val="-2"/>
                <w:sz w:val="20"/>
                <w:szCs w:val="20"/>
                <w:u w:val="none"/>
              </w:rPr>
              <w:t xml:space="preserve"> sul tubo asta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w:t>
            </w:r>
          </w:p>
          <w:p>
            <w:pPr>
              <w:numPr>
                <w:ilvl w:val="0"/>
                <w:numId w:val="1931"/>
              </w:numPr>
              <w:spacing w:before="0" w:after="0" w:line="262" w:lineRule="auto"/>
              <w:jc w:val="left"/>
              <w:rPr>
                <w:color w:val="00274C"/>
                <w:sz w:val="20"/>
                <w:szCs w:val="20"/>
              </w:rPr>
            </w:pPr>
            <w:r>
              <w:rPr>
                <w:color w:val="00274C"/>
                <w:position w:val="-2"/>
                <w:sz w:val="20"/>
                <w:szCs w:val="20"/>
                <w:u w:val="none"/>
              </w:rPr>
              <w:t xml:space="preserve">Montare la fascetta </w:t>
            </w:r>
            <w:r>
              <w:rPr>
                <w:b/>
                <w:bCs/>
                <w:color w:val="00274C"/>
                <w:position w:val="-2"/>
                <w:sz w:val="20"/>
                <w:szCs w:val="20"/>
                <w:u w:val="none"/>
              </w:rPr>
              <w:t xml:space="preserve">G</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serrare la vite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932"/>
              </w:numPr>
              <w:spacing w:before="0" w:after="0" w:line="262" w:lineRule="auto"/>
              <w:jc w:val="left"/>
              <w:rPr>
                <w:color w:val="00274C"/>
                <w:sz w:val="20"/>
                <w:szCs w:val="20"/>
              </w:rPr>
            </w:pPr>
            <w:r>
              <w:rPr>
                <w:color w:val="00274C"/>
                <w:position w:val="-2"/>
                <w:sz w:val="20"/>
                <w:szCs w:val="20"/>
                <w:u w:val="none"/>
              </w:rPr>
              <w:t xml:space="preserve">Inserire il tubo asta </w:t>
            </w:r>
            <w:r>
              <w:rPr>
                <w:b/>
                <w:bCs/>
                <w:color w:val="00274C"/>
                <w:position w:val="-2"/>
                <w:sz w:val="20"/>
                <w:szCs w:val="20"/>
                <w:u w:val="none"/>
              </w:rPr>
              <w:t xml:space="preserve">D</w:t>
            </w:r>
            <w:r>
              <w:rPr>
                <w:color w:val="00274C"/>
                <w:position w:val="-2"/>
                <w:sz w:val="20"/>
                <w:szCs w:val="20"/>
                <w:u w:val="none"/>
              </w:rPr>
              <w:t xml:space="preserve"> nella sede del basamento </w:t>
            </w:r>
            <w:r>
              <w:rPr>
                <w:b/>
                <w:bCs/>
                <w:color w:val="00274C"/>
                <w:position w:val="-2"/>
                <w:sz w:val="20"/>
                <w:szCs w:val="20"/>
                <w:u w:val="none"/>
              </w:rPr>
              <w:t xml:space="preserve">H</w:t>
            </w:r>
            <w:r>
              <w:rPr>
                <w:color w:val="00274C"/>
                <w:position w:val="-2"/>
                <w:sz w:val="20"/>
                <w:szCs w:val="20"/>
                <w:u w:val="none"/>
              </w:rPr>
              <w:t xml:space="preserve"> .</w:t>
            </w:r>
          </w:p>
          <w:p>
            <w:pPr>
              <w:numPr>
                <w:ilvl w:val="0"/>
                <w:numId w:val="1932"/>
              </w:numPr>
              <w:spacing w:before="0" w:after="0" w:line="262" w:lineRule="auto"/>
              <w:jc w:val="left"/>
              <w:rPr>
                <w:color w:val="00274C"/>
                <w:sz w:val="20"/>
                <w:szCs w:val="20"/>
              </w:rPr>
            </w:pPr>
            <w:r>
              <w:rPr>
                <w:color w:val="00274C"/>
                <w:position w:val="-2"/>
                <w:sz w:val="20"/>
                <w:szCs w:val="20"/>
                <w:u w:val="none"/>
              </w:rPr>
              <w:t xml:space="preserve">Montare il supporto </w:t>
            </w:r>
            <w:r>
              <w:rPr>
                <w:b/>
                <w:bCs/>
                <w:color w:val="00274C"/>
                <w:position w:val="-2"/>
                <w:sz w:val="20"/>
                <w:szCs w:val="20"/>
                <w:u w:val="none"/>
              </w:rPr>
              <w:t xml:space="preserve">E</w:t>
            </w:r>
            <w:r>
              <w:rPr>
                <w:color w:val="00274C"/>
                <w:position w:val="-2"/>
                <w:sz w:val="20"/>
                <w:szCs w:val="20"/>
                <w:u w:val="none"/>
              </w:rPr>
              <w:t xml:space="preserve"> sul coperchio </w:t>
            </w:r>
            <w:r>
              <w:rPr>
                <w:b/>
                <w:bCs/>
                <w:color w:val="00274C"/>
                <w:position w:val="-2"/>
                <w:sz w:val="20"/>
                <w:szCs w:val="20"/>
                <w:u w:val="none"/>
              </w:rPr>
              <w:t xml:space="preserve">L</w:t>
            </w:r>
            <w:r>
              <w:rPr>
                <w:color w:val="00274C"/>
                <w:position w:val="-2"/>
                <w:sz w:val="20"/>
                <w:szCs w:val="20"/>
                <w:u w:val="none"/>
              </w:rPr>
              <w:t xml:space="preserve"> , scorrere la fascetta </w:t>
            </w:r>
            <w:r>
              <w:rPr>
                <w:b/>
                <w:bCs/>
                <w:color w:val="00274C"/>
                <w:position w:val="-2"/>
                <w:sz w:val="20"/>
                <w:szCs w:val="20"/>
                <w:u w:val="none"/>
              </w:rPr>
              <w:t xml:space="preserve">G</w:t>
            </w:r>
            <w:r>
              <w:rPr>
                <w:color w:val="00274C"/>
                <w:position w:val="-2"/>
                <w:sz w:val="20"/>
                <w:szCs w:val="20"/>
                <w:u w:val="none"/>
              </w:rPr>
              <w:t xml:space="preserve"> sul tubo </w:t>
            </w:r>
            <w:r>
              <w:rPr>
                <w:b/>
                <w:bCs/>
                <w:color w:val="00274C"/>
                <w:position w:val="-2"/>
                <w:sz w:val="20"/>
                <w:szCs w:val="20"/>
                <w:u w:val="none"/>
              </w:rPr>
              <w:t xml:space="preserve">D</w:t>
            </w:r>
            <w:r>
              <w:rPr>
                <w:color w:val="00274C"/>
                <w:position w:val="-2"/>
                <w:sz w:val="20"/>
                <w:szCs w:val="20"/>
                <w:u w:val="none"/>
              </w:rPr>
              <w:t xml:space="preserve"> per il corretto posizionamento.</w:t>
            </w:r>
          </w:p>
          <w:p>
            <w:pPr>
              <w:numPr>
                <w:ilvl w:val="0"/>
                <w:numId w:val="1932"/>
              </w:numPr>
              <w:spacing w:before="0" w:after="0" w:line="262" w:lineRule="auto"/>
              <w:jc w:val="left"/>
              <w:rPr>
                <w:color w:val="00274C"/>
                <w:sz w:val="20"/>
                <w:szCs w:val="20"/>
              </w:rPr>
            </w:pPr>
            <w:r>
              <w:rPr>
                <w:color w:val="00274C"/>
                <w:position w:val="-2"/>
                <w:sz w:val="20"/>
                <w:szCs w:val="20"/>
                <w:u w:val="none"/>
              </w:rPr>
              <w:t xml:space="preserve">Fissare la fascetta F sul supporto E (coppia di serraggio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972113" name="name420161f17cb6642d3"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469461f17cb6642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7818844" name="name514161f17cb679f96"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986161f17cb679f8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1135709" name="name877561f17cb68c767"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315161f17cb68c7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1056905" name="name257661f17cb69dbca"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562061f17cb69dbc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11.110</w:t>
            </w:r>
          </w:p>
        </w:tc>
      </w:tr>
      <w:tr>
        <w:trPr>
          <w:trHeight w:val="0" w:hRule="atLeast"/>
        </w:trPr>
        <w:tc>
          <w:tcPr>
            <w:tcMar>
              <w:top w:w="150" w:type="dxa"/>
              <w:left w:w="150" w:type="dxa"/>
              <w:bottom w:w="150" w:type="dxa"/>
              <w:right w:w="150" w:type="dxa"/>
            </w:tcMar>
            <w:textDirection w:val="lrTb"/>
            <w:vAlign w:val="center"/>
          </w:tcPr>
          <w:p>
            <w:pPr>
              <w:numPr>
                <w:ilvl w:val="0"/>
                <w:numId w:val="1933"/>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933"/>
              </w:numPr>
              <w:spacing w:before="0" w:after="0" w:line="262" w:lineRule="auto"/>
              <w:jc w:val="left"/>
              <w:rPr>
                <w:color w:val="00274C"/>
                <w:sz w:val="20"/>
                <w:szCs w:val="20"/>
              </w:rPr>
            </w:pPr>
            <w:r>
              <w:rPr>
                <w:color w:val="00274C"/>
                <w:position w:val="-2"/>
                <w:sz w:val="20"/>
                <w:szCs w:val="20"/>
                <w:u w:val="none"/>
              </w:rPr>
              <w:t xml:space="preserve">Fissare il tubo asta </w:t>
            </w:r>
            <w:r>
              <w:rPr>
                <w:b/>
                <w:bCs/>
                <w:color w:val="00274C"/>
                <w:position w:val="-2"/>
                <w:sz w:val="20"/>
                <w:szCs w:val="20"/>
                <w:u w:val="none"/>
              </w:rPr>
              <w:t xml:space="preserve">D</w:t>
            </w:r>
            <w:r>
              <w:rPr>
                <w:color w:val="00274C"/>
                <w:position w:val="-2"/>
                <w:sz w:val="20"/>
                <w:szCs w:val="20"/>
                <w:u w:val="none"/>
              </w:rPr>
              <w:t xml:space="preserve"> al basamento </w:t>
            </w:r>
            <w:r>
              <w:rPr>
                <w:b/>
                <w:bCs/>
                <w:color w:val="00274C"/>
                <w:position w:val="-2"/>
                <w:sz w:val="20"/>
                <w:szCs w:val="20"/>
                <w:u w:val="none"/>
              </w:rPr>
              <w:t xml:space="preserve">H</w:t>
            </w:r>
            <w:r>
              <w:rPr>
                <w:color w:val="00274C"/>
                <w:position w:val="-2"/>
                <w:sz w:val="20"/>
                <w:szCs w:val="20"/>
                <w:u w:val="none"/>
              </w:rPr>
              <w:t xml:space="preserve"> trmite la vite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0561619" name="name361961f17cb6b4329"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946061f17cb6b43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4438112" name="name372761f17cb6c5965"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83861f17cb6c595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Puleggia albero a gomito (2a PTO)</w:t>
      </w:r>
    </w:p>
    <w:p>
      <w:pPr>
        <w:numPr>
          <w:ilvl w:val="0"/>
          <w:numId w:val="1934"/>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1934"/>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1"/>
                <w:numId w:val="1934"/>
              </w:numPr>
              <w:spacing w:before="0" w:after="0" w:line="262" w:lineRule="auto"/>
              <w:jc w:val="left"/>
              <w:rPr>
                <w:color w:val="00274C"/>
                <w:sz w:val="20"/>
                <w:szCs w:val="20"/>
              </w:rPr>
            </w:pPr>
            <w:r>
              <w:rPr>
                <w:color w:val="00274C"/>
                <w:position w:val="-2"/>
                <w:sz w:val="20"/>
                <w:szCs w:val="20"/>
                <w:u w:val="none"/>
              </w:rPr>
              <w:t xml:space="preserve">Montare l'attrezzo </w:t>
            </w:r>
            <w:hyperlink r:id="rId411561f17cb6cafc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6345039" name="name216161f17cb6dc89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03261f17cb6dc892"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934"/>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X1, X2</w:t>
            </w:r>
            <w:r>
              <w:rPr>
                <w:color w:val="00274C"/>
                <w:position w:val="-2"/>
                <w:sz w:val="20"/>
                <w:szCs w:val="20"/>
                <w:u w:val="none"/>
              </w:rPr>
              <w:t xml:space="preserve"> verso l'alto.</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26022582" name="name665061f17cb6f295c"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738961f17cb6f295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934"/>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(in senso orario), rimuovere la rondella </w:t>
            </w:r>
            <w:r>
              <w:rPr>
                <w:b/>
                <w:bCs/>
                <w:color w:val="00274C"/>
                <w:position w:val="-2"/>
                <w:sz w:val="20"/>
                <w:szCs w:val="20"/>
                <w:u w:val="none"/>
              </w:rPr>
              <w:t xml:space="preserve">B</w:t>
            </w:r>
            <w:r>
              <w:rPr>
                <w:color w:val="00274C"/>
                <w:position w:val="-2"/>
                <w:sz w:val="20"/>
                <w:szCs w:val="20"/>
                <w:u w:val="none"/>
              </w:rPr>
              <w:t xml:space="preserve"> e il gruppo puleggia/ruota fonica </w:t>
            </w:r>
            <w:r>
              <w:rPr>
                <w:b/>
                <w:bCs/>
                <w:color w:val="00274C"/>
                <w:position w:val="-2"/>
                <w:sz w:val="20"/>
                <w:szCs w:val="20"/>
                <w:u w:val="none"/>
              </w:rPr>
              <w:t xml:space="preserve">C</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27633935" name="name997061f17cb714eac"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407061f17cb714ea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Montaggio</w:t>
            </w:r>
          </w:p>
          <w:p/>
          <w:p/>
          <w:p>
            <w:pPr>
              <w:numPr>
                <w:ilvl w:val="1"/>
                <w:numId w:val="1934"/>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C</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con il riferimento </w:t>
            </w:r>
            <w:r>
              <w:rPr>
                <w:b/>
                <w:bCs/>
                <w:color w:val="00274C"/>
                <w:position w:val="-2"/>
                <w:sz w:val="20"/>
                <w:szCs w:val="20"/>
                <w:u w:val="none"/>
              </w:rPr>
              <w:t xml:space="preserve">X2</w:t>
            </w:r>
            <w:r>
              <w:rPr>
                <w:color w:val="00274C"/>
                <w:position w:val="-2"/>
                <w:sz w:val="20"/>
                <w:szCs w:val="20"/>
                <w:u w:val="none"/>
              </w:rPr>
              <w:t xml:space="preserve"> verso l'alto e in linea con il riferimento </w:t>
            </w:r>
            <w:r>
              <w:rPr>
                <w:b/>
                <w:bCs/>
                <w:color w:val="00274C"/>
                <w:position w:val="-2"/>
                <w:sz w:val="20"/>
                <w:szCs w:val="20"/>
                <w:u w:val="none"/>
              </w:rPr>
              <w:t xml:space="preserve">X1</w:t>
            </w:r>
            <w:r>
              <w:rPr>
                <w:color w:val="00274C"/>
                <w:position w:val="-2"/>
                <w:sz w:val="20"/>
                <w:szCs w:val="20"/>
                <w:u w:val="none"/>
              </w:rPr>
              <w:t xml:space="preserve"> . *</w:t>
            </w:r>
          </w:p>
          <w:p>
            <w:pPr>
              <w:numPr>
                <w:ilvl w:val="1"/>
                <w:numId w:val="1934"/>
              </w:numPr>
              <w:spacing w:before="0" w:after="0" w:line="262" w:lineRule="auto"/>
              <w:jc w:val="left"/>
              <w:rPr>
                <w:color w:val="00274C"/>
                <w:sz w:val="20"/>
                <w:szCs w:val="20"/>
              </w:rPr>
            </w:pPr>
            <w:r>
              <w:rPr>
                <w:color w:val="00274C"/>
                <w:position w:val="-2"/>
                <w:sz w:val="20"/>
                <w:szCs w:val="20"/>
                <w:u w:val="none"/>
              </w:rPr>
              <w:t xml:space="preserve">Posizionare la rondella </w:t>
            </w:r>
            <w:r>
              <w:rPr>
                <w:b/>
                <w:bCs/>
                <w:color w:val="00274C"/>
                <w:position w:val="-2"/>
                <w:sz w:val="20"/>
                <w:szCs w:val="20"/>
                <w:u w:val="none"/>
              </w:rPr>
              <w:t xml:space="preserve">B</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 *</w:t>
            </w:r>
          </w:p>
          <w:p>
            <w:pPr>
              <w:numPr>
                <w:ilvl w:val="1"/>
                <w:numId w:val="1934"/>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C</w:t>
            </w:r>
            <w:r>
              <w:rPr>
                <w:color w:val="00274C"/>
                <w:position w:val="-2"/>
                <w:sz w:val="20"/>
                <w:szCs w:val="20"/>
                <w:u w:val="none"/>
              </w:rPr>
              <w:t xml:space="preserve"> con il dado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240 Nm</w:t>
            </w:r>
            <w:r>
              <w:rPr>
                <w:color w:val="00274C"/>
                <w:position w:val="-2"/>
                <w:sz w:val="20"/>
                <w:szCs w:val="20"/>
                <w:u w:val="none"/>
              </w:rPr>
              <w:t xml:space="preserve"> ) e rimuovere l’attrezzo </w:t>
            </w:r>
            <w:hyperlink r:id="rId861661f17cb716331"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7405256" name="name782561f17cb72cc42"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704861f17cb72cc2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82116095" name="name196061f17cb741ddc"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931961f17cb741da0"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regolazioni e controlli</w:t>
      </w:r>
    </w:p>
    <w:p>
      <w:pPr>
        <w:widowControl w:val="on"/>
        <w:pBdr/>
        <w:spacing w:before="0" w:after="0" w:line="240" w:lineRule="auto"/>
        <w:ind w:left="0" w:right="0"/>
        <w:jc w:val="left"/>
        <w:textDirection w:val="lrTb"/>
      </w:pPr>
    </w:p>
    <w:p>
      <w:pPr>
        <w:pStyle w:val="Titolo2"/>
        <w:outlineLvl w:val="1"/>
      </w:pPr>
      <w:r>
        <w:rPr/>
        <w:t xml:space="preserve">Regolazione apertura valvola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39798" name="name843461f17cb7570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861f17cb75709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Prima di eseguire l'operazione vedere il  </w:t>
      </w:r>
      <w:hyperlink r:id="rId862261f17cb7574a3"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51"/>
        </w:numPr>
        <w:spacing w:before="0" w:after="0" w:line="240" w:lineRule="auto"/>
        <w:jc w:val="left"/>
        <w:rPr>
          <w:color w:val="00274C"/>
          <w:sz w:val="20"/>
          <w:szCs w:val="20"/>
        </w:rPr>
      </w:pPr>
      <w:r>
        <w:rPr>
          <w:color w:val="00274C"/>
          <w:sz w:val="20"/>
          <w:szCs w:val="20"/>
          <w:u w:val="none"/>
        </w:rPr>
        <w:t xml:space="preserve">La regolazione non deve essere eseguita a motore in funzione.</w:t>
      </w:r>
    </w:p>
    <w:p>
      <w:pPr>
        <w:numPr>
          <w:ilvl w:val="0"/>
          <w:numId w:val="1551"/>
        </w:numPr>
        <w:spacing w:before="0" w:after="0" w:line="240" w:lineRule="auto"/>
        <w:jc w:val="left"/>
        <w:rPr>
          <w:color w:val="00274C"/>
          <w:sz w:val="20"/>
          <w:szCs w:val="20"/>
        </w:rPr>
      </w:pPr>
      <w:r>
        <w:rPr>
          <w:color w:val="00274C"/>
          <w:sz w:val="20"/>
          <w:szCs w:val="20"/>
          <w:u w:val="none"/>
        </w:rPr>
        <w:t xml:space="preserve">Durante le procedure al </w:t>
      </w:r>
      <w:r>
        <w:rPr>
          <w:b/>
          <w:bCs/>
          <w:color w:val="00274C"/>
          <w:sz w:val="20"/>
          <w:szCs w:val="20"/>
          <w:u w:val="none"/>
        </w:rPr>
        <w:t xml:space="preserve">punto 5</w:t>
      </w:r>
      <w:r>
        <w:rPr>
          <w:color w:val="00274C"/>
          <w:sz w:val="20"/>
          <w:szCs w:val="20"/>
          <w:u w:val="none"/>
        </w:rPr>
        <w:t xml:space="preserve"> , prestare attenzione a non piegare l'asta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935"/>
        </w:numPr>
        <w:spacing w:before="0" w:after="0" w:line="240" w:lineRule="auto"/>
        <w:jc w:val="left"/>
        <w:rPr>
          <w:color w:val="00274C"/>
          <w:sz w:val="20"/>
          <w:szCs w:val="20"/>
        </w:rPr>
      </w:pPr>
      <w:r>
        <w:rPr>
          <w:color w:val="00274C"/>
          <w:sz w:val="20"/>
          <w:szCs w:val="20"/>
          <w:u w:val="none"/>
        </w:rPr>
        <w:t xml:space="preserve">Scollegare il tubo </w:t>
      </w:r>
      <w:r>
        <w:rPr>
          <w:b/>
          <w:bCs/>
          <w:color w:val="00274C"/>
          <w:sz w:val="20"/>
          <w:szCs w:val="20"/>
          <w:u w:val="none"/>
        </w:rPr>
        <w:t xml:space="preserve">A</w:t>
      </w:r>
      <w:r>
        <w:rPr>
          <w:color w:val="00274C"/>
          <w:sz w:val="20"/>
          <w:szCs w:val="20"/>
          <w:u w:val="none"/>
        </w:rPr>
        <w:t xml:space="preserve"> dal turbocompressore, e collegare un manometro </w:t>
      </w:r>
      <w:r>
        <w:rPr>
          <w:b/>
          <w:bCs/>
          <w:color w:val="00274C"/>
          <w:sz w:val="20"/>
          <w:szCs w:val="20"/>
          <w:u w:val="none"/>
        </w:rPr>
        <w:t xml:space="preserve">B</w:t>
      </w:r>
      <w:r>
        <w:rPr>
          <w:color w:val="00274C"/>
          <w:sz w:val="20"/>
          <w:szCs w:val="20"/>
          <w:u w:val="none"/>
        </w:rPr>
        <w:t xml:space="preserve"> (scala da 0 a 5 bar).</w:t>
      </w:r>
    </w:p>
    <w:p>
      <w:pPr>
        <w:numPr>
          <w:ilvl w:val="0"/>
          <w:numId w:val="1935"/>
        </w:numPr>
        <w:spacing w:before="0" w:after="0" w:line="240" w:lineRule="auto"/>
        <w:jc w:val="left"/>
        <w:rPr>
          <w:color w:val="00274C"/>
          <w:sz w:val="20"/>
          <w:szCs w:val="20"/>
        </w:rPr>
      </w:pPr>
      <w:r>
        <w:rPr>
          <w:color w:val="00274C"/>
          <w:sz w:val="20"/>
          <w:szCs w:val="20"/>
          <w:u w:val="none"/>
        </w:rPr>
        <w:t xml:space="preserve">Collegare l manometro </w:t>
      </w:r>
      <w:r>
        <w:rPr>
          <w:b/>
          <w:bCs/>
          <w:color w:val="00274C"/>
          <w:sz w:val="20"/>
          <w:szCs w:val="20"/>
          <w:u w:val="none"/>
        </w:rPr>
        <w:t xml:space="preserve">B</w:t>
      </w:r>
      <w:r>
        <w:rPr>
          <w:color w:val="00274C"/>
          <w:sz w:val="20"/>
          <w:szCs w:val="20"/>
          <w:u w:val="none"/>
        </w:rPr>
        <w:t xml:space="preserve"> alla rete di aria compressa, interponendo un riduttore di pressione </w:t>
      </w:r>
      <w:r>
        <w:rPr>
          <w:b/>
          <w:bCs/>
          <w:color w:val="00274C"/>
          <w:sz w:val="20"/>
          <w:szCs w:val="20"/>
          <w:u w:val="none"/>
        </w:rPr>
        <w:t xml:space="preserve">C</w:t>
      </w:r>
      <w:r>
        <w:rPr>
          <w:color w:val="00274C"/>
          <w:sz w:val="20"/>
          <w:szCs w:val="20"/>
          <w:u w:val="none"/>
        </w:rPr>
        <w:t xml:space="preserve"> .</w:t>
      </w:r>
    </w:p>
    <w:p>
      <w:pPr>
        <w:numPr>
          <w:ilvl w:val="0"/>
          <w:numId w:val="1935"/>
        </w:numPr>
        <w:spacing w:before="0" w:after="0" w:line="240" w:lineRule="auto"/>
        <w:jc w:val="left"/>
        <w:rPr>
          <w:color w:val="00274C"/>
          <w:sz w:val="20"/>
          <w:szCs w:val="20"/>
        </w:rPr>
      </w:pPr>
      <w:r>
        <w:rPr>
          <w:color w:val="00274C"/>
          <w:sz w:val="20"/>
          <w:szCs w:val="20"/>
          <w:u w:val="none"/>
        </w:rPr>
        <w:t xml:space="preserve">Posizionare un comparatore </w:t>
      </w:r>
      <w:r>
        <w:rPr>
          <w:b/>
          <w:bCs/>
          <w:color w:val="00274C"/>
          <w:sz w:val="20"/>
          <w:szCs w:val="20"/>
          <w:u w:val="none"/>
        </w:rPr>
        <w:t xml:space="preserve">D</w:t>
      </w:r>
      <w:r>
        <w:rPr>
          <w:color w:val="00274C"/>
          <w:sz w:val="20"/>
          <w:szCs w:val="20"/>
          <w:u w:val="none"/>
        </w:rPr>
        <w:t xml:space="preserve"> in modo che il tastatore </w:t>
      </w:r>
      <w:r>
        <w:rPr>
          <w:b/>
          <w:bCs/>
          <w:color w:val="00274C"/>
          <w:sz w:val="20"/>
          <w:szCs w:val="20"/>
          <w:u w:val="none"/>
        </w:rPr>
        <w:t xml:space="preserve">F</w:t>
      </w:r>
      <w:r>
        <w:rPr>
          <w:color w:val="00274C"/>
          <w:sz w:val="20"/>
          <w:szCs w:val="20"/>
          <w:u w:val="none"/>
        </w:rPr>
        <w:t xml:space="preserve"> si appoggi sull'estremità dell'asta comando valvola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1935"/>
        </w:numPr>
        <w:spacing w:before="0" w:after="0" w:line="240" w:lineRule="auto"/>
        <w:jc w:val="left"/>
        <w:rPr>
          <w:color w:val="00274C"/>
          <w:sz w:val="20"/>
          <w:szCs w:val="20"/>
        </w:rPr>
      </w:pPr>
      <w:r>
        <w:rPr>
          <w:color w:val="00274C"/>
          <w:sz w:val="20"/>
          <w:szCs w:val="20"/>
          <w:u w:val="none"/>
        </w:rPr>
        <w:t xml:space="preserve">Agendo gradualmente sul riduttore </w:t>
      </w:r>
      <w:r>
        <w:rPr>
          <w:b/>
          <w:bCs/>
          <w:color w:val="00274C"/>
          <w:sz w:val="20"/>
          <w:szCs w:val="20"/>
          <w:u w:val="none"/>
        </w:rPr>
        <w:t xml:space="preserve">C</w:t>
      </w:r>
      <w:r>
        <w:rPr>
          <w:color w:val="00274C"/>
          <w:sz w:val="20"/>
          <w:szCs w:val="20"/>
          <w:u w:val="none"/>
        </w:rPr>
        <w:t xml:space="preserve"> inviare aria all' attuatore comando valvola Waste Gate </w:t>
      </w:r>
      <w:r>
        <w:rPr>
          <w:b/>
          <w:bCs/>
          <w:color w:val="00274C"/>
          <w:sz w:val="20"/>
          <w:szCs w:val="20"/>
          <w:u w:val="none"/>
        </w:rPr>
        <w:t xml:space="preserve">L</w:t>
      </w:r>
      <w:r>
        <w:rPr>
          <w:color w:val="00274C"/>
          <w:sz w:val="20"/>
          <w:szCs w:val="20"/>
          <w:u w:val="none"/>
        </w:rPr>
        <w:t xml:space="preserve"> in modo da fare avanzare l'asta H di 1 mm (quota </w:t>
      </w:r>
      <w:r>
        <w:rPr>
          <w:b/>
          <w:bCs/>
          <w:color w:val="00274C"/>
          <w:sz w:val="20"/>
          <w:szCs w:val="20"/>
          <w:u w:val="none"/>
        </w:rPr>
        <w:t xml:space="preserve">M</w:t>
      </w:r>
      <w:r>
        <w:rPr>
          <w:color w:val="00274C"/>
          <w:sz w:val="20"/>
          <w:szCs w:val="20"/>
          <w:u w:val="none"/>
        </w:rPr>
        <w:t xml:space="preserve"> da verificare sul comparatore </w:t>
      </w:r>
      <w:r>
        <w:rPr>
          <w:b/>
          <w:bCs/>
          <w:color w:val="00274C"/>
          <w:sz w:val="20"/>
          <w:szCs w:val="20"/>
          <w:u w:val="none"/>
        </w:rPr>
        <w:t xml:space="preserve">D</w:t>
      </w:r>
      <w:r>
        <w:rPr>
          <w:color w:val="00274C"/>
          <w:sz w:val="20"/>
          <w:szCs w:val="20"/>
          <w:u w:val="none"/>
        </w:rPr>
        <w:t xml:space="preserve"> ). La pressione letta sul manometro </w:t>
      </w:r>
      <w:r>
        <w:rPr>
          <w:b/>
          <w:bCs/>
          <w:color w:val="00274C"/>
          <w:sz w:val="20"/>
          <w:szCs w:val="20"/>
          <w:u w:val="none"/>
        </w:rPr>
        <w:t xml:space="preserve">B</w:t>
      </w:r>
      <w:r>
        <w:rPr>
          <w:color w:val="00274C"/>
          <w:sz w:val="20"/>
          <w:szCs w:val="20"/>
          <w:u w:val="none"/>
        </w:rPr>
        <w:t xml:space="preserve"> dovrà essere di: 1350 mbar per il modello motore KDI 2504 TCR e di 1250 mbar per il modello motore KDI 1903TCR.</w:t>
      </w:r>
    </w:p>
    <w:p>
      <w:pPr>
        <w:numPr>
          <w:ilvl w:val="0"/>
          <w:numId w:val="1935"/>
        </w:numPr>
        <w:spacing w:before="0" w:after="0" w:line="240" w:lineRule="auto"/>
        <w:jc w:val="left"/>
        <w:rPr>
          <w:color w:val="00274C"/>
          <w:sz w:val="20"/>
          <w:szCs w:val="20"/>
        </w:rPr>
      </w:pPr>
      <w:r>
        <w:rPr>
          <w:color w:val="00274C"/>
          <w:sz w:val="20"/>
          <w:szCs w:val="20"/>
          <w:u w:val="none"/>
        </w:rPr>
        <w:t xml:space="preserve">Se la pressione è inferiore o superiore al valore indicato procedere nel seguente modo:</w:t>
      </w:r>
      <w:r>
        <w:rPr>
          <w:color w:val="00274C"/>
          <w:sz w:val="20"/>
          <w:szCs w:val="20"/>
          <w:u w:val="none"/>
        </w:rPr>
        <w:br/>
        <w:t xml:space="preserve">-    Svitare il controdado </w:t>
      </w:r>
      <w:r>
        <w:rPr>
          <w:b/>
          <w:bCs/>
          <w:color w:val="00274C"/>
          <w:sz w:val="20"/>
          <w:szCs w:val="20"/>
          <w:u w:val="none"/>
        </w:rPr>
        <w:t xml:space="preserve">G</w:t>
      </w:r>
      <w:r>
        <w:rPr>
          <w:color w:val="00274C"/>
          <w:sz w:val="20"/>
          <w:szCs w:val="20"/>
          <w:u w:val="none"/>
        </w:rPr>
        <w:t xml:space="preserve"> dell'asta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Togliere la copiglia di fermo (punto </w:t>
      </w:r>
      <w:r>
        <w:rPr>
          <w:b/>
          <w:bCs/>
          <w:color w:val="00274C"/>
          <w:sz w:val="20"/>
          <w:szCs w:val="20"/>
          <w:u w:val="none"/>
        </w:rPr>
        <w:t xml:space="preserve">E</w:t>
      </w:r>
      <w:r>
        <w:rPr>
          <w:color w:val="00274C"/>
          <w:sz w:val="20"/>
          <w:szCs w:val="20"/>
          <w:u w:val="none"/>
        </w:rPr>
        <w:t xml:space="preserve"> ) e scollegare l'asta </w:t>
      </w:r>
      <w:r>
        <w:rPr>
          <w:b/>
          <w:bCs/>
          <w:color w:val="00274C"/>
          <w:sz w:val="20"/>
          <w:szCs w:val="20"/>
          <w:u w:val="none"/>
        </w:rPr>
        <w:t xml:space="preserve">H</w:t>
      </w:r>
      <w:r>
        <w:rPr>
          <w:color w:val="00274C"/>
          <w:sz w:val="20"/>
          <w:szCs w:val="20"/>
          <w:u w:val="none"/>
        </w:rPr>
        <w:t xml:space="preserve"> dalla leva comando valvola Waste Gate.</w:t>
      </w:r>
      <w:r>
        <w:rPr>
          <w:color w:val="00274C"/>
          <w:sz w:val="20"/>
          <w:szCs w:val="20"/>
          <w:u w:val="none"/>
        </w:rPr>
        <w:br/>
        <w:t xml:space="preserve">-    Avvitare (per aumentare) o svitare (per diminuire) la pressione, la ghiera dell'asta </w:t>
      </w:r>
      <w:r>
        <w:rPr>
          <w:b/>
          <w:bCs/>
          <w:color w:val="00274C"/>
          <w:sz w:val="20"/>
          <w:szCs w:val="20"/>
          <w:u w:val="none"/>
        </w:rPr>
        <w:t xml:space="preserve">H</w:t>
      </w:r>
      <w:r>
        <w:rPr>
          <w:color w:val="00274C"/>
          <w:sz w:val="20"/>
          <w:szCs w:val="20"/>
          <w:u w:val="none"/>
        </w:rPr>
        <w:t xml:space="preserve"> fino al raggiungimento della pressione di taratura corretta.</w:t>
      </w:r>
      <w:r>
        <w:rPr>
          <w:color w:val="00274C"/>
          <w:sz w:val="20"/>
          <w:szCs w:val="20"/>
          <w:u w:val="none"/>
        </w:rPr>
        <w:br/>
        <w:t xml:space="preserve">-    Riavvitare il controdado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Ricollegare l'asta </w:t>
      </w:r>
      <w:r>
        <w:rPr>
          <w:b/>
          <w:bCs/>
          <w:color w:val="00274C"/>
          <w:sz w:val="20"/>
          <w:szCs w:val="20"/>
          <w:u w:val="none"/>
        </w:rPr>
        <w:t xml:space="preserve">H</w:t>
      </w:r>
      <w:r>
        <w:rPr>
          <w:color w:val="00274C"/>
          <w:sz w:val="20"/>
          <w:szCs w:val="20"/>
          <w:u w:val="none"/>
        </w:rPr>
        <w:t xml:space="preserve"> e montare la copiglia sul punto </w:t>
      </w:r>
      <w:r>
        <w:rPr>
          <w:b/>
          <w:bCs/>
          <w:color w:val="00274C"/>
          <w:sz w:val="20"/>
          <w:szCs w:val="20"/>
          <w:u w:val="none"/>
        </w:rPr>
        <w:t xml:space="preserve">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11275607" name="name574461f17cb7821f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89961f17cb7821f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filtro dell'aria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37803" name="name916661f17cb78fc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161f17cb78fc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01261f17cb79022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Quando la cartuccia </w:t>
            </w:r>
            <w:r>
              <w:rPr>
                <w:b/>
                <w:bCs/>
                <w:color w:val="00274C"/>
                <w:position w:val="-2"/>
                <w:sz w:val="20"/>
                <w:szCs w:val="20"/>
                <w:u w:val="none"/>
              </w:rPr>
              <w:t xml:space="preserve">G</w:t>
            </w:r>
            <w:r>
              <w:rPr>
                <w:color w:val="00274C"/>
                <w:position w:val="-2"/>
                <w:sz w:val="20"/>
                <w:szCs w:val="20"/>
                <w:u w:val="none"/>
              </w:rPr>
              <w:t xml:space="preserve"> risulta sporca, non pulire ma sostituire le cartucce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936"/>
              </w:numPr>
              <w:spacing w:before="0" w:after="0" w:line="262" w:lineRule="auto"/>
              <w:jc w:val="left"/>
              <w:rPr>
                <w:color w:val="00274C"/>
                <w:sz w:val="20"/>
                <w:szCs w:val="20"/>
              </w:rPr>
            </w:pPr>
            <w:r>
              <w:rPr>
                <w:color w:val="00274C"/>
                <w:position w:val="-2"/>
                <w:sz w:val="20"/>
                <w:szCs w:val="20"/>
                <w:u w:val="none"/>
              </w:rPr>
              <w:t xml:space="preserve">Tutti i manicotti collegati al turbo devono essere assolutamente puliti e non danneggiati.</w:t>
            </w:r>
          </w:p>
          <w:p>
            <w:pPr>
              <w:numPr>
                <w:ilvl w:val="0"/>
                <w:numId w:val="1936"/>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 l'ausilio di un panno umido.</w:t>
            </w:r>
          </w:p>
          <w:p>
            <w:pPr>
              <w:numPr>
                <w:ilvl w:val="0"/>
                <w:numId w:val="1936"/>
              </w:numPr>
              <w:spacing w:before="0" w:after="0" w:line="262" w:lineRule="auto"/>
              <w:jc w:val="left"/>
              <w:rPr>
                <w:color w:val="00274C"/>
                <w:sz w:val="20"/>
                <w:szCs w:val="20"/>
              </w:rPr>
            </w:pPr>
            <w:r>
              <w:rPr>
                <w:b/>
                <w:bCs/>
                <w:color w:val="00274C"/>
                <w:position w:val="-2"/>
                <w:sz w:val="20"/>
                <w:szCs w:val="20"/>
                <w:u w:val="none"/>
              </w:rPr>
              <w:t xml:space="preserve">Non utilizzare aria compressa</w:t>
            </w:r>
            <w:r>
              <w:rPr>
                <w:color w:val="00274C"/>
                <w:position w:val="-2"/>
                <w:sz w:val="20"/>
                <w:szCs w:val="20"/>
                <w:u w:val="none"/>
              </w:rPr>
              <w:t xml:space="preserve"> , battere leggermente e ripetutamente la parte frontale </w:t>
            </w:r>
            <w:r>
              <w:rPr>
                <w:b/>
                <w:bCs/>
                <w:color w:val="00274C"/>
                <w:position w:val="-2"/>
                <w:sz w:val="20"/>
                <w:szCs w:val="20"/>
                <w:u w:val="none"/>
              </w:rPr>
              <w:t xml:space="preserve">E</w:t>
            </w:r>
            <w:r>
              <w:rPr>
                <w:color w:val="00274C"/>
                <w:position w:val="-2"/>
                <w:sz w:val="20"/>
                <w:szCs w:val="20"/>
                <w:u w:val="none"/>
              </w:rPr>
              <w:t xml:space="preserve"> sopra una superficie piana.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5239405" name="name735661f17cb7a8d93"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30661f17cb7a8d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43438" name="name783861f17cb7c19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661f17cb7c19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01761f17cb7c1ef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937"/>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dal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1937"/>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dal manicotto </w:t>
            </w:r>
            <w:r>
              <w:rPr>
                <w:b/>
                <w:bCs/>
                <w:color w:val="00274C"/>
                <w:position w:val="-2"/>
                <w:sz w:val="20"/>
                <w:szCs w:val="20"/>
                <w:u w:val="none"/>
              </w:rPr>
              <w:t xml:space="preserve">C</w:t>
            </w:r>
            <w:r>
              <w:rPr>
                <w:color w:val="00274C"/>
                <w:position w:val="-2"/>
                <w:sz w:val="20"/>
                <w:szCs w:val="20"/>
                <w:u w:val="none"/>
              </w:rPr>
              <w:t xml:space="preserve"> fuoriesce aria.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quanto descritto al </w:t>
            </w:r>
            <w:r>
              <w:rPr>
                <w:b/>
                <w:bCs/>
                <w:color w:val="00274C"/>
                <w:position w:val="-2"/>
                <w:sz w:val="20"/>
                <w:szCs w:val="20"/>
                <w:u w:val="none"/>
              </w:rPr>
              <w:t xml:space="preserve">Punto 2</w:t>
            </w:r>
            <w:r>
              <w:rPr>
                <w:color w:val="00274C"/>
                <w:position w:val="-2"/>
                <w:sz w:val="20"/>
                <w:szCs w:val="20"/>
                <w:u w:val="none"/>
              </w:rPr>
              <w:t xml:space="preserve"> non avviene, provvedere alla pulizia o alla sostituzione del separatore olio </w:t>
            </w:r>
            <w:r>
              <w:rPr>
                <w:b/>
                <w:bCs/>
                <w:color w:val="00274C"/>
                <w:position w:val="-2"/>
                <w:sz w:val="20"/>
                <w:szCs w:val="20"/>
                <w:u w:val="none"/>
              </w:rPr>
              <w:t xml:space="preserve">A</w:t>
            </w:r>
            <w:r>
              <w:rPr>
                <w:color w:val="00274C"/>
                <w:position w:val="-2"/>
                <w:sz w:val="20"/>
                <w:szCs w:val="20"/>
                <w:u w:val="none"/>
              </w:rPr>
              <w:t xml:space="preserve"> e pulire accuratamente la flangia di supporto </w:t>
            </w:r>
            <w:r>
              <w:rPr>
                <w:b/>
                <w:bCs/>
                <w:color w:val="00274C"/>
                <w:position w:val="-2"/>
                <w:sz w:val="20"/>
                <w:szCs w:val="20"/>
                <w:u w:val="none"/>
              </w:rPr>
              <w:t xml:space="preserve">F</w:t>
            </w:r>
            <w:r>
              <w:rPr>
                <w:color w:val="00274C"/>
                <w:position w:val="-2"/>
                <w:sz w:val="20"/>
                <w:szCs w:val="20"/>
                <w:u w:val="none"/>
              </w:rPr>
              <w:t xml:space="preserve"> , tutti i manicotti di collegamento e ripetere l'operazione al </w:t>
            </w:r>
            <w:r>
              <w:rPr>
                <w:b/>
                <w:bCs/>
                <w:color w:val="00274C"/>
                <w:position w:val="-2"/>
                <w:sz w:val="20"/>
                <w:szCs w:val="20"/>
                <w:u w:val="none"/>
              </w:rPr>
              <w:t xml:space="preserve">punto 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2807507" name="name464261f17cb7dcb1a"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589161f17cb7dcaf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manicotti e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92112" name="name943961f17cb803f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361f17cb803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25261f17cb804669"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Il controllo si effettua esercitando un leggero schiacciamento o flessione, lungo tutto il percorso del tubo/manicotto ed in prossimità delle fascette di fissaggio.</w:t>
            </w:r>
            <w:r>
              <w:rPr>
                <w:color w:val="00274C"/>
                <w:position w:val="-2"/>
                <w:sz w:val="20"/>
                <w:szCs w:val="20"/>
                <w:u w:val="none"/>
              </w:rPr>
              <w:br/>
              <w:br/>
              <w:br/>
              <w:t xml:space="preserve">I componenti devono essere sostituiti se presentano screpolature, crepe, tagli, perdite o se sono privi di elasticità.
</w:t>
            </w:r>
          </w:p>
          <w:p>
            <w:pPr>
              <w:numPr>
                <w:ilvl w:val="0"/>
                <w:numId w:val="1938"/>
              </w:numPr>
              <w:spacing w:before="0" w:after="0" w:line="262" w:lineRule="auto"/>
              <w:jc w:val="left"/>
              <w:rPr>
                <w:color w:val="00274C"/>
                <w:sz w:val="20"/>
                <w:szCs w:val="20"/>
              </w:rPr>
            </w:pPr>
            <w:r>
              <w:rPr>
                <w:color w:val="00274C"/>
                <w:position w:val="-2"/>
                <w:sz w:val="20"/>
                <w:szCs w:val="20"/>
                <w:u w:val="none"/>
              </w:rPr>
              <w:t xml:space="preserve">Controllare lo stato di tutti i manicotti in gomma </w:t>
            </w:r>
            <w:r>
              <w:rPr>
                <w:b/>
                <w:bCs/>
                <w:color w:val="00274C"/>
                <w:position w:val="-2"/>
                <w:sz w:val="20"/>
                <w:szCs w:val="20"/>
                <w:u w:val="none"/>
              </w:rPr>
              <w:t xml:space="preserve">A</w:t>
            </w:r>
            <w:r>
              <w:rPr>
                <w:color w:val="00274C"/>
                <w:position w:val="-2"/>
                <w:sz w:val="20"/>
                <w:szCs w:val="20"/>
                <w:u w:val="none"/>
              </w:rPr>
              <w:t xml:space="preserve"> .</w:t>
            </w:r>
          </w:p>
          <w:p>
            <w:pPr>
              <w:numPr>
                <w:ilvl w:val="0"/>
                <w:numId w:val="1938"/>
              </w:numPr>
              <w:spacing w:before="0" w:after="0" w:line="262" w:lineRule="auto"/>
              <w:jc w:val="left"/>
              <w:rPr>
                <w:color w:val="00274C"/>
                <w:sz w:val="20"/>
                <w:szCs w:val="20"/>
              </w:rPr>
            </w:pPr>
            <w:r>
              <w:rPr>
                <w:color w:val="00274C"/>
                <w:position w:val="-2"/>
                <w:sz w:val="20"/>
                <w:szCs w:val="20"/>
                <w:u w:val="none"/>
              </w:rPr>
              <w:t xml:space="preserve">Verificare se ci sono perdite di aria, refrigerante, olio o carburante in prossimità dei loro fissaggi.</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3323430" name="name671661f17cb819383"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329361f17cb8193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26525746" name="name951261f17cb83507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642561f17cb8350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perdite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39915" name="name112661f17cb84f5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461f17cb84f5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51261f17cb84f93d"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Verificare che non ci siano perdite in prossimità delle zone </w:t>
            </w:r>
            <w:r>
              <w:rPr>
                <w:b/>
                <w:bCs/>
                <w:color w:val="00274C"/>
                <w:position w:val="-2"/>
                <w:sz w:val="20"/>
                <w:szCs w:val="20"/>
                <w:u w:val="none"/>
              </w:rPr>
              <w:t xml:space="preserve">A</w:t>
            </w:r>
            <w:r>
              <w:rPr>
                <w:color w:val="00274C"/>
                <w:position w:val="-2"/>
                <w:sz w:val="20"/>
                <w:szCs w:val="20"/>
                <w:u w:val="none"/>
              </w:rPr>
              <w:t xml:space="preserve"> .
</w:t>
            </w:r>
          </w:p>
          <w:p>
            <w:pPr>
              <w:numPr>
                <w:ilvl w:val="0"/>
                <w:numId w:val="1939"/>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in prossimità delle zone </w:t>
            </w:r>
            <w:r>
              <w:rPr>
                <w:b/>
                <w:bCs/>
                <w:color w:val="00274C"/>
                <w:position w:val="-2"/>
                <w:sz w:val="20"/>
                <w:szCs w:val="20"/>
                <w:u w:val="none"/>
              </w:rPr>
              <w:t xml:space="preserve">A</w:t>
            </w:r>
            <w:r>
              <w:rPr>
                <w:color w:val="00274C"/>
                <w:position w:val="-2"/>
                <w:sz w:val="20"/>
                <w:szCs w:val="20"/>
                <w:u w:val="none"/>
              </w:rPr>
              <w:t xml:space="preserve"> ci siano delle perdite.</w:t>
            </w:r>
          </w:p>
          <w:p>
            <w:pPr>
              <w:numPr>
                <w:ilvl w:val="0"/>
                <w:numId w:val="1939"/>
              </w:numPr>
              <w:spacing w:before="0" w:after="0" w:line="262" w:lineRule="auto"/>
              <w:jc w:val="left"/>
              <w:rPr>
                <w:color w:val="00274C"/>
                <w:sz w:val="20"/>
                <w:szCs w:val="20"/>
              </w:rPr>
            </w:pPr>
            <w:r>
              <w:rPr>
                <w:color w:val="00274C"/>
                <w:position w:val="-2"/>
                <w:sz w:val="20"/>
                <w:szCs w:val="20"/>
                <w:u w:val="none"/>
              </w:rPr>
              <w:t xml:space="preserve">E' comunque necessario anche verificare la tenuta su tutti i componenti principali e i loro piani di contatto quali:</w:t>
            </w:r>
            <w:r>
              <w:rPr>
                <w:color w:val="00274C"/>
                <w:position w:val="-2"/>
                <w:sz w:val="20"/>
                <w:szCs w:val="20"/>
                <w:u w:val="none"/>
              </w:rPr>
              <w:br/>
              <w:t xml:space="preserve">- semi basamenti e guarnizione (lato 1 </w:t>
            </w:r>
            <w:r>
              <w:rPr>
                <w:color w:val="00274C"/>
                <w:position w:val="3"/>
                <w:sz w:val="17"/>
                <w:szCs w:val="17"/>
                <w:u w:val="none"/>
                <w:vertAlign w:val="superscript"/>
                <w:vertAlign w:val="superscript"/>
              </w:rPr>
              <w:t xml:space="preserve">a</w:t>
            </w:r>
            <w:r>
              <w:rPr>
                <w:color w:val="00274C"/>
                <w:position w:val="-2"/>
                <w:sz w:val="20"/>
                <w:szCs w:val="20"/>
                <w:u w:val="none"/>
              </w:rPr>
              <w:t xml:space="preserve"> PTO) - coppa olio e tappi di scarico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testa motore e suoi componenti assemblati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Carter distribuzione e guarnizione(lato 2 </w:t>
            </w:r>
            <w:r>
              <w:rPr>
                <w:color w:val="00274C"/>
                <w:position w:val="3"/>
                <w:sz w:val="17"/>
                <w:szCs w:val="17"/>
                <w:u w:val="none"/>
                <w:vertAlign w:val="superscript"/>
                <w:vertAlign w:val="superscript"/>
              </w:rPr>
              <w:t xml:space="preserve">a</w:t>
            </w:r>
            <w:r>
              <w:rPr>
                <w:color w:val="00274C"/>
                <w:position w:val="-2"/>
                <w:sz w:val="20"/>
                <w:szCs w:val="20"/>
                <w:u w:val="none"/>
              </w:rPr>
              <w:t xml:space="preserve"> PTO) - alloggiamento asta livello olio o tubo supporto asta.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verifiche descritte al </w:t>
            </w:r>
            <w:r>
              <w:rPr>
                <w:b/>
                <w:bCs/>
                <w:color w:val="00274C"/>
                <w:position w:val="-2"/>
                <w:sz w:val="20"/>
                <w:szCs w:val="20"/>
                <w:u w:val="none"/>
              </w:rPr>
              <w:t xml:space="preserve">Punto 1 e 2</w:t>
            </w:r>
            <w:r>
              <w:rPr>
                <w:color w:val="00274C"/>
                <w:position w:val="-2"/>
                <w:sz w:val="20"/>
                <w:szCs w:val="20"/>
                <w:u w:val="none"/>
              </w:rPr>
              <w:t xml:space="preserve"> periodicamente e durante gli interventi di manutenzione. E' necessario verificare le perdite anche per i componenti non elencati.</w:t>
            </w:r>
            <w:r>
              <w:rPr>
                <w:color w:val="00274C"/>
                <w:position w:val="-2"/>
                <w:sz w:val="20"/>
                <w:szCs w:val="20"/>
                <w:u w:val="none"/>
              </w:rPr>
              <w:br/>
              <w:br/>
              <w:t xml:space="preserve">Se necessario procedere allo smontaggio dei componenti interessati dalla perdita e indagare sulle possibili cause.</w:t>
            </w:r>
            <w:r>
              <w:rPr>
                <w:color w:val="00274C"/>
                <w:position w:val="-2"/>
                <w:sz w:val="20"/>
                <w:szCs w:val="20"/>
                <w:u w:val="none"/>
              </w:rPr>
              <w:br/>
              <w:br/>
              <w:t xml:space="preserve">I componenti devono essere sostituiti se non garantiscono la tenuta.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7335205" name="name524761f17cb86831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31561f17cb8683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34792807" name="name701261f17cb87ec13"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11261f17cb87ec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82320" name="name904561f17cb8989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761f17cb898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51"/>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29161f17cb898fb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940"/>
              </w:numPr>
              <w:spacing w:before="0" w:after="0" w:line="262" w:lineRule="auto"/>
              <w:jc w:val="left"/>
              <w:rPr>
                <w:color w:val="00274C"/>
                <w:sz w:val="20"/>
                <w:szCs w:val="20"/>
              </w:rPr>
            </w:pPr>
            <w:r>
              <w:rPr>
                <w:color w:val="00274C"/>
                <w:position w:val="-2"/>
                <w:sz w:val="20"/>
                <w:szCs w:val="20"/>
                <w:u w:val="none"/>
              </w:rPr>
              <w:t xml:space="preserve">Inserire una termocoppia al posto dell'asta livello olio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940"/>
              </w:numPr>
              <w:spacing w:before="0" w:after="0" w:line="262" w:lineRule="auto"/>
              <w:jc w:val="left"/>
              <w:rPr>
                <w:color w:val="00274C"/>
                <w:sz w:val="20"/>
                <w:szCs w:val="20"/>
              </w:rPr>
            </w:pPr>
            <w:r>
              <w:rPr>
                <w:color w:val="00274C"/>
                <w:position w:val="-2"/>
                <w:sz w:val="20"/>
                <w:szCs w:val="20"/>
                <w:u w:val="none"/>
              </w:rPr>
              <w:t xml:space="preserve">Svitare e rimuovere l'interruttore pressione olio e avvitare nella sua sede un manometro da </w:t>
            </w:r>
            <w:r>
              <w:rPr>
                <w:b/>
                <w:bCs/>
                <w:color w:val="00274C"/>
                <w:position w:val="-2"/>
                <w:sz w:val="20"/>
                <w:szCs w:val="20"/>
                <w:u w:val="none"/>
              </w:rPr>
              <w:t xml:space="preserve">10 bar (Fig. 12.10).</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940"/>
              </w:numPr>
              <w:spacing w:before="0" w:after="0" w:line="262" w:lineRule="auto"/>
              <w:jc w:val="left"/>
              <w:rPr>
                <w:color w:val="00274C"/>
                <w:sz w:val="20"/>
                <w:szCs w:val="20"/>
              </w:rPr>
            </w:pPr>
            <w:r>
              <w:rPr>
                <w:color w:val="00274C"/>
                <w:position w:val="-2"/>
                <w:sz w:val="20"/>
                <w:szCs w:val="20"/>
                <w:u w:val="none"/>
              </w:rPr>
              <w:t xml:space="preserve">Avviare il motore al minimo dei giri e senza carico, verificare il valore della pressione olio in base alla temperatura olio </w:t>
            </w:r>
            <w:r>
              <w:rPr>
                <w:b/>
                <w:bCs/>
                <w:color w:val="00274C"/>
                <w:position w:val="-2"/>
                <w:sz w:val="20"/>
                <w:szCs w:val="20"/>
                <w:u w:val="none"/>
              </w:rPr>
              <w:t xml:space="preserve">(Fig. 12.9).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Il grafico in </w:t>
            </w:r>
            <w:r>
              <w:rPr>
                <w:b/>
                <w:bCs/>
                <w:color w:val="00274C"/>
                <w:position w:val="-2"/>
                <w:sz w:val="20"/>
                <w:szCs w:val="20"/>
                <w:u w:val="none"/>
              </w:rPr>
              <w:t xml:space="preserve">Fig. 12.9</w:t>
            </w:r>
            <w:r>
              <w:rPr>
                <w:color w:val="00274C"/>
                <w:position w:val="-2"/>
                <w:sz w:val="20"/>
                <w:szCs w:val="20"/>
                <w:u w:val="none"/>
              </w:rPr>
              <w:t xml:space="preserve"> illustra la linea di pressione con regime di rotazione di 1000 Rpm.</w:t>
            </w:r>
          </w:p>
          <w:p/>
          <w:p/>
          <w:p>
            <w:pPr>
              <w:numPr>
                <w:ilvl w:val="0"/>
                <w:numId w:val="1941"/>
              </w:numPr>
              <w:spacing w:before="0" w:after="0" w:line="262" w:lineRule="auto"/>
              <w:jc w:val="left"/>
              <w:rPr>
                <w:color w:val="00274C"/>
                <w:sz w:val="20"/>
                <w:szCs w:val="20"/>
              </w:rPr>
            </w:pPr>
            <w:r>
              <w:rPr>
                <w:color w:val="00274C"/>
                <w:position w:val="-2"/>
                <w:sz w:val="20"/>
                <w:szCs w:val="20"/>
                <w:u w:val="none"/>
              </w:rPr>
              <w:t xml:space="preserve">Se i valori di pressione sono minori dei valori indicati in </w:t>
            </w:r>
            <w:r>
              <w:rPr>
                <w:b/>
                <w:bCs/>
                <w:color w:val="00274C"/>
                <w:position w:val="-2"/>
                <w:sz w:val="20"/>
                <w:szCs w:val="20"/>
                <w:u w:val="none"/>
              </w:rPr>
              <w:t xml:space="preserve">Fig. 12.9</w:t>
            </w:r>
            <w:r>
              <w:rPr>
                <w:color w:val="00274C"/>
                <w:position w:val="-2"/>
                <w:sz w:val="20"/>
                <w:szCs w:val="20"/>
                <w:u w:val="none"/>
              </w:rPr>
              <w:t xml:space="preserve"> , indagare per individuare la causa del problema.</w:t>
            </w:r>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59784048" name="name390161f17cb8ac5b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44161f17cb8ac5b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8949365" name="name249561f17cb8c2ac2"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120261f17cb8c2ab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5188" name="name443161f17cb8dcbd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74161f17cb8dcb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sull'attrezzatura</w:t>
      </w:r>
    </w:p>
    <w:p>
      <w:pPr>
        <w:widowControl w:val="on"/>
        <w:pBdr/>
        <w:spacing w:before="0" w:after="0" w:line="240" w:lineRule="auto"/>
        <w:ind w:left="0" w:right="0"/>
        <w:jc w:val="left"/>
        <w:textDirection w:val="lrTb"/>
      </w:pPr>
    </w:p>
    <w:p>
      <w:pPr>
        <w:pStyle w:val="Titolo2"/>
        <w:outlineLvl w:val="1"/>
      </w:pPr>
      <w:r>
        <w:rPr/>
        <w:t xml:space="preserve">Informazioni sull'attrezzatura specifica</w:t>
      </w:r>
    </w:p>
    <w:p/>
    <w:p>
      <w:pPr>
        <w:widowControl w:val="on"/>
        <w:pBdr/>
        <w:spacing w:before="0" w:after="0" w:line="262" w:lineRule="auto"/>
        <w:ind w:left="0" w:right="0"/>
        <w:jc w:val="left"/>
        <w:textDirection w:val="lrTb"/>
      </w:pPr>
      <w:r>
        <w:rPr>
          <w:color w:val="00274C"/>
          <w:sz w:val="20"/>
          <w:szCs w:val="20"/>
          <w:u w:val="none"/>
        </w:rPr>
        <w:t xml:space="preserve">Nella </w:t>
      </w:r>
      <w:r>
        <w:rPr>
          <w:b/>
          <w:bCs/>
          <w:color w:val="00274C"/>
          <w:sz w:val="20"/>
          <w:szCs w:val="20"/>
          <w:u w:val="none"/>
        </w:rPr>
        <w:t xml:space="preserve">Tab 13.1 - 13.2 - 13.3 </w:t>
      </w:r>
      <w:r>
        <w:rPr>
          <w:color w:val="00274C"/>
          <w:sz w:val="20"/>
          <w:szCs w:val="20"/>
          <w:u w:val="none"/>
        </w:rPr>
        <w:t xml:space="preserve"> sono elencati tutti gli attrezzi specifici necessari ed approvati per effettuare le operazioni di smontaggio - montaggio - regolazioni - settaggi - riparazioni del motore serie </w:t>
      </w:r>
      <w:r>
        <w:rPr>
          <w:b/>
          <w:bCs/>
          <w:color w:val="00274C"/>
          <w:sz w:val="20"/>
          <w:szCs w:val="20"/>
          <w:u w:val="none"/>
        </w:rPr>
        <w:t xml:space="preserve">KDI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correttamente e in sicurezza.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75453" name="name571961f17cb904d9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1461f17cb904d7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qualsiasi responsabilità di eventuali danni al motore, cose o persone, provocati dall'utilizzo di attrezzatura diversa da quella indicata nella </w:t>
      </w:r>
      <w:r>
        <w:rPr>
          <w:b/>
          <w:bCs/>
          <w:color w:val="00274C"/>
          <w:sz w:val="20"/>
          <w:szCs w:val="20"/>
          <w:u w:val="none"/>
        </w:rPr>
        <w:t xml:space="preserve">Tab 13.1 - 13.2 - 13.3</w:t>
      </w:r>
      <w:r>
        <w:rPr>
          <w:color w:val="00274C"/>
          <w:sz w:val="20"/>
          <w:szCs w:val="20"/>
          <w:u w:val="none"/>
        </w:rPr>
        <w:t xml:space="preserve"> , ove essa richiamata all'interno del manuale.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2239399" name="name610761f17cb91932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12761f17cb91932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56717191" name="name776961f17cb92ec41"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65361f17cb92ec2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89824666" name="name802861f17cb942f5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418261f17cb942f5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5136088" name="name516561f17cb955d6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20461f17cb955d6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76820085" name="name142261f17cb9672e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17361f17cb9672c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22143150" name="name474661f17cb97e2c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66161f17cb97e2c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50668677" name="name645161f17cb990ad1"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92561f17cb990acd"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22170973" name="name227061f17cb9a1da8"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49061f17cb9a1da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75557193" name="name882261f17cb9b4ee3"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97461f17cb9b4ed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10810979" name="name107761f17cb9c8a0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99361f17cb9c8a00"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75946292" name="name434761f17cb9de0b3"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87361f17cb9de0ae"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51064286" name="name345461f17cb9f2089"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37661f17cb9f2085"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37272993" name="name266461f17cba0f79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57061f17cba0f798"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40499447" name="name433661f17cba20f9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35361f17cba20f9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40912327" name="name627661f17cba3545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93561f17cba3543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96970500" name="name855361f17cba4a0b0"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09661f17cba4a0a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97881119" name="name846661f17cba599b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17761f17cba599b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7559175" name="name782861f17cba7213c"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6861f17cba7213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43664392" name="name945361f17cba8a7b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17661f17cba8a7b4"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59056170" name="name254361f17cbaa385a"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44261f17cbaa385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guasti</w:t>
      </w:r>
    </w:p>
    <w:p>
      <w:pPr>
        <w:widowControl w:val="on"/>
        <w:pBdr/>
        <w:spacing w:before="0" w:after="0" w:line="240" w:lineRule="auto"/>
        <w:ind w:left="0" w:right="0"/>
        <w:jc w:val="left"/>
        <w:textDirection w:val="lrTb"/>
      </w:pPr>
    </w:p>
    <w:p>
      <w:pPr>
        <w:pStyle w:val="Titolo2"/>
        <w:outlineLvl w:val="1"/>
      </w:pPr>
      <w:r>
        <w:rPr/>
        <w:t xml:space="preserve">Cause probabili ed eliminazione inconvenienti</w:t>
      </w:r>
    </w:p>
    <w:p>
      <w:pPr>
        <w:widowControl w:val="on"/>
        <w:pBdr/>
        <w:spacing w:before="0" w:after="0" w:line="262" w:lineRule="auto"/>
        <w:ind w:left="0" w:right="0"/>
        <w:jc w:val="left"/>
        <w:textDirection w:val="lrTb"/>
      </w:pPr>
      <w:r>
        <w:rPr>
          <w:b/>
          <w:bCs/>
          <w:color w:val="00274C"/>
          <w:sz w:val="20"/>
          <w:szCs w:val="20"/>
          <w:u w:val="none"/>
        </w:rPr>
        <w:t xml:space="preserve">SPEGNERE IMMEDIATAMENTE IL MOTORE QUANDO:</w:t>
      </w:r>
    </w:p>
    <w:p>
      <w:pPr>
        <w:numPr>
          <w:ilvl w:val="0"/>
          <w:numId w:val="1942"/>
        </w:numPr>
        <w:spacing w:before="0" w:after="0" w:line="240" w:lineRule="auto"/>
        <w:jc w:val="left"/>
        <w:rPr>
          <w:color w:val="00274C"/>
          <w:sz w:val="20"/>
          <w:szCs w:val="20"/>
        </w:rPr>
      </w:pPr>
      <w:r>
        <w:rPr>
          <w:color w:val="00274C"/>
          <w:sz w:val="20"/>
          <w:szCs w:val="20"/>
          <w:u w:val="none"/>
        </w:rPr>
        <w:t xml:space="preserve">I giri del motore aumentano e diminuiscono improvvisamente e senza possibilità di controllo;</w:t>
      </w:r>
    </w:p>
    <w:p>
      <w:pPr>
        <w:numPr>
          <w:ilvl w:val="0"/>
          <w:numId w:val="1942"/>
        </w:numPr>
        <w:spacing w:before="0" w:after="0" w:line="240" w:lineRule="auto"/>
        <w:jc w:val="left"/>
        <w:rPr>
          <w:color w:val="00274C"/>
          <w:sz w:val="20"/>
          <w:szCs w:val="20"/>
        </w:rPr>
      </w:pPr>
      <w:r>
        <w:rPr>
          <w:color w:val="00274C"/>
          <w:sz w:val="20"/>
          <w:szCs w:val="20"/>
          <w:u w:val="none"/>
        </w:rPr>
        <w:t xml:space="preserve">Viene udito un rumore inusuale e improvviso;</w:t>
      </w:r>
    </w:p>
    <w:p>
      <w:pPr>
        <w:numPr>
          <w:ilvl w:val="0"/>
          <w:numId w:val="1942"/>
        </w:numPr>
        <w:spacing w:before="0" w:after="0" w:line="240" w:lineRule="auto"/>
        <w:jc w:val="left"/>
        <w:rPr>
          <w:color w:val="00274C"/>
          <w:sz w:val="20"/>
          <w:szCs w:val="20"/>
        </w:rPr>
      </w:pPr>
      <w:r>
        <w:rPr>
          <w:color w:val="00274C"/>
          <w:sz w:val="20"/>
          <w:szCs w:val="20"/>
          <w:u w:val="none"/>
        </w:rPr>
        <w:t xml:space="preserve">Il colore dei gas di scarico diventa improvvisamente scuro o bianco;</w:t>
      </w:r>
    </w:p>
    <w:p>
      <w:pPr>
        <w:numPr>
          <w:ilvl w:val="0"/>
          <w:numId w:val="1942"/>
        </w:numPr>
        <w:spacing w:before="0" w:after="0" w:line="240" w:lineRule="auto"/>
        <w:jc w:val="left"/>
        <w:rPr>
          <w:color w:val="00274C"/>
          <w:sz w:val="20"/>
          <w:szCs w:val="20"/>
        </w:rPr>
      </w:pPr>
      <w:r>
        <w:rPr>
          <w:color w:val="00274C"/>
          <w:sz w:val="20"/>
          <w:szCs w:val="20"/>
          <w:u w:val="none"/>
        </w:rPr>
        <w:t xml:space="preserve">La spia di pressione olio o una Warning Lamp si accende durante il funzionamento;</w:t>
      </w:r>
    </w:p>
    <w:p>
      <w:pPr>
        <w:numPr>
          <w:ilvl w:val="0"/>
          <w:numId w:val="1942"/>
        </w:numPr>
        <w:spacing w:before="0" w:after="0" w:line="240" w:lineRule="auto"/>
        <w:jc w:val="left"/>
        <w:rPr>
          <w:color w:val="00274C"/>
          <w:sz w:val="20"/>
          <w:szCs w:val="20"/>
        </w:rPr>
      </w:pPr>
      <w:r>
        <w:rPr>
          <w:color w:val="00274C"/>
          <w:sz w:val="20"/>
          <w:szCs w:val="20"/>
          <w:u w:val="none"/>
        </w:rPr>
        <w:t xml:space="preserve">La spia della temperatura liquido di raffreddamento si accende durante il funzionamento;</w:t>
      </w:r>
    </w:p>
    <w:p/>
    <w:p>
      <w:pPr>
        <w:widowControl w:val="on"/>
        <w:pBdr/>
        <w:spacing w:before="0" w:after="0" w:line="262" w:lineRule="auto"/>
        <w:ind w:left="0" w:right="0"/>
        <w:jc w:val="left"/>
        <w:textDirection w:val="lrTb"/>
      </w:pPr>
      <w:r>
        <w:rPr>
          <w:color w:val="00274C"/>
          <w:sz w:val="20"/>
          <w:szCs w:val="20"/>
          <w:u w:val="none"/>
        </w:rPr>
        <w:br/>
        <w:t xml:space="preserve">La </w:t>
      </w:r>
      <w:r>
        <w:rPr>
          <w:b/>
          <w:bCs/>
          <w:color w:val="00274C"/>
          <w:sz w:val="20"/>
          <w:szCs w:val="20"/>
          <w:u w:val="none"/>
        </w:rPr>
        <w:t xml:space="preserve">Tab. 14.1</w:t>
      </w:r>
      <w:r>
        <w:rPr>
          <w:color w:val="00274C"/>
          <w:sz w:val="20"/>
          <w:szCs w:val="20"/>
          <w:u w:val="none"/>
        </w:rPr>
        <w:t xml:space="preserve"> fornisce le cause probabili di alcune anomalie che possono presentarsi durante il funzionamento.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Procedere in ogni caso sistematicamente effettuando controlli semplici prima di smontaggi o sostituzioni.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5148" name="name415261f17cbabe6a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6261f17cbabe6a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51"/>
        </w:numPr>
        <w:spacing w:before="0" w:after="0" w:line="240" w:lineRule="auto"/>
        <w:jc w:val="left"/>
        <w:rPr>
          <w:color w:val="00274C"/>
          <w:sz w:val="20"/>
          <w:szCs w:val="20"/>
        </w:rPr>
      </w:pPr>
      <w:r>
        <w:rPr>
          <w:color w:val="00274C"/>
          <w:sz w:val="20"/>
          <w:szCs w:val="20"/>
          <w:u w:val="none"/>
        </w:rPr>
        <w:t xml:space="preserve">Non effettuare i controlli o le operazioni con il motore in funzione.</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10483200"/>
            <wp:effectExtent b="0" l="0" r="0" t="0"/>
            <wp:docPr id="85130382" name="name288961f17cbae59f9"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649161f17cbae59f3" cstate="print"/>
                    <a:stretch>
                      <a:fillRect/>
                    </a:stretch>
                  </pic:blipFill>
                  <pic:spPr>
                    <a:xfrm>
                      <a:off x="0" y="0"/>
                      <a:ext cx="5544000" cy="10483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Glossario</w:t>
      </w:r>
    </w:p>
    <w:p>
      <w:pPr>
        <w:widowControl w:val="on"/>
        <w:pBdr/>
        <w:spacing w:before="0" w:after="0" w:line="240" w:lineRule="auto"/>
        <w:ind w:left="0" w:right="0"/>
        <w:jc w:val="left"/>
        <w:textDirection w:val="lrTb"/>
      </w:pPr>
    </w:p>
    <w:p>
      <w:pPr>
        <w:pStyle w:val="Titolo2"/>
        <w:outlineLvl w:val="1"/>
      </w:pPr>
      <w:r>
        <w:rPr/>
        <w:t xml:space="preserve">Glossario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aria dopo l'intercooler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 trattamento, riferito ai gas di scarico prodotti dal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 noto anche come CAN-bus è uno standard di comunicazione dati per le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Catalizzatore: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DOC</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ECU</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Combustione: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"Condotto Comune", ad alta pressione che genera una riserva costante di carburante diretta agli elettroiniettori.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r>
              <w:rPr>
                <w:b/>
                <w:bCs/>
                <w:color w:val="00274C"/>
                <w:position w:val="0"/>
                <w:sz w:val="20"/>
                <w:szCs w:val="20"/>
                <w:u w:val="none"/>
              </w:rPr>
              <w:t xml:space="preserve">Par. 1.4 - 1.5</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riduce le vibrazioni causate dal movimento delle masse alterne (Albero a gomito - Bielle - Pistoni).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Catalizzatore per motori diesel, è un abbattitore delle emissioni nocive di gas di scarico prodotte dal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di controllo emissioni".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 - Sensore Temperatura gas EGR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Temperature Sensor" - Sensore Temperatura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Elettroiniettore: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azionato elettronicamente, atto a iniettare getti di carburante nebulizzato all'interno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riscalda aria in aspirazione tramite resistenza elettrica.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Kohler Iniezione Diretta".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Piccolo radiatore che serva a raffreddare l'olio.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il nome associato alla cinghia dei servizi, deriva dal profilo della sua sezione che è costruito con delle "V" affiancate.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"Parti per milione".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Procedura automatica eseguita dalla ECU (tramite strumento diagnostico - </w:t>
            </w:r>
            <w:r>
              <w:rPr>
                <w:b/>
                <w:bCs/>
                <w:color w:val="00274C"/>
                <w:position w:val="0"/>
                <w:sz w:val="20"/>
                <w:szCs w:val="20"/>
                <w:u w:val="none"/>
              </w:rPr>
              <w:t xml:space="preserve">ST_01</w:t>
            </w:r>
            <w:r>
              <w:rPr>
                <w:color w:val="00274C"/>
                <w:position w:val="0"/>
                <w:sz w:val="20"/>
                <w:szCs w:val="20"/>
                <w:u w:val="none"/>
              </w:rPr>
              <w:t xml:space="preserve"> ) per apprendere le caratteristiche funzionali della pompa alimentazione carburante (in caso di sostituzione della pompa iniezione o della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Ruota fonica: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Valvola Controllo Aspirazione", è situata sulla pompa iniezione ad alta pressione, viene controllata direttamente dalla </w:t>
            </w:r>
            <w:r>
              <w:rPr>
                <w:b/>
                <w:bCs/>
                <w:color w:val="00274C"/>
                <w:position w:val="0"/>
                <w:sz w:val="20"/>
                <w:szCs w:val="20"/>
                <w:u w:val="none"/>
              </w:rPr>
              <w:t xml:space="preserve">ECU</w:t>
            </w:r>
            <w:r>
              <w:rPr>
                <w:color w:val="00274C"/>
                <w:position w:val="0"/>
                <w:sz w:val="20"/>
                <w:szCs w:val="20"/>
                <w:u w:val="none"/>
              </w:rPr>
              <w:t xml:space="preserve"> regolando l'aspirazione del carburante da inviare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(sensore)", provvede a misurare la temperatura e la pressione assoluta all'interno del collettore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comandato eletronicamente che regola l'entrata dei gas di scarico ricircolati all'interno del collettore di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6466122" name="name190261f17cbc137a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95061f17cbc137a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67788176" name="name923661f17cbd3abc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05561f17cbd3abb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942">
    <w:multiLevelType w:val="hybridMultilevel"/>
    <w:lvl w:ilvl="0" w:tplc="73640669">
      <w:start w:val="1"/>
      <w:numFmt w:val="decimal"/>
      <w:lvlText w:val="%1."/>
      <w:lvlJc w:val="left"/>
      <w:pPr>
        <w:ind w:left="720" w:hanging="360"/>
      </w:pPr>
    </w:lvl>
    <w:lvl w:ilvl="1" w:tplc="73640669" w:tentative="1">
      <w:start w:val="1"/>
      <w:numFmt w:val="lowerLetter"/>
      <w:lvlText w:val="%2."/>
      <w:lvlJc w:val="left"/>
      <w:pPr>
        <w:ind w:left="1440" w:hanging="360"/>
      </w:pPr>
    </w:lvl>
    <w:lvl w:ilvl="2" w:tplc="73640669" w:tentative="1">
      <w:start w:val="1"/>
      <w:numFmt w:val="lowerRoman"/>
      <w:lvlText w:val="%3."/>
      <w:lvlJc w:val="right"/>
      <w:pPr>
        <w:ind w:left="2160" w:hanging="180"/>
      </w:pPr>
    </w:lvl>
    <w:lvl w:ilvl="3" w:tplc="73640669" w:tentative="1">
      <w:start w:val="1"/>
      <w:numFmt w:val="decimal"/>
      <w:lvlText w:val="%4."/>
      <w:lvlJc w:val="left"/>
      <w:pPr>
        <w:ind w:left="2880" w:hanging="360"/>
      </w:pPr>
    </w:lvl>
    <w:lvl w:ilvl="4" w:tplc="73640669" w:tentative="1">
      <w:start w:val="1"/>
      <w:numFmt w:val="lowerLetter"/>
      <w:lvlText w:val="%5."/>
      <w:lvlJc w:val="left"/>
      <w:pPr>
        <w:ind w:left="3600" w:hanging="360"/>
      </w:pPr>
    </w:lvl>
    <w:lvl w:ilvl="5" w:tplc="73640669" w:tentative="1">
      <w:start w:val="1"/>
      <w:numFmt w:val="lowerRoman"/>
      <w:lvlText w:val="%6."/>
      <w:lvlJc w:val="right"/>
      <w:pPr>
        <w:ind w:left="4320" w:hanging="180"/>
      </w:pPr>
    </w:lvl>
    <w:lvl w:ilvl="6" w:tplc="73640669" w:tentative="1">
      <w:start w:val="1"/>
      <w:numFmt w:val="decimal"/>
      <w:lvlText w:val="%7."/>
      <w:lvlJc w:val="left"/>
      <w:pPr>
        <w:ind w:left="5040" w:hanging="360"/>
      </w:pPr>
    </w:lvl>
    <w:lvl w:ilvl="7" w:tplc="73640669" w:tentative="1">
      <w:start w:val="1"/>
      <w:numFmt w:val="lowerLetter"/>
      <w:lvlText w:val="%8."/>
      <w:lvlJc w:val="left"/>
      <w:pPr>
        <w:ind w:left="5760" w:hanging="360"/>
      </w:pPr>
    </w:lvl>
    <w:lvl w:ilvl="8" w:tplc="73640669" w:tentative="1">
      <w:start w:val="1"/>
      <w:numFmt w:val="lowerRoman"/>
      <w:lvlText w:val="%9."/>
      <w:lvlJc w:val="right"/>
      <w:pPr>
        <w:ind w:left="6480" w:hanging="180"/>
      </w:pPr>
    </w:lvl>
  </w:abstractNum>
  <w:abstractNum w:abstractNumId="1941">
    <w:multiLevelType w:val="hybridMultilevel"/>
    <w:lvl w:ilvl="0" w:tplc="53405114">
      <w:start w:val="1"/>
      <w:numFmt w:val="decimal"/>
      <w:lvlText w:val="%1."/>
      <w:lvlJc w:val="left"/>
      <w:pPr>
        <w:ind w:left="720" w:hanging="360"/>
      </w:pPr>
    </w:lvl>
    <w:lvl w:ilvl="1" w:tplc="53405114" w:tentative="1">
      <w:start w:val="1"/>
      <w:numFmt w:val="lowerLetter"/>
      <w:lvlText w:val="%2."/>
      <w:lvlJc w:val="left"/>
      <w:pPr>
        <w:ind w:left="1440" w:hanging="360"/>
      </w:pPr>
    </w:lvl>
    <w:lvl w:ilvl="2" w:tplc="53405114" w:tentative="1">
      <w:start w:val="1"/>
      <w:numFmt w:val="lowerRoman"/>
      <w:lvlText w:val="%3."/>
      <w:lvlJc w:val="right"/>
      <w:pPr>
        <w:ind w:left="2160" w:hanging="180"/>
      </w:pPr>
    </w:lvl>
    <w:lvl w:ilvl="3" w:tplc="53405114" w:tentative="1">
      <w:start w:val="1"/>
      <w:numFmt w:val="decimal"/>
      <w:lvlText w:val="%4."/>
      <w:lvlJc w:val="left"/>
      <w:pPr>
        <w:ind w:left="2880" w:hanging="360"/>
      </w:pPr>
    </w:lvl>
    <w:lvl w:ilvl="4" w:tplc="53405114" w:tentative="1">
      <w:start w:val="1"/>
      <w:numFmt w:val="lowerLetter"/>
      <w:lvlText w:val="%5."/>
      <w:lvlJc w:val="left"/>
      <w:pPr>
        <w:ind w:left="3600" w:hanging="360"/>
      </w:pPr>
    </w:lvl>
    <w:lvl w:ilvl="5" w:tplc="53405114" w:tentative="1">
      <w:start w:val="1"/>
      <w:numFmt w:val="lowerRoman"/>
      <w:lvlText w:val="%6."/>
      <w:lvlJc w:val="right"/>
      <w:pPr>
        <w:ind w:left="4320" w:hanging="180"/>
      </w:pPr>
    </w:lvl>
    <w:lvl w:ilvl="6" w:tplc="53405114" w:tentative="1">
      <w:start w:val="1"/>
      <w:numFmt w:val="decimal"/>
      <w:lvlText w:val="%7."/>
      <w:lvlJc w:val="left"/>
      <w:pPr>
        <w:ind w:left="5040" w:hanging="360"/>
      </w:pPr>
    </w:lvl>
    <w:lvl w:ilvl="7" w:tplc="53405114" w:tentative="1">
      <w:start w:val="1"/>
      <w:numFmt w:val="lowerLetter"/>
      <w:lvlText w:val="%8."/>
      <w:lvlJc w:val="left"/>
      <w:pPr>
        <w:ind w:left="5760" w:hanging="360"/>
      </w:pPr>
    </w:lvl>
    <w:lvl w:ilvl="8" w:tplc="53405114" w:tentative="1">
      <w:start w:val="1"/>
      <w:numFmt w:val="lowerRoman"/>
      <w:lvlText w:val="%9."/>
      <w:lvlJc w:val="right"/>
      <w:pPr>
        <w:ind w:left="6480" w:hanging="180"/>
      </w:pPr>
    </w:lvl>
  </w:abstractNum>
  <w:abstractNum w:abstractNumId="1940">
    <w:multiLevelType w:val="hybridMultilevel"/>
    <w:lvl w:ilvl="0" w:tplc="51669010">
      <w:start w:val="1"/>
      <w:numFmt w:val="decimal"/>
      <w:lvlText w:val="%1."/>
      <w:lvlJc w:val="left"/>
      <w:pPr>
        <w:ind w:left="720" w:hanging="360"/>
      </w:pPr>
    </w:lvl>
    <w:lvl w:ilvl="1" w:tplc="51669010" w:tentative="1">
      <w:start w:val="1"/>
      <w:numFmt w:val="lowerLetter"/>
      <w:lvlText w:val="%2."/>
      <w:lvlJc w:val="left"/>
      <w:pPr>
        <w:ind w:left="1440" w:hanging="360"/>
      </w:pPr>
    </w:lvl>
    <w:lvl w:ilvl="2" w:tplc="51669010" w:tentative="1">
      <w:start w:val="1"/>
      <w:numFmt w:val="lowerRoman"/>
      <w:lvlText w:val="%3."/>
      <w:lvlJc w:val="right"/>
      <w:pPr>
        <w:ind w:left="2160" w:hanging="180"/>
      </w:pPr>
    </w:lvl>
    <w:lvl w:ilvl="3" w:tplc="51669010" w:tentative="1">
      <w:start w:val="1"/>
      <w:numFmt w:val="decimal"/>
      <w:lvlText w:val="%4."/>
      <w:lvlJc w:val="left"/>
      <w:pPr>
        <w:ind w:left="2880" w:hanging="360"/>
      </w:pPr>
    </w:lvl>
    <w:lvl w:ilvl="4" w:tplc="51669010" w:tentative="1">
      <w:start w:val="1"/>
      <w:numFmt w:val="lowerLetter"/>
      <w:lvlText w:val="%5."/>
      <w:lvlJc w:val="left"/>
      <w:pPr>
        <w:ind w:left="3600" w:hanging="360"/>
      </w:pPr>
    </w:lvl>
    <w:lvl w:ilvl="5" w:tplc="51669010" w:tentative="1">
      <w:start w:val="1"/>
      <w:numFmt w:val="lowerRoman"/>
      <w:lvlText w:val="%6."/>
      <w:lvlJc w:val="right"/>
      <w:pPr>
        <w:ind w:left="4320" w:hanging="180"/>
      </w:pPr>
    </w:lvl>
    <w:lvl w:ilvl="6" w:tplc="51669010" w:tentative="1">
      <w:start w:val="1"/>
      <w:numFmt w:val="decimal"/>
      <w:lvlText w:val="%7."/>
      <w:lvlJc w:val="left"/>
      <w:pPr>
        <w:ind w:left="5040" w:hanging="360"/>
      </w:pPr>
    </w:lvl>
    <w:lvl w:ilvl="7" w:tplc="51669010" w:tentative="1">
      <w:start w:val="1"/>
      <w:numFmt w:val="lowerLetter"/>
      <w:lvlText w:val="%8."/>
      <w:lvlJc w:val="left"/>
      <w:pPr>
        <w:ind w:left="5760" w:hanging="360"/>
      </w:pPr>
    </w:lvl>
    <w:lvl w:ilvl="8" w:tplc="51669010" w:tentative="1">
      <w:start w:val="1"/>
      <w:numFmt w:val="lowerRoman"/>
      <w:lvlText w:val="%9."/>
      <w:lvlJc w:val="right"/>
      <w:pPr>
        <w:ind w:left="6480" w:hanging="180"/>
      </w:pPr>
    </w:lvl>
  </w:abstractNum>
  <w:abstractNum w:abstractNumId="1939">
    <w:multiLevelType w:val="hybridMultilevel"/>
    <w:lvl w:ilvl="0" w:tplc="84734042">
      <w:start w:val="1"/>
      <w:numFmt w:val="decimal"/>
      <w:lvlText w:val="%1."/>
      <w:lvlJc w:val="left"/>
      <w:pPr>
        <w:ind w:left="720" w:hanging="360"/>
      </w:pPr>
    </w:lvl>
    <w:lvl w:ilvl="1" w:tplc="84734042" w:tentative="1">
      <w:start w:val="1"/>
      <w:numFmt w:val="lowerLetter"/>
      <w:lvlText w:val="%2."/>
      <w:lvlJc w:val="left"/>
      <w:pPr>
        <w:ind w:left="1440" w:hanging="360"/>
      </w:pPr>
    </w:lvl>
    <w:lvl w:ilvl="2" w:tplc="84734042" w:tentative="1">
      <w:start w:val="1"/>
      <w:numFmt w:val="lowerRoman"/>
      <w:lvlText w:val="%3."/>
      <w:lvlJc w:val="right"/>
      <w:pPr>
        <w:ind w:left="2160" w:hanging="180"/>
      </w:pPr>
    </w:lvl>
    <w:lvl w:ilvl="3" w:tplc="84734042" w:tentative="1">
      <w:start w:val="1"/>
      <w:numFmt w:val="decimal"/>
      <w:lvlText w:val="%4."/>
      <w:lvlJc w:val="left"/>
      <w:pPr>
        <w:ind w:left="2880" w:hanging="360"/>
      </w:pPr>
    </w:lvl>
    <w:lvl w:ilvl="4" w:tplc="84734042" w:tentative="1">
      <w:start w:val="1"/>
      <w:numFmt w:val="lowerLetter"/>
      <w:lvlText w:val="%5."/>
      <w:lvlJc w:val="left"/>
      <w:pPr>
        <w:ind w:left="3600" w:hanging="360"/>
      </w:pPr>
    </w:lvl>
    <w:lvl w:ilvl="5" w:tplc="84734042" w:tentative="1">
      <w:start w:val="1"/>
      <w:numFmt w:val="lowerRoman"/>
      <w:lvlText w:val="%6."/>
      <w:lvlJc w:val="right"/>
      <w:pPr>
        <w:ind w:left="4320" w:hanging="180"/>
      </w:pPr>
    </w:lvl>
    <w:lvl w:ilvl="6" w:tplc="84734042" w:tentative="1">
      <w:start w:val="1"/>
      <w:numFmt w:val="decimal"/>
      <w:lvlText w:val="%7."/>
      <w:lvlJc w:val="left"/>
      <w:pPr>
        <w:ind w:left="5040" w:hanging="360"/>
      </w:pPr>
    </w:lvl>
    <w:lvl w:ilvl="7" w:tplc="84734042" w:tentative="1">
      <w:start w:val="1"/>
      <w:numFmt w:val="lowerLetter"/>
      <w:lvlText w:val="%8."/>
      <w:lvlJc w:val="left"/>
      <w:pPr>
        <w:ind w:left="5760" w:hanging="360"/>
      </w:pPr>
    </w:lvl>
    <w:lvl w:ilvl="8" w:tplc="84734042" w:tentative="1">
      <w:start w:val="1"/>
      <w:numFmt w:val="lowerRoman"/>
      <w:lvlText w:val="%9."/>
      <w:lvlJc w:val="right"/>
      <w:pPr>
        <w:ind w:left="6480" w:hanging="180"/>
      </w:pPr>
    </w:lvl>
  </w:abstractNum>
  <w:abstractNum w:abstractNumId="1938">
    <w:multiLevelType w:val="hybridMultilevel"/>
    <w:lvl w:ilvl="0" w:tplc="99748683">
      <w:start w:val="1"/>
      <w:numFmt w:val="decimal"/>
      <w:lvlText w:val="%1."/>
      <w:lvlJc w:val="left"/>
      <w:pPr>
        <w:ind w:left="720" w:hanging="360"/>
      </w:pPr>
    </w:lvl>
    <w:lvl w:ilvl="1" w:tplc="99748683" w:tentative="1">
      <w:start w:val="1"/>
      <w:numFmt w:val="lowerLetter"/>
      <w:lvlText w:val="%2."/>
      <w:lvlJc w:val="left"/>
      <w:pPr>
        <w:ind w:left="1440" w:hanging="360"/>
      </w:pPr>
    </w:lvl>
    <w:lvl w:ilvl="2" w:tplc="99748683" w:tentative="1">
      <w:start w:val="1"/>
      <w:numFmt w:val="lowerRoman"/>
      <w:lvlText w:val="%3."/>
      <w:lvlJc w:val="right"/>
      <w:pPr>
        <w:ind w:left="2160" w:hanging="180"/>
      </w:pPr>
    </w:lvl>
    <w:lvl w:ilvl="3" w:tplc="99748683" w:tentative="1">
      <w:start w:val="1"/>
      <w:numFmt w:val="decimal"/>
      <w:lvlText w:val="%4."/>
      <w:lvlJc w:val="left"/>
      <w:pPr>
        <w:ind w:left="2880" w:hanging="360"/>
      </w:pPr>
    </w:lvl>
    <w:lvl w:ilvl="4" w:tplc="99748683" w:tentative="1">
      <w:start w:val="1"/>
      <w:numFmt w:val="lowerLetter"/>
      <w:lvlText w:val="%5."/>
      <w:lvlJc w:val="left"/>
      <w:pPr>
        <w:ind w:left="3600" w:hanging="360"/>
      </w:pPr>
    </w:lvl>
    <w:lvl w:ilvl="5" w:tplc="99748683" w:tentative="1">
      <w:start w:val="1"/>
      <w:numFmt w:val="lowerRoman"/>
      <w:lvlText w:val="%6."/>
      <w:lvlJc w:val="right"/>
      <w:pPr>
        <w:ind w:left="4320" w:hanging="180"/>
      </w:pPr>
    </w:lvl>
    <w:lvl w:ilvl="6" w:tplc="99748683" w:tentative="1">
      <w:start w:val="1"/>
      <w:numFmt w:val="decimal"/>
      <w:lvlText w:val="%7."/>
      <w:lvlJc w:val="left"/>
      <w:pPr>
        <w:ind w:left="5040" w:hanging="360"/>
      </w:pPr>
    </w:lvl>
    <w:lvl w:ilvl="7" w:tplc="99748683" w:tentative="1">
      <w:start w:val="1"/>
      <w:numFmt w:val="lowerLetter"/>
      <w:lvlText w:val="%8."/>
      <w:lvlJc w:val="left"/>
      <w:pPr>
        <w:ind w:left="5760" w:hanging="360"/>
      </w:pPr>
    </w:lvl>
    <w:lvl w:ilvl="8" w:tplc="99748683" w:tentative="1">
      <w:start w:val="1"/>
      <w:numFmt w:val="lowerRoman"/>
      <w:lvlText w:val="%9."/>
      <w:lvlJc w:val="right"/>
      <w:pPr>
        <w:ind w:left="6480" w:hanging="180"/>
      </w:pPr>
    </w:lvl>
  </w:abstractNum>
  <w:abstractNum w:abstractNumId="1937">
    <w:multiLevelType w:val="hybridMultilevel"/>
    <w:lvl w:ilvl="0" w:tplc="95790116">
      <w:start w:val="1"/>
      <w:numFmt w:val="decimal"/>
      <w:lvlText w:val="%1."/>
      <w:lvlJc w:val="left"/>
      <w:pPr>
        <w:ind w:left="720" w:hanging="360"/>
      </w:pPr>
    </w:lvl>
    <w:lvl w:ilvl="1" w:tplc="95790116" w:tentative="1">
      <w:start w:val="1"/>
      <w:numFmt w:val="lowerLetter"/>
      <w:lvlText w:val="%2."/>
      <w:lvlJc w:val="left"/>
      <w:pPr>
        <w:ind w:left="1440" w:hanging="360"/>
      </w:pPr>
    </w:lvl>
    <w:lvl w:ilvl="2" w:tplc="95790116" w:tentative="1">
      <w:start w:val="1"/>
      <w:numFmt w:val="lowerRoman"/>
      <w:lvlText w:val="%3."/>
      <w:lvlJc w:val="right"/>
      <w:pPr>
        <w:ind w:left="2160" w:hanging="180"/>
      </w:pPr>
    </w:lvl>
    <w:lvl w:ilvl="3" w:tplc="95790116" w:tentative="1">
      <w:start w:val="1"/>
      <w:numFmt w:val="decimal"/>
      <w:lvlText w:val="%4."/>
      <w:lvlJc w:val="left"/>
      <w:pPr>
        <w:ind w:left="2880" w:hanging="360"/>
      </w:pPr>
    </w:lvl>
    <w:lvl w:ilvl="4" w:tplc="95790116" w:tentative="1">
      <w:start w:val="1"/>
      <w:numFmt w:val="lowerLetter"/>
      <w:lvlText w:val="%5."/>
      <w:lvlJc w:val="left"/>
      <w:pPr>
        <w:ind w:left="3600" w:hanging="360"/>
      </w:pPr>
    </w:lvl>
    <w:lvl w:ilvl="5" w:tplc="95790116" w:tentative="1">
      <w:start w:val="1"/>
      <w:numFmt w:val="lowerRoman"/>
      <w:lvlText w:val="%6."/>
      <w:lvlJc w:val="right"/>
      <w:pPr>
        <w:ind w:left="4320" w:hanging="180"/>
      </w:pPr>
    </w:lvl>
    <w:lvl w:ilvl="6" w:tplc="95790116" w:tentative="1">
      <w:start w:val="1"/>
      <w:numFmt w:val="decimal"/>
      <w:lvlText w:val="%7."/>
      <w:lvlJc w:val="left"/>
      <w:pPr>
        <w:ind w:left="5040" w:hanging="360"/>
      </w:pPr>
    </w:lvl>
    <w:lvl w:ilvl="7" w:tplc="95790116" w:tentative="1">
      <w:start w:val="1"/>
      <w:numFmt w:val="lowerLetter"/>
      <w:lvlText w:val="%8."/>
      <w:lvlJc w:val="left"/>
      <w:pPr>
        <w:ind w:left="5760" w:hanging="360"/>
      </w:pPr>
    </w:lvl>
    <w:lvl w:ilvl="8" w:tplc="95790116" w:tentative="1">
      <w:start w:val="1"/>
      <w:numFmt w:val="lowerRoman"/>
      <w:lvlText w:val="%9."/>
      <w:lvlJc w:val="right"/>
      <w:pPr>
        <w:ind w:left="6480" w:hanging="180"/>
      </w:pPr>
    </w:lvl>
  </w:abstractNum>
  <w:abstractNum w:abstractNumId="1936">
    <w:multiLevelType w:val="hybridMultilevel"/>
    <w:lvl w:ilvl="0" w:tplc="14410085">
      <w:start w:val="1"/>
      <w:numFmt w:val="decimal"/>
      <w:lvlText w:val="%1."/>
      <w:lvlJc w:val="left"/>
      <w:pPr>
        <w:ind w:left="720" w:hanging="360"/>
      </w:pPr>
    </w:lvl>
    <w:lvl w:ilvl="1" w:tplc="14410085" w:tentative="1">
      <w:start w:val="1"/>
      <w:numFmt w:val="lowerLetter"/>
      <w:lvlText w:val="%2."/>
      <w:lvlJc w:val="left"/>
      <w:pPr>
        <w:ind w:left="1440" w:hanging="360"/>
      </w:pPr>
    </w:lvl>
    <w:lvl w:ilvl="2" w:tplc="14410085" w:tentative="1">
      <w:start w:val="1"/>
      <w:numFmt w:val="lowerRoman"/>
      <w:lvlText w:val="%3."/>
      <w:lvlJc w:val="right"/>
      <w:pPr>
        <w:ind w:left="2160" w:hanging="180"/>
      </w:pPr>
    </w:lvl>
    <w:lvl w:ilvl="3" w:tplc="14410085" w:tentative="1">
      <w:start w:val="1"/>
      <w:numFmt w:val="decimal"/>
      <w:lvlText w:val="%4."/>
      <w:lvlJc w:val="left"/>
      <w:pPr>
        <w:ind w:left="2880" w:hanging="360"/>
      </w:pPr>
    </w:lvl>
    <w:lvl w:ilvl="4" w:tplc="14410085" w:tentative="1">
      <w:start w:val="1"/>
      <w:numFmt w:val="lowerLetter"/>
      <w:lvlText w:val="%5."/>
      <w:lvlJc w:val="left"/>
      <w:pPr>
        <w:ind w:left="3600" w:hanging="360"/>
      </w:pPr>
    </w:lvl>
    <w:lvl w:ilvl="5" w:tplc="14410085" w:tentative="1">
      <w:start w:val="1"/>
      <w:numFmt w:val="lowerRoman"/>
      <w:lvlText w:val="%6."/>
      <w:lvlJc w:val="right"/>
      <w:pPr>
        <w:ind w:left="4320" w:hanging="180"/>
      </w:pPr>
    </w:lvl>
    <w:lvl w:ilvl="6" w:tplc="14410085" w:tentative="1">
      <w:start w:val="1"/>
      <w:numFmt w:val="decimal"/>
      <w:lvlText w:val="%7."/>
      <w:lvlJc w:val="left"/>
      <w:pPr>
        <w:ind w:left="5040" w:hanging="360"/>
      </w:pPr>
    </w:lvl>
    <w:lvl w:ilvl="7" w:tplc="14410085" w:tentative="1">
      <w:start w:val="1"/>
      <w:numFmt w:val="lowerLetter"/>
      <w:lvlText w:val="%8."/>
      <w:lvlJc w:val="left"/>
      <w:pPr>
        <w:ind w:left="5760" w:hanging="360"/>
      </w:pPr>
    </w:lvl>
    <w:lvl w:ilvl="8" w:tplc="14410085" w:tentative="1">
      <w:start w:val="1"/>
      <w:numFmt w:val="lowerRoman"/>
      <w:lvlText w:val="%9."/>
      <w:lvlJc w:val="right"/>
      <w:pPr>
        <w:ind w:left="6480" w:hanging="180"/>
      </w:pPr>
    </w:lvl>
  </w:abstractNum>
  <w:abstractNum w:abstractNumId="1935">
    <w:multiLevelType w:val="hybridMultilevel"/>
    <w:lvl w:ilvl="0" w:tplc="30472467">
      <w:start w:val="1"/>
      <w:numFmt w:val="decimal"/>
      <w:lvlText w:val="%1."/>
      <w:lvlJc w:val="left"/>
      <w:pPr>
        <w:ind w:left="720" w:hanging="360"/>
      </w:pPr>
    </w:lvl>
    <w:lvl w:ilvl="1" w:tplc="30472467" w:tentative="1">
      <w:start w:val="1"/>
      <w:numFmt w:val="lowerLetter"/>
      <w:lvlText w:val="%2."/>
      <w:lvlJc w:val="left"/>
      <w:pPr>
        <w:ind w:left="1440" w:hanging="360"/>
      </w:pPr>
    </w:lvl>
    <w:lvl w:ilvl="2" w:tplc="30472467" w:tentative="1">
      <w:start w:val="1"/>
      <w:numFmt w:val="lowerRoman"/>
      <w:lvlText w:val="%3."/>
      <w:lvlJc w:val="right"/>
      <w:pPr>
        <w:ind w:left="2160" w:hanging="180"/>
      </w:pPr>
    </w:lvl>
    <w:lvl w:ilvl="3" w:tplc="30472467" w:tentative="1">
      <w:start w:val="1"/>
      <w:numFmt w:val="decimal"/>
      <w:lvlText w:val="%4."/>
      <w:lvlJc w:val="left"/>
      <w:pPr>
        <w:ind w:left="2880" w:hanging="360"/>
      </w:pPr>
    </w:lvl>
    <w:lvl w:ilvl="4" w:tplc="30472467" w:tentative="1">
      <w:start w:val="1"/>
      <w:numFmt w:val="lowerLetter"/>
      <w:lvlText w:val="%5."/>
      <w:lvlJc w:val="left"/>
      <w:pPr>
        <w:ind w:left="3600" w:hanging="360"/>
      </w:pPr>
    </w:lvl>
    <w:lvl w:ilvl="5" w:tplc="30472467" w:tentative="1">
      <w:start w:val="1"/>
      <w:numFmt w:val="lowerRoman"/>
      <w:lvlText w:val="%6."/>
      <w:lvlJc w:val="right"/>
      <w:pPr>
        <w:ind w:left="4320" w:hanging="180"/>
      </w:pPr>
    </w:lvl>
    <w:lvl w:ilvl="6" w:tplc="30472467" w:tentative="1">
      <w:start w:val="1"/>
      <w:numFmt w:val="decimal"/>
      <w:lvlText w:val="%7."/>
      <w:lvlJc w:val="left"/>
      <w:pPr>
        <w:ind w:left="5040" w:hanging="360"/>
      </w:pPr>
    </w:lvl>
    <w:lvl w:ilvl="7" w:tplc="30472467" w:tentative="1">
      <w:start w:val="1"/>
      <w:numFmt w:val="lowerLetter"/>
      <w:lvlText w:val="%8."/>
      <w:lvlJc w:val="left"/>
      <w:pPr>
        <w:ind w:left="5760" w:hanging="360"/>
      </w:pPr>
    </w:lvl>
    <w:lvl w:ilvl="8" w:tplc="30472467" w:tentative="1">
      <w:start w:val="1"/>
      <w:numFmt w:val="lowerRoman"/>
      <w:lvlText w:val="%9."/>
      <w:lvlJc w:val="right"/>
      <w:pPr>
        <w:ind w:left="6480" w:hanging="180"/>
      </w:pPr>
    </w:lvl>
  </w:abstractNum>
  <w:abstractNum w:abstractNumId="1934">
    <w:multiLevelType w:val="hybridMultilevel"/>
    <w:lvl w:ilvl="0" w:tplc="23528252">
      <w:start w:val="1"/>
      <w:numFmt w:val="decimal"/>
      <w:lvlText w:val="%1."/>
      <w:lvlJc w:val="left"/>
      <w:pPr>
        <w:ind w:left="720" w:hanging="360"/>
      </w:pPr>
    </w:lvl>
    <w:lvl w:ilvl="1" w:tplc="23528252" w:tentative="1">
      <w:start w:val="1"/>
      <w:numFmt w:val="decimal"/>
      <w:lvlText w:val="%2."/>
      <w:lvlJc w:val="left"/>
      <w:pPr>
        <w:ind w:left="1440" w:hanging="360"/>
      </w:pPr>
    </w:lvl>
    <w:lvl w:ilvl="2" w:tplc="23528252" w:tentative="1">
      <w:start w:val="1"/>
      <w:numFmt w:val="lowerRoman"/>
      <w:lvlText w:val="%3."/>
      <w:lvlJc w:val="right"/>
      <w:pPr>
        <w:ind w:left="2160" w:hanging="180"/>
      </w:pPr>
    </w:lvl>
    <w:lvl w:ilvl="3" w:tplc="23528252" w:tentative="1">
      <w:start w:val="1"/>
      <w:numFmt w:val="decimal"/>
      <w:lvlText w:val="%4."/>
      <w:lvlJc w:val="left"/>
      <w:pPr>
        <w:ind w:left="2880" w:hanging="360"/>
      </w:pPr>
    </w:lvl>
    <w:lvl w:ilvl="4" w:tplc="23528252" w:tentative="1">
      <w:start w:val="1"/>
      <w:numFmt w:val="lowerLetter"/>
      <w:lvlText w:val="%5."/>
      <w:lvlJc w:val="left"/>
      <w:pPr>
        <w:ind w:left="3600" w:hanging="360"/>
      </w:pPr>
    </w:lvl>
    <w:lvl w:ilvl="5" w:tplc="23528252" w:tentative="1">
      <w:start w:val="1"/>
      <w:numFmt w:val="lowerRoman"/>
      <w:lvlText w:val="%6."/>
      <w:lvlJc w:val="right"/>
      <w:pPr>
        <w:ind w:left="4320" w:hanging="180"/>
      </w:pPr>
    </w:lvl>
    <w:lvl w:ilvl="6" w:tplc="23528252" w:tentative="1">
      <w:start w:val="1"/>
      <w:numFmt w:val="decimal"/>
      <w:lvlText w:val="%7."/>
      <w:lvlJc w:val="left"/>
      <w:pPr>
        <w:ind w:left="5040" w:hanging="360"/>
      </w:pPr>
    </w:lvl>
    <w:lvl w:ilvl="7" w:tplc="23528252" w:tentative="1">
      <w:start w:val="1"/>
      <w:numFmt w:val="lowerLetter"/>
      <w:lvlText w:val="%8."/>
      <w:lvlJc w:val="left"/>
      <w:pPr>
        <w:ind w:left="5760" w:hanging="360"/>
      </w:pPr>
    </w:lvl>
    <w:lvl w:ilvl="8" w:tplc="23528252" w:tentative="1">
      <w:start w:val="1"/>
      <w:numFmt w:val="lowerRoman"/>
      <w:lvlText w:val="%9."/>
      <w:lvlJc w:val="right"/>
      <w:pPr>
        <w:ind w:left="6480" w:hanging="180"/>
      </w:pPr>
    </w:lvl>
  </w:abstractNum>
  <w:abstractNum w:abstractNumId="1933">
    <w:multiLevelType w:val="hybridMultilevel"/>
    <w:lvl w:ilvl="0" w:tplc="56294456">
      <w:start w:val="1"/>
      <w:numFmt w:val="decimal"/>
      <w:lvlText w:val="%1."/>
      <w:lvlJc w:val="left"/>
      <w:pPr>
        <w:ind w:left="720" w:hanging="360"/>
      </w:pPr>
    </w:lvl>
    <w:lvl w:ilvl="1" w:tplc="56294456" w:tentative="1">
      <w:start w:val="1"/>
      <w:numFmt w:val="lowerLetter"/>
      <w:lvlText w:val="%2."/>
      <w:lvlJc w:val="left"/>
      <w:pPr>
        <w:ind w:left="1440" w:hanging="360"/>
      </w:pPr>
    </w:lvl>
    <w:lvl w:ilvl="2" w:tplc="56294456" w:tentative="1">
      <w:start w:val="1"/>
      <w:numFmt w:val="lowerRoman"/>
      <w:lvlText w:val="%3."/>
      <w:lvlJc w:val="right"/>
      <w:pPr>
        <w:ind w:left="2160" w:hanging="180"/>
      </w:pPr>
    </w:lvl>
    <w:lvl w:ilvl="3" w:tplc="56294456" w:tentative="1">
      <w:start w:val="1"/>
      <w:numFmt w:val="decimal"/>
      <w:lvlText w:val="%4."/>
      <w:lvlJc w:val="left"/>
      <w:pPr>
        <w:ind w:left="2880" w:hanging="360"/>
      </w:pPr>
    </w:lvl>
    <w:lvl w:ilvl="4" w:tplc="56294456" w:tentative="1">
      <w:start w:val="1"/>
      <w:numFmt w:val="lowerLetter"/>
      <w:lvlText w:val="%5."/>
      <w:lvlJc w:val="left"/>
      <w:pPr>
        <w:ind w:left="3600" w:hanging="360"/>
      </w:pPr>
    </w:lvl>
    <w:lvl w:ilvl="5" w:tplc="56294456" w:tentative="1">
      <w:start w:val="1"/>
      <w:numFmt w:val="lowerRoman"/>
      <w:lvlText w:val="%6."/>
      <w:lvlJc w:val="right"/>
      <w:pPr>
        <w:ind w:left="4320" w:hanging="180"/>
      </w:pPr>
    </w:lvl>
    <w:lvl w:ilvl="6" w:tplc="56294456" w:tentative="1">
      <w:start w:val="1"/>
      <w:numFmt w:val="decimal"/>
      <w:lvlText w:val="%7."/>
      <w:lvlJc w:val="left"/>
      <w:pPr>
        <w:ind w:left="5040" w:hanging="360"/>
      </w:pPr>
    </w:lvl>
    <w:lvl w:ilvl="7" w:tplc="56294456" w:tentative="1">
      <w:start w:val="1"/>
      <w:numFmt w:val="lowerLetter"/>
      <w:lvlText w:val="%8."/>
      <w:lvlJc w:val="left"/>
      <w:pPr>
        <w:ind w:left="5760" w:hanging="360"/>
      </w:pPr>
    </w:lvl>
    <w:lvl w:ilvl="8" w:tplc="56294456" w:tentative="1">
      <w:start w:val="1"/>
      <w:numFmt w:val="lowerRoman"/>
      <w:lvlText w:val="%9."/>
      <w:lvlJc w:val="right"/>
      <w:pPr>
        <w:ind w:left="6480" w:hanging="180"/>
      </w:pPr>
    </w:lvl>
  </w:abstractNum>
  <w:abstractNum w:abstractNumId="1932">
    <w:multiLevelType w:val="hybridMultilevel"/>
    <w:lvl w:ilvl="0" w:tplc="58019095">
      <w:start w:val="1"/>
      <w:numFmt w:val="decimal"/>
      <w:lvlText w:val="%1."/>
      <w:lvlJc w:val="left"/>
      <w:pPr>
        <w:ind w:left="720" w:hanging="360"/>
      </w:pPr>
    </w:lvl>
    <w:lvl w:ilvl="1" w:tplc="58019095" w:tentative="1">
      <w:start w:val="1"/>
      <w:numFmt w:val="lowerLetter"/>
      <w:lvlText w:val="%2."/>
      <w:lvlJc w:val="left"/>
      <w:pPr>
        <w:ind w:left="1440" w:hanging="360"/>
      </w:pPr>
    </w:lvl>
    <w:lvl w:ilvl="2" w:tplc="58019095" w:tentative="1">
      <w:start w:val="1"/>
      <w:numFmt w:val="lowerRoman"/>
      <w:lvlText w:val="%3."/>
      <w:lvlJc w:val="right"/>
      <w:pPr>
        <w:ind w:left="2160" w:hanging="180"/>
      </w:pPr>
    </w:lvl>
    <w:lvl w:ilvl="3" w:tplc="58019095" w:tentative="1">
      <w:start w:val="1"/>
      <w:numFmt w:val="decimal"/>
      <w:lvlText w:val="%4."/>
      <w:lvlJc w:val="left"/>
      <w:pPr>
        <w:ind w:left="2880" w:hanging="360"/>
      </w:pPr>
    </w:lvl>
    <w:lvl w:ilvl="4" w:tplc="58019095" w:tentative="1">
      <w:start w:val="1"/>
      <w:numFmt w:val="lowerLetter"/>
      <w:lvlText w:val="%5."/>
      <w:lvlJc w:val="left"/>
      <w:pPr>
        <w:ind w:left="3600" w:hanging="360"/>
      </w:pPr>
    </w:lvl>
    <w:lvl w:ilvl="5" w:tplc="58019095" w:tentative="1">
      <w:start w:val="1"/>
      <w:numFmt w:val="lowerRoman"/>
      <w:lvlText w:val="%6."/>
      <w:lvlJc w:val="right"/>
      <w:pPr>
        <w:ind w:left="4320" w:hanging="180"/>
      </w:pPr>
    </w:lvl>
    <w:lvl w:ilvl="6" w:tplc="58019095" w:tentative="1">
      <w:start w:val="1"/>
      <w:numFmt w:val="decimal"/>
      <w:lvlText w:val="%7."/>
      <w:lvlJc w:val="left"/>
      <w:pPr>
        <w:ind w:left="5040" w:hanging="360"/>
      </w:pPr>
    </w:lvl>
    <w:lvl w:ilvl="7" w:tplc="58019095" w:tentative="1">
      <w:start w:val="1"/>
      <w:numFmt w:val="lowerLetter"/>
      <w:lvlText w:val="%8."/>
      <w:lvlJc w:val="left"/>
      <w:pPr>
        <w:ind w:left="5760" w:hanging="360"/>
      </w:pPr>
    </w:lvl>
    <w:lvl w:ilvl="8" w:tplc="58019095" w:tentative="1">
      <w:start w:val="1"/>
      <w:numFmt w:val="lowerRoman"/>
      <w:lvlText w:val="%9."/>
      <w:lvlJc w:val="right"/>
      <w:pPr>
        <w:ind w:left="6480" w:hanging="180"/>
      </w:pPr>
    </w:lvl>
  </w:abstractNum>
  <w:abstractNum w:abstractNumId="1931">
    <w:multiLevelType w:val="hybridMultilevel"/>
    <w:lvl w:ilvl="0" w:tplc="97713566">
      <w:start w:val="1"/>
      <w:numFmt w:val="decimal"/>
      <w:lvlText w:val="%1."/>
      <w:lvlJc w:val="left"/>
      <w:pPr>
        <w:ind w:left="720" w:hanging="360"/>
      </w:pPr>
    </w:lvl>
    <w:lvl w:ilvl="1" w:tplc="97713566" w:tentative="1">
      <w:start w:val="1"/>
      <w:numFmt w:val="lowerLetter"/>
      <w:lvlText w:val="%2."/>
      <w:lvlJc w:val="left"/>
      <w:pPr>
        <w:ind w:left="1440" w:hanging="360"/>
      </w:pPr>
    </w:lvl>
    <w:lvl w:ilvl="2" w:tplc="97713566" w:tentative="1">
      <w:start w:val="1"/>
      <w:numFmt w:val="lowerRoman"/>
      <w:lvlText w:val="%3."/>
      <w:lvlJc w:val="right"/>
      <w:pPr>
        <w:ind w:left="2160" w:hanging="180"/>
      </w:pPr>
    </w:lvl>
    <w:lvl w:ilvl="3" w:tplc="97713566" w:tentative="1">
      <w:start w:val="1"/>
      <w:numFmt w:val="decimal"/>
      <w:lvlText w:val="%4."/>
      <w:lvlJc w:val="left"/>
      <w:pPr>
        <w:ind w:left="2880" w:hanging="360"/>
      </w:pPr>
    </w:lvl>
    <w:lvl w:ilvl="4" w:tplc="97713566" w:tentative="1">
      <w:start w:val="1"/>
      <w:numFmt w:val="lowerLetter"/>
      <w:lvlText w:val="%5."/>
      <w:lvlJc w:val="left"/>
      <w:pPr>
        <w:ind w:left="3600" w:hanging="360"/>
      </w:pPr>
    </w:lvl>
    <w:lvl w:ilvl="5" w:tplc="97713566" w:tentative="1">
      <w:start w:val="1"/>
      <w:numFmt w:val="lowerRoman"/>
      <w:lvlText w:val="%6."/>
      <w:lvlJc w:val="right"/>
      <w:pPr>
        <w:ind w:left="4320" w:hanging="180"/>
      </w:pPr>
    </w:lvl>
    <w:lvl w:ilvl="6" w:tplc="97713566" w:tentative="1">
      <w:start w:val="1"/>
      <w:numFmt w:val="decimal"/>
      <w:lvlText w:val="%7."/>
      <w:lvlJc w:val="left"/>
      <w:pPr>
        <w:ind w:left="5040" w:hanging="360"/>
      </w:pPr>
    </w:lvl>
    <w:lvl w:ilvl="7" w:tplc="97713566" w:tentative="1">
      <w:start w:val="1"/>
      <w:numFmt w:val="lowerLetter"/>
      <w:lvlText w:val="%8."/>
      <w:lvlJc w:val="left"/>
      <w:pPr>
        <w:ind w:left="5760" w:hanging="360"/>
      </w:pPr>
    </w:lvl>
    <w:lvl w:ilvl="8" w:tplc="97713566" w:tentative="1">
      <w:start w:val="1"/>
      <w:numFmt w:val="lowerRoman"/>
      <w:lvlText w:val="%9."/>
      <w:lvlJc w:val="right"/>
      <w:pPr>
        <w:ind w:left="6480" w:hanging="180"/>
      </w:pPr>
    </w:lvl>
  </w:abstractNum>
  <w:abstractNum w:abstractNumId="1930">
    <w:multiLevelType w:val="hybridMultilevel"/>
    <w:lvl w:ilvl="0" w:tplc="87944353">
      <w:start w:val="1"/>
      <w:numFmt w:val="decimal"/>
      <w:lvlText w:val="%1."/>
      <w:lvlJc w:val="left"/>
      <w:pPr>
        <w:ind w:left="720" w:hanging="360"/>
      </w:pPr>
    </w:lvl>
    <w:lvl w:ilvl="1" w:tplc="87944353" w:tentative="1">
      <w:start w:val="1"/>
      <w:numFmt w:val="lowerLetter"/>
      <w:lvlText w:val="%2."/>
      <w:lvlJc w:val="left"/>
      <w:pPr>
        <w:ind w:left="1440" w:hanging="360"/>
      </w:pPr>
    </w:lvl>
    <w:lvl w:ilvl="2" w:tplc="87944353" w:tentative="1">
      <w:start w:val="1"/>
      <w:numFmt w:val="lowerRoman"/>
      <w:lvlText w:val="%3."/>
      <w:lvlJc w:val="right"/>
      <w:pPr>
        <w:ind w:left="2160" w:hanging="180"/>
      </w:pPr>
    </w:lvl>
    <w:lvl w:ilvl="3" w:tplc="87944353" w:tentative="1">
      <w:start w:val="1"/>
      <w:numFmt w:val="decimal"/>
      <w:lvlText w:val="%4."/>
      <w:lvlJc w:val="left"/>
      <w:pPr>
        <w:ind w:left="2880" w:hanging="360"/>
      </w:pPr>
    </w:lvl>
    <w:lvl w:ilvl="4" w:tplc="87944353" w:tentative="1">
      <w:start w:val="1"/>
      <w:numFmt w:val="lowerLetter"/>
      <w:lvlText w:val="%5."/>
      <w:lvlJc w:val="left"/>
      <w:pPr>
        <w:ind w:left="3600" w:hanging="360"/>
      </w:pPr>
    </w:lvl>
    <w:lvl w:ilvl="5" w:tplc="87944353" w:tentative="1">
      <w:start w:val="1"/>
      <w:numFmt w:val="lowerRoman"/>
      <w:lvlText w:val="%6."/>
      <w:lvlJc w:val="right"/>
      <w:pPr>
        <w:ind w:left="4320" w:hanging="180"/>
      </w:pPr>
    </w:lvl>
    <w:lvl w:ilvl="6" w:tplc="87944353" w:tentative="1">
      <w:start w:val="1"/>
      <w:numFmt w:val="decimal"/>
      <w:lvlText w:val="%7."/>
      <w:lvlJc w:val="left"/>
      <w:pPr>
        <w:ind w:left="5040" w:hanging="360"/>
      </w:pPr>
    </w:lvl>
    <w:lvl w:ilvl="7" w:tplc="87944353" w:tentative="1">
      <w:start w:val="1"/>
      <w:numFmt w:val="lowerLetter"/>
      <w:lvlText w:val="%8."/>
      <w:lvlJc w:val="left"/>
      <w:pPr>
        <w:ind w:left="5760" w:hanging="360"/>
      </w:pPr>
    </w:lvl>
    <w:lvl w:ilvl="8" w:tplc="87944353" w:tentative="1">
      <w:start w:val="1"/>
      <w:numFmt w:val="lowerRoman"/>
      <w:lvlText w:val="%9."/>
      <w:lvlJc w:val="right"/>
      <w:pPr>
        <w:ind w:left="6480" w:hanging="180"/>
      </w:pPr>
    </w:lvl>
  </w:abstractNum>
  <w:abstractNum w:abstractNumId="1929">
    <w:multiLevelType w:val="hybridMultilevel"/>
    <w:lvl w:ilvl="0" w:tplc="24344742">
      <w:start w:val="1"/>
      <w:numFmt w:val="decimal"/>
      <w:lvlText w:val="%1."/>
      <w:lvlJc w:val="left"/>
      <w:pPr>
        <w:ind w:left="720" w:hanging="360"/>
      </w:pPr>
    </w:lvl>
    <w:lvl w:ilvl="1" w:tplc="24344742" w:tentative="1">
      <w:start w:val="1"/>
      <w:numFmt w:val="lowerLetter"/>
      <w:lvlText w:val="%2."/>
      <w:lvlJc w:val="left"/>
      <w:pPr>
        <w:ind w:left="1440" w:hanging="360"/>
      </w:pPr>
    </w:lvl>
    <w:lvl w:ilvl="2" w:tplc="24344742" w:tentative="1">
      <w:start w:val="1"/>
      <w:numFmt w:val="lowerRoman"/>
      <w:lvlText w:val="%3."/>
      <w:lvlJc w:val="right"/>
      <w:pPr>
        <w:ind w:left="2160" w:hanging="180"/>
      </w:pPr>
    </w:lvl>
    <w:lvl w:ilvl="3" w:tplc="24344742" w:tentative="1">
      <w:start w:val="1"/>
      <w:numFmt w:val="decimal"/>
      <w:lvlText w:val="%4."/>
      <w:lvlJc w:val="left"/>
      <w:pPr>
        <w:ind w:left="2880" w:hanging="360"/>
      </w:pPr>
    </w:lvl>
    <w:lvl w:ilvl="4" w:tplc="24344742" w:tentative="1">
      <w:start w:val="1"/>
      <w:numFmt w:val="lowerLetter"/>
      <w:lvlText w:val="%5."/>
      <w:lvlJc w:val="left"/>
      <w:pPr>
        <w:ind w:left="3600" w:hanging="360"/>
      </w:pPr>
    </w:lvl>
    <w:lvl w:ilvl="5" w:tplc="24344742" w:tentative="1">
      <w:start w:val="1"/>
      <w:numFmt w:val="lowerRoman"/>
      <w:lvlText w:val="%6."/>
      <w:lvlJc w:val="right"/>
      <w:pPr>
        <w:ind w:left="4320" w:hanging="180"/>
      </w:pPr>
    </w:lvl>
    <w:lvl w:ilvl="6" w:tplc="24344742" w:tentative="1">
      <w:start w:val="1"/>
      <w:numFmt w:val="decimal"/>
      <w:lvlText w:val="%7."/>
      <w:lvlJc w:val="left"/>
      <w:pPr>
        <w:ind w:left="5040" w:hanging="360"/>
      </w:pPr>
    </w:lvl>
    <w:lvl w:ilvl="7" w:tplc="24344742" w:tentative="1">
      <w:start w:val="1"/>
      <w:numFmt w:val="lowerLetter"/>
      <w:lvlText w:val="%8."/>
      <w:lvlJc w:val="left"/>
      <w:pPr>
        <w:ind w:left="5760" w:hanging="360"/>
      </w:pPr>
    </w:lvl>
    <w:lvl w:ilvl="8" w:tplc="24344742" w:tentative="1">
      <w:start w:val="1"/>
      <w:numFmt w:val="lowerRoman"/>
      <w:lvlText w:val="%9."/>
      <w:lvlJc w:val="right"/>
      <w:pPr>
        <w:ind w:left="6480" w:hanging="180"/>
      </w:pPr>
    </w:lvl>
  </w:abstractNum>
  <w:abstractNum w:abstractNumId="1928">
    <w:multiLevelType w:val="hybridMultilevel"/>
    <w:lvl w:ilvl="0" w:tplc="79373466">
      <w:start w:val="1"/>
      <w:numFmt w:val="decimal"/>
      <w:lvlText w:val="%1."/>
      <w:lvlJc w:val="left"/>
      <w:pPr>
        <w:ind w:left="720" w:hanging="360"/>
      </w:pPr>
    </w:lvl>
    <w:lvl w:ilvl="1" w:tplc="79373466" w:tentative="1">
      <w:start w:val="1"/>
      <w:numFmt w:val="lowerLetter"/>
      <w:lvlText w:val="%2."/>
      <w:lvlJc w:val="left"/>
      <w:pPr>
        <w:ind w:left="1440" w:hanging="360"/>
      </w:pPr>
    </w:lvl>
    <w:lvl w:ilvl="2" w:tplc="79373466" w:tentative="1">
      <w:start w:val="1"/>
      <w:numFmt w:val="lowerRoman"/>
      <w:lvlText w:val="%3."/>
      <w:lvlJc w:val="right"/>
      <w:pPr>
        <w:ind w:left="2160" w:hanging="180"/>
      </w:pPr>
    </w:lvl>
    <w:lvl w:ilvl="3" w:tplc="79373466" w:tentative="1">
      <w:start w:val="1"/>
      <w:numFmt w:val="decimal"/>
      <w:lvlText w:val="%4."/>
      <w:lvlJc w:val="left"/>
      <w:pPr>
        <w:ind w:left="2880" w:hanging="360"/>
      </w:pPr>
    </w:lvl>
    <w:lvl w:ilvl="4" w:tplc="79373466" w:tentative="1">
      <w:start w:val="1"/>
      <w:numFmt w:val="lowerLetter"/>
      <w:lvlText w:val="%5."/>
      <w:lvlJc w:val="left"/>
      <w:pPr>
        <w:ind w:left="3600" w:hanging="360"/>
      </w:pPr>
    </w:lvl>
    <w:lvl w:ilvl="5" w:tplc="79373466" w:tentative="1">
      <w:start w:val="1"/>
      <w:numFmt w:val="lowerRoman"/>
      <w:lvlText w:val="%6."/>
      <w:lvlJc w:val="right"/>
      <w:pPr>
        <w:ind w:left="4320" w:hanging="180"/>
      </w:pPr>
    </w:lvl>
    <w:lvl w:ilvl="6" w:tplc="79373466" w:tentative="1">
      <w:start w:val="1"/>
      <w:numFmt w:val="decimal"/>
      <w:lvlText w:val="%7."/>
      <w:lvlJc w:val="left"/>
      <w:pPr>
        <w:ind w:left="5040" w:hanging="360"/>
      </w:pPr>
    </w:lvl>
    <w:lvl w:ilvl="7" w:tplc="79373466" w:tentative="1">
      <w:start w:val="1"/>
      <w:numFmt w:val="lowerLetter"/>
      <w:lvlText w:val="%8."/>
      <w:lvlJc w:val="left"/>
      <w:pPr>
        <w:ind w:left="5760" w:hanging="360"/>
      </w:pPr>
    </w:lvl>
    <w:lvl w:ilvl="8" w:tplc="79373466" w:tentative="1">
      <w:start w:val="1"/>
      <w:numFmt w:val="lowerRoman"/>
      <w:lvlText w:val="%9."/>
      <w:lvlJc w:val="right"/>
      <w:pPr>
        <w:ind w:left="6480" w:hanging="180"/>
      </w:pPr>
    </w:lvl>
  </w:abstractNum>
  <w:abstractNum w:abstractNumId="1927">
    <w:multiLevelType w:val="hybridMultilevel"/>
    <w:lvl w:ilvl="0" w:tplc="89257380">
      <w:start w:val="1"/>
      <w:numFmt w:val="decimal"/>
      <w:lvlText w:val="%1."/>
      <w:lvlJc w:val="left"/>
      <w:pPr>
        <w:ind w:left="720" w:hanging="360"/>
      </w:pPr>
    </w:lvl>
    <w:lvl w:ilvl="1" w:tplc="89257380" w:tentative="1">
      <w:start w:val="1"/>
      <w:numFmt w:val="lowerLetter"/>
      <w:lvlText w:val="%2."/>
      <w:lvlJc w:val="left"/>
      <w:pPr>
        <w:ind w:left="1440" w:hanging="360"/>
      </w:pPr>
    </w:lvl>
    <w:lvl w:ilvl="2" w:tplc="89257380" w:tentative="1">
      <w:start w:val="1"/>
      <w:numFmt w:val="lowerRoman"/>
      <w:lvlText w:val="%3."/>
      <w:lvlJc w:val="right"/>
      <w:pPr>
        <w:ind w:left="2160" w:hanging="180"/>
      </w:pPr>
    </w:lvl>
    <w:lvl w:ilvl="3" w:tplc="89257380" w:tentative="1">
      <w:start w:val="1"/>
      <w:numFmt w:val="decimal"/>
      <w:lvlText w:val="%4."/>
      <w:lvlJc w:val="left"/>
      <w:pPr>
        <w:ind w:left="2880" w:hanging="360"/>
      </w:pPr>
    </w:lvl>
    <w:lvl w:ilvl="4" w:tplc="89257380" w:tentative="1">
      <w:start w:val="1"/>
      <w:numFmt w:val="lowerLetter"/>
      <w:lvlText w:val="%5."/>
      <w:lvlJc w:val="left"/>
      <w:pPr>
        <w:ind w:left="3600" w:hanging="360"/>
      </w:pPr>
    </w:lvl>
    <w:lvl w:ilvl="5" w:tplc="89257380" w:tentative="1">
      <w:start w:val="1"/>
      <w:numFmt w:val="lowerRoman"/>
      <w:lvlText w:val="%6."/>
      <w:lvlJc w:val="right"/>
      <w:pPr>
        <w:ind w:left="4320" w:hanging="180"/>
      </w:pPr>
    </w:lvl>
    <w:lvl w:ilvl="6" w:tplc="89257380" w:tentative="1">
      <w:start w:val="1"/>
      <w:numFmt w:val="decimal"/>
      <w:lvlText w:val="%7."/>
      <w:lvlJc w:val="left"/>
      <w:pPr>
        <w:ind w:left="5040" w:hanging="360"/>
      </w:pPr>
    </w:lvl>
    <w:lvl w:ilvl="7" w:tplc="89257380" w:tentative="1">
      <w:start w:val="1"/>
      <w:numFmt w:val="lowerLetter"/>
      <w:lvlText w:val="%8."/>
      <w:lvlJc w:val="left"/>
      <w:pPr>
        <w:ind w:left="5760" w:hanging="360"/>
      </w:pPr>
    </w:lvl>
    <w:lvl w:ilvl="8" w:tplc="89257380" w:tentative="1">
      <w:start w:val="1"/>
      <w:numFmt w:val="lowerRoman"/>
      <w:lvlText w:val="%9."/>
      <w:lvlJc w:val="right"/>
      <w:pPr>
        <w:ind w:left="6480" w:hanging="180"/>
      </w:pPr>
    </w:lvl>
  </w:abstractNum>
  <w:abstractNum w:abstractNumId="1926">
    <w:multiLevelType w:val="hybridMultilevel"/>
    <w:lvl w:ilvl="0" w:tplc="93365659">
      <w:start w:val="1"/>
      <w:numFmt w:val="decimal"/>
      <w:lvlText w:val="%1."/>
      <w:lvlJc w:val="left"/>
      <w:pPr>
        <w:ind w:left="720" w:hanging="360"/>
      </w:pPr>
    </w:lvl>
    <w:lvl w:ilvl="1" w:tplc="93365659" w:tentative="1">
      <w:start w:val="1"/>
      <w:numFmt w:val="lowerLetter"/>
      <w:lvlText w:val="%2."/>
      <w:lvlJc w:val="left"/>
      <w:pPr>
        <w:ind w:left="1440" w:hanging="360"/>
      </w:pPr>
    </w:lvl>
    <w:lvl w:ilvl="2" w:tplc="93365659" w:tentative="1">
      <w:start w:val="1"/>
      <w:numFmt w:val="lowerRoman"/>
      <w:lvlText w:val="%3."/>
      <w:lvlJc w:val="right"/>
      <w:pPr>
        <w:ind w:left="2160" w:hanging="180"/>
      </w:pPr>
    </w:lvl>
    <w:lvl w:ilvl="3" w:tplc="93365659" w:tentative="1">
      <w:start w:val="1"/>
      <w:numFmt w:val="decimal"/>
      <w:lvlText w:val="%4."/>
      <w:lvlJc w:val="left"/>
      <w:pPr>
        <w:ind w:left="2880" w:hanging="360"/>
      </w:pPr>
    </w:lvl>
    <w:lvl w:ilvl="4" w:tplc="93365659" w:tentative="1">
      <w:start w:val="1"/>
      <w:numFmt w:val="lowerLetter"/>
      <w:lvlText w:val="%5."/>
      <w:lvlJc w:val="left"/>
      <w:pPr>
        <w:ind w:left="3600" w:hanging="360"/>
      </w:pPr>
    </w:lvl>
    <w:lvl w:ilvl="5" w:tplc="93365659" w:tentative="1">
      <w:start w:val="1"/>
      <w:numFmt w:val="lowerRoman"/>
      <w:lvlText w:val="%6."/>
      <w:lvlJc w:val="right"/>
      <w:pPr>
        <w:ind w:left="4320" w:hanging="180"/>
      </w:pPr>
    </w:lvl>
    <w:lvl w:ilvl="6" w:tplc="93365659" w:tentative="1">
      <w:start w:val="1"/>
      <w:numFmt w:val="decimal"/>
      <w:lvlText w:val="%7."/>
      <w:lvlJc w:val="left"/>
      <w:pPr>
        <w:ind w:left="5040" w:hanging="360"/>
      </w:pPr>
    </w:lvl>
    <w:lvl w:ilvl="7" w:tplc="93365659" w:tentative="1">
      <w:start w:val="1"/>
      <w:numFmt w:val="lowerLetter"/>
      <w:lvlText w:val="%8."/>
      <w:lvlJc w:val="left"/>
      <w:pPr>
        <w:ind w:left="5760" w:hanging="360"/>
      </w:pPr>
    </w:lvl>
    <w:lvl w:ilvl="8" w:tplc="93365659" w:tentative="1">
      <w:start w:val="1"/>
      <w:numFmt w:val="lowerRoman"/>
      <w:lvlText w:val="%9."/>
      <w:lvlJc w:val="right"/>
      <w:pPr>
        <w:ind w:left="6480" w:hanging="180"/>
      </w:pPr>
    </w:lvl>
  </w:abstractNum>
  <w:abstractNum w:abstractNumId="1925">
    <w:multiLevelType w:val="hybridMultilevel"/>
    <w:lvl w:ilvl="0" w:tplc="88967603">
      <w:start w:val="1"/>
      <w:numFmt w:val="decimal"/>
      <w:lvlText w:val="%1."/>
      <w:lvlJc w:val="left"/>
      <w:pPr>
        <w:ind w:left="720" w:hanging="360"/>
      </w:pPr>
    </w:lvl>
    <w:lvl w:ilvl="1" w:tplc="88967603" w:tentative="1">
      <w:start w:val="1"/>
      <w:numFmt w:val="lowerLetter"/>
      <w:lvlText w:val="%2."/>
      <w:lvlJc w:val="left"/>
      <w:pPr>
        <w:ind w:left="1440" w:hanging="360"/>
      </w:pPr>
    </w:lvl>
    <w:lvl w:ilvl="2" w:tplc="88967603" w:tentative="1">
      <w:start w:val="1"/>
      <w:numFmt w:val="lowerRoman"/>
      <w:lvlText w:val="%3."/>
      <w:lvlJc w:val="right"/>
      <w:pPr>
        <w:ind w:left="2160" w:hanging="180"/>
      </w:pPr>
    </w:lvl>
    <w:lvl w:ilvl="3" w:tplc="88967603" w:tentative="1">
      <w:start w:val="1"/>
      <w:numFmt w:val="decimal"/>
      <w:lvlText w:val="%4."/>
      <w:lvlJc w:val="left"/>
      <w:pPr>
        <w:ind w:left="2880" w:hanging="360"/>
      </w:pPr>
    </w:lvl>
    <w:lvl w:ilvl="4" w:tplc="88967603" w:tentative="1">
      <w:start w:val="1"/>
      <w:numFmt w:val="lowerLetter"/>
      <w:lvlText w:val="%5."/>
      <w:lvlJc w:val="left"/>
      <w:pPr>
        <w:ind w:left="3600" w:hanging="360"/>
      </w:pPr>
    </w:lvl>
    <w:lvl w:ilvl="5" w:tplc="88967603" w:tentative="1">
      <w:start w:val="1"/>
      <w:numFmt w:val="lowerRoman"/>
      <w:lvlText w:val="%6."/>
      <w:lvlJc w:val="right"/>
      <w:pPr>
        <w:ind w:left="4320" w:hanging="180"/>
      </w:pPr>
    </w:lvl>
    <w:lvl w:ilvl="6" w:tplc="88967603" w:tentative="1">
      <w:start w:val="1"/>
      <w:numFmt w:val="decimal"/>
      <w:lvlText w:val="%7."/>
      <w:lvlJc w:val="left"/>
      <w:pPr>
        <w:ind w:left="5040" w:hanging="360"/>
      </w:pPr>
    </w:lvl>
    <w:lvl w:ilvl="7" w:tplc="88967603" w:tentative="1">
      <w:start w:val="1"/>
      <w:numFmt w:val="lowerLetter"/>
      <w:lvlText w:val="%8."/>
      <w:lvlJc w:val="left"/>
      <w:pPr>
        <w:ind w:left="5760" w:hanging="360"/>
      </w:pPr>
    </w:lvl>
    <w:lvl w:ilvl="8" w:tplc="88967603" w:tentative="1">
      <w:start w:val="1"/>
      <w:numFmt w:val="lowerRoman"/>
      <w:lvlText w:val="%9."/>
      <w:lvlJc w:val="right"/>
      <w:pPr>
        <w:ind w:left="6480" w:hanging="180"/>
      </w:pPr>
    </w:lvl>
  </w:abstractNum>
  <w:abstractNum w:abstractNumId="1924">
    <w:multiLevelType w:val="hybridMultilevel"/>
    <w:lvl w:ilvl="0" w:tplc="95538617">
      <w:start w:val="1"/>
      <w:numFmt w:val="decimal"/>
      <w:lvlText w:val="%1."/>
      <w:lvlJc w:val="left"/>
      <w:pPr>
        <w:ind w:left="720" w:hanging="360"/>
      </w:pPr>
    </w:lvl>
    <w:lvl w:ilvl="1" w:tplc="95538617" w:tentative="1">
      <w:start w:val="1"/>
      <w:numFmt w:val="lowerLetter"/>
      <w:lvlText w:val="%2."/>
      <w:lvlJc w:val="left"/>
      <w:pPr>
        <w:ind w:left="1440" w:hanging="360"/>
      </w:pPr>
    </w:lvl>
    <w:lvl w:ilvl="2" w:tplc="95538617" w:tentative="1">
      <w:start w:val="1"/>
      <w:numFmt w:val="lowerRoman"/>
      <w:lvlText w:val="%3."/>
      <w:lvlJc w:val="right"/>
      <w:pPr>
        <w:ind w:left="2160" w:hanging="180"/>
      </w:pPr>
    </w:lvl>
    <w:lvl w:ilvl="3" w:tplc="95538617" w:tentative="1">
      <w:start w:val="1"/>
      <w:numFmt w:val="decimal"/>
      <w:lvlText w:val="%4."/>
      <w:lvlJc w:val="left"/>
      <w:pPr>
        <w:ind w:left="2880" w:hanging="360"/>
      </w:pPr>
    </w:lvl>
    <w:lvl w:ilvl="4" w:tplc="95538617" w:tentative="1">
      <w:start w:val="1"/>
      <w:numFmt w:val="lowerLetter"/>
      <w:lvlText w:val="%5."/>
      <w:lvlJc w:val="left"/>
      <w:pPr>
        <w:ind w:left="3600" w:hanging="360"/>
      </w:pPr>
    </w:lvl>
    <w:lvl w:ilvl="5" w:tplc="95538617" w:tentative="1">
      <w:start w:val="1"/>
      <w:numFmt w:val="lowerRoman"/>
      <w:lvlText w:val="%6."/>
      <w:lvlJc w:val="right"/>
      <w:pPr>
        <w:ind w:left="4320" w:hanging="180"/>
      </w:pPr>
    </w:lvl>
    <w:lvl w:ilvl="6" w:tplc="95538617" w:tentative="1">
      <w:start w:val="1"/>
      <w:numFmt w:val="decimal"/>
      <w:lvlText w:val="%7."/>
      <w:lvlJc w:val="left"/>
      <w:pPr>
        <w:ind w:left="5040" w:hanging="360"/>
      </w:pPr>
    </w:lvl>
    <w:lvl w:ilvl="7" w:tplc="95538617" w:tentative="1">
      <w:start w:val="1"/>
      <w:numFmt w:val="lowerLetter"/>
      <w:lvlText w:val="%8."/>
      <w:lvlJc w:val="left"/>
      <w:pPr>
        <w:ind w:left="5760" w:hanging="360"/>
      </w:pPr>
    </w:lvl>
    <w:lvl w:ilvl="8" w:tplc="95538617" w:tentative="1">
      <w:start w:val="1"/>
      <w:numFmt w:val="lowerRoman"/>
      <w:lvlText w:val="%9."/>
      <w:lvlJc w:val="right"/>
      <w:pPr>
        <w:ind w:left="6480" w:hanging="180"/>
      </w:pPr>
    </w:lvl>
  </w:abstractNum>
  <w:abstractNum w:abstractNumId="1923">
    <w:multiLevelType w:val="hybridMultilevel"/>
    <w:lvl w:ilvl="0" w:tplc="44033882">
      <w:start w:val="1"/>
      <w:numFmt w:val="decimal"/>
      <w:lvlText w:val="%1."/>
      <w:lvlJc w:val="left"/>
      <w:pPr>
        <w:ind w:left="720" w:hanging="360"/>
      </w:pPr>
    </w:lvl>
    <w:lvl w:ilvl="1" w:tplc="44033882" w:tentative="1">
      <w:start w:val="1"/>
      <w:numFmt w:val="lowerLetter"/>
      <w:lvlText w:val="%2."/>
      <w:lvlJc w:val="left"/>
      <w:pPr>
        <w:ind w:left="1440" w:hanging="360"/>
      </w:pPr>
    </w:lvl>
    <w:lvl w:ilvl="2" w:tplc="44033882" w:tentative="1">
      <w:start w:val="1"/>
      <w:numFmt w:val="lowerRoman"/>
      <w:lvlText w:val="%3."/>
      <w:lvlJc w:val="right"/>
      <w:pPr>
        <w:ind w:left="2160" w:hanging="180"/>
      </w:pPr>
    </w:lvl>
    <w:lvl w:ilvl="3" w:tplc="44033882" w:tentative="1">
      <w:start w:val="1"/>
      <w:numFmt w:val="decimal"/>
      <w:lvlText w:val="%4."/>
      <w:lvlJc w:val="left"/>
      <w:pPr>
        <w:ind w:left="2880" w:hanging="360"/>
      </w:pPr>
    </w:lvl>
    <w:lvl w:ilvl="4" w:tplc="44033882" w:tentative="1">
      <w:start w:val="1"/>
      <w:numFmt w:val="lowerLetter"/>
      <w:lvlText w:val="%5."/>
      <w:lvlJc w:val="left"/>
      <w:pPr>
        <w:ind w:left="3600" w:hanging="360"/>
      </w:pPr>
    </w:lvl>
    <w:lvl w:ilvl="5" w:tplc="44033882" w:tentative="1">
      <w:start w:val="1"/>
      <w:numFmt w:val="lowerRoman"/>
      <w:lvlText w:val="%6."/>
      <w:lvlJc w:val="right"/>
      <w:pPr>
        <w:ind w:left="4320" w:hanging="180"/>
      </w:pPr>
    </w:lvl>
    <w:lvl w:ilvl="6" w:tplc="44033882" w:tentative="1">
      <w:start w:val="1"/>
      <w:numFmt w:val="decimal"/>
      <w:lvlText w:val="%7."/>
      <w:lvlJc w:val="left"/>
      <w:pPr>
        <w:ind w:left="5040" w:hanging="360"/>
      </w:pPr>
    </w:lvl>
    <w:lvl w:ilvl="7" w:tplc="44033882" w:tentative="1">
      <w:start w:val="1"/>
      <w:numFmt w:val="lowerLetter"/>
      <w:lvlText w:val="%8."/>
      <w:lvlJc w:val="left"/>
      <w:pPr>
        <w:ind w:left="5760" w:hanging="360"/>
      </w:pPr>
    </w:lvl>
    <w:lvl w:ilvl="8" w:tplc="44033882" w:tentative="1">
      <w:start w:val="1"/>
      <w:numFmt w:val="lowerRoman"/>
      <w:lvlText w:val="%9."/>
      <w:lvlJc w:val="right"/>
      <w:pPr>
        <w:ind w:left="6480" w:hanging="180"/>
      </w:pPr>
    </w:lvl>
  </w:abstractNum>
  <w:abstractNum w:abstractNumId="1922">
    <w:multiLevelType w:val="hybridMultilevel"/>
    <w:lvl w:ilvl="0" w:tplc="85813954">
      <w:start w:val="1"/>
      <w:numFmt w:val="decimal"/>
      <w:lvlText w:val="%1."/>
      <w:lvlJc w:val="left"/>
      <w:pPr>
        <w:ind w:left="720" w:hanging="360"/>
      </w:pPr>
    </w:lvl>
    <w:lvl w:ilvl="1" w:tplc="85813954" w:tentative="1">
      <w:start w:val="1"/>
      <w:numFmt w:val="lowerLetter"/>
      <w:lvlText w:val="%2."/>
      <w:lvlJc w:val="left"/>
      <w:pPr>
        <w:ind w:left="1440" w:hanging="360"/>
      </w:pPr>
    </w:lvl>
    <w:lvl w:ilvl="2" w:tplc="85813954" w:tentative="1">
      <w:start w:val="1"/>
      <w:numFmt w:val="lowerRoman"/>
      <w:lvlText w:val="%3."/>
      <w:lvlJc w:val="right"/>
      <w:pPr>
        <w:ind w:left="2160" w:hanging="180"/>
      </w:pPr>
    </w:lvl>
    <w:lvl w:ilvl="3" w:tplc="85813954" w:tentative="1">
      <w:start w:val="1"/>
      <w:numFmt w:val="decimal"/>
      <w:lvlText w:val="%4."/>
      <w:lvlJc w:val="left"/>
      <w:pPr>
        <w:ind w:left="2880" w:hanging="360"/>
      </w:pPr>
    </w:lvl>
    <w:lvl w:ilvl="4" w:tplc="85813954" w:tentative="1">
      <w:start w:val="1"/>
      <w:numFmt w:val="lowerLetter"/>
      <w:lvlText w:val="%5."/>
      <w:lvlJc w:val="left"/>
      <w:pPr>
        <w:ind w:left="3600" w:hanging="360"/>
      </w:pPr>
    </w:lvl>
    <w:lvl w:ilvl="5" w:tplc="85813954" w:tentative="1">
      <w:start w:val="1"/>
      <w:numFmt w:val="lowerRoman"/>
      <w:lvlText w:val="%6."/>
      <w:lvlJc w:val="right"/>
      <w:pPr>
        <w:ind w:left="4320" w:hanging="180"/>
      </w:pPr>
    </w:lvl>
    <w:lvl w:ilvl="6" w:tplc="85813954" w:tentative="1">
      <w:start w:val="1"/>
      <w:numFmt w:val="decimal"/>
      <w:lvlText w:val="%7."/>
      <w:lvlJc w:val="left"/>
      <w:pPr>
        <w:ind w:left="5040" w:hanging="360"/>
      </w:pPr>
    </w:lvl>
    <w:lvl w:ilvl="7" w:tplc="85813954" w:tentative="1">
      <w:start w:val="1"/>
      <w:numFmt w:val="lowerLetter"/>
      <w:lvlText w:val="%8."/>
      <w:lvlJc w:val="left"/>
      <w:pPr>
        <w:ind w:left="5760" w:hanging="360"/>
      </w:pPr>
    </w:lvl>
    <w:lvl w:ilvl="8" w:tplc="85813954" w:tentative="1">
      <w:start w:val="1"/>
      <w:numFmt w:val="lowerRoman"/>
      <w:lvlText w:val="%9."/>
      <w:lvlJc w:val="right"/>
      <w:pPr>
        <w:ind w:left="6480" w:hanging="180"/>
      </w:pPr>
    </w:lvl>
  </w:abstractNum>
  <w:abstractNum w:abstractNumId="1921">
    <w:multiLevelType w:val="hybridMultilevel"/>
    <w:lvl w:ilvl="0" w:tplc="82169142">
      <w:start w:val="1"/>
      <w:numFmt w:val="decimal"/>
      <w:lvlText w:val="%1."/>
      <w:lvlJc w:val="left"/>
      <w:pPr>
        <w:ind w:left="720" w:hanging="360"/>
      </w:pPr>
    </w:lvl>
    <w:lvl w:ilvl="1" w:tplc="82169142" w:tentative="1">
      <w:start w:val="1"/>
      <w:numFmt w:val="lowerLetter"/>
      <w:lvlText w:val="%2."/>
      <w:lvlJc w:val="left"/>
      <w:pPr>
        <w:ind w:left="1440" w:hanging="360"/>
      </w:pPr>
    </w:lvl>
    <w:lvl w:ilvl="2" w:tplc="82169142" w:tentative="1">
      <w:start w:val="1"/>
      <w:numFmt w:val="lowerRoman"/>
      <w:lvlText w:val="%3."/>
      <w:lvlJc w:val="right"/>
      <w:pPr>
        <w:ind w:left="2160" w:hanging="180"/>
      </w:pPr>
    </w:lvl>
    <w:lvl w:ilvl="3" w:tplc="82169142" w:tentative="1">
      <w:start w:val="1"/>
      <w:numFmt w:val="decimal"/>
      <w:lvlText w:val="%4."/>
      <w:lvlJc w:val="left"/>
      <w:pPr>
        <w:ind w:left="2880" w:hanging="360"/>
      </w:pPr>
    </w:lvl>
    <w:lvl w:ilvl="4" w:tplc="82169142" w:tentative="1">
      <w:start w:val="1"/>
      <w:numFmt w:val="lowerLetter"/>
      <w:lvlText w:val="%5."/>
      <w:lvlJc w:val="left"/>
      <w:pPr>
        <w:ind w:left="3600" w:hanging="360"/>
      </w:pPr>
    </w:lvl>
    <w:lvl w:ilvl="5" w:tplc="82169142" w:tentative="1">
      <w:start w:val="1"/>
      <w:numFmt w:val="lowerRoman"/>
      <w:lvlText w:val="%6."/>
      <w:lvlJc w:val="right"/>
      <w:pPr>
        <w:ind w:left="4320" w:hanging="180"/>
      </w:pPr>
    </w:lvl>
    <w:lvl w:ilvl="6" w:tplc="82169142" w:tentative="1">
      <w:start w:val="1"/>
      <w:numFmt w:val="decimal"/>
      <w:lvlText w:val="%7."/>
      <w:lvlJc w:val="left"/>
      <w:pPr>
        <w:ind w:left="5040" w:hanging="360"/>
      </w:pPr>
    </w:lvl>
    <w:lvl w:ilvl="7" w:tplc="82169142" w:tentative="1">
      <w:start w:val="1"/>
      <w:numFmt w:val="lowerLetter"/>
      <w:lvlText w:val="%8."/>
      <w:lvlJc w:val="left"/>
      <w:pPr>
        <w:ind w:left="5760" w:hanging="360"/>
      </w:pPr>
    </w:lvl>
    <w:lvl w:ilvl="8" w:tplc="82169142" w:tentative="1">
      <w:start w:val="1"/>
      <w:numFmt w:val="lowerRoman"/>
      <w:lvlText w:val="%9."/>
      <w:lvlJc w:val="right"/>
      <w:pPr>
        <w:ind w:left="6480" w:hanging="180"/>
      </w:pPr>
    </w:lvl>
  </w:abstractNum>
  <w:abstractNum w:abstractNumId="1920">
    <w:multiLevelType w:val="hybridMultilevel"/>
    <w:lvl w:ilvl="0" w:tplc="81828539">
      <w:start w:val="1"/>
      <w:numFmt w:val="decimal"/>
      <w:lvlText w:val="%1."/>
      <w:lvlJc w:val="left"/>
      <w:pPr>
        <w:ind w:left="720" w:hanging="360"/>
      </w:pPr>
    </w:lvl>
    <w:lvl w:ilvl="1" w:tplc="81828539" w:tentative="1">
      <w:start w:val="1"/>
      <w:numFmt w:val="lowerLetter"/>
      <w:lvlText w:val="%2."/>
      <w:lvlJc w:val="left"/>
      <w:pPr>
        <w:ind w:left="1440" w:hanging="360"/>
      </w:pPr>
    </w:lvl>
    <w:lvl w:ilvl="2" w:tplc="81828539" w:tentative="1">
      <w:start w:val="1"/>
      <w:numFmt w:val="lowerRoman"/>
      <w:lvlText w:val="%3."/>
      <w:lvlJc w:val="right"/>
      <w:pPr>
        <w:ind w:left="2160" w:hanging="180"/>
      </w:pPr>
    </w:lvl>
    <w:lvl w:ilvl="3" w:tplc="81828539" w:tentative="1">
      <w:start w:val="1"/>
      <w:numFmt w:val="decimal"/>
      <w:lvlText w:val="%4."/>
      <w:lvlJc w:val="left"/>
      <w:pPr>
        <w:ind w:left="2880" w:hanging="360"/>
      </w:pPr>
    </w:lvl>
    <w:lvl w:ilvl="4" w:tplc="81828539" w:tentative="1">
      <w:start w:val="1"/>
      <w:numFmt w:val="lowerLetter"/>
      <w:lvlText w:val="%5."/>
      <w:lvlJc w:val="left"/>
      <w:pPr>
        <w:ind w:left="3600" w:hanging="360"/>
      </w:pPr>
    </w:lvl>
    <w:lvl w:ilvl="5" w:tplc="81828539" w:tentative="1">
      <w:start w:val="1"/>
      <w:numFmt w:val="lowerRoman"/>
      <w:lvlText w:val="%6."/>
      <w:lvlJc w:val="right"/>
      <w:pPr>
        <w:ind w:left="4320" w:hanging="180"/>
      </w:pPr>
    </w:lvl>
    <w:lvl w:ilvl="6" w:tplc="81828539" w:tentative="1">
      <w:start w:val="1"/>
      <w:numFmt w:val="decimal"/>
      <w:lvlText w:val="%7."/>
      <w:lvlJc w:val="left"/>
      <w:pPr>
        <w:ind w:left="5040" w:hanging="360"/>
      </w:pPr>
    </w:lvl>
    <w:lvl w:ilvl="7" w:tplc="81828539" w:tentative="1">
      <w:start w:val="1"/>
      <w:numFmt w:val="lowerLetter"/>
      <w:lvlText w:val="%8."/>
      <w:lvlJc w:val="left"/>
      <w:pPr>
        <w:ind w:left="5760" w:hanging="360"/>
      </w:pPr>
    </w:lvl>
    <w:lvl w:ilvl="8" w:tplc="81828539" w:tentative="1">
      <w:start w:val="1"/>
      <w:numFmt w:val="lowerRoman"/>
      <w:lvlText w:val="%9."/>
      <w:lvlJc w:val="right"/>
      <w:pPr>
        <w:ind w:left="6480" w:hanging="180"/>
      </w:pPr>
    </w:lvl>
  </w:abstractNum>
  <w:abstractNum w:abstractNumId="1919">
    <w:multiLevelType w:val="hybridMultilevel"/>
    <w:lvl w:ilvl="0" w:tplc="62725252">
      <w:start w:val="1"/>
      <w:numFmt w:val="decimal"/>
      <w:lvlText w:val="%1."/>
      <w:lvlJc w:val="left"/>
      <w:pPr>
        <w:ind w:left="720" w:hanging="360"/>
      </w:pPr>
    </w:lvl>
    <w:lvl w:ilvl="1" w:tplc="62725252" w:tentative="1">
      <w:start w:val="1"/>
      <w:numFmt w:val="lowerLetter"/>
      <w:lvlText w:val="%2."/>
      <w:lvlJc w:val="left"/>
      <w:pPr>
        <w:ind w:left="1440" w:hanging="360"/>
      </w:pPr>
    </w:lvl>
    <w:lvl w:ilvl="2" w:tplc="62725252" w:tentative="1">
      <w:start w:val="1"/>
      <w:numFmt w:val="lowerRoman"/>
      <w:lvlText w:val="%3."/>
      <w:lvlJc w:val="right"/>
      <w:pPr>
        <w:ind w:left="2160" w:hanging="180"/>
      </w:pPr>
    </w:lvl>
    <w:lvl w:ilvl="3" w:tplc="62725252" w:tentative="1">
      <w:start w:val="1"/>
      <w:numFmt w:val="decimal"/>
      <w:lvlText w:val="%4."/>
      <w:lvlJc w:val="left"/>
      <w:pPr>
        <w:ind w:left="2880" w:hanging="360"/>
      </w:pPr>
    </w:lvl>
    <w:lvl w:ilvl="4" w:tplc="62725252" w:tentative="1">
      <w:start w:val="1"/>
      <w:numFmt w:val="lowerLetter"/>
      <w:lvlText w:val="%5."/>
      <w:lvlJc w:val="left"/>
      <w:pPr>
        <w:ind w:left="3600" w:hanging="360"/>
      </w:pPr>
    </w:lvl>
    <w:lvl w:ilvl="5" w:tplc="62725252" w:tentative="1">
      <w:start w:val="1"/>
      <w:numFmt w:val="lowerRoman"/>
      <w:lvlText w:val="%6."/>
      <w:lvlJc w:val="right"/>
      <w:pPr>
        <w:ind w:left="4320" w:hanging="180"/>
      </w:pPr>
    </w:lvl>
    <w:lvl w:ilvl="6" w:tplc="62725252" w:tentative="1">
      <w:start w:val="1"/>
      <w:numFmt w:val="decimal"/>
      <w:lvlText w:val="%7."/>
      <w:lvlJc w:val="left"/>
      <w:pPr>
        <w:ind w:left="5040" w:hanging="360"/>
      </w:pPr>
    </w:lvl>
    <w:lvl w:ilvl="7" w:tplc="62725252" w:tentative="1">
      <w:start w:val="1"/>
      <w:numFmt w:val="lowerLetter"/>
      <w:lvlText w:val="%8."/>
      <w:lvlJc w:val="left"/>
      <w:pPr>
        <w:ind w:left="5760" w:hanging="360"/>
      </w:pPr>
    </w:lvl>
    <w:lvl w:ilvl="8" w:tplc="62725252" w:tentative="1">
      <w:start w:val="1"/>
      <w:numFmt w:val="lowerRoman"/>
      <w:lvlText w:val="%9."/>
      <w:lvlJc w:val="right"/>
      <w:pPr>
        <w:ind w:left="6480" w:hanging="180"/>
      </w:pPr>
    </w:lvl>
  </w:abstractNum>
  <w:abstractNum w:abstractNumId="1918">
    <w:multiLevelType w:val="hybridMultilevel"/>
    <w:lvl w:ilvl="0" w:tplc="12842279">
      <w:start w:val="1"/>
      <w:numFmt w:val="decimal"/>
      <w:lvlText w:val="%1."/>
      <w:lvlJc w:val="left"/>
      <w:pPr>
        <w:ind w:left="720" w:hanging="360"/>
      </w:pPr>
    </w:lvl>
    <w:lvl w:ilvl="1" w:tplc="12842279" w:tentative="1">
      <w:start w:val="1"/>
      <w:numFmt w:val="lowerLetter"/>
      <w:lvlText w:val="%2."/>
      <w:lvlJc w:val="left"/>
      <w:pPr>
        <w:ind w:left="1440" w:hanging="360"/>
      </w:pPr>
    </w:lvl>
    <w:lvl w:ilvl="2" w:tplc="12842279" w:tentative="1">
      <w:start w:val="1"/>
      <w:numFmt w:val="lowerRoman"/>
      <w:lvlText w:val="%3."/>
      <w:lvlJc w:val="right"/>
      <w:pPr>
        <w:ind w:left="2160" w:hanging="180"/>
      </w:pPr>
    </w:lvl>
    <w:lvl w:ilvl="3" w:tplc="12842279" w:tentative="1">
      <w:start w:val="1"/>
      <w:numFmt w:val="decimal"/>
      <w:lvlText w:val="%4."/>
      <w:lvlJc w:val="left"/>
      <w:pPr>
        <w:ind w:left="2880" w:hanging="360"/>
      </w:pPr>
    </w:lvl>
    <w:lvl w:ilvl="4" w:tplc="12842279" w:tentative="1">
      <w:start w:val="1"/>
      <w:numFmt w:val="lowerLetter"/>
      <w:lvlText w:val="%5."/>
      <w:lvlJc w:val="left"/>
      <w:pPr>
        <w:ind w:left="3600" w:hanging="360"/>
      </w:pPr>
    </w:lvl>
    <w:lvl w:ilvl="5" w:tplc="12842279" w:tentative="1">
      <w:start w:val="1"/>
      <w:numFmt w:val="lowerRoman"/>
      <w:lvlText w:val="%6."/>
      <w:lvlJc w:val="right"/>
      <w:pPr>
        <w:ind w:left="4320" w:hanging="180"/>
      </w:pPr>
    </w:lvl>
    <w:lvl w:ilvl="6" w:tplc="12842279" w:tentative="1">
      <w:start w:val="1"/>
      <w:numFmt w:val="decimal"/>
      <w:lvlText w:val="%7."/>
      <w:lvlJc w:val="left"/>
      <w:pPr>
        <w:ind w:left="5040" w:hanging="360"/>
      </w:pPr>
    </w:lvl>
    <w:lvl w:ilvl="7" w:tplc="12842279" w:tentative="1">
      <w:start w:val="1"/>
      <w:numFmt w:val="lowerLetter"/>
      <w:lvlText w:val="%8."/>
      <w:lvlJc w:val="left"/>
      <w:pPr>
        <w:ind w:left="5760" w:hanging="360"/>
      </w:pPr>
    </w:lvl>
    <w:lvl w:ilvl="8" w:tplc="12842279" w:tentative="1">
      <w:start w:val="1"/>
      <w:numFmt w:val="lowerRoman"/>
      <w:lvlText w:val="%9."/>
      <w:lvlJc w:val="right"/>
      <w:pPr>
        <w:ind w:left="6480" w:hanging="180"/>
      </w:pPr>
    </w:lvl>
  </w:abstractNum>
  <w:abstractNum w:abstractNumId="1917">
    <w:multiLevelType w:val="hybridMultilevel"/>
    <w:lvl w:ilvl="0" w:tplc="77123547">
      <w:start w:val="1"/>
      <w:numFmt w:val="decimal"/>
      <w:lvlText w:val="%1."/>
      <w:lvlJc w:val="left"/>
      <w:pPr>
        <w:ind w:left="720" w:hanging="360"/>
      </w:pPr>
    </w:lvl>
    <w:lvl w:ilvl="1" w:tplc="77123547" w:tentative="1">
      <w:start w:val="1"/>
      <w:numFmt w:val="lowerLetter"/>
      <w:lvlText w:val="%2."/>
      <w:lvlJc w:val="left"/>
      <w:pPr>
        <w:ind w:left="1440" w:hanging="360"/>
      </w:pPr>
    </w:lvl>
    <w:lvl w:ilvl="2" w:tplc="77123547" w:tentative="1">
      <w:start w:val="1"/>
      <w:numFmt w:val="lowerRoman"/>
      <w:lvlText w:val="%3."/>
      <w:lvlJc w:val="right"/>
      <w:pPr>
        <w:ind w:left="2160" w:hanging="180"/>
      </w:pPr>
    </w:lvl>
    <w:lvl w:ilvl="3" w:tplc="77123547" w:tentative="1">
      <w:start w:val="1"/>
      <w:numFmt w:val="decimal"/>
      <w:lvlText w:val="%4."/>
      <w:lvlJc w:val="left"/>
      <w:pPr>
        <w:ind w:left="2880" w:hanging="360"/>
      </w:pPr>
    </w:lvl>
    <w:lvl w:ilvl="4" w:tplc="77123547" w:tentative="1">
      <w:start w:val="1"/>
      <w:numFmt w:val="lowerLetter"/>
      <w:lvlText w:val="%5."/>
      <w:lvlJc w:val="left"/>
      <w:pPr>
        <w:ind w:left="3600" w:hanging="360"/>
      </w:pPr>
    </w:lvl>
    <w:lvl w:ilvl="5" w:tplc="77123547" w:tentative="1">
      <w:start w:val="1"/>
      <w:numFmt w:val="lowerRoman"/>
      <w:lvlText w:val="%6."/>
      <w:lvlJc w:val="right"/>
      <w:pPr>
        <w:ind w:left="4320" w:hanging="180"/>
      </w:pPr>
    </w:lvl>
    <w:lvl w:ilvl="6" w:tplc="77123547" w:tentative="1">
      <w:start w:val="1"/>
      <w:numFmt w:val="decimal"/>
      <w:lvlText w:val="%7."/>
      <w:lvlJc w:val="left"/>
      <w:pPr>
        <w:ind w:left="5040" w:hanging="360"/>
      </w:pPr>
    </w:lvl>
    <w:lvl w:ilvl="7" w:tplc="77123547" w:tentative="1">
      <w:start w:val="1"/>
      <w:numFmt w:val="lowerLetter"/>
      <w:lvlText w:val="%8."/>
      <w:lvlJc w:val="left"/>
      <w:pPr>
        <w:ind w:left="5760" w:hanging="360"/>
      </w:pPr>
    </w:lvl>
    <w:lvl w:ilvl="8" w:tplc="77123547" w:tentative="1">
      <w:start w:val="1"/>
      <w:numFmt w:val="lowerRoman"/>
      <w:lvlText w:val="%9."/>
      <w:lvlJc w:val="right"/>
      <w:pPr>
        <w:ind w:left="6480" w:hanging="180"/>
      </w:pPr>
    </w:lvl>
  </w:abstractNum>
  <w:abstractNum w:abstractNumId="1916">
    <w:multiLevelType w:val="hybridMultilevel"/>
    <w:lvl w:ilvl="0" w:tplc="18481404">
      <w:start w:val="1"/>
      <w:numFmt w:val="decimal"/>
      <w:lvlText w:val="%1."/>
      <w:lvlJc w:val="left"/>
      <w:pPr>
        <w:ind w:left="720" w:hanging="360"/>
      </w:pPr>
    </w:lvl>
    <w:lvl w:ilvl="1" w:tplc="18481404" w:tentative="1">
      <w:start w:val="1"/>
      <w:numFmt w:val="lowerLetter"/>
      <w:lvlText w:val="%2."/>
      <w:lvlJc w:val="left"/>
      <w:pPr>
        <w:ind w:left="1440" w:hanging="360"/>
      </w:pPr>
    </w:lvl>
    <w:lvl w:ilvl="2" w:tplc="18481404" w:tentative="1">
      <w:start w:val="1"/>
      <w:numFmt w:val="lowerRoman"/>
      <w:lvlText w:val="%3."/>
      <w:lvlJc w:val="right"/>
      <w:pPr>
        <w:ind w:left="2160" w:hanging="180"/>
      </w:pPr>
    </w:lvl>
    <w:lvl w:ilvl="3" w:tplc="18481404" w:tentative="1">
      <w:start w:val="1"/>
      <w:numFmt w:val="decimal"/>
      <w:lvlText w:val="%4."/>
      <w:lvlJc w:val="left"/>
      <w:pPr>
        <w:ind w:left="2880" w:hanging="360"/>
      </w:pPr>
    </w:lvl>
    <w:lvl w:ilvl="4" w:tplc="18481404" w:tentative="1">
      <w:start w:val="1"/>
      <w:numFmt w:val="lowerLetter"/>
      <w:lvlText w:val="%5."/>
      <w:lvlJc w:val="left"/>
      <w:pPr>
        <w:ind w:left="3600" w:hanging="360"/>
      </w:pPr>
    </w:lvl>
    <w:lvl w:ilvl="5" w:tplc="18481404" w:tentative="1">
      <w:start w:val="1"/>
      <w:numFmt w:val="lowerRoman"/>
      <w:lvlText w:val="%6."/>
      <w:lvlJc w:val="right"/>
      <w:pPr>
        <w:ind w:left="4320" w:hanging="180"/>
      </w:pPr>
    </w:lvl>
    <w:lvl w:ilvl="6" w:tplc="18481404" w:tentative="1">
      <w:start w:val="1"/>
      <w:numFmt w:val="decimal"/>
      <w:lvlText w:val="%7."/>
      <w:lvlJc w:val="left"/>
      <w:pPr>
        <w:ind w:left="5040" w:hanging="360"/>
      </w:pPr>
    </w:lvl>
    <w:lvl w:ilvl="7" w:tplc="18481404" w:tentative="1">
      <w:start w:val="1"/>
      <w:numFmt w:val="lowerLetter"/>
      <w:lvlText w:val="%8."/>
      <w:lvlJc w:val="left"/>
      <w:pPr>
        <w:ind w:left="5760" w:hanging="360"/>
      </w:pPr>
    </w:lvl>
    <w:lvl w:ilvl="8" w:tplc="18481404" w:tentative="1">
      <w:start w:val="1"/>
      <w:numFmt w:val="lowerRoman"/>
      <w:lvlText w:val="%9."/>
      <w:lvlJc w:val="right"/>
      <w:pPr>
        <w:ind w:left="6480" w:hanging="180"/>
      </w:pPr>
    </w:lvl>
  </w:abstractNum>
  <w:abstractNum w:abstractNumId="1915">
    <w:multiLevelType w:val="hybridMultilevel"/>
    <w:lvl w:ilvl="0" w:tplc="65049797">
      <w:start w:val="1"/>
      <w:numFmt w:val="decimal"/>
      <w:lvlText w:val="%1."/>
      <w:lvlJc w:val="left"/>
      <w:pPr>
        <w:ind w:left="720" w:hanging="360"/>
      </w:pPr>
    </w:lvl>
    <w:lvl w:ilvl="1" w:tplc="65049797" w:tentative="1">
      <w:start w:val="1"/>
      <w:numFmt w:val="lowerLetter"/>
      <w:lvlText w:val="%2."/>
      <w:lvlJc w:val="left"/>
      <w:pPr>
        <w:ind w:left="1440" w:hanging="360"/>
      </w:pPr>
    </w:lvl>
    <w:lvl w:ilvl="2" w:tplc="65049797" w:tentative="1">
      <w:start w:val="1"/>
      <w:numFmt w:val="lowerRoman"/>
      <w:lvlText w:val="%3."/>
      <w:lvlJc w:val="right"/>
      <w:pPr>
        <w:ind w:left="2160" w:hanging="180"/>
      </w:pPr>
    </w:lvl>
    <w:lvl w:ilvl="3" w:tplc="65049797" w:tentative="1">
      <w:start w:val="1"/>
      <w:numFmt w:val="decimal"/>
      <w:lvlText w:val="%4."/>
      <w:lvlJc w:val="left"/>
      <w:pPr>
        <w:ind w:left="2880" w:hanging="360"/>
      </w:pPr>
    </w:lvl>
    <w:lvl w:ilvl="4" w:tplc="65049797" w:tentative="1">
      <w:start w:val="1"/>
      <w:numFmt w:val="lowerLetter"/>
      <w:lvlText w:val="%5."/>
      <w:lvlJc w:val="left"/>
      <w:pPr>
        <w:ind w:left="3600" w:hanging="360"/>
      </w:pPr>
    </w:lvl>
    <w:lvl w:ilvl="5" w:tplc="65049797" w:tentative="1">
      <w:start w:val="1"/>
      <w:numFmt w:val="lowerRoman"/>
      <w:lvlText w:val="%6."/>
      <w:lvlJc w:val="right"/>
      <w:pPr>
        <w:ind w:left="4320" w:hanging="180"/>
      </w:pPr>
    </w:lvl>
    <w:lvl w:ilvl="6" w:tplc="65049797" w:tentative="1">
      <w:start w:val="1"/>
      <w:numFmt w:val="decimal"/>
      <w:lvlText w:val="%7."/>
      <w:lvlJc w:val="left"/>
      <w:pPr>
        <w:ind w:left="5040" w:hanging="360"/>
      </w:pPr>
    </w:lvl>
    <w:lvl w:ilvl="7" w:tplc="65049797" w:tentative="1">
      <w:start w:val="1"/>
      <w:numFmt w:val="lowerLetter"/>
      <w:lvlText w:val="%8."/>
      <w:lvlJc w:val="left"/>
      <w:pPr>
        <w:ind w:left="5760" w:hanging="360"/>
      </w:pPr>
    </w:lvl>
    <w:lvl w:ilvl="8" w:tplc="65049797" w:tentative="1">
      <w:start w:val="1"/>
      <w:numFmt w:val="lowerRoman"/>
      <w:lvlText w:val="%9."/>
      <w:lvlJc w:val="right"/>
      <w:pPr>
        <w:ind w:left="6480" w:hanging="180"/>
      </w:pPr>
    </w:lvl>
  </w:abstractNum>
  <w:abstractNum w:abstractNumId="1914">
    <w:multiLevelType w:val="hybridMultilevel"/>
    <w:lvl w:ilvl="0" w:tplc="71952257">
      <w:start w:val="1"/>
      <w:numFmt w:val="decimal"/>
      <w:lvlText w:val="%1."/>
      <w:lvlJc w:val="left"/>
      <w:pPr>
        <w:ind w:left="720" w:hanging="360"/>
      </w:pPr>
    </w:lvl>
    <w:lvl w:ilvl="1" w:tplc="71952257" w:tentative="1">
      <w:start w:val="1"/>
      <w:numFmt w:val="lowerLetter"/>
      <w:lvlText w:val="%2."/>
      <w:lvlJc w:val="left"/>
      <w:pPr>
        <w:ind w:left="1440" w:hanging="360"/>
      </w:pPr>
    </w:lvl>
    <w:lvl w:ilvl="2" w:tplc="71952257" w:tentative="1">
      <w:start w:val="1"/>
      <w:numFmt w:val="lowerRoman"/>
      <w:lvlText w:val="%3."/>
      <w:lvlJc w:val="right"/>
      <w:pPr>
        <w:ind w:left="2160" w:hanging="180"/>
      </w:pPr>
    </w:lvl>
    <w:lvl w:ilvl="3" w:tplc="71952257" w:tentative="1">
      <w:start w:val="1"/>
      <w:numFmt w:val="decimal"/>
      <w:lvlText w:val="%4."/>
      <w:lvlJc w:val="left"/>
      <w:pPr>
        <w:ind w:left="2880" w:hanging="360"/>
      </w:pPr>
    </w:lvl>
    <w:lvl w:ilvl="4" w:tplc="71952257" w:tentative="1">
      <w:start w:val="1"/>
      <w:numFmt w:val="lowerLetter"/>
      <w:lvlText w:val="%5."/>
      <w:lvlJc w:val="left"/>
      <w:pPr>
        <w:ind w:left="3600" w:hanging="360"/>
      </w:pPr>
    </w:lvl>
    <w:lvl w:ilvl="5" w:tplc="71952257" w:tentative="1">
      <w:start w:val="1"/>
      <w:numFmt w:val="lowerRoman"/>
      <w:lvlText w:val="%6."/>
      <w:lvlJc w:val="right"/>
      <w:pPr>
        <w:ind w:left="4320" w:hanging="180"/>
      </w:pPr>
    </w:lvl>
    <w:lvl w:ilvl="6" w:tplc="71952257" w:tentative="1">
      <w:start w:val="1"/>
      <w:numFmt w:val="decimal"/>
      <w:lvlText w:val="%7."/>
      <w:lvlJc w:val="left"/>
      <w:pPr>
        <w:ind w:left="5040" w:hanging="360"/>
      </w:pPr>
    </w:lvl>
    <w:lvl w:ilvl="7" w:tplc="71952257" w:tentative="1">
      <w:start w:val="1"/>
      <w:numFmt w:val="lowerLetter"/>
      <w:lvlText w:val="%8."/>
      <w:lvlJc w:val="left"/>
      <w:pPr>
        <w:ind w:left="5760" w:hanging="360"/>
      </w:pPr>
    </w:lvl>
    <w:lvl w:ilvl="8" w:tplc="71952257" w:tentative="1">
      <w:start w:val="1"/>
      <w:numFmt w:val="lowerRoman"/>
      <w:lvlText w:val="%9."/>
      <w:lvlJc w:val="right"/>
      <w:pPr>
        <w:ind w:left="6480" w:hanging="180"/>
      </w:pPr>
    </w:lvl>
  </w:abstractNum>
  <w:abstractNum w:abstractNumId="1913">
    <w:multiLevelType w:val="hybridMultilevel"/>
    <w:lvl w:ilvl="0" w:tplc="32799506">
      <w:start w:val="1"/>
      <w:numFmt w:val="decimal"/>
      <w:lvlText w:val="%1."/>
      <w:lvlJc w:val="left"/>
      <w:pPr>
        <w:ind w:left="720" w:hanging="360"/>
      </w:pPr>
    </w:lvl>
    <w:lvl w:ilvl="1" w:tplc="32799506" w:tentative="1">
      <w:start w:val="1"/>
      <w:numFmt w:val="lowerLetter"/>
      <w:lvlText w:val="%2."/>
      <w:lvlJc w:val="left"/>
      <w:pPr>
        <w:ind w:left="1440" w:hanging="360"/>
      </w:pPr>
    </w:lvl>
    <w:lvl w:ilvl="2" w:tplc="32799506" w:tentative="1">
      <w:start w:val="1"/>
      <w:numFmt w:val="lowerRoman"/>
      <w:lvlText w:val="%3."/>
      <w:lvlJc w:val="right"/>
      <w:pPr>
        <w:ind w:left="2160" w:hanging="180"/>
      </w:pPr>
    </w:lvl>
    <w:lvl w:ilvl="3" w:tplc="32799506" w:tentative="1">
      <w:start w:val="1"/>
      <w:numFmt w:val="decimal"/>
      <w:lvlText w:val="%4."/>
      <w:lvlJc w:val="left"/>
      <w:pPr>
        <w:ind w:left="2880" w:hanging="360"/>
      </w:pPr>
    </w:lvl>
    <w:lvl w:ilvl="4" w:tplc="32799506" w:tentative="1">
      <w:start w:val="1"/>
      <w:numFmt w:val="lowerLetter"/>
      <w:lvlText w:val="%5."/>
      <w:lvlJc w:val="left"/>
      <w:pPr>
        <w:ind w:left="3600" w:hanging="360"/>
      </w:pPr>
    </w:lvl>
    <w:lvl w:ilvl="5" w:tplc="32799506" w:tentative="1">
      <w:start w:val="1"/>
      <w:numFmt w:val="lowerRoman"/>
      <w:lvlText w:val="%6."/>
      <w:lvlJc w:val="right"/>
      <w:pPr>
        <w:ind w:left="4320" w:hanging="180"/>
      </w:pPr>
    </w:lvl>
    <w:lvl w:ilvl="6" w:tplc="32799506" w:tentative="1">
      <w:start w:val="1"/>
      <w:numFmt w:val="decimal"/>
      <w:lvlText w:val="%7."/>
      <w:lvlJc w:val="left"/>
      <w:pPr>
        <w:ind w:left="5040" w:hanging="360"/>
      </w:pPr>
    </w:lvl>
    <w:lvl w:ilvl="7" w:tplc="32799506" w:tentative="1">
      <w:start w:val="1"/>
      <w:numFmt w:val="lowerLetter"/>
      <w:lvlText w:val="%8."/>
      <w:lvlJc w:val="left"/>
      <w:pPr>
        <w:ind w:left="5760" w:hanging="360"/>
      </w:pPr>
    </w:lvl>
    <w:lvl w:ilvl="8" w:tplc="32799506" w:tentative="1">
      <w:start w:val="1"/>
      <w:numFmt w:val="lowerRoman"/>
      <w:lvlText w:val="%9."/>
      <w:lvlJc w:val="right"/>
      <w:pPr>
        <w:ind w:left="6480" w:hanging="180"/>
      </w:pPr>
    </w:lvl>
  </w:abstractNum>
  <w:abstractNum w:abstractNumId="1912">
    <w:multiLevelType w:val="hybridMultilevel"/>
    <w:lvl w:ilvl="0" w:tplc="84521472">
      <w:start w:val="1"/>
      <w:numFmt w:val="decimal"/>
      <w:lvlText w:val="%1."/>
      <w:lvlJc w:val="left"/>
      <w:pPr>
        <w:ind w:left="720" w:hanging="360"/>
      </w:pPr>
    </w:lvl>
    <w:lvl w:ilvl="1" w:tplc="84521472" w:tentative="1">
      <w:start w:val="1"/>
      <w:numFmt w:val="lowerLetter"/>
      <w:lvlText w:val="%2."/>
      <w:lvlJc w:val="left"/>
      <w:pPr>
        <w:ind w:left="1440" w:hanging="360"/>
      </w:pPr>
    </w:lvl>
    <w:lvl w:ilvl="2" w:tplc="84521472" w:tentative="1">
      <w:start w:val="1"/>
      <w:numFmt w:val="lowerRoman"/>
      <w:lvlText w:val="%3."/>
      <w:lvlJc w:val="right"/>
      <w:pPr>
        <w:ind w:left="2160" w:hanging="180"/>
      </w:pPr>
    </w:lvl>
    <w:lvl w:ilvl="3" w:tplc="84521472" w:tentative="1">
      <w:start w:val="1"/>
      <w:numFmt w:val="decimal"/>
      <w:lvlText w:val="%4."/>
      <w:lvlJc w:val="left"/>
      <w:pPr>
        <w:ind w:left="2880" w:hanging="360"/>
      </w:pPr>
    </w:lvl>
    <w:lvl w:ilvl="4" w:tplc="84521472" w:tentative="1">
      <w:start w:val="1"/>
      <w:numFmt w:val="lowerLetter"/>
      <w:lvlText w:val="%5."/>
      <w:lvlJc w:val="left"/>
      <w:pPr>
        <w:ind w:left="3600" w:hanging="360"/>
      </w:pPr>
    </w:lvl>
    <w:lvl w:ilvl="5" w:tplc="84521472" w:tentative="1">
      <w:start w:val="1"/>
      <w:numFmt w:val="lowerRoman"/>
      <w:lvlText w:val="%6."/>
      <w:lvlJc w:val="right"/>
      <w:pPr>
        <w:ind w:left="4320" w:hanging="180"/>
      </w:pPr>
    </w:lvl>
    <w:lvl w:ilvl="6" w:tplc="84521472" w:tentative="1">
      <w:start w:val="1"/>
      <w:numFmt w:val="decimal"/>
      <w:lvlText w:val="%7."/>
      <w:lvlJc w:val="left"/>
      <w:pPr>
        <w:ind w:left="5040" w:hanging="360"/>
      </w:pPr>
    </w:lvl>
    <w:lvl w:ilvl="7" w:tplc="84521472" w:tentative="1">
      <w:start w:val="1"/>
      <w:numFmt w:val="lowerLetter"/>
      <w:lvlText w:val="%8."/>
      <w:lvlJc w:val="left"/>
      <w:pPr>
        <w:ind w:left="5760" w:hanging="360"/>
      </w:pPr>
    </w:lvl>
    <w:lvl w:ilvl="8" w:tplc="84521472" w:tentative="1">
      <w:start w:val="1"/>
      <w:numFmt w:val="lowerRoman"/>
      <w:lvlText w:val="%9."/>
      <w:lvlJc w:val="right"/>
      <w:pPr>
        <w:ind w:left="6480" w:hanging="180"/>
      </w:pPr>
    </w:lvl>
  </w:abstractNum>
  <w:abstractNum w:abstractNumId="1911">
    <w:multiLevelType w:val="hybridMultilevel"/>
    <w:lvl w:ilvl="0" w:tplc="60779144">
      <w:start w:val="1"/>
      <w:numFmt w:val="decimal"/>
      <w:lvlText w:val="%1."/>
      <w:lvlJc w:val="left"/>
      <w:pPr>
        <w:ind w:left="720" w:hanging="360"/>
      </w:pPr>
    </w:lvl>
    <w:lvl w:ilvl="1" w:tplc="60779144" w:tentative="1">
      <w:start w:val="1"/>
      <w:numFmt w:val="lowerLetter"/>
      <w:lvlText w:val="%2."/>
      <w:lvlJc w:val="left"/>
      <w:pPr>
        <w:ind w:left="1440" w:hanging="360"/>
      </w:pPr>
    </w:lvl>
    <w:lvl w:ilvl="2" w:tplc="60779144" w:tentative="1">
      <w:start w:val="1"/>
      <w:numFmt w:val="lowerRoman"/>
      <w:lvlText w:val="%3."/>
      <w:lvlJc w:val="right"/>
      <w:pPr>
        <w:ind w:left="2160" w:hanging="180"/>
      </w:pPr>
    </w:lvl>
    <w:lvl w:ilvl="3" w:tplc="60779144" w:tentative="1">
      <w:start w:val="1"/>
      <w:numFmt w:val="decimal"/>
      <w:lvlText w:val="%4."/>
      <w:lvlJc w:val="left"/>
      <w:pPr>
        <w:ind w:left="2880" w:hanging="360"/>
      </w:pPr>
    </w:lvl>
    <w:lvl w:ilvl="4" w:tplc="60779144" w:tentative="1">
      <w:start w:val="1"/>
      <w:numFmt w:val="lowerLetter"/>
      <w:lvlText w:val="%5."/>
      <w:lvlJc w:val="left"/>
      <w:pPr>
        <w:ind w:left="3600" w:hanging="360"/>
      </w:pPr>
    </w:lvl>
    <w:lvl w:ilvl="5" w:tplc="60779144" w:tentative="1">
      <w:start w:val="1"/>
      <w:numFmt w:val="lowerRoman"/>
      <w:lvlText w:val="%6."/>
      <w:lvlJc w:val="right"/>
      <w:pPr>
        <w:ind w:left="4320" w:hanging="180"/>
      </w:pPr>
    </w:lvl>
    <w:lvl w:ilvl="6" w:tplc="60779144" w:tentative="1">
      <w:start w:val="1"/>
      <w:numFmt w:val="decimal"/>
      <w:lvlText w:val="%7."/>
      <w:lvlJc w:val="left"/>
      <w:pPr>
        <w:ind w:left="5040" w:hanging="360"/>
      </w:pPr>
    </w:lvl>
    <w:lvl w:ilvl="7" w:tplc="60779144" w:tentative="1">
      <w:start w:val="1"/>
      <w:numFmt w:val="lowerLetter"/>
      <w:lvlText w:val="%8."/>
      <w:lvlJc w:val="left"/>
      <w:pPr>
        <w:ind w:left="5760" w:hanging="360"/>
      </w:pPr>
    </w:lvl>
    <w:lvl w:ilvl="8" w:tplc="60779144" w:tentative="1">
      <w:start w:val="1"/>
      <w:numFmt w:val="lowerRoman"/>
      <w:lvlText w:val="%9."/>
      <w:lvlJc w:val="right"/>
      <w:pPr>
        <w:ind w:left="6480" w:hanging="180"/>
      </w:pPr>
    </w:lvl>
  </w:abstractNum>
  <w:abstractNum w:abstractNumId="1910">
    <w:multiLevelType w:val="hybridMultilevel"/>
    <w:lvl w:ilvl="0" w:tplc="33239035">
      <w:start w:val="1"/>
      <w:numFmt w:val="decimal"/>
      <w:lvlText w:val="%1."/>
      <w:lvlJc w:val="left"/>
      <w:pPr>
        <w:ind w:left="720" w:hanging="360"/>
      </w:pPr>
    </w:lvl>
    <w:lvl w:ilvl="1" w:tplc="33239035" w:tentative="1">
      <w:start w:val="1"/>
      <w:numFmt w:val="lowerLetter"/>
      <w:lvlText w:val="%2."/>
      <w:lvlJc w:val="left"/>
      <w:pPr>
        <w:ind w:left="1440" w:hanging="360"/>
      </w:pPr>
    </w:lvl>
    <w:lvl w:ilvl="2" w:tplc="33239035" w:tentative="1">
      <w:start w:val="1"/>
      <w:numFmt w:val="lowerRoman"/>
      <w:lvlText w:val="%3."/>
      <w:lvlJc w:val="right"/>
      <w:pPr>
        <w:ind w:left="2160" w:hanging="180"/>
      </w:pPr>
    </w:lvl>
    <w:lvl w:ilvl="3" w:tplc="33239035" w:tentative="1">
      <w:start w:val="1"/>
      <w:numFmt w:val="decimal"/>
      <w:lvlText w:val="%4."/>
      <w:lvlJc w:val="left"/>
      <w:pPr>
        <w:ind w:left="2880" w:hanging="360"/>
      </w:pPr>
    </w:lvl>
    <w:lvl w:ilvl="4" w:tplc="33239035" w:tentative="1">
      <w:start w:val="1"/>
      <w:numFmt w:val="lowerLetter"/>
      <w:lvlText w:val="%5."/>
      <w:lvlJc w:val="left"/>
      <w:pPr>
        <w:ind w:left="3600" w:hanging="360"/>
      </w:pPr>
    </w:lvl>
    <w:lvl w:ilvl="5" w:tplc="33239035" w:tentative="1">
      <w:start w:val="1"/>
      <w:numFmt w:val="lowerRoman"/>
      <w:lvlText w:val="%6."/>
      <w:lvlJc w:val="right"/>
      <w:pPr>
        <w:ind w:left="4320" w:hanging="180"/>
      </w:pPr>
    </w:lvl>
    <w:lvl w:ilvl="6" w:tplc="33239035" w:tentative="1">
      <w:start w:val="1"/>
      <w:numFmt w:val="decimal"/>
      <w:lvlText w:val="%7."/>
      <w:lvlJc w:val="left"/>
      <w:pPr>
        <w:ind w:left="5040" w:hanging="360"/>
      </w:pPr>
    </w:lvl>
    <w:lvl w:ilvl="7" w:tplc="33239035" w:tentative="1">
      <w:start w:val="1"/>
      <w:numFmt w:val="lowerLetter"/>
      <w:lvlText w:val="%8."/>
      <w:lvlJc w:val="left"/>
      <w:pPr>
        <w:ind w:left="5760" w:hanging="360"/>
      </w:pPr>
    </w:lvl>
    <w:lvl w:ilvl="8" w:tplc="33239035" w:tentative="1">
      <w:start w:val="1"/>
      <w:numFmt w:val="lowerRoman"/>
      <w:lvlText w:val="%9."/>
      <w:lvlJc w:val="right"/>
      <w:pPr>
        <w:ind w:left="6480" w:hanging="180"/>
      </w:pPr>
    </w:lvl>
  </w:abstractNum>
  <w:abstractNum w:abstractNumId="1909">
    <w:multiLevelType w:val="hybridMultilevel"/>
    <w:lvl w:ilvl="0" w:tplc="49615265">
      <w:start w:val="1"/>
      <w:numFmt w:val="decimal"/>
      <w:lvlText w:val="%1."/>
      <w:lvlJc w:val="left"/>
      <w:pPr>
        <w:ind w:left="720" w:hanging="360"/>
      </w:pPr>
    </w:lvl>
    <w:lvl w:ilvl="1" w:tplc="49615265" w:tentative="1">
      <w:start w:val="1"/>
      <w:numFmt w:val="lowerLetter"/>
      <w:lvlText w:val="%2."/>
      <w:lvlJc w:val="left"/>
      <w:pPr>
        <w:ind w:left="1440" w:hanging="360"/>
      </w:pPr>
    </w:lvl>
    <w:lvl w:ilvl="2" w:tplc="49615265" w:tentative="1">
      <w:start w:val="1"/>
      <w:numFmt w:val="lowerRoman"/>
      <w:lvlText w:val="%3."/>
      <w:lvlJc w:val="right"/>
      <w:pPr>
        <w:ind w:left="2160" w:hanging="180"/>
      </w:pPr>
    </w:lvl>
    <w:lvl w:ilvl="3" w:tplc="49615265" w:tentative="1">
      <w:start w:val="1"/>
      <w:numFmt w:val="decimal"/>
      <w:lvlText w:val="%4."/>
      <w:lvlJc w:val="left"/>
      <w:pPr>
        <w:ind w:left="2880" w:hanging="360"/>
      </w:pPr>
    </w:lvl>
    <w:lvl w:ilvl="4" w:tplc="49615265" w:tentative="1">
      <w:start w:val="1"/>
      <w:numFmt w:val="lowerLetter"/>
      <w:lvlText w:val="%5."/>
      <w:lvlJc w:val="left"/>
      <w:pPr>
        <w:ind w:left="3600" w:hanging="360"/>
      </w:pPr>
    </w:lvl>
    <w:lvl w:ilvl="5" w:tplc="49615265" w:tentative="1">
      <w:start w:val="1"/>
      <w:numFmt w:val="lowerRoman"/>
      <w:lvlText w:val="%6."/>
      <w:lvlJc w:val="right"/>
      <w:pPr>
        <w:ind w:left="4320" w:hanging="180"/>
      </w:pPr>
    </w:lvl>
    <w:lvl w:ilvl="6" w:tplc="49615265" w:tentative="1">
      <w:start w:val="1"/>
      <w:numFmt w:val="decimal"/>
      <w:lvlText w:val="%7."/>
      <w:lvlJc w:val="left"/>
      <w:pPr>
        <w:ind w:left="5040" w:hanging="360"/>
      </w:pPr>
    </w:lvl>
    <w:lvl w:ilvl="7" w:tplc="49615265" w:tentative="1">
      <w:start w:val="1"/>
      <w:numFmt w:val="lowerLetter"/>
      <w:lvlText w:val="%8."/>
      <w:lvlJc w:val="left"/>
      <w:pPr>
        <w:ind w:left="5760" w:hanging="360"/>
      </w:pPr>
    </w:lvl>
    <w:lvl w:ilvl="8" w:tplc="49615265" w:tentative="1">
      <w:start w:val="1"/>
      <w:numFmt w:val="lowerRoman"/>
      <w:lvlText w:val="%9."/>
      <w:lvlJc w:val="right"/>
      <w:pPr>
        <w:ind w:left="6480" w:hanging="180"/>
      </w:pPr>
    </w:lvl>
  </w:abstractNum>
  <w:abstractNum w:abstractNumId="1908">
    <w:multiLevelType w:val="hybridMultilevel"/>
    <w:lvl w:ilvl="0" w:tplc="97900752">
      <w:start w:val="1"/>
      <w:numFmt w:val="decimal"/>
      <w:lvlText w:val="%1."/>
      <w:lvlJc w:val="left"/>
      <w:pPr>
        <w:ind w:left="720" w:hanging="360"/>
      </w:pPr>
    </w:lvl>
    <w:lvl w:ilvl="1" w:tplc="97900752" w:tentative="1">
      <w:start w:val="1"/>
      <w:numFmt w:val="lowerLetter"/>
      <w:lvlText w:val="%2."/>
      <w:lvlJc w:val="left"/>
      <w:pPr>
        <w:ind w:left="1440" w:hanging="360"/>
      </w:pPr>
    </w:lvl>
    <w:lvl w:ilvl="2" w:tplc="97900752" w:tentative="1">
      <w:start w:val="1"/>
      <w:numFmt w:val="lowerRoman"/>
      <w:lvlText w:val="%3."/>
      <w:lvlJc w:val="right"/>
      <w:pPr>
        <w:ind w:left="2160" w:hanging="180"/>
      </w:pPr>
    </w:lvl>
    <w:lvl w:ilvl="3" w:tplc="97900752" w:tentative="1">
      <w:start w:val="1"/>
      <w:numFmt w:val="decimal"/>
      <w:lvlText w:val="%4."/>
      <w:lvlJc w:val="left"/>
      <w:pPr>
        <w:ind w:left="2880" w:hanging="360"/>
      </w:pPr>
    </w:lvl>
    <w:lvl w:ilvl="4" w:tplc="97900752" w:tentative="1">
      <w:start w:val="1"/>
      <w:numFmt w:val="lowerLetter"/>
      <w:lvlText w:val="%5."/>
      <w:lvlJc w:val="left"/>
      <w:pPr>
        <w:ind w:left="3600" w:hanging="360"/>
      </w:pPr>
    </w:lvl>
    <w:lvl w:ilvl="5" w:tplc="97900752" w:tentative="1">
      <w:start w:val="1"/>
      <w:numFmt w:val="lowerRoman"/>
      <w:lvlText w:val="%6."/>
      <w:lvlJc w:val="right"/>
      <w:pPr>
        <w:ind w:left="4320" w:hanging="180"/>
      </w:pPr>
    </w:lvl>
    <w:lvl w:ilvl="6" w:tplc="97900752" w:tentative="1">
      <w:start w:val="1"/>
      <w:numFmt w:val="decimal"/>
      <w:lvlText w:val="%7."/>
      <w:lvlJc w:val="left"/>
      <w:pPr>
        <w:ind w:left="5040" w:hanging="360"/>
      </w:pPr>
    </w:lvl>
    <w:lvl w:ilvl="7" w:tplc="97900752" w:tentative="1">
      <w:start w:val="1"/>
      <w:numFmt w:val="lowerLetter"/>
      <w:lvlText w:val="%8."/>
      <w:lvlJc w:val="left"/>
      <w:pPr>
        <w:ind w:left="5760" w:hanging="360"/>
      </w:pPr>
    </w:lvl>
    <w:lvl w:ilvl="8" w:tplc="97900752" w:tentative="1">
      <w:start w:val="1"/>
      <w:numFmt w:val="lowerRoman"/>
      <w:lvlText w:val="%9."/>
      <w:lvlJc w:val="right"/>
      <w:pPr>
        <w:ind w:left="6480" w:hanging="180"/>
      </w:pPr>
    </w:lvl>
  </w:abstractNum>
  <w:abstractNum w:abstractNumId="1907">
    <w:multiLevelType w:val="hybridMultilevel"/>
    <w:lvl w:ilvl="0" w:tplc="39994736">
      <w:start w:val="1"/>
      <w:numFmt w:val="decimal"/>
      <w:lvlText w:val="%1."/>
      <w:lvlJc w:val="left"/>
      <w:pPr>
        <w:ind w:left="720" w:hanging="360"/>
      </w:pPr>
    </w:lvl>
    <w:lvl w:ilvl="1" w:tplc="39994736" w:tentative="1">
      <w:start w:val="1"/>
      <w:numFmt w:val="lowerLetter"/>
      <w:lvlText w:val="%2."/>
      <w:lvlJc w:val="left"/>
      <w:pPr>
        <w:ind w:left="1440" w:hanging="360"/>
      </w:pPr>
    </w:lvl>
    <w:lvl w:ilvl="2" w:tplc="39994736" w:tentative="1">
      <w:start w:val="1"/>
      <w:numFmt w:val="lowerRoman"/>
      <w:lvlText w:val="%3."/>
      <w:lvlJc w:val="right"/>
      <w:pPr>
        <w:ind w:left="2160" w:hanging="180"/>
      </w:pPr>
    </w:lvl>
    <w:lvl w:ilvl="3" w:tplc="39994736" w:tentative="1">
      <w:start w:val="1"/>
      <w:numFmt w:val="decimal"/>
      <w:lvlText w:val="%4."/>
      <w:lvlJc w:val="left"/>
      <w:pPr>
        <w:ind w:left="2880" w:hanging="360"/>
      </w:pPr>
    </w:lvl>
    <w:lvl w:ilvl="4" w:tplc="39994736" w:tentative="1">
      <w:start w:val="1"/>
      <w:numFmt w:val="lowerLetter"/>
      <w:lvlText w:val="%5."/>
      <w:lvlJc w:val="left"/>
      <w:pPr>
        <w:ind w:left="3600" w:hanging="360"/>
      </w:pPr>
    </w:lvl>
    <w:lvl w:ilvl="5" w:tplc="39994736" w:tentative="1">
      <w:start w:val="1"/>
      <w:numFmt w:val="lowerRoman"/>
      <w:lvlText w:val="%6."/>
      <w:lvlJc w:val="right"/>
      <w:pPr>
        <w:ind w:left="4320" w:hanging="180"/>
      </w:pPr>
    </w:lvl>
    <w:lvl w:ilvl="6" w:tplc="39994736" w:tentative="1">
      <w:start w:val="1"/>
      <w:numFmt w:val="decimal"/>
      <w:lvlText w:val="%7."/>
      <w:lvlJc w:val="left"/>
      <w:pPr>
        <w:ind w:left="5040" w:hanging="360"/>
      </w:pPr>
    </w:lvl>
    <w:lvl w:ilvl="7" w:tplc="39994736" w:tentative="1">
      <w:start w:val="1"/>
      <w:numFmt w:val="lowerLetter"/>
      <w:lvlText w:val="%8."/>
      <w:lvlJc w:val="left"/>
      <w:pPr>
        <w:ind w:left="5760" w:hanging="360"/>
      </w:pPr>
    </w:lvl>
    <w:lvl w:ilvl="8" w:tplc="39994736" w:tentative="1">
      <w:start w:val="1"/>
      <w:numFmt w:val="lowerRoman"/>
      <w:lvlText w:val="%9."/>
      <w:lvlJc w:val="right"/>
      <w:pPr>
        <w:ind w:left="6480" w:hanging="180"/>
      </w:pPr>
    </w:lvl>
  </w:abstractNum>
  <w:abstractNum w:abstractNumId="1906">
    <w:multiLevelType w:val="hybridMultilevel"/>
    <w:lvl w:ilvl="0" w:tplc="84466986">
      <w:start w:val="1"/>
      <w:numFmt w:val="decimal"/>
      <w:lvlText w:val="%1."/>
      <w:lvlJc w:val="left"/>
      <w:pPr>
        <w:ind w:left="720" w:hanging="360"/>
      </w:pPr>
    </w:lvl>
    <w:lvl w:ilvl="1" w:tplc="84466986" w:tentative="1">
      <w:start w:val="1"/>
      <w:numFmt w:val="lowerLetter"/>
      <w:lvlText w:val="%2."/>
      <w:lvlJc w:val="left"/>
      <w:pPr>
        <w:ind w:left="1440" w:hanging="360"/>
      </w:pPr>
    </w:lvl>
    <w:lvl w:ilvl="2" w:tplc="84466986" w:tentative="1">
      <w:start w:val="1"/>
      <w:numFmt w:val="lowerRoman"/>
      <w:lvlText w:val="%3."/>
      <w:lvlJc w:val="right"/>
      <w:pPr>
        <w:ind w:left="2160" w:hanging="180"/>
      </w:pPr>
    </w:lvl>
    <w:lvl w:ilvl="3" w:tplc="84466986" w:tentative="1">
      <w:start w:val="1"/>
      <w:numFmt w:val="decimal"/>
      <w:lvlText w:val="%4."/>
      <w:lvlJc w:val="left"/>
      <w:pPr>
        <w:ind w:left="2880" w:hanging="360"/>
      </w:pPr>
    </w:lvl>
    <w:lvl w:ilvl="4" w:tplc="84466986" w:tentative="1">
      <w:start w:val="1"/>
      <w:numFmt w:val="lowerLetter"/>
      <w:lvlText w:val="%5."/>
      <w:lvlJc w:val="left"/>
      <w:pPr>
        <w:ind w:left="3600" w:hanging="360"/>
      </w:pPr>
    </w:lvl>
    <w:lvl w:ilvl="5" w:tplc="84466986" w:tentative="1">
      <w:start w:val="1"/>
      <w:numFmt w:val="lowerRoman"/>
      <w:lvlText w:val="%6."/>
      <w:lvlJc w:val="right"/>
      <w:pPr>
        <w:ind w:left="4320" w:hanging="180"/>
      </w:pPr>
    </w:lvl>
    <w:lvl w:ilvl="6" w:tplc="84466986" w:tentative="1">
      <w:start w:val="1"/>
      <w:numFmt w:val="decimal"/>
      <w:lvlText w:val="%7."/>
      <w:lvlJc w:val="left"/>
      <w:pPr>
        <w:ind w:left="5040" w:hanging="360"/>
      </w:pPr>
    </w:lvl>
    <w:lvl w:ilvl="7" w:tplc="84466986" w:tentative="1">
      <w:start w:val="1"/>
      <w:numFmt w:val="lowerLetter"/>
      <w:lvlText w:val="%8."/>
      <w:lvlJc w:val="left"/>
      <w:pPr>
        <w:ind w:left="5760" w:hanging="360"/>
      </w:pPr>
    </w:lvl>
    <w:lvl w:ilvl="8" w:tplc="84466986" w:tentative="1">
      <w:start w:val="1"/>
      <w:numFmt w:val="lowerRoman"/>
      <w:lvlText w:val="%9."/>
      <w:lvlJc w:val="right"/>
      <w:pPr>
        <w:ind w:left="6480" w:hanging="180"/>
      </w:pPr>
    </w:lvl>
  </w:abstractNum>
  <w:abstractNum w:abstractNumId="1905">
    <w:multiLevelType w:val="hybridMultilevel"/>
    <w:lvl w:ilvl="0" w:tplc="55321722">
      <w:start w:val="1"/>
      <w:numFmt w:val="decimal"/>
      <w:lvlText w:val="%1."/>
      <w:lvlJc w:val="left"/>
      <w:pPr>
        <w:ind w:left="720" w:hanging="360"/>
      </w:pPr>
    </w:lvl>
    <w:lvl w:ilvl="1" w:tplc="55321722" w:tentative="1">
      <w:start w:val="1"/>
      <w:numFmt w:val="lowerLetter"/>
      <w:lvlText w:val="%2."/>
      <w:lvlJc w:val="left"/>
      <w:pPr>
        <w:ind w:left="1440" w:hanging="360"/>
      </w:pPr>
    </w:lvl>
    <w:lvl w:ilvl="2" w:tplc="55321722" w:tentative="1">
      <w:start w:val="1"/>
      <w:numFmt w:val="lowerRoman"/>
      <w:lvlText w:val="%3."/>
      <w:lvlJc w:val="right"/>
      <w:pPr>
        <w:ind w:left="2160" w:hanging="180"/>
      </w:pPr>
    </w:lvl>
    <w:lvl w:ilvl="3" w:tplc="55321722" w:tentative="1">
      <w:start w:val="1"/>
      <w:numFmt w:val="decimal"/>
      <w:lvlText w:val="%4."/>
      <w:lvlJc w:val="left"/>
      <w:pPr>
        <w:ind w:left="2880" w:hanging="360"/>
      </w:pPr>
    </w:lvl>
    <w:lvl w:ilvl="4" w:tplc="55321722" w:tentative="1">
      <w:start w:val="1"/>
      <w:numFmt w:val="lowerLetter"/>
      <w:lvlText w:val="%5."/>
      <w:lvlJc w:val="left"/>
      <w:pPr>
        <w:ind w:left="3600" w:hanging="360"/>
      </w:pPr>
    </w:lvl>
    <w:lvl w:ilvl="5" w:tplc="55321722" w:tentative="1">
      <w:start w:val="1"/>
      <w:numFmt w:val="lowerRoman"/>
      <w:lvlText w:val="%6."/>
      <w:lvlJc w:val="right"/>
      <w:pPr>
        <w:ind w:left="4320" w:hanging="180"/>
      </w:pPr>
    </w:lvl>
    <w:lvl w:ilvl="6" w:tplc="55321722" w:tentative="1">
      <w:start w:val="1"/>
      <w:numFmt w:val="decimal"/>
      <w:lvlText w:val="%7."/>
      <w:lvlJc w:val="left"/>
      <w:pPr>
        <w:ind w:left="5040" w:hanging="360"/>
      </w:pPr>
    </w:lvl>
    <w:lvl w:ilvl="7" w:tplc="55321722" w:tentative="1">
      <w:start w:val="1"/>
      <w:numFmt w:val="lowerLetter"/>
      <w:lvlText w:val="%8."/>
      <w:lvlJc w:val="left"/>
      <w:pPr>
        <w:ind w:left="5760" w:hanging="360"/>
      </w:pPr>
    </w:lvl>
    <w:lvl w:ilvl="8" w:tplc="55321722" w:tentative="1">
      <w:start w:val="1"/>
      <w:numFmt w:val="lowerRoman"/>
      <w:lvlText w:val="%9."/>
      <w:lvlJc w:val="right"/>
      <w:pPr>
        <w:ind w:left="6480" w:hanging="180"/>
      </w:pPr>
    </w:lvl>
  </w:abstractNum>
  <w:abstractNum w:abstractNumId="1904">
    <w:multiLevelType w:val="hybridMultilevel"/>
    <w:lvl w:ilvl="0" w:tplc="39256252">
      <w:start w:val="1"/>
      <w:numFmt w:val="decimal"/>
      <w:lvlText w:val="%1."/>
      <w:lvlJc w:val="left"/>
      <w:pPr>
        <w:ind w:left="720" w:hanging="360"/>
      </w:pPr>
    </w:lvl>
    <w:lvl w:ilvl="1" w:tplc="39256252" w:tentative="1">
      <w:start w:val="1"/>
      <w:numFmt w:val="lowerLetter"/>
      <w:lvlText w:val="%2."/>
      <w:lvlJc w:val="left"/>
      <w:pPr>
        <w:ind w:left="1440" w:hanging="360"/>
      </w:pPr>
    </w:lvl>
    <w:lvl w:ilvl="2" w:tplc="39256252" w:tentative="1">
      <w:start w:val="1"/>
      <w:numFmt w:val="lowerRoman"/>
      <w:lvlText w:val="%3."/>
      <w:lvlJc w:val="right"/>
      <w:pPr>
        <w:ind w:left="2160" w:hanging="180"/>
      </w:pPr>
    </w:lvl>
    <w:lvl w:ilvl="3" w:tplc="39256252" w:tentative="1">
      <w:start w:val="1"/>
      <w:numFmt w:val="decimal"/>
      <w:lvlText w:val="%4."/>
      <w:lvlJc w:val="left"/>
      <w:pPr>
        <w:ind w:left="2880" w:hanging="360"/>
      </w:pPr>
    </w:lvl>
    <w:lvl w:ilvl="4" w:tplc="39256252" w:tentative="1">
      <w:start w:val="1"/>
      <w:numFmt w:val="lowerLetter"/>
      <w:lvlText w:val="%5."/>
      <w:lvlJc w:val="left"/>
      <w:pPr>
        <w:ind w:left="3600" w:hanging="360"/>
      </w:pPr>
    </w:lvl>
    <w:lvl w:ilvl="5" w:tplc="39256252" w:tentative="1">
      <w:start w:val="1"/>
      <w:numFmt w:val="lowerRoman"/>
      <w:lvlText w:val="%6."/>
      <w:lvlJc w:val="right"/>
      <w:pPr>
        <w:ind w:left="4320" w:hanging="180"/>
      </w:pPr>
    </w:lvl>
    <w:lvl w:ilvl="6" w:tplc="39256252" w:tentative="1">
      <w:start w:val="1"/>
      <w:numFmt w:val="decimal"/>
      <w:lvlText w:val="%7."/>
      <w:lvlJc w:val="left"/>
      <w:pPr>
        <w:ind w:left="5040" w:hanging="360"/>
      </w:pPr>
    </w:lvl>
    <w:lvl w:ilvl="7" w:tplc="39256252" w:tentative="1">
      <w:start w:val="1"/>
      <w:numFmt w:val="lowerLetter"/>
      <w:lvlText w:val="%8."/>
      <w:lvlJc w:val="left"/>
      <w:pPr>
        <w:ind w:left="5760" w:hanging="360"/>
      </w:pPr>
    </w:lvl>
    <w:lvl w:ilvl="8" w:tplc="39256252" w:tentative="1">
      <w:start w:val="1"/>
      <w:numFmt w:val="lowerRoman"/>
      <w:lvlText w:val="%9."/>
      <w:lvlJc w:val="right"/>
      <w:pPr>
        <w:ind w:left="6480" w:hanging="180"/>
      </w:pPr>
    </w:lvl>
  </w:abstractNum>
  <w:abstractNum w:abstractNumId="1903">
    <w:multiLevelType w:val="hybridMultilevel"/>
    <w:lvl w:ilvl="0" w:tplc="37753208">
      <w:start w:val="1"/>
      <w:numFmt w:val="decimal"/>
      <w:lvlText w:val="%1."/>
      <w:lvlJc w:val="left"/>
      <w:pPr>
        <w:ind w:left="720" w:hanging="360"/>
      </w:pPr>
    </w:lvl>
    <w:lvl w:ilvl="1" w:tplc="37753208" w:tentative="1">
      <w:start w:val="1"/>
      <w:numFmt w:val="lowerLetter"/>
      <w:lvlText w:val="%2."/>
      <w:lvlJc w:val="left"/>
      <w:pPr>
        <w:ind w:left="1440" w:hanging="360"/>
      </w:pPr>
    </w:lvl>
    <w:lvl w:ilvl="2" w:tplc="37753208" w:tentative="1">
      <w:start w:val="1"/>
      <w:numFmt w:val="lowerRoman"/>
      <w:lvlText w:val="%3."/>
      <w:lvlJc w:val="right"/>
      <w:pPr>
        <w:ind w:left="2160" w:hanging="180"/>
      </w:pPr>
    </w:lvl>
    <w:lvl w:ilvl="3" w:tplc="37753208" w:tentative="1">
      <w:start w:val="1"/>
      <w:numFmt w:val="decimal"/>
      <w:lvlText w:val="%4."/>
      <w:lvlJc w:val="left"/>
      <w:pPr>
        <w:ind w:left="2880" w:hanging="360"/>
      </w:pPr>
    </w:lvl>
    <w:lvl w:ilvl="4" w:tplc="37753208" w:tentative="1">
      <w:start w:val="1"/>
      <w:numFmt w:val="lowerLetter"/>
      <w:lvlText w:val="%5."/>
      <w:lvlJc w:val="left"/>
      <w:pPr>
        <w:ind w:left="3600" w:hanging="360"/>
      </w:pPr>
    </w:lvl>
    <w:lvl w:ilvl="5" w:tplc="37753208" w:tentative="1">
      <w:start w:val="1"/>
      <w:numFmt w:val="lowerRoman"/>
      <w:lvlText w:val="%6."/>
      <w:lvlJc w:val="right"/>
      <w:pPr>
        <w:ind w:left="4320" w:hanging="180"/>
      </w:pPr>
    </w:lvl>
    <w:lvl w:ilvl="6" w:tplc="37753208" w:tentative="1">
      <w:start w:val="1"/>
      <w:numFmt w:val="decimal"/>
      <w:lvlText w:val="%7."/>
      <w:lvlJc w:val="left"/>
      <w:pPr>
        <w:ind w:left="5040" w:hanging="360"/>
      </w:pPr>
    </w:lvl>
    <w:lvl w:ilvl="7" w:tplc="37753208" w:tentative="1">
      <w:start w:val="1"/>
      <w:numFmt w:val="lowerLetter"/>
      <w:lvlText w:val="%8."/>
      <w:lvlJc w:val="left"/>
      <w:pPr>
        <w:ind w:left="5760" w:hanging="360"/>
      </w:pPr>
    </w:lvl>
    <w:lvl w:ilvl="8" w:tplc="37753208" w:tentative="1">
      <w:start w:val="1"/>
      <w:numFmt w:val="lowerRoman"/>
      <w:lvlText w:val="%9."/>
      <w:lvlJc w:val="right"/>
      <w:pPr>
        <w:ind w:left="6480" w:hanging="180"/>
      </w:pPr>
    </w:lvl>
  </w:abstractNum>
  <w:abstractNum w:abstractNumId="1902">
    <w:multiLevelType w:val="hybridMultilevel"/>
    <w:lvl w:ilvl="0" w:tplc="72619416">
      <w:start w:val="1"/>
      <w:numFmt w:val="decimal"/>
      <w:lvlText w:val="%1."/>
      <w:lvlJc w:val="left"/>
      <w:pPr>
        <w:ind w:left="720" w:hanging="360"/>
      </w:pPr>
    </w:lvl>
    <w:lvl w:ilvl="1" w:tplc="72619416" w:tentative="1">
      <w:start w:val="1"/>
      <w:numFmt w:val="lowerLetter"/>
      <w:lvlText w:val="%2."/>
      <w:lvlJc w:val="left"/>
      <w:pPr>
        <w:ind w:left="1440" w:hanging="360"/>
      </w:pPr>
    </w:lvl>
    <w:lvl w:ilvl="2" w:tplc="72619416" w:tentative="1">
      <w:start w:val="1"/>
      <w:numFmt w:val="lowerRoman"/>
      <w:lvlText w:val="%3."/>
      <w:lvlJc w:val="right"/>
      <w:pPr>
        <w:ind w:left="2160" w:hanging="180"/>
      </w:pPr>
    </w:lvl>
    <w:lvl w:ilvl="3" w:tplc="72619416" w:tentative="1">
      <w:start w:val="1"/>
      <w:numFmt w:val="decimal"/>
      <w:lvlText w:val="%4."/>
      <w:lvlJc w:val="left"/>
      <w:pPr>
        <w:ind w:left="2880" w:hanging="360"/>
      </w:pPr>
    </w:lvl>
    <w:lvl w:ilvl="4" w:tplc="72619416" w:tentative="1">
      <w:start w:val="1"/>
      <w:numFmt w:val="lowerLetter"/>
      <w:lvlText w:val="%5."/>
      <w:lvlJc w:val="left"/>
      <w:pPr>
        <w:ind w:left="3600" w:hanging="360"/>
      </w:pPr>
    </w:lvl>
    <w:lvl w:ilvl="5" w:tplc="72619416" w:tentative="1">
      <w:start w:val="1"/>
      <w:numFmt w:val="lowerRoman"/>
      <w:lvlText w:val="%6."/>
      <w:lvlJc w:val="right"/>
      <w:pPr>
        <w:ind w:left="4320" w:hanging="180"/>
      </w:pPr>
    </w:lvl>
    <w:lvl w:ilvl="6" w:tplc="72619416" w:tentative="1">
      <w:start w:val="1"/>
      <w:numFmt w:val="decimal"/>
      <w:lvlText w:val="%7."/>
      <w:lvlJc w:val="left"/>
      <w:pPr>
        <w:ind w:left="5040" w:hanging="360"/>
      </w:pPr>
    </w:lvl>
    <w:lvl w:ilvl="7" w:tplc="72619416" w:tentative="1">
      <w:start w:val="1"/>
      <w:numFmt w:val="lowerLetter"/>
      <w:lvlText w:val="%8."/>
      <w:lvlJc w:val="left"/>
      <w:pPr>
        <w:ind w:left="5760" w:hanging="360"/>
      </w:pPr>
    </w:lvl>
    <w:lvl w:ilvl="8" w:tplc="72619416" w:tentative="1">
      <w:start w:val="1"/>
      <w:numFmt w:val="lowerRoman"/>
      <w:lvlText w:val="%9."/>
      <w:lvlJc w:val="right"/>
      <w:pPr>
        <w:ind w:left="6480" w:hanging="180"/>
      </w:pPr>
    </w:lvl>
  </w:abstractNum>
  <w:abstractNum w:abstractNumId="1901">
    <w:multiLevelType w:val="hybridMultilevel"/>
    <w:lvl w:ilvl="0" w:tplc="56941467">
      <w:start w:val="1"/>
      <w:numFmt w:val="decimal"/>
      <w:lvlText w:val="%1."/>
      <w:lvlJc w:val="left"/>
      <w:pPr>
        <w:ind w:left="720" w:hanging="360"/>
      </w:pPr>
    </w:lvl>
    <w:lvl w:ilvl="1" w:tplc="56941467" w:tentative="1">
      <w:start w:val="1"/>
      <w:numFmt w:val="lowerLetter"/>
      <w:lvlText w:val="%2."/>
      <w:lvlJc w:val="left"/>
      <w:pPr>
        <w:ind w:left="1440" w:hanging="360"/>
      </w:pPr>
    </w:lvl>
    <w:lvl w:ilvl="2" w:tplc="56941467" w:tentative="1">
      <w:start w:val="1"/>
      <w:numFmt w:val="lowerRoman"/>
      <w:lvlText w:val="%3."/>
      <w:lvlJc w:val="right"/>
      <w:pPr>
        <w:ind w:left="2160" w:hanging="180"/>
      </w:pPr>
    </w:lvl>
    <w:lvl w:ilvl="3" w:tplc="56941467" w:tentative="1">
      <w:start w:val="1"/>
      <w:numFmt w:val="decimal"/>
      <w:lvlText w:val="%4."/>
      <w:lvlJc w:val="left"/>
      <w:pPr>
        <w:ind w:left="2880" w:hanging="360"/>
      </w:pPr>
    </w:lvl>
    <w:lvl w:ilvl="4" w:tplc="56941467" w:tentative="1">
      <w:start w:val="1"/>
      <w:numFmt w:val="lowerLetter"/>
      <w:lvlText w:val="%5."/>
      <w:lvlJc w:val="left"/>
      <w:pPr>
        <w:ind w:left="3600" w:hanging="360"/>
      </w:pPr>
    </w:lvl>
    <w:lvl w:ilvl="5" w:tplc="56941467" w:tentative="1">
      <w:start w:val="1"/>
      <w:numFmt w:val="lowerRoman"/>
      <w:lvlText w:val="%6."/>
      <w:lvlJc w:val="right"/>
      <w:pPr>
        <w:ind w:left="4320" w:hanging="180"/>
      </w:pPr>
    </w:lvl>
    <w:lvl w:ilvl="6" w:tplc="56941467" w:tentative="1">
      <w:start w:val="1"/>
      <w:numFmt w:val="decimal"/>
      <w:lvlText w:val="%7."/>
      <w:lvlJc w:val="left"/>
      <w:pPr>
        <w:ind w:left="5040" w:hanging="360"/>
      </w:pPr>
    </w:lvl>
    <w:lvl w:ilvl="7" w:tplc="56941467" w:tentative="1">
      <w:start w:val="1"/>
      <w:numFmt w:val="lowerLetter"/>
      <w:lvlText w:val="%8."/>
      <w:lvlJc w:val="left"/>
      <w:pPr>
        <w:ind w:left="5760" w:hanging="360"/>
      </w:pPr>
    </w:lvl>
    <w:lvl w:ilvl="8" w:tplc="56941467" w:tentative="1">
      <w:start w:val="1"/>
      <w:numFmt w:val="lowerRoman"/>
      <w:lvlText w:val="%9."/>
      <w:lvlJc w:val="right"/>
      <w:pPr>
        <w:ind w:left="6480" w:hanging="180"/>
      </w:pPr>
    </w:lvl>
  </w:abstractNum>
  <w:abstractNum w:abstractNumId="1900">
    <w:multiLevelType w:val="hybridMultilevel"/>
    <w:lvl w:ilvl="0" w:tplc="47434386">
      <w:start w:val="1"/>
      <w:numFmt w:val="decimal"/>
      <w:lvlText w:val="%1."/>
      <w:lvlJc w:val="left"/>
      <w:pPr>
        <w:ind w:left="720" w:hanging="360"/>
      </w:pPr>
    </w:lvl>
    <w:lvl w:ilvl="1" w:tplc="47434386" w:tentative="1">
      <w:start w:val="1"/>
      <w:numFmt w:val="lowerLetter"/>
      <w:lvlText w:val="%2."/>
      <w:lvlJc w:val="left"/>
      <w:pPr>
        <w:ind w:left="1440" w:hanging="360"/>
      </w:pPr>
    </w:lvl>
    <w:lvl w:ilvl="2" w:tplc="47434386" w:tentative="1">
      <w:start w:val="1"/>
      <w:numFmt w:val="lowerRoman"/>
      <w:lvlText w:val="%3."/>
      <w:lvlJc w:val="right"/>
      <w:pPr>
        <w:ind w:left="2160" w:hanging="180"/>
      </w:pPr>
    </w:lvl>
    <w:lvl w:ilvl="3" w:tplc="47434386" w:tentative="1">
      <w:start w:val="1"/>
      <w:numFmt w:val="decimal"/>
      <w:lvlText w:val="%4."/>
      <w:lvlJc w:val="left"/>
      <w:pPr>
        <w:ind w:left="2880" w:hanging="360"/>
      </w:pPr>
    </w:lvl>
    <w:lvl w:ilvl="4" w:tplc="47434386" w:tentative="1">
      <w:start w:val="1"/>
      <w:numFmt w:val="lowerLetter"/>
      <w:lvlText w:val="%5."/>
      <w:lvlJc w:val="left"/>
      <w:pPr>
        <w:ind w:left="3600" w:hanging="360"/>
      </w:pPr>
    </w:lvl>
    <w:lvl w:ilvl="5" w:tplc="47434386" w:tentative="1">
      <w:start w:val="1"/>
      <w:numFmt w:val="lowerRoman"/>
      <w:lvlText w:val="%6."/>
      <w:lvlJc w:val="right"/>
      <w:pPr>
        <w:ind w:left="4320" w:hanging="180"/>
      </w:pPr>
    </w:lvl>
    <w:lvl w:ilvl="6" w:tplc="47434386" w:tentative="1">
      <w:start w:val="1"/>
      <w:numFmt w:val="decimal"/>
      <w:lvlText w:val="%7."/>
      <w:lvlJc w:val="left"/>
      <w:pPr>
        <w:ind w:left="5040" w:hanging="360"/>
      </w:pPr>
    </w:lvl>
    <w:lvl w:ilvl="7" w:tplc="47434386" w:tentative="1">
      <w:start w:val="1"/>
      <w:numFmt w:val="lowerLetter"/>
      <w:lvlText w:val="%8."/>
      <w:lvlJc w:val="left"/>
      <w:pPr>
        <w:ind w:left="5760" w:hanging="360"/>
      </w:pPr>
    </w:lvl>
    <w:lvl w:ilvl="8" w:tplc="47434386" w:tentative="1">
      <w:start w:val="1"/>
      <w:numFmt w:val="lowerRoman"/>
      <w:lvlText w:val="%9."/>
      <w:lvlJc w:val="right"/>
      <w:pPr>
        <w:ind w:left="6480" w:hanging="180"/>
      </w:pPr>
    </w:lvl>
  </w:abstractNum>
  <w:abstractNum w:abstractNumId="1899">
    <w:multiLevelType w:val="hybridMultilevel"/>
    <w:lvl w:ilvl="0" w:tplc="64804256">
      <w:start w:val="1"/>
      <w:numFmt w:val="decimal"/>
      <w:lvlText w:val="%1."/>
      <w:lvlJc w:val="left"/>
      <w:pPr>
        <w:ind w:left="720" w:hanging="360"/>
      </w:pPr>
    </w:lvl>
    <w:lvl w:ilvl="1" w:tplc="64804256" w:tentative="1">
      <w:start w:val="1"/>
      <w:numFmt w:val="lowerLetter"/>
      <w:lvlText w:val="%2."/>
      <w:lvlJc w:val="left"/>
      <w:pPr>
        <w:ind w:left="1440" w:hanging="360"/>
      </w:pPr>
    </w:lvl>
    <w:lvl w:ilvl="2" w:tplc="64804256" w:tentative="1">
      <w:start w:val="1"/>
      <w:numFmt w:val="lowerRoman"/>
      <w:lvlText w:val="%3."/>
      <w:lvlJc w:val="right"/>
      <w:pPr>
        <w:ind w:left="2160" w:hanging="180"/>
      </w:pPr>
    </w:lvl>
    <w:lvl w:ilvl="3" w:tplc="64804256" w:tentative="1">
      <w:start w:val="1"/>
      <w:numFmt w:val="decimal"/>
      <w:lvlText w:val="%4."/>
      <w:lvlJc w:val="left"/>
      <w:pPr>
        <w:ind w:left="2880" w:hanging="360"/>
      </w:pPr>
    </w:lvl>
    <w:lvl w:ilvl="4" w:tplc="64804256" w:tentative="1">
      <w:start w:val="1"/>
      <w:numFmt w:val="lowerLetter"/>
      <w:lvlText w:val="%5."/>
      <w:lvlJc w:val="left"/>
      <w:pPr>
        <w:ind w:left="3600" w:hanging="360"/>
      </w:pPr>
    </w:lvl>
    <w:lvl w:ilvl="5" w:tplc="64804256" w:tentative="1">
      <w:start w:val="1"/>
      <w:numFmt w:val="lowerRoman"/>
      <w:lvlText w:val="%6."/>
      <w:lvlJc w:val="right"/>
      <w:pPr>
        <w:ind w:left="4320" w:hanging="180"/>
      </w:pPr>
    </w:lvl>
    <w:lvl w:ilvl="6" w:tplc="64804256" w:tentative="1">
      <w:start w:val="1"/>
      <w:numFmt w:val="decimal"/>
      <w:lvlText w:val="%7."/>
      <w:lvlJc w:val="left"/>
      <w:pPr>
        <w:ind w:left="5040" w:hanging="360"/>
      </w:pPr>
    </w:lvl>
    <w:lvl w:ilvl="7" w:tplc="64804256" w:tentative="1">
      <w:start w:val="1"/>
      <w:numFmt w:val="lowerLetter"/>
      <w:lvlText w:val="%8."/>
      <w:lvlJc w:val="left"/>
      <w:pPr>
        <w:ind w:left="5760" w:hanging="360"/>
      </w:pPr>
    </w:lvl>
    <w:lvl w:ilvl="8" w:tplc="64804256" w:tentative="1">
      <w:start w:val="1"/>
      <w:numFmt w:val="lowerRoman"/>
      <w:lvlText w:val="%9."/>
      <w:lvlJc w:val="right"/>
      <w:pPr>
        <w:ind w:left="6480" w:hanging="180"/>
      </w:pPr>
    </w:lvl>
  </w:abstractNum>
  <w:abstractNum w:abstractNumId="1898">
    <w:multiLevelType w:val="hybridMultilevel"/>
    <w:lvl w:ilvl="0" w:tplc="68852854">
      <w:start w:val="1"/>
      <w:numFmt w:val="decimal"/>
      <w:lvlText w:val="%1."/>
      <w:lvlJc w:val="left"/>
      <w:pPr>
        <w:ind w:left="720" w:hanging="360"/>
      </w:pPr>
    </w:lvl>
    <w:lvl w:ilvl="1" w:tplc="68852854" w:tentative="1">
      <w:start w:val="1"/>
      <w:numFmt w:val="lowerLetter"/>
      <w:lvlText w:val="%2."/>
      <w:lvlJc w:val="left"/>
      <w:pPr>
        <w:ind w:left="1440" w:hanging="360"/>
      </w:pPr>
    </w:lvl>
    <w:lvl w:ilvl="2" w:tplc="68852854" w:tentative="1">
      <w:start w:val="1"/>
      <w:numFmt w:val="lowerRoman"/>
      <w:lvlText w:val="%3."/>
      <w:lvlJc w:val="right"/>
      <w:pPr>
        <w:ind w:left="2160" w:hanging="180"/>
      </w:pPr>
    </w:lvl>
    <w:lvl w:ilvl="3" w:tplc="68852854" w:tentative="1">
      <w:start w:val="1"/>
      <w:numFmt w:val="decimal"/>
      <w:lvlText w:val="%4."/>
      <w:lvlJc w:val="left"/>
      <w:pPr>
        <w:ind w:left="2880" w:hanging="360"/>
      </w:pPr>
    </w:lvl>
    <w:lvl w:ilvl="4" w:tplc="68852854" w:tentative="1">
      <w:start w:val="1"/>
      <w:numFmt w:val="lowerLetter"/>
      <w:lvlText w:val="%5."/>
      <w:lvlJc w:val="left"/>
      <w:pPr>
        <w:ind w:left="3600" w:hanging="360"/>
      </w:pPr>
    </w:lvl>
    <w:lvl w:ilvl="5" w:tplc="68852854" w:tentative="1">
      <w:start w:val="1"/>
      <w:numFmt w:val="lowerRoman"/>
      <w:lvlText w:val="%6."/>
      <w:lvlJc w:val="right"/>
      <w:pPr>
        <w:ind w:left="4320" w:hanging="180"/>
      </w:pPr>
    </w:lvl>
    <w:lvl w:ilvl="6" w:tplc="68852854" w:tentative="1">
      <w:start w:val="1"/>
      <w:numFmt w:val="decimal"/>
      <w:lvlText w:val="%7."/>
      <w:lvlJc w:val="left"/>
      <w:pPr>
        <w:ind w:left="5040" w:hanging="360"/>
      </w:pPr>
    </w:lvl>
    <w:lvl w:ilvl="7" w:tplc="68852854" w:tentative="1">
      <w:start w:val="1"/>
      <w:numFmt w:val="lowerLetter"/>
      <w:lvlText w:val="%8."/>
      <w:lvlJc w:val="left"/>
      <w:pPr>
        <w:ind w:left="5760" w:hanging="360"/>
      </w:pPr>
    </w:lvl>
    <w:lvl w:ilvl="8" w:tplc="68852854" w:tentative="1">
      <w:start w:val="1"/>
      <w:numFmt w:val="lowerRoman"/>
      <w:lvlText w:val="%9."/>
      <w:lvlJc w:val="right"/>
      <w:pPr>
        <w:ind w:left="6480" w:hanging="180"/>
      </w:pPr>
    </w:lvl>
  </w:abstractNum>
  <w:abstractNum w:abstractNumId="1897">
    <w:multiLevelType w:val="hybridMultilevel"/>
    <w:lvl w:ilvl="0" w:tplc="40555947">
      <w:start w:val="1"/>
      <w:numFmt w:val="decimal"/>
      <w:lvlText w:val="%1."/>
      <w:lvlJc w:val="left"/>
      <w:pPr>
        <w:ind w:left="720" w:hanging="360"/>
      </w:pPr>
    </w:lvl>
    <w:lvl w:ilvl="1" w:tplc="40555947" w:tentative="1">
      <w:start w:val="1"/>
      <w:numFmt w:val="lowerLetter"/>
      <w:lvlText w:val="%2."/>
      <w:lvlJc w:val="left"/>
      <w:pPr>
        <w:ind w:left="1440" w:hanging="360"/>
      </w:pPr>
    </w:lvl>
    <w:lvl w:ilvl="2" w:tplc="40555947" w:tentative="1">
      <w:start w:val="1"/>
      <w:numFmt w:val="lowerRoman"/>
      <w:lvlText w:val="%3."/>
      <w:lvlJc w:val="right"/>
      <w:pPr>
        <w:ind w:left="2160" w:hanging="180"/>
      </w:pPr>
    </w:lvl>
    <w:lvl w:ilvl="3" w:tplc="40555947" w:tentative="1">
      <w:start w:val="1"/>
      <w:numFmt w:val="decimal"/>
      <w:lvlText w:val="%4."/>
      <w:lvlJc w:val="left"/>
      <w:pPr>
        <w:ind w:left="2880" w:hanging="360"/>
      </w:pPr>
    </w:lvl>
    <w:lvl w:ilvl="4" w:tplc="40555947" w:tentative="1">
      <w:start w:val="1"/>
      <w:numFmt w:val="lowerLetter"/>
      <w:lvlText w:val="%5."/>
      <w:lvlJc w:val="left"/>
      <w:pPr>
        <w:ind w:left="3600" w:hanging="360"/>
      </w:pPr>
    </w:lvl>
    <w:lvl w:ilvl="5" w:tplc="40555947" w:tentative="1">
      <w:start w:val="1"/>
      <w:numFmt w:val="lowerRoman"/>
      <w:lvlText w:val="%6."/>
      <w:lvlJc w:val="right"/>
      <w:pPr>
        <w:ind w:left="4320" w:hanging="180"/>
      </w:pPr>
    </w:lvl>
    <w:lvl w:ilvl="6" w:tplc="40555947" w:tentative="1">
      <w:start w:val="1"/>
      <w:numFmt w:val="decimal"/>
      <w:lvlText w:val="%7."/>
      <w:lvlJc w:val="left"/>
      <w:pPr>
        <w:ind w:left="5040" w:hanging="360"/>
      </w:pPr>
    </w:lvl>
    <w:lvl w:ilvl="7" w:tplc="40555947" w:tentative="1">
      <w:start w:val="1"/>
      <w:numFmt w:val="lowerLetter"/>
      <w:lvlText w:val="%8."/>
      <w:lvlJc w:val="left"/>
      <w:pPr>
        <w:ind w:left="5760" w:hanging="360"/>
      </w:pPr>
    </w:lvl>
    <w:lvl w:ilvl="8" w:tplc="40555947" w:tentative="1">
      <w:start w:val="1"/>
      <w:numFmt w:val="lowerRoman"/>
      <w:lvlText w:val="%9."/>
      <w:lvlJc w:val="right"/>
      <w:pPr>
        <w:ind w:left="6480" w:hanging="180"/>
      </w:pPr>
    </w:lvl>
  </w:abstractNum>
  <w:abstractNum w:abstractNumId="1896">
    <w:multiLevelType w:val="hybridMultilevel"/>
    <w:lvl w:ilvl="0" w:tplc="46305021">
      <w:start w:val="1"/>
      <w:numFmt w:val="decimal"/>
      <w:lvlText w:val="%1."/>
      <w:lvlJc w:val="left"/>
      <w:pPr>
        <w:ind w:left="720" w:hanging="360"/>
      </w:pPr>
    </w:lvl>
    <w:lvl w:ilvl="1" w:tplc="46305021" w:tentative="1">
      <w:start w:val="1"/>
      <w:numFmt w:val="lowerLetter"/>
      <w:lvlText w:val="%2."/>
      <w:lvlJc w:val="left"/>
      <w:pPr>
        <w:ind w:left="1440" w:hanging="360"/>
      </w:pPr>
    </w:lvl>
    <w:lvl w:ilvl="2" w:tplc="46305021" w:tentative="1">
      <w:start w:val="1"/>
      <w:numFmt w:val="lowerRoman"/>
      <w:lvlText w:val="%3."/>
      <w:lvlJc w:val="right"/>
      <w:pPr>
        <w:ind w:left="2160" w:hanging="180"/>
      </w:pPr>
    </w:lvl>
    <w:lvl w:ilvl="3" w:tplc="46305021" w:tentative="1">
      <w:start w:val="1"/>
      <w:numFmt w:val="decimal"/>
      <w:lvlText w:val="%4."/>
      <w:lvlJc w:val="left"/>
      <w:pPr>
        <w:ind w:left="2880" w:hanging="360"/>
      </w:pPr>
    </w:lvl>
    <w:lvl w:ilvl="4" w:tplc="46305021" w:tentative="1">
      <w:start w:val="1"/>
      <w:numFmt w:val="lowerLetter"/>
      <w:lvlText w:val="%5."/>
      <w:lvlJc w:val="left"/>
      <w:pPr>
        <w:ind w:left="3600" w:hanging="360"/>
      </w:pPr>
    </w:lvl>
    <w:lvl w:ilvl="5" w:tplc="46305021" w:tentative="1">
      <w:start w:val="1"/>
      <w:numFmt w:val="lowerRoman"/>
      <w:lvlText w:val="%6."/>
      <w:lvlJc w:val="right"/>
      <w:pPr>
        <w:ind w:left="4320" w:hanging="180"/>
      </w:pPr>
    </w:lvl>
    <w:lvl w:ilvl="6" w:tplc="46305021" w:tentative="1">
      <w:start w:val="1"/>
      <w:numFmt w:val="decimal"/>
      <w:lvlText w:val="%7."/>
      <w:lvlJc w:val="left"/>
      <w:pPr>
        <w:ind w:left="5040" w:hanging="360"/>
      </w:pPr>
    </w:lvl>
    <w:lvl w:ilvl="7" w:tplc="46305021" w:tentative="1">
      <w:start w:val="1"/>
      <w:numFmt w:val="lowerLetter"/>
      <w:lvlText w:val="%8."/>
      <w:lvlJc w:val="left"/>
      <w:pPr>
        <w:ind w:left="5760" w:hanging="360"/>
      </w:pPr>
    </w:lvl>
    <w:lvl w:ilvl="8" w:tplc="46305021" w:tentative="1">
      <w:start w:val="1"/>
      <w:numFmt w:val="lowerRoman"/>
      <w:lvlText w:val="%9."/>
      <w:lvlJc w:val="right"/>
      <w:pPr>
        <w:ind w:left="6480" w:hanging="180"/>
      </w:pPr>
    </w:lvl>
  </w:abstractNum>
  <w:abstractNum w:abstractNumId="1895">
    <w:multiLevelType w:val="hybridMultilevel"/>
    <w:lvl w:ilvl="0" w:tplc="28574247">
      <w:start w:val="1"/>
      <w:numFmt w:val="decimal"/>
      <w:lvlText w:val="%1."/>
      <w:lvlJc w:val="left"/>
      <w:pPr>
        <w:ind w:left="720" w:hanging="360"/>
      </w:pPr>
    </w:lvl>
    <w:lvl w:ilvl="1" w:tplc="28574247" w:tentative="1">
      <w:start w:val="1"/>
      <w:numFmt w:val="lowerLetter"/>
      <w:lvlText w:val="%2."/>
      <w:lvlJc w:val="left"/>
      <w:pPr>
        <w:ind w:left="1440" w:hanging="360"/>
      </w:pPr>
    </w:lvl>
    <w:lvl w:ilvl="2" w:tplc="28574247" w:tentative="1">
      <w:start w:val="1"/>
      <w:numFmt w:val="lowerRoman"/>
      <w:lvlText w:val="%3."/>
      <w:lvlJc w:val="right"/>
      <w:pPr>
        <w:ind w:left="2160" w:hanging="180"/>
      </w:pPr>
    </w:lvl>
    <w:lvl w:ilvl="3" w:tplc="28574247" w:tentative="1">
      <w:start w:val="1"/>
      <w:numFmt w:val="decimal"/>
      <w:lvlText w:val="%4."/>
      <w:lvlJc w:val="left"/>
      <w:pPr>
        <w:ind w:left="2880" w:hanging="360"/>
      </w:pPr>
    </w:lvl>
    <w:lvl w:ilvl="4" w:tplc="28574247" w:tentative="1">
      <w:start w:val="1"/>
      <w:numFmt w:val="lowerLetter"/>
      <w:lvlText w:val="%5."/>
      <w:lvlJc w:val="left"/>
      <w:pPr>
        <w:ind w:left="3600" w:hanging="360"/>
      </w:pPr>
    </w:lvl>
    <w:lvl w:ilvl="5" w:tplc="28574247" w:tentative="1">
      <w:start w:val="1"/>
      <w:numFmt w:val="lowerRoman"/>
      <w:lvlText w:val="%6."/>
      <w:lvlJc w:val="right"/>
      <w:pPr>
        <w:ind w:left="4320" w:hanging="180"/>
      </w:pPr>
    </w:lvl>
    <w:lvl w:ilvl="6" w:tplc="28574247" w:tentative="1">
      <w:start w:val="1"/>
      <w:numFmt w:val="decimal"/>
      <w:lvlText w:val="%7."/>
      <w:lvlJc w:val="left"/>
      <w:pPr>
        <w:ind w:left="5040" w:hanging="360"/>
      </w:pPr>
    </w:lvl>
    <w:lvl w:ilvl="7" w:tplc="28574247" w:tentative="1">
      <w:start w:val="1"/>
      <w:numFmt w:val="lowerLetter"/>
      <w:lvlText w:val="%8."/>
      <w:lvlJc w:val="left"/>
      <w:pPr>
        <w:ind w:left="5760" w:hanging="360"/>
      </w:pPr>
    </w:lvl>
    <w:lvl w:ilvl="8" w:tplc="28574247" w:tentative="1">
      <w:start w:val="1"/>
      <w:numFmt w:val="lowerRoman"/>
      <w:lvlText w:val="%9."/>
      <w:lvlJc w:val="right"/>
      <w:pPr>
        <w:ind w:left="6480" w:hanging="180"/>
      </w:pPr>
    </w:lvl>
  </w:abstractNum>
  <w:abstractNum w:abstractNumId="1894">
    <w:multiLevelType w:val="hybridMultilevel"/>
    <w:lvl w:ilvl="0" w:tplc="38001876">
      <w:start w:val="1"/>
      <w:numFmt w:val="decimal"/>
      <w:lvlText w:val="%1."/>
      <w:lvlJc w:val="left"/>
      <w:pPr>
        <w:ind w:left="720" w:hanging="360"/>
      </w:pPr>
    </w:lvl>
    <w:lvl w:ilvl="1" w:tplc="38001876" w:tentative="1">
      <w:start w:val="1"/>
      <w:numFmt w:val="lowerLetter"/>
      <w:lvlText w:val="%2."/>
      <w:lvlJc w:val="left"/>
      <w:pPr>
        <w:ind w:left="1440" w:hanging="360"/>
      </w:pPr>
    </w:lvl>
    <w:lvl w:ilvl="2" w:tplc="38001876" w:tentative="1">
      <w:start w:val="1"/>
      <w:numFmt w:val="lowerRoman"/>
      <w:lvlText w:val="%3."/>
      <w:lvlJc w:val="right"/>
      <w:pPr>
        <w:ind w:left="2160" w:hanging="180"/>
      </w:pPr>
    </w:lvl>
    <w:lvl w:ilvl="3" w:tplc="38001876" w:tentative="1">
      <w:start w:val="1"/>
      <w:numFmt w:val="decimal"/>
      <w:lvlText w:val="%4."/>
      <w:lvlJc w:val="left"/>
      <w:pPr>
        <w:ind w:left="2880" w:hanging="360"/>
      </w:pPr>
    </w:lvl>
    <w:lvl w:ilvl="4" w:tplc="38001876" w:tentative="1">
      <w:start w:val="1"/>
      <w:numFmt w:val="lowerLetter"/>
      <w:lvlText w:val="%5."/>
      <w:lvlJc w:val="left"/>
      <w:pPr>
        <w:ind w:left="3600" w:hanging="360"/>
      </w:pPr>
    </w:lvl>
    <w:lvl w:ilvl="5" w:tplc="38001876" w:tentative="1">
      <w:start w:val="1"/>
      <w:numFmt w:val="lowerRoman"/>
      <w:lvlText w:val="%6."/>
      <w:lvlJc w:val="right"/>
      <w:pPr>
        <w:ind w:left="4320" w:hanging="180"/>
      </w:pPr>
    </w:lvl>
    <w:lvl w:ilvl="6" w:tplc="38001876" w:tentative="1">
      <w:start w:val="1"/>
      <w:numFmt w:val="decimal"/>
      <w:lvlText w:val="%7."/>
      <w:lvlJc w:val="left"/>
      <w:pPr>
        <w:ind w:left="5040" w:hanging="360"/>
      </w:pPr>
    </w:lvl>
    <w:lvl w:ilvl="7" w:tplc="38001876" w:tentative="1">
      <w:start w:val="1"/>
      <w:numFmt w:val="lowerLetter"/>
      <w:lvlText w:val="%8."/>
      <w:lvlJc w:val="left"/>
      <w:pPr>
        <w:ind w:left="5760" w:hanging="360"/>
      </w:pPr>
    </w:lvl>
    <w:lvl w:ilvl="8" w:tplc="38001876" w:tentative="1">
      <w:start w:val="1"/>
      <w:numFmt w:val="lowerRoman"/>
      <w:lvlText w:val="%9."/>
      <w:lvlJc w:val="right"/>
      <w:pPr>
        <w:ind w:left="6480" w:hanging="180"/>
      </w:pPr>
    </w:lvl>
  </w:abstractNum>
  <w:abstractNum w:abstractNumId="1893">
    <w:multiLevelType w:val="hybridMultilevel"/>
    <w:lvl w:ilvl="0" w:tplc="97937845">
      <w:start w:val="1"/>
      <w:numFmt w:val="decimal"/>
      <w:lvlText w:val="%1."/>
      <w:lvlJc w:val="left"/>
      <w:pPr>
        <w:ind w:left="720" w:hanging="360"/>
      </w:pPr>
    </w:lvl>
    <w:lvl w:ilvl="1" w:tplc="97937845" w:tentative="1">
      <w:start w:val="1"/>
      <w:numFmt w:val="lowerLetter"/>
      <w:lvlText w:val="%2."/>
      <w:lvlJc w:val="left"/>
      <w:pPr>
        <w:ind w:left="1440" w:hanging="360"/>
      </w:pPr>
    </w:lvl>
    <w:lvl w:ilvl="2" w:tplc="97937845" w:tentative="1">
      <w:start w:val="1"/>
      <w:numFmt w:val="lowerRoman"/>
      <w:lvlText w:val="%3."/>
      <w:lvlJc w:val="right"/>
      <w:pPr>
        <w:ind w:left="2160" w:hanging="180"/>
      </w:pPr>
    </w:lvl>
    <w:lvl w:ilvl="3" w:tplc="97937845" w:tentative="1">
      <w:start w:val="1"/>
      <w:numFmt w:val="decimal"/>
      <w:lvlText w:val="%4."/>
      <w:lvlJc w:val="left"/>
      <w:pPr>
        <w:ind w:left="2880" w:hanging="360"/>
      </w:pPr>
    </w:lvl>
    <w:lvl w:ilvl="4" w:tplc="97937845" w:tentative="1">
      <w:start w:val="1"/>
      <w:numFmt w:val="lowerLetter"/>
      <w:lvlText w:val="%5."/>
      <w:lvlJc w:val="left"/>
      <w:pPr>
        <w:ind w:left="3600" w:hanging="360"/>
      </w:pPr>
    </w:lvl>
    <w:lvl w:ilvl="5" w:tplc="97937845" w:tentative="1">
      <w:start w:val="1"/>
      <w:numFmt w:val="lowerRoman"/>
      <w:lvlText w:val="%6."/>
      <w:lvlJc w:val="right"/>
      <w:pPr>
        <w:ind w:left="4320" w:hanging="180"/>
      </w:pPr>
    </w:lvl>
    <w:lvl w:ilvl="6" w:tplc="97937845" w:tentative="1">
      <w:start w:val="1"/>
      <w:numFmt w:val="decimal"/>
      <w:lvlText w:val="%7."/>
      <w:lvlJc w:val="left"/>
      <w:pPr>
        <w:ind w:left="5040" w:hanging="360"/>
      </w:pPr>
    </w:lvl>
    <w:lvl w:ilvl="7" w:tplc="97937845" w:tentative="1">
      <w:start w:val="1"/>
      <w:numFmt w:val="lowerLetter"/>
      <w:lvlText w:val="%8."/>
      <w:lvlJc w:val="left"/>
      <w:pPr>
        <w:ind w:left="5760" w:hanging="360"/>
      </w:pPr>
    </w:lvl>
    <w:lvl w:ilvl="8" w:tplc="97937845" w:tentative="1">
      <w:start w:val="1"/>
      <w:numFmt w:val="lowerRoman"/>
      <w:lvlText w:val="%9."/>
      <w:lvlJc w:val="right"/>
      <w:pPr>
        <w:ind w:left="6480" w:hanging="180"/>
      </w:pPr>
    </w:lvl>
  </w:abstractNum>
  <w:abstractNum w:abstractNumId="1892">
    <w:multiLevelType w:val="hybridMultilevel"/>
    <w:lvl w:ilvl="0" w:tplc="68798457">
      <w:start w:val="1"/>
      <w:numFmt w:val="decimal"/>
      <w:lvlText w:val="%1."/>
      <w:lvlJc w:val="left"/>
      <w:pPr>
        <w:ind w:left="720" w:hanging="360"/>
      </w:pPr>
    </w:lvl>
    <w:lvl w:ilvl="1" w:tplc="68798457" w:tentative="1">
      <w:start w:val="1"/>
      <w:numFmt w:val="lowerLetter"/>
      <w:lvlText w:val="%2."/>
      <w:lvlJc w:val="left"/>
      <w:pPr>
        <w:ind w:left="1440" w:hanging="360"/>
      </w:pPr>
    </w:lvl>
    <w:lvl w:ilvl="2" w:tplc="68798457" w:tentative="1">
      <w:start w:val="1"/>
      <w:numFmt w:val="lowerRoman"/>
      <w:lvlText w:val="%3."/>
      <w:lvlJc w:val="right"/>
      <w:pPr>
        <w:ind w:left="2160" w:hanging="180"/>
      </w:pPr>
    </w:lvl>
    <w:lvl w:ilvl="3" w:tplc="68798457" w:tentative="1">
      <w:start w:val="1"/>
      <w:numFmt w:val="decimal"/>
      <w:lvlText w:val="%4."/>
      <w:lvlJc w:val="left"/>
      <w:pPr>
        <w:ind w:left="2880" w:hanging="360"/>
      </w:pPr>
    </w:lvl>
    <w:lvl w:ilvl="4" w:tplc="68798457" w:tentative="1">
      <w:start w:val="1"/>
      <w:numFmt w:val="lowerLetter"/>
      <w:lvlText w:val="%5."/>
      <w:lvlJc w:val="left"/>
      <w:pPr>
        <w:ind w:left="3600" w:hanging="360"/>
      </w:pPr>
    </w:lvl>
    <w:lvl w:ilvl="5" w:tplc="68798457" w:tentative="1">
      <w:start w:val="1"/>
      <w:numFmt w:val="lowerRoman"/>
      <w:lvlText w:val="%6."/>
      <w:lvlJc w:val="right"/>
      <w:pPr>
        <w:ind w:left="4320" w:hanging="180"/>
      </w:pPr>
    </w:lvl>
    <w:lvl w:ilvl="6" w:tplc="68798457" w:tentative="1">
      <w:start w:val="1"/>
      <w:numFmt w:val="decimal"/>
      <w:lvlText w:val="%7."/>
      <w:lvlJc w:val="left"/>
      <w:pPr>
        <w:ind w:left="5040" w:hanging="360"/>
      </w:pPr>
    </w:lvl>
    <w:lvl w:ilvl="7" w:tplc="68798457" w:tentative="1">
      <w:start w:val="1"/>
      <w:numFmt w:val="lowerLetter"/>
      <w:lvlText w:val="%8."/>
      <w:lvlJc w:val="left"/>
      <w:pPr>
        <w:ind w:left="5760" w:hanging="360"/>
      </w:pPr>
    </w:lvl>
    <w:lvl w:ilvl="8" w:tplc="68798457" w:tentative="1">
      <w:start w:val="1"/>
      <w:numFmt w:val="lowerRoman"/>
      <w:lvlText w:val="%9."/>
      <w:lvlJc w:val="right"/>
      <w:pPr>
        <w:ind w:left="6480" w:hanging="180"/>
      </w:pPr>
    </w:lvl>
  </w:abstractNum>
  <w:abstractNum w:abstractNumId="1891">
    <w:multiLevelType w:val="hybridMultilevel"/>
    <w:lvl w:ilvl="0" w:tplc="91341930">
      <w:start w:val="1"/>
      <w:numFmt w:val="decimal"/>
      <w:lvlText w:val="%1."/>
      <w:lvlJc w:val="left"/>
      <w:pPr>
        <w:ind w:left="720" w:hanging="360"/>
      </w:pPr>
    </w:lvl>
    <w:lvl w:ilvl="1" w:tplc="91341930" w:tentative="1">
      <w:start w:val="1"/>
      <w:numFmt w:val="lowerLetter"/>
      <w:lvlText w:val="%2."/>
      <w:lvlJc w:val="left"/>
      <w:pPr>
        <w:ind w:left="1440" w:hanging="360"/>
      </w:pPr>
    </w:lvl>
    <w:lvl w:ilvl="2" w:tplc="91341930" w:tentative="1">
      <w:start w:val="1"/>
      <w:numFmt w:val="lowerRoman"/>
      <w:lvlText w:val="%3."/>
      <w:lvlJc w:val="right"/>
      <w:pPr>
        <w:ind w:left="2160" w:hanging="180"/>
      </w:pPr>
    </w:lvl>
    <w:lvl w:ilvl="3" w:tplc="91341930" w:tentative="1">
      <w:start w:val="1"/>
      <w:numFmt w:val="decimal"/>
      <w:lvlText w:val="%4."/>
      <w:lvlJc w:val="left"/>
      <w:pPr>
        <w:ind w:left="2880" w:hanging="360"/>
      </w:pPr>
    </w:lvl>
    <w:lvl w:ilvl="4" w:tplc="91341930" w:tentative="1">
      <w:start w:val="1"/>
      <w:numFmt w:val="lowerLetter"/>
      <w:lvlText w:val="%5."/>
      <w:lvlJc w:val="left"/>
      <w:pPr>
        <w:ind w:left="3600" w:hanging="360"/>
      </w:pPr>
    </w:lvl>
    <w:lvl w:ilvl="5" w:tplc="91341930" w:tentative="1">
      <w:start w:val="1"/>
      <w:numFmt w:val="lowerRoman"/>
      <w:lvlText w:val="%6."/>
      <w:lvlJc w:val="right"/>
      <w:pPr>
        <w:ind w:left="4320" w:hanging="180"/>
      </w:pPr>
    </w:lvl>
    <w:lvl w:ilvl="6" w:tplc="91341930" w:tentative="1">
      <w:start w:val="1"/>
      <w:numFmt w:val="decimal"/>
      <w:lvlText w:val="%7."/>
      <w:lvlJc w:val="left"/>
      <w:pPr>
        <w:ind w:left="5040" w:hanging="360"/>
      </w:pPr>
    </w:lvl>
    <w:lvl w:ilvl="7" w:tplc="91341930" w:tentative="1">
      <w:start w:val="1"/>
      <w:numFmt w:val="lowerLetter"/>
      <w:lvlText w:val="%8."/>
      <w:lvlJc w:val="left"/>
      <w:pPr>
        <w:ind w:left="5760" w:hanging="360"/>
      </w:pPr>
    </w:lvl>
    <w:lvl w:ilvl="8" w:tplc="91341930" w:tentative="1">
      <w:start w:val="1"/>
      <w:numFmt w:val="lowerRoman"/>
      <w:lvlText w:val="%9."/>
      <w:lvlJc w:val="right"/>
      <w:pPr>
        <w:ind w:left="6480" w:hanging="180"/>
      </w:pPr>
    </w:lvl>
  </w:abstractNum>
  <w:abstractNum w:abstractNumId="1890">
    <w:multiLevelType w:val="hybridMultilevel"/>
    <w:lvl w:ilvl="0" w:tplc="42107811">
      <w:start w:val="1"/>
      <w:numFmt w:val="decimal"/>
      <w:lvlText w:val="%1."/>
      <w:lvlJc w:val="left"/>
      <w:pPr>
        <w:ind w:left="720" w:hanging="360"/>
      </w:pPr>
    </w:lvl>
    <w:lvl w:ilvl="1" w:tplc="42107811" w:tentative="1">
      <w:start w:val="1"/>
      <w:numFmt w:val="lowerLetter"/>
      <w:lvlText w:val="%2."/>
      <w:lvlJc w:val="left"/>
      <w:pPr>
        <w:ind w:left="1440" w:hanging="360"/>
      </w:pPr>
    </w:lvl>
    <w:lvl w:ilvl="2" w:tplc="42107811" w:tentative="1">
      <w:start w:val="1"/>
      <w:numFmt w:val="lowerRoman"/>
      <w:lvlText w:val="%3."/>
      <w:lvlJc w:val="right"/>
      <w:pPr>
        <w:ind w:left="2160" w:hanging="180"/>
      </w:pPr>
    </w:lvl>
    <w:lvl w:ilvl="3" w:tplc="42107811" w:tentative="1">
      <w:start w:val="1"/>
      <w:numFmt w:val="decimal"/>
      <w:lvlText w:val="%4."/>
      <w:lvlJc w:val="left"/>
      <w:pPr>
        <w:ind w:left="2880" w:hanging="360"/>
      </w:pPr>
    </w:lvl>
    <w:lvl w:ilvl="4" w:tplc="42107811" w:tentative="1">
      <w:start w:val="1"/>
      <w:numFmt w:val="lowerLetter"/>
      <w:lvlText w:val="%5."/>
      <w:lvlJc w:val="left"/>
      <w:pPr>
        <w:ind w:left="3600" w:hanging="360"/>
      </w:pPr>
    </w:lvl>
    <w:lvl w:ilvl="5" w:tplc="42107811" w:tentative="1">
      <w:start w:val="1"/>
      <w:numFmt w:val="lowerRoman"/>
      <w:lvlText w:val="%6."/>
      <w:lvlJc w:val="right"/>
      <w:pPr>
        <w:ind w:left="4320" w:hanging="180"/>
      </w:pPr>
    </w:lvl>
    <w:lvl w:ilvl="6" w:tplc="42107811" w:tentative="1">
      <w:start w:val="1"/>
      <w:numFmt w:val="decimal"/>
      <w:lvlText w:val="%7."/>
      <w:lvlJc w:val="left"/>
      <w:pPr>
        <w:ind w:left="5040" w:hanging="360"/>
      </w:pPr>
    </w:lvl>
    <w:lvl w:ilvl="7" w:tplc="42107811" w:tentative="1">
      <w:start w:val="1"/>
      <w:numFmt w:val="lowerLetter"/>
      <w:lvlText w:val="%8."/>
      <w:lvlJc w:val="left"/>
      <w:pPr>
        <w:ind w:left="5760" w:hanging="360"/>
      </w:pPr>
    </w:lvl>
    <w:lvl w:ilvl="8" w:tplc="42107811" w:tentative="1">
      <w:start w:val="1"/>
      <w:numFmt w:val="lowerRoman"/>
      <w:lvlText w:val="%9."/>
      <w:lvlJc w:val="right"/>
      <w:pPr>
        <w:ind w:left="6480" w:hanging="180"/>
      </w:pPr>
    </w:lvl>
  </w:abstractNum>
  <w:abstractNum w:abstractNumId="1889">
    <w:multiLevelType w:val="hybridMultilevel"/>
    <w:lvl w:ilvl="0" w:tplc="50204212">
      <w:start w:val="1"/>
      <w:numFmt w:val="decimal"/>
      <w:lvlText w:val="%1."/>
      <w:lvlJc w:val="left"/>
      <w:pPr>
        <w:ind w:left="720" w:hanging="360"/>
      </w:pPr>
    </w:lvl>
    <w:lvl w:ilvl="1" w:tplc="50204212" w:tentative="1">
      <w:start w:val="1"/>
      <w:numFmt w:val="lowerLetter"/>
      <w:lvlText w:val="%2."/>
      <w:lvlJc w:val="left"/>
      <w:pPr>
        <w:ind w:left="1440" w:hanging="360"/>
      </w:pPr>
    </w:lvl>
    <w:lvl w:ilvl="2" w:tplc="50204212" w:tentative="1">
      <w:start w:val="1"/>
      <w:numFmt w:val="lowerRoman"/>
      <w:lvlText w:val="%3."/>
      <w:lvlJc w:val="right"/>
      <w:pPr>
        <w:ind w:left="2160" w:hanging="180"/>
      </w:pPr>
    </w:lvl>
    <w:lvl w:ilvl="3" w:tplc="50204212" w:tentative="1">
      <w:start w:val="1"/>
      <w:numFmt w:val="decimal"/>
      <w:lvlText w:val="%4."/>
      <w:lvlJc w:val="left"/>
      <w:pPr>
        <w:ind w:left="2880" w:hanging="360"/>
      </w:pPr>
    </w:lvl>
    <w:lvl w:ilvl="4" w:tplc="50204212" w:tentative="1">
      <w:start w:val="1"/>
      <w:numFmt w:val="lowerLetter"/>
      <w:lvlText w:val="%5."/>
      <w:lvlJc w:val="left"/>
      <w:pPr>
        <w:ind w:left="3600" w:hanging="360"/>
      </w:pPr>
    </w:lvl>
    <w:lvl w:ilvl="5" w:tplc="50204212" w:tentative="1">
      <w:start w:val="1"/>
      <w:numFmt w:val="lowerRoman"/>
      <w:lvlText w:val="%6."/>
      <w:lvlJc w:val="right"/>
      <w:pPr>
        <w:ind w:left="4320" w:hanging="180"/>
      </w:pPr>
    </w:lvl>
    <w:lvl w:ilvl="6" w:tplc="50204212" w:tentative="1">
      <w:start w:val="1"/>
      <w:numFmt w:val="decimal"/>
      <w:lvlText w:val="%7."/>
      <w:lvlJc w:val="left"/>
      <w:pPr>
        <w:ind w:left="5040" w:hanging="360"/>
      </w:pPr>
    </w:lvl>
    <w:lvl w:ilvl="7" w:tplc="50204212" w:tentative="1">
      <w:start w:val="1"/>
      <w:numFmt w:val="lowerLetter"/>
      <w:lvlText w:val="%8."/>
      <w:lvlJc w:val="left"/>
      <w:pPr>
        <w:ind w:left="5760" w:hanging="360"/>
      </w:pPr>
    </w:lvl>
    <w:lvl w:ilvl="8" w:tplc="50204212" w:tentative="1">
      <w:start w:val="1"/>
      <w:numFmt w:val="lowerRoman"/>
      <w:lvlText w:val="%9."/>
      <w:lvlJc w:val="right"/>
      <w:pPr>
        <w:ind w:left="6480" w:hanging="180"/>
      </w:pPr>
    </w:lvl>
  </w:abstractNum>
  <w:abstractNum w:abstractNumId="1888">
    <w:multiLevelType w:val="hybridMultilevel"/>
    <w:lvl w:ilvl="0" w:tplc="61926694">
      <w:start w:val="1"/>
      <w:numFmt w:val="decimal"/>
      <w:lvlText w:val="%1."/>
      <w:lvlJc w:val="left"/>
      <w:pPr>
        <w:ind w:left="720" w:hanging="360"/>
      </w:pPr>
    </w:lvl>
    <w:lvl w:ilvl="1" w:tplc="61926694" w:tentative="1">
      <w:start w:val="1"/>
      <w:numFmt w:val="lowerLetter"/>
      <w:lvlText w:val="%2."/>
      <w:lvlJc w:val="left"/>
      <w:pPr>
        <w:ind w:left="1440" w:hanging="360"/>
      </w:pPr>
    </w:lvl>
    <w:lvl w:ilvl="2" w:tplc="61926694" w:tentative="1">
      <w:start w:val="1"/>
      <w:numFmt w:val="lowerRoman"/>
      <w:lvlText w:val="%3."/>
      <w:lvlJc w:val="right"/>
      <w:pPr>
        <w:ind w:left="2160" w:hanging="180"/>
      </w:pPr>
    </w:lvl>
    <w:lvl w:ilvl="3" w:tplc="61926694" w:tentative="1">
      <w:start w:val="1"/>
      <w:numFmt w:val="decimal"/>
      <w:lvlText w:val="%4."/>
      <w:lvlJc w:val="left"/>
      <w:pPr>
        <w:ind w:left="2880" w:hanging="360"/>
      </w:pPr>
    </w:lvl>
    <w:lvl w:ilvl="4" w:tplc="61926694" w:tentative="1">
      <w:start w:val="1"/>
      <w:numFmt w:val="lowerLetter"/>
      <w:lvlText w:val="%5."/>
      <w:lvlJc w:val="left"/>
      <w:pPr>
        <w:ind w:left="3600" w:hanging="360"/>
      </w:pPr>
    </w:lvl>
    <w:lvl w:ilvl="5" w:tplc="61926694" w:tentative="1">
      <w:start w:val="1"/>
      <w:numFmt w:val="lowerRoman"/>
      <w:lvlText w:val="%6."/>
      <w:lvlJc w:val="right"/>
      <w:pPr>
        <w:ind w:left="4320" w:hanging="180"/>
      </w:pPr>
    </w:lvl>
    <w:lvl w:ilvl="6" w:tplc="61926694" w:tentative="1">
      <w:start w:val="1"/>
      <w:numFmt w:val="decimal"/>
      <w:lvlText w:val="%7."/>
      <w:lvlJc w:val="left"/>
      <w:pPr>
        <w:ind w:left="5040" w:hanging="360"/>
      </w:pPr>
    </w:lvl>
    <w:lvl w:ilvl="7" w:tplc="61926694" w:tentative="1">
      <w:start w:val="1"/>
      <w:numFmt w:val="lowerLetter"/>
      <w:lvlText w:val="%8."/>
      <w:lvlJc w:val="left"/>
      <w:pPr>
        <w:ind w:left="5760" w:hanging="360"/>
      </w:pPr>
    </w:lvl>
    <w:lvl w:ilvl="8" w:tplc="61926694" w:tentative="1">
      <w:start w:val="1"/>
      <w:numFmt w:val="lowerRoman"/>
      <w:lvlText w:val="%9."/>
      <w:lvlJc w:val="right"/>
      <w:pPr>
        <w:ind w:left="6480" w:hanging="180"/>
      </w:pPr>
    </w:lvl>
  </w:abstractNum>
  <w:abstractNum w:abstractNumId="1887">
    <w:multiLevelType w:val="hybridMultilevel"/>
    <w:lvl w:ilvl="0" w:tplc="91834125">
      <w:start w:val="1"/>
      <w:numFmt w:val="decimal"/>
      <w:lvlText w:val="%1."/>
      <w:lvlJc w:val="left"/>
      <w:pPr>
        <w:ind w:left="720" w:hanging="360"/>
      </w:pPr>
    </w:lvl>
    <w:lvl w:ilvl="1" w:tplc="91834125" w:tentative="1">
      <w:start w:val="1"/>
      <w:numFmt w:val="lowerLetter"/>
      <w:lvlText w:val="%2."/>
      <w:lvlJc w:val="left"/>
      <w:pPr>
        <w:ind w:left="1440" w:hanging="360"/>
      </w:pPr>
    </w:lvl>
    <w:lvl w:ilvl="2" w:tplc="91834125" w:tentative="1">
      <w:start w:val="1"/>
      <w:numFmt w:val="lowerRoman"/>
      <w:lvlText w:val="%3."/>
      <w:lvlJc w:val="right"/>
      <w:pPr>
        <w:ind w:left="2160" w:hanging="180"/>
      </w:pPr>
    </w:lvl>
    <w:lvl w:ilvl="3" w:tplc="91834125" w:tentative="1">
      <w:start w:val="1"/>
      <w:numFmt w:val="decimal"/>
      <w:lvlText w:val="%4."/>
      <w:lvlJc w:val="left"/>
      <w:pPr>
        <w:ind w:left="2880" w:hanging="360"/>
      </w:pPr>
    </w:lvl>
    <w:lvl w:ilvl="4" w:tplc="91834125" w:tentative="1">
      <w:start w:val="1"/>
      <w:numFmt w:val="lowerLetter"/>
      <w:lvlText w:val="%5."/>
      <w:lvlJc w:val="left"/>
      <w:pPr>
        <w:ind w:left="3600" w:hanging="360"/>
      </w:pPr>
    </w:lvl>
    <w:lvl w:ilvl="5" w:tplc="91834125" w:tentative="1">
      <w:start w:val="1"/>
      <w:numFmt w:val="lowerRoman"/>
      <w:lvlText w:val="%6."/>
      <w:lvlJc w:val="right"/>
      <w:pPr>
        <w:ind w:left="4320" w:hanging="180"/>
      </w:pPr>
    </w:lvl>
    <w:lvl w:ilvl="6" w:tplc="91834125" w:tentative="1">
      <w:start w:val="1"/>
      <w:numFmt w:val="decimal"/>
      <w:lvlText w:val="%7."/>
      <w:lvlJc w:val="left"/>
      <w:pPr>
        <w:ind w:left="5040" w:hanging="360"/>
      </w:pPr>
    </w:lvl>
    <w:lvl w:ilvl="7" w:tplc="91834125" w:tentative="1">
      <w:start w:val="1"/>
      <w:numFmt w:val="lowerLetter"/>
      <w:lvlText w:val="%8."/>
      <w:lvlJc w:val="left"/>
      <w:pPr>
        <w:ind w:left="5760" w:hanging="360"/>
      </w:pPr>
    </w:lvl>
    <w:lvl w:ilvl="8" w:tplc="91834125" w:tentative="1">
      <w:start w:val="1"/>
      <w:numFmt w:val="lowerRoman"/>
      <w:lvlText w:val="%9."/>
      <w:lvlJc w:val="right"/>
      <w:pPr>
        <w:ind w:left="6480" w:hanging="180"/>
      </w:pPr>
    </w:lvl>
  </w:abstractNum>
  <w:abstractNum w:abstractNumId="1886">
    <w:multiLevelType w:val="hybridMultilevel"/>
    <w:lvl w:ilvl="0" w:tplc="84445335">
      <w:start w:val="1"/>
      <w:numFmt w:val="decimal"/>
      <w:lvlText w:val="%1."/>
      <w:lvlJc w:val="left"/>
      <w:pPr>
        <w:ind w:left="720" w:hanging="360"/>
      </w:pPr>
    </w:lvl>
    <w:lvl w:ilvl="1" w:tplc="84445335" w:tentative="1">
      <w:start w:val="1"/>
      <w:numFmt w:val="lowerLetter"/>
      <w:lvlText w:val="%2."/>
      <w:lvlJc w:val="left"/>
      <w:pPr>
        <w:ind w:left="1440" w:hanging="360"/>
      </w:pPr>
    </w:lvl>
    <w:lvl w:ilvl="2" w:tplc="84445335" w:tentative="1">
      <w:start w:val="1"/>
      <w:numFmt w:val="lowerRoman"/>
      <w:lvlText w:val="%3."/>
      <w:lvlJc w:val="right"/>
      <w:pPr>
        <w:ind w:left="2160" w:hanging="180"/>
      </w:pPr>
    </w:lvl>
    <w:lvl w:ilvl="3" w:tplc="84445335" w:tentative="1">
      <w:start w:val="1"/>
      <w:numFmt w:val="decimal"/>
      <w:lvlText w:val="%4."/>
      <w:lvlJc w:val="left"/>
      <w:pPr>
        <w:ind w:left="2880" w:hanging="360"/>
      </w:pPr>
    </w:lvl>
    <w:lvl w:ilvl="4" w:tplc="84445335" w:tentative="1">
      <w:start w:val="1"/>
      <w:numFmt w:val="lowerLetter"/>
      <w:lvlText w:val="%5."/>
      <w:lvlJc w:val="left"/>
      <w:pPr>
        <w:ind w:left="3600" w:hanging="360"/>
      </w:pPr>
    </w:lvl>
    <w:lvl w:ilvl="5" w:tplc="84445335" w:tentative="1">
      <w:start w:val="1"/>
      <w:numFmt w:val="lowerRoman"/>
      <w:lvlText w:val="%6."/>
      <w:lvlJc w:val="right"/>
      <w:pPr>
        <w:ind w:left="4320" w:hanging="180"/>
      </w:pPr>
    </w:lvl>
    <w:lvl w:ilvl="6" w:tplc="84445335" w:tentative="1">
      <w:start w:val="1"/>
      <w:numFmt w:val="decimal"/>
      <w:lvlText w:val="%7."/>
      <w:lvlJc w:val="left"/>
      <w:pPr>
        <w:ind w:left="5040" w:hanging="360"/>
      </w:pPr>
    </w:lvl>
    <w:lvl w:ilvl="7" w:tplc="84445335" w:tentative="1">
      <w:start w:val="1"/>
      <w:numFmt w:val="lowerLetter"/>
      <w:lvlText w:val="%8."/>
      <w:lvlJc w:val="left"/>
      <w:pPr>
        <w:ind w:left="5760" w:hanging="360"/>
      </w:pPr>
    </w:lvl>
    <w:lvl w:ilvl="8" w:tplc="84445335" w:tentative="1">
      <w:start w:val="1"/>
      <w:numFmt w:val="lowerRoman"/>
      <w:lvlText w:val="%9."/>
      <w:lvlJc w:val="right"/>
      <w:pPr>
        <w:ind w:left="6480" w:hanging="180"/>
      </w:pPr>
    </w:lvl>
  </w:abstractNum>
  <w:abstractNum w:abstractNumId="1885">
    <w:multiLevelType w:val="hybridMultilevel"/>
    <w:lvl w:ilvl="0" w:tplc="19585602">
      <w:start w:val="1"/>
      <w:numFmt w:val="decimal"/>
      <w:lvlText w:val="%1."/>
      <w:lvlJc w:val="left"/>
      <w:pPr>
        <w:ind w:left="720" w:hanging="360"/>
      </w:pPr>
    </w:lvl>
    <w:lvl w:ilvl="1" w:tplc="19585602" w:tentative="1">
      <w:start w:val="1"/>
      <w:numFmt w:val="lowerLetter"/>
      <w:lvlText w:val="%2."/>
      <w:lvlJc w:val="left"/>
      <w:pPr>
        <w:ind w:left="1440" w:hanging="360"/>
      </w:pPr>
    </w:lvl>
    <w:lvl w:ilvl="2" w:tplc="19585602" w:tentative="1">
      <w:start w:val="1"/>
      <w:numFmt w:val="lowerRoman"/>
      <w:lvlText w:val="%3."/>
      <w:lvlJc w:val="right"/>
      <w:pPr>
        <w:ind w:left="2160" w:hanging="180"/>
      </w:pPr>
    </w:lvl>
    <w:lvl w:ilvl="3" w:tplc="19585602" w:tentative="1">
      <w:start w:val="1"/>
      <w:numFmt w:val="decimal"/>
      <w:lvlText w:val="%4."/>
      <w:lvlJc w:val="left"/>
      <w:pPr>
        <w:ind w:left="2880" w:hanging="360"/>
      </w:pPr>
    </w:lvl>
    <w:lvl w:ilvl="4" w:tplc="19585602" w:tentative="1">
      <w:start w:val="1"/>
      <w:numFmt w:val="lowerLetter"/>
      <w:lvlText w:val="%5."/>
      <w:lvlJc w:val="left"/>
      <w:pPr>
        <w:ind w:left="3600" w:hanging="360"/>
      </w:pPr>
    </w:lvl>
    <w:lvl w:ilvl="5" w:tplc="19585602" w:tentative="1">
      <w:start w:val="1"/>
      <w:numFmt w:val="lowerRoman"/>
      <w:lvlText w:val="%6."/>
      <w:lvlJc w:val="right"/>
      <w:pPr>
        <w:ind w:left="4320" w:hanging="180"/>
      </w:pPr>
    </w:lvl>
    <w:lvl w:ilvl="6" w:tplc="19585602" w:tentative="1">
      <w:start w:val="1"/>
      <w:numFmt w:val="decimal"/>
      <w:lvlText w:val="%7."/>
      <w:lvlJc w:val="left"/>
      <w:pPr>
        <w:ind w:left="5040" w:hanging="360"/>
      </w:pPr>
    </w:lvl>
    <w:lvl w:ilvl="7" w:tplc="19585602" w:tentative="1">
      <w:start w:val="1"/>
      <w:numFmt w:val="lowerLetter"/>
      <w:lvlText w:val="%8."/>
      <w:lvlJc w:val="left"/>
      <w:pPr>
        <w:ind w:left="5760" w:hanging="360"/>
      </w:pPr>
    </w:lvl>
    <w:lvl w:ilvl="8" w:tplc="19585602" w:tentative="1">
      <w:start w:val="1"/>
      <w:numFmt w:val="lowerRoman"/>
      <w:lvlText w:val="%9."/>
      <w:lvlJc w:val="right"/>
      <w:pPr>
        <w:ind w:left="6480" w:hanging="180"/>
      </w:pPr>
    </w:lvl>
  </w:abstractNum>
  <w:abstractNum w:abstractNumId="1884">
    <w:multiLevelType w:val="hybridMultilevel"/>
    <w:lvl w:ilvl="0" w:tplc="80425156">
      <w:start w:val="1"/>
      <w:numFmt w:val="decimal"/>
      <w:lvlText w:val="%1."/>
      <w:lvlJc w:val="left"/>
      <w:pPr>
        <w:ind w:left="720" w:hanging="360"/>
      </w:pPr>
    </w:lvl>
    <w:lvl w:ilvl="1" w:tplc="80425156" w:tentative="1">
      <w:start w:val="1"/>
      <w:numFmt w:val="lowerLetter"/>
      <w:lvlText w:val="%2."/>
      <w:lvlJc w:val="left"/>
      <w:pPr>
        <w:ind w:left="1440" w:hanging="360"/>
      </w:pPr>
    </w:lvl>
    <w:lvl w:ilvl="2" w:tplc="80425156" w:tentative="1">
      <w:start w:val="1"/>
      <w:numFmt w:val="lowerRoman"/>
      <w:lvlText w:val="%3."/>
      <w:lvlJc w:val="right"/>
      <w:pPr>
        <w:ind w:left="2160" w:hanging="180"/>
      </w:pPr>
    </w:lvl>
    <w:lvl w:ilvl="3" w:tplc="80425156" w:tentative="1">
      <w:start w:val="1"/>
      <w:numFmt w:val="decimal"/>
      <w:lvlText w:val="%4."/>
      <w:lvlJc w:val="left"/>
      <w:pPr>
        <w:ind w:left="2880" w:hanging="360"/>
      </w:pPr>
    </w:lvl>
    <w:lvl w:ilvl="4" w:tplc="80425156" w:tentative="1">
      <w:start w:val="1"/>
      <w:numFmt w:val="lowerLetter"/>
      <w:lvlText w:val="%5."/>
      <w:lvlJc w:val="left"/>
      <w:pPr>
        <w:ind w:left="3600" w:hanging="360"/>
      </w:pPr>
    </w:lvl>
    <w:lvl w:ilvl="5" w:tplc="80425156" w:tentative="1">
      <w:start w:val="1"/>
      <w:numFmt w:val="lowerRoman"/>
      <w:lvlText w:val="%6."/>
      <w:lvlJc w:val="right"/>
      <w:pPr>
        <w:ind w:left="4320" w:hanging="180"/>
      </w:pPr>
    </w:lvl>
    <w:lvl w:ilvl="6" w:tplc="80425156" w:tentative="1">
      <w:start w:val="1"/>
      <w:numFmt w:val="decimal"/>
      <w:lvlText w:val="%7."/>
      <w:lvlJc w:val="left"/>
      <w:pPr>
        <w:ind w:left="5040" w:hanging="360"/>
      </w:pPr>
    </w:lvl>
    <w:lvl w:ilvl="7" w:tplc="80425156" w:tentative="1">
      <w:start w:val="1"/>
      <w:numFmt w:val="lowerLetter"/>
      <w:lvlText w:val="%8."/>
      <w:lvlJc w:val="left"/>
      <w:pPr>
        <w:ind w:left="5760" w:hanging="360"/>
      </w:pPr>
    </w:lvl>
    <w:lvl w:ilvl="8" w:tplc="80425156" w:tentative="1">
      <w:start w:val="1"/>
      <w:numFmt w:val="lowerRoman"/>
      <w:lvlText w:val="%9."/>
      <w:lvlJc w:val="right"/>
      <w:pPr>
        <w:ind w:left="6480" w:hanging="180"/>
      </w:pPr>
    </w:lvl>
  </w:abstractNum>
  <w:abstractNum w:abstractNumId="1883">
    <w:multiLevelType w:val="hybridMultilevel"/>
    <w:lvl w:ilvl="0" w:tplc="30896574">
      <w:start w:val="1"/>
      <w:numFmt w:val="decimal"/>
      <w:lvlText w:val="%1."/>
      <w:lvlJc w:val="left"/>
      <w:pPr>
        <w:ind w:left="720" w:hanging="360"/>
      </w:pPr>
    </w:lvl>
    <w:lvl w:ilvl="1" w:tplc="30896574" w:tentative="1">
      <w:start w:val="1"/>
      <w:numFmt w:val="lowerLetter"/>
      <w:lvlText w:val="%2."/>
      <w:lvlJc w:val="left"/>
      <w:pPr>
        <w:ind w:left="1440" w:hanging="360"/>
      </w:pPr>
    </w:lvl>
    <w:lvl w:ilvl="2" w:tplc="30896574" w:tentative="1">
      <w:start w:val="1"/>
      <w:numFmt w:val="lowerRoman"/>
      <w:lvlText w:val="%3."/>
      <w:lvlJc w:val="right"/>
      <w:pPr>
        <w:ind w:left="2160" w:hanging="180"/>
      </w:pPr>
    </w:lvl>
    <w:lvl w:ilvl="3" w:tplc="30896574" w:tentative="1">
      <w:start w:val="1"/>
      <w:numFmt w:val="decimal"/>
      <w:lvlText w:val="%4."/>
      <w:lvlJc w:val="left"/>
      <w:pPr>
        <w:ind w:left="2880" w:hanging="360"/>
      </w:pPr>
    </w:lvl>
    <w:lvl w:ilvl="4" w:tplc="30896574" w:tentative="1">
      <w:start w:val="1"/>
      <w:numFmt w:val="lowerLetter"/>
      <w:lvlText w:val="%5."/>
      <w:lvlJc w:val="left"/>
      <w:pPr>
        <w:ind w:left="3600" w:hanging="360"/>
      </w:pPr>
    </w:lvl>
    <w:lvl w:ilvl="5" w:tplc="30896574" w:tentative="1">
      <w:start w:val="1"/>
      <w:numFmt w:val="lowerRoman"/>
      <w:lvlText w:val="%6."/>
      <w:lvlJc w:val="right"/>
      <w:pPr>
        <w:ind w:left="4320" w:hanging="180"/>
      </w:pPr>
    </w:lvl>
    <w:lvl w:ilvl="6" w:tplc="30896574" w:tentative="1">
      <w:start w:val="1"/>
      <w:numFmt w:val="decimal"/>
      <w:lvlText w:val="%7."/>
      <w:lvlJc w:val="left"/>
      <w:pPr>
        <w:ind w:left="5040" w:hanging="360"/>
      </w:pPr>
    </w:lvl>
    <w:lvl w:ilvl="7" w:tplc="30896574" w:tentative="1">
      <w:start w:val="1"/>
      <w:numFmt w:val="lowerLetter"/>
      <w:lvlText w:val="%8."/>
      <w:lvlJc w:val="left"/>
      <w:pPr>
        <w:ind w:left="5760" w:hanging="360"/>
      </w:pPr>
    </w:lvl>
    <w:lvl w:ilvl="8" w:tplc="30896574" w:tentative="1">
      <w:start w:val="1"/>
      <w:numFmt w:val="lowerRoman"/>
      <w:lvlText w:val="%9."/>
      <w:lvlJc w:val="right"/>
      <w:pPr>
        <w:ind w:left="6480" w:hanging="180"/>
      </w:pPr>
    </w:lvl>
  </w:abstractNum>
  <w:abstractNum w:abstractNumId="1882">
    <w:multiLevelType w:val="hybridMultilevel"/>
    <w:lvl w:ilvl="0" w:tplc="20573737">
      <w:start w:val="1"/>
      <w:numFmt w:val="decimal"/>
      <w:lvlText w:val="%1."/>
      <w:lvlJc w:val="left"/>
      <w:pPr>
        <w:ind w:left="720" w:hanging="360"/>
      </w:pPr>
    </w:lvl>
    <w:lvl w:ilvl="1" w:tplc="20573737" w:tentative="1">
      <w:start w:val="1"/>
      <w:numFmt w:val="lowerLetter"/>
      <w:lvlText w:val="%2."/>
      <w:lvlJc w:val="left"/>
      <w:pPr>
        <w:ind w:left="1440" w:hanging="360"/>
      </w:pPr>
    </w:lvl>
    <w:lvl w:ilvl="2" w:tplc="20573737" w:tentative="1">
      <w:start w:val="1"/>
      <w:numFmt w:val="lowerRoman"/>
      <w:lvlText w:val="%3."/>
      <w:lvlJc w:val="right"/>
      <w:pPr>
        <w:ind w:left="2160" w:hanging="180"/>
      </w:pPr>
    </w:lvl>
    <w:lvl w:ilvl="3" w:tplc="20573737" w:tentative="1">
      <w:start w:val="1"/>
      <w:numFmt w:val="decimal"/>
      <w:lvlText w:val="%4."/>
      <w:lvlJc w:val="left"/>
      <w:pPr>
        <w:ind w:left="2880" w:hanging="360"/>
      </w:pPr>
    </w:lvl>
    <w:lvl w:ilvl="4" w:tplc="20573737" w:tentative="1">
      <w:start w:val="1"/>
      <w:numFmt w:val="lowerLetter"/>
      <w:lvlText w:val="%5."/>
      <w:lvlJc w:val="left"/>
      <w:pPr>
        <w:ind w:left="3600" w:hanging="360"/>
      </w:pPr>
    </w:lvl>
    <w:lvl w:ilvl="5" w:tplc="20573737" w:tentative="1">
      <w:start w:val="1"/>
      <w:numFmt w:val="lowerRoman"/>
      <w:lvlText w:val="%6."/>
      <w:lvlJc w:val="right"/>
      <w:pPr>
        <w:ind w:left="4320" w:hanging="180"/>
      </w:pPr>
    </w:lvl>
    <w:lvl w:ilvl="6" w:tplc="20573737" w:tentative="1">
      <w:start w:val="1"/>
      <w:numFmt w:val="decimal"/>
      <w:lvlText w:val="%7."/>
      <w:lvlJc w:val="left"/>
      <w:pPr>
        <w:ind w:left="5040" w:hanging="360"/>
      </w:pPr>
    </w:lvl>
    <w:lvl w:ilvl="7" w:tplc="20573737" w:tentative="1">
      <w:start w:val="1"/>
      <w:numFmt w:val="lowerLetter"/>
      <w:lvlText w:val="%8."/>
      <w:lvlJc w:val="left"/>
      <w:pPr>
        <w:ind w:left="5760" w:hanging="360"/>
      </w:pPr>
    </w:lvl>
    <w:lvl w:ilvl="8" w:tplc="20573737" w:tentative="1">
      <w:start w:val="1"/>
      <w:numFmt w:val="lowerRoman"/>
      <w:lvlText w:val="%9."/>
      <w:lvlJc w:val="right"/>
      <w:pPr>
        <w:ind w:left="6480" w:hanging="180"/>
      </w:pPr>
    </w:lvl>
  </w:abstractNum>
  <w:abstractNum w:abstractNumId="1881">
    <w:multiLevelType w:val="hybridMultilevel"/>
    <w:lvl w:ilvl="0" w:tplc="83028271">
      <w:start w:val="1"/>
      <w:numFmt w:val="decimal"/>
      <w:lvlText w:val="%1."/>
      <w:lvlJc w:val="left"/>
      <w:pPr>
        <w:ind w:left="720" w:hanging="360"/>
      </w:pPr>
    </w:lvl>
    <w:lvl w:ilvl="1" w:tplc="83028271" w:tentative="1">
      <w:start w:val="1"/>
      <w:numFmt w:val="lowerLetter"/>
      <w:lvlText w:val="%2."/>
      <w:lvlJc w:val="left"/>
      <w:pPr>
        <w:ind w:left="1440" w:hanging="360"/>
      </w:pPr>
    </w:lvl>
    <w:lvl w:ilvl="2" w:tplc="83028271" w:tentative="1">
      <w:start w:val="1"/>
      <w:numFmt w:val="lowerRoman"/>
      <w:lvlText w:val="%3."/>
      <w:lvlJc w:val="right"/>
      <w:pPr>
        <w:ind w:left="2160" w:hanging="180"/>
      </w:pPr>
    </w:lvl>
    <w:lvl w:ilvl="3" w:tplc="83028271" w:tentative="1">
      <w:start w:val="1"/>
      <w:numFmt w:val="decimal"/>
      <w:lvlText w:val="%4."/>
      <w:lvlJc w:val="left"/>
      <w:pPr>
        <w:ind w:left="2880" w:hanging="360"/>
      </w:pPr>
    </w:lvl>
    <w:lvl w:ilvl="4" w:tplc="83028271" w:tentative="1">
      <w:start w:val="1"/>
      <w:numFmt w:val="lowerLetter"/>
      <w:lvlText w:val="%5."/>
      <w:lvlJc w:val="left"/>
      <w:pPr>
        <w:ind w:left="3600" w:hanging="360"/>
      </w:pPr>
    </w:lvl>
    <w:lvl w:ilvl="5" w:tplc="83028271" w:tentative="1">
      <w:start w:val="1"/>
      <w:numFmt w:val="lowerRoman"/>
      <w:lvlText w:val="%6."/>
      <w:lvlJc w:val="right"/>
      <w:pPr>
        <w:ind w:left="4320" w:hanging="180"/>
      </w:pPr>
    </w:lvl>
    <w:lvl w:ilvl="6" w:tplc="83028271" w:tentative="1">
      <w:start w:val="1"/>
      <w:numFmt w:val="decimal"/>
      <w:lvlText w:val="%7."/>
      <w:lvlJc w:val="left"/>
      <w:pPr>
        <w:ind w:left="5040" w:hanging="360"/>
      </w:pPr>
    </w:lvl>
    <w:lvl w:ilvl="7" w:tplc="83028271" w:tentative="1">
      <w:start w:val="1"/>
      <w:numFmt w:val="lowerLetter"/>
      <w:lvlText w:val="%8."/>
      <w:lvlJc w:val="left"/>
      <w:pPr>
        <w:ind w:left="5760" w:hanging="360"/>
      </w:pPr>
    </w:lvl>
    <w:lvl w:ilvl="8" w:tplc="83028271" w:tentative="1">
      <w:start w:val="1"/>
      <w:numFmt w:val="lowerRoman"/>
      <w:lvlText w:val="%9."/>
      <w:lvlJc w:val="right"/>
      <w:pPr>
        <w:ind w:left="6480" w:hanging="180"/>
      </w:pPr>
    </w:lvl>
  </w:abstractNum>
  <w:abstractNum w:abstractNumId="1880">
    <w:multiLevelType w:val="hybridMultilevel"/>
    <w:lvl w:ilvl="0" w:tplc="93992503">
      <w:start w:val="1"/>
      <w:numFmt w:val="decimal"/>
      <w:lvlText w:val="%1."/>
      <w:lvlJc w:val="left"/>
      <w:pPr>
        <w:ind w:left="720" w:hanging="360"/>
      </w:pPr>
    </w:lvl>
    <w:lvl w:ilvl="1" w:tplc="93992503" w:tentative="1">
      <w:start w:val="1"/>
      <w:numFmt w:val="lowerLetter"/>
      <w:lvlText w:val="%2."/>
      <w:lvlJc w:val="left"/>
      <w:pPr>
        <w:ind w:left="1440" w:hanging="360"/>
      </w:pPr>
    </w:lvl>
    <w:lvl w:ilvl="2" w:tplc="93992503" w:tentative="1">
      <w:start w:val="1"/>
      <w:numFmt w:val="lowerRoman"/>
      <w:lvlText w:val="%3."/>
      <w:lvlJc w:val="right"/>
      <w:pPr>
        <w:ind w:left="2160" w:hanging="180"/>
      </w:pPr>
    </w:lvl>
    <w:lvl w:ilvl="3" w:tplc="93992503" w:tentative="1">
      <w:start w:val="1"/>
      <w:numFmt w:val="decimal"/>
      <w:lvlText w:val="%4."/>
      <w:lvlJc w:val="left"/>
      <w:pPr>
        <w:ind w:left="2880" w:hanging="360"/>
      </w:pPr>
    </w:lvl>
    <w:lvl w:ilvl="4" w:tplc="93992503" w:tentative="1">
      <w:start w:val="1"/>
      <w:numFmt w:val="lowerLetter"/>
      <w:lvlText w:val="%5."/>
      <w:lvlJc w:val="left"/>
      <w:pPr>
        <w:ind w:left="3600" w:hanging="360"/>
      </w:pPr>
    </w:lvl>
    <w:lvl w:ilvl="5" w:tplc="93992503" w:tentative="1">
      <w:start w:val="1"/>
      <w:numFmt w:val="lowerRoman"/>
      <w:lvlText w:val="%6."/>
      <w:lvlJc w:val="right"/>
      <w:pPr>
        <w:ind w:left="4320" w:hanging="180"/>
      </w:pPr>
    </w:lvl>
    <w:lvl w:ilvl="6" w:tplc="93992503" w:tentative="1">
      <w:start w:val="1"/>
      <w:numFmt w:val="decimal"/>
      <w:lvlText w:val="%7."/>
      <w:lvlJc w:val="left"/>
      <w:pPr>
        <w:ind w:left="5040" w:hanging="360"/>
      </w:pPr>
    </w:lvl>
    <w:lvl w:ilvl="7" w:tplc="93992503" w:tentative="1">
      <w:start w:val="1"/>
      <w:numFmt w:val="lowerLetter"/>
      <w:lvlText w:val="%8."/>
      <w:lvlJc w:val="left"/>
      <w:pPr>
        <w:ind w:left="5760" w:hanging="360"/>
      </w:pPr>
    </w:lvl>
    <w:lvl w:ilvl="8" w:tplc="93992503" w:tentative="1">
      <w:start w:val="1"/>
      <w:numFmt w:val="lowerRoman"/>
      <w:lvlText w:val="%9."/>
      <w:lvlJc w:val="right"/>
      <w:pPr>
        <w:ind w:left="6480" w:hanging="180"/>
      </w:pPr>
    </w:lvl>
  </w:abstractNum>
  <w:abstractNum w:abstractNumId="1879">
    <w:multiLevelType w:val="hybridMultilevel"/>
    <w:lvl w:ilvl="0" w:tplc="38896454">
      <w:start w:val="1"/>
      <w:numFmt w:val="decimal"/>
      <w:lvlText w:val="%1."/>
      <w:lvlJc w:val="left"/>
      <w:pPr>
        <w:ind w:left="720" w:hanging="360"/>
      </w:pPr>
    </w:lvl>
    <w:lvl w:ilvl="1" w:tplc="38896454" w:tentative="1">
      <w:start w:val="1"/>
      <w:numFmt w:val="lowerLetter"/>
      <w:lvlText w:val="%2."/>
      <w:lvlJc w:val="left"/>
      <w:pPr>
        <w:ind w:left="1440" w:hanging="360"/>
      </w:pPr>
    </w:lvl>
    <w:lvl w:ilvl="2" w:tplc="38896454" w:tentative="1">
      <w:start w:val="1"/>
      <w:numFmt w:val="lowerRoman"/>
      <w:lvlText w:val="%3."/>
      <w:lvlJc w:val="right"/>
      <w:pPr>
        <w:ind w:left="2160" w:hanging="180"/>
      </w:pPr>
    </w:lvl>
    <w:lvl w:ilvl="3" w:tplc="38896454" w:tentative="1">
      <w:start w:val="1"/>
      <w:numFmt w:val="decimal"/>
      <w:lvlText w:val="%4."/>
      <w:lvlJc w:val="left"/>
      <w:pPr>
        <w:ind w:left="2880" w:hanging="360"/>
      </w:pPr>
    </w:lvl>
    <w:lvl w:ilvl="4" w:tplc="38896454" w:tentative="1">
      <w:start w:val="1"/>
      <w:numFmt w:val="lowerLetter"/>
      <w:lvlText w:val="%5."/>
      <w:lvlJc w:val="left"/>
      <w:pPr>
        <w:ind w:left="3600" w:hanging="360"/>
      </w:pPr>
    </w:lvl>
    <w:lvl w:ilvl="5" w:tplc="38896454" w:tentative="1">
      <w:start w:val="1"/>
      <w:numFmt w:val="lowerRoman"/>
      <w:lvlText w:val="%6."/>
      <w:lvlJc w:val="right"/>
      <w:pPr>
        <w:ind w:left="4320" w:hanging="180"/>
      </w:pPr>
    </w:lvl>
    <w:lvl w:ilvl="6" w:tplc="38896454" w:tentative="1">
      <w:start w:val="1"/>
      <w:numFmt w:val="decimal"/>
      <w:lvlText w:val="%7."/>
      <w:lvlJc w:val="left"/>
      <w:pPr>
        <w:ind w:left="5040" w:hanging="360"/>
      </w:pPr>
    </w:lvl>
    <w:lvl w:ilvl="7" w:tplc="38896454" w:tentative="1">
      <w:start w:val="1"/>
      <w:numFmt w:val="lowerLetter"/>
      <w:lvlText w:val="%8."/>
      <w:lvlJc w:val="left"/>
      <w:pPr>
        <w:ind w:left="5760" w:hanging="360"/>
      </w:pPr>
    </w:lvl>
    <w:lvl w:ilvl="8" w:tplc="38896454" w:tentative="1">
      <w:start w:val="1"/>
      <w:numFmt w:val="lowerRoman"/>
      <w:lvlText w:val="%9."/>
      <w:lvlJc w:val="right"/>
      <w:pPr>
        <w:ind w:left="6480" w:hanging="180"/>
      </w:pPr>
    </w:lvl>
  </w:abstractNum>
  <w:abstractNum w:abstractNumId="1878">
    <w:multiLevelType w:val="hybridMultilevel"/>
    <w:lvl w:ilvl="0" w:tplc="53555612">
      <w:start w:val="1"/>
      <w:numFmt w:val="decimal"/>
      <w:lvlText w:val="%1."/>
      <w:lvlJc w:val="left"/>
      <w:pPr>
        <w:ind w:left="720" w:hanging="360"/>
      </w:pPr>
    </w:lvl>
    <w:lvl w:ilvl="1" w:tplc="53555612" w:tentative="1">
      <w:start w:val="1"/>
      <w:numFmt w:val="lowerLetter"/>
      <w:lvlText w:val="%2."/>
      <w:lvlJc w:val="left"/>
      <w:pPr>
        <w:ind w:left="1440" w:hanging="360"/>
      </w:pPr>
    </w:lvl>
    <w:lvl w:ilvl="2" w:tplc="53555612" w:tentative="1">
      <w:start w:val="1"/>
      <w:numFmt w:val="lowerRoman"/>
      <w:lvlText w:val="%3."/>
      <w:lvlJc w:val="right"/>
      <w:pPr>
        <w:ind w:left="2160" w:hanging="180"/>
      </w:pPr>
    </w:lvl>
    <w:lvl w:ilvl="3" w:tplc="53555612" w:tentative="1">
      <w:start w:val="1"/>
      <w:numFmt w:val="decimal"/>
      <w:lvlText w:val="%4."/>
      <w:lvlJc w:val="left"/>
      <w:pPr>
        <w:ind w:left="2880" w:hanging="360"/>
      </w:pPr>
    </w:lvl>
    <w:lvl w:ilvl="4" w:tplc="53555612" w:tentative="1">
      <w:start w:val="1"/>
      <w:numFmt w:val="lowerLetter"/>
      <w:lvlText w:val="%5."/>
      <w:lvlJc w:val="left"/>
      <w:pPr>
        <w:ind w:left="3600" w:hanging="360"/>
      </w:pPr>
    </w:lvl>
    <w:lvl w:ilvl="5" w:tplc="53555612" w:tentative="1">
      <w:start w:val="1"/>
      <w:numFmt w:val="lowerRoman"/>
      <w:lvlText w:val="%6."/>
      <w:lvlJc w:val="right"/>
      <w:pPr>
        <w:ind w:left="4320" w:hanging="180"/>
      </w:pPr>
    </w:lvl>
    <w:lvl w:ilvl="6" w:tplc="53555612" w:tentative="1">
      <w:start w:val="1"/>
      <w:numFmt w:val="decimal"/>
      <w:lvlText w:val="%7."/>
      <w:lvlJc w:val="left"/>
      <w:pPr>
        <w:ind w:left="5040" w:hanging="360"/>
      </w:pPr>
    </w:lvl>
    <w:lvl w:ilvl="7" w:tplc="53555612" w:tentative="1">
      <w:start w:val="1"/>
      <w:numFmt w:val="lowerLetter"/>
      <w:lvlText w:val="%8."/>
      <w:lvlJc w:val="left"/>
      <w:pPr>
        <w:ind w:left="5760" w:hanging="360"/>
      </w:pPr>
    </w:lvl>
    <w:lvl w:ilvl="8" w:tplc="53555612" w:tentative="1">
      <w:start w:val="1"/>
      <w:numFmt w:val="lowerRoman"/>
      <w:lvlText w:val="%9."/>
      <w:lvlJc w:val="right"/>
      <w:pPr>
        <w:ind w:left="6480" w:hanging="180"/>
      </w:pPr>
    </w:lvl>
  </w:abstractNum>
  <w:abstractNum w:abstractNumId="1877">
    <w:multiLevelType w:val="hybridMultilevel"/>
    <w:lvl w:ilvl="0" w:tplc="43948041">
      <w:start w:val="1"/>
      <w:numFmt w:val="decimal"/>
      <w:lvlText w:val="%1."/>
      <w:lvlJc w:val="left"/>
      <w:pPr>
        <w:ind w:left="720" w:hanging="360"/>
      </w:pPr>
    </w:lvl>
    <w:lvl w:ilvl="1" w:tplc="43948041" w:tentative="1">
      <w:start w:val="1"/>
      <w:numFmt w:val="lowerLetter"/>
      <w:lvlText w:val="%2."/>
      <w:lvlJc w:val="left"/>
      <w:pPr>
        <w:ind w:left="1440" w:hanging="360"/>
      </w:pPr>
    </w:lvl>
    <w:lvl w:ilvl="2" w:tplc="43948041" w:tentative="1">
      <w:start w:val="1"/>
      <w:numFmt w:val="lowerRoman"/>
      <w:lvlText w:val="%3."/>
      <w:lvlJc w:val="right"/>
      <w:pPr>
        <w:ind w:left="2160" w:hanging="180"/>
      </w:pPr>
    </w:lvl>
    <w:lvl w:ilvl="3" w:tplc="43948041" w:tentative="1">
      <w:start w:val="1"/>
      <w:numFmt w:val="decimal"/>
      <w:lvlText w:val="%4."/>
      <w:lvlJc w:val="left"/>
      <w:pPr>
        <w:ind w:left="2880" w:hanging="360"/>
      </w:pPr>
    </w:lvl>
    <w:lvl w:ilvl="4" w:tplc="43948041" w:tentative="1">
      <w:start w:val="1"/>
      <w:numFmt w:val="lowerLetter"/>
      <w:lvlText w:val="%5."/>
      <w:lvlJc w:val="left"/>
      <w:pPr>
        <w:ind w:left="3600" w:hanging="360"/>
      </w:pPr>
    </w:lvl>
    <w:lvl w:ilvl="5" w:tplc="43948041" w:tentative="1">
      <w:start w:val="1"/>
      <w:numFmt w:val="lowerRoman"/>
      <w:lvlText w:val="%6."/>
      <w:lvlJc w:val="right"/>
      <w:pPr>
        <w:ind w:left="4320" w:hanging="180"/>
      </w:pPr>
    </w:lvl>
    <w:lvl w:ilvl="6" w:tplc="43948041" w:tentative="1">
      <w:start w:val="1"/>
      <w:numFmt w:val="decimal"/>
      <w:lvlText w:val="%7."/>
      <w:lvlJc w:val="left"/>
      <w:pPr>
        <w:ind w:left="5040" w:hanging="360"/>
      </w:pPr>
    </w:lvl>
    <w:lvl w:ilvl="7" w:tplc="43948041" w:tentative="1">
      <w:start w:val="1"/>
      <w:numFmt w:val="lowerLetter"/>
      <w:lvlText w:val="%8."/>
      <w:lvlJc w:val="left"/>
      <w:pPr>
        <w:ind w:left="5760" w:hanging="360"/>
      </w:pPr>
    </w:lvl>
    <w:lvl w:ilvl="8" w:tplc="43948041" w:tentative="1">
      <w:start w:val="1"/>
      <w:numFmt w:val="lowerRoman"/>
      <w:lvlText w:val="%9."/>
      <w:lvlJc w:val="right"/>
      <w:pPr>
        <w:ind w:left="6480" w:hanging="180"/>
      </w:pPr>
    </w:lvl>
  </w:abstractNum>
  <w:abstractNum w:abstractNumId="1876">
    <w:multiLevelType w:val="hybridMultilevel"/>
    <w:lvl w:ilvl="0" w:tplc="46179724">
      <w:start w:val="1"/>
      <w:numFmt w:val="decimal"/>
      <w:lvlText w:val="%1."/>
      <w:lvlJc w:val="left"/>
      <w:pPr>
        <w:ind w:left="720" w:hanging="360"/>
      </w:pPr>
    </w:lvl>
    <w:lvl w:ilvl="1" w:tplc="46179724" w:tentative="1">
      <w:start w:val="1"/>
      <w:numFmt w:val="lowerLetter"/>
      <w:lvlText w:val="%2."/>
      <w:lvlJc w:val="left"/>
      <w:pPr>
        <w:ind w:left="1440" w:hanging="360"/>
      </w:pPr>
    </w:lvl>
    <w:lvl w:ilvl="2" w:tplc="46179724" w:tentative="1">
      <w:start w:val="1"/>
      <w:numFmt w:val="lowerRoman"/>
      <w:lvlText w:val="%3."/>
      <w:lvlJc w:val="right"/>
      <w:pPr>
        <w:ind w:left="2160" w:hanging="180"/>
      </w:pPr>
    </w:lvl>
    <w:lvl w:ilvl="3" w:tplc="46179724" w:tentative="1">
      <w:start w:val="1"/>
      <w:numFmt w:val="decimal"/>
      <w:lvlText w:val="%4."/>
      <w:lvlJc w:val="left"/>
      <w:pPr>
        <w:ind w:left="2880" w:hanging="360"/>
      </w:pPr>
    </w:lvl>
    <w:lvl w:ilvl="4" w:tplc="46179724" w:tentative="1">
      <w:start w:val="1"/>
      <w:numFmt w:val="lowerLetter"/>
      <w:lvlText w:val="%5."/>
      <w:lvlJc w:val="left"/>
      <w:pPr>
        <w:ind w:left="3600" w:hanging="360"/>
      </w:pPr>
    </w:lvl>
    <w:lvl w:ilvl="5" w:tplc="46179724" w:tentative="1">
      <w:start w:val="1"/>
      <w:numFmt w:val="lowerRoman"/>
      <w:lvlText w:val="%6."/>
      <w:lvlJc w:val="right"/>
      <w:pPr>
        <w:ind w:left="4320" w:hanging="180"/>
      </w:pPr>
    </w:lvl>
    <w:lvl w:ilvl="6" w:tplc="46179724" w:tentative="1">
      <w:start w:val="1"/>
      <w:numFmt w:val="decimal"/>
      <w:lvlText w:val="%7."/>
      <w:lvlJc w:val="left"/>
      <w:pPr>
        <w:ind w:left="5040" w:hanging="360"/>
      </w:pPr>
    </w:lvl>
    <w:lvl w:ilvl="7" w:tplc="46179724" w:tentative="1">
      <w:start w:val="1"/>
      <w:numFmt w:val="lowerLetter"/>
      <w:lvlText w:val="%8."/>
      <w:lvlJc w:val="left"/>
      <w:pPr>
        <w:ind w:left="5760" w:hanging="360"/>
      </w:pPr>
    </w:lvl>
    <w:lvl w:ilvl="8" w:tplc="46179724" w:tentative="1">
      <w:start w:val="1"/>
      <w:numFmt w:val="lowerRoman"/>
      <w:lvlText w:val="%9."/>
      <w:lvlJc w:val="right"/>
      <w:pPr>
        <w:ind w:left="6480" w:hanging="180"/>
      </w:pPr>
    </w:lvl>
  </w:abstractNum>
  <w:abstractNum w:abstractNumId="1875">
    <w:multiLevelType w:val="hybridMultilevel"/>
    <w:lvl w:ilvl="0" w:tplc="32291347">
      <w:start w:val="1"/>
      <w:numFmt w:val="decimal"/>
      <w:lvlText w:val="%1."/>
      <w:lvlJc w:val="left"/>
      <w:pPr>
        <w:ind w:left="720" w:hanging="360"/>
      </w:pPr>
    </w:lvl>
    <w:lvl w:ilvl="1" w:tplc="32291347" w:tentative="1">
      <w:start w:val="1"/>
      <w:numFmt w:val="lowerLetter"/>
      <w:lvlText w:val="%2."/>
      <w:lvlJc w:val="left"/>
      <w:pPr>
        <w:ind w:left="1440" w:hanging="360"/>
      </w:pPr>
    </w:lvl>
    <w:lvl w:ilvl="2" w:tplc="32291347" w:tentative="1">
      <w:start w:val="1"/>
      <w:numFmt w:val="lowerRoman"/>
      <w:lvlText w:val="%3."/>
      <w:lvlJc w:val="right"/>
      <w:pPr>
        <w:ind w:left="2160" w:hanging="180"/>
      </w:pPr>
    </w:lvl>
    <w:lvl w:ilvl="3" w:tplc="32291347" w:tentative="1">
      <w:start w:val="1"/>
      <w:numFmt w:val="decimal"/>
      <w:lvlText w:val="%4."/>
      <w:lvlJc w:val="left"/>
      <w:pPr>
        <w:ind w:left="2880" w:hanging="360"/>
      </w:pPr>
    </w:lvl>
    <w:lvl w:ilvl="4" w:tplc="32291347" w:tentative="1">
      <w:start w:val="1"/>
      <w:numFmt w:val="lowerLetter"/>
      <w:lvlText w:val="%5."/>
      <w:lvlJc w:val="left"/>
      <w:pPr>
        <w:ind w:left="3600" w:hanging="360"/>
      </w:pPr>
    </w:lvl>
    <w:lvl w:ilvl="5" w:tplc="32291347" w:tentative="1">
      <w:start w:val="1"/>
      <w:numFmt w:val="lowerRoman"/>
      <w:lvlText w:val="%6."/>
      <w:lvlJc w:val="right"/>
      <w:pPr>
        <w:ind w:left="4320" w:hanging="180"/>
      </w:pPr>
    </w:lvl>
    <w:lvl w:ilvl="6" w:tplc="32291347" w:tentative="1">
      <w:start w:val="1"/>
      <w:numFmt w:val="decimal"/>
      <w:lvlText w:val="%7."/>
      <w:lvlJc w:val="left"/>
      <w:pPr>
        <w:ind w:left="5040" w:hanging="360"/>
      </w:pPr>
    </w:lvl>
    <w:lvl w:ilvl="7" w:tplc="32291347" w:tentative="1">
      <w:start w:val="1"/>
      <w:numFmt w:val="lowerLetter"/>
      <w:lvlText w:val="%8."/>
      <w:lvlJc w:val="left"/>
      <w:pPr>
        <w:ind w:left="5760" w:hanging="360"/>
      </w:pPr>
    </w:lvl>
    <w:lvl w:ilvl="8" w:tplc="32291347" w:tentative="1">
      <w:start w:val="1"/>
      <w:numFmt w:val="lowerRoman"/>
      <w:lvlText w:val="%9."/>
      <w:lvlJc w:val="right"/>
      <w:pPr>
        <w:ind w:left="6480" w:hanging="180"/>
      </w:pPr>
    </w:lvl>
  </w:abstractNum>
  <w:abstractNum w:abstractNumId="1874">
    <w:multiLevelType w:val="hybridMultilevel"/>
    <w:lvl w:ilvl="0" w:tplc="19276543">
      <w:start w:val="1"/>
      <w:numFmt w:val="decimal"/>
      <w:lvlText w:val="%1."/>
      <w:lvlJc w:val="left"/>
      <w:pPr>
        <w:ind w:left="720" w:hanging="360"/>
      </w:pPr>
    </w:lvl>
    <w:lvl w:ilvl="1" w:tplc="19276543" w:tentative="1">
      <w:start w:val="1"/>
      <w:numFmt w:val="lowerLetter"/>
      <w:lvlText w:val="%2."/>
      <w:lvlJc w:val="left"/>
      <w:pPr>
        <w:ind w:left="1440" w:hanging="360"/>
      </w:pPr>
    </w:lvl>
    <w:lvl w:ilvl="2" w:tplc="19276543" w:tentative="1">
      <w:start w:val="1"/>
      <w:numFmt w:val="lowerRoman"/>
      <w:lvlText w:val="%3."/>
      <w:lvlJc w:val="right"/>
      <w:pPr>
        <w:ind w:left="2160" w:hanging="180"/>
      </w:pPr>
    </w:lvl>
    <w:lvl w:ilvl="3" w:tplc="19276543" w:tentative="1">
      <w:start w:val="1"/>
      <w:numFmt w:val="decimal"/>
      <w:lvlText w:val="%4."/>
      <w:lvlJc w:val="left"/>
      <w:pPr>
        <w:ind w:left="2880" w:hanging="360"/>
      </w:pPr>
    </w:lvl>
    <w:lvl w:ilvl="4" w:tplc="19276543" w:tentative="1">
      <w:start w:val="1"/>
      <w:numFmt w:val="lowerLetter"/>
      <w:lvlText w:val="%5."/>
      <w:lvlJc w:val="left"/>
      <w:pPr>
        <w:ind w:left="3600" w:hanging="360"/>
      </w:pPr>
    </w:lvl>
    <w:lvl w:ilvl="5" w:tplc="19276543" w:tentative="1">
      <w:start w:val="1"/>
      <w:numFmt w:val="lowerRoman"/>
      <w:lvlText w:val="%6."/>
      <w:lvlJc w:val="right"/>
      <w:pPr>
        <w:ind w:left="4320" w:hanging="180"/>
      </w:pPr>
    </w:lvl>
    <w:lvl w:ilvl="6" w:tplc="19276543" w:tentative="1">
      <w:start w:val="1"/>
      <w:numFmt w:val="decimal"/>
      <w:lvlText w:val="%7."/>
      <w:lvlJc w:val="left"/>
      <w:pPr>
        <w:ind w:left="5040" w:hanging="360"/>
      </w:pPr>
    </w:lvl>
    <w:lvl w:ilvl="7" w:tplc="19276543" w:tentative="1">
      <w:start w:val="1"/>
      <w:numFmt w:val="lowerLetter"/>
      <w:lvlText w:val="%8."/>
      <w:lvlJc w:val="left"/>
      <w:pPr>
        <w:ind w:left="5760" w:hanging="360"/>
      </w:pPr>
    </w:lvl>
    <w:lvl w:ilvl="8" w:tplc="19276543" w:tentative="1">
      <w:start w:val="1"/>
      <w:numFmt w:val="lowerRoman"/>
      <w:lvlText w:val="%9."/>
      <w:lvlJc w:val="right"/>
      <w:pPr>
        <w:ind w:left="6480" w:hanging="180"/>
      </w:pPr>
    </w:lvl>
  </w:abstractNum>
  <w:abstractNum w:abstractNumId="1873">
    <w:multiLevelType w:val="hybridMultilevel"/>
    <w:lvl w:ilvl="0" w:tplc="50326637">
      <w:start w:val="1"/>
      <w:numFmt w:val="decimal"/>
      <w:lvlText w:val="%1."/>
      <w:lvlJc w:val="left"/>
      <w:pPr>
        <w:ind w:left="720" w:hanging="360"/>
      </w:pPr>
    </w:lvl>
    <w:lvl w:ilvl="1" w:tplc="50326637" w:tentative="1">
      <w:start w:val="1"/>
      <w:numFmt w:val="lowerLetter"/>
      <w:lvlText w:val="%2."/>
      <w:lvlJc w:val="left"/>
      <w:pPr>
        <w:ind w:left="1440" w:hanging="360"/>
      </w:pPr>
    </w:lvl>
    <w:lvl w:ilvl="2" w:tplc="50326637" w:tentative="1">
      <w:start w:val="1"/>
      <w:numFmt w:val="lowerRoman"/>
      <w:lvlText w:val="%3."/>
      <w:lvlJc w:val="right"/>
      <w:pPr>
        <w:ind w:left="2160" w:hanging="180"/>
      </w:pPr>
    </w:lvl>
    <w:lvl w:ilvl="3" w:tplc="50326637" w:tentative="1">
      <w:start w:val="1"/>
      <w:numFmt w:val="decimal"/>
      <w:lvlText w:val="%4."/>
      <w:lvlJc w:val="left"/>
      <w:pPr>
        <w:ind w:left="2880" w:hanging="360"/>
      </w:pPr>
    </w:lvl>
    <w:lvl w:ilvl="4" w:tplc="50326637" w:tentative="1">
      <w:start w:val="1"/>
      <w:numFmt w:val="lowerLetter"/>
      <w:lvlText w:val="%5."/>
      <w:lvlJc w:val="left"/>
      <w:pPr>
        <w:ind w:left="3600" w:hanging="360"/>
      </w:pPr>
    </w:lvl>
    <w:lvl w:ilvl="5" w:tplc="50326637" w:tentative="1">
      <w:start w:val="1"/>
      <w:numFmt w:val="lowerRoman"/>
      <w:lvlText w:val="%6."/>
      <w:lvlJc w:val="right"/>
      <w:pPr>
        <w:ind w:left="4320" w:hanging="180"/>
      </w:pPr>
    </w:lvl>
    <w:lvl w:ilvl="6" w:tplc="50326637" w:tentative="1">
      <w:start w:val="1"/>
      <w:numFmt w:val="decimal"/>
      <w:lvlText w:val="%7."/>
      <w:lvlJc w:val="left"/>
      <w:pPr>
        <w:ind w:left="5040" w:hanging="360"/>
      </w:pPr>
    </w:lvl>
    <w:lvl w:ilvl="7" w:tplc="50326637" w:tentative="1">
      <w:start w:val="1"/>
      <w:numFmt w:val="lowerLetter"/>
      <w:lvlText w:val="%8."/>
      <w:lvlJc w:val="left"/>
      <w:pPr>
        <w:ind w:left="5760" w:hanging="360"/>
      </w:pPr>
    </w:lvl>
    <w:lvl w:ilvl="8" w:tplc="50326637" w:tentative="1">
      <w:start w:val="1"/>
      <w:numFmt w:val="lowerRoman"/>
      <w:lvlText w:val="%9."/>
      <w:lvlJc w:val="right"/>
      <w:pPr>
        <w:ind w:left="6480" w:hanging="180"/>
      </w:pPr>
    </w:lvl>
  </w:abstractNum>
  <w:abstractNum w:abstractNumId="1872">
    <w:multiLevelType w:val="hybridMultilevel"/>
    <w:lvl w:ilvl="0" w:tplc="69110741">
      <w:start w:val="1"/>
      <w:numFmt w:val="decimal"/>
      <w:lvlText w:val="%1."/>
      <w:lvlJc w:val="left"/>
      <w:pPr>
        <w:ind w:left="720" w:hanging="360"/>
      </w:pPr>
    </w:lvl>
    <w:lvl w:ilvl="1" w:tplc="69110741" w:tentative="1">
      <w:start w:val="1"/>
      <w:numFmt w:val="lowerLetter"/>
      <w:lvlText w:val="%2."/>
      <w:lvlJc w:val="left"/>
      <w:pPr>
        <w:ind w:left="1440" w:hanging="360"/>
      </w:pPr>
    </w:lvl>
    <w:lvl w:ilvl="2" w:tplc="69110741" w:tentative="1">
      <w:start w:val="1"/>
      <w:numFmt w:val="lowerRoman"/>
      <w:lvlText w:val="%3."/>
      <w:lvlJc w:val="right"/>
      <w:pPr>
        <w:ind w:left="2160" w:hanging="180"/>
      </w:pPr>
    </w:lvl>
    <w:lvl w:ilvl="3" w:tplc="69110741" w:tentative="1">
      <w:start w:val="1"/>
      <w:numFmt w:val="decimal"/>
      <w:lvlText w:val="%4."/>
      <w:lvlJc w:val="left"/>
      <w:pPr>
        <w:ind w:left="2880" w:hanging="360"/>
      </w:pPr>
    </w:lvl>
    <w:lvl w:ilvl="4" w:tplc="69110741" w:tentative="1">
      <w:start w:val="1"/>
      <w:numFmt w:val="lowerLetter"/>
      <w:lvlText w:val="%5."/>
      <w:lvlJc w:val="left"/>
      <w:pPr>
        <w:ind w:left="3600" w:hanging="360"/>
      </w:pPr>
    </w:lvl>
    <w:lvl w:ilvl="5" w:tplc="69110741" w:tentative="1">
      <w:start w:val="1"/>
      <w:numFmt w:val="lowerRoman"/>
      <w:lvlText w:val="%6."/>
      <w:lvlJc w:val="right"/>
      <w:pPr>
        <w:ind w:left="4320" w:hanging="180"/>
      </w:pPr>
    </w:lvl>
    <w:lvl w:ilvl="6" w:tplc="69110741" w:tentative="1">
      <w:start w:val="1"/>
      <w:numFmt w:val="decimal"/>
      <w:lvlText w:val="%7."/>
      <w:lvlJc w:val="left"/>
      <w:pPr>
        <w:ind w:left="5040" w:hanging="360"/>
      </w:pPr>
    </w:lvl>
    <w:lvl w:ilvl="7" w:tplc="69110741" w:tentative="1">
      <w:start w:val="1"/>
      <w:numFmt w:val="lowerLetter"/>
      <w:lvlText w:val="%8."/>
      <w:lvlJc w:val="left"/>
      <w:pPr>
        <w:ind w:left="5760" w:hanging="360"/>
      </w:pPr>
    </w:lvl>
    <w:lvl w:ilvl="8" w:tplc="69110741" w:tentative="1">
      <w:start w:val="1"/>
      <w:numFmt w:val="lowerRoman"/>
      <w:lvlText w:val="%9."/>
      <w:lvlJc w:val="right"/>
      <w:pPr>
        <w:ind w:left="6480" w:hanging="180"/>
      </w:pPr>
    </w:lvl>
  </w:abstractNum>
  <w:abstractNum w:abstractNumId="1871">
    <w:multiLevelType w:val="hybridMultilevel"/>
    <w:lvl w:ilvl="0" w:tplc="35505960">
      <w:start w:val="1"/>
      <w:numFmt w:val="decimal"/>
      <w:lvlText w:val="%1."/>
      <w:lvlJc w:val="left"/>
      <w:pPr>
        <w:ind w:left="720" w:hanging="360"/>
      </w:pPr>
    </w:lvl>
    <w:lvl w:ilvl="1" w:tplc="35505960" w:tentative="1">
      <w:start w:val="1"/>
      <w:numFmt w:val="lowerLetter"/>
      <w:lvlText w:val="%2."/>
      <w:lvlJc w:val="left"/>
      <w:pPr>
        <w:ind w:left="1440" w:hanging="360"/>
      </w:pPr>
    </w:lvl>
    <w:lvl w:ilvl="2" w:tplc="35505960" w:tentative="1">
      <w:start w:val="1"/>
      <w:numFmt w:val="lowerRoman"/>
      <w:lvlText w:val="%3."/>
      <w:lvlJc w:val="right"/>
      <w:pPr>
        <w:ind w:left="2160" w:hanging="180"/>
      </w:pPr>
    </w:lvl>
    <w:lvl w:ilvl="3" w:tplc="35505960" w:tentative="1">
      <w:start w:val="1"/>
      <w:numFmt w:val="decimal"/>
      <w:lvlText w:val="%4."/>
      <w:lvlJc w:val="left"/>
      <w:pPr>
        <w:ind w:left="2880" w:hanging="360"/>
      </w:pPr>
    </w:lvl>
    <w:lvl w:ilvl="4" w:tplc="35505960" w:tentative="1">
      <w:start w:val="1"/>
      <w:numFmt w:val="lowerLetter"/>
      <w:lvlText w:val="%5."/>
      <w:lvlJc w:val="left"/>
      <w:pPr>
        <w:ind w:left="3600" w:hanging="360"/>
      </w:pPr>
    </w:lvl>
    <w:lvl w:ilvl="5" w:tplc="35505960" w:tentative="1">
      <w:start w:val="1"/>
      <w:numFmt w:val="lowerRoman"/>
      <w:lvlText w:val="%6."/>
      <w:lvlJc w:val="right"/>
      <w:pPr>
        <w:ind w:left="4320" w:hanging="180"/>
      </w:pPr>
    </w:lvl>
    <w:lvl w:ilvl="6" w:tplc="35505960" w:tentative="1">
      <w:start w:val="1"/>
      <w:numFmt w:val="decimal"/>
      <w:lvlText w:val="%7."/>
      <w:lvlJc w:val="left"/>
      <w:pPr>
        <w:ind w:left="5040" w:hanging="360"/>
      </w:pPr>
    </w:lvl>
    <w:lvl w:ilvl="7" w:tplc="35505960" w:tentative="1">
      <w:start w:val="1"/>
      <w:numFmt w:val="lowerLetter"/>
      <w:lvlText w:val="%8."/>
      <w:lvlJc w:val="left"/>
      <w:pPr>
        <w:ind w:left="5760" w:hanging="360"/>
      </w:pPr>
    </w:lvl>
    <w:lvl w:ilvl="8" w:tplc="35505960" w:tentative="1">
      <w:start w:val="1"/>
      <w:numFmt w:val="lowerRoman"/>
      <w:lvlText w:val="%9."/>
      <w:lvlJc w:val="right"/>
      <w:pPr>
        <w:ind w:left="6480" w:hanging="180"/>
      </w:pPr>
    </w:lvl>
  </w:abstractNum>
  <w:abstractNum w:abstractNumId="1870">
    <w:multiLevelType w:val="hybridMultilevel"/>
    <w:lvl w:ilvl="0" w:tplc="18754677">
      <w:start w:val="1"/>
      <w:numFmt w:val="decimal"/>
      <w:lvlText w:val="%1."/>
      <w:lvlJc w:val="left"/>
      <w:pPr>
        <w:ind w:left="720" w:hanging="360"/>
      </w:pPr>
    </w:lvl>
    <w:lvl w:ilvl="1" w:tplc="18754677" w:tentative="1">
      <w:start w:val="1"/>
      <w:numFmt w:val="lowerLetter"/>
      <w:lvlText w:val="%2."/>
      <w:lvlJc w:val="left"/>
      <w:pPr>
        <w:ind w:left="1440" w:hanging="360"/>
      </w:pPr>
    </w:lvl>
    <w:lvl w:ilvl="2" w:tplc="18754677" w:tentative="1">
      <w:start w:val="1"/>
      <w:numFmt w:val="lowerRoman"/>
      <w:lvlText w:val="%3."/>
      <w:lvlJc w:val="right"/>
      <w:pPr>
        <w:ind w:left="2160" w:hanging="180"/>
      </w:pPr>
    </w:lvl>
    <w:lvl w:ilvl="3" w:tplc="18754677" w:tentative="1">
      <w:start w:val="1"/>
      <w:numFmt w:val="decimal"/>
      <w:lvlText w:val="%4."/>
      <w:lvlJc w:val="left"/>
      <w:pPr>
        <w:ind w:left="2880" w:hanging="360"/>
      </w:pPr>
    </w:lvl>
    <w:lvl w:ilvl="4" w:tplc="18754677" w:tentative="1">
      <w:start w:val="1"/>
      <w:numFmt w:val="lowerLetter"/>
      <w:lvlText w:val="%5."/>
      <w:lvlJc w:val="left"/>
      <w:pPr>
        <w:ind w:left="3600" w:hanging="360"/>
      </w:pPr>
    </w:lvl>
    <w:lvl w:ilvl="5" w:tplc="18754677" w:tentative="1">
      <w:start w:val="1"/>
      <w:numFmt w:val="lowerRoman"/>
      <w:lvlText w:val="%6."/>
      <w:lvlJc w:val="right"/>
      <w:pPr>
        <w:ind w:left="4320" w:hanging="180"/>
      </w:pPr>
    </w:lvl>
    <w:lvl w:ilvl="6" w:tplc="18754677" w:tentative="1">
      <w:start w:val="1"/>
      <w:numFmt w:val="decimal"/>
      <w:lvlText w:val="%7."/>
      <w:lvlJc w:val="left"/>
      <w:pPr>
        <w:ind w:left="5040" w:hanging="360"/>
      </w:pPr>
    </w:lvl>
    <w:lvl w:ilvl="7" w:tplc="18754677" w:tentative="1">
      <w:start w:val="1"/>
      <w:numFmt w:val="lowerLetter"/>
      <w:lvlText w:val="%8."/>
      <w:lvlJc w:val="left"/>
      <w:pPr>
        <w:ind w:left="5760" w:hanging="360"/>
      </w:pPr>
    </w:lvl>
    <w:lvl w:ilvl="8" w:tplc="18754677" w:tentative="1">
      <w:start w:val="1"/>
      <w:numFmt w:val="lowerRoman"/>
      <w:lvlText w:val="%9."/>
      <w:lvlJc w:val="right"/>
      <w:pPr>
        <w:ind w:left="6480" w:hanging="180"/>
      </w:pPr>
    </w:lvl>
  </w:abstractNum>
  <w:abstractNum w:abstractNumId="1869">
    <w:multiLevelType w:val="hybridMultilevel"/>
    <w:lvl w:ilvl="0" w:tplc="90445280">
      <w:start w:val="1"/>
      <w:numFmt w:val="decimal"/>
      <w:lvlText w:val="%1."/>
      <w:lvlJc w:val="left"/>
      <w:pPr>
        <w:ind w:left="720" w:hanging="360"/>
      </w:pPr>
    </w:lvl>
    <w:lvl w:ilvl="1" w:tplc="90445280" w:tentative="1">
      <w:start w:val="1"/>
      <w:numFmt w:val="lowerLetter"/>
      <w:lvlText w:val="%2."/>
      <w:lvlJc w:val="left"/>
      <w:pPr>
        <w:ind w:left="1440" w:hanging="360"/>
      </w:pPr>
    </w:lvl>
    <w:lvl w:ilvl="2" w:tplc="90445280" w:tentative="1">
      <w:start w:val="1"/>
      <w:numFmt w:val="lowerRoman"/>
      <w:lvlText w:val="%3."/>
      <w:lvlJc w:val="right"/>
      <w:pPr>
        <w:ind w:left="2160" w:hanging="180"/>
      </w:pPr>
    </w:lvl>
    <w:lvl w:ilvl="3" w:tplc="90445280" w:tentative="1">
      <w:start w:val="1"/>
      <w:numFmt w:val="decimal"/>
      <w:lvlText w:val="%4."/>
      <w:lvlJc w:val="left"/>
      <w:pPr>
        <w:ind w:left="2880" w:hanging="360"/>
      </w:pPr>
    </w:lvl>
    <w:lvl w:ilvl="4" w:tplc="90445280" w:tentative="1">
      <w:start w:val="1"/>
      <w:numFmt w:val="lowerLetter"/>
      <w:lvlText w:val="%5."/>
      <w:lvlJc w:val="left"/>
      <w:pPr>
        <w:ind w:left="3600" w:hanging="360"/>
      </w:pPr>
    </w:lvl>
    <w:lvl w:ilvl="5" w:tplc="90445280" w:tentative="1">
      <w:start w:val="1"/>
      <w:numFmt w:val="lowerRoman"/>
      <w:lvlText w:val="%6."/>
      <w:lvlJc w:val="right"/>
      <w:pPr>
        <w:ind w:left="4320" w:hanging="180"/>
      </w:pPr>
    </w:lvl>
    <w:lvl w:ilvl="6" w:tplc="90445280" w:tentative="1">
      <w:start w:val="1"/>
      <w:numFmt w:val="decimal"/>
      <w:lvlText w:val="%7."/>
      <w:lvlJc w:val="left"/>
      <w:pPr>
        <w:ind w:left="5040" w:hanging="360"/>
      </w:pPr>
    </w:lvl>
    <w:lvl w:ilvl="7" w:tplc="90445280" w:tentative="1">
      <w:start w:val="1"/>
      <w:numFmt w:val="lowerLetter"/>
      <w:lvlText w:val="%8."/>
      <w:lvlJc w:val="left"/>
      <w:pPr>
        <w:ind w:left="5760" w:hanging="360"/>
      </w:pPr>
    </w:lvl>
    <w:lvl w:ilvl="8" w:tplc="90445280" w:tentative="1">
      <w:start w:val="1"/>
      <w:numFmt w:val="lowerRoman"/>
      <w:lvlText w:val="%9."/>
      <w:lvlJc w:val="right"/>
      <w:pPr>
        <w:ind w:left="6480" w:hanging="180"/>
      </w:pPr>
    </w:lvl>
  </w:abstractNum>
  <w:abstractNum w:abstractNumId="1868">
    <w:multiLevelType w:val="hybridMultilevel"/>
    <w:lvl w:ilvl="0" w:tplc="12831625">
      <w:start w:val="1"/>
      <w:numFmt w:val="decimal"/>
      <w:lvlText w:val="%1."/>
      <w:lvlJc w:val="left"/>
      <w:pPr>
        <w:ind w:left="720" w:hanging="360"/>
      </w:pPr>
    </w:lvl>
    <w:lvl w:ilvl="1" w:tplc="12831625" w:tentative="1">
      <w:start w:val="1"/>
      <w:numFmt w:val="lowerLetter"/>
      <w:lvlText w:val="%2."/>
      <w:lvlJc w:val="left"/>
      <w:pPr>
        <w:ind w:left="1440" w:hanging="360"/>
      </w:pPr>
    </w:lvl>
    <w:lvl w:ilvl="2" w:tplc="12831625" w:tentative="1">
      <w:start w:val="1"/>
      <w:numFmt w:val="lowerRoman"/>
      <w:lvlText w:val="%3."/>
      <w:lvlJc w:val="right"/>
      <w:pPr>
        <w:ind w:left="2160" w:hanging="180"/>
      </w:pPr>
    </w:lvl>
    <w:lvl w:ilvl="3" w:tplc="12831625" w:tentative="1">
      <w:start w:val="1"/>
      <w:numFmt w:val="decimal"/>
      <w:lvlText w:val="%4."/>
      <w:lvlJc w:val="left"/>
      <w:pPr>
        <w:ind w:left="2880" w:hanging="360"/>
      </w:pPr>
    </w:lvl>
    <w:lvl w:ilvl="4" w:tplc="12831625" w:tentative="1">
      <w:start w:val="1"/>
      <w:numFmt w:val="lowerLetter"/>
      <w:lvlText w:val="%5."/>
      <w:lvlJc w:val="left"/>
      <w:pPr>
        <w:ind w:left="3600" w:hanging="360"/>
      </w:pPr>
    </w:lvl>
    <w:lvl w:ilvl="5" w:tplc="12831625" w:tentative="1">
      <w:start w:val="1"/>
      <w:numFmt w:val="lowerRoman"/>
      <w:lvlText w:val="%6."/>
      <w:lvlJc w:val="right"/>
      <w:pPr>
        <w:ind w:left="4320" w:hanging="180"/>
      </w:pPr>
    </w:lvl>
    <w:lvl w:ilvl="6" w:tplc="12831625" w:tentative="1">
      <w:start w:val="1"/>
      <w:numFmt w:val="decimal"/>
      <w:lvlText w:val="%7."/>
      <w:lvlJc w:val="left"/>
      <w:pPr>
        <w:ind w:left="5040" w:hanging="360"/>
      </w:pPr>
    </w:lvl>
    <w:lvl w:ilvl="7" w:tplc="12831625" w:tentative="1">
      <w:start w:val="1"/>
      <w:numFmt w:val="lowerLetter"/>
      <w:lvlText w:val="%8."/>
      <w:lvlJc w:val="left"/>
      <w:pPr>
        <w:ind w:left="5760" w:hanging="360"/>
      </w:pPr>
    </w:lvl>
    <w:lvl w:ilvl="8" w:tplc="12831625" w:tentative="1">
      <w:start w:val="1"/>
      <w:numFmt w:val="lowerRoman"/>
      <w:lvlText w:val="%9."/>
      <w:lvlJc w:val="right"/>
      <w:pPr>
        <w:ind w:left="6480" w:hanging="180"/>
      </w:pPr>
    </w:lvl>
  </w:abstractNum>
  <w:abstractNum w:abstractNumId="1867">
    <w:multiLevelType w:val="hybridMultilevel"/>
    <w:lvl w:ilvl="0" w:tplc="77859077">
      <w:start w:val="1"/>
      <w:numFmt w:val="decimal"/>
      <w:lvlText w:val="%1."/>
      <w:lvlJc w:val="left"/>
      <w:pPr>
        <w:ind w:left="720" w:hanging="360"/>
      </w:pPr>
    </w:lvl>
    <w:lvl w:ilvl="1" w:tplc="77859077" w:tentative="1">
      <w:start w:val="1"/>
      <w:numFmt w:val="lowerLetter"/>
      <w:lvlText w:val="%2."/>
      <w:lvlJc w:val="left"/>
      <w:pPr>
        <w:ind w:left="1440" w:hanging="360"/>
      </w:pPr>
    </w:lvl>
    <w:lvl w:ilvl="2" w:tplc="77859077" w:tentative="1">
      <w:start w:val="1"/>
      <w:numFmt w:val="lowerRoman"/>
      <w:lvlText w:val="%3."/>
      <w:lvlJc w:val="right"/>
      <w:pPr>
        <w:ind w:left="2160" w:hanging="180"/>
      </w:pPr>
    </w:lvl>
    <w:lvl w:ilvl="3" w:tplc="77859077" w:tentative="1">
      <w:start w:val="1"/>
      <w:numFmt w:val="decimal"/>
      <w:lvlText w:val="%4."/>
      <w:lvlJc w:val="left"/>
      <w:pPr>
        <w:ind w:left="2880" w:hanging="360"/>
      </w:pPr>
    </w:lvl>
    <w:lvl w:ilvl="4" w:tplc="77859077" w:tentative="1">
      <w:start w:val="1"/>
      <w:numFmt w:val="lowerLetter"/>
      <w:lvlText w:val="%5."/>
      <w:lvlJc w:val="left"/>
      <w:pPr>
        <w:ind w:left="3600" w:hanging="360"/>
      </w:pPr>
    </w:lvl>
    <w:lvl w:ilvl="5" w:tplc="77859077" w:tentative="1">
      <w:start w:val="1"/>
      <w:numFmt w:val="lowerRoman"/>
      <w:lvlText w:val="%6."/>
      <w:lvlJc w:val="right"/>
      <w:pPr>
        <w:ind w:left="4320" w:hanging="180"/>
      </w:pPr>
    </w:lvl>
    <w:lvl w:ilvl="6" w:tplc="77859077" w:tentative="1">
      <w:start w:val="1"/>
      <w:numFmt w:val="decimal"/>
      <w:lvlText w:val="%7."/>
      <w:lvlJc w:val="left"/>
      <w:pPr>
        <w:ind w:left="5040" w:hanging="360"/>
      </w:pPr>
    </w:lvl>
    <w:lvl w:ilvl="7" w:tplc="77859077" w:tentative="1">
      <w:start w:val="1"/>
      <w:numFmt w:val="lowerLetter"/>
      <w:lvlText w:val="%8."/>
      <w:lvlJc w:val="left"/>
      <w:pPr>
        <w:ind w:left="5760" w:hanging="360"/>
      </w:pPr>
    </w:lvl>
    <w:lvl w:ilvl="8" w:tplc="77859077" w:tentative="1">
      <w:start w:val="1"/>
      <w:numFmt w:val="lowerRoman"/>
      <w:lvlText w:val="%9."/>
      <w:lvlJc w:val="right"/>
      <w:pPr>
        <w:ind w:left="6480" w:hanging="180"/>
      </w:pPr>
    </w:lvl>
  </w:abstractNum>
  <w:abstractNum w:abstractNumId="1866">
    <w:multiLevelType w:val="hybridMultilevel"/>
    <w:lvl w:ilvl="0" w:tplc="14105460">
      <w:start w:val="1"/>
      <w:numFmt w:val="decimal"/>
      <w:lvlText w:val="%1."/>
      <w:lvlJc w:val="left"/>
      <w:pPr>
        <w:ind w:left="720" w:hanging="360"/>
      </w:pPr>
    </w:lvl>
    <w:lvl w:ilvl="1" w:tplc="14105460" w:tentative="1">
      <w:start w:val="1"/>
      <w:numFmt w:val="lowerLetter"/>
      <w:lvlText w:val="%2."/>
      <w:lvlJc w:val="left"/>
      <w:pPr>
        <w:ind w:left="1440" w:hanging="360"/>
      </w:pPr>
    </w:lvl>
    <w:lvl w:ilvl="2" w:tplc="14105460" w:tentative="1">
      <w:start w:val="1"/>
      <w:numFmt w:val="lowerRoman"/>
      <w:lvlText w:val="%3."/>
      <w:lvlJc w:val="right"/>
      <w:pPr>
        <w:ind w:left="2160" w:hanging="180"/>
      </w:pPr>
    </w:lvl>
    <w:lvl w:ilvl="3" w:tplc="14105460" w:tentative="1">
      <w:start w:val="1"/>
      <w:numFmt w:val="decimal"/>
      <w:lvlText w:val="%4."/>
      <w:lvlJc w:val="left"/>
      <w:pPr>
        <w:ind w:left="2880" w:hanging="360"/>
      </w:pPr>
    </w:lvl>
    <w:lvl w:ilvl="4" w:tplc="14105460" w:tentative="1">
      <w:start w:val="1"/>
      <w:numFmt w:val="lowerLetter"/>
      <w:lvlText w:val="%5."/>
      <w:lvlJc w:val="left"/>
      <w:pPr>
        <w:ind w:left="3600" w:hanging="360"/>
      </w:pPr>
    </w:lvl>
    <w:lvl w:ilvl="5" w:tplc="14105460" w:tentative="1">
      <w:start w:val="1"/>
      <w:numFmt w:val="lowerRoman"/>
      <w:lvlText w:val="%6."/>
      <w:lvlJc w:val="right"/>
      <w:pPr>
        <w:ind w:left="4320" w:hanging="180"/>
      </w:pPr>
    </w:lvl>
    <w:lvl w:ilvl="6" w:tplc="14105460" w:tentative="1">
      <w:start w:val="1"/>
      <w:numFmt w:val="decimal"/>
      <w:lvlText w:val="%7."/>
      <w:lvlJc w:val="left"/>
      <w:pPr>
        <w:ind w:left="5040" w:hanging="360"/>
      </w:pPr>
    </w:lvl>
    <w:lvl w:ilvl="7" w:tplc="14105460" w:tentative="1">
      <w:start w:val="1"/>
      <w:numFmt w:val="lowerLetter"/>
      <w:lvlText w:val="%8."/>
      <w:lvlJc w:val="left"/>
      <w:pPr>
        <w:ind w:left="5760" w:hanging="360"/>
      </w:pPr>
    </w:lvl>
    <w:lvl w:ilvl="8" w:tplc="14105460" w:tentative="1">
      <w:start w:val="1"/>
      <w:numFmt w:val="lowerRoman"/>
      <w:lvlText w:val="%9."/>
      <w:lvlJc w:val="right"/>
      <w:pPr>
        <w:ind w:left="6480" w:hanging="180"/>
      </w:pPr>
    </w:lvl>
  </w:abstractNum>
  <w:abstractNum w:abstractNumId="1865">
    <w:multiLevelType w:val="hybridMultilevel"/>
    <w:lvl w:ilvl="0" w:tplc="36687707">
      <w:start w:val="1"/>
      <w:numFmt w:val="decimal"/>
      <w:lvlText w:val="%1."/>
      <w:lvlJc w:val="left"/>
      <w:pPr>
        <w:ind w:left="720" w:hanging="360"/>
      </w:pPr>
    </w:lvl>
    <w:lvl w:ilvl="1" w:tplc="36687707" w:tentative="1">
      <w:start w:val="1"/>
      <w:numFmt w:val="lowerLetter"/>
      <w:lvlText w:val="%2."/>
      <w:lvlJc w:val="left"/>
      <w:pPr>
        <w:ind w:left="1440" w:hanging="360"/>
      </w:pPr>
    </w:lvl>
    <w:lvl w:ilvl="2" w:tplc="36687707" w:tentative="1">
      <w:start w:val="1"/>
      <w:numFmt w:val="lowerRoman"/>
      <w:lvlText w:val="%3."/>
      <w:lvlJc w:val="right"/>
      <w:pPr>
        <w:ind w:left="2160" w:hanging="180"/>
      </w:pPr>
    </w:lvl>
    <w:lvl w:ilvl="3" w:tplc="36687707" w:tentative="1">
      <w:start w:val="1"/>
      <w:numFmt w:val="decimal"/>
      <w:lvlText w:val="%4."/>
      <w:lvlJc w:val="left"/>
      <w:pPr>
        <w:ind w:left="2880" w:hanging="360"/>
      </w:pPr>
    </w:lvl>
    <w:lvl w:ilvl="4" w:tplc="36687707" w:tentative="1">
      <w:start w:val="1"/>
      <w:numFmt w:val="lowerLetter"/>
      <w:lvlText w:val="%5."/>
      <w:lvlJc w:val="left"/>
      <w:pPr>
        <w:ind w:left="3600" w:hanging="360"/>
      </w:pPr>
    </w:lvl>
    <w:lvl w:ilvl="5" w:tplc="36687707" w:tentative="1">
      <w:start w:val="1"/>
      <w:numFmt w:val="lowerRoman"/>
      <w:lvlText w:val="%6."/>
      <w:lvlJc w:val="right"/>
      <w:pPr>
        <w:ind w:left="4320" w:hanging="180"/>
      </w:pPr>
    </w:lvl>
    <w:lvl w:ilvl="6" w:tplc="36687707" w:tentative="1">
      <w:start w:val="1"/>
      <w:numFmt w:val="decimal"/>
      <w:lvlText w:val="%7."/>
      <w:lvlJc w:val="left"/>
      <w:pPr>
        <w:ind w:left="5040" w:hanging="360"/>
      </w:pPr>
    </w:lvl>
    <w:lvl w:ilvl="7" w:tplc="36687707" w:tentative="1">
      <w:start w:val="1"/>
      <w:numFmt w:val="lowerLetter"/>
      <w:lvlText w:val="%8."/>
      <w:lvlJc w:val="left"/>
      <w:pPr>
        <w:ind w:left="5760" w:hanging="360"/>
      </w:pPr>
    </w:lvl>
    <w:lvl w:ilvl="8" w:tplc="36687707" w:tentative="1">
      <w:start w:val="1"/>
      <w:numFmt w:val="lowerRoman"/>
      <w:lvlText w:val="%9."/>
      <w:lvlJc w:val="right"/>
      <w:pPr>
        <w:ind w:left="6480" w:hanging="180"/>
      </w:pPr>
    </w:lvl>
  </w:abstractNum>
  <w:abstractNum w:abstractNumId="1864">
    <w:multiLevelType w:val="hybridMultilevel"/>
    <w:lvl w:ilvl="0" w:tplc="58537753">
      <w:start w:val="1"/>
      <w:numFmt w:val="decimal"/>
      <w:lvlText w:val="%1."/>
      <w:lvlJc w:val="left"/>
      <w:pPr>
        <w:ind w:left="720" w:hanging="360"/>
      </w:pPr>
    </w:lvl>
    <w:lvl w:ilvl="1" w:tplc="58537753" w:tentative="1">
      <w:start w:val="1"/>
      <w:numFmt w:val="lowerLetter"/>
      <w:lvlText w:val="%2."/>
      <w:lvlJc w:val="left"/>
      <w:pPr>
        <w:ind w:left="1440" w:hanging="360"/>
      </w:pPr>
    </w:lvl>
    <w:lvl w:ilvl="2" w:tplc="58537753" w:tentative="1">
      <w:start w:val="1"/>
      <w:numFmt w:val="lowerRoman"/>
      <w:lvlText w:val="%3."/>
      <w:lvlJc w:val="right"/>
      <w:pPr>
        <w:ind w:left="2160" w:hanging="180"/>
      </w:pPr>
    </w:lvl>
    <w:lvl w:ilvl="3" w:tplc="58537753" w:tentative="1">
      <w:start w:val="1"/>
      <w:numFmt w:val="decimal"/>
      <w:lvlText w:val="%4."/>
      <w:lvlJc w:val="left"/>
      <w:pPr>
        <w:ind w:left="2880" w:hanging="360"/>
      </w:pPr>
    </w:lvl>
    <w:lvl w:ilvl="4" w:tplc="58537753" w:tentative="1">
      <w:start w:val="1"/>
      <w:numFmt w:val="lowerLetter"/>
      <w:lvlText w:val="%5."/>
      <w:lvlJc w:val="left"/>
      <w:pPr>
        <w:ind w:left="3600" w:hanging="360"/>
      </w:pPr>
    </w:lvl>
    <w:lvl w:ilvl="5" w:tplc="58537753" w:tentative="1">
      <w:start w:val="1"/>
      <w:numFmt w:val="lowerRoman"/>
      <w:lvlText w:val="%6."/>
      <w:lvlJc w:val="right"/>
      <w:pPr>
        <w:ind w:left="4320" w:hanging="180"/>
      </w:pPr>
    </w:lvl>
    <w:lvl w:ilvl="6" w:tplc="58537753" w:tentative="1">
      <w:start w:val="1"/>
      <w:numFmt w:val="decimal"/>
      <w:lvlText w:val="%7."/>
      <w:lvlJc w:val="left"/>
      <w:pPr>
        <w:ind w:left="5040" w:hanging="360"/>
      </w:pPr>
    </w:lvl>
    <w:lvl w:ilvl="7" w:tplc="58537753" w:tentative="1">
      <w:start w:val="1"/>
      <w:numFmt w:val="lowerLetter"/>
      <w:lvlText w:val="%8."/>
      <w:lvlJc w:val="left"/>
      <w:pPr>
        <w:ind w:left="5760" w:hanging="360"/>
      </w:pPr>
    </w:lvl>
    <w:lvl w:ilvl="8" w:tplc="58537753" w:tentative="1">
      <w:start w:val="1"/>
      <w:numFmt w:val="lowerRoman"/>
      <w:lvlText w:val="%9."/>
      <w:lvlJc w:val="right"/>
      <w:pPr>
        <w:ind w:left="6480" w:hanging="180"/>
      </w:pPr>
    </w:lvl>
  </w:abstractNum>
  <w:abstractNum w:abstractNumId="1863">
    <w:multiLevelType w:val="hybridMultilevel"/>
    <w:lvl w:ilvl="0" w:tplc="93917381">
      <w:start w:val="1"/>
      <w:numFmt w:val="decimal"/>
      <w:lvlText w:val="%1."/>
      <w:lvlJc w:val="left"/>
      <w:pPr>
        <w:ind w:left="720" w:hanging="360"/>
      </w:pPr>
    </w:lvl>
    <w:lvl w:ilvl="1" w:tplc="93917381" w:tentative="1">
      <w:start w:val="1"/>
      <w:numFmt w:val="lowerLetter"/>
      <w:lvlText w:val="%2."/>
      <w:lvlJc w:val="left"/>
      <w:pPr>
        <w:ind w:left="1440" w:hanging="360"/>
      </w:pPr>
    </w:lvl>
    <w:lvl w:ilvl="2" w:tplc="93917381" w:tentative="1">
      <w:start w:val="1"/>
      <w:numFmt w:val="lowerRoman"/>
      <w:lvlText w:val="%3."/>
      <w:lvlJc w:val="right"/>
      <w:pPr>
        <w:ind w:left="2160" w:hanging="180"/>
      </w:pPr>
    </w:lvl>
    <w:lvl w:ilvl="3" w:tplc="93917381" w:tentative="1">
      <w:start w:val="1"/>
      <w:numFmt w:val="decimal"/>
      <w:lvlText w:val="%4."/>
      <w:lvlJc w:val="left"/>
      <w:pPr>
        <w:ind w:left="2880" w:hanging="360"/>
      </w:pPr>
    </w:lvl>
    <w:lvl w:ilvl="4" w:tplc="93917381" w:tentative="1">
      <w:start w:val="1"/>
      <w:numFmt w:val="lowerLetter"/>
      <w:lvlText w:val="%5."/>
      <w:lvlJc w:val="left"/>
      <w:pPr>
        <w:ind w:left="3600" w:hanging="360"/>
      </w:pPr>
    </w:lvl>
    <w:lvl w:ilvl="5" w:tplc="93917381" w:tentative="1">
      <w:start w:val="1"/>
      <w:numFmt w:val="lowerRoman"/>
      <w:lvlText w:val="%6."/>
      <w:lvlJc w:val="right"/>
      <w:pPr>
        <w:ind w:left="4320" w:hanging="180"/>
      </w:pPr>
    </w:lvl>
    <w:lvl w:ilvl="6" w:tplc="93917381" w:tentative="1">
      <w:start w:val="1"/>
      <w:numFmt w:val="decimal"/>
      <w:lvlText w:val="%7."/>
      <w:lvlJc w:val="left"/>
      <w:pPr>
        <w:ind w:left="5040" w:hanging="360"/>
      </w:pPr>
    </w:lvl>
    <w:lvl w:ilvl="7" w:tplc="93917381" w:tentative="1">
      <w:start w:val="1"/>
      <w:numFmt w:val="lowerLetter"/>
      <w:lvlText w:val="%8."/>
      <w:lvlJc w:val="left"/>
      <w:pPr>
        <w:ind w:left="5760" w:hanging="360"/>
      </w:pPr>
    </w:lvl>
    <w:lvl w:ilvl="8" w:tplc="93917381" w:tentative="1">
      <w:start w:val="1"/>
      <w:numFmt w:val="lowerRoman"/>
      <w:lvlText w:val="%9."/>
      <w:lvlJc w:val="right"/>
      <w:pPr>
        <w:ind w:left="6480" w:hanging="180"/>
      </w:pPr>
    </w:lvl>
  </w:abstractNum>
  <w:abstractNum w:abstractNumId="1862">
    <w:multiLevelType w:val="hybridMultilevel"/>
    <w:lvl w:ilvl="0" w:tplc="20421219">
      <w:start w:val="1"/>
      <w:numFmt w:val="decimal"/>
      <w:lvlText w:val="%1."/>
      <w:lvlJc w:val="left"/>
      <w:pPr>
        <w:ind w:left="720" w:hanging="360"/>
      </w:pPr>
    </w:lvl>
    <w:lvl w:ilvl="1" w:tplc="20421219" w:tentative="1">
      <w:start w:val="1"/>
      <w:numFmt w:val="lowerLetter"/>
      <w:lvlText w:val="%2."/>
      <w:lvlJc w:val="left"/>
      <w:pPr>
        <w:ind w:left="1440" w:hanging="360"/>
      </w:pPr>
    </w:lvl>
    <w:lvl w:ilvl="2" w:tplc="20421219" w:tentative="1">
      <w:start w:val="1"/>
      <w:numFmt w:val="lowerRoman"/>
      <w:lvlText w:val="%3."/>
      <w:lvlJc w:val="right"/>
      <w:pPr>
        <w:ind w:left="2160" w:hanging="180"/>
      </w:pPr>
    </w:lvl>
    <w:lvl w:ilvl="3" w:tplc="20421219" w:tentative="1">
      <w:start w:val="1"/>
      <w:numFmt w:val="decimal"/>
      <w:lvlText w:val="%4."/>
      <w:lvlJc w:val="left"/>
      <w:pPr>
        <w:ind w:left="2880" w:hanging="360"/>
      </w:pPr>
    </w:lvl>
    <w:lvl w:ilvl="4" w:tplc="20421219" w:tentative="1">
      <w:start w:val="1"/>
      <w:numFmt w:val="lowerLetter"/>
      <w:lvlText w:val="%5."/>
      <w:lvlJc w:val="left"/>
      <w:pPr>
        <w:ind w:left="3600" w:hanging="360"/>
      </w:pPr>
    </w:lvl>
    <w:lvl w:ilvl="5" w:tplc="20421219" w:tentative="1">
      <w:start w:val="1"/>
      <w:numFmt w:val="lowerRoman"/>
      <w:lvlText w:val="%6."/>
      <w:lvlJc w:val="right"/>
      <w:pPr>
        <w:ind w:left="4320" w:hanging="180"/>
      </w:pPr>
    </w:lvl>
    <w:lvl w:ilvl="6" w:tplc="20421219" w:tentative="1">
      <w:start w:val="1"/>
      <w:numFmt w:val="decimal"/>
      <w:lvlText w:val="%7."/>
      <w:lvlJc w:val="left"/>
      <w:pPr>
        <w:ind w:left="5040" w:hanging="360"/>
      </w:pPr>
    </w:lvl>
    <w:lvl w:ilvl="7" w:tplc="20421219" w:tentative="1">
      <w:start w:val="1"/>
      <w:numFmt w:val="lowerLetter"/>
      <w:lvlText w:val="%8."/>
      <w:lvlJc w:val="left"/>
      <w:pPr>
        <w:ind w:left="5760" w:hanging="360"/>
      </w:pPr>
    </w:lvl>
    <w:lvl w:ilvl="8" w:tplc="20421219" w:tentative="1">
      <w:start w:val="1"/>
      <w:numFmt w:val="lowerRoman"/>
      <w:lvlText w:val="%9."/>
      <w:lvlJc w:val="right"/>
      <w:pPr>
        <w:ind w:left="6480" w:hanging="180"/>
      </w:pPr>
    </w:lvl>
  </w:abstractNum>
  <w:abstractNum w:abstractNumId="1861">
    <w:multiLevelType w:val="hybridMultilevel"/>
    <w:lvl w:ilvl="0" w:tplc="70675096">
      <w:start w:val="1"/>
      <w:numFmt w:val="decimal"/>
      <w:lvlText w:val="%1."/>
      <w:lvlJc w:val="left"/>
      <w:pPr>
        <w:ind w:left="720" w:hanging="360"/>
      </w:pPr>
    </w:lvl>
    <w:lvl w:ilvl="1" w:tplc="70675096" w:tentative="1">
      <w:start w:val="1"/>
      <w:numFmt w:val="lowerLetter"/>
      <w:lvlText w:val="%2."/>
      <w:lvlJc w:val="left"/>
      <w:pPr>
        <w:ind w:left="1440" w:hanging="360"/>
      </w:pPr>
    </w:lvl>
    <w:lvl w:ilvl="2" w:tplc="70675096" w:tentative="1">
      <w:start w:val="1"/>
      <w:numFmt w:val="lowerRoman"/>
      <w:lvlText w:val="%3."/>
      <w:lvlJc w:val="right"/>
      <w:pPr>
        <w:ind w:left="2160" w:hanging="180"/>
      </w:pPr>
    </w:lvl>
    <w:lvl w:ilvl="3" w:tplc="70675096" w:tentative="1">
      <w:start w:val="1"/>
      <w:numFmt w:val="decimal"/>
      <w:lvlText w:val="%4."/>
      <w:lvlJc w:val="left"/>
      <w:pPr>
        <w:ind w:left="2880" w:hanging="360"/>
      </w:pPr>
    </w:lvl>
    <w:lvl w:ilvl="4" w:tplc="70675096" w:tentative="1">
      <w:start w:val="1"/>
      <w:numFmt w:val="lowerLetter"/>
      <w:lvlText w:val="%5."/>
      <w:lvlJc w:val="left"/>
      <w:pPr>
        <w:ind w:left="3600" w:hanging="360"/>
      </w:pPr>
    </w:lvl>
    <w:lvl w:ilvl="5" w:tplc="70675096" w:tentative="1">
      <w:start w:val="1"/>
      <w:numFmt w:val="lowerRoman"/>
      <w:lvlText w:val="%6."/>
      <w:lvlJc w:val="right"/>
      <w:pPr>
        <w:ind w:left="4320" w:hanging="180"/>
      </w:pPr>
    </w:lvl>
    <w:lvl w:ilvl="6" w:tplc="70675096" w:tentative="1">
      <w:start w:val="1"/>
      <w:numFmt w:val="decimal"/>
      <w:lvlText w:val="%7."/>
      <w:lvlJc w:val="left"/>
      <w:pPr>
        <w:ind w:left="5040" w:hanging="360"/>
      </w:pPr>
    </w:lvl>
    <w:lvl w:ilvl="7" w:tplc="70675096" w:tentative="1">
      <w:start w:val="1"/>
      <w:numFmt w:val="lowerLetter"/>
      <w:lvlText w:val="%8."/>
      <w:lvlJc w:val="left"/>
      <w:pPr>
        <w:ind w:left="5760" w:hanging="360"/>
      </w:pPr>
    </w:lvl>
    <w:lvl w:ilvl="8" w:tplc="70675096" w:tentative="1">
      <w:start w:val="1"/>
      <w:numFmt w:val="lowerRoman"/>
      <w:lvlText w:val="%9."/>
      <w:lvlJc w:val="right"/>
      <w:pPr>
        <w:ind w:left="6480" w:hanging="180"/>
      </w:pPr>
    </w:lvl>
  </w:abstractNum>
  <w:abstractNum w:abstractNumId="1860">
    <w:multiLevelType w:val="hybridMultilevel"/>
    <w:lvl w:ilvl="0" w:tplc="70268887">
      <w:start w:val="1"/>
      <w:numFmt w:val="decimal"/>
      <w:lvlText w:val="%1."/>
      <w:lvlJc w:val="left"/>
      <w:pPr>
        <w:ind w:left="720" w:hanging="360"/>
      </w:pPr>
    </w:lvl>
    <w:lvl w:ilvl="1" w:tplc="70268887" w:tentative="1">
      <w:start w:val="1"/>
      <w:numFmt w:val="lowerLetter"/>
      <w:lvlText w:val="%2."/>
      <w:lvlJc w:val="left"/>
      <w:pPr>
        <w:ind w:left="1440" w:hanging="360"/>
      </w:pPr>
    </w:lvl>
    <w:lvl w:ilvl="2" w:tplc="70268887" w:tentative="1">
      <w:start w:val="1"/>
      <w:numFmt w:val="lowerRoman"/>
      <w:lvlText w:val="%3."/>
      <w:lvlJc w:val="right"/>
      <w:pPr>
        <w:ind w:left="2160" w:hanging="180"/>
      </w:pPr>
    </w:lvl>
    <w:lvl w:ilvl="3" w:tplc="70268887" w:tentative="1">
      <w:start w:val="1"/>
      <w:numFmt w:val="decimal"/>
      <w:lvlText w:val="%4."/>
      <w:lvlJc w:val="left"/>
      <w:pPr>
        <w:ind w:left="2880" w:hanging="360"/>
      </w:pPr>
    </w:lvl>
    <w:lvl w:ilvl="4" w:tplc="70268887" w:tentative="1">
      <w:start w:val="1"/>
      <w:numFmt w:val="lowerLetter"/>
      <w:lvlText w:val="%5."/>
      <w:lvlJc w:val="left"/>
      <w:pPr>
        <w:ind w:left="3600" w:hanging="360"/>
      </w:pPr>
    </w:lvl>
    <w:lvl w:ilvl="5" w:tplc="70268887" w:tentative="1">
      <w:start w:val="1"/>
      <w:numFmt w:val="lowerRoman"/>
      <w:lvlText w:val="%6."/>
      <w:lvlJc w:val="right"/>
      <w:pPr>
        <w:ind w:left="4320" w:hanging="180"/>
      </w:pPr>
    </w:lvl>
    <w:lvl w:ilvl="6" w:tplc="70268887" w:tentative="1">
      <w:start w:val="1"/>
      <w:numFmt w:val="decimal"/>
      <w:lvlText w:val="%7."/>
      <w:lvlJc w:val="left"/>
      <w:pPr>
        <w:ind w:left="5040" w:hanging="360"/>
      </w:pPr>
    </w:lvl>
    <w:lvl w:ilvl="7" w:tplc="70268887" w:tentative="1">
      <w:start w:val="1"/>
      <w:numFmt w:val="lowerLetter"/>
      <w:lvlText w:val="%8."/>
      <w:lvlJc w:val="left"/>
      <w:pPr>
        <w:ind w:left="5760" w:hanging="360"/>
      </w:pPr>
    </w:lvl>
    <w:lvl w:ilvl="8" w:tplc="70268887" w:tentative="1">
      <w:start w:val="1"/>
      <w:numFmt w:val="lowerRoman"/>
      <w:lvlText w:val="%9."/>
      <w:lvlJc w:val="right"/>
      <w:pPr>
        <w:ind w:left="6480" w:hanging="180"/>
      </w:pPr>
    </w:lvl>
  </w:abstractNum>
  <w:abstractNum w:abstractNumId="1859">
    <w:multiLevelType w:val="hybridMultilevel"/>
    <w:lvl w:ilvl="0" w:tplc="17893378">
      <w:start w:val="1"/>
      <w:numFmt w:val="decimal"/>
      <w:lvlText w:val="%1."/>
      <w:lvlJc w:val="left"/>
      <w:pPr>
        <w:ind w:left="720" w:hanging="360"/>
      </w:pPr>
    </w:lvl>
    <w:lvl w:ilvl="1" w:tplc="17893378" w:tentative="1">
      <w:start w:val="1"/>
      <w:numFmt w:val="lowerLetter"/>
      <w:lvlText w:val="%2."/>
      <w:lvlJc w:val="left"/>
      <w:pPr>
        <w:ind w:left="1440" w:hanging="360"/>
      </w:pPr>
    </w:lvl>
    <w:lvl w:ilvl="2" w:tplc="17893378" w:tentative="1">
      <w:start w:val="1"/>
      <w:numFmt w:val="lowerRoman"/>
      <w:lvlText w:val="%3."/>
      <w:lvlJc w:val="right"/>
      <w:pPr>
        <w:ind w:left="2160" w:hanging="180"/>
      </w:pPr>
    </w:lvl>
    <w:lvl w:ilvl="3" w:tplc="17893378" w:tentative="1">
      <w:start w:val="1"/>
      <w:numFmt w:val="decimal"/>
      <w:lvlText w:val="%4."/>
      <w:lvlJc w:val="left"/>
      <w:pPr>
        <w:ind w:left="2880" w:hanging="360"/>
      </w:pPr>
    </w:lvl>
    <w:lvl w:ilvl="4" w:tplc="17893378" w:tentative="1">
      <w:start w:val="1"/>
      <w:numFmt w:val="lowerLetter"/>
      <w:lvlText w:val="%5."/>
      <w:lvlJc w:val="left"/>
      <w:pPr>
        <w:ind w:left="3600" w:hanging="360"/>
      </w:pPr>
    </w:lvl>
    <w:lvl w:ilvl="5" w:tplc="17893378" w:tentative="1">
      <w:start w:val="1"/>
      <w:numFmt w:val="lowerRoman"/>
      <w:lvlText w:val="%6."/>
      <w:lvlJc w:val="right"/>
      <w:pPr>
        <w:ind w:left="4320" w:hanging="180"/>
      </w:pPr>
    </w:lvl>
    <w:lvl w:ilvl="6" w:tplc="17893378" w:tentative="1">
      <w:start w:val="1"/>
      <w:numFmt w:val="decimal"/>
      <w:lvlText w:val="%7."/>
      <w:lvlJc w:val="left"/>
      <w:pPr>
        <w:ind w:left="5040" w:hanging="360"/>
      </w:pPr>
    </w:lvl>
    <w:lvl w:ilvl="7" w:tplc="17893378" w:tentative="1">
      <w:start w:val="1"/>
      <w:numFmt w:val="lowerLetter"/>
      <w:lvlText w:val="%8."/>
      <w:lvlJc w:val="left"/>
      <w:pPr>
        <w:ind w:left="5760" w:hanging="360"/>
      </w:pPr>
    </w:lvl>
    <w:lvl w:ilvl="8" w:tplc="17893378" w:tentative="1">
      <w:start w:val="1"/>
      <w:numFmt w:val="lowerRoman"/>
      <w:lvlText w:val="%9."/>
      <w:lvlJc w:val="right"/>
      <w:pPr>
        <w:ind w:left="6480" w:hanging="180"/>
      </w:pPr>
    </w:lvl>
  </w:abstractNum>
  <w:abstractNum w:abstractNumId="1858">
    <w:multiLevelType w:val="hybridMultilevel"/>
    <w:lvl w:ilvl="0" w:tplc="55652253">
      <w:start w:val="1"/>
      <w:numFmt w:val="decimal"/>
      <w:lvlText w:val="%1."/>
      <w:lvlJc w:val="left"/>
      <w:pPr>
        <w:ind w:left="720" w:hanging="360"/>
      </w:pPr>
    </w:lvl>
    <w:lvl w:ilvl="1" w:tplc="55652253" w:tentative="1">
      <w:start w:val="1"/>
      <w:numFmt w:val="lowerLetter"/>
      <w:lvlText w:val="%2."/>
      <w:lvlJc w:val="left"/>
      <w:pPr>
        <w:ind w:left="1440" w:hanging="360"/>
      </w:pPr>
    </w:lvl>
    <w:lvl w:ilvl="2" w:tplc="55652253" w:tentative="1">
      <w:start w:val="1"/>
      <w:numFmt w:val="lowerRoman"/>
      <w:lvlText w:val="%3."/>
      <w:lvlJc w:val="right"/>
      <w:pPr>
        <w:ind w:left="2160" w:hanging="180"/>
      </w:pPr>
    </w:lvl>
    <w:lvl w:ilvl="3" w:tplc="55652253" w:tentative="1">
      <w:start w:val="1"/>
      <w:numFmt w:val="decimal"/>
      <w:lvlText w:val="%4."/>
      <w:lvlJc w:val="left"/>
      <w:pPr>
        <w:ind w:left="2880" w:hanging="360"/>
      </w:pPr>
    </w:lvl>
    <w:lvl w:ilvl="4" w:tplc="55652253" w:tentative="1">
      <w:start w:val="1"/>
      <w:numFmt w:val="lowerLetter"/>
      <w:lvlText w:val="%5."/>
      <w:lvlJc w:val="left"/>
      <w:pPr>
        <w:ind w:left="3600" w:hanging="360"/>
      </w:pPr>
    </w:lvl>
    <w:lvl w:ilvl="5" w:tplc="55652253" w:tentative="1">
      <w:start w:val="1"/>
      <w:numFmt w:val="lowerRoman"/>
      <w:lvlText w:val="%6."/>
      <w:lvlJc w:val="right"/>
      <w:pPr>
        <w:ind w:left="4320" w:hanging="180"/>
      </w:pPr>
    </w:lvl>
    <w:lvl w:ilvl="6" w:tplc="55652253" w:tentative="1">
      <w:start w:val="1"/>
      <w:numFmt w:val="decimal"/>
      <w:lvlText w:val="%7."/>
      <w:lvlJc w:val="left"/>
      <w:pPr>
        <w:ind w:left="5040" w:hanging="360"/>
      </w:pPr>
    </w:lvl>
    <w:lvl w:ilvl="7" w:tplc="55652253" w:tentative="1">
      <w:start w:val="1"/>
      <w:numFmt w:val="lowerLetter"/>
      <w:lvlText w:val="%8."/>
      <w:lvlJc w:val="left"/>
      <w:pPr>
        <w:ind w:left="5760" w:hanging="360"/>
      </w:pPr>
    </w:lvl>
    <w:lvl w:ilvl="8" w:tplc="55652253" w:tentative="1">
      <w:start w:val="1"/>
      <w:numFmt w:val="lowerRoman"/>
      <w:lvlText w:val="%9."/>
      <w:lvlJc w:val="right"/>
      <w:pPr>
        <w:ind w:left="6480" w:hanging="180"/>
      </w:pPr>
    </w:lvl>
  </w:abstractNum>
  <w:abstractNum w:abstractNumId="1857">
    <w:multiLevelType w:val="hybridMultilevel"/>
    <w:lvl w:ilvl="0" w:tplc="12130930">
      <w:start w:val="1"/>
      <w:numFmt w:val="decimal"/>
      <w:lvlText w:val="%1."/>
      <w:lvlJc w:val="left"/>
      <w:pPr>
        <w:ind w:left="720" w:hanging="360"/>
      </w:pPr>
    </w:lvl>
    <w:lvl w:ilvl="1" w:tplc="12130930" w:tentative="1">
      <w:start w:val="1"/>
      <w:numFmt w:val="lowerLetter"/>
      <w:lvlText w:val="%2."/>
      <w:lvlJc w:val="left"/>
      <w:pPr>
        <w:ind w:left="1440" w:hanging="360"/>
      </w:pPr>
    </w:lvl>
    <w:lvl w:ilvl="2" w:tplc="12130930" w:tentative="1">
      <w:start w:val="1"/>
      <w:numFmt w:val="lowerRoman"/>
      <w:lvlText w:val="%3."/>
      <w:lvlJc w:val="right"/>
      <w:pPr>
        <w:ind w:left="2160" w:hanging="180"/>
      </w:pPr>
    </w:lvl>
    <w:lvl w:ilvl="3" w:tplc="12130930" w:tentative="1">
      <w:start w:val="1"/>
      <w:numFmt w:val="decimal"/>
      <w:lvlText w:val="%4."/>
      <w:lvlJc w:val="left"/>
      <w:pPr>
        <w:ind w:left="2880" w:hanging="360"/>
      </w:pPr>
    </w:lvl>
    <w:lvl w:ilvl="4" w:tplc="12130930" w:tentative="1">
      <w:start w:val="1"/>
      <w:numFmt w:val="lowerLetter"/>
      <w:lvlText w:val="%5."/>
      <w:lvlJc w:val="left"/>
      <w:pPr>
        <w:ind w:left="3600" w:hanging="360"/>
      </w:pPr>
    </w:lvl>
    <w:lvl w:ilvl="5" w:tplc="12130930" w:tentative="1">
      <w:start w:val="1"/>
      <w:numFmt w:val="lowerRoman"/>
      <w:lvlText w:val="%6."/>
      <w:lvlJc w:val="right"/>
      <w:pPr>
        <w:ind w:left="4320" w:hanging="180"/>
      </w:pPr>
    </w:lvl>
    <w:lvl w:ilvl="6" w:tplc="12130930" w:tentative="1">
      <w:start w:val="1"/>
      <w:numFmt w:val="decimal"/>
      <w:lvlText w:val="%7."/>
      <w:lvlJc w:val="left"/>
      <w:pPr>
        <w:ind w:left="5040" w:hanging="360"/>
      </w:pPr>
    </w:lvl>
    <w:lvl w:ilvl="7" w:tplc="12130930" w:tentative="1">
      <w:start w:val="1"/>
      <w:numFmt w:val="lowerLetter"/>
      <w:lvlText w:val="%8."/>
      <w:lvlJc w:val="left"/>
      <w:pPr>
        <w:ind w:left="5760" w:hanging="360"/>
      </w:pPr>
    </w:lvl>
    <w:lvl w:ilvl="8" w:tplc="12130930" w:tentative="1">
      <w:start w:val="1"/>
      <w:numFmt w:val="lowerRoman"/>
      <w:lvlText w:val="%9."/>
      <w:lvlJc w:val="right"/>
      <w:pPr>
        <w:ind w:left="6480" w:hanging="180"/>
      </w:pPr>
    </w:lvl>
  </w:abstractNum>
  <w:abstractNum w:abstractNumId="1856">
    <w:multiLevelType w:val="hybridMultilevel"/>
    <w:lvl w:ilvl="0" w:tplc="53538142">
      <w:start w:val="1"/>
      <w:numFmt w:val="decimal"/>
      <w:lvlText w:val="%1."/>
      <w:lvlJc w:val="left"/>
      <w:pPr>
        <w:ind w:left="720" w:hanging="360"/>
      </w:pPr>
    </w:lvl>
    <w:lvl w:ilvl="1" w:tplc="53538142" w:tentative="1">
      <w:start w:val="1"/>
      <w:numFmt w:val="lowerLetter"/>
      <w:lvlText w:val="%2."/>
      <w:lvlJc w:val="left"/>
      <w:pPr>
        <w:ind w:left="1440" w:hanging="360"/>
      </w:pPr>
    </w:lvl>
    <w:lvl w:ilvl="2" w:tplc="53538142" w:tentative="1">
      <w:start w:val="1"/>
      <w:numFmt w:val="lowerRoman"/>
      <w:lvlText w:val="%3."/>
      <w:lvlJc w:val="right"/>
      <w:pPr>
        <w:ind w:left="2160" w:hanging="180"/>
      </w:pPr>
    </w:lvl>
    <w:lvl w:ilvl="3" w:tplc="53538142" w:tentative="1">
      <w:start w:val="1"/>
      <w:numFmt w:val="decimal"/>
      <w:lvlText w:val="%4."/>
      <w:lvlJc w:val="left"/>
      <w:pPr>
        <w:ind w:left="2880" w:hanging="360"/>
      </w:pPr>
    </w:lvl>
    <w:lvl w:ilvl="4" w:tplc="53538142" w:tentative="1">
      <w:start w:val="1"/>
      <w:numFmt w:val="lowerLetter"/>
      <w:lvlText w:val="%5."/>
      <w:lvlJc w:val="left"/>
      <w:pPr>
        <w:ind w:left="3600" w:hanging="360"/>
      </w:pPr>
    </w:lvl>
    <w:lvl w:ilvl="5" w:tplc="53538142" w:tentative="1">
      <w:start w:val="1"/>
      <w:numFmt w:val="lowerRoman"/>
      <w:lvlText w:val="%6."/>
      <w:lvlJc w:val="right"/>
      <w:pPr>
        <w:ind w:left="4320" w:hanging="180"/>
      </w:pPr>
    </w:lvl>
    <w:lvl w:ilvl="6" w:tplc="53538142" w:tentative="1">
      <w:start w:val="1"/>
      <w:numFmt w:val="decimal"/>
      <w:lvlText w:val="%7."/>
      <w:lvlJc w:val="left"/>
      <w:pPr>
        <w:ind w:left="5040" w:hanging="360"/>
      </w:pPr>
    </w:lvl>
    <w:lvl w:ilvl="7" w:tplc="53538142" w:tentative="1">
      <w:start w:val="1"/>
      <w:numFmt w:val="lowerLetter"/>
      <w:lvlText w:val="%8."/>
      <w:lvlJc w:val="left"/>
      <w:pPr>
        <w:ind w:left="5760" w:hanging="360"/>
      </w:pPr>
    </w:lvl>
    <w:lvl w:ilvl="8" w:tplc="53538142" w:tentative="1">
      <w:start w:val="1"/>
      <w:numFmt w:val="lowerRoman"/>
      <w:lvlText w:val="%9."/>
      <w:lvlJc w:val="right"/>
      <w:pPr>
        <w:ind w:left="6480" w:hanging="180"/>
      </w:pPr>
    </w:lvl>
  </w:abstractNum>
  <w:abstractNum w:abstractNumId="1855">
    <w:multiLevelType w:val="hybridMultilevel"/>
    <w:lvl w:ilvl="0" w:tplc="79639486">
      <w:start w:val="1"/>
      <w:numFmt w:val="decimal"/>
      <w:lvlText w:val="%1."/>
      <w:lvlJc w:val="left"/>
      <w:pPr>
        <w:ind w:left="720" w:hanging="360"/>
      </w:pPr>
    </w:lvl>
    <w:lvl w:ilvl="1" w:tplc="79639486" w:tentative="1">
      <w:start w:val="1"/>
      <w:numFmt w:val="lowerLetter"/>
      <w:lvlText w:val="%2."/>
      <w:lvlJc w:val="left"/>
      <w:pPr>
        <w:ind w:left="1440" w:hanging="360"/>
      </w:pPr>
    </w:lvl>
    <w:lvl w:ilvl="2" w:tplc="79639486" w:tentative="1">
      <w:start w:val="1"/>
      <w:numFmt w:val="lowerRoman"/>
      <w:lvlText w:val="%3."/>
      <w:lvlJc w:val="right"/>
      <w:pPr>
        <w:ind w:left="2160" w:hanging="180"/>
      </w:pPr>
    </w:lvl>
    <w:lvl w:ilvl="3" w:tplc="79639486" w:tentative="1">
      <w:start w:val="1"/>
      <w:numFmt w:val="decimal"/>
      <w:lvlText w:val="%4."/>
      <w:lvlJc w:val="left"/>
      <w:pPr>
        <w:ind w:left="2880" w:hanging="360"/>
      </w:pPr>
    </w:lvl>
    <w:lvl w:ilvl="4" w:tplc="79639486" w:tentative="1">
      <w:start w:val="1"/>
      <w:numFmt w:val="lowerLetter"/>
      <w:lvlText w:val="%5."/>
      <w:lvlJc w:val="left"/>
      <w:pPr>
        <w:ind w:left="3600" w:hanging="360"/>
      </w:pPr>
    </w:lvl>
    <w:lvl w:ilvl="5" w:tplc="79639486" w:tentative="1">
      <w:start w:val="1"/>
      <w:numFmt w:val="lowerRoman"/>
      <w:lvlText w:val="%6."/>
      <w:lvlJc w:val="right"/>
      <w:pPr>
        <w:ind w:left="4320" w:hanging="180"/>
      </w:pPr>
    </w:lvl>
    <w:lvl w:ilvl="6" w:tplc="79639486" w:tentative="1">
      <w:start w:val="1"/>
      <w:numFmt w:val="decimal"/>
      <w:lvlText w:val="%7."/>
      <w:lvlJc w:val="left"/>
      <w:pPr>
        <w:ind w:left="5040" w:hanging="360"/>
      </w:pPr>
    </w:lvl>
    <w:lvl w:ilvl="7" w:tplc="79639486" w:tentative="1">
      <w:start w:val="1"/>
      <w:numFmt w:val="lowerLetter"/>
      <w:lvlText w:val="%8."/>
      <w:lvlJc w:val="left"/>
      <w:pPr>
        <w:ind w:left="5760" w:hanging="360"/>
      </w:pPr>
    </w:lvl>
    <w:lvl w:ilvl="8" w:tplc="79639486" w:tentative="1">
      <w:start w:val="1"/>
      <w:numFmt w:val="lowerRoman"/>
      <w:lvlText w:val="%9."/>
      <w:lvlJc w:val="right"/>
      <w:pPr>
        <w:ind w:left="6480" w:hanging="180"/>
      </w:pPr>
    </w:lvl>
  </w:abstractNum>
  <w:abstractNum w:abstractNumId="1854">
    <w:multiLevelType w:val="hybridMultilevel"/>
    <w:lvl w:ilvl="0" w:tplc="40458653">
      <w:start w:val="1"/>
      <w:numFmt w:val="decimal"/>
      <w:lvlText w:val="%1."/>
      <w:lvlJc w:val="left"/>
      <w:pPr>
        <w:ind w:left="720" w:hanging="360"/>
      </w:pPr>
    </w:lvl>
    <w:lvl w:ilvl="1" w:tplc="40458653" w:tentative="1">
      <w:start w:val="1"/>
      <w:numFmt w:val="lowerLetter"/>
      <w:lvlText w:val="%2."/>
      <w:lvlJc w:val="left"/>
      <w:pPr>
        <w:ind w:left="1440" w:hanging="360"/>
      </w:pPr>
    </w:lvl>
    <w:lvl w:ilvl="2" w:tplc="40458653" w:tentative="1">
      <w:start w:val="1"/>
      <w:numFmt w:val="lowerRoman"/>
      <w:lvlText w:val="%3."/>
      <w:lvlJc w:val="right"/>
      <w:pPr>
        <w:ind w:left="2160" w:hanging="180"/>
      </w:pPr>
    </w:lvl>
    <w:lvl w:ilvl="3" w:tplc="40458653" w:tentative="1">
      <w:start w:val="1"/>
      <w:numFmt w:val="decimal"/>
      <w:lvlText w:val="%4."/>
      <w:lvlJc w:val="left"/>
      <w:pPr>
        <w:ind w:left="2880" w:hanging="360"/>
      </w:pPr>
    </w:lvl>
    <w:lvl w:ilvl="4" w:tplc="40458653" w:tentative="1">
      <w:start w:val="1"/>
      <w:numFmt w:val="lowerLetter"/>
      <w:lvlText w:val="%5."/>
      <w:lvlJc w:val="left"/>
      <w:pPr>
        <w:ind w:left="3600" w:hanging="360"/>
      </w:pPr>
    </w:lvl>
    <w:lvl w:ilvl="5" w:tplc="40458653" w:tentative="1">
      <w:start w:val="1"/>
      <w:numFmt w:val="lowerRoman"/>
      <w:lvlText w:val="%6."/>
      <w:lvlJc w:val="right"/>
      <w:pPr>
        <w:ind w:left="4320" w:hanging="180"/>
      </w:pPr>
    </w:lvl>
    <w:lvl w:ilvl="6" w:tplc="40458653" w:tentative="1">
      <w:start w:val="1"/>
      <w:numFmt w:val="decimal"/>
      <w:lvlText w:val="%7."/>
      <w:lvlJc w:val="left"/>
      <w:pPr>
        <w:ind w:left="5040" w:hanging="360"/>
      </w:pPr>
    </w:lvl>
    <w:lvl w:ilvl="7" w:tplc="40458653" w:tentative="1">
      <w:start w:val="1"/>
      <w:numFmt w:val="lowerLetter"/>
      <w:lvlText w:val="%8."/>
      <w:lvlJc w:val="left"/>
      <w:pPr>
        <w:ind w:left="5760" w:hanging="360"/>
      </w:pPr>
    </w:lvl>
    <w:lvl w:ilvl="8" w:tplc="40458653" w:tentative="1">
      <w:start w:val="1"/>
      <w:numFmt w:val="lowerRoman"/>
      <w:lvlText w:val="%9."/>
      <w:lvlJc w:val="right"/>
      <w:pPr>
        <w:ind w:left="6480" w:hanging="180"/>
      </w:pPr>
    </w:lvl>
  </w:abstractNum>
  <w:abstractNum w:abstractNumId="1853">
    <w:multiLevelType w:val="hybridMultilevel"/>
    <w:lvl w:ilvl="0" w:tplc="95464355">
      <w:start w:val="1"/>
      <w:numFmt w:val="decimal"/>
      <w:lvlText w:val="%1."/>
      <w:lvlJc w:val="left"/>
      <w:pPr>
        <w:ind w:left="720" w:hanging="360"/>
      </w:pPr>
    </w:lvl>
    <w:lvl w:ilvl="1" w:tplc="95464355" w:tentative="1">
      <w:start w:val="1"/>
      <w:numFmt w:val="lowerLetter"/>
      <w:lvlText w:val="%2."/>
      <w:lvlJc w:val="left"/>
      <w:pPr>
        <w:ind w:left="1440" w:hanging="360"/>
      </w:pPr>
    </w:lvl>
    <w:lvl w:ilvl="2" w:tplc="95464355" w:tentative="1">
      <w:start w:val="1"/>
      <w:numFmt w:val="lowerRoman"/>
      <w:lvlText w:val="%3."/>
      <w:lvlJc w:val="right"/>
      <w:pPr>
        <w:ind w:left="2160" w:hanging="180"/>
      </w:pPr>
    </w:lvl>
    <w:lvl w:ilvl="3" w:tplc="95464355" w:tentative="1">
      <w:start w:val="1"/>
      <w:numFmt w:val="decimal"/>
      <w:lvlText w:val="%4."/>
      <w:lvlJc w:val="left"/>
      <w:pPr>
        <w:ind w:left="2880" w:hanging="360"/>
      </w:pPr>
    </w:lvl>
    <w:lvl w:ilvl="4" w:tplc="95464355" w:tentative="1">
      <w:start w:val="1"/>
      <w:numFmt w:val="lowerLetter"/>
      <w:lvlText w:val="%5."/>
      <w:lvlJc w:val="left"/>
      <w:pPr>
        <w:ind w:left="3600" w:hanging="360"/>
      </w:pPr>
    </w:lvl>
    <w:lvl w:ilvl="5" w:tplc="95464355" w:tentative="1">
      <w:start w:val="1"/>
      <w:numFmt w:val="lowerRoman"/>
      <w:lvlText w:val="%6."/>
      <w:lvlJc w:val="right"/>
      <w:pPr>
        <w:ind w:left="4320" w:hanging="180"/>
      </w:pPr>
    </w:lvl>
    <w:lvl w:ilvl="6" w:tplc="95464355" w:tentative="1">
      <w:start w:val="1"/>
      <w:numFmt w:val="decimal"/>
      <w:lvlText w:val="%7."/>
      <w:lvlJc w:val="left"/>
      <w:pPr>
        <w:ind w:left="5040" w:hanging="360"/>
      </w:pPr>
    </w:lvl>
    <w:lvl w:ilvl="7" w:tplc="95464355" w:tentative="1">
      <w:start w:val="1"/>
      <w:numFmt w:val="lowerLetter"/>
      <w:lvlText w:val="%8."/>
      <w:lvlJc w:val="left"/>
      <w:pPr>
        <w:ind w:left="5760" w:hanging="360"/>
      </w:pPr>
    </w:lvl>
    <w:lvl w:ilvl="8" w:tplc="95464355" w:tentative="1">
      <w:start w:val="1"/>
      <w:numFmt w:val="lowerRoman"/>
      <w:lvlText w:val="%9."/>
      <w:lvlJc w:val="right"/>
      <w:pPr>
        <w:ind w:left="6480" w:hanging="180"/>
      </w:pPr>
    </w:lvl>
  </w:abstractNum>
  <w:abstractNum w:abstractNumId="1852">
    <w:multiLevelType w:val="hybridMultilevel"/>
    <w:lvl w:ilvl="0" w:tplc="81555624">
      <w:start w:val="1"/>
      <w:numFmt w:val="decimal"/>
      <w:lvlText w:val="%1."/>
      <w:lvlJc w:val="left"/>
      <w:pPr>
        <w:ind w:left="720" w:hanging="360"/>
      </w:pPr>
    </w:lvl>
    <w:lvl w:ilvl="1" w:tplc="81555624" w:tentative="1">
      <w:start w:val="1"/>
      <w:numFmt w:val="lowerLetter"/>
      <w:lvlText w:val="%2."/>
      <w:lvlJc w:val="left"/>
      <w:pPr>
        <w:ind w:left="1440" w:hanging="360"/>
      </w:pPr>
    </w:lvl>
    <w:lvl w:ilvl="2" w:tplc="81555624" w:tentative="1">
      <w:start w:val="1"/>
      <w:numFmt w:val="lowerRoman"/>
      <w:lvlText w:val="%3."/>
      <w:lvlJc w:val="right"/>
      <w:pPr>
        <w:ind w:left="2160" w:hanging="180"/>
      </w:pPr>
    </w:lvl>
    <w:lvl w:ilvl="3" w:tplc="81555624" w:tentative="1">
      <w:start w:val="1"/>
      <w:numFmt w:val="decimal"/>
      <w:lvlText w:val="%4."/>
      <w:lvlJc w:val="left"/>
      <w:pPr>
        <w:ind w:left="2880" w:hanging="360"/>
      </w:pPr>
    </w:lvl>
    <w:lvl w:ilvl="4" w:tplc="81555624" w:tentative="1">
      <w:start w:val="1"/>
      <w:numFmt w:val="lowerLetter"/>
      <w:lvlText w:val="%5."/>
      <w:lvlJc w:val="left"/>
      <w:pPr>
        <w:ind w:left="3600" w:hanging="360"/>
      </w:pPr>
    </w:lvl>
    <w:lvl w:ilvl="5" w:tplc="81555624" w:tentative="1">
      <w:start w:val="1"/>
      <w:numFmt w:val="lowerRoman"/>
      <w:lvlText w:val="%6."/>
      <w:lvlJc w:val="right"/>
      <w:pPr>
        <w:ind w:left="4320" w:hanging="180"/>
      </w:pPr>
    </w:lvl>
    <w:lvl w:ilvl="6" w:tplc="81555624" w:tentative="1">
      <w:start w:val="1"/>
      <w:numFmt w:val="decimal"/>
      <w:lvlText w:val="%7."/>
      <w:lvlJc w:val="left"/>
      <w:pPr>
        <w:ind w:left="5040" w:hanging="360"/>
      </w:pPr>
    </w:lvl>
    <w:lvl w:ilvl="7" w:tplc="81555624" w:tentative="1">
      <w:start w:val="1"/>
      <w:numFmt w:val="lowerLetter"/>
      <w:lvlText w:val="%8."/>
      <w:lvlJc w:val="left"/>
      <w:pPr>
        <w:ind w:left="5760" w:hanging="360"/>
      </w:pPr>
    </w:lvl>
    <w:lvl w:ilvl="8" w:tplc="81555624" w:tentative="1">
      <w:start w:val="1"/>
      <w:numFmt w:val="lowerRoman"/>
      <w:lvlText w:val="%9."/>
      <w:lvlJc w:val="right"/>
      <w:pPr>
        <w:ind w:left="6480" w:hanging="180"/>
      </w:pPr>
    </w:lvl>
  </w:abstractNum>
  <w:abstractNum w:abstractNumId="1851">
    <w:multiLevelType w:val="hybridMultilevel"/>
    <w:lvl w:ilvl="0" w:tplc="52931984">
      <w:start w:val="1"/>
      <w:numFmt w:val="decimal"/>
      <w:lvlText w:val="%1."/>
      <w:lvlJc w:val="left"/>
      <w:pPr>
        <w:ind w:left="720" w:hanging="360"/>
      </w:pPr>
    </w:lvl>
    <w:lvl w:ilvl="1" w:tplc="52931984" w:tentative="1">
      <w:start w:val="1"/>
      <w:numFmt w:val="lowerLetter"/>
      <w:lvlText w:val="%2."/>
      <w:lvlJc w:val="left"/>
      <w:pPr>
        <w:ind w:left="1440" w:hanging="360"/>
      </w:pPr>
    </w:lvl>
    <w:lvl w:ilvl="2" w:tplc="52931984" w:tentative="1">
      <w:start w:val="1"/>
      <w:numFmt w:val="lowerRoman"/>
      <w:lvlText w:val="%3."/>
      <w:lvlJc w:val="right"/>
      <w:pPr>
        <w:ind w:left="2160" w:hanging="180"/>
      </w:pPr>
    </w:lvl>
    <w:lvl w:ilvl="3" w:tplc="52931984" w:tentative="1">
      <w:start w:val="1"/>
      <w:numFmt w:val="decimal"/>
      <w:lvlText w:val="%4."/>
      <w:lvlJc w:val="left"/>
      <w:pPr>
        <w:ind w:left="2880" w:hanging="360"/>
      </w:pPr>
    </w:lvl>
    <w:lvl w:ilvl="4" w:tplc="52931984" w:tentative="1">
      <w:start w:val="1"/>
      <w:numFmt w:val="lowerLetter"/>
      <w:lvlText w:val="%5."/>
      <w:lvlJc w:val="left"/>
      <w:pPr>
        <w:ind w:left="3600" w:hanging="360"/>
      </w:pPr>
    </w:lvl>
    <w:lvl w:ilvl="5" w:tplc="52931984" w:tentative="1">
      <w:start w:val="1"/>
      <w:numFmt w:val="lowerRoman"/>
      <w:lvlText w:val="%6."/>
      <w:lvlJc w:val="right"/>
      <w:pPr>
        <w:ind w:left="4320" w:hanging="180"/>
      </w:pPr>
    </w:lvl>
    <w:lvl w:ilvl="6" w:tplc="52931984" w:tentative="1">
      <w:start w:val="1"/>
      <w:numFmt w:val="decimal"/>
      <w:lvlText w:val="%7."/>
      <w:lvlJc w:val="left"/>
      <w:pPr>
        <w:ind w:left="5040" w:hanging="360"/>
      </w:pPr>
    </w:lvl>
    <w:lvl w:ilvl="7" w:tplc="52931984" w:tentative="1">
      <w:start w:val="1"/>
      <w:numFmt w:val="lowerLetter"/>
      <w:lvlText w:val="%8."/>
      <w:lvlJc w:val="left"/>
      <w:pPr>
        <w:ind w:left="5760" w:hanging="360"/>
      </w:pPr>
    </w:lvl>
    <w:lvl w:ilvl="8" w:tplc="52931984" w:tentative="1">
      <w:start w:val="1"/>
      <w:numFmt w:val="lowerRoman"/>
      <w:lvlText w:val="%9."/>
      <w:lvlJc w:val="right"/>
      <w:pPr>
        <w:ind w:left="6480" w:hanging="180"/>
      </w:pPr>
    </w:lvl>
  </w:abstractNum>
  <w:abstractNum w:abstractNumId="1850">
    <w:multiLevelType w:val="hybridMultilevel"/>
    <w:lvl w:ilvl="0" w:tplc="48229514">
      <w:start w:val="1"/>
      <w:numFmt w:val="decimal"/>
      <w:lvlText w:val="%1."/>
      <w:lvlJc w:val="left"/>
      <w:pPr>
        <w:ind w:left="720" w:hanging="360"/>
      </w:pPr>
    </w:lvl>
    <w:lvl w:ilvl="1" w:tplc="48229514" w:tentative="1">
      <w:start w:val="1"/>
      <w:numFmt w:val="lowerLetter"/>
      <w:lvlText w:val="%2."/>
      <w:lvlJc w:val="left"/>
      <w:pPr>
        <w:ind w:left="1440" w:hanging="360"/>
      </w:pPr>
    </w:lvl>
    <w:lvl w:ilvl="2" w:tplc="48229514" w:tentative="1">
      <w:start w:val="1"/>
      <w:numFmt w:val="lowerRoman"/>
      <w:lvlText w:val="%3."/>
      <w:lvlJc w:val="right"/>
      <w:pPr>
        <w:ind w:left="2160" w:hanging="180"/>
      </w:pPr>
    </w:lvl>
    <w:lvl w:ilvl="3" w:tplc="48229514" w:tentative="1">
      <w:start w:val="1"/>
      <w:numFmt w:val="decimal"/>
      <w:lvlText w:val="%4."/>
      <w:lvlJc w:val="left"/>
      <w:pPr>
        <w:ind w:left="2880" w:hanging="360"/>
      </w:pPr>
    </w:lvl>
    <w:lvl w:ilvl="4" w:tplc="48229514" w:tentative="1">
      <w:start w:val="1"/>
      <w:numFmt w:val="lowerLetter"/>
      <w:lvlText w:val="%5."/>
      <w:lvlJc w:val="left"/>
      <w:pPr>
        <w:ind w:left="3600" w:hanging="360"/>
      </w:pPr>
    </w:lvl>
    <w:lvl w:ilvl="5" w:tplc="48229514" w:tentative="1">
      <w:start w:val="1"/>
      <w:numFmt w:val="lowerRoman"/>
      <w:lvlText w:val="%6."/>
      <w:lvlJc w:val="right"/>
      <w:pPr>
        <w:ind w:left="4320" w:hanging="180"/>
      </w:pPr>
    </w:lvl>
    <w:lvl w:ilvl="6" w:tplc="48229514" w:tentative="1">
      <w:start w:val="1"/>
      <w:numFmt w:val="decimal"/>
      <w:lvlText w:val="%7."/>
      <w:lvlJc w:val="left"/>
      <w:pPr>
        <w:ind w:left="5040" w:hanging="360"/>
      </w:pPr>
    </w:lvl>
    <w:lvl w:ilvl="7" w:tplc="48229514" w:tentative="1">
      <w:start w:val="1"/>
      <w:numFmt w:val="lowerLetter"/>
      <w:lvlText w:val="%8."/>
      <w:lvlJc w:val="left"/>
      <w:pPr>
        <w:ind w:left="5760" w:hanging="360"/>
      </w:pPr>
    </w:lvl>
    <w:lvl w:ilvl="8" w:tplc="48229514" w:tentative="1">
      <w:start w:val="1"/>
      <w:numFmt w:val="lowerRoman"/>
      <w:lvlText w:val="%9."/>
      <w:lvlJc w:val="right"/>
      <w:pPr>
        <w:ind w:left="6480" w:hanging="180"/>
      </w:pPr>
    </w:lvl>
  </w:abstractNum>
  <w:abstractNum w:abstractNumId="1849">
    <w:multiLevelType w:val="hybridMultilevel"/>
    <w:lvl w:ilvl="0" w:tplc="25092288">
      <w:start w:val="1"/>
      <w:numFmt w:val="decimal"/>
      <w:lvlText w:val="%1."/>
      <w:lvlJc w:val="left"/>
      <w:pPr>
        <w:ind w:left="720" w:hanging="360"/>
      </w:pPr>
    </w:lvl>
    <w:lvl w:ilvl="1" w:tplc="25092288" w:tentative="1">
      <w:start w:val="1"/>
      <w:numFmt w:val="lowerLetter"/>
      <w:lvlText w:val="%2."/>
      <w:lvlJc w:val="left"/>
      <w:pPr>
        <w:ind w:left="1440" w:hanging="360"/>
      </w:pPr>
    </w:lvl>
    <w:lvl w:ilvl="2" w:tplc="25092288" w:tentative="1">
      <w:start w:val="1"/>
      <w:numFmt w:val="lowerRoman"/>
      <w:lvlText w:val="%3."/>
      <w:lvlJc w:val="right"/>
      <w:pPr>
        <w:ind w:left="2160" w:hanging="180"/>
      </w:pPr>
    </w:lvl>
    <w:lvl w:ilvl="3" w:tplc="25092288" w:tentative="1">
      <w:start w:val="1"/>
      <w:numFmt w:val="decimal"/>
      <w:lvlText w:val="%4."/>
      <w:lvlJc w:val="left"/>
      <w:pPr>
        <w:ind w:left="2880" w:hanging="360"/>
      </w:pPr>
    </w:lvl>
    <w:lvl w:ilvl="4" w:tplc="25092288" w:tentative="1">
      <w:start w:val="1"/>
      <w:numFmt w:val="lowerLetter"/>
      <w:lvlText w:val="%5."/>
      <w:lvlJc w:val="left"/>
      <w:pPr>
        <w:ind w:left="3600" w:hanging="360"/>
      </w:pPr>
    </w:lvl>
    <w:lvl w:ilvl="5" w:tplc="25092288" w:tentative="1">
      <w:start w:val="1"/>
      <w:numFmt w:val="lowerRoman"/>
      <w:lvlText w:val="%6."/>
      <w:lvlJc w:val="right"/>
      <w:pPr>
        <w:ind w:left="4320" w:hanging="180"/>
      </w:pPr>
    </w:lvl>
    <w:lvl w:ilvl="6" w:tplc="25092288" w:tentative="1">
      <w:start w:val="1"/>
      <w:numFmt w:val="decimal"/>
      <w:lvlText w:val="%7."/>
      <w:lvlJc w:val="left"/>
      <w:pPr>
        <w:ind w:left="5040" w:hanging="360"/>
      </w:pPr>
    </w:lvl>
    <w:lvl w:ilvl="7" w:tplc="25092288" w:tentative="1">
      <w:start w:val="1"/>
      <w:numFmt w:val="lowerLetter"/>
      <w:lvlText w:val="%8."/>
      <w:lvlJc w:val="left"/>
      <w:pPr>
        <w:ind w:left="5760" w:hanging="360"/>
      </w:pPr>
    </w:lvl>
    <w:lvl w:ilvl="8" w:tplc="25092288" w:tentative="1">
      <w:start w:val="1"/>
      <w:numFmt w:val="lowerRoman"/>
      <w:lvlText w:val="%9."/>
      <w:lvlJc w:val="right"/>
      <w:pPr>
        <w:ind w:left="6480" w:hanging="180"/>
      </w:pPr>
    </w:lvl>
  </w:abstractNum>
  <w:abstractNum w:abstractNumId="1848">
    <w:multiLevelType w:val="hybridMultilevel"/>
    <w:lvl w:ilvl="0" w:tplc="84557715">
      <w:start w:val="1"/>
      <w:numFmt w:val="decimal"/>
      <w:lvlText w:val="%1."/>
      <w:lvlJc w:val="left"/>
      <w:pPr>
        <w:ind w:left="720" w:hanging="360"/>
      </w:pPr>
    </w:lvl>
    <w:lvl w:ilvl="1" w:tplc="84557715" w:tentative="1">
      <w:start w:val="1"/>
      <w:numFmt w:val="lowerLetter"/>
      <w:lvlText w:val="%2."/>
      <w:lvlJc w:val="left"/>
      <w:pPr>
        <w:ind w:left="1440" w:hanging="360"/>
      </w:pPr>
    </w:lvl>
    <w:lvl w:ilvl="2" w:tplc="84557715" w:tentative="1">
      <w:start w:val="1"/>
      <w:numFmt w:val="lowerRoman"/>
      <w:lvlText w:val="%3."/>
      <w:lvlJc w:val="right"/>
      <w:pPr>
        <w:ind w:left="2160" w:hanging="180"/>
      </w:pPr>
    </w:lvl>
    <w:lvl w:ilvl="3" w:tplc="84557715" w:tentative="1">
      <w:start w:val="1"/>
      <w:numFmt w:val="decimal"/>
      <w:lvlText w:val="%4."/>
      <w:lvlJc w:val="left"/>
      <w:pPr>
        <w:ind w:left="2880" w:hanging="360"/>
      </w:pPr>
    </w:lvl>
    <w:lvl w:ilvl="4" w:tplc="84557715" w:tentative="1">
      <w:start w:val="1"/>
      <w:numFmt w:val="lowerLetter"/>
      <w:lvlText w:val="%5."/>
      <w:lvlJc w:val="left"/>
      <w:pPr>
        <w:ind w:left="3600" w:hanging="360"/>
      </w:pPr>
    </w:lvl>
    <w:lvl w:ilvl="5" w:tplc="84557715" w:tentative="1">
      <w:start w:val="1"/>
      <w:numFmt w:val="lowerRoman"/>
      <w:lvlText w:val="%6."/>
      <w:lvlJc w:val="right"/>
      <w:pPr>
        <w:ind w:left="4320" w:hanging="180"/>
      </w:pPr>
    </w:lvl>
    <w:lvl w:ilvl="6" w:tplc="84557715" w:tentative="1">
      <w:start w:val="1"/>
      <w:numFmt w:val="decimal"/>
      <w:lvlText w:val="%7."/>
      <w:lvlJc w:val="left"/>
      <w:pPr>
        <w:ind w:left="5040" w:hanging="360"/>
      </w:pPr>
    </w:lvl>
    <w:lvl w:ilvl="7" w:tplc="84557715" w:tentative="1">
      <w:start w:val="1"/>
      <w:numFmt w:val="lowerLetter"/>
      <w:lvlText w:val="%8."/>
      <w:lvlJc w:val="left"/>
      <w:pPr>
        <w:ind w:left="5760" w:hanging="360"/>
      </w:pPr>
    </w:lvl>
    <w:lvl w:ilvl="8" w:tplc="84557715" w:tentative="1">
      <w:start w:val="1"/>
      <w:numFmt w:val="lowerRoman"/>
      <w:lvlText w:val="%9."/>
      <w:lvlJc w:val="right"/>
      <w:pPr>
        <w:ind w:left="6480" w:hanging="180"/>
      </w:pPr>
    </w:lvl>
  </w:abstractNum>
  <w:abstractNum w:abstractNumId="1847">
    <w:multiLevelType w:val="hybridMultilevel"/>
    <w:lvl w:ilvl="0" w:tplc="64720507">
      <w:start w:val="1"/>
      <w:numFmt w:val="decimal"/>
      <w:lvlText w:val="%1."/>
      <w:lvlJc w:val="left"/>
      <w:pPr>
        <w:ind w:left="720" w:hanging="360"/>
      </w:pPr>
    </w:lvl>
    <w:lvl w:ilvl="1" w:tplc="64720507" w:tentative="1">
      <w:start w:val="1"/>
      <w:numFmt w:val="lowerLetter"/>
      <w:lvlText w:val="%2."/>
      <w:lvlJc w:val="left"/>
      <w:pPr>
        <w:ind w:left="1440" w:hanging="360"/>
      </w:pPr>
    </w:lvl>
    <w:lvl w:ilvl="2" w:tplc="64720507" w:tentative="1">
      <w:start w:val="1"/>
      <w:numFmt w:val="lowerRoman"/>
      <w:lvlText w:val="%3."/>
      <w:lvlJc w:val="right"/>
      <w:pPr>
        <w:ind w:left="2160" w:hanging="180"/>
      </w:pPr>
    </w:lvl>
    <w:lvl w:ilvl="3" w:tplc="64720507" w:tentative="1">
      <w:start w:val="1"/>
      <w:numFmt w:val="decimal"/>
      <w:lvlText w:val="%4."/>
      <w:lvlJc w:val="left"/>
      <w:pPr>
        <w:ind w:left="2880" w:hanging="360"/>
      </w:pPr>
    </w:lvl>
    <w:lvl w:ilvl="4" w:tplc="64720507" w:tentative="1">
      <w:start w:val="1"/>
      <w:numFmt w:val="lowerLetter"/>
      <w:lvlText w:val="%5."/>
      <w:lvlJc w:val="left"/>
      <w:pPr>
        <w:ind w:left="3600" w:hanging="360"/>
      </w:pPr>
    </w:lvl>
    <w:lvl w:ilvl="5" w:tplc="64720507" w:tentative="1">
      <w:start w:val="1"/>
      <w:numFmt w:val="lowerRoman"/>
      <w:lvlText w:val="%6."/>
      <w:lvlJc w:val="right"/>
      <w:pPr>
        <w:ind w:left="4320" w:hanging="180"/>
      </w:pPr>
    </w:lvl>
    <w:lvl w:ilvl="6" w:tplc="64720507" w:tentative="1">
      <w:start w:val="1"/>
      <w:numFmt w:val="decimal"/>
      <w:lvlText w:val="%7."/>
      <w:lvlJc w:val="left"/>
      <w:pPr>
        <w:ind w:left="5040" w:hanging="360"/>
      </w:pPr>
    </w:lvl>
    <w:lvl w:ilvl="7" w:tplc="64720507" w:tentative="1">
      <w:start w:val="1"/>
      <w:numFmt w:val="lowerLetter"/>
      <w:lvlText w:val="%8."/>
      <w:lvlJc w:val="left"/>
      <w:pPr>
        <w:ind w:left="5760" w:hanging="360"/>
      </w:pPr>
    </w:lvl>
    <w:lvl w:ilvl="8" w:tplc="64720507" w:tentative="1">
      <w:start w:val="1"/>
      <w:numFmt w:val="lowerRoman"/>
      <w:lvlText w:val="%9."/>
      <w:lvlJc w:val="right"/>
      <w:pPr>
        <w:ind w:left="6480" w:hanging="180"/>
      </w:pPr>
    </w:lvl>
  </w:abstractNum>
  <w:abstractNum w:abstractNumId="1846">
    <w:multiLevelType w:val="hybridMultilevel"/>
    <w:lvl w:ilvl="0" w:tplc="60017617">
      <w:start w:val="1"/>
      <w:numFmt w:val="decimal"/>
      <w:lvlText w:val="%1."/>
      <w:lvlJc w:val="left"/>
      <w:pPr>
        <w:ind w:left="720" w:hanging="360"/>
      </w:pPr>
    </w:lvl>
    <w:lvl w:ilvl="1" w:tplc="60017617" w:tentative="1">
      <w:start w:val="1"/>
      <w:numFmt w:val="lowerLetter"/>
      <w:lvlText w:val="%2."/>
      <w:lvlJc w:val="left"/>
      <w:pPr>
        <w:ind w:left="1440" w:hanging="360"/>
      </w:pPr>
    </w:lvl>
    <w:lvl w:ilvl="2" w:tplc="60017617" w:tentative="1">
      <w:start w:val="1"/>
      <w:numFmt w:val="lowerRoman"/>
      <w:lvlText w:val="%3."/>
      <w:lvlJc w:val="right"/>
      <w:pPr>
        <w:ind w:left="2160" w:hanging="180"/>
      </w:pPr>
    </w:lvl>
    <w:lvl w:ilvl="3" w:tplc="60017617" w:tentative="1">
      <w:start w:val="1"/>
      <w:numFmt w:val="decimal"/>
      <w:lvlText w:val="%4."/>
      <w:lvlJc w:val="left"/>
      <w:pPr>
        <w:ind w:left="2880" w:hanging="360"/>
      </w:pPr>
    </w:lvl>
    <w:lvl w:ilvl="4" w:tplc="60017617" w:tentative="1">
      <w:start w:val="1"/>
      <w:numFmt w:val="lowerLetter"/>
      <w:lvlText w:val="%5."/>
      <w:lvlJc w:val="left"/>
      <w:pPr>
        <w:ind w:left="3600" w:hanging="360"/>
      </w:pPr>
    </w:lvl>
    <w:lvl w:ilvl="5" w:tplc="60017617" w:tentative="1">
      <w:start w:val="1"/>
      <w:numFmt w:val="lowerRoman"/>
      <w:lvlText w:val="%6."/>
      <w:lvlJc w:val="right"/>
      <w:pPr>
        <w:ind w:left="4320" w:hanging="180"/>
      </w:pPr>
    </w:lvl>
    <w:lvl w:ilvl="6" w:tplc="60017617" w:tentative="1">
      <w:start w:val="1"/>
      <w:numFmt w:val="decimal"/>
      <w:lvlText w:val="%7."/>
      <w:lvlJc w:val="left"/>
      <w:pPr>
        <w:ind w:left="5040" w:hanging="360"/>
      </w:pPr>
    </w:lvl>
    <w:lvl w:ilvl="7" w:tplc="60017617" w:tentative="1">
      <w:start w:val="1"/>
      <w:numFmt w:val="lowerLetter"/>
      <w:lvlText w:val="%8."/>
      <w:lvlJc w:val="left"/>
      <w:pPr>
        <w:ind w:left="5760" w:hanging="360"/>
      </w:pPr>
    </w:lvl>
    <w:lvl w:ilvl="8" w:tplc="60017617" w:tentative="1">
      <w:start w:val="1"/>
      <w:numFmt w:val="lowerRoman"/>
      <w:lvlText w:val="%9."/>
      <w:lvlJc w:val="right"/>
      <w:pPr>
        <w:ind w:left="6480" w:hanging="180"/>
      </w:pPr>
    </w:lvl>
  </w:abstractNum>
  <w:abstractNum w:abstractNumId="1845">
    <w:multiLevelType w:val="hybridMultilevel"/>
    <w:lvl w:ilvl="0" w:tplc="42395779">
      <w:start w:val="1"/>
      <w:numFmt w:val="decimal"/>
      <w:lvlText w:val="%1."/>
      <w:lvlJc w:val="left"/>
      <w:pPr>
        <w:ind w:left="720" w:hanging="360"/>
      </w:pPr>
    </w:lvl>
    <w:lvl w:ilvl="1" w:tplc="42395779" w:tentative="1">
      <w:start w:val="1"/>
      <w:numFmt w:val="lowerLetter"/>
      <w:lvlText w:val="%2."/>
      <w:lvlJc w:val="left"/>
      <w:pPr>
        <w:ind w:left="1440" w:hanging="360"/>
      </w:pPr>
    </w:lvl>
    <w:lvl w:ilvl="2" w:tplc="42395779" w:tentative="1">
      <w:start w:val="1"/>
      <w:numFmt w:val="lowerRoman"/>
      <w:lvlText w:val="%3."/>
      <w:lvlJc w:val="right"/>
      <w:pPr>
        <w:ind w:left="2160" w:hanging="180"/>
      </w:pPr>
    </w:lvl>
    <w:lvl w:ilvl="3" w:tplc="42395779" w:tentative="1">
      <w:start w:val="1"/>
      <w:numFmt w:val="decimal"/>
      <w:lvlText w:val="%4."/>
      <w:lvlJc w:val="left"/>
      <w:pPr>
        <w:ind w:left="2880" w:hanging="360"/>
      </w:pPr>
    </w:lvl>
    <w:lvl w:ilvl="4" w:tplc="42395779" w:tentative="1">
      <w:start w:val="1"/>
      <w:numFmt w:val="lowerLetter"/>
      <w:lvlText w:val="%5."/>
      <w:lvlJc w:val="left"/>
      <w:pPr>
        <w:ind w:left="3600" w:hanging="360"/>
      </w:pPr>
    </w:lvl>
    <w:lvl w:ilvl="5" w:tplc="42395779" w:tentative="1">
      <w:start w:val="1"/>
      <w:numFmt w:val="lowerRoman"/>
      <w:lvlText w:val="%6."/>
      <w:lvlJc w:val="right"/>
      <w:pPr>
        <w:ind w:left="4320" w:hanging="180"/>
      </w:pPr>
    </w:lvl>
    <w:lvl w:ilvl="6" w:tplc="42395779" w:tentative="1">
      <w:start w:val="1"/>
      <w:numFmt w:val="decimal"/>
      <w:lvlText w:val="%7."/>
      <w:lvlJc w:val="left"/>
      <w:pPr>
        <w:ind w:left="5040" w:hanging="360"/>
      </w:pPr>
    </w:lvl>
    <w:lvl w:ilvl="7" w:tplc="42395779" w:tentative="1">
      <w:start w:val="1"/>
      <w:numFmt w:val="lowerLetter"/>
      <w:lvlText w:val="%8."/>
      <w:lvlJc w:val="left"/>
      <w:pPr>
        <w:ind w:left="5760" w:hanging="360"/>
      </w:pPr>
    </w:lvl>
    <w:lvl w:ilvl="8" w:tplc="42395779" w:tentative="1">
      <w:start w:val="1"/>
      <w:numFmt w:val="lowerRoman"/>
      <w:lvlText w:val="%9."/>
      <w:lvlJc w:val="right"/>
      <w:pPr>
        <w:ind w:left="6480" w:hanging="180"/>
      </w:pPr>
    </w:lvl>
  </w:abstractNum>
  <w:abstractNum w:abstractNumId="1844">
    <w:multiLevelType w:val="hybridMultilevel"/>
    <w:lvl w:ilvl="0" w:tplc="54910016">
      <w:start w:val="1"/>
      <w:numFmt w:val="decimal"/>
      <w:lvlText w:val="%1."/>
      <w:lvlJc w:val="left"/>
      <w:pPr>
        <w:ind w:left="720" w:hanging="360"/>
      </w:pPr>
    </w:lvl>
    <w:lvl w:ilvl="1" w:tplc="54910016" w:tentative="1">
      <w:start w:val="1"/>
      <w:numFmt w:val="lowerLetter"/>
      <w:lvlText w:val="%2."/>
      <w:lvlJc w:val="left"/>
      <w:pPr>
        <w:ind w:left="1440" w:hanging="360"/>
      </w:pPr>
    </w:lvl>
    <w:lvl w:ilvl="2" w:tplc="54910016" w:tentative="1">
      <w:start w:val="1"/>
      <w:numFmt w:val="lowerRoman"/>
      <w:lvlText w:val="%3."/>
      <w:lvlJc w:val="right"/>
      <w:pPr>
        <w:ind w:left="2160" w:hanging="180"/>
      </w:pPr>
    </w:lvl>
    <w:lvl w:ilvl="3" w:tplc="54910016" w:tentative="1">
      <w:start w:val="1"/>
      <w:numFmt w:val="decimal"/>
      <w:lvlText w:val="%4."/>
      <w:lvlJc w:val="left"/>
      <w:pPr>
        <w:ind w:left="2880" w:hanging="360"/>
      </w:pPr>
    </w:lvl>
    <w:lvl w:ilvl="4" w:tplc="54910016" w:tentative="1">
      <w:start w:val="1"/>
      <w:numFmt w:val="lowerLetter"/>
      <w:lvlText w:val="%5."/>
      <w:lvlJc w:val="left"/>
      <w:pPr>
        <w:ind w:left="3600" w:hanging="360"/>
      </w:pPr>
    </w:lvl>
    <w:lvl w:ilvl="5" w:tplc="54910016" w:tentative="1">
      <w:start w:val="1"/>
      <w:numFmt w:val="lowerRoman"/>
      <w:lvlText w:val="%6."/>
      <w:lvlJc w:val="right"/>
      <w:pPr>
        <w:ind w:left="4320" w:hanging="180"/>
      </w:pPr>
    </w:lvl>
    <w:lvl w:ilvl="6" w:tplc="54910016" w:tentative="1">
      <w:start w:val="1"/>
      <w:numFmt w:val="decimal"/>
      <w:lvlText w:val="%7."/>
      <w:lvlJc w:val="left"/>
      <w:pPr>
        <w:ind w:left="5040" w:hanging="360"/>
      </w:pPr>
    </w:lvl>
    <w:lvl w:ilvl="7" w:tplc="54910016" w:tentative="1">
      <w:start w:val="1"/>
      <w:numFmt w:val="lowerLetter"/>
      <w:lvlText w:val="%8."/>
      <w:lvlJc w:val="left"/>
      <w:pPr>
        <w:ind w:left="5760" w:hanging="360"/>
      </w:pPr>
    </w:lvl>
    <w:lvl w:ilvl="8" w:tplc="54910016" w:tentative="1">
      <w:start w:val="1"/>
      <w:numFmt w:val="lowerRoman"/>
      <w:lvlText w:val="%9."/>
      <w:lvlJc w:val="right"/>
      <w:pPr>
        <w:ind w:left="6480" w:hanging="180"/>
      </w:pPr>
    </w:lvl>
  </w:abstractNum>
  <w:abstractNum w:abstractNumId="1843">
    <w:multiLevelType w:val="hybridMultilevel"/>
    <w:lvl w:ilvl="0" w:tplc="16323141">
      <w:start w:val="1"/>
      <w:numFmt w:val="decimal"/>
      <w:lvlText w:val="%1."/>
      <w:lvlJc w:val="left"/>
      <w:pPr>
        <w:ind w:left="720" w:hanging="360"/>
      </w:pPr>
    </w:lvl>
    <w:lvl w:ilvl="1" w:tplc="16323141" w:tentative="1">
      <w:start w:val="1"/>
      <w:numFmt w:val="lowerLetter"/>
      <w:lvlText w:val="%2."/>
      <w:lvlJc w:val="left"/>
      <w:pPr>
        <w:ind w:left="1440" w:hanging="360"/>
      </w:pPr>
    </w:lvl>
    <w:lvl w:ilvl="2" w:tplc="16323141" w:tentative="1">
      <w:start w:val="1"/>
      <w:numFmt w:val="lowerRoman"/>
      <w:lvlText w:val="%3."/>
      <w:lvlJc w:val="right"/>
      <w:pPr>
        <w:ind w:left="2160" w:hanging="180"/>
      </w:pPr>
    </w:lvl>
    <w:lvl w:ilvl="3" w:tplc="16323141" w:tentative="1">
      <w:start w:val="1"/>
      <w:numFmt w:val="decimal"/>
      <w:lvlText w:val="%4."/>
      <w:lvlJc w:val="left"/>
      <w:pPr>
        <w:ind w:left="2880" w:hanging="360"/>
      </w:pPr>
    </w:lvl>
    <w:lvl w:ilvl="4" w:tplc="16323141" w:tentative="1">
      <w:start w:val="1"/>
      <w:numFmt w:val="lowerLetter"/>
      <w:lvlText w:val="%5."/>
      <w:lvlJc w:val="left"/>
      <w:pPr>
        <w:ind w:left="3600" w:hanging="360"/>
      </w:pPr>
    </w:lvl>
    <w:lvl w:ilvl="5" w:tplc="16323141" w:tentative="1">
      <w:start w:val="1"/>
      <w:numFmt w:val="lowerRoman"/>
      <w:lvlText w:val="%6."/>
      <w:lvlJc w:val="right"/>
      <w:pPr>
        <w:ind w:left="4320" w:hanging="180"/>
      </w:pPr>
    </w:lvl>
    <w:lvl w:ilvl="6" w:tplc="16323141" w:tentative="1">
      <w:start w:val="1"/>
      <w:numFmt w:val="decimal"/>
      <w:lvlText w:val="%7."/>
      <w:lvlJc w:val="left"/>
      <w:pPr>
        <w:ind w:left="5040" w:hanging="360"/>
      </w:pPr>
    </w:lvl>
    <w:lvl w:ilvl="7" w:tplc="16323141" w:tentative="1">
      <w:start w:val="1"/>
      <w:numFmt w:val="lowerLetter"/>
      <w:lvlText w:val="%8."/>
      <w:lvlJc w:val="left"/>
      <w:pPr>
        <w:ind w:left="5760" w:hanging="360"/>
      </w:pPr>
    </w:lvl>
    <w:lvl w:ilvl="8" w:tplc="16323141" w:tentative="1">
      <w:start w:val="1"/>
      <w:numFmt w:val="lowerRoman"/>
      <w:lvlText w:val="%9."/>
      <w:lvlJc w:val="right"/>
      <w:pPr>
        <w:ind w:left="6480" w:hanging="180"/>
      </w:pPr>
    </w:lvl>
  </w:abstractNum>
  <w:abstractNum w:abstractNumId="1842">
    <w:multiLevelType w:val="hybridMultilevel"/>
    <w:lvl w:ilvl="0" w:tplc="58574194">
      <w:start w:val="1"/>
      <w:numFmt w:val="decimal"/>
      <w:lvlText w:val="%1."/>
      <w:lvlJc w:val="left"/>
      <w:pPr>
        <w:ind w:left="720" w:hanging="360"/>
      </w:pPr>
    </w:lvl>
    <w:lvl w:ilvl="1" w:tplc="58574194" w:tentative="1">
      <w:start w:val="1"/>
      <w:numFmt w:val="lowerLetter"/>
      <w:lvlText w:val="%2."/>
      <w:lvlJc w:val="left"/>
      <w:pPr>
        <w:ind w:left="1440" w:hanging="360"/>
      </w:pPr>
    </w:lvl>
    <w:lvl w:ilvl="2" w:tplc="58574194" w:tentative="1">
      <w:start w:val="1"/>
      <w:numFmt w:val="lowerRoman"/>
      <w:lvlText w:val="%3."/>
      <w:lvlJc w:val="right"/>
      <w:pPr>
        <w:ind w:left="2160" w:hanging="180"/>
      </w:pPr>
    </w:lvl>
    <w:lvl w:ilvl="3" w:tplc="58574194" w:tentative="1">
      <w:start w:val="1"/>
      <w:numFmt w:val="decimal"/>
      <w:lvlText w:val="%4."/>
      <w:lvlJc w:val="left"/>
      <w:pPr>
        <w:ind w:left="2880" w:hanging="360"/>
      </w:pPr>
    </w:lvl>
    <w:lvl w:ilvl="4" w:tplc="58574194" w:tentative="1">
      <w:start w:val="1"/>
      <w:numFmt w:val="lowerLetter"/>
      <w:lvlText w:val="%5."/>
      <w:lvlJc w:val="left"/>
      <w:pPr>
        <w:ind w:left="3600" w:hanging="360"/>
      </w:pPr>
    </w:lvl>
    <w:lvl w:ilvl="5" w:tplc="58574194" w:tentative="1">
      <w:start w:val="1"/>
      <w:numFmt w:val="lowerRoman"/>
      <w:lvlText w:val="%6."/>
      <w:lvlJc w:val="right"/>
      <w:pPr>
        <w:ind w:left="4320" w:hanging="180"/>
      </w:pPr>
    </w:lvl>
    <w:lvl w:ilvl="6" w:tplc="58574194" w:tentative="1">
      <w:start w:val="1"/>
      <w:numFmt w:val="decimal"/>
      <w:lvlText w:val="%7."/>
      <w:lvlJc w:val="left"/>
      <w:pPr>
        <w:ind w:left="5040" w:hanging="360"/>
      </w:pPr>
    </w:lvl>
    <w:lvl w:ilvl="7" w:tplc="58574194" w:tentative="1">
      <w:start w:val="1"/>
      <w:numFmt w:val="lowerLetter"/>
      <w:lvlText w:val="%8."/>
      <w:lvlJc w:val="left"/>
      <w:pPr>
        <w:ind w:left="5760" w:hanging="360"/>
      </w:pPr>
    </w:lvl>
    <w:lvl w:ilvl="8" w:tplc="58574194" w:tentative="1">
      <w:start w:val="1"/>
      <w:numFmt w:val="lowerRoman"/>
      <w:lvlText w:val="%9."/>
      <w:lvlJc w:val="right"/>
      <w:pPr>
        <w:ind w:left="6480" w:hanging="180"/>
      </w:pPr>
    </w:lvl>
  </w:abstractNum>
  <w:abstractNum w:abstractNumId="1841">
    <w:multiLevelType w:val="hybridMultilevel"/>
    <w:lvl w:ilvl="0" w:tplc="65980523">
      <w:start w:val="1"/>
      <w:numFmt w:val="decimal"/>
      <w:lvlText w:val="%1."/>
      <w:lvlJc w:val="left"/>
      <w:pPr>
        <w:ind w:left="720" w:hanging="360"/>
      </w:pPr>
    </w:lvl>
    <w:lvl w:ilvl="1" w:tplc="65980523" w:tentative="1">
      <w:start w:val="1"/>
      <w:numFmt w:val="lowerLetter"/>
      <w:lvlText w:val="%2."/>
      <w:lvlJc w:val="left"/>
      <w:pPr>
        <w:ind w:left="1440" w:hanging="360"/>
      </w:pPr>
    </w:lvl>
    <w:lvl w:ilvl="2" w:tplc="65980523" w:tentative="1">
      <w:start w:val="1"/>
      <w:numFmt w:val="lowerRoman"/>
      <w:lvlText w:val="%3."/>
      <w:lvlJc w:val="right"/>
      <w:pPr>
        <w:ind w:left="2160" w:hanging="180"/>
      </w:pPr>
    </w:lvl>
    <w:lvl w:ilvl="3" w:tplc="65980523" w:tentative="1">
      <w:start w:val="1"/>
      <w:numFmt w:val="decimal"/>
      <w:lvlText w:val="%4."/>
      <w:lvlJc w:val="left"/>
      <w:pPr>
        <w:ind w:left="2880" w:hanging="360"/>
      </w:pPr>
    </w:lvl>
    <w:lvl w:ilvl="4" w:tplc="65980523" w:tentative="1">
      <w:start w:val="1"/>
      <w:numFmt w:val="lowerLetter"/>
      <w:lvlText w:val="%5."/>
      <w:lvlJc w:val="left"/>
      <w:pPr>
        <w:ind w:left="3600" w:hanging="360"/>
      </w:pPr>
    </w:lvl>
    <w:lvl w:ilvl="5" w:tplc="65980523" w:tentative="1">
      <w:start w:val="1"/>
      <w:numFmt w:val="lowerRoman"/>
      <w:lvlText w:val="%6."/>
      <w:lvlJc w:val="right"/>
      <w:pPr>
        <w:ind w:left="4320" w:hanging="180"/>
      </w:pPr>
    </w:lvl>
    <w:lvl w:ilvl="6" w:tplc="65980523" w:tentative="1">
      <w:start w:val="1"/>
      <w:numFmt w:val="decimal"/>
      <w:lvlText w:val="%7."/>
      <w:lvlJc w:val="left"/>
      <w:pPr>
        <w:ind w:left="5040" w:hanging="360"/>
      </w:pPr>
    </w:lvl>
    <w:lvl w:ilvl="7" w:tplc="65980523" w:tentative="1">
      <w:start w:val="1"/>
      <w:numFmt w:val="lowerLetter"/>
      <w:lvlText w:val="%8."/>
      <w:lvlJc w:val="left"/>
      <w:pPr>
        <w:ind w:left="5760" w:hanging="360"/>
      </w:pPr>
    </w:lvl>
    <w:lvl w:ilvl="8" w:tplc="65980523" w:tentative="1">
      <w:start w:val="1"/>
      <w:numFmt w:val="lowerRoman"/>
      <w:lvlText w:val="%9."/>
      <w:lvlJc w:val="right"/>
      <w:pPr>
        <w:ind w:left="6480" w:hanging="180"/>
      </w:pPr>
    </w:lvl>
  </w:abstractNum>
  <w:abstractNum w:abstractNumId="1840">
    <w:multiLevelType w:val="hybridMultilevel"/>
    <w:lvl w:ilvl="0" w:tplc="74359870">
      <w:start w:val="1"/>
      <w:numFmt w:val="decimal"/>
      <w:lvlText w:val="%1."/>
      <w:lvlJc w:val="left"/>
      <w:pPr>
        <w:ind w:left="720" w:hanging="360"/>
      </w:pPr>
    </w:lvl>
    <w:lvl w:ilvl="1" w:tplc="74359870" w:tentative="1">
      <w:start w:val="1"/>
      <w:numFmt w:val="lowerLetter"/>
      <w:lvlText w:val="%2."/>
      <w:lvlJc w:val="left"/>
      <w:pPr>
        <w:ind w:left="1440" w:hanging="360"/>
      </w:pPr>
    </w:lvl>
    <w:lvl w:ilvl="2" w:tplc="74359870" w:tentative="1">
      <w:start w:val="1"/>
      <w:numFmt w:val="lowerRoman"/>
      <w:lvlText w:val="%3."/>
      <w:lvlJc w:val="right"/>
      <w:pPr>
        <w:ind w:left="2160" w:hanging="180"/>
      </w:pPr>
    </w:lvl>
    <w:lvl w:ilvl="3" w:tplc="74359870" w:tentative="1">
      <w:start w:val="1"/>
      <w:numFmt w:val="decimal"/>
      <w:lvlText w:val="%4."/>
      <w:lvlJc w:val="left"/>
      <w:pPr>
        <w:ind w:left="2880" w:hanging="360"/>
      </w:pPr>
    </w:lvl>
    <w:lvl w:ilvl="4" w:tplc="74359870" w:tentative="1">
      <w:start w:val="1"/>
      <w:numFmt w:val="lowerLetter"/>
      <w:lvlText w:val="%5."/>
      <w:lvlJc w:val="left"/>
      <w:pPr>
        <w:ind w:left="3600" w:hanging="360"/>
      </w:pPr>
    </w:lvl>
    <w:lvl w:ilvl="5" w:tplc="74359870" w:tentative="1">
      <w:start w:val="1"/>
      <w:numFmt w:val="lowerRoman"/>
      <w:lvlText w:val="%6."/>
      <w:lvlJc w:val="right"/>
      <w:pPr>
        <w:ind w:left="4320" w:hanging="180"/>
      </w:pPr>
    </w:lvl>
    <w:lvl w:ilvl="6" w:tplc="74359870" w:tentative="1">
      <w:start w:val="1"/>
      <w:numFmt w:val="decimal"/>
      <w:lvlText w:val="%7."/>
      <w:lvlJc w:val="left"/>
      <w:pPr>
        <w:ind w:left="5040" w:hanging="360"/>
      </w:pPr>
    </w:lvl>
    <w:lvl w:ilvl="7" w:tplc="74359870" w:tentative="1">
      <w:start w:val="1"/>
      <w:numFmt w:val="lowerLetter"/>
      <w:lvlText w:val="%8."/>
      <w:lvlJc w:val="left"/>
      <w:pPr>
        <w:ind w:left="5760" w:hanging="360"/>
      </w:pPr>
    </w:lvl>
    <w:lvl w:ilvl="8" w:tplc="74359870" w:tentative="1">
      <w:start w:val="1"/>
      <w:numFmt w:val="lowerRoman"/>
      <w:lvlText w:val="%9."/>
      <w:lvlJc w:val="right"/>
      <w:pPr>
        <w:ind w:left="6480" w:hanging="180"/>
      </w:pPr>
    </w:lvl>
  </w:abstractNum>
  <w:abstractNum w:abstractNumId="1839">
    <w:multiLevelType w:val="hybridMultilevel"/>
    <w:lvl w:ilvl="0" w:tplc="11877912">
      <w:start w:val="1"/>
      <w:numFmt w:val="decimal"/>
      <w:lvlText w:val="%1."/>
      <w:lvlJc w:val="left"/>
      <w:pPr>
        <w:ind w:left="720" w:hanging="360"/>
      </w:pPr>
    </w:lvl>
    <w:lvl w:ilvl="1" w:tplc="11877912" w:tentative="1">
      <w:start w:val="1"/>
      <w:numFmt w:val="lowerLetter"/>
      <w:lvlText w:val="%2."/>
      <w:lvlJc w:val="left"/>
      <w:pPr>
        <w:ind w:left="1440" w:hanging="360"/>
      </w:pPr>
    </w:lvl>
    <w:lvl w:ilvl="2" w:tplc="11877912" w:tentative="1">
      <w:start w:val="1"/>
      <w:numFmt w:val="lowerRoman"/>
      <w:lvlText w:val="%3."/>
      <w:lvlJc w:val="right"/>
      <w:pPr>
        <w:ind w:left="2160" w:hanging="180"/>
      </w:pPr>
    </w:lvl>
    <w:lvl w:ilvl="3" w:tplc="11877912" w:tentative="1">
      <w:start w:val="1"/>
      <w:numFmt w:val="decimal"/>
      <w:lvlText w:val="%4."/>
      <w:lvlJc w:val="left"/>
      <w:pPr>
        <w:ind w:left="2880" w:hanging="360"/>
      </w:pPr>
    </w:lvl>
    <w:lvl w:ilvl="4" w:tplc="11877912" w:tentative="1">
      <w:start w:val="1"/>
      <w:numFmt w:val="lowerLetter"/>
      <w:lvlText w:val="%5."/>
      <w:lvlJc w:val="left"/>
      <w:pPr>
        <w:ind w:left="3600" w:hanging="360"/>
      </w:pPr>
    </w:lvl>
    <w:lvl w:ilvl="5" w:tplc="11877912" w:tentative="1">
      <w:start w:val="1"/>
      <w:numFmt w:val="lowerRoman"/>
      <w:lvlText w:val="%6."/>
      <w:lvlJc w:val="right"/>
      <w:pPr>
        <w:ind w:left="4320" w:hanging="180"/>
      </w:pPr>
    </w:lvl>
    <w:lvl w:ilvl="6" w:tplc="11877912" w:tentative="1">
      <w:start w:val="1"/>
      <w:numFmt w:val="decimal"/>
      <w:lvlText w:val="%7."/>
      <w:lvlJc w:val="left"/>
      <w:pPr>
        <w:ind w:left="5040" w:hanging="360"/>
      </w:pPr>
    </w:lvl>
    <w:lvl w:ilvl="7" w:tplc="11877912" w:tentative="1">
      <w:start w:val="1"/>
      <w:numFmt w:val="lowerLetter"/>
      <w:lvlText w:val="%8."/>
      <w:lvlJc w:val="left"/>
      <w:pPr>
        <w:ind w:left="5760" w:hanging="360"/>
      </w:pPr>
    </w:lvl>
    <w:lvl w:ilvl="8" w:tplc="11877912" w:tentative="1">
      <w:start w:val="1"/>
      <w:numFmt w:val="lowerRoman"/>
      <w:lvlText w:val="%9."/>
      <w:lvlJc w:val="right"/>
      <w:pPr>
        <w:ind w:left="6480" w:hanging="180"/>
      </w:pPr>
    </w:lvl>
  </w:abstractNum>
  <w:abstractNum w:abstractNumId="1838">
    <w:multiLevelType w:val="hybridMultilevel"/>
    <w:lvl w:ilvl="0" w:tplc="49648308">
      <w:start w:val="1"/>
      <w:numFmt w:val="decimal"/>
      <w:lvlText w:val="%1."/>
      <w:lvlJc w:val="left"/>
      <w:pPr>
        <w:ind w:left="720" w:hanging="360"/>
      </w:pPr>
    </w:lvl>
    <w:lvl w:ilvl="1" w:tplc="49648308" w:tentative="1">
      <w:start w:val="1"/>
      <w:numFmt w:val="lowerLetter"/>
      <w:lvlText w:val="%2."/>
      <w:lvlJc w:val="left"/>
      <w:pPr>
        <w:ind w:left="1440" w:hanging="360"/>
      </w:pPr>
    </w:lvl>
    <w:lvl w:ilvl="2" w:tplc="49648308" w:tentative="1">
      <w:start w:val="1"/>
      <w:numFmt w:val="lowerRoman"/>
      <w:lvlText w:val="%3."/>
      <w:lvlJc w:val="right"/>
      <w:pPr>
        <w:ind w:left="2160" w:hanging="180"/>
      </w:pPr>
    </w:lvl>
    <w:lvl w:ilvl="3" w:tplc="49648308" w:tentative="1">
      <w:start w:val="1"/>
      <w:numFmt w:val="decimal"/>
      <w:lvlText w:val="%4."/>
      <w:lvlJc w:val="left"/>
      <w:pPr>
        <w:ind w:left="2880" w:hanging="360"/>
      </w:pPr>
    </w:lvl>
    <w:lvl w:ilvl="4" w:tplc="49648308" w:tentative="1">
      <w:start w:val="1"/>
      <w:numFmt w:val="lowerLetter"/>
      <w:lvlText w:val="%5."/>
      <w:lvlJc w:val="left"/>
      <w:pPr>
        <w:ind w:left="3600" w:hanging="360"/>
      </w:pPr>
    </w:lvl>
    <w:lvl w:ilvl="5" w:tplc="49648308" w:tentative="1">
      <w:start w:val="1"/>
      <w:numFmt w:val="lowerRoman"/>
      <w:lvlText w:val="%6."/>
      <w:lvlJc w:val="right"/>
      <w:pPr>
        <w:ind w:left="4320" w:hanging="180"/>
      </w:pPr>
    </w:lvl>
    <w:lvl w:ilvl="6" w:tplc="49648308" w:tentative="1">
      <w:start w:val="1"/>
      <w:numFmt w:val="decimal"/>
      <w:lvlText w:val="%7."/>
      <w:lvlJc w:val="left"/>
      <w:pPr>
        <w:ind w:left="5040" w:hanging="360"/>
      </w:pPr>
    </w:lvl>
    <w:lvl w:ilvl="7" w:tplc="49648308" w:tentative="1">
      <w:start w:val="1"/>
      <w:numFmt w:val="lowerLetter"/>
      <w:lvlText w:val="%8."/>
      <w:lvlJc w:val="left"/>
      <w:pPr>
        <w:ind w:left="5760" w:hanging="360"/>
      </w:pPr>
    </w:lvl>
    <w:lvl w:ilvl="8" w:tplc="49648308" w:tentative="1">
      <w:start w:val="1"/>
      <w:numFmt w:val="lowerRoman"/>
      <w:lvlText w:val="%9."/>
      <w:lvlJc w:val="right"/>
      <w:pPr>
        <w:ind w:left="6480" w:hanging="180"/>
      </w:pPr>
    </w:lvl>
  </w:abstractNum>
  <w:abstractNum w:abstractNumId="1837">
    <w:multiLevelType w:val="hybridMultilevel"/>
    <w:lvl w:ilvl="0" w:tplc="63597951">
      <w:start w:val="1"/>
      <w:numFmt w:val="decimal"/>
      <w:lvlText w:val="%1."/>
      <w:lvlJc w:val="left"/>
      <w:pPr>
        <w:ind w:left="720" w:hanging="360"/>
      </w:pPr>
    </w:lvl>
    <w:lvl w:ilvl="1" w:tplc="63597951" w:tentative="1">
      <w:start w:val="1"/>
      <w:numFmt w:val="lowerLetter"/>
      <w:lvlText w:val="%2."/>
      <w:lvlJc w:val="left"/>
      <w:pPr>
        <w:ind w:left="1440" w:hanging="360"/>
      </w:pPr>
    </w:lvl>
    <w:lvl w:ilvl="2" w:tplc="63597951" w:tentative="1">
      <w:start w:val="1"/>
      <w:numFmt w:val="lowerRoman"/>
      <w:lvlText w:val="%3."/>
      <w:lvlJc w:val="right"/>
      <w:pPr>
        <w:ind w:left="2160" w:hanging="180"/>
      </w:pPr>
    </w:lvl>
    <w:lvl w:ilvl="3" w:tplc="63597951" w:tentative="1">
      <w:start w:val="1"/>
      <w:numFmt w:val="decimal"/>
      <w:lvlText w:val="%4."/>
      <w:lvlJc w:val="left"/>
      <w:pPr>
        <w:ind w:left="2880" w:hanging="360"/>
      </w:pPr>
    </w:lvl>
    <w:lvl w:ilvl="4" w:tplc="63597951" w:tentative="1">
      <w:start w:val="1"/>
      <w:numFmt w:val="lowerLetter"/>
      <w:lvlText w:val="%5."/>
      <w:lvlJc w:val="left"/>
      <w:pPr>
        <w:ind w:left="3600" w:hanging="360"/>
      </w:pPr>
    </w:lvl>
    <w:lvl w:ilvl="5" w:tplc="63597951" w:tentative="1">
      <w:start w:val="1"/>
      <w:numFmt w:val="lowerRoman"/>
      <w:lvlText w:val="%6."/>
      <w:lvlJc w:val="right"/>
      <w:pPr>
        <w:ind w:left="4320" w:hanging="180"/>
      </w:pPr>
    </w:lvl>
    <w:lvl w:ilvl="6" w:tplc="63597951" w:tentative="1">
      <w:start w:val="1"/>
      <w:numFmt w:val="decimal"/>
      <w:lvlText w:val="%7."/>
      <w:lvlJc w:val="left"/>
      <w:pPr>
        <w:ind w:left="5040" w:hanging="360"/>
      </w:pPr>
    </w:lvl>
    <w:lvl w:ilvl="7" w:tplc="63597951" w:tentative="1">
      <w:start w:val="1"/>
      <w:numFmt w:val="lowerLetter"/>
      <w:lvlText w:val="%8."/>
      <w:lvlJc w:val="left"/>
      <w:pPr>
        <w:ind w:left="5760" w:hanging="360"/>
      </w:pPr>
    </w:lvl>
    <w:lvl w:ilvl="8" w:tplc="63597951" w:tentative="1">
      <w:start w:val="1"/>
      <w:numFmt w:val="lowerRoman"/>
      <w:lvlText w:val="%9."/>
      <w:lvlJc w:val="right"/>
      <w:pPr>
        <w:ind w:left="6480" w:hanging="180"/>
      </w:pPr>
    </w:lvl>
  </w:abstractNum>
  <w:abstractNum w:abstractNumId="1836">
    <w:multiLevelType w:val="hybridMultilevel"/>
    <w:lvl w:ilvl="0" w:tplc="84341000">
      <w:start w:val="1"/>
      <w:numFmt w:val="decimal"/>
      <w:lvlText w:val="%1."/>
      <w:lvlJc w:val="left"/>
      <w:pPr>
        <w:ind w:left="720" w:hanging="360"/>
      </w:pPr>
    </w:lvl>
    <w:lvl w:ilvl="1" w:tplc="84341000" w:tentative="1">
      <w:start w:val="1"/>
      <w:numFmt w:val="lowerLetter"/>
      <w:lvlText w:val="%2."/>
      <w:lvlJc w:val="left"/>
      <w:pPr>
        <w:ind w:left="1440" w:hanging="360"/>
      </w:pPr>
    </w:lvl>
    <w:lvl w:ilvl="2" w:tplc="84341000" w:tentative="1">
      <w:start w:val="1"/>
      <w:numFmt w:val="lowerRoman"/>
      <w:lvlText w:val="%3."/>
      <w:lvlJc w:val="right"/>
      <w:pPr>
        <w:ind w:left="2160" w:hanging="180"/>
      </w:pPr>
    </w:lvl>
    <w:lvl w:ilvl="3" w:tplc="84341000" w:tentative="1">
      <w:start w:val="1"/>
      <w:numFmt w:val="decimal"/>
      <w:lvlText w:val="%4."/>
      <w:lvlJc w:val="left"/>
      <w:pPr>
        <w:ind w:left="2880" w:hanging="360"/>
      </w:pPr>
    </w:lvl>
    <w:lvl w:ilvl="4" w:tplc="84341000" w:tentative="1">
      <w:start w:val="1"/>
      <w:numFmt w:val="lowerLetter"/>
      <w:lvlText w:val="%5."/>
      <w:lvlJc w:val="left"/>
      <w:pPr>
        <w:ind w:left="3600" w:hanging="360"/>
      </w:pPr>
    </w:lvl>
    <w:lvl w:ilvl="5" w:tplc="84341000" w:tentative="1">
      <w:start w:val="1"/>
      <w:numFmt w:val="lowerRoman"/>
      <w:lvlText w:val="%6."/>
      <w:lvlJc w:val="right"/>
      <w:pPr>
        <w:ind w:left="4320" w:hanging="180"/>
      </w:pPr>
    </w:lvl>
    <w:lvl w:ilvl="6" w:tplc="84341000" w:tentative="1">
      <w:start w:val="1"/>
      <w:numFmt w:val="decimal"/>
      <w:lvlText w:val="%7."/>
      <w:lvlJc w:val="left"/>
      <w:pPr>
        <w:ind w:left="5040" w:hanging="360"/>
      </w:pPr>
    </w:lvl>
    <w:lvl w:ilvl="7" w:tplc="84341000" w:tentative="1">
      <w:start w:val="1"/>
      <w:numFmt w:val="lowerLetter"/>
      <w:lvlText w:val="%8."/>
      <w:lvlJc w:val="left"/>
      <w:pPr>
        <w:ind w:left="5760" w:hanging="360"/>
      </w:pPr>
    </w:lvl>
    <w:lvl w:ilvl="8" w:tplc="84341000" w:tentative="1">
      <w:start w:val="1"/>
      <w:numFmt w:val="lowerRoman"/>
      <w:lvlText w:val="%9."/>
      <w:lvlJc w:val="right"/>
      <w:pPr>
        <w:ind w:left="6480" w:hanging="180"/>
      </w:pPr>
    </w:lvl>
  </w:abstractNum>
  <w:abstractNum w:abstractNumId="1835">
    <w:multiLevelType w:val="hybridMultilevel"/>
    <w:lvl w:ilvl="0" w:tplc="88807432">
      <w:start w:val="1"/>
      <w:numFmt w:val="decimal"/>
      <w:lvlText w:val="%1."/>
      <w:lvlJc w:val="left"/>
      <w:pPr>
        <w:ind w:left="720" w:hanging="360"/>
      </w:pPr>
    </w:lvl>
    <w:lvl w:ilvl="1" w:tplc="88807432" w:tentative="1">
      <w:start w:val="1"/>
      <w:numFmt w:val="lowerLetter"/>
      <w:lvlText w:val="%2."/>
      <w:lvlJc w:val="left"/>
      <w:pPr>
        <w:ind w:left="1440" w:hanging="360"/>
      </w:pPr>
    </w:lvl>
    <w:lvl w:ilvl="2" w:tplc="88807432" w:tentative="1">
      <w:start w:val="1"/>
      <w:numFmt w:val="lowerRoman"/>
      <w:lvlText w:val="%3."/>
      <w:lvlJc w:val="right"/>
      <w:pPr>
        <w:ind w:left="2160" w:hanging="180"/>
      </w:pPr>
    </w:lvl>
    <w:lvl w:ilvl="3" w:tplc="88807432" w:tentative="1">
      <w:start w:val="1"/>
      <w:numFmt w:val="decimal"/>
      <w:lvlText w:val="%4."/>
      <w:lvlJc w:val="left"/>
      <w:pPr>
        <w:ind w:left="2880" w:hanging="360"/>
      </w:pPr>
    </w:lvl>
    <w:lvl w:ilvl="4" w:tplc="88807432" w:tentative="1">
      <w:start w:val="1"/>
      <w:numFmt w:val="lowerLetter"/>
      <w:lvlText w:val="%5."/>
      <w:lvlJc w:val="left"/>
      <w:pPr>
        <w:ind w:left="3600" w:hanging="360"/>
      </w:pPr>
    </w:lvl>
    <w:lvl w:ilvl="5" w:tplc="88807432" w:tentative="1">
      <w:start w:val="1"/>
      <w:numFmt w:val="lowerRoman"/>
      <w:lvlText w:val="%6."/>
      <w:lvlJc w:val="right"/>
      <w:pPr>
        <w:ind w:left="4320" w:hanging="180"/>
      </w:pPr>
    </w:lvl>
    <w:lvl w:ilvl="6" w:tplc="88807432" w:tentative="1">
      <w:start w:val="1"/>
      <w:numFmt w:val="decimal"/>
      <w:lvlText w:val="%7."/>
      <w:lvlJc w:val="left"/>
      <w:pPr>
        <w:ind w:left="5040" w:hanging="360"/>
      </w:pPr>
    </w:lvl>
    <w:lvl w:ilvl="7" w:tplc="88807432" w:tentative="1">
      <w:start w:val="1"/>
      <w:numFmt w:val="lowerLetter"/>
      <w:lvlText w:val="%8."/>
      <w:lvlJc w:val="left"/>
      <w:pPr>
        <w:ind w:left="5760" w:hanging="360"/>
      </w:pPr>
    </w:lvl>
    <w:lvl w:ilvl="8" w:tplc="88807432" w:tentative="1">
      <w:start w:val="1"/>
      <w:numFmt w:val="lowerRoman"/>
      <w:lvlText w:val="%9."/>
      <w:lvlJc w:val="right"/>
      <w:pPr>
        <w:ind w:left="6480" w:hanging="180"/>
      </w:pPr>
    </w:lvl>
  </w:abstractNum>
  <w:abstractNum w:abstractNumId="1834">
    <w:multiLevelType w:val="hybridMultilevel"/>
    <w:lvl w:ilvl="0" w:tplc="90927799">
      <w:start w:val="1"/>
      <w:numFmt w:val="decimal"/>
      <w:lvlText w:val="%1."/>
      <w:lvlJc w:val="left"/>
      <w:pPr>
        <w:ind w:left="720" w:hanging="360"/>
      </w:pPr>
    </w:lvl>
    <w:lvl w:ilvl="1" w:tplc="90927799" w:tentative="1">
      <w:start w:val="1"/>
      <w:numFmt w:val="lowerLetter"/>
      <w:lvlText w:val="%2."/>
      <w:lvlJc w:val="left"/>
      <w:pPr>
        <w:ind w:left="1440" w:hanging="360"/>
      </w:pPr>
    </w:lvl>
    <w:lvl w:ilvl="2" w:tplc="90927799" w:tentative="1">
      <w:start w:val="1"/>
      <w:numFmt w:val="lowerRoman"/>
      <w:lvlText w:val="%3."/>
      <w:lvlJc w:val="right"/>
      <w:pPr>
        <w:ind w:left="2160" w:hanging="180"/>
      </w:pPr>
    </w:lvl>
    <w:lvl w:ilvl="3" w:tplc="90927799" w:tentative="1">
      <w:start w:val="1"/>
      <w:numFmt w:val="decimal"/>
      <w:lvlText w:val="%4."/>
      <w:lvlJc w:val="left"/>
      <w:pPr>
        <w:ind w:left="2880" w:hanging="360"/>
      </w:pPr>
    </w:lvl>
    <w:lvl w:ilvl="4" w:tplc="90927799" w:tentative="1">
      <w:start w:val="1"/>
      <w:numFmt w:val="lowerLetter"/>
      <w:lvlText w:val="%5."/>
      <w:lvlJc w:val="left"/>
      <w:pPr>
        <w:ind w:left="3600" w:hanging="360"/>
      </w:pPr>
    </w:lvl>
    <w:lvl w:ilvl="5" w:tplc="90927799" w:tentative="1">
      <w:start w:val="1"/>
      <w:numFmt w:val="lowerRoman"/>
      <w:lvlText w:val="%6."/>
      <w:lvlJc w:val="right"/>
      <w:pPr>
        <w:ind w:left="4320" w:hanging="180"/>
      </w:pPr>
    </w:lvl>
    <w:lvl w:ilvl="6" w:tplc="90927799" w:tentative="1">
      <w:start w:val="1"/>
      <w:numFmt w:val="decimal"/>
      <w:lvlText w:val="%7."/>
      <w:lvlJc w:val="left"/>
      <w:pPr>
        <w:ind w:left="5040" w:hanging="360"/>
      </w:pPr>
    </w:lvl>
    <w:lvl w:ilvl="7" w:tplc="90927799" w:tentative="1">
      <w:start w:val="1"/>
      <w:numFmt w:val="lowerLetter"/>
      <w:lvlText w:val="%8."/>
      <w:lvlJc w:val="left"/>
      <w:pPr>
        <w:ind w:left="5760" w:hanging="360"/>
      </w:pPr>
    </w:lvl>
    <w:lvl w:ilvl="8" w:tplc="90927799" w:tentative="1">
      <w:start w:val="1"/>
      <w:numFmt w:val="lowerRoman"/>
      <w:lvlText w:val="%9."/>
      <w:lvlJc w:val="right"/>
      <w:pPr>
        <w:ind w:left="6480" w:hanging="180"/>
      </w:pPr>
    </w:lvl>
  </w:abstractNum>
  <w:abstractNum w:abstractNumId="1833">
    <w:multiLevelType w:val="hybridMultilevel"/>
    <w:lvl w:ilvl="0" w:tplc="26655635">
      <w:start w:val="1"/>
      <w:numFmt w:val="decimal"/>
      <w:lvlText w:val="%1."/>
      <w:lvlJc w:val="left"/>
      <w:pPr>
        <w:ind w:left="720" w:hanging="360"/>
      </w:pPr>
    </w:lvl>
    <w:lvl w:ilvl="1" w:tplc="26655635" w:tentative="1">
      <w:start w:val="1"/>
      <w:numFmt w:val="lowerLetter"/>
      <w:lvlText w:val="%2."/>
      <w:lvlJc w:val="left"/>
      <w:pPr>
        <w:ind w:left="1440" w:hanging="360"/>
      </w:pPr>
    </w:lvl>
    <w:lvl w:ilvl="2" w:tplc="26655635" w:tentative="1">
      <w:start w:val="1"/>
      <w:numFmt w:val="lowerRoman"/>
      <w:lvlText w:val="%3."/>
      <w:lvlJc w:val="right"/>
      <w:pPr>
        <w:ind w:left="2160" w:hanging="180"/>
      </w:pPr>
    </w:lvl>
    <w:lvl w:ilvl="3" w:tplc="26655635" w:tentative="1">
      <w:start w:val="1"/>
      <w:numFmt w:val="decimal"/>
      <w:lvlText w:val="%4."/>
      <w:lvlJc w:val="left"/>
      <w:pPr>
        <w:ind w:left="2880" w:hanging="360"/>
      </w:pPr>
    </w:lvl>
    <w:lvl w:ilvl="4" w:tplc="26655635" w:tentative="1">
      <w:start w:val="1"/>
      <w:numFmt w:val="lowerLetter"/>
      <w:lvlText w:val="%5."/>
      <w:lvlJc w:val="left"/>
      <w:pPr>
        <w:ind w:left="3600" w:hanging="360"/>
      </w:pPr>
    </w:lvl>
    <w:lvl w:ilvl="5" w:tplc="26655635" w:tentative="1">
      <w:start w:val="1"/>
      <w:numFmt w:val="lowerRoman"/>
      <w:lvlText w:val="%6."/>
      <w:lvlJc w:val="right"/>
      <w:pPr>
        <w:ind w:left="4320" w:hanging="180"/>
      </w:pPr>
    </w:lvl>
    <w:lvl w:ilvl="6" w:tplc="26655635" w:tentative="1">
      <w:start w:val="1"/>
      <w:numFmt w:val="decimal"/>
      <w:lvlText w:val="%7."/>
      <w:lvlJc w:val="left"/>
      <w:pPr>
        <w:ind w:left="5040" w:hanging="360"/>
      </w:pPr>
    </w:lvl>
    <w:lvl w:ilvl="7" w:tplc="26655635" w:tentative="1">
      <w:start w:val="1"/>
      <w:numFmt w:val="lowerLetter"/>
      <w:lvlText w:val="%8."/>
      <w:lvlJc w:val="left"/>
      <w:pPr>
        <w:ind w:left="5760" w:hanging="360"/>
      </w:pPr>
    </w:lvl>
    <w:lvl w:ilvl="8" w:tplc="26655635" w:tentative="1">
      <w:start w:val="1"/>
      <w:numFmt w:val="lowerRoman"/>
      <w:lvlText w:val="%9."/>
      <w:lvlJc w:val="right"/>
      <w:pPr>
        <w:ind w:left="6480" w:hanging="180"/>
      </w:pPr>
    </w:lvl>
  </w:abstractNum>
  <w:abstractNum w:abstractNumId="1832">
    <w:multiLevelType w:val="hybridMultilevel"/>
    <w:lvl w:ilvl="0" w:tplc="43309796">
      <w:start w:val="1"/>
      <w:numFmt w:val="decimal"/>
      <w:lvlText w:val="%1."/>
      <w:lvlJc w:val="left"/>
      <w:pPr>
        <w:ind w:left="720" w:hanging="360"/>
      </w:pPr>
    </w:lvl>
    <w:lvl w:ilvl="1" w:tplc="43309796" w:tentative="1">
      <w:start w:val="1"/>
      <w:numFmt w:val="lowerLetter"/>
      <w:lvlText w:val="%2."/>
      <w:lvlJc w:val="left"/>
      <w:pPr>
        <w:ind w:left="1440" w:hanging="360"/>
      </w:pPr>
    </w:lvl>
    <w:lvl w:ilvl="2" w:tplc="43309796" w:tentative="1">
      <w:start w:val="1"/>
      <w:numFmt w:val="lowerRoman"/>
      <w:lvlText w:val="%3."/>
      <w:lvlJc w:val="right"/>
      <w:pPr>
        <w:ind w:left="2160" w:hanging="180"/>
      </w:pPr>
    </w:lvl>
    <w:lvl w:ilvl="3" w:tplc="43309796" w:tentative="1">
      <w:start w:val="1"/>
      <w:numFmt w:val="decimal"/>
      <w:lvlText w:val="%4."/>
      <w:lvlJc w:val="left"/>
      <w:pPr>
        <w:ind w:left="2880" w:hanging="360"/>
      </w:pPr>
    </w:lvl>
    <w:lvl w:ilvl="4" w:tplc="43309796" w:tentative="1">
      <w:start w:val="1"/>
      <w:numFmt w:val="lowerLetter"/>
      <w:lvlText w:val="%5."/>
      <w:lvlJc w:val="left"/>
      <w:pPr>
        <w:ind w:left="3600" w:hanging="360"/>
      </w:pPr>
    </w:lvl>
    <w:lvl w:ilvl="5" w:tplc="43309796" w:tentative="1">
      <w:start w:val="1"/>
      <w:numFmt w:val="lowerRoman"/>
      <w:lvlText w:val="%6."/>
      <w:lvlJc w:val="right"/>
      <w:pPr>
        <w:ind w:left="4320" w:hanging="180"/>
      </w:pPr>
    </w:lvl>
    <w:lvl w:ilvl="6" w:tplc="43309796" w:tentative="1">
      <w:start w:val="1"/>
      <w:numFmt w:val="decimal"/>
      <w:lvlText w:val="%7."/>
      <w:lvlJc w:val="left"/>
      <w:pPr>
        <w:ind w:left="5040" w:hanging="360"/>
      </w:pPr>
    </w:lvl>
    <w:lvl w:ilvl="7" w:tplc="43309796" w:tentative="1">
      <w:start w:val="1"/>
      <w:numFmt w:val="lowerLetter"/>
      <w:lvlText w:val="%8."/>
      <w:lvlJc w:val="left"/>
      <w:pPr>
        <w:ind w:left="5760" w:hanging="360"/>
      </w:pPr>
    </w:lvl>
    <w:lvl w:ilvl="8" w:tplc="43309796" w:tentative="1">
      <w:start w:val="1"/>
      <w:numFmt w:val="lowerRoman"/>
      <w:lvlText w:val="%9."/>
      <w:lvlJc w:val="right"/>
      <w:pPr>
        <w:ind w:left="6480" w:hanging="180"/>
      </w:pPr>
    </w:lvl>
  </w:abstractNum>
  <w:abstractNum w:abstractNumId="1831">
    <w:multiLevelType w:val="hybridMultilevel"/>
    <w:lvl w:ilvl="0" w:tplc="18283339">
      <w:start w:val="1"/>
      <w:numFmt w:val="decimal"/>
      <w:lvlText w:val="%1."/>
      <w:lvlJc w:val="left"/>
      <w:pPr>
        <w:ind w:left="720" w:hanging="360"/>
      </w:pPr>
    </w:lvl>
    <w:lvl w:ilvl="1" w:tplc="18283339" w:tentative="1">
      <w:start w:val="1"/>
      <w:numFmt w:val="lowerLetter"/>
      <w:lvlText w:val="%2."/>
      <w:lvlJc w:val="left"/>
      <w:pPr>
        <w:ind w:left="1440" w:hanging="360"/>
      </w:pPr>
    </w:lvl>
    <w:lvl w:ilvl="2" w:tplc="18283339" w:tentative="1">
      <w:start w:val="1"/>
      <w:numFmt w:val="lowerRoman"/>
      <w:lvlText w:val="%3."/>
      <w:lvlJc w:val="right"/>
      <w:pPr>
        <w:ind w:left="2160" w:hanging="180"/>
      </w:pPr>
    </w:lvl>
    <w:lvl w:ilvl="3" w:tplc="18283339" w:tentative="1">
      <w:start w:val="1"/>
      <w:numFmt w:val="decimal"/>
      <w:lvlText w:val="%4."/>
      <w:lvlJc w:val="left"/>
      <w:pPr>
        <w:ind w:left="2880" w:hanging="360"/>
      </w:pPr>
    </w:lvl>
    <w:lvl w:ilvl="4" w:tplc="18283339" w:tentative="1">
      <w:start w:val="1"/>
      <w:numFmt w:val="lowerLetter"/>
      <w:lvlText w:val="%5."/>
      <w:lvlJc w:val="left"/>
      <w:pPr>
        <w:ind w:left="3600" w:hanging="360"/>
      </w:pPr>
    </w:lvl>
    <w:lvl w:ilvl="5" w:tplc="18283339" w:tentative="1">
      <w:start w:val="1"/>
      <w:numFmt w:val="lowerRoman"/>
      <w:lvlText w:val="%6."/>
      <w:lvlJc w:val="right"/>
      <w:pPr>
        <w:ind w:left="4320" w:hanging="180"/>
      </w:pPr>
    </w:lvl>
    <w:lvl w:ilvl="6" w:tplc="18283339" w:tentative="1">
      <w:start w:val="1"/>
      <w:numFmt w:val="decimal"/>
      <w:lvlText w:val="%7."/>
      <w:lvlJc w:val="left"/>
      <w:pPr>
        <w:ind w:left="5040" w:hanging="360"/>
      </w:pPr>
    </w:lvl>
    <w:lvl w:ilvl="7" w:tplc="18283339" w:tentative="1">
      <w:start w:val="1"/>
      <w:numFmt w:val="lowerLetter"/>
      <w:lvlText w:val="%8."/>
      <w:lvlJc w:val="left"/>
      <w:pPr>
        <w:ind w:left="5760" w:hanging="360"/>
      </w:pPr>
    </w:lvl>
    <w:lvl w:ilvl="8" w:tplc="18283339" w:tentative="1">
      <w:start w:val="1"/>
      <w:numFmt w:val="lowerRoman"/>
      <w:lvlText w:val="%9."/>
      <w:lvlJc w:val="right"/>
      <w:pPr>
        <w:ind w:left="6480" w:hanging="180"/>
      </w:pPr>
    </w:lvl>
  </w:abstractNum>
  <w:abstractNum w:abstractNumId="1830">
    <w:multiLevelType w:val="hybridMultilevel"/>
    <w:lvl w:ilvl="0" w:tplc="98857799">
      <w:start w:val="1"/>
      <w:numFmt w:val="decimal"/>
      <w:lvlText w:val="%1."/>
      <w:lvlJc w:val="left"/>
      <w:pPr>
        <w:ind w:left="720" w:hanging="360"/>
      </w:pPr>
    </w:lvl>
    <w:lvl w:ilvl="1" w:tplc="98857799" w:tentative="1">
      <w:start w:val="1"/>
      <w:numFmt w:val="lowerLetter"/>
      <w:lvlText w:val="%2."/>
      <w:lvlJc w:val="left"/>
      <w:pPr>
        <w:ind w:left="1440" w:hanging="360"/>
      </w:pPr>
    </w:lvl>
    <w:lvl w:ilvl="2" w:tplc="98857799" w:tentative="1">
      <w:start w:val="1"/>
      <w:numFmt w:val="lowerRoman"/>
      <w:lvlText w:val="%3."/>
      <w:lvlJc w:val="right"/>
      <w:pPr>
        <w:ind w:left="2160" w:hanging="180"/>
      </w:pPr>
    </w:lvl>
    <w:lvl w:ilvl="3" w:tplc="98857799" w:tentative="1">
      <w:start w:val="1"/>
      <w:numFmt w:val="decimal"/>
      <w:lvlText w:val="%4."/>
      <w:lvlJc w:val="left"/>
      <w:pPr>
        <w:ind w:left="2880" w:hanging="360"/>
      </w:pPr>
    </w:lvl>
    <w:lvl w:ilvl="4" w:tplc="98857799" w:tentative="1">
      <w:start w:val="1"/>
      <w:numFmt w:val="lowerLetter"/>
      <w:lvlText w:val="%5."/>
      <w:lvlJc w:val="left"/>
      <w:pPr>
        <w:ind w:left="3600" w:hanging="360"/>
      </w:pPr>
    </w:lvl>
    <w:lvl w:ilvl="5" w:tplc="98857799" w:tentative="1">
      <w:start w:val="1"/>
      <w:numFmt w:val="lowerRoman"/>
      <w:lvlText w:val="%6."/>
      <w:lvlJc w:val="right"/>
      <w:pPr>
        <w:ind w:left="4320" w:hanging="180"/>
      </w:pPr>
    </w:lvl>
    <w:lvl w:ilvl="6" w:tplc="98857799" w:tentative="1">
      <w:start w:val="1"/>
      <w:numFmt w:val="decimal"/>
      <w:lvlText w:val="%7."/>
      <w:lvlJc w:val="left"/>
      <w:pPr>
        <w:ind w:left="5040" w:hanging="360"/>
      </w:pPr>
    </w:lvl>
    <w:lvl w:ilvl="7" w:tplc="98857799" w:tentative="1">
      <w:start w:val="1"/>
      <w:numFmt w:val="lowerLetter"/>
      <w:lvlText w:val="%8."/>
      <w:lvlJc w:val="left"/>
      <w:pPr>
        <w:ind w:left="5760" w:hanging="360"/>
      </w:pPr>
    </w:lvl>
    <w:lvl w:ilvl="8" w:tplc="98857799" w:tentative="1">
      <w:start w:val="1"/>
      <w:numFmt w:val="lowerRoman"/>
      <w:lvlText w:val="%9."/>
      <w:lvlJc w:val="right"/>
      <w:pPr>
        <w:ind w:left="6480" w:hanging="180"/>
      </w:pPr>
    </w:lvl>
  </w:abstractNum>
  <w:abstractNum w:abstractNumId="1829">
    <w:multiLevelType w:val="hybridMultilevel"/>
    <w:lvl w:ilvl="0" w:tplc="34175953">
      <w:start w:val="1"/>
      <w:numFmt w:val="decimal"/>
      <w:lvlText w:val="%1."/>
      <w:lvlJc w:val="left"/>
      <w:pPr>
        <w:ind w:left="720" w:hanging="360"/>
      </w:pPr>
    </w:lvl>
    <w:lvl w:ilvl="1" w:tplc="34175953" w:tentative="1">
      <w:start w:val="1"/>
      <w:numFmt w:val="lowerLetter"/>
      <w:lvlText w:val="%2."/>
      <w:lvlJc w:val="left"/>
      <w:pPr>
        <w:ind w:left="1440" w:hanging="360"/>
      </w:pPr>
    </w:lvl>
    <w:lvl w:ilvl="2" w:tplc="34175953" w:tentative="1">
      <w:start w:val="1"/>
      <w:numFmt w:val="lowerRoman"/>
      <w:lvlText w:val="%3."/>
      <w:lvlJc w:val="right"/>
      <w:pPr>
        <w:ind w:left="2160" w:hanging="180"/>
      </w:pPr>
    </w:lvl>
    <w:lvl w:ilvl="3" w:tplc="34175953" w:tentative="1">
      <w:start w:val="1"/>
      <w:numFmt w:val="decimal"/>
      <w:lvlText w:val="%4."/>
      <w:lvlJc w:val="left"/>
      <w:pPr>
        <w:ind w:left="2880" w:hanging="360"/>
      </w:pPr>
    </w:lvl>
    <w:lvl w:ilvl="4" w:tplc="34175953" w:tentative="1">
      <w:start w:val="1"/>
      <w:numFmt w:val="lowerLetter"/>
      <w:lvlText w:val="%5."/>
      <w:lvlJc w:val="left"/>
      <w:pPr>
        <w:ind w:left="3600" w:hanging="360"/>
      </w:pPr>
    </w:lvl>
    <w:lvl w:ilvl="5" w:tplc="34175953" w:tentative="1">
      <w:start w:val="1"/>
      <w:numFmt w:val="lowerRoman"/>
      <w:lvlText w:val="%6."/>
      <w:lvlJc w:val="right"/>
      <w:pPr>
        <w:ind w:left="4320" w:hanging="180"/>
      </w:pPr>
    </w:lvl>
    <w:lvl w:ilvl="6" w:tplc="34175953" w:tentative="1">
      <w:start w:val="1"/>
      <w:numFmt w:val="decimal"/>
      <w:lvlText w:val="%7."/>
      <w:lvlJc w:val="left"/>
      <w:pPr>
        <w:ind w:left="5040" w:hanging="360"/>
      </w:pPr>
    </w:lvl>
    <w:lvl w:ilvl="7" w:tplc="34175953" w:tentative="1">
      <w:start w:val="1"/>
      <w:numFmt w:val="lowerLetter"/>
      <w:lvlText w:val="%8."/>
      <w:lvlJc w:val="left"/>
      <w:pPr>
        <w:ind w:left="5760" w:hanging="360"/>
      </w:pPr>
    </w:lvl>
    <w:lvl w:ilvl="8" w:tplc="34175953" w:tentative="1">
      <w:start w:val="1"/>
      <w:numFmt w:val="lowerRoman"/>
      <w:lvlText w:val="%9."/>
      <w:lvlJc w:val="right"/>
      <w:pPr>
        <w:ind w:left="6480" w:hanging="180"/>
      </w:pPr>
    </w:lvl>
  </w:abstractNum>
  <w:abstractNum w:abstractNumId="1828">
    <w:multiLevelType w:val="hybridMultilevel"/>
    <w:lvl w:ilvl="0" w:tplc="93266590">
      <w:start w:val="1"/>
      <w:numFmt w:val="decimal"/>
      <w:lvlText w:val="%1."/>
      <w:lvlJc w:val="left"/>
      <w:pPr>
        <w:ind w:left="720" w:hanging="360"/>
      </w:pPr>
    </w:lvl>
    <w:lvl w:ilvl="1" w:tplc="93266590" w:tentative="1">
      <w:start w:val="1"/>
      <w:numFmt w:val="lowerLetter"/>
      <w:lvlText w:val="%2."/>
      <w:lvlJc w:val="left"/>
      <w:pPr>
        <w:ind w:left="1440" w:hanging="360"/>
      </w:pPr>
    </w:lvl>
    <w:lvl w:ilvl="2" w:tplc="93266590" w:tentative="1">
      <w:start w:val="1"/>
      <w:numFmt w:val="lowerRoman"/>
      <w:lvlText w:val="%3."/>
      <w:lvlJc w:val="right"/>
      <w:pPr>
        <w:ind w:left="2160" w:hanging="180"/>
      </w:pPr>
    </w:lvl>
    <w:lvl w:ilvl="3" w:tplc="93266590" w:tentative="1">
      <w:start w:val="1"/>
      <w:numFmt w:val="decimal"/>
      <w:lvlText w:val="%4."/>
      <w:lvlJc w:val="left"/>
      <w:pPr>
        <w:ind w:left="2880" w:hanging="360"/>
      </w:pPr>
    </w:lvl>
    <w:lvl w:ilvl="4" w:tplc="93266590" w:tentative="1">
      <w:start w:val="1"/>
      <w:numFmt w:val="lowerLetter"/>
      <w:lvlText w:val="%5."/>
      <w:lvlJc w:val="left"/>
      <w:pPr>
        <w:ind w:left="3600" w:hanging="360"/>
      </w:pPr>
    </w:lvl>
    <w:lvl w:ilvl="5" w:tplc="93266590" w:tentative="1">
      <w:start w:val="1"/>
      <w:numFmt w:val="lowerRoman"/>
      <w:lvlText w:val="%6."/>
      <w:lvlJc w:val="right"/>
      <w:pPr>
        <w:ind w:left="4320" w:hanging="180"/>
      </w:pPr>
    </w:lvl>
    <w:lvl w:ilvl="6" w:tplc="93266590" w:tentative="1">
      <w:start w:val="1"/>
      <w:numFmt w:val="decimal"/>
      <w:lvlText w:val="%7."/>
      <w:lvlJc w:val="left"/>
      <w:pPr>
        <w:ind w:left="5040" w:hanging="360"/>
      </w:pPr>
    </w:lvl>
    <w:lvl w:ilvl="7" w:tplc="93266590" w:tentative="1">
      <w:start w:val="1"/>
      <w:numFmt w:val="lowerLetter"/>
      <w:lvlText w:val="%8."/>
      <w:lvlJc w:val="left"/>
      <w:pPr>
        <w:ind w:left="5760" w:hanging="360"/>
      </w:pPr>
    </w:lvl>
    <w:lvl w:ilvl="8" w:tplc="93266590" w:tentative="1">
      <w:start w:val="1"/>
      <w:numFmt w:val="lowerRoman"/>
      <w:lvlText w:val="%9."/>
      <w:lvlJc w:val="right"/>
      <w:pPr>
        <w:ind w:left="6480" w:hanging="180"/>
      </w:pPr>
    </w:lvl>
  </w:abstractNum>
  <w:abstractNum w:abstractNumId="1827">
    <w:multiLevelType w:val="hybridMultilevel"/>
    <w:lvl w:ilvl="0" w:tplc="44812561">
      <w:start w:val="1"/>
      <w:numFmt w:val="decimal"/>
      <w:lvlText w:val="%1."/>
      <w:lvlJc w:val="left"/>
      <w:pPr>
        <w:ind w:left="720" w:hanging="360"/>
      </w:pPr>
    </w:lvl>
    <w:lvl w:ilvl="1" w:tplc="44812561" w:tentative="1">
      <w:start w:val="1"/>
      <w:numFmt w:val="lowerLetter"/>
      <w:lvlText w:val="%2."/>
      <w:lvlJc w:val="left"/>
      <w:pPr>
        <w:ind w:left="1440" w:hanging="360"/>
      </w:pPr>
    </w:lvl>
    <w:lvl w:ilvl="2" w:tplc="44812561" w:tentative="1">
      <w:start w:val="1"/>
      <w:numFmt w:val="lowerRoman"/>
      <w:lvlText w:val="%3."/>
      <w:lvlJc w:val="right"/>
      <w:pPr>
        <w:ind w:left="2160" w:hanging="180"/>
      </w:pPr>
    </w:lvl>
    <w:lvl w:ilvl="3" w:tplc="44812561" w:tentative="1">
      <w:start w:val="1"/>
      <w:numFmt w:val="decimal"/>
      <w:lvlText w:val="%4."/>
      <w:lvlJc w:val="left"/>
      <w:pPr>
        <w:ind w:left="2880" w:hanging="360"/>
      </w:pPr>
    </w:lvl>
    <w:lvl w:ilvl="4" w:tplc="44812561" w:tentative="1">
      <w:start w:val="1"/>
      <w:numFmt w:val="lowerLetter"/>
      <w:lvlText w:val="%5."/>
      <w:lvlJc w:val="left"/>
      <w:pPr>
        <w:ind w:left="3600" w:hanging="360"/>
      </w:pPr>
    </w:lvl>
    <w:lvl w:ilvl="5" w:tplc="44812561" w:tentative="1">
      <w:start w:val="1"/>
      <w:numFmt w:val="lowerRoman"/>
      <w:lvlText w:val="%6."/>
      <w:lvlJc w:val="right"/>
      <w:pPr>
        <w:ind w:left="4320" w:hanging="180"/>
      </w:pPr>
    </w:lvl>
    <w:lvl w:ilvl="6" w:tplc="44812561" w:tentative="1">
      <w:start w:val="1"/>
      <w:numFmt w:val="decimal"/>
      <w:lvlText w:val="%7."/>
      <w:lvlJc w:val="left"/>
      <w:pPr>
        <w:ind w:left="5040" w:hanging="360"/>
      </w:pPr>
    </w:lvl>
    <w:lvl w:ilvl="7" w:tplc="44812561" w:tentative="1">
      <w:start w:val="1"/>
      <w:numFmt w:val="lowerLetter"/>
      <w:lvlText w:val="%8."/>
      <w:lvlJc w:val="left"/>
      <w:pPr>
        <w:ind w:left="5760" w:hanging="360"/>
      </w:pPr>
    </w:lvl>
    <w:lvl w:ilvl="8" w:tplc="44812561" w:tentative="1">
      <w:start w:val="1"/>
      <w:numFmt w:val="lowerRoman"/>
      <w:lvlText w:val="%9."/>
      <w:lvlJc w:val="right"/>
      <w:pPr>
        <w:ind w:left="6480" w:hanging="180"/>
      </w:pPr>
    </w:lvl>
  </w:abstractNum>
  <w:abstractNum w:abstractNumId="1826">
    <w:multiLevelType w:val="hybridMultilevel"/>
    <w:lvl w:ilvl="0" w:tplc="91315657">
      <w:start w:val="1"/>
      <w:numFmt w:val="decimal"/>
      <w:lvlText w:val="%1."/>
      <w:lvlJc w:val="left"/>
      <w:pPr>
        <w:ind w:left="720" w:hanging="360"/>
      </w:pPr>
    </w:lvl>
    <w:lvl w:ilvl="1" w:tplc="91315657" w:tentative="1">
      <w:start w:val="1"/>
      <w:numFmt w:val="lowerLetter"/>
      <w:lvlText w:val="%2."/>
      <w:lvlJc w:val="left"/>
      <w:pPr>
        <w:ind w:left="1440" w:hanging="360"/>
      </w:pPr>
    </w:lvl>
    <w:lvl w:ilvl="2" w:tplc="91315657" w:tentative="1">
      <w:start w:val="1"/>
      <w:numFmt w:val="lowerRoman"/>
      <w:lvlText w:val="%3."/>
      <w:lvlJc w:val="right"/>
      <w:pPr>
        <w:ind w:left="2160" w:hanging="180"/>
      </w:pPr>
    </w:lvl>
    <w:lvl w:ilvl="3" w:tplc="91315657" w:tentative="1">
      <w:start w:val="1"/>
      <w:numFmt w:val="decimal"/>
      <w:lvlText w:val="%4."/>
      <w:lvlJc w:val="left"/>
      <w:pPr>
        <w:ind w:left="2880" w:hanging="360"/>
      </w:pPr>
    </w:lvl>
    <w:lvl w:ilvl="4" w:tplc="91315657" w:tentative="1">
      <w:start w:val="1"/>
      <w:numFmt w:val="lowerLetter"/>
      <w:lvlText w:val="%5."/>
      <w:lvlJc w:val="left"/>
      <w:pPr>
        <w:ind w:left="3600" w:hanging="360"/>
      </w:pPr>
    </w:lvl>
    <w:lvl w:ilvl="5" w:tplc="91315657" w:tentative="1">
      <w:start w:val="1"/>
      <w:numFmt w:val="lowerRoman"/>
      <w:lvlText w:val="%6."/>
      <w:lvlJc w:val="right"/>
      <w:pPr>
        <w:ind w:left="4320" w:hanging="180"/>
      </w:pPr>
    </w:lvl>
    <w:lvl w:ilvl="6" w:tplc="91315657" w:tentative="1">
      <w:start w:val="1"/>
      <w:numFmt w:val="decimal"/>
      <w:lvlText w:val="%7."/>
      <w:lvlJc w:val="left"/>
      <w:pPr>
        <w:ind w:left="5040" w:hanging="360"/>
      </w:pPr>
    </w:lvl>
    <w:lvl w:ilvl="7" w:tplc="91315657" w:tentative="1">
      <w:start w:val="1"/>
      <w:numFmt w:val="lowerLetter"/>
      <w:lvlText w:val="%8."/>
      <w:lvlJc w:val="left"/>
      <w:pPr>
        <w:ind w:left="5760" w:hanging="360"/>
      </w:pPr>
    </w:lvl>
    <w:lvl w:ilvl="8" w:tplc="91315657" w:tentative="1">
      <w:start w:val="1"/>
      <w:numFmt w:val="lowerRoman"/>
      <w:lvlText w:val="%9."/>
      <w:lvlJc w:val="right"/>
      <w:pPr>
        <w:ind w:left="6480" w:hanging="180"/>
      </w:pPr>
    </w:lvl>
  </w:abstractNum>
  <w:abstractNum w:abstractNumId="1825">
    <w:multiLevelType w:val="hybridMultilevel"/>
    <w:lvl w:ilvl="0" w:tplc="45259925">
      <w:start w:val="1"/>
      <w:numFmt w:val="decimal"/>
      <w:lvlText w:val="%1."/>
      <w:lvlJc w:val="left"/>
      <w:pPr>
        <w:ind w:left="720" w:hanging="360"/>
      </w:pPr>
    </w:lvl>
    <w:lvl w:ilvl="1" w:tplc="45259925" w:tentative="1">
      <w:start w:val="1"/>
      <w:numFmt w:val="lowerLetter"/>
      <w:lvlText w:val="%2."/>
      <w:lvlJc w:val="left"/>
      <w:pPr>
        <w:ind w:left="1440" w:hanging="360"/>
      </w:pPr>
    </w:lvl>
    <w:lvl w:ilvl="2" w:tplc="45259925" w:tentative="1">
      <w:start w:val="1"/>
      <w:numFmt w:val="lowerRoman"/>
      <w:lvlText w:val="%3."/>
      <w:lvlJc w:val="right"/>
      <w:pPr>
        <w:ind w:left="2160" w:hanging="180"/>
      </w:pPr>
    </w:lvl>
    <w:lvl w:ilvl="3" w:tplc="45259925" w:tentative="1">
      <w:start w:val="1"/>
      <w:numFmt w:val="decimal"/>
      <w:lvlText w:val="%4."/>
      <w:lvlJc w:val="left"/>
      <w:pPr>
        <w:ind w:left="2880" w:hanging="360"/>
      </w:pPr>
    </w:lvl>
    <w:lvl w:ilvl="4" w:tplc="45259925" w:tentative="1">
      <w:start w:val="1"/>
      <w:numFmt w:val="lowerLetter"/>
      <w:lvlText w:val="%5."/>
      <w:lvlJc w:val="left"/>
      <w:pPr>
        <w:ind w:left="3600" w:hanging="360"/>
      </w:pPr>
    </w:lvl>
    <w:lvl w:ilvl="5" w:tplc="45259925" w:tentative="1">
      <w:start w:val="1"/>
      <w:numFmt w:val="lowerRoman"/>
      <w:lvlText w:val="%6."/>
      <w:lvlJc w:val="right"/>
      <w:pPr>
        <w:ind w:left="4320" w:hanging="180"/>
      </w:pPr>
    </w:lvl>
    <w:lvl w:ilvl="6" w:tplc="45259925" w:tentative="1">
      <w:start w:val="1"/>
      <w:numFmt w:val="decimal"/>
      <w:lvlText w:val="%7."/>
      <w:lvlJc w:val="left"/>
      <w:pPr>
        <w:ind w:left="5040" w:hanging="360"/>
      </w:pPr>
    </w:lvl>
    <w:lvl w:ilvl="7" w:tplc="45259925" w:tentative="1">
      <w:start w:val="1"/>
      <w:numFmt w:val="lowerLetter"/>
      <w:lvlText w:val="%8."/>
      <w:lvlJc w:val="left"/>
      <w:pPr>
        <w:ind w:left="5760" w:hanging="360"/>
      </w:pPr>
    </w:lvl>
    <w:lvl w:ilvl="8" w:tplc="45259925" w:tentative="1">
      <w:start w:val="1"/>
      <w:numFmt w:val="lowerRoman"/>
      <w:lvlText w:val="%9."/>
      <w:lvlJc w:val="right"/>
      <w:pPr>
        <w:ind w:left="6480" w:hanging="180"/>
      </w:pPr>
    </w:lvl>
  </w:abstractNum>
  <w:abstractNum w:abstractNumId="1824">
    <w:multiLevelType w:val="hybridMultilevel"/>
    <w:lvl w:ilvl="0" w:tplc="28708028">
      <w:start w:val="1"/>
      <w:numFmt w:val="decimal"/>
      <w:lvlText w:val="%1."/>
      <w:lvlJc w:val="left"/>
      <w:pPr>
        <w:ind w:left="720" w:hanging="360"/>
      </w:pPr>
    </w:lvl>
    <w:lvl w:ilvl="1" w:tplc="28708028" w:tentative="1">
      <w:start w:val="1"/>
      <w:numFmt w:val="lowerLetter"/>
      <w:lvlText w:val="%2."/>
      <w:lvlJc w:val="left"/>
      <w:pPr>
        <w:ind w:left="1440" w:hanging="360"/>
      </w:pPr>
    </w:lvl>
    <w:lvl w:ilvl="2" w:tplc="28708028" w:tentative="1">
      <w:start w:val="1"/>
      <w:numFmt w:val="lowerRoman"/>
      <w:lvlText w:val="%3."/>
      <w:lvlJc w:val="right"/>
      <w:pPr>
        <w:ind w:left="2160" w:hanging="180"/>
      </w:pPr>
    </w:lvl>
    <w:lvl w:ilvl="3" w:tplc="28708028" w:tentative="1">
      <w:start w:val="1"/>
      <w:numFmt w:val="decimal"/>
      <w:lvlText w:val="%4."/>
      <w:lvlJc w:val="left"/>
      <w:pPr>
        <w:ind w:left="2880" w:hanging="360"/>
      </w:pPr>
    </w:lvl>
    <w:lvl w:ilvl="4" w:tplc="28708028" w:tentative="1">
      <w:start w:val="1"/>
      <w:numFmt w:val="lowerLetter"/>
      <w:lvlText w:val="%5."/>
      <w:lvlJc w:val="left"/>
      <w:pPr>
        <w:ind w:left="3600" w:hanging="360"/>
      </w:pPr>
    </w:lvl>
    <w:lvl w:ilvl="5" w:tplc="28708028" w:tentative="1">
      <w:start w:val="1"/>
      <w:numFmt w:val="lowerRoman"/>
      <w:lvlText w:val="%6."/>
      <w:lvlJc w:val="right"/>
      <w:pPr>
        <w:ind w:left="4320" w:hanging="180"/>
      </w:pPr>
    </w:lvl>
    <w:lvl w:ilvl="6" w:tplc="28708028" w:tentative="1">
      <w:start w:val="1"/>
      <w:numFmt w:val="decimal"/>
      <w:lvlText w:val="%7."/>
      <w:lvlJc w:val="left"/>
      <w:pPr>
        <w:ind w:left="5040" w:hanging="360"/>
      </w:pPr>
    </w:lvl>
    <w:lvl w:ilvl="7" w:tplc="28708028" w:tentative="1">
      <w:start w:val="1"/>
      <w:numFmt w:val="lowerLetter"/>
      <w:lvlText w:val="%8."/>
      <w:lvlJc w:val="left"/>
      <w:pPr>
        <w:ind w:left="5760" w:hanging="360"/>
      </w:pPr>
    </w:lvl>
    <w:lvl w:ilvl="8" w:tplc="28708028" w:tentative="1">
      <w:start w:val="1"/>
      <w:numFmt w:val="lowerRoman"/>
      <w:lvlText w:val="%9."/>
      <w:lvlJc w:val="right"/>
      <w:pPr>
        <w:ind w:left="6480" w:hanging="180"/>
      </w:pPr>
    </w:lvl>
  </w:abstractNum>
  <w:abstractNum w:abstractNumId="1823">
    <w:multiLevelType w:val="hybridMultilevel"/>
    <w:lvl w:ilvl="0" w:tplc="63019834">
      <w:start w:val="1"/>
      <w:numFmt w:val="decimal"/>
      <w:lvlText w:val="%1."/>
      <w:lvlJc w:val="left"/>
      <w:pPr>
        <w:ind w:left="720" w:hanging="360"/>
      </w:pPr>
    </w:lvl>
    <w:lvl w:ilvl="1" w:tplc="63019834" w:tentative="1">
      <w:start w:val="1"/>
      <w:numFmt w:val="lowerLetter"/>
      <w:lvlText w:val="%2."/>
      <w:lvlJc w:val="left"/>
      <w:pPr>
        <w:ind w:left="1440" w:hanging="360"/>
      </w:pPr>
    </w:lvl>
    <w:lvl w:ilvl="2" w:tplc="63019834" w:tentative="1">
      <w:start w:val="1"/>
      <w:numFmt w:val="lowerRoman"/>
      <w:lvlText w:val="%3."/>
      <w:lvlJc w:val="right"/>
      <w:pPr>
        <w:ind w:left="2160" w:hanging="180"/>
      </w:pPr>
    </w:lvl>
    <w:lvl w:ilvl="3" w:tplc="63019834" w:tentative="1">
      <w:start w:val="1"/>
      <w:numFmt w:val="decimal"/>
      <w:lvlText w:val="%4."/>
      <w:lvlJc w:val="left"/>
      <w:pPr>
        <w:ind w:left="2880" w:hanging="360"/>
      </w:pPr>
    </w:lvl>
    <w:lvl w:ilvl="4" w:tplc="63019834" w:tentative="1">
      <w:start w:val="1"/>
      <w:numFmt w:val="lowerLetter"/>
      <w:lvlText w:val="%5."/>
      <w:lvlJc w:val="left"/>
      <w:pPr>
        <w:ind w:left="3600" w:hanging="360"/>
      </w:pPr>
    </w:lvl>
    <w:lvl w:ilvl="5" w:tplc="63019834" w:tentative="1">
      <w:start w:val="1"/>
      <w:numFmt w:val="lowerRoman"/>
      <w:lvlText w:val="%6."/>
      <w:lvlJc w:val="right"/>
      <w:pPr>
        <w:ind w:left="4320" w:hanging="180"/>
      </w:pPr>
    </w:lvl>
    <w:lvl w:ilvl="6" w:tplc="63019834" w:tentative="1">
      <w:start w:val="1"/>
      <w:numFmt w:val="decimal"/>
      <w:lvlText w:val="%7."/>
      <w:lvlJc w:val="left"/>
      <w:pPr>
        <w:ind w:left="5040" w:hanging="360"/>
      </w:pPr>
    </w:lvl>
    <w:lvl w:ilvl="7" w:tplc="63019834" w:tentative="1">
      <w:start w:val="1"/>
      <w:numFmt w:val="lowerLetter"/>
      <w:lvlText w:val="%8."/>
      <w:lvlJc w:val="left"/>
      <w:pPr>
        <w:ind w:left="5760" w:hanging="360"/>
      </w:pPr>
    </w:lvl>
    <w:lvl w:ilvl="8" w:tplc="63019834" w:tentative="1">
      <w:start w:val="1"/>
      <w:numFmt w:val="lowerRoman"/>
      <w:lvlText w:val="%9."/>
      <w:lvlJc w:val="right"/>
      <w:pPr>
        <w:ind w:left="6480" w:hanging="180"/>
      </w:pPr>
    </w:lvl>
  </w:abstractNum>
  <w:abstractNum w:abstractNumId="1822">
    <w:multiLevelType w:val="hybridMultilevel"/>
    <w:lvl w:ilvl="0" w:tplc="54243201">
      <w:start w:val="1"/>
      <w:numFmt w:val="decimal"/>
      <w:lvlText w:val="%1."/>
      <w:lvlJc w:val="left"/>
      <w:pPr>
        <w:ind w:left="720" w:hanging="360"/>
      </w:pPr>
    </w:lvl>
    <w:lvl w:ilvl="1" w:tplc="54243201" w:tentative="1">
      <w:start w:val="1"/>
      <w:numFmt w:val="lowerLetter"/>
      <w:lvlText w:val="%2."/>
      <w:lvlJc w:val="left"/>
      <w:pPr>
        <w:ind w:left="1440" w:hanging="360"/>
      </w:pPr>
    </w:lvl>
    <w:lvl w:ilvl="2" w:tplc="54243201" w:tentative="1">
      <w:start w:val="1"/>
      <w:numFmt w:val="lowerRoman"/>
      <w:lvlText w:val="%3."/>
      <w:lvlJc w:val="right"/>
      <w:pPr>
        <w:ind w:left="2160" w:hanging="180"/>
      </w:pPr>
    </w:lvl>
    <w:lvl w:ilvl="3" w:tplc="54243201" w:tentative="1">
      <w:start w:val="1"/>
      <w:numFmt w:val="decimal"/>
      <w:lvlText w:val="%4."/>
      <w:lvlJc w:val="left"/>
      <w:pPr>
        <w:ind w:left="2880" w:hanging="360"/>
      </w:pPr>
    </w:lvl>
    <w:lvl w:ilvl="4" w:tplc="54243201" w:tentative="1">
      <w:start w:val="1"/>
      <w:numFmt w:val="lowerLetter"/>
      <w:lvlText w:val="%5."/>
      <w:lvlJc w:val="left"/>
      <w:pPr>
        <w:ind w:left="3600" w:hanging="360"/>
      </w:pPr>
    </w:lvl>
    <w:lvl w:ilvl="5" w:tplc="54243201" w:tentative="1">
      <w:start w:val="1"/>
      <w:numFmt w:val="lowerRoman"/>
      <w:lvlText w:val="%6."/>
      <w:lvlJc w:val="right"/>
      <w:pPr>
        <w:ind w:left="4320" w:hanging="180"/>
      </w:pPr>
    </w:lvl>
    <w:lvl w:ilvl="6" w:tplc="54243201" w:tentative="1">
      <w:start w:val="1"/>
      <w:numFmt w:val="decimal"/>
      <w:lvlText w:val="%7."/>
      <w:lvlJc w:val="left"/>
      <w:pPr>
        <w:ind w:left="5040" w:hanging="360"/>
      </w:pPr>
    </w:lvl>
    <w:lvl w:ilvl="7" w:tplc="54243201" w:tentative="1">
      <w:start w:val="1"/>
      <w:numFmt w:val="lowerLetter"/>
      <w:lvlText w:val="%8."/>
      <w:lvlJc w:val="left"/>
      <w:pPr>
        <w:ind w:left="5760" w:hanging="360"/>
      </w:pPr>
    </w:lvl>
    <w:lvl w:ilvl="8" w:tplc="54243201" w:tentative="1">
      <w:start w:val="1"/>
      <w:numFmt w:val="lowerRoman"/>
      <w:lvlText w:val="%9."/>
      <w:lvlJc w:val="right"/>
      <w:pPr>
        <w:ind w:left="6480" w:hanging="180"/>
      </w:pPr>
    </w:lvl>
  </w:abstractNum>
  <w:abstractNum w:abstractNumId="1821">
    <w:multiLevelType w:val="hybridMultilevel"/>
    <w:lvl w:ilvl="0" w:tplc="94641809">
      <w:start w:val="1"/>
      <w:numFmt w:val="decimal"/>
      <w:lvlText w:val="%1."/>
      <w:lvlJc w:val="left"/>
      <w:pPr>
        <w:ind w:left="720" w:hanging="360"/>
      </w:pPr>
    </w:lvl>
    <w:lvl w:ilvl="1" w:tplc="94641809" w:tentative="1">
      <w:start w:val="1"/>
      <w:numFmt w:val="lowerLetter"/>
      <w:lvlText w:val="%2."/>
      <w:lvlJc w:val="left"/>
      <w:pPr>
        <w:ind w:left="1440" w:hanging="360"/>
      </w:pPr>
    </w:lvl>
    <w:lvl w:ilvl="2" w:tplc="94641809" w:tentative="1">
      <w:start w:val="1"/>
      <w:numFmt w:val="lowerRoman"/>
      <w:lvlText w:val="%3."/>
      <w:lvlJc w:val="right"/>
      <w:pPr>
        <w:ind w:left="2160" w:hanging="180"/>
      </w:pPr>
    </w:lvl>
    <w:lvl w:ilvl="3" w:tplc="94641809" w:tentative="1">
      <w:start w:val="1"/>
      <w:numFmt w:val="decimal"/>
      <w:lvlText w:val="%4."/>
      <w:lvlJc w:val="left"/>
      <w:pPr>
        <w:ind w:left="2880" w:hanging="360"/>
      </w:pPr>
    </w:lvl>
    <w:lvl w:ilvl="4" w:tplc="94641809" w:tentative="1">
      <w:start w:val="1"/>
      <w:numFmt w:val="lowerLetter"/>
      <w:lvlText w:val="%5."/>
      <w:lvlJc w:val="left"/>
      <w:pPr>
        <w:ind w:left="3600" w:hanging="360"/>
      </w:pPr>
    </w:lvl>
    <w:lvl w:ilvl="5" w:tplc="94641809" w:tentative="1">
      <w:start w:val="1"/>
      <w:numFmt w:val="lowerRoman"/>
      <w:lvlText w:val="%6."/>
      <w:lvlJc w:val="right"/>
      <w:pPr>
        <w:ind w:left="4320" w:hanging="180"/>
      </w:pPr>
    </w:lvl>
    <w:lvl w:ilvl="6" w:tplc="94641809" w:tentative="1">
      <w:start w:val="1"/>
      <w:numFmt w:val="decimal"/>
      <w:lvlText w:val="%7."/>
      <w:lvlJc w:val="left"/>
      <w:pPr>
        <w:ind w:left="5040" w:hanging="360"/>
      </w:pPr>
    </w:lvl>
    <w:lvl w:ilvl="7" w:tplc="94641809" w:tentative="1">
      <w:start w:val="1"/>
      <w:numFmt w:val="lowerLetter"/>
      <w:lvlText w:val="%8."/>
      <w:lvlJc w:val="left"/>
      <w:pPr>
        <w:ind w:left="5760" w:hanging="360"/>
      </w:pPr>
    </w:lvl>
    <w:lvl w:ilvl="8" w:tplc="94641809" w:tentative="1">
      <w:start w:val="1"/>
      <w:numFmt w:val="lowerRoman"/>
      <w:lvlText w:val="%9."/>
      <w:lvlJc w:val="right"/>
      <w:pPr>
        <w:ind w:left="6480" w:hanging="180"/>
      </w:pPr>
    </w:lvl>
  </w:abstractNum>
  <w:abstractNum w:abstractNumId="1820">
    <w:multiLevelType w:val="hybridMultilevel"/>
    <w:lvl w:ilvl="0" w:tplc="90380280">
      <w:start w:val="1"/>
      <w:numFmt w:val="decimal"/>
      <w:lvlText w:val="%1."/>
      <w:lvlJc w:val="left"/>
      <w:pPr>
        <w:ind w:left="720" w:hanging="360"/>
      </w:pPr>
    </w:lvl>
    <w:lvl w:ilvl="1" w:tplc="90380280" w:tentative="1">
      <w:start w:val="1"/>
      <w:numFmt w:val="lowerLetter"/>
      <w:lvlText w:val="%2."/>
      <w:lvlJc w:val="left"/>
      <w:pPr>
        <w:ind w:left="1440" w:hanging="360"/>
      </w:pPr>
    </w:lvl>
    <w:lvl w:ilvl="2" w:tplc="90380280" w:tentative="1">
      <w:start w:val="1"/>
      <w:numFmt w:val="lowerRoman"/>
      <w:lvlText w:val="%3."/>
      <w:lvlJc w:val="right"/>
      <w:pPr>
        <w:ind w:left="2160" w:hanging="180"/>
      </w:pPr>
    </w:lvl>
    <w:lvl w:ilvl="3" w:tplc="90380280" w:tentative="1">
      <w:start w:val="1"/>
      <w:numFmt w:val="decimal"/>
      <w:lvlText w:val="%4."/>
      <w:lvlJc w:val="left"/>
      <w:pPr>
        <w:ind w:left="2880" w:hanging="360"/>
      </w:pPr>
    </w:lvl>
    <w:lvl w:ilvl="4" w:tplc="90380280" w:tentative="1">
      <w:start w:val="1"/>
      <w:numFmt w:val="lowerLetter"/>
      <w:lvlText w:val="%5."/>
      <w:lvlJc w:val="left"/>
      <w:pPr>
        <w:ind w:left="3600" w:hanging="360"/>
      </w:pPr>
    </w:lvl>
    <w:lvl w:ilvl="5" w:tplc="90380280" w:tentative="1">
      <w:start w:val="1"/>
      <w:numFmt w:val="lowerRoman"/>
      <w:lvlText w:val="%6."/>
      <w:lvlJc w:val="right"/>
      <w:pPr>
        <w:ind w:left="4320" w:hanging="180"/>
      </w:pPr>
    </w:lvl>
    <w:lvl w:ilvl="6" w:tplc="90380280" w:tentative="1">
      <w:start w:val="1"/>
      <w:numFmt w:val="decimal"/>
      <w:lvlText w:val="%7."/>
      <w:lvlJc w:val="left"/>
      <w:pPr>
        <w:ind w:left="5040" w:hanging="360"/>
      </w:pPr>
    </w:lvl>
    <w:lvl w:ilvl="7" w:tplc="90380280" w:tentative="1">
      <w:start w:val="1"/>
      <w:numFmt w:val="lowerLetter"/>
      <w:lvlText w:val="%8."/>
      <w:lvlJc w:val="left"/>
      <w:pPr>
        <w:ind w:left="5760" w:hanging="360"/>
      </w:pPr>
    </w:lvl>
    <w:lvl w:ilvl="8" w:tplc="90380280" w:tentative="1">
      <w:start w:val="1"/>
      <w:numFmt w:val="lowerRoman"/>
      <w:lvlText w:val="%9."/>
      <w:lvlJc w:val="right"/>
      <w:pPr>
        <w:ind w:left="6480" w:hanging="180"/>
      </w:pPr>
    </w:lvl>
  </w:abstractNum>
  <w:abstractNum w:abstractNumId="1819">
    <w:multiLevelType w:val="hybridMultilevel"/>
    <w:lvl w:ilvl="0" w:tplc="82787910">
      <w:start w:val="1"/>
      <w:numFmt w:val="decimal"/>
      <w:lvlText w:val="%1."/>
      <w:lvlJc w:val="left"/>
      <w:pPr>
        <w:ind w:left="720" w:hanging="360"/>
      </w:pPr>
    </w:lvl>
    <w:lvl w:ilvl="1" w:tplc="82787910" w:tentative="1">
      <w:start w:val="1"/>
      <w:numFmt w:val="lowerLetter"/>
      <w:lvlText w:val="%2."/>
      <w:lvlJc w:val="left"/>
      <w:pPr>
        <w:ind w:left="1440" w:hanging="360"/>
      </w:pPr>
    </w:lvl>
    <w:lvl w:ilvl="2" w:tplc="82787910" w:tentative="1">
      <w:start w:val="1"/>
      <w:numFmt w:val="lowerRoman"/>
      <w:lvlText w:val="%3."/>
      <w:lvlJc w:val="right"/>
      <w:pPr>
        <w:ind w:left="2160" w:hanging="180"/>
      </w:pPr>
    </w:lvl>
    <w:lvl w:ilvl="3" w:tplc="82787910" w:tentative="1">
      <w:start w:val="1"/>
      <w:numFmt w:val="decimal"/>
      <w:lvlText w:val="%4."/>
      <w:lvlJc w:val="left"/>
      <w:pPr>
        <w:ind w:left="2880" w:hanging="360"/>
      </w:pPr>
    </w:lvl>
    <w:lvl w:ilvl="4" w:tplc="82787910" w:tentative="1">
      <w:start w:val="1"/>
      <w:numFmt w:val="lowerLetter"/>
      <w:lvlText w:val="%5."/>
      <w:lvlJc w:val="left"/>
      <w:pPr>
        <w:ind w:left="3600" w:hanging="360"/>
      </w:pPr>
    </w:lvl>
    <w:lvl w:ilvl="5" w:tplc="82787910" w:tentative="1">
      <w:start w:val="1"/>
      <w:numFmt w:val="lowerRoman"/>
      <w:lvlText w:val="%6."/>
      <w:lvlJc w:val="right"/>
      <w:pPr>
        <w:ind w:left="4320" w:hanging="180"/>
      </w:pPr>
    </w:lvl>
    <w:lvl w:ilvl="6" w:tplc="82787910" w:tentative="1">
      <w:start w:val="1"/>
      <w:numFmt w:val="decimal"/>
      <w:lvlText w:val="%7."/>
      <w:lvlJc w:val="left"/>
      <w:pPr>
        <w:ind w:left="5040" w:hanging="360"/>
      </w:pPr>
    </w:lvl>
    <w:lvl w:ilvl="7" w:tplc="82787910" w:tentative="1">
      <w:start w:val="1"/>
      <w:numFmt w:val="lowerLetter"/>
      <w:lvlText w:val="%8."/>
      <w:lvlJc w:val="left"/>
      <w:pPr>
        <w:ind w:left="5760" w:hanging="360"/>
      </w:pPr>
    </w:lvl>
    <w:lvl w:ilvl="8" w:tplc="82787910" w:tentative="1">
      <w:start w:val="1"/>
      <w:numFmt w:val="lowerRoman"/>
      <w:lvlText w:val="%9."/>
      <w:lvlJc w:val="right"/>
      <w:pPr>
        <w:ind w:left="6480" w:hanging="180"/>
      </w:pPr>
    </w:lvl>
  </w:abstractNum>
  <w:abstractNum w:abstractNumId="1818">
    <w:multiLevelType w:val="hybridMultilevel"/>
    <w:lvl w:ilvl="0" w:tplc="56599033">
      <w:start w:val="1"/>
      <w:numFmt w:val="decimal"/>
      <w:lvlText w:val="%1."/>
      <w:lvlJc w:val="left"/>
      <w:pPr>
        <w:ind w:left="720" w:hanging="360"/>
      </w:pPr>
    </w:lvl>
    <w:lvl w:ilvl="1" w:tplc="56599033" w:tentative="1">
      <w:start w:val="1"/>
      <w:numFmt w:val="lowerLetter"/>
      <w:lvlText w:val="%2."/>
      <w:lvlJc w:val="left"/>
      <w:pPr>
        <w:ind w:left="1440" w:hanging="360"/>
      </w:pPr>
    </w:lvl>
    <w:lvl w:ilvl="2" w:tplc="56599033" w:tentative="1">
      <w:start w:val="1"/>
      <w:numFmt w:val="lowerRoman"/>
      <w:lvlText w:val="%3."/>
      <w:lvlJc w:val="right"/>
      <w:pPr>
        <w:ind w:left="2160" w:hanging="180"/>
      </w:pPr>
    </w:lvl>
    <w:lvl w:ilvl="3" w:tplc="56599033" w:tentative="1">
      <w:start w:val="1"/>
      <w:numFmt w:val="decimal"/>
      <w:lvlText w:val="%4."/>
      <w:lvlJc w:val="left"/>
      <w:pPr>
        <w:ind w:left="2880" w:hanging="360"/>
      </w:pPr>
    </w:lvl>
    <w:lvl w:ilvl="4" w:tplc="56599033" w:tentative="1">
      <w:start w:val="1"/>
      <w:numFmt w:val="lowerLetter"/>
      <w:lvlText w:val="%5."/>
      <w:lvlJc w:val="left"/>
      <w:pPr>
        <w:ind w:left="3600" w:hanging="360"/>
      </w:pPr>
    </w:lvl>
    <w:lvl w:ilvl="5" w:tplc="56599033" w:tentative="1">
      <w:start w:val="1"/>
      <w:numFmt w:val="lowerRoman"/>
      <w:lvlText w:val="%6."/>
      <w:lvlJc w:val="right"/>
      <w:pPr>
        <w:ind w:left="4320" w:hanging="180"/>
      </w:pPr>
    </w:lvl>
    <w:lvl w:ilvl="6" w:tplc="56599033" w:tentative="1">
      <w:start w:val="1"/>
      <w:numFmt w:val="decimal"/>
      <w:lvlText w:val="%7."/>
      <w:lvlJc w:val="left"/>
      <w:pPr>
        <w:ind w:left="5040" w:hanging="360"/>
      </w:pPr>
    </w:lvl>
    <w:lvl w:ilvl="7" w:tplc="56599033" w:tentative="1">
      <w:start w:val="1"/>
      <w:numFmt w:val="lowerLetter"/>
      <w:lvlText w:val="%8."/>
      <w:lvlJc w:val="left"/>
      <w:pPr>
        <w:ind w:left="5760" w:hanging="360"/>
      </w:pPr>
    </w:lvl>
    <w:lvl w:ilvl="8" w:tplc="56599033" w:tentative="1">
      <w:start w:val="1"/>
      <w:numFmt w:val="lowerRoman"/>
      <w:lvlText w:val="%9."/>
      <w:lvlJc w:val="right"/>
      <w:pPr>
        <w:ind w:left="6480" w:hanging="180"/>
      </w:pPr>
    </w:lvl>
  </w:abstractNum>
  <w:abstractNum w:abstractNumId="1817">
    <w:multiLevelType w:val="hybridMultilevel"/>
    <w:lvl w:ilvl="0" w:tplc="61541116">
      <w:start w:val="1"/>
      <w:numFmt w:val="decimal"/>
      <w:lvlText w:val="%1."/>
      <w:lvlJc w:val="left"/>
      <w:pPr>
        <w:ind w:left="720" w:hanging="360"/>
      </w:pPr>
    </w:lvl>
    <w:lvl w:ilvl="1" w:tplc="61541116" w:tentative="1">
      <w:start w:val="1"/>
      <w:numFmt w:val="lowerLetter"/>
      <w:lvlText w:val="%2."/>
      <w:lvlJc w:val="left"/>
      <w:pPr>
        <w:ind w:left="1440" w:hanging="360"/>
      </w:pPr>
    </w:lvl>
    <w:lvl w:ilvl="2" w:tplc="61541116" w:tentative="1">
      <w:start w:val="1"/>
      <w:numFmt w:val="lowerRoman"/>
      <w:lvlText w:val="%3."/>
      <w:lvlJc w:val="right"/>
      <w:pPr>
        <w:ind w:left="2160" w:hanging="180"/>
      </w:pPr>
    </w:lvl>
    <w:lvl w:ilvl="3" w:tplc="61541116" w:tentative="1">
      <w:start w:val="1"/>
      <w:numFmt w:val="decimal"/>
      <w:lvlText w:val="%4."/>
      <w:lvlJc w:val="left"/>
      <w:pPr>
        <w:ind w:left="2880" w:hanging="360"/>
      </w:pPr>
    </w:lvl>
    <w:lvl w:ilvl="4" w:tplc="61541116" w:tentative="1">
      <w:start w:val="1"/>
      <w:numFmt w:val="lowerLetter"/>
      <w:lvlText w:val="%5."/>
      <w:lvlJc w:val="left"/>
      <w:pPr>
        <w:ind w:left="3600" w:hanging="360"/>
      </w:pPr>
    </w:lvl>
    <w:lvl w:ilvl="5" w:tplc="61541116" w:tentative="1">
      <w:start w:val="1"/>
      <w:numFmt w:val="lowerRoman"/>
      <w:lvlText w:val="%6."/>
      <w:lvlJc w:val="right"/>
      <w:pPr>
        <w:ind w:left="4320" w:hanging="180"/>
      </w:pPr>
    </w:lvl>
    <w:lvl w:ilvl="6" w:tplc="61541116" w:tentative="1">
      <w:start w:val="1"/>
      <w:numFmt w:val="decimal"/>
      <w:lvlText w:val="%7."/>
      <w:lvlJc w:val="left"/>
      <w:pPr>
        <w:ind w:left="5040" w:hanging="360"/>
      </w:pPr>
    </w:lvl>
    <w:lvl w:ilvl="7" w:tplc="61541116" w:tentative="1">
      <w:start w:val="1"/>
      <w:numFmt w:val="lowerLetter"/>
      <w:lvlText w:val="%8."/>
      <w:lvlJc w:val="left"/>
      <w:pPr>
        <w:ind w:left="5760" w:hanging="360"/>
      </w:pPr>
    </w:lvl>
    <w:lvl w:ilvl="8" w:tplc="61541116" w:tentative="1">
      <w:start w:val="1"/>
      <w:numFmt w:val="lowerRoman"/>
      <w:lvlText w:val="%9."/>
      <w:lvlJc w:val="right"/>
      <w:pPr>
        <w:ind w:left="6480" w:hanging="180"/>
      </w:pPr>
    </w:lvl>
  </w:abstractNum>
  <w:abstractNum w:abstractNumId="1816">
    <w:multiLevelType w:val="hybridMultilevel"/>
    <w:lvl w:ilvl="0" w:tplc="65504617">
      <w:start w:val="1"/>
      <w:numFmt w:val="decimal"/>
      <w:lvlText w:val="%1."/>
      <w:lvlJc w:val="left"/>
      <w:pPr>
        <w:ind w:left="720" w:hanging="360"/>
      </w:pPr>
    </w:lvl>
    <w:lvl w:ilvl="1" w:tplc="65504617" w:tentative="1">
      <w:start w:val="1"/>
      <w:numFmt w:val="lowerLetter"/>
      <w:lvlText w:val="%2."/>
      <w:lvlJc w:val="left"/>
      <w:pPr>
        <w:ind w:left="1440" w:hanging="360"/>
      </w:pPr>
    </w:lvl>
    <w:lvl w:ilvl="2" w:tplc="65504617" w:tentative="1">
      <w:start w:val="1"/>
      <w:numFmt w:val="lowerRoman"/>
      <w:lvlText w:val="%3."/>
      <w:lvlJc w:val="right"/>
      <w:pPr>
        <w:ind w:left="2160" w:hanging="180"/>
      </w:pPr>
    </w:lvl>
    <w:lvl w:ilvl="3" w:tplc="65504617" w:tentative="1">
      <w:start w:val="1"/>
      <w:numFmt w:val="decimal"/>
      <w:lvlText w:val="%4."/>
      <w:lvlJc w:val="left"/>
      <w:pPr>
        <w:ind w:left="2880" w:hanging="360"/>
      </w:pPr>
    </w:lvl>
    <w:lvl w:ilvl="4" w:tplc="65504617" w:tentative="1">
      <w:start w:val="1"/>
      <w:numFmt w:val="lowerLetter"/>
      <w:lvlText w:val="%5."/>
      <w:lvlJc w:val="left"/>
      <w:pPr>
        <w:ind w:left="3600" w:hanging="360"/>
      </w:pPr>
    </w:lvl>
    <w:lvl w:ilvl="5" w:tplc="65504617" w:tentative="1">
      <w:start w:val="1"/>
      <w:numFmt w:val="lowerRoman"/>
      <w:lvlText w:val="%6."/>
      <w:lvlJc w:val="right"/>
      <w:pPr>
        <w:ind w:left="4320" w:hanging="180"/>
      </w:pPr>
    </w:lvl>
    <w:lvl w:ilvl="6" w:tplc="65504617" w:tentative="1">
      <w:start w:val="1"/>
      <w:numFmt w:val="decimal"/>
      <w:lvlText w:val="%7."/>
      <w:lvlJc w:val="left"/>
      <w:pPr>
        <w:ind w:left="5040" w:hanging="360"/>
      </w:pPr>
    </w:lvl>
    <w:lvl w:ilvl="7" w:tplc="65504617" w:tentative="1">
      <w:start w:val="1"/>
      <w:numFmt w:val="lowerLetter"/>
      <w:lvlText w:val="%8."/>
      <w:lvlJc w:val="left"/>
      <w:pPr>
        <w:ind w:left="5760" w:hanging="360"/>
      </w:pPr>
    </w:lvl>
    <w:lvl w:ilvl="8" w:tplc="65504617" w:tentative="1">
      <w:start w:val="1"/>
      <w:numFmt w:val="lowerRoman"/>
      <w:lvlText w:val="%9."/>
      <w:lvlJc w:val="right"/>
      <w:pPr>
        <w:ind w:left="6480" w:hanging="180"/>
      </w:pPr>
    </w:lvl>
  </w:abstractNum>
  <w:abstractNum w:abstractNumId="1815">
    <w:multiLevelType w:val="hybridMultilevel"/>
    <w:lvl w:ilvl="0" w:tplc="72970582">
      <w:start w:val="1"/>
      <w:numFmt w:val="decimal"/>
      <w:lvlText w:val="%1."/>
      <w:lvlJc w:val="left"/>
      <w:pPr>
        <w:ind w:left="720" w:hanging="360"/>
      </w:pPr>
    </w:lvl>
    <w:lvl w:ilvl="1" w:tplc="72970582" w:tentative="1">
      <w:start w:val="1"/>
      <w:numFmt w:val="lowerLetter"/>
      <w:lvlText w:val="%2."/>
      <w:lvlJc w:val="left"/>
      <w:pPr>
        <w:ind w:left="1440" w:hanging="360"/>
      </w:pPr>
    </w:lvl>
    <w:lvl w:ilvl="2" w:tplc="72970582" w:tentative="1">
      <w:start w:val="1"/>
      <w:numFmt w:val="lowerRoman"/>
      <w:lvlText w:val="%3."/>
      <w:lvlJc w:val="right"/>
      <w:pPr>
        <w:ind w:left="2160" w:hanging="180"/>
      </w:pPr>
    </w:lvl>
    <w:lvl w:ilvl="3" w:tplc="72970582" w:tentative="1">
      <w:start w:val="1"/>
      <w:numFmt w:val="decimal"/>
      <w:lvlText w:val="%4."/>
      <w:lvlJc w:val="left"/>
      <w:pPr>
        <w:ind w:left="2880" w:hanging="360"/>
      </w:pPr>
    </w:lvl>
    <w:lvl w:ilvl="4" w:tplc="72970582" w:tentative="1">
      <w:start w:val="1"/>
      <w:numFmt w:val="lowerLetter"/>
      <w:lvlText w:val="%5."/>
      <w:lvlJc w:val="left"/>
      <w:pPr>
        <w:ind w:left="3600" w:hanging="360"/>
      </w:pPr>
    </w:lvl>
    <w:lvl w:ilvl="5" w:tplc="72970582" w:tentative="1">
      <w:start w:val="1"/>
      <w:numFmt w:val="lowerRoman"/>
      <w:lvlText w:val="%6."/>
      <w:lvlJc w:val="right"/>
      <w:pPr>
        <w:ind w:left="4320" w:hanging="180"/>
      </w:pPr>
    </w:lvl>
    <w:lvl w:ilvl="6" w:tplc="72970582" w:tentative="1">
      <w:start w:val="1"/>
      <w:numFmt w:val="decimal"/>
      <w:lvlText w:val="%7."/>
      <w:lvlJc w:val="left"/>
      <w:pPr>
        <w:ind w:left="5040" w:hanging="360"/>
      </w:pPr>
    </w:lvl>
    <w:lvl w:ilvl="7" w:tplc="72970582" w:tentative="1">
      <w:start w:val="1"/>
      <w:numFmt w:val="lowerLetter"/>
      <w:lvlText w:val="%8."/>
      <w:lvlJc w:val="left"/>
      <w:pPr>
        <w:ind w:left="5760" w:hanging="360"/>
      </w:pPr>
    </w:lvl>
    <w:lvl w:ilvl="8" w:tplc="72970582" w:tentative="1">
      <w:start w:val="1"/>
      <w:numFmt w:val="lowerRoman"/>
      <w:lvlText w:val="%9."/>
      <w:lvlJc w:val="right"/>
      <w:pPr>
        <w:ind w:left="6480" w:hanging="180"/>
      </w:pPr>
    </w:lvl>
  </w:abstractNum>
  <w:abstractNum w:abstractNumId="1814">
    <w:multiLevelType w:val="hybridMultilevel"/>
    <w:lvl w:ilvl="0" w:tplc="45412503">
      <w:start w:val="1"/>
      <w:numFmt w:val="decimal"/>
      <w:lvlText w:val="%1."/>
      <w:lvlJc w:val="left"/>
      <w:pPr>
        <w:ind w:left="720" w:hanging="360"/>
      </w:pPr>
    </w:lvl>
    <w:lvl w:ilvl="1" w:tplc="45412503" w:tentative="1">
      <w:start w:val="1"/>
      <w:numFmt w:val="lowerLetter"/>
      <w:lvlText w:val="%2."/>
      <w:lvlJc w:val="left"/>
      <w:pPr>
        <w:ind w:left="1440" w:hanging="360"/>
      </w:pPr>
    </w:lvl>
    <w:lvl w:ilvl="2" w:tplc="45412503" w:tentative="1">
      <w:start w:val="1"/>
      <w:numFmt w:val="lowerRoman"/>
      <w:lvlText w:val="%3."/>
      <w:lvlJc w:val="right"/>
      <w:pPr>
        <w:ind w:left="2160" w:hanging="180"/>
      </w:pPr>
    </w:lvl>
    <w:lvl w:ilvl="3" w:tplc="45412503" w:tentative="1">
      <w:start w:val="1"/>
      <w:numFmt w:val="decimal"/>
      <w:lvlText w:val="%4."/>
      <w:lvlJc w:val="left"/>
      <w:pPr>
        <w:ind w:left="2880" w:hanging="360"/>
      </w:pPr>
    </w:lvl>
    <w:lvl w:ilvl="4" w:tplc="45412503" w:tentative="1">
      <w:start w:val="1"/>
      <w:numFmt w:val="lowerLetter"/>
      <w:lvlText w:val="%5."/>
      <w:lvlJc w:val="left"/>
      <w:pPr>
        <w:ind w:left="3600" w:hanging="360"/>
      </w:pPr>
    </w:lvl>
    <w:lvl w:ilvl="5" w:tplc="45412503" w:tentative="1">
      <w:start w:val="1"/>
      <w:numFmt w:val="lowerRoman"/>
      <w:lvlText w:val="%6."/>
      <w:lvlJc w:val="right"/>
      <w:pPr>
        <w:ind w:left="4320" w:hanging="180"/>
      </w:pPr>
    </w:lvl>
    <w:lvl w:ilvl="6" w:tplc="45412503" w:tentative="1">
      <w:start w:val="1"/>
      <w:numFmt w:val="decimal"/>
      <w:lvlText w:val="%7."/>
      <w:lvlJc w:val="left"/>
      <w:pPr>
        <w:ind w:left="5040" w:hanging="360"/>
      </w:pPr>
    </w:lvl>
    <w:lvl w:ilvl="7" w:tplc="45412503" w:tentative="1">
      <w:start w:val="1"/>
      <w:numFmt w:val="lowerLetter"/>
      <w:lvlText w:val="%8."/>
      <w:lvlJc w:val="left"/>
      <w:pPr>
        <w:ind w:left="5760" w:hanging="360"/>
      </w:pPr>
    </w:lvl>
    <w:lvl w:ilvl="8" w:tplc="45412503" w:tentative="1">
      <w:start w:val="1"/>
      <w:numFmt w:val="lowerRoman"/>
      <w:lvlText w:val="%9."/>
      <w:lvlJc w:val="right"/>
      <w:pPr>
        <w:ind w:left="6480" w:hanging="180"/>
      </w:pPr>
    </w:lvl>
  </w:abstractNum>
  <w:abstractNum w:abstractNumId="1813">
    <w:multiLevelType w:val="hybridMultilevel"/>
    <w:lvl w:ilvl="0" w:tplc="34006204">
      <w:start w:val="1"/>
      <w:numFmt w:val="decimal"/>
      <w:lvlText w:val="%1."/>
      <w:lvlJc w:val="left"/>
      <w:pPr>
        <w:ind w:left="720" w:hanging="360"/>
      </w:pPr>
    </w:lvl>
    <w:lvl w:ilvl="1" w:tplc="34006204" w:tentative="1">
      <w:start w:val="1"/>
      <w:numFmt w:val="lowerLetter"/>
      <w:lvlText w:val="%2."/>
      <w:lvlJc w:val="left"/>
      <w:pPr>
        <w:ind w:left="1440" w:hanging="360"/>
      </w:pPr>
    </w:lvl>
    <w:lvl w:ilvl="2" w:tplc="34006204" w:tentative="1">
      <w:start w:val="1"/>
      <w:numFmt w:val="lowerRoman"/>
      <w:lvlText w:val="%3."/>
      <w:lvlJc w:val="right"/>
      <w:pPr>
        <w:ind w:left="2160" w:hanging="180"/>
      </w:pPr>
    </w:lvl>
    <w:lvl w:ilvl="3" w:tplc="34006204" w:tentative="1">
      <w:start w:val="1"/>
      <w:numFmt w:val="decimal"/>
      <w:lvlText w:val="%4."/>
      <w:lvlJc w:val="left"/>
      <w:pPr>
        <w:ind w:left="2880" w:hanging="360"/>
      </w:pPr>
    </w:lvl>
    <w:lvl w:ilvl="4" w:tplc="34006204" w:tentative="1">
      <w:start w:val="1"/>
      <w:numFmt w:val="lowerLetter"/>
      <w:lvlText w:val="%5."/>
      <w:lvlJc w:val="left"/>
      <w:pPr>
        <w:ind w:left="3600" w:hanging="360"/>
      </w:pPr>
    </w:lvl>
    <w:lvl w:ilvl="5" w:tplc="34006204" w:tentative="1">
      <w:start w:val="1"/>
      <w:numFmt w:val="lowerRoman"/>
      <w:lvlText w:val="%6."/>
      <w:lvlJc w:val="right"/>
      <w:pPr>
        <w:ind w:left="4320" w:hanging="180"/>
      </w:pPr>
    </w:lvl>
    <w:lvl w:ilvl="6" w:tplc="34006204" w:tentative="1">
      <w:start w:val="1"/>
      <w:numFmt w:val="decimal"/>
      <w:lvlText w:val="%7."/>
      <w:lvlJc w:val="left"/>
      <w:pPr>
        <w:ind w:left="5040" w:hanging="360"/>
      </w:pPr>
    </w:lvl>
    <w:lvl w:ilvl="7" w:tplc="34006204" w:tentative="1">
      <w:start w:val="1"/>
      <w:numFmt w:val="lowerLetter"/>
      <w:lvlText w:val="%8."/>
      <w:lvlJc w:val="left"/>
      <w:pPr>
        <w:ind w:left="5760" w:hanging="360"/>
      </w:pPr>
    </w:lvl>
    <w:lvl w:ilvl="8" w:tplc="34006204" w:tentative="1">
      <w:start w:val="1"/>
      <w:numFmt w:val="lowerRoman"/>
      <w:lvlText w:val="%9."/>
      <w:lvlJc w:val="right"/>
      <w:pPr>
        <w:ind w:left="6480" w:hanging="180"/>
      </w:pPr>
    </w:lvl>
  </w:abstractNum>
  <w:abstractNum w:abstractNumId="1812">
    <w:multiLevelType w:val="hybridMultilevel"/>
    <w:lvl w:ilvl="0" w:tplc="15411634">
      <w:start w:val="1"/>
      <w:numFmt w:val="decimal"/>
      <w:lvlText w:val="%1."/>
      <w:lvlJc w:val="left"/>
      <w:pPr>
        <w:ind w:left="720" w:hanging="360"/>
      </w:pPr>
    </w:lvl>
    <w:lvl w:ilvl="1" w:tplc="15411634" w:tentative="1">
      <w:start w:val="1"/>
      <w:numFmt w:val="lowerLetter"/>
      <w:lvlText w:val="%2."/>
      <w:lvlJc w:val="left"/>
      <w:pPr>
        <w:ind w:left="1440" w:hanging="360"/>
      </w:pPr>
    </w:lvl>
    <w:lvl w:ilvl="2" w:tplc="15411634" w:tentative="1">
      <w:start w:val="1"/>
      <w:numFmt w:val="lowerRoman"/>
      <w:lvlText w:val="%3."/>
      <w:lvlJc w:val="right"/>
      <w:pPr>
        <w:ind w:left="2160" w:hanging="180"/>
      </w:pPr>
    </w:lvl>
    <w:lvl w:ilvl="3" w:tplc="15411634" w:tentative="1">
      <w:start w:val="1"/>
      <w:numFmt w:val="decimal"/>
      <w:lvlText w:val="%4."/>
      <w:lvlJc w:val="left"/>
      <w:pPr>
        <w:ind w:left="2880" w:hanging="360"/>
      </w:pPr>
    </w:lvl>
    <w:lvl w:ilvl="4" w:tplc="15411634" w:tentative="1">
      <w:start w:val="1"/>
      <w:numFmt w:val="lowerLetter"/>
      <w:lvlText w:val="%5."/>
      <w:lvlJc w:val="left"/>
      <w:pPr>
        <w:ind w:left="3600" w:hanging="360"/>
      </w:pPr>
    </w:lvl>
    <w:lvl w:ilvl="5" w:tplc="15411634" w:tentative="1">
      <w:start w:val="1"/>
      <w:numFmt w:val="lowerRoman"/>
      <w:lvlText w:val="%6."/>
      <w:lvlJc w:val="right"/>
      <w:pPr>
        <w:ind w:left="4320" w:hanging="180"/>
      </w:pPr>
    </w:lvl>
    <w:lvl w:ilvl="6" w:tplc="15411634" w:tentative="1">
      <w:start w:val="1"/>
      <w:numFmt w:val="decimal"/>
      <w:lvlText w:val="%7."/>
      <w:lvlJc w:val="left"/>
      <w:pPr>
        <w:ind w:left="5040" w:hanging="360"/>
      </w:pPr>
    </w:lvl>
    <w:lvl w:ilvl="7" w:tplc="15411634" w:tentative="1">
      <w:start w:val="1"/>
      <w:numFmt w:val="lowerLetter"/>
      <w:lvlText w:val="%8."/>
      <w:lvlJc w:val="left"/>
      <w:pPr>
        <w:ind w:left="5760" w:hanging="360"/>
      </w:pPr>
    </w:lvl>
    <w:lvl w:ilvl="8" w:tplc="15411634" w:tentative="1">
      <w:start w:val="1"/>
      <w:numFmt w:val="lowerRoman"/>
      <w:lvlText w:val="%9."/>
      <w:lvlJc w:val="right"/>
      <w:pPr>
        <w:ind w:left="6480" w:hanging="180"/>
      </w:pPr>
    </w:lvl>
  </w:abstractNum>
  <w:abstractNum w:abstractNumId="1811">
    <w:multiLevelType w:val="hybridMultilevel"/>
    <w:lvl w:ilvl="0" w:tplc="22963337">
      <w:start w:val="1"/>
      <w:numFmt w:val="decimal"/>
      <w:lvlText w:val="%1."/>
      <w:lvlJc w:val="left"/>
      <w:pPr>
        <w:ind w:left="720" w:hanging="360"/>
      </w:pPr>
    </w:lvl>
    <w:lvl w:ilvl="1" w:tplc="22963337" w:tentative="1">
      <w:start w:val="1"/>
      <w:numFmt w:val="lowerLetter"/>
      <w:lvlText w:val="%2."/>
      <w:lvlJc w:val="left"/>
      <w:pPr>
        <w:ind w:left="1440" w:hanging="360"/>
      </w:pPr>
    </w:lvl>
    <w:lvl w:ilvl="2" w:tplc="22963337" w:tentative="1">
      <w:start w:val="1"/>
      <w:numFmt w:val="lowerRoman"/>
      <w:lvlText w:val="%3."/>
      <w:lvlJc w:val="right"/>
      <w:pPr>
        <w:ind w:left="2160" w:hanging="180"/>
      </w:pPr>
    </w:lvl>
    <w:lvl w:ilvl="3" w:tplc="22963337" w:tentative="1">
      <w:start w:val="1"/>
      <w:numFmt w:val="decimal"/>
      <w:lvlText w:val="%4."/>
      <w:lvlJc w:val="left"/>
      <w:pPr>
        <w:ind w:left="2880" w:hanging="360"/>
      </w:pPr>
    </w:lvl>
    <w:lvl w:ilvl="4" w:tplc="22963337" w:tentative="1">
      <w:start w:val="1"/>
      <w:numFmt w:val="lowerLetter"/>
      <w:lvlText w:val="%5."/>
      <w:lvlJc w:val="left"/>
      <w:pPr>
        <w:ind w:left="3600" w:hanging="360"/>
      </w:pPr>
    </w:lvl>
    <w:lvl w:ilvl="5" w:tplc="22963337" w:tentative="1">
      <w:start w:val="1"/>
      <w:numFmt w:val="lowerRoman"/>
      <w:lvlText w:val="%6."/>
      <w:lvlJc w:val="right"/>
      <w:pPr>
        <w:ind w:left="4320" w:hanging="180"/>
      </w:pPr>
    </w:lvl>
    <w:lvl w:ilvl="6" w:tplc="22963337" w:tentative="1">
      <w:start w:val="1"/>
      <w:numFmt w:val="decimal"/>
      <w:lvlText w:val="%7."/>
      <w:lvlJc w:val="left"/>
      <w:pPr>
        <w:ind w:left="5040" w:hanging="360"/>
      </w:pPr>
    </w:lvl>
    <w:lvl w:ilvl="7" w:tplc="22963337" w:tentative="1">
      <w:start w:val="1"/>
      <w:numFmt w:val="lowerLetter"/>
      <w:lvlText w:val="%8."/>
      <w:lvlJc w:val="left"/>
      <w:pPr>
        <w:ind w:left="5760" w:hanging="360"/>
      </w:pPr>
    </w:lvl>
    <w:lvl w:ilvl="8" w:tplc="22963337" w:tentative="1">
      <w:start w:val="1"/>
      <w:numFmt w:val="lowerRoman"/>
      <w:lvlText w:val="%9."/>
      <w:lvlJc w:val="right"/>
      <w:pPr>
        <w:ind w:left="6480" w:hanging="180"/>
      </w:pPr>
    </w:lvl>
  </w:abstractNum>
  <w:abstractNum w:abstractNumId="1810">
    <w:multiLevelType w:val="hybridMultilevel"/>
    <w:lvl w:ilvl="0" w:tplc="84182668">
      <w:start w:val="1"/>
      <w:numFmt w:val="decimal"/>
      <w:lvlText w:val="%1."/>
      <w:lvlJc w:val="left"/>
      <w:pPr>
        <w:ind w:left="720" w:hanging="360"/>
      </w:pPr>
    </w:lvl>
    <w:lvl w:ilvl="1" w:tplc="84182668" w:tentative="1">
      <w:start w:val="1"/>
      <w:numFmt w:val="lowerLetter"/>
      <w:lvlText w:val="%2."/>
      <w:lvlJc w:val="left"/>
      <w:pPr>
        <w:ind w:left="1440" w:hanging="360"/>
      </w:pPr>
    </w:lvl>
    <w:lvl w:ilvl="2" w:tplc="84182668" w:tentative="1">
      <w:start w:val="1"/>
      <w:numFmt w:val="lowerRoman"/>
      <w:lvlText w:val="%3."/>
      <w:lvlJc w:val="right"/>
      <w:pPr>
        <w:ind w:left="2160" w:hanging="180"/>
      </w:pPr>
    </w:lvl>
    <w:lvl w:ilvl="3" w:tplc="84182668" w:tentative="1">
      <w:start w:val="1"/>
      <w:numFmt w:val="decimal"/>
      <w:lvlText w:val="%4."/>
      <w:lvlJc w:val="left"/>
      <w:pPr>
        <w:ind w:left="2880" w:hanging="360"/>
      </w:pPr>
    </w:lvl>
    <w:lvl w:ilvl="4" w:tplc="84182668" w:tentative="1">
      <w:start w:val="1"/>
      <w:numFmt w:val="lowerLetter"/>
      <w:lvlText w:val="%5."/>
      <w:lvlJc w:val="left"/>
      <w:pPr>
        <w:ind w:left="3600" w:hanging="360"/>
      </w:pPr>
    </w:lvl>
    <w:lvl w:ilvl="5" w:tplc="84182668" w:tentative="1">
      <w:start w:val="1"/>
      <w:numFmt w:val="lowerRoman"/>
      <w:lvlText w:val="%6."/>
      <w:lvlJc w:val="right"/>
      <w:pPr>
        <w:ind w:left="4320" w:hanging="180"/>
      </w:pPr>
    </w:lvl>
    <w:lvl w:ilvl="6" w:tplc="84182668" w:tentative="1">
      <w:start w:val="1"/>
      <w:numFmt w:val="decimal"/>
      <w:lvlText w:val="%7."/>
      <w:lvlJc w:val="left"/>
      <w:pPr>
        <w:ind w:left="5040" w:hanging="360"/>
      </w:pPr>
    </w:lvl>
    <w:lvl w:ilvl="7" w:tplc="84182668" w:tentative="1">
      <w:start w:val="1"/>
      <w:numFmt w:val="lowerLetter"/>
      <w:lvlText w:val="%8."/>
      <w:lvlJc w:val="left"/>
      <w:pPr>
        <w:ind w:left="5760" w:hanging="360"/>
      </w:pPr>
    </w:lvl>
    <w:lvl w:ilvl="8" w:tplc="84182668" w:tentative="1">
      <w:start w:val="1"/>
      <w:numFmt w:val="lowerRoman"/>
      <w:lvlText w:val="%9."/>
      <w:lvlJc w:val="right"/>
      <w:pPr>
        <w:ind w:left="6480" w:hanging="180"/>
      </w:pPr>
    </w:lvl>
  </w:abstractNum>
  <w:abstractNum w:abstractNumId="1809">
    <w:multiLevelType w:val="hybridMultilevel"/>
    <w:lvl w:ilvl="0" w:tplc="94027695">
      <w:start w:val="1"/>
      <w:numFmt w:val="decimal"/>
      <w:lvlText w:val="%1."/>
      <w:lvlJc w:val="left"/>
      <w:pPr>
        <w:ind w:left="720" w:hanging="360"/>
      </w:pPr>
    </w:lvl>
    <w:lvl w:ilvl="1" w:tplc="94027695" w:tentative="1">
      <w:start w:val="1"/>
      <w:numFmt w:val="lowerLetter"/>
      <w:lvlText w:val="%2."/>
      <w:lvlJc w:val="left"/>
      <w:pPr>
        <w:ind w:left="1440" w:hanging="360"/>
      </w:pPr>
    </w:lvl>
    <w:lvl w:ilvl="2" w:tplc="94027695" w:tentative="1">
      <w:start w:val="1"/>
      <w:numFmt w:val="lowerRoman"/>
      <w:lvlText w:val="%3."/>
      <w:lvlJc w:val="right"/>
      <w:pPr>
        <w:ind w:left="2160" w:hanging="180"/>
      </w:pPr>
    </w:lvl>
    <w:lvl w:ilvl="3" w:tplc="94027695" w:tentative="1">
      <w:start w:val="1"/>
      <w:numFmt w:val="decimal"/>
      <w:lvlText w:val="%4."/>
      <w:lvlJc w:val="left"/>
      <w:pPr>
        <w:ind w:left="2880" w:hanging="360"/>
      </w:pPr>
    </w:lvl>
    <w:lvl w:ilvl="4" w:tplc="94027695" w:tentative="1">
      <w:start w:val="1"/>
      <w:numFmt w:val="lowerLetter"/>
      <w:lvlText w:val="%5."/>
      <w:lvlJc w:val="left"/>
      <w:pPr>
        <w:ind w:left="3600" w:hanging="360"/>
      </w:pPr>
    </w:lvl>
    <w:lvl w:ilvl="5" w:tplc="94027695" w:tentative="1">
      <w:start w:val="1"/>
      <w:numFmt w:val="lowerRoman"/>
      <w:lvlText w:val="%6."/>
      <w:lvlJc w:val="right"/>
      <w:pPr>
        <w:ind w:left="4320" w:hanging="180"/>
      </w:pPr>
    </w:lvl>
    <w:lvl w:ilvl="6" w:tplc="94027695" w:tentative="1">
      <w:start w:val="1"/>
      <w:numFmt w:val="decimal"/>
      <w:lvlText w:val="%7."/>
      <w:lvlJc w:val="left"/>
      <w:pPr>
        <w:ind w:left="5040" w:hanging="360"/>
      </w:pPr>
    </w:lvl>
    <w:lvl w:ilvl="7" w:tplc="94027695" w:tentative="1">
      <w:start w:val="1"/>
      <w:numFmt w:val="lowerLetter"/>
      <w:lvlText w:val="%8."/>
      <w:lvlJc w:val="left"/>
      <w:pPr>
        <w:ind w:left="5760" w:hanging="360"/>
      </w:pPr>
    </w:lvl>
    <w:lvl w:ilvl="8" w:tplc="94027695" w:tentative="1">
      <w:start w:val="1"/>
      <w:numFmt w:val="lowerRoman"/>
      <w:lvlText w:val="%9."/>
      <w:lvlJc w:val="right"/>
      <w:pPr>
        <w:ind w:left="6480" w:hanging="180"/>
      </w:pPr>
    </w:lvl>
  </w:abstractNum>
  <w:abstractNum w:abstractNumId="1808">
    <w:multiLevelType w:val="hybridMultilevel"/>
    <w:lvl w:ilvl="0" w:tplc="18735296">
      <w:start w:val="1"/>
      <w:numFmt w:val="decimal"/>
      <w:lvlText w:val="%1."/>
      <w:lvlJc w:val="left"/>
      <w:pPr>
        <w:ind w:left="720" w:hanging="360"/>
      </w:pPr>
    </w:lvl>
    <w:lvl w:ilvl="1" w:tplc="18735296" w:tentative="1">
      <w:start w:val="1"/>
      <w:numFmt w:val="lowerLetter"/>
      <w:lvlText w:val="%2."/>
      <w:lvlJc w:val="left"/>
      <w:pPr>
        <w:ind w:left="1440" w:hanging="360"/>
      </w:pPr>
    </w:lvl>
    <w:lvl w:ilvl="2" w:tplc="18735296" w:tentative="1">
      <w:start w:val="1"/>
      <w:numFmt w:val="lowerRoman"/>
      <w:lvlText w:val="%3."/>
      <w:lvlJc w:val="right"/>
      <w:pPr>
        <w:ind w:left="2160" w:hanging="180"/>
      </w:pPr>
    </w:lvl>
    <w:lvl w:ilvl="3" w:tplc="18735296" w:tentative="1">
      <w:start w:val="1"/>
      <w:numFmt w:val="decimal"/>
      <w:lvlText w:val="%4."/>
      <w:lvlJc w:val="left"/>
      <w:pPr>
        <w:ind w:left="2880" w:hanging="360"/>
      </w:pPr>
    </w:lvl>
    <w:lvl w:ilvl="4" w:tplc="18735296" w:tentative="1">
      <w:start w:val="1"/>
      <w:numFmt w:val="lowerLetter"/>
      <w:lvlText w:val="%5."/>
      <w:lvlJc w:val="left"/>
      <w:pPr>
        <w:ind w:left="3600" w:hanging="360"/>
      </w:pPr>
    </w:lvl>
    <w:lvl w:ilvl="5" w:tplc="18735296" w:tentative="1">
      <w:start w:val="1"/>
      <w:numFmt w:val="lowerRoman"/>
      <w:lvlText w:val="%6."/>
      <w:lvlJc w:val="right"/>
      <w:pPr>
        <w:ind w:left="4320" w:hanging="180"/>
      </w:pPr>
    </w:lvl>
    <w:lvl w:ilvl="6" w:tplc="18735296" w:tentative="1">
      <w:start w:val="1"/>
      <w:numFmt w:val="decimal"/>
      <w:lvlText w:val="%7."/>
      <w:lvlJc w:val="left"/>
      <w:pPr>
        <w:ind w:left="5040" w:hanging="360"/>
      </w:pPr>
    </w:lvl>
    <w:lvl w:ilvl="7" w:tplc="18735296" w:tentative="1">
      <w:start w:val="1"/>
      <w:numFmt w:val="lowerLetter"/>
      <w:lvlText w:val="%8."/>
      <w:lvlJc w:val="left"/>
      <w:pPr>
        <w:ind w:left="5760" w:hanging="360"/>
      </w:pPr>
    </w:lvl>
    <w:lvl w:ilvl="8" w:tplc="18735296" w:tentative="1">
      <w:start w:val="1"/>
      <w:numFmt w:val="lowerRoman"/>
      <w:lvlText w:val="%9."/>
      <w:lvlJc w:val="right"/>
      <w:pPr>
        <w:ind w:left="6480" w:hanging="180"/>
      </w:pPr>
    </w:lvl>
  </w:abstractNum>
  <w:abstractNum w:abstractNumId="1807">
    <w:multiLevelType w:val="hybridMultilevel"/>
    <w:lvl w:ilvl="0" w:tplc="11257636">
      <w:start w:val="1"/>
      <w:numFmt w:val="decimal"/>
      <w:lvlText w:val="%1."/>
      <w:lvlJc w:val="left"/>
      <w:pPr>
        <w:ind w:left="720" w:hanging="360"/>
      </w:pPr>
    </w:lvl>
    <w:lvl w:ilvl="1" w:tplc="11257636" w:tentative="1">
      <w:start w:val="1"/>
      <w:numFmt w:val="lowerLetter"/>
      <w:lvlText w:val="%2."/>
      <w:lvlJc w:val="left"/>
      <w:pPr>
        <w:ind w:left="1440" w:hanging="360"/>
      </w:pPr>
    </w:lvl>
    <w:lvl w:ilvl="2" w:tplc="11257636" w:tentative="1">
      <w:start w:val="1"/>
      <w:numFmt w:val="lowerRoman"/>
      <w:lvlText w:val="%3."/>
      <w:lvlJc w:val="right"/>
      <w:pPr>
        <w:ind w:left="2160" w:hanging="180"/>
      </w:pPr>
    </w:lvl>
    <w:lvl w:ilvl="3" w:tplc="11257636" w:tentative="1">
      <w:start w:val="1"/>
      <w:numFmt w:val="decimal"/>
      <w:lvlText w:val="%4."/>
      <w:lvlJc w:val="left"/>
      <w:pPr>
        <w:ind w:left="2880" w:hanging="360"/>
      </w:pPr>
    </w:lvl>
    <w:lvl w:ilvl="4" w:tplc="11257636" w:tentative="1">
      <w:start w:val="1"/>
      <w:numFmt w:val="lowerLetter"/>
      <w:lvlText w:val="%5."/>
      <w:lvlJc w:val="left"/>
      <w:pPr>
        <w:ind w:left="3600" w:hanging="360"/>
      </w:pPr>
    </w:lvl>
    <w:lvl w:ilvl="5" w:tplc="11257636" w:tentative="1">
      <w:start w:val="1"/>
      <w:numFmt w:val="lowerRoman"/>
      <w:lvlText w:val="%6."/>
      <w:lvlJc w:val="right"/>
      <w:pPr>
        <w:ind w:left="4320" w:hanging="180"/>
      </w:pPr>
    </w:lvl>
    <w:lvl w:ilvl="6" w:tplc="11257636" w:tentative="1">
      <w:start w:val="1"/>
      <w:numFmt w:val="decimal"/>
      <w:lvlText w:val="%7."/>
      <w:lvlJc w:val="left"/>
      <w:pPr>
        <w:ind w:left="5040" w:hanging="360"/>
      </w:pPr>
    </w:lvl>
    <w:lvl w:ilvl="7" w:tplc="11257636" w:tentative="1">
      <w:start w:val="1"/>
      <w:numFmt w:val="lowerLetter"/>
      <w:lvlText w:val="%8."/>
      <w:lvlJc w:val="left"/>
      <w:pPr>
        <w:ind w:left="5760" w:hanging="360"/>
      </w:pPr>
    </w:lvl>
    <w:lvl w:ilvl="8" w:tplc="11257636" w:tentative="1">
      <w:start w:val="1"/>
      <w:numFmt w:val="lowerRoman"/>
      <w:lvlText w:val="%9."/>
      <w:lvlJc w:val="right"/>
      <w:pPr>
        <w:ind w:left="6480" w:hanging="180"/>
      </w:pPr>
    </w:lvl>
  </w:abstractNum>
  <w:abstractNum w:abstractNumId="1806">
    <w:multiLevelType w:val="hybridMultilevel"/>
    <w:lvl w:ilvl="0" w:tplc="82872893">
      <w:start w:val="1"/>
      <w:numFmt w:val="decimal"/>
      <w:lvlText w:val="%1."/>
      <w:lvlJc w:val="left"/>
      <w:pPr>
        <w:ind w:left="720" w:hanging="360"/>
      </w:pPr>
    </w:lvl>
    <w:lvl w:ilvl="1" w:tplc="82872893" w:tentative="1">
      <w:start w:val="1"/>
      <w:numFmt w:val="lowerLetter"/>
      <w:lvlText w:val="%2."/>
      <w:lvlJc w:val="left"/>
      <w:pPr>
        <w:ind w:left="1440" w:hanging="360"/>
      </w:pPr>
    </w:lvl>
    <w:lvl w:ilvl="2" w:tplc="82872893" w:tentative="1">
      <w:start w:val="1"/>
      <w:numFmt w:val="lowerRoman"/>
      <w:lvlText w:val="%3."/>
      <w:lvlJc w:val="right"/>
      <w:pPr>
        <w:ind w:left="2160" w:hanging="180"/>
      </w:pPr>
    </w:lvl>
    <w:lvl w:ilvl="3" w:tplc="82872893" w:tentative="1">
      <w:start w:val="1"/>
      <w:numFmt w:val="decimal"/>
      <w:lvlText w:val="%4."/>
      <w:lvlJc w:val="left"/>
      <w:pPr>
        <w:ind w:left="2880" w:hanging="360"/>
      </w:pPr>
    </w:lvl>
    <w:lvl w:ilvl="4" w:tplc="82872893" w:tentative="1">
      <w:start w:val="1"/>
      <w:numFmt w:val="lowerLetter"/>
      <w:lvlText w:val="%5."/>
      <w:lvlJc w:val="left"/>
      <w:pPr>
        <w:ind w:left="3600" w:hanging="360"/>
      </w:pPr>
    </w:lvl>
    <w:lvl w:ilvl="5" w:tplc="82872893" w:tentative="1">
      <w:start w:val="1"/>
      <w:numFmt w:val="lowerRoman"/>
      <w:lvlText w:val="%6."/>
      <w:lvlJc w:val="right"/>
      <w:pPr>
        <w:ind w:left="4320" w:hanging="180"/>
      </w:pPr>
    </w:lvl>
    <w:lvl w:ilvl="6" w:tplc="82872893" w:tentative="1">
      <w:start w:val="1"/>
      <w:numFmt w:val="decimal"/>
      <w:lvlText w:val="%7."/>
      <w:lvlJc w:val="left"/>
      <w:pPr>
        <w:ind w:left="5040" w:hanging="360"/>
      </w:pPr>
    </w:lvl>
    <w:lvl w:ilvl="7" w:tplc="82872893" w:tentative="1">
      <w:start w:val="1"/>
      <w:numFmt w:val="lowerLetter"/>
      <w:lvlText w:val="%8."/>
      <w:lvlJc w:val="left"/>
      <w:pPr>
        <w:ind w:left="5760" w:hanging="360"/>
      </w:pPr>
    </w:lvl>
    <w:lvl w:ilvl="8" w:tplc="82872893" w:tentative="1">
      <w:start w:val="1"/>
      <w:numFmt w:val="lowerRoman"/>
      <w:lvlText w:val="%9."/>
      <w:lvlJc w:val="right"/>
      <w:pPr>
        <w:ind w:left="6480" w:hanging="180"/>
      </w:pPr>
    </w:lvl>
  </w:abstractNum>
  <w:abstractNum w:abstractNumId="1805">
    <w:multiLevelType w:val="hybridMultilevel"/>
    <w:lvl w:ilvl="0" w:tplc="26386167">
      <w:start w:val="1"/>
      <w:numFmt w:val="decimal"/>
      <w:lvlText w:val="%1."/>
      <w:lvlJc w:val="left"/>
      <w:pPr>
        <w:ind w:left="720" w:hanging="360"/>
      </w:pPr>
    </w:lvl>
    <w:lvl w:ilvl="1" w:tplc="26386167" w:tentative="1">
      <w:start w:val="1"/>
      <w:numFmt w:val="lowerLetter"/>
      <w:lvlText w:val="%2."/>
      <w:lvlJc w:val="left"/>
      <w:pPr>
        <w:ind w:left="1440" w:hanging="360"/>
      </w:pPr>
    </w:lvl>
    <w:lvl w:ilvl="2" w:tplc="26386167" w:tentative="1">
      <w:start w:val="1"/>
      <w:numFmt w:val="lowerRoman"/>
      <w:lvlText w:val="%3."/>
      <w:lvlJc w:val="right"/>
      <w:pPr>
        <w:ind w:left="2160" w:hanging="180"/>
      </w:pPr>
    </w:lvl>
    <w:lvl w:ilvl="3" w:tplc="26386167" w:tentative="1">
      <w:start w:val="1"/>
      <w:numFmt w:val="decimal"/>
      <w:lvlText w:val="%4."/>
      <w:lvlJc w:val="left"/>
      <w:pPr>
        <w:ind w:left="2880" w:hanging="360"/>
      </w:pPr>
    </w:lvl>
    <w:lvl w:ilvl="4" w:tplc="26386167" w:tentative="1">
      <w:start w:val="1"/>
      <w:numFmt w:val="lowerLetter"/>
      <w:lvlText w:val="%5."/>
      <w:lvlJc w:val="left"/>
      <w:pPr>
        <w:ind w:left="3600" w:hanging="360"/>
      </w:pPr>
    </w:lvl>
    <w:lvl w:ilvl="5" w:tplc="26386167" w:tentative="1">
      <w:start w:val="1"/>
      <w:numFmt w:val="lowerRoman"/>
      <w:lvlText w:val="%6."/>
      <w:lvlJc w:val="right"/>
      <w:pPr>
        <w:ind w:left="4320" w:hanging="180"/>
      </w:pPr>
    </w:lvl>
    <w:lvl w:ilvl="6" w:tplc="26386167" w:tentative="1">
      <w:start w:val="1"/>
      <w:numFmt w:val="decimal"/>
      <w:lvlText w:val="%7."/>
      <w:lvlJc w:val="left"/>
      <w:pPr>
        <w:ind w:left="5040" w:hanging="360"/>
      </w:pPr>
    </w:lvl>
    <w:lvl w:ilvl="7" w:tplc="26386167" w:tentative="1">
      <w:start w:val="1"/>
      <w:numFmt w:val="lowerLetter"/>
      <w:lvlText w:val="%8."/>
      <w:lvlJc w:val="left"/>
      <w:pPr>
        <w:ind w:left="5760" w:hanging="360"/>
      </w:pPr>
    </w:lvl>
    <w:lvl w:ilvl="8" w:tplc="26386167" w:tentative="1">
      <w:start w:val="1"/>
      <w:numFmt w:val="lowerRoman"/>
      <w:lvlText w:val="%9."/>
      <w:lvlJc w:val="right"/>
      <w:pPr>
        <w:ind w:left="6480" w:hanging="180"/>
      </w:pPr>
    </w:lvl>
  </w:abstractNum>
  <w:abstractNum w:abstractNumId="1804">
    <w:multiLevelType w:val="hybridMultilevel"/>
    <w:lvl w:ilvl="0" w:tplc="37868544">
      <w:start w:val="1"/>
      <w:numFmt w:val="decimal"/>
      <w:lvlText w:val="%1."/>
      <w:lvlJc w:val="left"/>
      <w:pPr>
        <w:ind w:left="720" w:hanging="360"/>
      </w:pPr>
    </w:lvl>
    <w:lvl w:ilvl="1" w:tplc="37868544" w:tentative="1">
      <w:start w:val="1"/>
      <w:numFmt w:val="lowerLetter"/>
      <w:lvlText w:val="%2."/>
      <w:lvlJc w:val="left"/>
      <w:pPr>
        <w:ind w:left="1440" w:hanging="360"/>
      </w:pPr>
    </w:lvl>
    <w:lvl w:ilvl="2" w:tplc="37868544" w:tentative="1">
      <w:start w:val="1"/>
      <w:numFmt w:val="lowerRoman"/>
      <w:lvlText w:val="%3."/>
      <w:lvlJc w:val="right"/>
      <w:pPr>
        <w:ind w:left="2160" w:hanging="180"/>
      </w:pPr>
    </w:lvl>
    <w:lvl w:ilvl="3" w:tplc="37868544" w:tentative="1">
      <w:start w:val="1"/>
      <w:numFmt w:val="decimal"/>
      <w:lvlText w:val="%4."/>
      <w:lvlJc w:val="left"/>
      <w:pPr>
        <w:ind w:left="2880" w:hanging="360"/>
      </w:pPr>
    </w:lvl>
    <w:lvl w:ilvl="4" w:tplc="37868544" w:tentative="1">
      <w:start w:val="1"/>
      <w:numFmt w:val="lowerLetter"/>
      <w:lvlText w:val="%5."/>
      <w:lvlJc w:val="left"/>
      <w:pPr>
        <w:ind w:left="3600" w:hanging="360"/>
      </w:pPr>
    </w:lvl>
    <w:lvl w:ilvl="5" w:tplc="37868544" w:tentative="1">
      <w:start w:val="1"/>
      <w:numFmt w:val="lowerRoman"/>
      <w:lvlText w:val="%6."/>
      <w:lvlJc w:val="right"/>
      <w:pPr>
        <w:ind w:left="4320" w:hanging="180"/>
      </w:pPr>
    </w:lvl>
    <w:lvl w:ilvl="6" w:tplc="37868544" w:tentative="1">
      <w:start w:val="1"/>
      <w:numFmt w:val="decimal"/>
      <w:lvlText w:val="%7."/>
      <w:lvlJc w:val="left"/>
      <w:pPr>
        <w:ind w:left="5040" w:hanging="360"/>
      </w:pPr>
    </w:lvl>
    <w:lvl w:ilvl="7" w:tplc="37868544" w:tentative="1">
      <w:start w:val="1"/>
      <w:numFmt w:val="lowerLetter"/>
      <w:lvlText w:val="%8."/>
      <w:lvlJc w:val="left"/>
      <w:pPr>
        <w:ind w:left="5760" w:hanging="360"/>
      </w:pPr>
    </w:lvl>
    <w:lvl w:ilvl="8" w:tplc="37868544" w:tentative="1">
      <w:start w:val="1"/>
      <w:numFmt w:val="lowerRoman"/>
      <w:lvlText w:val="%9."/>
      <w:lvlJc w:val="right"/>
      <w:pPr>
        <w:ind w:left="6480" w:hanging="180"/>
      </w:pPr>
    </w:lvl>
  </w:abstractNum>
  <w:abstractNum w:abstractNumId="1803">
    <w:multiLevelType w:val="hybridMultilevel"/>
    <w:lvl w:ilvl="0" w:tplc="92805778">
      <w:start w:val="1"/>
      <w:numFmt w:val="decimal"/>
      <w:lvlText w:val="%1."/>
      <w:lvlJc w:val="left"/>
      <w:pPr>
        <w:ind w:left="720" w:hanging="360"/>
      </w:pPr>
    </w:lvl>
    <w:lvl w:ilvl="1" w:tplc="92805778" w:tentative="1">
      <w:start w:val="1"/>
      <w:numFmt w:val="lowerLetter"/>
      <w:lvlText w:val="%2."/>
      <w:lvlJc w:val="left"/>
      <w:pPr>
        <w:ind w:left="1440" w:hanging="360"/>
      </w:pPr>
    </w:lvl>
    <w:lvl w:ilvl="2" w:tplc="92805778" w:tentative="1">
      <w:start w:val="1"/>
      <w:numFmt w:val="lowerRoman"/>
      <w:lvlText w:val="%3."/>
      <w:lvlJc w:val="right"/>
      <w:pPr>
        <w:ind w:left="2160" w:hanging="180"/>
      </w:pPr>
    </w:lvl>
    <w:lvl w:ilvl="3" w:tplc="92805778" w:tentative="1">
      <w:start w:val="1"/>
      <w:numFmt w:val="decimal"/>
      <w:lvlText w:val="%4."/>
      <w:lvlJc w:val="left"/>
      <w:pPr>
        <w:ind w:left="2880" w:hanging="360"/>
      </w:pPr>
    </w:lvl>
    <w:lvl w:ilvl="4" w:tplc="92805778" w:tentative="1">
      <w:start w:val="1"/>
      <w:numFmt w:val="lowerLetter"/>
      <w:lvlText w:val="%5."/>
      <w:lvlJc w:val="left"/>
      <w:pPr>
        <w:ind w:left="3600" w:hanging="360"/>
      </w:pPr>
    </w:lvl>
    <w:lvl w:ilvl="5" w:tplc="92805778" w:tentative="1">
      <w:start w:val="1"/>
      <w:numFmt w:val="lowerRoman"/>
      <w:lvlText w:val="%6."/>
      <w:lvlJc w:val="right"/>
      <w:pPr>
        <w:ind w:left="4320" w:hanging="180"/>
      </w:pPr>
    </w:lvl>
    <w:lvl w:ilvl="6" w:tplc="92805778" w:tentative="1">
      <w:start w:val="1"/>
      <w:numFmt w:val="decimal"/>
      <w:lvlText w:val="%7."/>
      <w:lvlJc w:val="left"/>
      <w:pPr>
        <w:ind w:left="5040" w:hanging="360"/>
      </w:pPr>
    </w:lvl>
    <w:lvl w:ilvl="7" w:tplc="92805778" w:tentative="1">
      <w:start w:val="1"/>
      <w:numFmt w:val="lowerLetter"/>
      <w:lvlText w:val="%8."/>
      <w:lvlJc w:val="left"/>
      <w:pPr>
        <w:ind w:left="5760" w:hanging="360"/>
      </w:pPr>
    </w:lvl>
    <w:lvl w:ilvl="8" w:tplc="92805778" w:tentative="1">
      <w:start w:val="1"/>
      <w:numFmt w:val="lowerRoman"/>
      <w:lvlText w:val="%9."/>
      <w:lvlJc w:val="right"/>
      <w:pPr>
        <w:ind w:left="6480" w:hanging="180"/>
      </w:pPr>
    </w:lvl>
  </w:abstractNum>
  <w:abstractNum w:abstractNumId="1802">
    <w:multiLevelType w:val="hybridMultilevel"/>
    <w:lvl w:ilvl="0" w:tplc="42085625">
      <w:start w:val="1"/>
      <w:numFmt w:val="decimal"/>
      <w:lvlText w:val="%1."/>
      <w:lvlJc w:val="left"/>
      <w:pPr>
        <w:ind w:left="720" w:hanging="360"/>
      </w:pPr>
    </w:lvl>
    <w:lvl w:ilvl="1" w:tplc="42085625" w:tentative="1">
      <w:start w:val="1"/>
      <w:numFmt w:val="lowerLetter"/>
      <w:lvlText w:val="%2."/>
      <w:lvlJc w:val="left"/>
      <w:pPr>
        <w:ind w:left="1440" w:hanging="360"/>
      </w:pPr>
    </w:lvl>
    <w:lvl w:ilvl="2" w:tplc="42085625" w:tentative="1">
      <w:start w:val="1"/>
      <w:numFmt w:val="lowerRoman"/>
      <w:lvlText w:val="%3."/>
      <w:lvlJc w:val="right"/>
      <w:pPr>
        <w:ind w:left="2160" w:hanging="180"/>
      </w:pPr>
    </w:lvl>
    <w:lvl w:ilvl="3" w:tplc="42085625" w:tentative="1">
      <w:start w:val="1"/>
      <w:numFmt w:val="decimal"/>
      <w:lvlText w:val="%4."/>
      <w:lvlJc w:val="left"/>
      <w:pPr>
        <w:ind w:left="2880" w:hanging="360"/>
      </w:pPr>
    </w:lvl>
    <w:lvl w:ilvl="4" w:tplc="42085625" w:tentative="1">
      <w:start w:val="1"/>
      <w:numFmt w:val="lowerLetter"/>
      <w:lvlText w:val="%5."/>
      <w:lvlJc w:val="left"/>
      <w:pPr>
        <w:ind w:left="3600" w:hanging="360"/>
      </w:pPr>
    </w:lvl>
    <w:lvl w:ilvl="5" w:tplc="42085625" w:tentative="1">
      <w:start w:val="1"/>
      <w:numFmt w:val="lowerRoman"/>
      <w:lvlText w:val="%6."/>
      <w:lvlJc w:val="right"/>
      <w:pPr>
        <w:ind w:left="4320" w:hanging="180"/>
      </w:pPr>
    </w:lvl>
    <w:lvl w:ilvl="6" w:tplc="42085625" w:tentative="1">
      <w:start w:val="1"/>
      <w:numFmt w:val="decimal"/>
      <w:lvlText w:val="%7."/>
      <w:lvlJc w:val="left"/>
      <w:pPr>
        <w:ind w:left="5040" w:hanging="360"/>
      </w:pPr>
    </w:lvl>
    <w:lvl w:ilvl="7" w:tplc="42085625" w:tentative="1">
      <w:start w:val="1"/>
      <w:numFmt w:val="lowerLetter"/>
      <w:lvlText w:val="%8."/>
      <w:lvlJc w:val="left"/>
      <w:pPr>
        <w:ind w:left="5760" w:hanging="360"/>
      </w:pPr>
    </w:lvl>
    <w:lvl w:ilvl="8" w:tplc="42085625" w:tentative="1">
      <w:start w:val="1"/>
      <w:numFmt w:val="lowerRoman"/>
      <w:lvlText w:val="%9."/>
      <w:lvlJc w:val="right"/>
      <w:pPr>
        <w:ind w:left="6480" w:hanging="180"/>
      </w:pPr>
    </w:lvl>
  </w:abstractNum>
  <w:abstractNum w:abstractNumId="1801">
    <w:multiLevelType w:val="hybridMultilevel"/>
    <w:lvl w:ilvl="0" w:tplc="53095586">
      <w:start w:val="1"/>
      <w:numFmt w:val="decimal"/>
      <w:lvlText w:val="%1."/>
      <w:lvlJc w:val="left"/>
      <w:pPr>
        <w:ind w:left="720" w:hanging="360"/>
      </w:pPr>
    </w:lvl>
    <w:lvl w:ilvl="1" w:tplc="53095586" w:tentative="1">
      <w:start w:val="1"/>
      <w:numFmt w:val="lowerLetter"/>
      <w:lvlText w:val="%2."/>
      <w:lvlJc w:val="left"/>
      <w:pPr>
        <w:ind w:left="1440" w:hanging="360"/>
      </w:pPr>
    </w:lvl>
    <w:lvl w:ilvl="2" w:tplc="53095586" w:tentative="1">
      <w:start w:val="1"/>
      <w:numFmt w:val="lowerRoman"/>
      <w:lvlText w:val="%3."/>
      <w:lvlJc w:val="right"/>
      <w:pPr>
        <w:ind w:left="2160" w:hanging="180"/>
      </w:pPr>
    </w:lvl>
    <w:lvl w:ilvl="3" w:tplc="53095586" w:tentative="1">
      <w:start w:val="1"/>
      <w:numFmt w:val="decimal"/>
      <w:lvlText w:val="%4."/>
      <w:lvlJc w:val="left"/>
      <w:pPr>
        <w:ind w:left="2880" w:hanging="360"/>
      </w:pPr>
    </w:lvl>
    <w:lvl w:ilvl="4" w:tplc="53095586" w:tentative="1">
      <w:start w:val="1"/>
      <w:numFmt w:val="lowerLetter"/>
      <w:lvlText w:val="%5."/>
      <w:lvlJc w:val="left"/>
      <w:pPr>
        <w:ind w:left="3600" w:hanging="360"/>
      </w:pPr>
    </w:lvl>
    <w:lvl w:ilvl="5" w:tplc="53095586" w:tentative="1">
      <w:start w:val="1"/>
      <w:numFmt w:val="lowerRoman"/>
      <w:lvlText w:val="%6."/>
      <w:lvlJc w:val="right"/>
      <w:pPr>
        <w:ind w:left="4320" w:hanging="180"/>
      </w:pPr>
    </w:lvl>
    <w:lvl w:ilvl="6" w:tplc="53095586" w:tentative="1">
      <w:start w:val="1"/>
      <w:numFmt w:val="decimal"/>
      <w:lvlText w:val="%7."/>
      <w:lvlJc w:val="left"/>
      <w:pPr>
        <w:ind w:left="5040" w:hanging="360"/>
      </w:pPr>
    </w:lvl>
    <w:lvl w:ilvl="7" w:tplc="53095586" w:tentative="1">
      <w:start w:val="1"/>
      <w:numFmt w:val="lowerLetter"/>
      <w:lvlText w:val="%8."/>
      <w:lvlJc w:val="left"/>
      <w:pPr>
        <w:ind w:left="5760" w:hanging="360"/>
      </w:pPr>
    </w:lvl>
    <w:lvl w:ilvl="8" w:tplc="53095586" w:tentative="1">
      <w:start w:val="1"/>
      <w:numFmt w:val="lowerRoman"/>
      <w:lvlText w:val="%9."/>
      <w:lvlJc w:val="right"/>
      <w:pPr>
        <w:ind w:left="6480" w:hanging="180"/>
      </w:pPr>
    </w:lvl>
  </w:abstractNum>
  <w:abstractNum w:abstractNumId="1800">
    <w:multiLevelType w:val="hybridMultilevel"/>
    <w:lvl w:ilvl="0" w:tplc="23004617">
      <w:start w:val="1"/>
      <w:numFmt w:val="decimal"/>
      <w:lvlText w:val="%1."/>
      <w:lvlJc w:val="left"/>
      <w:pPr>
        <w:ind w:left="720" w:hanging="360"/>
      </w:pPr>
    </w:lvl>
    <w:lvl w:ilvl="1" w:tplc="23004617" w:tentative="1">
      <w:start w:val="1"/>
      <w:numFmt w:val="lowerLetter"/>
      <w:lvlText w:val="%2."/>
      <w:lvlJc w:val="left"/>
      <w:pPr>
        <w:ind w:left="1440" w:hanging="360"/>
      </w:pPr>
    </w:lvl>
    <w:lvl w:ilvl="2" w:tplc="23004617" w:tentative="1">
      <w:start w:val="1"/>
      <w:numFmt w:val="lowerRoman"/>
      <w:lvlText w:val="%3."/>
      <w:lvlJc w:val="right"/>
      <w:pPr>
        <w:ind w:left="2160" w:hanging="180"/>
      </w:pPr>
    </w:lvl>
    <w:lvl w:ilvl="3" w:tplc="23004617" w:tentative="1">
      <w:start w:val="1"/>
      <w:numFmt w:val="decimal"/>
      <w:lvlText w:val="%4."/>
      <w:lvlJc w:val="left"/>
      <w:pPr>
        <w:ind w:left="2880" w:hanging="360"/>
      </w:pPr>
    </w:lvl>
    <w:lvl w:ilvl="4" w:tplc="23004617" w:tentative="1">
      <w:start w:val="1"/>
      <w:numFmt w:val="lowerLetter"/>
      <w:lvlText w:val="%5."/>
      <w:lvlJc w:val="left"/>
      <w:pPr>
        <w:ind w:left="3600" w:hanging="360"/>
      </w:pPr>
    </w:lvl>
    <w:lvl w:ilvl="5" w:tplc="23004617" w:tentative="1">
      <w:start w:val="1"/>
      <w:numFmt w:val="lowerRoman"/>
      <w:lvlText w:val="%6."/>
      <w:lvlJc w:val="right"/>
      <w:pPr>
        <w:ind w:left="4320" w:hanging="180"/>
      </w:pPr>
    </w:lvl>
    <w:lvl w:ilvl="6" w:tplc="23004617" w:tentative="1">
      <w:start w:val="1"/>
      <w:numFmt w:val="decimal"/>
      <w:lvlText w:val="%7."/>
      <w:lvlJc w:val="left"/>
      <w:pPr>
        <w:ind w:left="5040" w:hanging="360"/>
      </w:pPr>
    </w:lvl>
    <w:lvl w:ilvl="7" w:tplc="23004617" w:tentative="1">
      <w:start w:val="1"/>
      <w:numFmt w:val="lowerLetter"/>
      <w:lvlText w:val="%8."/>
      <w:lvlJc w:val="left"/>
      <w:pPr>
        <w:ind w:left="5760" w:hanging="360"/>
      </w:pPr>
    </w:lvl>
    <w:lvl w:ilvl="8" w:tplc="23004617" w:tentative="1">
      <w:start w:val="1"/>
      <w:numFmt w:val="lowerRoman"/>
      <w:lvlText w:val="%9."/>
      <w:lvlJc w:val="right"/>
      <w:pPr>
        <w:ind w:left="6480" w:hanging="180"/>
      </w:pPr>
    </w:lvl>
  </w:abstractNum>
  <w:abstractNum w:abstractNumId="1799">
    <w:multiLevelType w:val="hybridMultilevel"/>
    <w:lvl w:ilvl="0" w:tplc="68374018">
      <w:start w:val="1"/>
      <w:numFmt w:val="decimal"/>
      <w:lvlText w:val="%1."/>
      <w:lvlJc w:val="left"/>
      <w:pPr>
        <w:ind w:left="720" w:hanging="360"/>
      </w:pPr>
    </w:lvl>
    <w:lvl w:ilvl="1" w:tplc="68374018" w:tentative="1">
      <w:start w:val="1"/>
      <w:numFmt w:val="lowerLetter"/>
      <w:lvlText w:val="%2."/>
      <w:lvlJc w:val="left"/>
      <w:pPr>
        <w:ind w:left="1440" w:hanging="360"/>
      </w:pPr>
    </w:lvl>
    <w:lvl w:ilvl="2" w:tplc="68374018" w:tentative="1">
      <w:start w:val="1"/>
      <w:numFmt w:val="lowerRoman"/>
      <w:lvlText w:val="%3."/>
      <w:lvlJc w:val="right"/>
      <w:pPr>
        <w:ind w:left="2160" w:hanging="180"/>
      </w:pPr>
    </w:lvl>
    <w:lvl w:ilvl="3" w:tplc="68374018" w:tentative="1">
      <w:start w:val="1"/>
      <w:numFmt w:val="decimal"/>
      <w:lvlText w:val="%4."/>
      <w:lvlJc w:val="left"/>
      <w:pPr>
        <w:ind w:left="2880" w:hanging="360"/>
      </w:pPr>
    </w:lvl>
    <w:lvl w:ilvl="4" w:tplc="68374018" w:tentative="1">
      <w:start w:val="1"/>
      <w:numFmt w:val="lowerLetter"/>
      <w:lvlText w:val="%5."/>
      <w:lvlJc w:val="left"/>
      <w:pPr>
        <w:ind w:left="3600" w:hanging="360"/>
      </w:pPr>
    </w:lvl>
    <w:lvl w:ilvl="5" w:tplc="68374018" w:tentative="1">
      <w:start w:val="1"/>
      <w:numFmt w:val="lowerRoman"/>
      <w:lvlText w:val="%6."/>
      <w:lvlJc w:val="right"/>
      <w:pPr>
        <w:ind w:left="4320" w:hanging="180"/>
      </w:pPr>
    </w:lvl>
    <w:lvl w:ilvl="6" w:tplc="68374018" w:tentative="1">
      <w:start w:val="1"/>
      <w:numFmt w:val="decimal"/>
      <w:lvlText w:val="%7."/>
      <w:lvlJc w:val="left"/>
      <w:pPr>
        <w:ind w:left="5040" w:hanging="360"/>
      </w:pPr>
    </w:lvl>
    <w:lvl w:ilvl="7" w:tplc="68374018" w:tentative="1">
      <w:start w:val="1"/>
      <w:numFmt w:val="lowerLetter"/>
      <w:lvlText w:val="%8."/>
      <w:lvlJc w:val="left"/>
      <w:pPr>
        <w:ind w:left="5760" w:hanging="360"/>
      </w:pPr>
    </w:lvl>
    <w:lvl w:ilvl="8" w:tplc="68374018" w:tentative="1">
      <w:start w:val="1"/>
      <w:numFmt w:val="lowerRoman"/>
      <w:lvlText w:val="%9."/>
      <w:lvlJc w:val="right"/>
      <w:pPr>
        <w:ind w:left="6480" w:hanging="180"/>
      </w:pPr>
    </w:lvl>
  </w:abstractNum>
  <w:abstractNum w:abstractNumId="1798">
    <w:multiLevelType w:val="hybridMultilevel"/>
    <w:lvl w:ilvl="0" w:tplc="74363290">
      <w:start w:val="1"/>
      <w:numFmt w:val="decimal"/>
      <w:lvlText w:val="%1."/>
      <w:lvlJc w:val="left"/>
      <w:pPr>
        <w:ind w:left="720" w:hanging="360"/>
      </w:pPr>
    </w:lvl>
    <w:lvl w:ilvl="1" w:tplc="74363290" w:tentative="1">
      <w:start w:val="1"/>
      <w:numFmt w:val="lowerLetter"/>
      <w:lvlText w:val="%2."/>
      <w:lvlJc w:val="left"/>
      <w:pPr>
        <w:ind w:left="1440" w:hanging="360"/>
      </w:pPr>
    </w:lvl>
    <w:lvl w:ilvl="2" w:tplc="74363290" w:tentative="1">
      <w:start w:val="1"/>
      <w:numFmt w:val="lowerRoman"/>
      <w:lvlText w:val="%3."/>
      <w:lvlJc w:val="right"/>
      <w:pPr>
        <w:ind w:left="2160" w:hanging="180"/>
      </w:pPr>
    </w:lvl>
    <w:lvl w:ilvl="3" w:tplc="74363290" w:tentative="1">
      <w:start w:val="1"/>
      <w:numFmt w:val="decimal"/>
      <w:lvlText w:val="%4."/>
      <w:lvlJc w:val="left"/>
      <w:pPr>
        <w:ind w:left="2880" w:hanging="360"/>
      </w:pPr>
    </w:lvl>
    <w:lvl w:ilvl="4" w:tplc="74363290" w:tentative="1">
      <w:start w:val="1"/>
      <w:numFmt w:val="lowerLetter"/>
      <w:lvlText w:val="%5."/>
      <w:lvlJc w:val="left"/>
      <w:pPr>
        <w:ind w:left="3600" w:hanging="360"/>
      </w:pPr>
    </w:lvl>
    <w:lvl w:ilvl="5" w:tplc="74363290" w:tentative="1">
      <w:start w:val="1"/>
      <w:numFmt w:val="lowerRoman"/>
      <w:lvlText w:val="%6."/>
      <w:lvlJc w:val="right"/>
      <w:pPr>
        <w:ind w:left="4320" w:hanging="180"/>
      </w:pPr>
    </w:lvl>
    <w:lvl w:ilvl="6" w:tplc="74363290" w:tentative="1">
      <w:start w:val="1"/>
      <w:numFmt w:val="decimal"/>
      <w:lvlText w:val="%7."/>
      <w:lvlJc w:val="left"/>
      <w:pPr>
        <w:ind w:left="5040" w:hanging="360"/>
      </w:pPr>
    </w:lvl>
    <w:lvl w:ilvl="7" w:tplc="74363290" w:tentative="1">
      <w:start w:val="1"/>
      <w:numFmt w:val="lowerLetter"/>
      <w:lvlText w:val="%8."/>
      <w:lvlJc w:val="left"/>
      <w:pPr>
        <w:ind w:left="5760" w:hanging="360"/>
      </w:pPr>
    </w:lvl>
    <w:lvl w:ilvl="8" w:tplc="74363290" w:tentative="1">
      <w:start w:val="1"/>
      <w:numFmt w:val="lowerRoman"/>
      <w:lvlText w:val="%9."/>
      <w:lvlJc w:val="right"/>
      <w:pPr>
        <w:ind w:left="6480" w:hanging="180"/>
      </w:pPr>
    </w:lvl>
  </w:abstractNum>
  <w:abstractNum w:abstractNumId="1797">
    <w:multiLevelType w:val="hybridMultilevel"/>
    <w:lvl w:ilvl="0" w:tplc="48672389">
      <w:start w:val="1"/>
      <w:numFmt w:val="decimal"/>
      <w:lvlText w:val="%1."/>
      <w:lvlJc w:val="left"/>
      <w:pPr>
        <w:ind w:left="720" w:hanging="360"/>
      </w:pPr>
    </w:lvl>
    <w:lvl w:ilvl="1" w:tplc="48672389" w:tentative="1">
      <w:start w:val="1"/>
      <w:numFmt w:val="lowerLetter"/>
      <w:lvlText w:val="%2."/>
      <w:lvlJc w:val="left"/>
      <w:pPr>
        <w:ind w:left="1440" w:hanging="360"/>
      </w:pPr>
    </w:lvl>
    <w:lvl w:ilvl="2" w:tplc="48672389" w:tentative="1">
      <w:start w:val="1"/>
      <w:numFmt w:val="lowerRoman"/>
      <w:lvlText w:val="%3."/>
      <w:lvlJc w:val="right"/>
      <w:pPr>
        <w:ind w:left="2160" w:hanging="180"/>
      </w:pPr>
    </w:lvl>
    <w:lvl w:ilvl="3" w:tplc="48672389" w:tentative="1">
      <w:start w:val="1"/>
      <w:numFmt w:val="decimal"/>
      <w:lvlText w:val="%4."/>
      <w:lvlJc w:val="left"/>
      <w:pPr>
        <w:ind w:left="2880" w:hanging="360"/>
      </w:pPr>
    </w:lvl>
    <w:lvl w:ilvl="4" w:tplc="48672389" w:tentative="1">
      <w:start w:val="1"/>
      <w:numFmt w:val="lowerLetter"/>
      <w:lvlText w:val="%5."/>
      <w:lvlJc w:val="left"/>
      <w:pPr>
        <w:ind w:left="3600" w:hanging="360"/>
      </w:pPr>
    </w:lvl>
    <w:lvl w:ilvl="5" w:tplc="48672389" w:tentative="1">
      <w:start w:val="1"/>
      <w:numFmt w:val="lowerRoman"/>
      <w:lvlText w:val="%6."/>
      <w:lvlJc w:val="right"/>
      <w:pPr>
        <w:ind w:left="4320" w:hanging="180"/>
      </w:pPr>
    </w:lvl>
    <w:lvl w:ilvl="6" w:tplc="48672389" w:tentative="1">
      <w:start w:val="1"/>
      <w:numFmt w:val="decimal"/>
      <w:lvlText w:val="%7."/>
      <w:lvlJc w:val="left"/>
      <w:pPr>
        <w:ind w:left="5040" w:hanging="360"/>
      </w:pPr>
    </w:lvl>
    <w:lvl w:ilvl="7" w:tplc="48672389" w:tentative="1">
      <w:start w:val="1"/>
      <w:numFmt w:val="lowerLetter"/>
      <w:lvlText w:val="%8."/>
      <w:lvlJc w:val="left"/>
      <w:pPr>
        <w:ind w:left="5760" w:hanging="360"/>
      </w:pPr>
    </w:lvl>
    <w:lvl w:ilvl="8" w:tplc="48672389" w:tentative="1">
      <w:start w:val="1"/>
      <w:numFmt w:val="lowerRoman"/>
      <w:lvlText w:val="%9."/>
      <w:lvlJc w:val="right"/>
      <w:pPr>
        <w:ind w:left="6480" w:hanging="180"/>
      </w:pPr>
    </w:lvl>
  </w:abstractNum>
  <w:abstractNum w:abstractNumId="1796">
    <w:multiLevelType w:val="hybridMultilevel"/>
    <w:lvl w:ilvl="0" w:tplc="74225845">
      <w:start w:val="1"/>
      <w:numFmt w:val="decimal"/>
      <w:lvlText w:val="%1."/>
      <w:lvlJc w:val="left"/>
      <w:pPr>
        <w:ind w:left="720" w:hanging="360"/>
      </w:pPr>
    </w:lvl>
    <w:lvl w:ilvl="1" w:tplc="74225845" w:tentative="1">
      <w:start w:val="1"/>
      <w:numFmt w:val="lowerLetter"/>
      <w:lvlText w:val="%2."/>
      <w:lvlJc w:val="left"/>
      <w:pPr>
        <w:ind w:left="1440" w:hanging="360"/>
      </w:pPr>
    </w:lvl>
    <w:lvl w:ilvl="2" w:tplc="74225845" w:tentative="1">
      <w:start w:val="1"/>
      <w:numFmt w:val="lowerRoman"/>
      <w:lvlText w:val="%3."/>
      <w:lvlJc w:val="right"/>
      <w:pPr>
        <w:ind w:left="2160" w:hanging="180"/>
      </w:pPr>
    </w:lvl>
    <w:lvl w:ilvl="3" w:tplc="74225845" w:tentative="1">
      <w:start w:val="1"/>
      <w:numFmt w:val="decimal"/>
      <w:lvlText w:val="%4."/>
      <w:lvlJc w:val="left"/>
      <w:pPr>
        <w:ind w:left="2880" w:hanging="360"/>
      </w:pPr>
    </w:lvl>
    <w:lvl w:ilvl="4" w:tplc="74225845" w:tentative="1">
      <w:start w:val="1"/>
      <w:numFmt w:val="lowerLetter"/>
      <w:lvlText w:val="%5."/>
      <w:lvlJc w:val="left"/>
      <w:pPr>
        <w:ind w:left="3600" w:hanging="360"/>
      </w:pPr>
    </w:lvl>
    <w:lvl w:ilvl="5" w:tplc="74225845" w:tentative="1">
      <w:start w:val="1"/>
      <w:numFmt w:val="lowerRoman"/>
      <w:lvlText w:val="%6."/>
      <w:lvlJc w:val="right"/>
      <w:pPr>
        <w:ind w:left="4320" w:hanging="180"/>
      </w:pPr>
    </w:lvl>
    <w:lvl w:ilvl="6" w:tplc="74225845" w:tentative="1">
      <w:start w:val="1"/>
      <w:numFmt w:val="decimal"/>
      <w:lvlText w:val="%7."/>
      <w:lvlJc w:val="left"/>
      <w:pPr>
        <w:ind w:left="5040" w:hanging="360"/>
      </w:pPr>
    </w:lvl>
    <w:lvl w:ilvl="7" w:tplc="74225845" w:tentative="1">
      <w:start w:val="1"/>
      <w:numFmt w:val="lowerLetter"/>
      <w:lvlText w:val="%8."/>
      <w:lvlJc w:val="left"/>
      <w:pPr>
        <w:ind w:left="5760" w:hanging="360"/>
      </w:pPr>
    </w:lvl>
    <w:lvl w:ilvl="8" w:tplc="74225845" w:tentative="1">
      <w:start w:val="1"/>
      <w:numFmt w:val="lowerRoman"/>
      <w:lvlText w:val="%9."/>
      <w:lvlJc w:val="right"/>
      <w:pPr>
        <w:ind w:left="6480" w:hanging="180"/>
      </w:pPr>
    </w:lvl>
  </w:abstractNum>
  <w:abstractNum w:abstractNumId="1795">
    <w:multiLevelType w:val="hybridMultilevel"/>
    <w:lvl w:ilvl="0" w:tplc="35785714">
      <w:start w:val="1"/>
      <w:numFmt w:val="decimal"/>
      <w:lvlText w:val="%1."/>
      <w:lvlJc w:val="left"/>
      <w:pPr>
        <w:ind w:left="720" w:hanging="360"/>
      </w:pPr>
    </w:lvl>
    <w:lvl w:ilvl="1" w:tplc="35785714" w:tentative="1">
      <w:start w:val="1"/>
      <w:numFmt w:val="lowerLetter"/>
      <w:lvlText w:val="%2."/>
      <w:lvlJc w:val="left"/>
      <w:pPr>
        <w:ind w:left="1440" w:hanging="360"/>
      </w:pPr>
    </w:lvl>
    <w:lvl w:ilvl="2" w:tplc="35785714" w:tentative="1">
      <w:start w:val="1"/>
      <w:numFmt w:val="lowerRoman"/>
      <w:lvlText w:val="%3."/>
      <w:lvlJc w:val="right"/>
      <w:pPr>
        <w:ind w:left="2160" w:hanging="180"/>
      </w:pPr>
    </w:lvl>
    <w:lvl w:ilvl="3" w:tplc="35785714" w:tentative="1">
      <w:start w:val="1"/>
      <w:numFmt w:val="decimal"/>
      <w:lvlText w:val="%4."/>
      <w:lvlJc w:val="left"/>
      <w:pPr>
        <w:ind w:left="2880" w:hanging="360"/>
      </w:pPr>
    </w:lvl>
    <w:lvl w:ilvl="4" w:tplc="35785714" w:tentative="1">
      <w:start w:val="1"/>
      <w:numFmt w:val="lowerLetter"/>
      <w:lvlText w:val="%5."/>
      <w:lvlJc w:val="left"/>
      <w:pPr>
        <w:ind w:left="3600" w:hanging="360"/>
      </w:pPr>
    </w:lvl>
    <w:lvl w:ilvl="5" w:tplc="35785714" w:tentative="1">
      <w:start w:val="1"/>
      <w:numFmt w:val="lowerRoman"/>
      <w:lvlText w:val="%6."/>
      <w:lvlJc w:val="right"/>
      <w:pPr>
        <w:ind w:left="4320" w:hanging="180"/>
      </w:pPr>
    </w:lvl>
    <w:lvl w:ilvl="6" w:tplc="35785714" w:tentative="1">
      <w:start w:val="1"/>
      <w:numFmt w:val="decimal"/>
      <w:lvlText w:val="%7."/>
      <w:lvlJc w:val="left"/>
      <w:pPr>
        <w:ind w:left="5040" w:hanging="360"/>
      </w:pPr>
    </w:lvl>
    <w:lvl w:ilvl="7" w:tplc="35785714" w:tentative="1">
      <w:start w:val="1"/>
      <w:numFmt w:val="lowerLetter"/>
      <w:lvlText w:val="%8."/>
      <w:lvlJc w:val="left"/>
      <w:pPr>
        <w:ind w:left="5760" w:hanging="360"/>
      </w:pPr>
    </w:lvl>
    <w:lvl w:ilvl="8" w:tplc="35785714" w:tentative="1">
      <w:start w:val="1"/>
      <w:numFmt w:val="lowerRoman"/>
      <w:lvlText w:val="%9."/>
      <w:lvlJc w:val="right"/>
      <w:pPr>
        <w:ind w:left="6480" w:hanging="180"/>
      </w:pPr>
    </w:lvl>
  </w:abstractNum>
  <w:abstractNum w:abstractNumId="1794">
    <w:multiLevelType w:val="hybridMultilevel"/>
    <w:lvl w:ilvl="0" w:tplc="28583686">
      <w:start w:val="1"/>
      <w:numFmt w:val="decimal"/>
      <w:lvlText w:val="%1."/>
      <w:lvlJc w:val="left"/>
      <w:pPr>
        <w:ind w:left="720" w:hanging="360"/>
      </w:pPr>
    </w:lvl>
    <w:lvl w:ilvl="1" w:tplc="28583686" w:tentative="1">
      <w:start w:val="1"/>
      <w:numFmt w:val="lowerLetter"/>
      <w:lvlText w:val="%2."/>
      <w:lvlJc w:val="left"/>
      <w:pPr>
        <w:ind w:left="1440" w:hanging="360"/>
      </w:pPr>
    </w:lvl>
    <w:lvl w:ilvl="2" w:tplc="28583686" w:tentative="1">
      <w:start w:val="1"/>
      <w:numFmt w:val="lowerRoman"/>
      <w:lvlText w:val="%3."/>
      <w:lvlJc w:val="right"/>
      <w:pPr>
        <w:ind w:left="2160" w:hanging="180"/>
      </w:pPr>
    </w:lvl>
    <w:lvl w:ilvl="3" w:tplc="28583686" w:tentative="1">
      <w:start w:val="1"/>
      <w:numFmt w:val="decimal"/>
      <w:lvlText w:val="%4."/>
      <w:lvlJc w:val="left"/>
      <w:pPr>
        <w:ind w:left="2880" w:hanging="360"/>
      </w:pPr>
    </w:lvl>
    <w:lvl w:ilvl="4" w:tplc="28583686" w:tentative="1">
      <w:start w:val="1"/>
      <w:numFmt w:val="lowerLetter"/>
      <w:lvlText w:val="%5."/>
      <w:lvlJc w:val="left"/>
      <w:pPr>
        <w:ind w:left="3600" w:hanging="360"/>
      </w:pPr>
    </w:lvl>
    <w:lvl w:ilvl="5" w:tplc="28583686" w:tentative="1">
      <w:start w:val="1"/>
      <w:numFmt w:val="lowerRoman"/>
      <w:lvlText w:val="%6."/>
      <w:lvlJc w:val="right"/>
      <w:pPr>
        <w:ind w:left="4320" w:hanging="180"/>
      </w:pPr>
    </w:lvl>
    <w:lvl w:ilvl="6" w:tplc="28583686" w:tentative="1">
      <w:start w:val="1"/>
      <w:numFmt w:val="decimal"/>
      <w:lvlText w:val="%7."/>
      <w:lvlJc w:val="left"/>
      <w:pPr>
        <w:ind w:left="5040" w:hanging="360"/>
      </w:pPr>
    </w:lvl>
    <w:lvl w:ilvl="7" w:tplc="28583686" w:tentative="1">
      <w:start w:val="1"/>
      <w:numFmt w:val="lowerLetter"/>
      <w:lvlText w:val="%8."/>
      <w:lvlJc w:val="left"/>
      <w:pPr>
        <w:ind w:left="5760" w:hanging="360"/>
      </w:pPr>
    </w:lvl>
    <w:lvl w:ilvl="8" w:tplc="28583686" w:tentative="1">
      <w:start w:val="1"/>
      <w:numFmt w:val="lowerRoman"/>
      <w:lvlText w:val="%9."/>
      <w:lvlJc w:val="right"/>
      <w:pPr>
        <w:ind w:left="6480" w:hanging="180"/>
      </w:pPr>
    </w:lvl>
  </w:abstractNum>
  <w:abstractNum w:abstractNumId="1793">
    <w:multiLevelType w:val="hybridMultilevel"/>
    <w:lvl w:ilvl="0" w:tplc="31905097">
      <w:start w:val="1"/>
      <w:numFmt w:val="decimal"/>
      <w:lvlText w:val="%1."/>
      <w:lvlJc w:val="left"/>
      <w:pPr>
        <w:ind w:left="720" w:hanging="360"/>
      </w:pPr>
    </w:lvl>
    <w:lvl w:ilvl="1" w:tplc="31905097" w:tentative="1">
      <w:start w:val="1"/>
      <w:numFmt w:val="lowerLetter"/>
      <w:lvlText w:val="%2."/>
      <w:lvlJc w:val="left"/>
      <w:pPr>
        <w:ind w:left="1440" w:hanging="360"/>
      </w:pPr>
    </w:lvl>
    <w:lvl w:ilvl="2" w:tplc="31905097" w:tentative="1">
      <w:start w:val="1"/>
      <w:numFmt w:val="lowerRoman"/>
      <w:lvlText w:val="%3."/>
      <w:lvlJc w:val="right"/>
      <w:pPr>
        <w:ind w:left="2160" w:hanging="180"/>
      </w:pPr>
    </w:lvl>
    <w:lvl w:ilvl="3" w:tplc="31905097" w:tentative="1">
      <w:start w:val="1"/>
      <w:numFmt w:val="decimal"/>
      <w:lvlText w:val="%4."/>
      <w:lvlJc w:val="left"/>
      <w:pPr>
        <w:ind w:left="2880" w:hanging="360"/>
      </w:pPr>
    </w:lvl>
    <w:lvl w:ilvl="4" w:tplc="31905097" w:tentative="1">
      <w:start w:val="1"/>
      <w:numFmt w:val="lowerLetter"/>
      <w:lvlText w:val="%5."/>
      <w:lvlJc w:val="left"/>
      <w:pPr>
        <w:ind w:left="3600" w:hanging="360"/>
      </w:pPr>
    </w:lvl>
    <w:lvl w:ilvl="5" w:tplc="31905097" w:tentative="1">
      <w:start w:val="1"/>
      <w:numFmt w:val="lowerRoman"/>
      <w:lvlText w:val="%6."/>
      <w:lvlJc w:val="right"/>
      <w:pPr>
        <w:ind w:left="4320" w:hanging="180"/>
      </w:pPr>
    </w:lvl>
    <w:lvl w:ilvl="6" w:tplc="31905097" w:tentative="1">
      <w:start w:val="1"/>
      <w:numFmt w:val="decimal"/>
      <w:lvlText w:val="%7."/>
      <w:lvlJc w:val="left"/>
      <w:pPr>
        <w:ind w:left="5040" w:hanging="360"/>
      </w:pPr>
    </w:lvl>
    <w:lvl w:ilvl="7" w:tplc="31905097" w:tentative="1">
      <w:start w:val="1"/>
      <w:numFmt w:val="lowerLetter"/>
      <w:lvlText w:val="%8."/>
      <w:lvlJc w:val="left"/>
      <w:pPr>
        <w:ind w:left="5760" w:hanging="360"/>
      </w:pPr>
    </w:lvl>
    <w:lvl w:ilvl="8" w:tplc="31905097" w:tentative="1">
      <w:start w:val="1"/>
      <w:numFmt w:val="lowerRoman"/>
      <w:lvlText w:val="%9."/>
      <w:lvlJc w:val="right"/>
      <w:pPr>
        <w:ind w:left="6480" w:hanging="180"/>
      </w:pPr>
    </w:lvl>
  </w:abstractNum>
  <w:abstractNum w:abstractNumId="1792">
    <w:multiLevelType w:val="hybridMultilevel"/>
    <w:lvl w:ilvl="0" w:tplc="70241481">
      <w:start w:val="1"/>
      <w:numFmt w:val="decimal"/>
      <w:lvlText w:val="%1."/>
      <w:lvlJc w:val="left"/>
      <w:pPr>
        <w:ind w:left="720" w:hanging="360"/>
      </w:pPr>
    </w:lvl>
    <w:lvl w:ilvl="1" w:tplc="70241481" w:tentative="1">
      <w:start w:val="1"/>
      <w:numFmt w:val="lowerLetter"/>
      <w:lvlText w:val="%2."/>
      <w:lvlJc w:val="left"/>
      <w:pPr>
        <w:ind w:left="1440" w:hanging="360"/>
      </w:pPr>
    </w:lvl>
    <w:lvl w:ilvl="2" w:tplc="70241481" w:tentative="1">
      <w:start w:val="1"/>
      <w:numFmt w:val="lowerRoman"/>
      <w:lvlText w:val="%3."/>
      <w:lvlJc w:val="right"/>
      <w:pPr>
        <w:ind w:left="2160" w:hanging="180"/>
      </w:pPr>
    </w:lvl>
    <w:lvl w:ilvl="3" w:tplc="70241481" w:tentative="1">
      <w:start w:val="1"/>
      <w:numFmt w:val="decimal"/>
      <w:lvlText w:val="%4."/>
      <w:lvlJc w:val="left"/>
      <w:pPr>
        <w:ind w:left="2880" w:hanging="360"/>
      </w:pPr>
    </w:lvl>
    <w:lvl w:ilvl="4" w:tplc="70241481" w:tentative="1">
      <w:start w:val="1"/>
      <w:numFmt w:val="lowerLetter"/>
      <w:lvlText w:val="%5."/>
      <w:lvlJc w:val="left"/>
      <w:pPr>
        <w:ind w:left="3600" w:hanging="360"/>
      </w:pPr>
    </w:lvl>
    <w:lvl w:ilvl="5" w:tplc="70241481" w:tentative="1">
      <w:start w:val="1"/>
      <w:numFmt w:val="lowerRoman"/>
      <w:lvlText w:val="%6."/>
      <w:lvlJc w:val="right"/>
      <w:pPr>
        <w:ind w:left="4320" w:hanging="180"/>
      </w:pPr>
    </w:lvl>
    <w:lvl w:ilvl="6" w:tplc="70241481" w:tentative="1">
      <w:start w:val="1"/>
      <w:numFmt w:val="decimal"/>
      <w:lvlText w:val="%7."/>
      <w:lvlJc w:val="left"/>
      <w:pPr>
        <w:ind w:left="5040" w:hanging="360"/>
      </w:pPr>
    </w:lvl>
    <w:lvl w:ilvl="7" w:tplc="70241481" w:tentative="1">
      <w:start w:val="1"/>
      <w:numFmt w:val="lowerLetter"/>
      <w:lvlText w:val="%8."/>
      <w:lvlJc w:val="left"/>
      <w:pPr>
        <w:ind w:left="5760" w:hanging="360"/>
      </w:pPr>
    </w:lvl>
    <w:lvl w:ilvl="8" w:tplc="70241481" w:tentative="1">
      <w:start w:val="1"/>
      <w:numFmt w:val="lowerRoman"/>
      <w:lvlText w:val="%9."/>
      <w:lvlJc w:val="right"/>
      <w:pPr>
        <w:ind w:left="6480" w:hanging="180"/>
      </w:pPr>
    </w:lvl>
  </w:abstractNum>
  <w:abstractNum w:abstractNumId="1791">
    <w:multiLevelType w:val="hybridMultilevel"/>
    <w:lvl w:ilvl="0" w:tplc="78493721">
      <w:start w:val="1"/>
      <w:numFmt w:val="decimal"/>
      <w:lvlText w:val="%1."/>
      <w:lvlJc w:val="left"/>
      <w:pPr>
        <w:ind w:left="720" w:hanging="360"/>
      </w:pPr>
    </w:lvl>
    <w:lvl w:ilvl="1" w:tplc="78493721" w:tentative="1">
      <w:start w:val="1"/>
      <w:numFmt w:val="lowerLetter"/>
      <w:lvlText w:val="%2."/>
      <w:lvlJc w:val="left"/>
      <w:pPr>
        <w:ind w:left="1440" w:hanging="360"/>
      </w:pPr>
    </w:lvl>
    <w:lvl w:ilvl="2" w:tplc="78493721" w:tentative="1">
      <w:start w:val="1"/>
      <w:numFmt w:val="lowerRoman"/>
      <w:lvlText w:val="%3."/>
      <w:lvlJc w:val="right"/>
      <w:pPr>
        <w:ind w:left="2160" w:hanging="180"/>
      </w:pPr>
    </w:lvl>
    <w:lvl w:ilvl="3" w:tplc="78493721" w:tentative="1">
      <w:start w:val="1"/>
      <w:numFmt w:val="decimal"/>
      <w:lvlText w:val="%4."/>
      <w:lvlJc w:val="left"/>
      <w:pPr>
        <w:ind w:left="2880" w:hanging="360"/>
      </w:pPr>
    </w:lvl>
    <w:lvl w:ilvl="4" w:tplc="78493721" w:tentative="1">
      <w:start w:val="1"/>
      <w:numFmt w:val="lowerLetter"/>
      <w:lvlText w:val="%5."/>
      <w:lvlJc w:val="left"/>
      <w:pPr>
        <w:ind w:left="3600" w:hanging="360"/>
      </w:pPr>
    </w:lvl>
    <w:lvl w:ilvl="5" w:tplc="78493721" w:tentative="1">
      <w:start w:val="1"/>
      <w:numFmt w:val="lowerRoman"/>
      <w:lvlText w:val="%6."/>
      <w:lvlJc w:val="right"/>
      <w:pPr>
        <w:ind w:left="4320" w:hanging="180"/>
      </w:pPr>
    </w:lvl>
    <w:lvl w:ilvl="6" w:tplc="78493721" w:tentative="1">
      <w:start w:val="1"/>
      <w:numFmt w:val="decimal"/>
      <w:lvlText w:val="%7."/>
      <w:lvlJc w:val="left"/>
      <w:pPr>
        <w:ind w:left="5040" w:hanging="360"/>
      </w:pPr>
    </w:lvl>
    <w:lvl w:ilvl="7" w:tplc="78493721" w:tentative="1">
      <w:start w:val="1"/>
      <w:numFmt w:val="lowerLetter"/>
      <w:lvlText w:val="%8."/>
      <w:lvlJc w:val="left"/>
      <w:pPr>
        <w:ind w:left="5760" w:hanging="360"/>
      </w:pPr>
    </w:lvl>
    <w:lvl w:ilvl="8" w:tplc="78493721" w:tentative="1">
      <w:start w:val="1"/>
      <w:numFmt w:val="lowerRoman"/>
      <w:lvlText w:val="%9."/>
      <w:lvlJc w:val="right"/>
      <w:pPr>
        <w:ind w:left="6480" w:hanging="180"/>
      </w:pPr>
    </w:lvl>
  </w:abstractNum>
  <w:abstractNum w:abstractNumId="1790">
    <w:multiLevelType w:val="hybridMultilevel"/>
    <w:lvl w:ilvl="0" w:tplc="10717095">
      <w:start w:val="1"/>
      <w:numFmt w:val="decimal"/>
      <w:lvlText w:val="%1."/>
      <w:lvlJc w:val="left"/>
      <w:pPr>
        <w:ind w:left="720" w:hanging="360"/>
      </w:pPr>
    </w:lvl>
    <w:lvl w:ilvl="1" w:tplc="10717095" w:tentative="1">
      <w:start w:val="1"/>
      <w:numFmt w:val="lowerLetter"/>
      <w:lvlText w:val="%2."/>
      <w:lvlJc w:val="left"/>
      <w:pPr>
        <w:ind w:left="1440" w:hanging="360"/>
      </w:pPr>
    </w:lvl>
    <w:lvl w:ilvl="2" w:tplc="10717095" w:tentative="1">
      <w:start w:val="1"/>
      <w:numFmt w:val="lowerRoman"/>
      <w:lvlText w:val="%3."/>
      <w:lvlJc w:val="right"/>
      <w:pPr>
        <w:ind w:left="2160" w:hanging="180"/>
      </w:pPr>
    </w:lvl>
    <w:lvl w:ilvl="3" w:tplc="10717095" w:tentative="1">
      <w:start w:val="1"/>
      <w:numFmt w:val="decimal"/>
      <w:lvlText w:val="%4."/>
      <w:lvlJc w:val="left"/>
      <w:pPr>
        <w:ind w:left="2880" w:hanging="360"/>
      </w:pPr>
    </w:lvl>
    <w:lvl w:ilvl="4" w:tplc="10717095" w:tentative="1">
      <w:start w:val="1"/>
      <w:numFmt w:val="lowerLetter"/>
      <w:lvlText w:val="%5."/>
      <w:lvlJc w:val="left"/>
      <w:pPr>
        <w:ind w:left="3600" w:hanging="360"/>
      </w:pPr>
    </w:lvl>
    <w:lvl w:ilvl="5" w:tplc="10717095" w:tentative="1">
      <w:start w:val="1"/>
      <w:numFmt w:val="lowerRoman"/>
      <w:lvlText w:val="%6."/>
      <w:lvlJc w:val="right"/>
      <w:pPr>
        <w:ind w:left="4320" w:hanging="180"/>
      </w:pPr>
    </w:lvl>
    <w:lvl w:ilvl="6" w:tplc="10717095" w:tentative="1">
      <w:start w:val="1"/>
      <w:numFmt w:val="decimal"/>
      <w:lvlText w:val="%7."/>
      <w:lvlJc w:val="left"/>
      <w:pPr>
        <w:ind w:left="5040" w:hanging="360"/>
      </w:pPr>
    </w:lvl>
    <w:lvl w:ilvl="7" w:tplc="10717095" w:tentative="1">
      <w:start w:val="1"/>
      <w:numFmt w:val="lowerLetter"/>
      <w:lvlText w:val="%8."/>
      <w:lvlJc w:val="left"/>
      <w:pPr>
        <w:ind w:left="5760" w:hanging="360"/>
      </w:pPr>
    </w:lvl>
    <w:lvl w:ilvl="8" w:tplc="10717095" w:tentative="1">
      <w:start w:val="1"/>
      <w:numFmt w:val="lowerRoman"/>
      <w:lvlText w:val="%9."/>
      <w:lvlJc w:val="right"/>
      <w:pPr>
        <w:ind w:left="6480" w:hanging="180"/>
      </w:pPr>
    </w:lvl>
  </w:abstractNum>
  <w:abstractNum w:abstractNumId="1789">
    <w:multiLevelType w:val="hybridMultilevel"/>
    <w:lvl w:ilvl="0" w:tplc="92704448">
      <w:start w:val="1"/>
      <w:numFmt w:val="decimal"/>
      <w:lvlText w:val="%1."/>
      <w:lvlJc w:val="left"/>
      <w:pPr>
        <w:ind w:left="720" w:hanging="360"/>
      </w:pPr>
    </w:lvl>
    <w:lvl w:ilvl="1" w:tplc="92704448" w:tentative="1">
      <w:start w:val="1"/>
      <w:numFmt w:val="lowerLetter"/>
      <w:lvlText w:val="%2."/>
      <w:lvlJc w:val="left"/>
      <w:pPr>
        <w:ind w:left="1440" w:hanging="360"/>
      </w:pPr>
    </w:lvl>
    <w:lvl w:ilvl="2" w:tplc="92704448" w:tentative="1">
      <w:start w:val="1"/>
      <w:numFmt w:val="lowerRoman"/>
      <w:lvlText w:val="%3."/>
      <w:lvlJc w:val="right"/>
      <w:pPr>
        <w:ind w:left="2160" w:hanging="180"/>
      </w:pPr>
    </w:lvl>
    <w:lvl w:ilvl="3" w:tplc="92704448" w:tentative="1">
      <w:start w:val="1"/>
      <w:numFmt w:val="decimal"/>
      <w:lvlText w:val="%4."/>
      <w:lvlJc w:val="left"/>
      <w:pPr>
        <w:ind w:left="2880" w:hanging="360"/>
      </w:pPr>
    </w:lvl>
    <w:lvl w:ilvl="4" w:tplc="92704448" w:tentative="1">
      <w:start w:val="1"/>
      <w:numFmt w:val="lowerLetter"/>
      <w:lvlText w:val="%5."/>
      <w:lvlJc w:val="left"/>
      <w:pPr>
        <w:ind w:left="3600" w:hanging="360"/>
      </w:pPr>
    </w:lvl>
    <w:lvl w:ilvl="5" w:tplc="92704448" w:tentative="1">
      <w:start w:val="1"/>
      <w:numFmt w:val="lowerRoman"/>
      <w:lvlText w:val="%6."/>
      <w:lvlJc w:val="right"/>
      <w:pPr>
        <w:ind w:left="4320" w:hanging="180"/>
      </w:pPr>
    </w:lvl>
    <w:lvl w:ilvl="6" w:tplc="92704448" w:tentative="1">
      <w:start w:val="1"/>
      <w:numFmt w:val="decimal"/>
      <w:lvlText w:val="%7."/>
      <w:lvlJc w:val="left"/>
      <w:pPr>
        <w:ind w:left="5040" w:hanging="360"/>
      </w:pPr>
    </w:lvl>
    <w:lvl w:ilvl="7" w:tplc="92704448" w:tentative="1">
      <w:start w:val="1"/>
      <w:numFmt w:val="lowerLetter"/>
      <w:lvlText w:val="%8."/>
      <w:lvlJc w:val="left"/>
      <w:pPr>
        <w:ind w:left="5760" w:hanging="360"/>
      </w:pPr>
    </w:lvl>
    <w:lvl w:ilvl="8" w:tplc="92704448" w:tentative="1">
      <w:start w:val="1"/>
      <w:numFmt w:val="lowerRoman"/>
      <w:lvlText w:val="%9."/>
      <w:lvlJc w:val="right"/>
      <w:pPr>
        <w:ind w:left="6480" w:hanging="180"/>
      </w:pPr>
    </w:lvl>
  </w:abstractNum>
  <w:abstractNum w:abstractNumId="1788">
    <w:multiLevelType w:val="hybridMultilevel"/>
    <w:lvl w:ilvl="0" w:tplc="11287730">
      <w:start w:val="1"/>
      <w:numFmt w:val="decimal"/>
      <w:lvlText w:val="%1."/>
      <w:lvlJc w:val="left"/>
      <w:pPr>
        <w:ind w:left="720" w:hanging="360"/>
      </w:pPr>
    </w:lvl>
    <w:lvl w:ilvl="1" w:tplc="11287730" w:tentative="1">
      <w:start w:val="1"/>
      <w:numFmt w:val="lowerLetter"/>
      <w:lvlText w:val="%2."/>
      <w:lvlJc w:val="left"/>
      <w:pPr>
        <w:ind w:left="1440" w:hanging="360"/>
      </w:pPr>
    </w:lvl>
    <w:lvl w:ilvl="2" w:tplc="11287730" w:tentative="1">
      <w:start w:val="1"/>
      <w:numFmt w:val="lowerRoman"/>
      <w:lvlText w:val="%3."/>
      <w:lvlJc w:val="right"/>
      <w:pPr>
        <w:ind w:left="2160" w:hanging="180"/>
      </w:pPr>
    </w:lvl>
    <w:lvl w:ilvl="3" w:tplc="11287730" w:tentative="1">
      <w:start w:val="1"/>
      <w:numFmt w:val="decimal"/>
      <w:lvlText w:val="%4."/>
      <w:lvlJc w:val="left"/>
      <w:pPr>
        <w:ind w:left="2880" w:hanging="360"/>
      </w:pPr>
    </w:lvl>
    <w:lvl w:ilvl="4" w:tplc="11287730" w:tentative="1">
      <w:start w:val="1"/>
      <w:numFmt w:val="lowerLetter"/>
      <w:lvlText w:val="%5."/>
      <w:lvlJc w:val="left"/>
      <w:pPr>
        <w:ind w:left="3600" w:hanging="360"/>
      </w:pPr>
    </w:lvl>
    <w:lvl w:ilvl="5" w:tplc="11287730" w:tentative="1">
      <w:start w:val="1"/>
      <w:numFmt w:val="lowerRoman"/>
      <w:lvlText w:val="%6."/>
      <w:lvlJc w:val="right"/>
      <w:pPr>
        <w:ind w:left="4320" w:hanging="180"/>
      </w:pPr>
    </w:lvl>
    <w:lvl w:ilvl="6" w:tplc="11287730" w:tentative="1">
      <w:start w:val="1"/>
      <w:numFmt w:val="decimal"/>
      <w:lvlText w:val="%7."/>
      <w:lvlJc w:val="left"/>
      <w:pPr>
        <w:ind w:left="5040" w:hanging="360"/>
      </w:pPr>
    </w:lvl>
    <w:lvl w:ilvl="7" w:tplc="11287730" w:tentative="1">
      <w:start w:val="1"/>
      <w:numFmt w:val="lowerLetter"/>
      <w:lvlText w:val="%8."/>
      <w:lvlJc w:val="left"/>
      <w:pPr>
        <w:ind w:left="5760" w:hanging="360"/>
      </w:pPr>
    </w:lvl>
    <w:lvl w:ilvl="8" w:tplc="11287730" w:tentative="1">
      <w:start w:val="1"/>
      <w:numFmt w:val="lowerRoman"/>
      <w:lvlText w:val="%9."/>
      <w:lvlJc w:val="right"/>
      <w:pPr>
        <w:ind w:left="6480" w:hanging="180"/>
      </w:pPr>
    </w:lvl>
  </w:abstractNum>
  <w:abstractNum w:abstractNumId="1787">
    <w:multiLevelType w:val="hybridMultilevel"/>
    <w:lvl w:ilvl="0" w:tplc="63043244">
      <w:start w:val="1"/>
      <w:numFmt w:val="decimal"/>
      <w:lvlText w:val="%1."/>
      <w:lvlJc w:val="left"/>
      <w:pPr>
        <w:ind w:left="720" w:hanging="360"/>
      </w:pPr>
    </w:lvl>
    <w:lvl w:ilvl="1" w:tplc="63043244" w:tentative="1">
      <w:start w:val="1"/>
      <w:numFmt w:val="lowerLetter"/>
      <w:lvlText w:val="%2."/>
      <w:lvlJc w:val="left"/>
      <w:pPr>
        <w:ind w:left="1440" w:hanging="360"/>
      </w:pPr>
    </w:lvl>
    <w:lvl w:ilvl="2" w:tplc="63043244" w:tentative="1">
      <w:start w:val="1"/>
      <w:numFmt w:val="lowerRoman"/>
      <w:lvlText w:val="%3."/>
      <w:lvlJc w:val="right"/>
      <w:pPr>
        <w:ind w:left="2160" w:hanging="180"/>
      </w:pPr>
    </w:lvl>
    <w:lvl w:ilvl="3" w:tplc="63043244" w:tentative="1">
      <w:start w:val="1"/>
      <w:numFmt w:val="decimal"/>
      <w:lvlText w:val="%4."/>
      <w:lvlJc w:val="left"/>
      <w:pPr>
        <w:ind w:left="2880" w:hanging="360"/>
      </w:pPr>
    </w:lvl>
    <w:lvl w:ilvl="4" w:tplc="63043244" w:tentative="1">
      <w:start w:val="1"/>
      <w:numFmt w:val="lowerLetter"/>
      <w:lvlText w:val="%5."/>
      <w:lvlJc w:val="left"/>
      <w:pPr>
        <w:ind w:left="3600" w:hanging="360"/>
      </w:pPr>
    </w:lvl>
    <w:lvl w:ilvl="5" w:tplc="63043244" w:tentative="1">
      <w:start w:val="1"/>
      <w:numFmt w:val="lowerRoman"/>
      <w:lvlText w:val="%6."/>
      <w:lvlJc w:val="right"/>
      <w:pPr>
        <w:ind w:left="4320" w:hanging="180"/>
      </w:pPr>
    </w:lvl>
    <w:lvl w:ilvl="6" w:tplc="63043244" w:tentative="1">
      <w:start w:val="1"/>
      <w:numFmt w:val="decimal"/>
      <w:lvlText w:val="%7."/>
      <w:lvlJc w:val="left"/>
      <w:pPr>
        <w:ind w:left="5040" w:hanging="360"/>
      </w:pPr>
    </w:lvl>
    <w:lvl w:ilvl="7" w:tplc="63043244" w:tentative="1">
      <w:start w:val="1"/>
      <w:numFmt w:val="lowerLetter"/>
      <w:lvlText w:val="%8."/>
      <w:lvlJc w:val="left"/>
      <w:pPr>
        <w:ind w:left="5760" w:hanging="360"/>
      </w:pPr>
    </w:lvl>
    <w:lvl w:ilvl="8" w:tplc="63043244" w:tentative="1">
      <w:start w:val="1"/>
      <w:numFmt w:val="lowerRoman"/>
      <w:lvlText w:val="%9."/>
      <w:lvlJc w:val="right"/>
      <w:pPr>
        <w:ind w:left="6480" w:hanging="180"/>
      </w:pPr>
    </w:lvl>
  </w:abstractNum>
  <w:abstractNum w:abstractNumId="1786">
    <w:multiLevelType w:val="hybridMultilevel"/>
    <w:lvl w:ilvl="0" w:tplc="22332808">
      <w:start w:val="1"/>
      <w:numFmt w:val="decimal"/>
      <w:lvlText w:val="%1."/>
      <w:lvlJc w:val="left"/>
      <w:pPr>
        <w:ind w:left="720" w:hanging="360"/>
      </w:pPr>
    </w:lvl>
    <w:lvl w:ilvl="1" w:tplc="22332808" w:tentative="1">
      <w:start w:val="1"/>
      <w:numFmt w:val="lowerLetter"/>
      <w:lvlText w:val="%2."/>
      <w:lvlJc w:val="left"/>
      <w:pPr>
        <w:ind w:left="1440" w:hanging="360"/>
      </w:pPr>
    </w:lvl>
    <w:lvl w:ilvl="2" w:tplc="22332808" w:tentative="1">
      <w:start w:val="1"/>
      <w:numFmt w:val="lowerRoman"/>
      <w:lvlText w:val="%3."/>
      <w:lvlJc w:val="right"/>
      <w:pPr>
        <w:ind w:left="2160" w:hanging="180"/>
      </w:pPr>
    </w:lvl>
    <w:lvl w:ilvl="3" w:tplc="22332808" w:tentative="1">
      <w:start w:val="1"/>
      <w:numFmt w:val="decimal"/>
      <w:lvlText w:val="%4."/>
      <w:lvlJc w:val="left"/>
      <w:pPr>
        <w:ind w:left="2880" w:hanging="360"/>
      </w:pPr>
    </w:lvl>
    <w:lvl w:ilvl="4" w:tplc="22332808" w:tentative="1">
      <w:start w:val="1"/>
      <w:numFmt w:val="lowerLetter"/>
      <w:lvlText w:val="%5."/>
      <w:lvlJc w:val="left"/>
      <w:pPr>
        <w:ind w:left="3600" w:hanging="360"/>
      </w:pPr>
    </w:lvl>
    <w:lvl w:ilvl="5" w:tplc="22332808" w:tentative="1">
      <w:start w:val="1"/>
      <w:numFmt w:val="lowerRoman"/>
      <w:lvlText w:val="%6."/>
      <w:lvlJc w:val="right"/>
      <w:pPr>
        <w:ind w:left="4320" w:hanging="180"/>
      </w:pPr>
    </w:lvl>
    <w:lvl w:ilvl="6" w:tplc="22332808" w:tentative="1">
      <w:start w:val="1"/>
      <w:numFmt w:val="decimal"/>
      <w:lvlText w:val="%7."/>
      <w:lvlJc w:val="left"/>
      <w:pPr>
        <w:ind w:left="5040" w:hanging="360"/>
      </w:pPr>
    </w:lvl>
    <w:lvl w:ilvl="7" w:tplc="22332808" w:tentative="1">
      <w:start w:val="1"/>
      <w:numFmt w:val="lowerLetter"/>
      <w:lvlText w:val="%8."/>
      <w:lvlJc w:val="left"/>
      <w:pPr>
        <w:ind w:left="5760" w:hanging="360"/>
      </w:pPr>
    </w:lvl>
    <w:lvl w:ilvl="8" w:tplc="22332808" w:tentative="1">
      <w:start w:val="1"/>
      <w:numFmt w:val="lowerRoman"/>
      <w:lvlText w:val="%9."/>
      <w:lvlJc w:val="right"/>
      <w:pPr>
        <w:ind w:left="6480" w:hanging="180"/>
      </w:pPr>
    </w:lvl>
  </w:abstractNum>
  <w:abstractNum w:abstractNumId="1785">
    <w:multiLevelType w:val="hybridMultilevel"/>
    <w:lvl w:ilvl="0" w:tplc="56723778">
      <w:start w:val="1"/>
      <w:numFmt w:val="decimal"/>
      <w:lvlText w:val="%1."/>
      <w:lvlJc w:val="left"/>
      <w:pPr>
        <w:ind w:left="720" w:hanging="360"/>
      </w:pPr>
    </w:lvl>
    <w:lvl w:ilvl="1" w:tplc="56723778" w:tentative="1">
      <w:start w:val="1"/>
      <w:numFmt w:val="lowerLetter"/>
      <w:lvlText w:val="%2."/>
      <w:lvlJc w:val="left"/>
      <w:pPr>
        <w:ind w:left="1440" w:hanging="360"/>
      </w:pPr>
    </w:lvl>
    <w:lvl w:ilvl="2" w:tplc="56723778" w:tentative="1">
      <w:start w:val="1"/>
      <w:numFmt w:val="lowerRoman"/>
      <w:lvlText w:val="%3."/>
      <w:lvlJc w:val="right"/>
      <w:pPr>
        <w:ind w:left="2160" w:hanging="180"/>
      </w:pPr>
    </w:lvl>
    <w:lvl w:ilvl="3" w:tplc="56723778" w:tentative="1">
      <w:start w:val="1"/>
      <w:numFmt w:val="decimal"/>
      <w:lvlText w:val="%4."/>
      <w:lvlJc w:val="left"/>
      <w:pPr>
        <w:ind w:left="2880" w:hanging="360"/>
      </w:pPr>
    </w:lvl>
    <w:lvl w:ilvl="4" w:tplc="56723778" w:tentative="1">
      <w:start w:val="1"/>
      <w:numFmt w:val="lowerLetter"/>
      <w:lvlText w:val="%5."/>
      <w:lvlJc w:val="left"/>
      <w:pPr>
        <w:ind w:left="3600" w:hanging="360"/>
      </w:pPr>
    </w:lvl>
    <w:lvl w:ilvl="5" w:tplc="56723778" w:tentative="1">
      <w:start w:val="1"/>
      <w:numFmt w:val="lowerRoman"/>
      <w:lvlText w:val="%6."/>
      <w:lvlJc w:val="right"/>
      <w:pPr>
        <w:ind w:left="4320" w:hanging="180"/>
      </w:pPr>
    </w:lvl>
    <w:lvl w:ilvl="6" w:tplc="56723778" w:tentative="1">
      <w:start w:val="1"/>
      <w:numFmt w:val="decimal"/>
      <w:lvlText w:val="%7."/>
      <w:lvlJc w:val="left"/>
      <w:pPr>
        <w:ind w:left="5040" w:hanging="360"/>
      </w:pPr>
    </w:lvl>
    <w:lvl w:ilvl="7" w:tplc="56723778" w:tentative="1">
      <w:start w:val="1"/>
      <w:numFmt w:val="lowerLetter"/>
      <w:lvlText w:val="%8."/>
      <w:lvlJc w:val="left"/>
      <w:pPr>
        <w:ind w:left="5760" w:hanging="360"/>
      </w:pPr>
    </w:lvl>
    <w:lvl w:ilvl="8" w:tplc="56723778" w:tentative="1">
      <w:start w:val="1"/>
      <w:numFmt w:val="lowerRoman"/>
      <w:lvlText w:val="%9."/>
      <w:lvlJc w:val="right"/>
      <w:pPr>
        <w:ind w:left="6480" w:hanging="180"/>
      </w:pPr>
    </w:lvl>
  </w:abstractNum>
  <w:abstractNum w:abstractNumId="1784">
    <w:multiLevelType w:val="hybridMultilevel"/>
    <w:lvl w:ilvl="0" w:tplc="28283549">
      <w:start w:val="1"/>
      <w:numFmt w:val="decimal"/>
      <w:lvlText w:val="%1."/>
      <w:lvlJc w:val="left"/>
      <w:pPr>
        <w:ind w:left="720" w:hanging="360"/>
      </w:pPr>
    </w:lvl>
    <w:lvl w:ilvl="1" w:tplc="28283549" w:tentative="1">
      <w:start w:val="1"/>
      <w:numFmt w:val="lowerLetter"/>
      <w:lvlText w:val="%2."/>
      <w:lvlJc w:val="left"/>
      <w:pPr>
        <w:ind w:left="1440" w:hanging="360"/>
      </w:pPr>
    </w:lvl>
    <w:lvl w:ilvl="2" w:tplc="28283549" w:tentative="1">
      <w:start w:val="1"/>
      <w:numFmt w:val="lowerRoman"/>
      <w:lvlText w:val="%3."/>
      <w:lvlJc w:val="right"/>
      <w:pPr>
        <w:ind w:left="2160" w:hanging="180"/>
      </w:pPr>
    </w:lvl>
    <w:lvl w:ilvl="3" w:tplc="28283549" w:tentative="1">
      <w:start w:val="1"/>
      <w:numFmt w:val="decimal"/>
      <w:lvlText w:val="%4."/>
      <w:lvlJc w:val="left"/>
      <w:pPr>
        <w:ind w:left="2880" w:hanging="360"/>
      </w:pPr>
    </w:lvl>
    <w:lvl w:ilvl="4" w:tplc="28283549" w:tentative="1">
      <w:start w:val="1"/>
      <w:numFmt w:val="lowerLetter"/>
      <w:lvlText w:val="%5."/>
      <w:lvlJc w:val="left"/>
      <w:pPr>
        <w:ind w:left="3600" w:hanging="360"/>
      </w:pPr>
    </w:lvl>
    <w:lvl w:ilvl="5" w:tplc="28283549" w:tentative="1">
      <w:start w:val="1"/>
      <w:numFmt w:val="lowerRoman"/>
      <w:lvlText w:val="%6."/>
      <w:lvlJc w:val="right"/>
      <w:pPr>
        <w:ind w:left="4320" w:hanging="180"/>
      </w:pPr>
    </w:lvl>
    <w:lvl w:ilvl="6" w:tplc="28283549" w:tentative="1">
      <w:start w:val="1"/>
      <w:numFmt w:val="decimal"/>
      <w:lvlText w:val="%7."/>
      <w:lvlJc w:val="left"/>
      <w:pPr>
        <w:ind w:left="5040" w:hanging="360"/>
      </w:pPr>
    </w:lvl>
    <w:lvl w:ilvl="7" w:tplc="28283549" w:tentative="1">
      <w:start w:val="1"/>
      <w:numFmt w:val="lowerLetter"/>
      <w:lvlText w:val="%8."/>
      <w:lvlJc w:val="left"/>
      <w:pPr>
        <w:ind w:left="5760" w:hanging="360"/>
      </w:pPr>
    </w:lvl>
    <w:lvl w:ilvl="8" w:tplc="28283549" w:tentative="1">
      <w:start w:val="1"/>
      <w:numFmt w:val="lowerRoman"/>
      <w:lvlText w:val="%9."/>
      <w:lvlJc w:val="right"/>
      <w:pPr>
        <w:ind w:left="6480" w:hanging="180"/>
      </w:pPr>
    </w:lvl>
  </w:abstractNum>
  <w:abstractNum w:abstractNumId="1783">
    <w:multiLevelType w:val="hybridMultilevel"/>
    <w:lvl w:ilvl="0" w:tplc="67063583">
      <w:start w:val="1"/>
      <w:numFmt w:val="decimal"/>
      <w:lvlText w:val="%1."/>
      <w:lvlJc w:val="left"/>
      <w:pPr>
        <w:ind w:left="720" w:hanging="360"/>
      </w:pPr>
    </w:lvl>
    <w:lvl w:ilvl="1" w:tplc="67063583" w:tentative="1">
      <w:start w:val="1"/>
      <w:numFmt w:val="lowerLetter"/>
      <w:lvlText w:val="%2."/>
      <w:lvlJc w:val="left"/>
      <w:pPr>
        <w:ind w:left="1440" w:hanging="360"/>
      </w:pPr>
    </w:lvl>
    <w:lvl w:ilvl="2" w:tplc="67063583" w:tentative="1">
      <w:start w:val="1"/>
      <w:numFmt w:val="lowerRoman"/>
      <w:lvlText w:val="%3."/>
      <w:lvlJc w:val="right"/>
      <w:pPr>
        <w:ind w:left="2160" w:hanging="180"/>
      </w:pPr>
    </w:lvl>
    <w:lvl w:ilvl="3" w:tplc="67063583" w:tentative="1">
      <w:start w:val="1"/>
      <w:numFmt w:val="decimal"/>
      <w:lvlText w:val="%4."/>
      <w:lvlJc w:val="left"/>
      <w:pPr>
        <w:ind w:left="2880" w:hanging="360"/>
      </w:pPr>
    </w:lvl>
    <w:lvl w:ilvl="4" w:tplc="67063583" w:tentative="1">
      <w:start w:val="1"/>
      <w:numFmt w:val="lowerLetter"/>
      <w:lvlText w:val="%5."/>
      <w:lvlJc w:val="left"/>
      <w:pPr>
        <w:ind w:left="3600" w:hanging="360"/>
      </w:pPr>
    </w:lvl>
    <w:lvl w:ilvl="5" w:tplc="67063583" w:tentative="1">
      <w:start w:val="1"/>
      <w:numFmt w:val="lowerRoman"/>
      <w:lvlText w:val="%6."/>
      <w:lvlJc w:val="right"/>
      <w:pPr>
        <w:ind w:left="4320" w:hanging="180"/>
      </w:pPr>
    </w:lvl>
    <w:lvl w:ilvl="6" w:tplc="67063583" w:tentative="1">
      <w:start w:val="1"/>
      <w:numFmt w:val="decimal"/>
      <w:lvlText w:val="%7."/>
      <w:lvlJc w:val="left"/>
      <w:pPr>
        <w:ind w:left="5040" w:hanging="360"/>
      </w:pPr>
    </w:lvl>
    <w:lvl w:ilvl="7" w:tplc="67063583" w:tentative="1">
      <w:start w:val="1"/>
      <w:numFmt w:val="lowerLetter"/>
      <w:lvlText w:val="%8."/>
      <w:lvlJc w:val="left"/>
      <w:pPr>
        <w:ind w:left="5760" w:hanging="360"/>
      </w:pPr>
    </w:lvl>
    <w:lvl w:ilvl="8" w:tplc="67063583" w:tentative="1">
      <w:start w:val="1"/>
      <w:numFmt w:val="lowerRoman"/>
      <w:lvlText w:val="%9."/>
      <w:lvlJc w:val="right"/>
      <w:pPr>
        <w:ind w:left="6480" w:hanging="180"/>
      </w:pPr>
    </w:lvl>
  </w:abstractNum>
  <w:abstractNum w:abstractNumId="1782">
    <w:multiLevelType w:val="hybridMultilevel"/>
    <w:lvl w:ilvl="0" w:tplc="72618859">
      <w:start w:val="1"/>
      <w:numFmt w:val="decimal"/>
      <w:lvlText w:val="%1."/>
      <w:lvlJc w:val="left"/>
      <w:pPr>
        <w:ind w:left="720" w:hanging="360"/>
      </w:pPr>
    </w:lvl>
    <w:lvl w:ilvl="1" w:tplc="72618859" w:tentative="1">
      <w:start w:val="1"/>
      <w:numFmt w:val="lowerLetter"/>
      <w:lvlText w:val="%2."/>
      <w:lvlJc w:val="left"/>
      <w:pPr>
        <w:ind w:left="1440" w:hanging="360"/>
      </w:pPr>
    </w:lvl>
    <w:lvl w:ilvl="2" w:tplc="72618859" w:tentative="1">
      <w:start w:val="1"/>
      <w:numFmt w:val="lowerRoman"/>
      <w:lvlText w:val="%3."/>
      <w:lvlJc w:val="right"/>
      <w:pPr>
        <w:ind w:left="2160" w:hanging="180"/>
      </w:pPr>
    </w:lvl>
    <w:lvl w:ilvl="3" w:tplc="72618859" w:tentative="1">
      <w:start w:val="1"/>
      <w:numFmt w:val="decimal"/>
      <w:lvlText w:val="%4."/>
      <w:lvlJc w:val="left"/>
      <w:pPr>
        <w:ind w:left="2880" w:hanging="360"/>
      </w:pPr>
    </w:lvl>
    <w:lvl w:ilvl="4" w:tplc="72618859" w:tentative="1">
      <w:start w:val="1"/>
      <w:numFmt w:val="lowerLetter"/>
      <w:lvlText w:val="%5."/>
      <w:lvlJc w:val="left"/>
      <w:pPr>
        <w:ind w:left="3600" w:hanging="360"/>
      </w:pPr>
    </w:lvl>
    <w:lvl w:ilvl="5" w:tplc="72618859" w:tentative="1">
      <w:start w:val="1"/>
      <w:numFmt w:val="lowerRoman"/>
      <w:lvlText w:val="%6."/>
      <w:lvlJc w:val="right"/>
      <w:pPr>
        <w:ind w:left="4320" w:hanging="180"/>
      </w:pPr>
    </w:lvl>
    <w:lvl w:ilvl="6" w:tplc="72618859" w:tentative="1">
      <w:start w:val="1"/>
      <w:numFmt w:val="decimal"/>
      <w:lvlText w:val="%7."/>
      <w:lvlJc w:val="left"/>
      <w:pPr>
        <w:ind w:left="5040" w:hanging="360"/>
      </w:pPr>
    </w:lvl>
    <w:lvl w:ilvl="7" w:tplc="72618859" w:tentative="1">
      <w:start w:val="1"/>
      <w:numFmt w:val="lowerLetter"/>
      <w:lvlText w:val="%8."/>
      <w:lvlJc w:val="left"/>
      <w:pPr>
        <w:ind w:left="5760" w:hanging="360"/>
      </w:pPr>
    </w:lvl>
    <w:lvl w:ilvl="8" w:tplc="72618859" w:tentative="1">
      <w:start w:val="1"/>
      <w:numFmt w:val="lowerRoman"/>
      <w:lvlText w:val="%9."/>
      <w:lvlJc w:val="right"/>
      <w:pPr>
        <w:ind w:left="6480" w:hanging="180"/>
      </w:pPr>
    </w:lvl>
  </w:abstractNum>
  <w:abstractNum w:abstractNumId="1781">
    <w:multiLevelType w:val="hybridMultilevel"/>
    <w:lvl w:ilvl="0" w:tplc="99970481">
      <w:start w:val="1"/>
      <w:numFmt w:val="decimal"/>
      <w:lvlText w:val="%1."/>
      <w:lvlJc w:val="left"/>
      <w:pPr>
        <w:ind w:left="720" w:hanging="360"/>
      </w:pPr>
    </w:lvl>
    <w:lvl w:ilvl="1" w:tplc="99970481" w:tentative="1">
      <w:start w:val="1"/>
      <w:numFmt w:val="lowerLetter"/>
      <w:lvlText w:val="%2."/>
      <w:lvlJc w:val="left"/>
      <w:pPr>
        <w:ind w:left="1440" w:hanging="360"/>
      </w:pPr>
    </w:lvl>
    <w:lvl w:ilvl="2" w:tplc="99970481" w:tentative="1">
      <w:start w:val="1"/>
      <w:numFmt w:val="lowerRoman"/>
      <w:lvlText w:val="%3."/>
      <w:lvlJc w:val="right"/>
      <w:pPr>
        <w:ind w:left="2160" w:hanging="180"/>
      </w:pPr>
    </w:lvl>
    <w:lvl w:ilvl="3" w:tplc="99970481" w:tentative="1">
      <w:start w:val="1"/>
      <w:numFmt w:val="decimal"/>
      <w:lvlText w:val="%4."/>
      <w:lvlJc w:val="left"/>
      <w:pPr>
        <w:ind w:left="2880" w:hanging="360"/>
      </w:pPr>
    </w:lvl>
    <w:lvl w:ilvl="4" w:tplc="99970481" w:tentative="1">
      <w:start w:val="1"/>
      <w:numFmt w:val="lowerLetter"/>
      <w:lvlText w:val="%5."/>
      <w:lvlJc w:val="left"/>
      <w:pPr>
        <w:ind w:left="3600" w:hanging="360"/>
      </w:pPr>
    </w:lvl>
    <w:lvl w:ilvl="5" w:tplc="99970481" w:tentative="1">
      <w:start w:val="1"/>
      <w:numFmt w:val="lowerRoman"/>
      <w:lvlText w:val="%6."/>
      <w:lvlJc w:val="right"/>
      <w:pPr>
        <w:ind w:left="4320" w:hanging="180"/>
      </w:pPr>
    </w:lvl>
    <w:lvl w:ilvl="6" w:tplc="99970481" w:tentative="1">
      <w:start w:val="1"/>
      <w:numFmt w:val="decimal"/>
      <w:lvlText w:val="%7."/>
      <w:lvlJc w:val="left"/>
      <w:pPr>
        <w:ind w:left="5040" w:hanging="360"/>
      </w:pPr>
    </w:lvl>
    <w:lvl w:ilvl="7" w:tplc="99970481" w:tentative="1">
      <w:start w:val="1"/>
      <w:numFmt w:val="lowerLetter"/>
      <w:lvlText w:val="%8."/>
      <w:lvlJc w:val="left"/>
      <w:pPr>
        <w:ind w:left="5760" w:hanging="360"/>
      </w:pPr>
    </w:lvl>
    <w:lvl w:ilvl="8" w:tplc="99970481" w:tentative="1">
      <w:start w:val="1"/>
      <w:numFmt w:val="lowerRoman"/>
      <w:lvlText w:val="%9."/>
      <w:lvlJc w:val="right"/>
      <w:pPr>
        <w:ind w:left="6480" w:hanging="180"/>
      </w:pPr>
    </w:lvl>
  </w:abstractNum>
  <w:abstractNum w:abstractNumId="1780">
    <w:multiLevelType w:val="hybridMultilevel"/>
    <w:lvl w:ilvl="0" w:tplc="27293795">
      <w:start w:val="1"/>
      <w:numFmt w:val="decimal"/>
      <w:lvlText w:val="%1."/>
      <w:lvlJc w:val="left"/>
      <w:pPr>
        <w:ind w:left="720" w:hanging="360"/>
      </w:pPr>
    </w:lvl>
    <w:lvl w:ilvl="1" w:tplc="27293795" w:tentative="1">
      <w:start w:val="1"/>
      <w:numFmt w:val="lowerLetter"/>
      <w:lvlText w:val="%2."/>
      <w:lvlJc w:val="left"/>
      <w:pPr>
        <w:ind w:left="1440" w:hanging="360"/>
      </w:pPr>
    </w:lvl>
    <w:lvl w:ilvl="2" w:tplc="27293795" w:tentative="1">
      <w:start w:val="1"/>
      <w:numFmt w:val="lowerRoman"/>
      <w:lvlText w:val="%3."/>
      <w:lvlJc w:val="right"/>
      <w:pPr>
        <w:ind w:left="2160" w:hanging="180"/>
      </w:pPr>
    </w:lvl>
    <w:lvl w:ilvl="3" w:tplc="27293795" w:tentative="1">
      <w:start w:val="1"/>
      <w:numFmt w:val="decimal"/>
      <w:lvlText w:val="%4."/>
      <w:lvlJc w:val="left"/>
      <w:pPr>
        <w:ind w:left="2880" w:hanging="360"/>
      </w:pPr>
    </w:lvl>
    <w:lvl w:ilvl="4" w:tplc="27293795" w:tentative="1">
      <w:start w:val="1"/>
      <w:numFmt w:val="lowerLetter"/>
      <w:lvlText w:val="%5."/>
      <w:lvlJc w:val="left"/>
      <w:pPr>
        <w:ind w:left="3600" w:hanging="360"/>
      </w:pPr>
    </w:lvl>
    <w:lvl w:ilvl="5" w:tplc="27293795" w:tentative="1">
      <w:start w:val="1"/>
      <w:numFmt w:val="lowerRoman"/>
      <w:lvlText w:val="%6."/>
      <w:lvlJc w:val="right"/>
      <w:pPr>
        <w:ind w:left="4320" w:hanging="180"/>
      </w:pPr>
    </w:lvl>
    <w:lvl w:ilvl="6" w:tplc="27293795" w:tentative="1">
      <w:start w:val="1"/>
      <w:numFmt w:val="decimal"/>
      <w:lvlText w:val="%7."/>
      <w:lvlJc w:val="left"/>
      <w:pPr>
        <w:ind w:left="5040" w:hanging="360"/>
      </w:pPr>
    </w:lvl>
    <w:lvl w:ilvl="7" w:tplc="27293795" w:tentative="1">
      <w:start w:val="1"/>
      <w:numFmt w:val="lowerLetter"/>
      <w:lvlText w:val="%8."/>
      <w:lvlJc w:val="left"/>
      <w:pPr>
        <w:ind w:left="5760" w:hanging="360"/>
      </w:pPr>
    </w:lvl>
    <w:lvl w:ilvl="8" w:tplc="27293795" w:tentative="1">
      <w:start w:val="1"/>
      <w:numFmt w:val="lowerRoman"/>
      <w:lvlText w:val="%9."/>
      <w:lvlJc w:val="right"/>
      <w:pPr>
        <w:ind w:left="6480" w:hanging="180"/>
      </w:pPr>
    </w:lvl>
  </w:abstractNum>
  <w:abstractNum w:abstractNumId="1779">
    <w:multiLevelType w:val="hybridMultilevel"/>
    <w:lvl w:ilvl="0" w:tplc="84220372">
      <w:start w:val="1"/>
      <w:numFmt w:val="decimal"/>
      <w:lvlText w:val="%1."/>
      <w:lvlJc w:val="left"/>
      <w:pPr>
        <w:ind w:left="720" w:hanging="360"/>
      </w:pPr>
    </w:lvl>
    <w:lvl w:ilvl="1" w:tplc="84220372" w:tentative="1">
      <w:start w:val="1"/>
      <w:numFmt w:val="lowerLetter"/>
      <w:lvlText w:val="%2."/>
      <w:lvlJc w:val="left"/>
      <w:pPr>
        <w:ind w:left="1440" w:hanging="360"/>
      </w:pPr>
    </w:lvl>
    <w:lvl w:ilvl="2" w:tplc="84220372" w:tentative="1">
      <w:start w:val="1"/>
      <w:numFmt w:val="lowerRoman"/>
      <w:lvlText w:val="%3."/>
      <w:lvlJc w:val="right"/>
      <w:pPr>
        <w:ind w:left="2160" w:hanging="180"/>
      </w:pPr>
    </w:lvl>
    <w:lvl w:ilvl="3" w:tplc="84220372" w:tentative="1">
      <w:start w:val="1"/>
      <w:numFmt w:val="decimal"/>
      <w:lvlText w:val="%4."/>
      <w:lvlJc w:val="left"/>
      <w:pPr>
        <w:ind w:left="2880" w:hanging="360"/>
      </w:pPr>
    </w:lvl>
    <w:lvl w:ilvl="4" w:tplc="84220372" w:tentative="1">
      <w:start w:val="1"/>
      <w:numFmt w:val="lowerLetter"/>
      <w:lvlText w:val="%5."/>
      <w:lvlJc w:val="left"/>
      <w:pPr>
        <w:ind w:left="3600" w:hanging="360"/>
      </w:pPr>
    </w:lvl>
    <w:lvl w:ilvl="5" w:tplc="84220372" w:tentative="1">
      <w:start w:val="1"/>
      <w:numFmt w:val="lowerRoman"/>
      <w:lvlText w:val="%6."/>
      <w:lvlJc w:val="right"/>
      <w:pPr>
        <w:ind w:left="4320" w:hanging="180"/>
      </w:pPr>
    </w:lvl>
    <w:lvl w:ilvl="6" w:tplc="84220372" w:tentative="1">
      <w:start w:val="1"/>
      <w:numFmt w:val="decimal"/>
      <w:lvlText w:val="%7."/>
      <w:lvlJc w:val="left"/>
      <w:pPr>
        <w:ind w:left="5040" w:hanging="360"/>
      </w:pPr>
    </w:lvl>
    <w:lvl w:ilvl="7" w:tplc="84220372" w:tentative="1">
      <w:start w:val="1"/>
      <w:numFmt w:val="lowerLetter"/>
      <w:lvlText w:val="%8."/>
      <w:lvlJc w:val="left"/>
      <w:pPr>
        <w:ind w:left="5760" w:hanging="360"/>
      </w:pPr>
    </w:lvl>
    <w:lvl w:ilvl="8" w:tplc="84220372" w:tentative="1">
      <w:start w:val="1"/>
      <w:numFmt w:val="lowerRoman"/>
      <w:lvlText w:val="%9."/>
      <w:lvlJc w:val="right"/>
      <w:pPr>
        <w:ind w:left="6480" w:hanging="180"/>
      </w:pPr>
    </w:lvl>
  </w:abstractNum>
  <w:abstractNum w:abstractNumId="1778">
    <w:multiLevelType w:val="hybridMultilevel"/>
    <w:lvl w:ilvl="0" w:tplc="87641944">
      <w:start w:val="1"/>
      <w:numFmt w:val="decimal"/>
      <w:lvlText w:val="%1."/>
      <w:lvlJc w:val="left"/>
      <w:pPr>
        <w:ind w:left="720" w:hanging="360"/>
      </w:pPr>
    </w:lvl>
    <w:lvl w:ilvl="1" w:tplc="87641944" w:tentative="1">
      <w:start w:val="1"/>
      <w:numFmt w:val="lowerLetter"/>
      <w:lvlText w:val="%2."/>
      <w:lvlJc w:val="left"/>
      <w:pPr>
        <w:ind w:left="1440" w:hanging="360"/>
      </w:pPr>
    </w:lvl>
    <w:lvl w:ilvl="2" w:tplc="87641944" w:tentative="1">
      <w:start w:val="1"/>
      <w:numFmt w:val="lowerRoman"/>
      <w:lvlText w:val="%3."/>
      <w:lvlJc w:val="right"/>
      <w:pPr>
        <w:ind w:left="2160" w:hanging="180"/>
      </w:pPr>
    </w:lvl>
    <w:lvl w:ilvl="3" w:tplc="87641944" w:tentative="1">
      <w:start w:val="1"/>
      <w:numFmt w:val="decimal"/>
      <w:lvlText w:val="%4."/>
      <w:lvlJc w:val="left"/>
      <w:pPr>
        <w:ind w:left="2880" w:hanging="360"/>
      </w:pPr>
    </w:lvl>
    <w:lvl w:ilvl="4" w:tplc="87641944" w:tentative="1">
      <w:start w:val="1"/>
      <w:numFmt w:val="lowerLetter"/>
      <w:lvlText w:val="%5."/>
      <w:lvlJc w:val="left"/>
      <w:pPr>
        <w:ind w:left="3600" w:hanging="360"/>
      </w:pPr>
    </w:lvl>
    <w:lvl w:ilvl="5" w:tplc="87641944" w:tentative="1">
      <w:start w:val="1"/>
      <w:numFmt w:val="lowerRoman"/>
      <w:lvlText w:val="%6."/>
      <w:lvlJc w:val="right"/>
      <w:pPr>
        <w:ind w:left="4320" w:hanging="180"/>
      </w:pPr>
    </w:lvl>
    <w:lvl w:ilvl="6" w:tplc="87641944" w:tentative="1">
      <w:start w:val="1"/>
      <w:numFmt w:val="decimal"/>
      <w:lvlText w:val="%7."/>
      <w:lvlJc w:val="left"/>
      <w:pPr>
        <w:ind w:left="5040" w:hanging="360"/>
      </w:pPr>
    </w:lvl>
    <w:lvl w:ilvl="7" w:tplc="87641944" w:tentative="1">
      <w:start w:val="1"/>
      <w:numFmt w:val="lowerLetter"/>
      <w:lvlText w:val="%8."/>
      <w:lvlJc w:val="left"/>
      <w:pPr>
        <w:ind w:left="5760" w:hanging="360"/>
      </w:pPr>
    </w:lvl>
    <w:lvl w:ilvl="8" w:tplc="87641944" w:tentative="1">
      <w:start w:val="1"/>
      <w:numFmt w:val="lowerRoman"/>
      <w:lvlText w:val="%9."/>
      <w:lvlJc w:val="right"/>
      <w:pPr>
        <w:ind w:left="6480" w:hanging="180"/>
      </w:pPr>
    </w:lvl>
  </w:abstractNum>
  <w:abstractNum w:abstractNumId="1777">
    <w:multiLevelType w:val="hybridMultilevel"/>
    <w:lvl w:ilvl="0" w:tplc="40981469">
      <w:start w:val="1"/>
      <w:numFmt w:val="decimal"/>
      <w:lvlText w:val="%1."/>
      <w:lvlJc w:val="left"/>
      <w:pPr>
        <w:ind w:left="720" w:hanging="360"/>
      </w:pPr>
    </w:lvl>
    <w:lvl w:ilvl="1" w:tplc="40981469" w:tentative="1">
      <w:start w:val="1"/>
      <w:numFmt w:val="lowerLetter"/>
      <w:lvlText w:val="%2."/>
      <w:lvlJc w:val="left"/>
      <w:pPr>
        <w:ind w:left="1440" w:hanging="360"/>
      </w:pPr>
    </w:lvl>
    <w:lvl w:ilvl="2" w:tplc="40981469" w:tentative="1">
      <w:start w:val="1"/>
      <w:numFmt w:val="lowerRoman"/>
      <w:lvlText w:val="%3."/>
      <w:lvlJc w:val="right"/>
      <w:pPr>
        <w:ind w:left="2160" w:hanging="180"/>
      </w:pPr>
    </w:lvl>
    <w:lvl w:ilvl="3" w:tplc="40981469" w:tentative="1">
      <w:start w:val="1"/>
      <w:numFmt w:val="decimal"/>
      <w:lvlText w:val="%4."/>
      <w:lvlJc w:val="left"/>
      <w:pPr>
        <w:ind w:left="2880" w:hanging="360"/>
      </w:pPr>
    </w:lvl>
    <w:lvl w:ilvl="4" w:tplc="40981469" w:tentative="1">
      <w:start w:val="1"/>
      <w:numFmt w:val="lowerLetter"/>
      <w:lvlText w:val="%5."/>
      <w:lvlJc w:val="left"/>
      <w:pPr>
        <w:ind w:left="3600" w:hanging="360"/>
      </w:pPr>
    </w:lvl>
    <w:lvl w:ilvl="5" w:tplc="40981469" w:tentative="1">
      <w:start w:val="1"/>
      <w:numFmt w:val="lowerRoman"/>
      <w:lvlText w:val="%6."/>
      <w:lvlJc w:val="right"/>
      <w:pPr>
        <w:ind w:left="4320" w:hanging="180"/>
      </w:pPr>
    </w:lvl>
    <w:lvl w:ilvl="6" w:tplc="40981469" w:tentative="1">
      <w:start w:val="1"/>
      <w:numFmt w:val="decimal"/>
      <w:lvlText w:val="%7."/>
      <w:lvlJc w:val="left"/>
      <w:pPr>
        <w:ind w:left="5040" w:hanging="360"/>
      </w:pPr>
    </w:lvl>
    <w:lvl w:ilvl="7" w:tplc="40981469" w:tentative="1">
      <w:start w:val="1"/>
      <w:numFmt w:val="lowerLetter"/>
      <w:lvlText w:val="%8."/>
      <w:lvlJc w:val="left"/>
      <w:pPr>
        <w:ind w:left="5760" w:hanging="360"/>
      </w:pPr>
    </w:lvl>
    <w:lvl w:ilvl="8" w:tplc="40981469" w:tentative="1">
      <w:start w:val="1"/>
      <w:numFmt w:val="lowerRoman"/>
      <w:lvlText w:val="%9."/>
      <w:lvlJc w:val="right"/>
      <w:pPr>
        <w:ind w:left="6480" w:hanging="180"/>
      </w:pPr>
    </w:lvl>
  </w:abstractNum>
  <w:abstractNum w:abstractNumId="1776">
    <w:multiLevelType w:val="hybridMultilevel"/>
    <w:lvl w:ilvl="0" w:tplc="99940761">
      <w:start w:val="1"/>
      <w:numFmt w:val="decimal"/>
      <w:lvlText w:val="%1."/>
      <w:lvlJc w:val="left"/>
      <w:pPr>
        <w:ind w:left="720" w:hanging="360"/>
      </w:pPr>
    </w:lvl>
    <w:lvl w:ilvl="1" w:tplc="99940761" w:tentative="1">
      <w:start w:val="1"/>
      <w:numFmt w:val="lowerLetter"/>
      <w:lvlText w:val="%2."/>
      <w:lvlJc w:val="left"/>
      <w:pPr>
        <w:ind w:left="1440" w:hanging="360"/>
      </w:pPr>
    </w:lvl>
    <w:lvl w:ilvl="2" w:tplc="99940761" w:tentative="1">
      <w:start w:val="1"/>
      <w:numFmt w:val="lowerRoman"/>
      <w:lvlText w:val="%3."/>
      <w:lvlJc w:val="right"/>
      <w:pPr>
        <w:ind w:left="2160" w:hanging="180"/>
      </w:pPr>
    </w:lvl>
    <w:lvl w:ilvl="3" w:tplc="99940761" w:tentative="1">
      <w:start w:val="1"/>
      <w:numFmt w:val="decimal"/>
      <w:lvlText w:val="%4."/>
      <w:lvlJc w:val="left"/>
      <w:pPr>
        <w:ind w:left="2880" w:hanging="360"/>
      </w:pPr>
    </w:lvl>
    <w:lvl w:ilvl="4" w:tplc="99940761" w:tentative="1">
      <w:start w:val="1"/>
      <w:numFmt w:val="lowerLetter"/>
      <w:lvlText w:val="%5."/>
      <w:lvlJc w:val="left"/>
      <w:pPr>
        <w:ind w:left="3600" w:hanging="360"/>
      </w:pPr>
    </w:lvl>
    <w:lvl w:ilvl="5" w:tplc="99940761" w:tentative="1">
      <w:start w:val="1"/>
      <w:numFmt w:val="lowerRoman"/>
      <w:lvlText w:val="%6."/>
      <w:lvlJc w:val="right"/>
      <w:pPr>
        <w:ind w:left="4320" w:hanging="180"/>
      </w:pPr>
    </w:lvl>
    <w:lvl w:ilvl="6" w:tplc="99940761" w:tentative="1">
      <w:start w:val="1"/>
      <w:numFmt w:val="decimal"/>
      <w:lvlText w:val="%7."/>
      <w:lvlJc w:val="left"/>
      <w:pPr>
        <w:ind w:left="5040" w:hanging="360"/>
      </w:pPr>
    </w:lvl>
    <w:lvl w:ilvl="7" w:tplc="99940761" w:tentative="1">
      <w:start w:val="1"/>
      <w:numFmt w:val="lowerLetter"/>
      <w:lvlText w:val="%8."/>
      <w:lvlJc w:val="left"/>
      <w:pPr>
        <w:ind w:left="5760" w:hanging="360"/>
      </w:pPr>
    </w:lvl>
    <w:lvl w:ilvl="8" w:tplc="99940761" w:tentative="1">
      <w:start w:val="1"/>
      <w:numFmt w:val="lowerRoman"/>
      <w:lvlText w:val="%9."/>
      <w:lvlJc w:val="right"/>
      <w:pPr>
        <w:ind w:left="6480" w:hanging="180"/>
      </w:pPr>
    </w:lvl>
  </w:abstractNum>
  <w:abstractNum w:abstractNumId="1775">
    <w:multiLevelType w:val="hybridMultilevel"/>
    <w:lvl w:ilvl="0" w:tplc="11891980">
      <w:start w:val="1"/>
      <w:numFmt w:val="decimal"/>
      <w:lvlText w:val="%1."/>
      <w:lvlJc w:val="left"/>
      <w:pPr>
        <w:ind w:left="720" w:hanging="360"/>
      </w:pPr>
    </w:lvl>
    <w:lvl w:ilvl="1" w:tplc="11891980" w:tentative="1">
      <w:start w:val="1"/>
      <w:numFmt w:val="lowerLetter"/>
      <w:lvlText w:val="%2."/>
      <w:lvlJc w:val="left"/>
      <w:pPr>
        <w:ind w:left="1440" w:hanging="360"/>
      </w:pPr>
    </w:lvl>
    <w:lvl w:ilvl="2" w:tplc="11891980" w:tentative="1">
      <w:start w:val="1"/>
      <w:numFmt w:val="lowerRoman"/>
      <w:lvlText w:val="%3."/>
      <w:lvlJc w:val="right"/>
      <w:pPr>
        <w:ind w:left="2160" w:hanging="180"/>
      </w:pPr>
    </w:lvl>
    <w:lvl w:ilvl="3" w:tplc="11891980" w:tentative="1">
      <w:start w:val="1"/>
      <w:numFmt w:val="decimal"/>
      <w:lvlText w:val="%4."/>
      <w:lvlJc w:val="left"/>
      <w:pPr>
        <w:ind w:left="2880" w:hanging="360"/>
      </w:pPr>
    </w:lvl>
    <w:lvl w:ilvl="4" w:tplc="11891980" w:tentative="1">
      <w:start w:val="1"/>
      <w:numFmt w:val="lowerLetter"/>
      <w:lvlText w:val="%5."/>
      <w:lvlJc w:val="left"/>
      <w:pPr>
        <w:ind w:left="3600" w:hanging="360"/>
      </w:pPr>
    </w:lvl>
    <w:lvl w:ilvl="5" w:tplc="11891980" w:tentative="1">
      <w:start w:val="1"/>
      <w:numFmt w:val="lowerRoman"/>
      <w:lvlText w:val="%6."/>
      <w:lvlJc w:val="right"/>
      <w:pPr>
        <w:ind w:left="4320" w:hanging="180"/>
      </w:pPr>
    </w:lvl>
    <w:lvl w:ilvl="6" w:tplc="11891980" w:tentative="1">
      <w:start w:val="1"/>
      <w:numFmt w:val="decimal"/>
      <w:lvlText w:val="%7."/>
      <w:lvlJc w:val="left"/>
      <w:pPr>
        <w:ind w:left="5040" w:hanging="360"/>
      </w:pPr>
    </w:lvl>
    <w:lvl w:ilvl="7" w:tplc="11891980" w:tentative="1">
      <w:start w:val="1"/>
      <w:numFmt w:val="lowerLetter"/>
      <w:lvlText w:val="%8."/>
      <w:lvlJc w:val="left"/>
      <w:pPr>
        <w:ind w:left="5760" w:hanging="360"/>
      </w:pPr>
    </w:lvl>
    <w:lvl w:ilvl="8" w:tplc="11891980" w:tentative="1">
      <w:start w:val="1"/>
      <w:numFmt w:val="lowerRoman"/>
      <w:lvlText w:val="%9."/>
      <w:lvlJc w:val="right"/>
      <w:pPr>
        <w:ind w:left="6480" w:hanging="180"/>
      </w:pPr>
    </w:lvl>
  </w:abstractNum>
  <w:abstractNum w:abstractNumId="1774">
    <w:multiLevelType w:val="hybridMultilevel"/>
    <w:lvl w:ilvl="0" w:tplc="59178675">
      <w:start w:val="1"/>
      <w:numFmt w:val="decimal"/>
      <w:lvlText w:val="%1."/>
      <w:lvlJc w:val="left"/>
      <w:pPr>
        <w:ind w:left="720" w:hanging="360"/>
      </w:pPr>
    </w:lvl>
    <w:lvl w:ilvl="1" w:tplc="59178675" w:tentative="1">
      <w:start w:val="1"/>
      <w:numFmt w:val="lowerLetter"/>
      <w:lvlText w:val="%2."/>
      <w:lvlJc w:val="left"/>
      <w:pPr>
        <w:ind w:left="1440" w:hanging="360"/>
      </w:pPr>
    </w:lvl>
    <w:lvl w:ilvl="2" w:tplc="59178675" w:tentative="1">
      <w:start w:val="1"/>
      <w:numFmt w:val="lowerRoman"/>
      <w:lvlText w:val="%3."/>
      <w:lvlJc w:val="right"/>
      <w:pPr>
        <w:ind w:left="2160" w:hanging="180"/>
      </w:pPr>
    </w:lvl>
    <w:lvl w:ilvl="3" w:tplc="59178675" w:tentative="1">
      <w:start w:val="1"/>
      <w:numFmt w:val="decimal"/>
      <w:lvlText w:val="%4."/>
      <w:lvlJc w:val="left"/>
      <w:pPr>
        <w:ind w:left="2880" w:hanging="360"/>
      </w:pPr>
    </w:lvl>
    <w:lvl w:ilvl="4" w:tplc="59178675" w:tentative="1">
      <w:start w:val="1"/>
      <w:numFmt w:val="lowerLetter"/>
      <w:lvlText w:val="%5."/>
      <w:lvlJc w:val="left"/>
      <w:pPr>
        <w:ind w:left="3600" w:hanging="360"/>
      </w:pPr>
    </w:lvl>
    <w:lvl w:ilvl="5" w:tplc="59178675" w:tentative="1">
      <w:start w:val="1"/>
      <w:numFmt w:val="lowerRoman"/>
      <w:lvlText w:val="%6."/>
      <w:lvlJc w:val="right"/>
      <w:pPr>
        <w:ind w:left="4320" w:hanging="180"/>
      </w:pPr>
    </w:lvl>
    <w:lvl w:ilvl="6" w:tplc="59178675" w:tentative="1">
      <w:start w:val="1"/>
      <w:numFmt w:val="decimal"/>
      <w:lvlText w:val="%7."/>
      <w:lvlJc w:val="left"/>
      <w:pPr>
        <w:ind w:left="5040" w:hanging="360"/>
      </w:pPr>
    </w:lvl>
    <w:lvl w:ilvl="7" w:tplc="59178675" w:tentative="1">
      <w:start w:val="1"/>
      <w:numFmt w:val="lowerLetter"/>
      <w:lvlText w:val="%8."/>
      <w:lvlJc w:val="left"/>
      <w:pPr>
        <w:ind w:left="5760" w:hanging="360"/>
      </w:pPr>
    </w:lvl>
    <w:lvl w:ilvl="8" w:tplc="59178675" w:tentative="1">
      <w:start w:val="1"/>
      <w:numFmt w:val="lowerRoman"/>
      <w:lvlText w:val="%9."/>
      <w:lvlJc w:val="right"/>
      <w:pPr>
        <w:ind w:left="6480" w:hanging="180"/>
      </w:pPr>
    </w:lvl>
  </w:abstractNum>
  <w:abstractNum w:abstractNumId="1773">
    <w:multiLevelType w:val="hybridMultilevel"/>
    <w:lvl w:ilvl="0" w:tplc="34954799">
      <w:start w:val="1"/>
      <w:numFmt w:val="decimal"/>
      <w:lvlText w:val="%1."/>
      <w:lvlJc w:val="left"/>
      <w:pPr>
        <w:ind w:left="720" w:hanging="360"/>
      </w:pPr>
    </w:lvl>
    <w:lvl w:ilvl="1" w:tplc="34954799" w:tentative="1">
      <w:start w:val="1"/>
      <w:numFmt w:val="lowerLetter"/>
      <w:lvlText w:val="%2."/>
      <w:lvlJc w:val="left"/>
      <w:pPr>
        <w:ind w:left="1440" w:hanging="360"/>
      </w:pPr>
    </w:lvl>
    <w:lvl w:ilvl="2" w:tplc="34954799" w:tentative="1">
      <w:start w:val="1"/>
      <w:numFmt w:val="lowerRoman"/>
      <w:lvlText w:val="%3."/>
      <w:lvlJc w:val="right"/>
      <w:pPr>
        <w:ind w:left="2160" w:hanging="180"/>
      </w:pPr>
    </w:lvl>
    <w:lvl w:ilvl="3" w:tplc="34954799" w:tentative="1">
      <w:start w:val="1"/>
      <w:numFmt w:val="decimal"/>
      <w:lvlText w:val="%4."/>
      <w:lvlJc w:val="left"/>
      <w:pPr>
        <w:ind w:left="2880" w:hanging="360"/>
      </w:pPr>
    </w:lvl>
    <w:lvl w:ilvl="4" w:tplc="34954799" w:tentative="1">
      <w:start w:val="1"/>
      <w:numFmt w:val="lowerLetter"/>
      <w:lvlText w:val="%5."/>
      <w:lvlJc w:val="left"/>
      <w:pPr>
        <w:ind w:left="3600" w:hanging="360"/>
      </w:pPr>
    </w:lvl>
    <w:lvl w:ilvl="5" w:tplc="34954799" w:tentative="1">
      <w:start w:val="1"/>
      <w:numFmt w:val="lowerRoman"/>
      <w:lvlText w:val="%6."/>
      <w:lvlJc w:val="right"/>
      <w:pPr>
        <w:ind w:left="4320" w:hanging="180"/>
      </w:pPr>
    </w:lvl>
    <w:lvl w:ilvl="6" w:tplc="34954799" w:tentative="1">
      <w:start w:val="1"/>
      <w:numFmt w:val="decimal"/>
      <w:lvlText w:val="%7."/>
      <w:lvlJc w:val="left"/>
      <w:pPr>
        <w:ind w:left="5040" w:hanging="360"/>
      </w:pPr>
    </w:lvl>
    <w:lvl w:ilvl="7" w:tplc="34954799" w:tentative="1">
      <w:start w:val="1"/>
      <w:numFmt w:val="lowerLetter"/>
      <w:lvlText w:val="%8."/>
      <w:lvlJc w:val="left"/>
      <w:pPr>
        <w:ind w:left="5760" w:hanging="360"/>
      </w:pPr>
    </w:lvl>
    <w:lvl w:ilvl="8" w:tplc="34954799" w:tentative="1">
      <w:start w:val="1"/>
      <w:numFmt w:val="lowerRoman"/>
      <w:lvlText w:val="%9."/>
      <w:lvlJc w:val="right"/>
      <w:pPr>
        <w:ind w:left="6480" w:hanging="180"/>
      </w:pPr>
    </w:lvl>
  </w:abstractNum>
  <w:abstractNum w:abstractNumId="1772">
    <w:multiLevelType w:val="hybridMultilevel"/>
    <w:lvl w:ilvl="0" w:tplc="72428366">
      <w:start w:val="1"/>
      <w:numFmt w:val="decimal"/>
      <w:lvlText w:val="%1."/>
      <w:lvlJc w:val="left"/>
      <w:pPr>
        <w:ind w:left="720" w:hanging="360"/>
      </w:pPr>
    </w:lvl>
    <w:lvl w:ilvl="1" w:tplc="72428366" w:tentative="1">
      <w:start w:val="1"/>
      <w:numFmt w:val="lowerLetter"/>
      <w:lvlText w:val="%2."/>
      <w:lvlJc w:val="left"/>
      <w:pPr>
        <w:ind w:left="1440" w:hanging="360"/>
      </w:pPr>
    </w:lvl>
    <w:lvl w:ilvl="2" w:tplc="72428366" w:tentative="1">
      <w:start w:val="1"/>
      <w:numFmt w:val="lowerRoman"/>
      <w:lvlText w:val="%3."/>
      <w:lvlJc w:val="right"/>
      <w:pPr>
        <w:ind w:left="2160" w:hanging="180"/>
      </w:pPr>
    </w:lvl>
    <w:lvl w:ilvl="3" w:tplc="72428366" w:tentative="1">
      <w:start w:val="1"/>
      <w:numFmt w:val="decimal"/>
      <w:lvlText w:val="%4."/>
      <w:lvlJc w:val="left"/>
      <w:pPr>
        <w:ind w:left="2880" w:hanging="360"/>
      </w:pPr>
    </w:lvl>
    <w:lvl w:ilvl="4" w:tplc="72428366" w:tentative="1">
      <w:start w:val="1"/>
      <w:numFmt w:val="lowerLetter"/>
      <w:lvlText w:val="%5."/>
      <w:lvlJc w:val="left"/>
      <w:pPr>
        <w:ind w:left="3600" w:hanging="360"/>
      </w:pPr>
    </w:lvl>
    <w:lvl w:ilvl="5" w:tplc="72428366" w:tentative="1">
      <w:start w:val="1"/>
      <w:numFmt w:val="lowerRoman"/>
      <w:lvlText w:val="%6."/>
      <w:lvlJc w:val="right"/>
      <w:pPr>
        <w:ind w:left="4320" w:hanging="180"/>
      </w:pPr>
    </w:lvl>
    <w:lvl w:ilvl="6" w:tplc="72428366" w:tentative="1">
      <w:start w:val="1"/>
      <w:numFmt w:val="decimal"/>
      <w:lvlText w:val="%7."/>
      <w:lvlJc w:val="left"/>
      <w:pPr>
        <w:ind w:left="5040" w:hanging="360"/>
      </w:pPr>
    </w:lvl>
    <w:lvl w:ilvl="7" w:tplc="72428366" w:tentative="1">
      <w:start w:val="1"/>
      <w:numFmt w:val="lowerLetter"/>
      <w:lvlText w:val="%8."/>
      <w:lvlJc w:val="left"/>
      <w:pPr>
        <w:ind w:left="5760" w:hanging="360"/>
      </w:pPr>
    </w:lvl>
    <w:lvl w:ilvl="8" w:tplc="72428366" w:tentative="1">
      <w:start w:val="1"/>
      <w:numFmt w:val="lowerRoman"/>
      <w:lvlText w:val="%9."/>
      <w:lvlJc w:val="right"/>
      <w:pPr>
        <w:ind w:left="6480" w:hanging="180"/>
      </w:pPr>
    </w:lvl>
  </w:abstractNum>
  <w:abstractNum w:abstractNumId="1771">
    <w:multiLevelType w:val="hybridMultilevel"/>
    <w:lvl w:ilvl="0" w:tplc="78609563">
      <w:start w:val="1"/>
      <w:numFmt w:val="decimal"/>
      <w:lvlText w:val="%1."/>
      <w:lvlJc w:val="left"/>
      <w:pPr>
        <w:ind w:left="720" w:hanging="360"/>
      </w:pPr>
    </w:lvl>
    <w:lvl w:ilvl="1" w:tplc="78609563" w:tentative="1">
      <w:start w:val="1"/>
      <w:numFmt w:val="lowerLetter"/>
      <w:lvlText w:val="%2."/>
      <w:lvlJc w:val="left"/>
      <w:pPr>
        <w:ind w:left="1440" w:hanging="360"/>
      </w:pPr>
    </w:lvl>
    <w:lvl w:ilvl="2" w:tplc="78609563" w:tentative="1">
      <w:start w:val="1"/>
      <w:numFmt w:val="lowerRoman"/>
      <w:lvlText w:val="%3."/>
      <w:lvlJc w:val="right"/>
      <w:pPr>
        <w:ind w:left="2160" w:hanging="180"/>
      </w:pPr>
    </w:lvl>
    <w:lvl w:ilvl="3" w:tplc="78609563" w:tentative="1">
      <w:start w:val="1"/>
      <w:numFmt w:val="decimal"/>
      <w:lvlText w:val="%4."/>
      <w:lvlJc w:val="left"/>
      <w:pPr>
        <w:ind w:left="2880" w:hanging="360"/>
      </w:pPr>
    </w:lvl>
    <w:lvl w:ilvl="4" w:tplc="78609563" w:tentative="1">
      <w:start w:val="1"/>
      <w:numFmt w:val="lowerLetter"/>
      <w:lvlText w:val="%5."/>
      <w:lvlJc w:val="left"/>
      <w:pPr>
        <w:ind w:left="3600" w:hanging="360"/>
      </w:pPr>
    </w:lvl>
    <w:lvl w:ilvl="5" w:tplc="78609563" w:tentative="1">
      <w:start w:val="1"/>
      <w:numFmt w:val="lowerRoman"/>
      <w:lvlText w:val="%6."/>
      <w:lvlJc w:val="right"/>
      <w:pPr>
        <w:ind w:left="4320" w:hanging="180"/>
      </w:pPr>
    </w:lvl>
    <w:lvl w:ilvl="6" w:tplc="78609563" w:tentative="1">
      <w:start w:val="1"/>
      <w:numFmt w:val="decimal"/>
      <w:lvlText w:val="%7."/>
      <w:lvlJc w:val="left"/>
      <w:pPr>
        <w:ind w:left="5040" w:hanging="360"/>
      </w:pPr>
    </w:lvl>
    <w:lvl w:ilvl="7" w:tplc="78609563" w:tentative="1">
      <w:start w:val="1"/>
      <w:numFmt w:val="lowerLetter"/>
      <w:lvlText w:val="%8."/>
      <w:lvlJc w:val="left"/>
      <w:pPr>
        <w:ind w:left="5760" w:hanging="360"/>
      </w:pPr>
    </w:lvl>
    <w:lvl w:ilvl="8" w:tplc="78609563" w:tentative="1">
      <w:start w:val="1"/>
      <w:numFmt w:val="lowerRoman"/>
      <w:lvlText w:val="%9."/>
      <w:lvlJc w:val="right"/>
      <w:pPr>
        <w:ind w:left="6480" w:hanging="180"/>
      </w:pPr>
    </w:lvl>
  </w:abstractNum>
  <w:abstractNum w:abstractNumId="1770">
    <w:multiLevelType w:val="hybridMultilevel"/>
    <w:lvl w:ilvl="0" w:tplc="74345742">
      <w:start w:val="1"/>
      <w:numFmt w:val="decimal"/>
      <w:lvlText w:val="%1."/>
      <w:lvlJc w:val="left"/>
      <w:pPr>
        <w:ind w:left="720" w:hanging="360"/>
      </w:pPr>
    </w:lvl>
    <w:lvl w:ilvl="1" w:tplc="74345742" w:tentative="1">
      <w:start w:val="1"/>
      <w:numFmt w:val="lowerLetter"/>
      <w:lvlText w:val="%2."/>
      <w:lvlJc w:val="left"/>
      <w:pPr>
        <w:ind w:left="1440" w:hanging="360"/>
      </w:pPr>
    </w:lvl>
    <w:lvl w:ilvl="2" w:tplc="74345742" w:tentative="1">
      <w:start w:val="1"/>
      <w:numFmt w:val="lowerRoman"/>
      <w:lvlText w:val="%3."/>
      <w:lvlJc w:val="right"/>
      <w:pPr>
        <w:ind w:left="2160" w:hanging="180"/>
      </w:pPr>
    </w:lvl>
    <w:lvl w:ilvl="3" w:tplc="74345742" w:tentative="1">
      <w:start w:val="1"/>
      <w:numFmt w:val="decimal"/>
      <w:lvlText w:val="%4."/>
      <w:lvlJc w:val="left"/>
      <w:pPr>
        <w:ind w:left="2880" w:hanging="360"/>
      </w:pPr>
    </w:lvl>
    <w:lvl w:ilvl="4" w:tplc="74345742" w:tentative="1">
      <w:start w:val="1"/>
      <w:numFmt w:val="lowerLetter"/>
      <w:lvlText w:val="%5."/>
      <w:lvlJc w:val="left"/>
      <w:pPr>
        <w:ind w:left="3600" w:hanging="360"/>
      </w:pPr>
    </w:lvl>
    <w:lvl w:ilvl="5" w:tplc="74345742" w:tentative="1">
      <w:start w:val="1"/>
      <w:numFmt w:val="lowerRoman"/>
      <w:lvlText w:val="%6."/>
      <w:lvlJc w:val="right"/>
      <w:pPr>
        <w:ind w:left="4320" w:hanging="180"/>
      </w:pPr>
    </w:lvl>
    <w:lvl w:ilvl="6" w:tplc="74345742" w:tentative="1">
      <w:start w:val="1"/>
      <w:numFmt w:val="decimal"/>
      <w:lvlText w:val="%7."/>
      <w:lvlJc w:val="left"/>
      <w:pPr>
        <w:ind w:left="5040" w:hanging="360"/>
      </w:pPr>
    </w:lvl>
    <w:lvl w:ilvl="7" w:tplc="74345742" w:tentative="1">
      <w:start w:val="1"/>
      <w:numFmt w:val="lowerLetter"/>
      <w:lvlText w:val="%8."/>
      <w:lvlJc w:val="left"/>
      <w:pPr>
        <w:ind w:left="5760" w:hanging="360"/>
      </w:pPr>
    </w:lvl>
    <w:lvl w:ilvl="8" w:tplc="74345742" w:tentative="1">
      <w:start w:val="1"/>
      <w:numFmt w:val="lowerRoman"/>
      <w:lvlText w:val="%9."/>
      <w:lvlJc w:val="right"/>
      <w:pPr>
        <w:ind w:left="6480" w:hanging="180"/>
      </w:pPr>
    </w:lvl>
  </w:abstractNum>
  <w:abstractNum w:abstractNumId="1769">
    <w:multiLevelType w:val="hybridMultilevel"/>
    <w:lvl w:ilvl="0" w:tplc="24458267">
      <w:start w:val="1"/>
      <w:numFmt w:val="decimal"/>
      <w:lvlText w:val="%1."/>
      <w:lvlJc w:val="left"/>
      <w:pPr>
        <w:ind w:left="720" w:hanging="360"/>
      </w:pPr>
    </w:lvl>
    <w:lvl w:ilvl="1" w:tplc="24458267" w:tentative="1">
      <w:start w:val="1"/>
      <w:numFmt w:val="lowerLetter"/>
      <w:lvlText w:val="%2."/>
      <w:lvlJc w:val="left"/>
      <w:pPr>
        <w:ind w:left="1440" w:hanging="360"/>
      </w:pPr>
    </w:lvl>
    <w:lvl w:ilvl="2" w:tplc="24458267" w:tentative="1">
      <w:start w:val="1"/>
      <w:numFmt w:val="lowerRoman"/>
      <w:lvlText w:val="%3."/>
      <w:lvlJc w:val="right"/>
      <w:pPr>
        <w:ind w:left="2160" w:hanging="180"/>
      </w:pPr>
    </w:lvl>
    <w:lvl w:ilvl="3" w:tplc="24458267" w:tentative="1">
      <w:start w:val="1"/>
      <w:numFmt w:val="decimal"/>
      <w:lvlText w:val="%4."/>
      <w:lvlJc w:val="left"/>
      <w:pPr>
        <w:ind w:left="2880" w:hanging="360"/>
      </w:pPr>
    </w:lvl>
    <w:lvl w:ilvl="4" w:tplc="24458267" w:tentative="1">
      <w:start w:val="1"/>
      <w:numFmt w:val="lowerLetter"/>
      <w:lvlText w:val="%5."/>
      <w:lvlJc w:val="left"/>
      <w:pPr>
        <w:ind w:left="3600" w:hanging="360"/>
      </w:pPr>
    </w:lvl>
    <w:lvl w:ilvl="5" w:tplc="24458267" w:tentative="1">
      <w:start w:val="1"/>
      <w:numFmt w:val="lowerRoman"/>
      <w:lvlText w:val="%6."/>
      <w:lvlJc w:val="right"/>
      <w:pPr>
        <w:ind w:left="4320" w:hanging="180"/>
      </w:pPr>
    </w:lvl>
    <w:lvl w:ilvl="6" w:tplc="24458267" w:tentative="1">
      <w:start w:val="1"/>
      <w:numFmt w:val="decimal"/>
      <w:lvlText w:val="%7."/>
      <w:lvlJc w:val="left"/>
      <w:pPr>
        <w:ind w:left="5040" w:hanging="360"/>
      </w:pPr>
    </w:lvl>
    <w:lvl w:ilvl="7" w:tplc="24458267" w:tentative="1">
      <w:start w:val="1"/>
      <w:numFmt w:val="lowerLetter"/>
      <w:lvlText w:val="%8."/>
      <w:lvlJc w:val="left"/>
      <w:pPr>
        <w:ind w:left="5760" w:hanging="360"/>
      </w:pPr>
    </w:lvl>
    <w:lvl w:ilvl="8" w:tplc="24458267" w:tentative="1">
      <w:start w:val="1"/>
      <w:numFmt w:val="lowerRoman"/>
      <w:lvlText w:val="%9."/>
      <w:lvlJc w:val="right"/>
      <w:pPr>
        <w:ind w:left="6480" w:hanging="180"/>
      </w:pPr>
    </w:lvl>
  </w:abstractNum>
  <w:abstractNum w:abstractNumId="1768">
    <w:multiLevelType w:val="hybridMultilevel"/>
    <w:lvl w:ilvl="0" w:tplc="47067238">
      <w:start w:val="1"/>
      <w:numFmt w:val="decimal"/>
      <w:lvlText w:val="%1."/>
      <w:lvlJc w:val="left"/>
      <w:pPr>
        <w:ind w:left="720" w:hanging="360"/>
      </w:pPr>
    </w:lvl>
    <w:lvl w:ilvl="1" w:tplc="47067238" w:tentative="1">
      <w:start w:val="1"/>
      <w:numFmt w:val="lowerLetter"/>
      <w:lvlText w:val="%2."/>
      <w:lvlJc w:val="left"/>
      <w:pPr>
        <w:ind w:left="1440" w:hanging="360"/>
      </w:pPr>
    </w:lvl>
    <w:lvl w:ilvl="2" w:tplc="47067238" w:tentative="1">
      <w:start w:val="1"/>
      <w:numFmt w:val="lowerRoman"/>
      <w:lvlText w:val="%3."/>
      <w:lvlJc w:val="right"/>
      <w:pPr>
        <w:ind w:left="2160" w:hanging="180"/>
      </w:pPr>
    </w:lvl>
    <w:lvl w:ilvl="3" w:tplc="47067238" w:tentative="1">
      <w:start w:val="1"/>
      <w:numFmt w:val="decimal"/>
      <w:lvlText w:val="%4."/>
      <w:lvlJc w:val="left"/>
      <w:pPr>
        <w:ind w:left="2880" w:hanging="360"/>
      </w:pPr>
    </w:lvl>
    <w:lvl w:ilvl="4" w:tplc="47067238" w:tentative="1">
      <w:start w:val="1"/>
      <w:numFmt w:val="lowerLetter"/>
      <w:lvlText w:val="%5."/>
      <w:lvlJc w:val="left"/>
      <w:pPr>
        <w:ind w:left="3600" w:hanging="360"/>
      </w:pPr>
    </w:lvl>
    <w:lvl w:ilvl="5" w:tplc="47067238" w:tentative="1">
      <w:start w:val="1"/>
      <w:numFmt w:val="lowerRoman"/>
      <w:lvlText w:val="%6."/>
      <w:lvlJc w:val="right"/>
      <w:pPr>
        <w:ind w:left="4320" w:hanging="180"/>
      </w:pPr>
    </w:lvl>
    <w:lvl w:ilvl="6" w:tplc="47067238" w:tentative="1">
      <w:start w:val="1"/>
      <w:numFmt w:val="decimal"/>
      <w:lvlText w:val="%7."/>
      <w:lvlJc w:val="left"/>
      <w:pPr>
        <w:ind w:left="5040" w:hanging="360"/>
      </w:pPr>
    </w:lvl>
    <w:lvl w:ilvl="7" w:tplc="47067238" w:tentative="1">
      <w:start w:val="1"/>
      <w:numFmt w:val="lowerLetter"/>
      <w:lvlText w:val="%8."/>
      <w:lvlJc w:val="left"/>
      <w:pPr>
        <w:ind w:left="5760" w:hanging="360"/>
      </w:pPr>
    </w:lvl>
    <w:lvl w:ilvl="8" w:tplc="47067238" w:tentative="1">
      <w:start w:val="1"/>
      <w:numFmt w:val="lowerRoman"/>
      <w:lvlText w:val="%9."/>
      <w:lvlJc w:val="right"/>
      <w:pPr>
        <w:ind w:left="6480" w:hanging="180"/>
      </w:pPr>
    </w:lvl>
  </w:abstractNum>
  <w:abstractNum w:abstractNumId="1767">
    <w:multiLevelType w:val="hybridMultilevel"/>
    <w:lvl w:ilvl="0" w:tplc="48282408">
      <w:start w:val="1"/>
      <w:numFmt w:val="decimal"/>
      <w:lvlText w:val="%1."/>
      <w:lvlJc w:val="left"/>
      <w:pPr>
        <w:ind w:left="720" w:hanging="360"/>
      </w:pPr>
    </w:lvl>
    <w:lvl w:ilvl="1" w:tplc="48282408" w:tentative="1">
      <w:start w:val="1"/>
      <w:numFmt w:val="lowerLetter"/>
      <w:lvlText w:val="%2."/>
      <w:lvlJc w:val="left"/>
      <w:pPr>
        <w:ind w:left="1440" w:hanging="360"/>
      </w:pPr>
    </w:lvl>
    <w:lvl w:ilvl="2" w:tplc="48282408" w:tentative="1">
      <w:start w:val="1"/>
      <w:numFmt w:val="lowerRoman"/>
      <w:lvlText w:val="%3."/>
      <w:lvlJc w:val="right"/>
      <w:pPr>
        <w:ind w:left="2160" w:hanging="180"/>
      </w:pPr>
    </w:lvl>
    <w:lvl w:ilvl="3" w:tplc="48282408" w:tentative="1">
      <w:start w:val="1"/>
      <w:numFmt w:val="decimal"/>
      <w:lvlText w:val="%4."/>
      <w:lvlJc w:val="left"/>
      <w:pPr>
        <w:ind w:left="2880" w:hanging="360"/>
      </w:pPr>
    </w:lvl>
    <w:lvl w:ilvl="4" w:tplc="48282408" w:tentative="1">
      <w:start w:val="1"/>
      <w:numFmt w:val="lowerLetter"/>
      <w:lvlText w:val="%5."/>
      <w:lvlJc w:val="left"/>
      <w:pPr>
        <w:ind w:left="3600" w:hanging="360"/>
      </w:pPr>
    </w:lvl>
    <w:lvl w:ilvl="5" w:tplc="48282408" w:tentative="1">
      <w:start w:val="1"/>
      <w:numFmt w:val="lowerRoman"/>
      <w:lvlText w:val="%6."/>
      <w:lvlJc w:val="right"/>
      <w:pPr>
        <w:ind w:left="4320" w:hanging="180"/>
      </w:pPr>
    </w:lvl>
    <w:lvl w:ilvl="6" w:tplc="48282408" w:tentative="1">
      <w:start w:val="1"/>
      <w:numFmt w:val="decimal"/>
      <w:lvlText w:val="%7."/>
      <w:lvlJc w:val="left"/>
      <w:pPr>
        <w:ind w:left="5040" w:hanging="360"/>
      </w:pPr>
    </w:lvl>
    <w:lvl w:ilvl="7" w:tplc="48282408" w:tentative="1">
      <w:start w:val="1"/>
      <w:numFmt w:val="lowerLetter"/>
      <w:lvlText w:val="%8."/>
      <w:lvlJc w:val="left"/>
      <w:pPr>
        <w:ind w:left="5760" w:hanging="360"/>
      </w:pPr>
    </w:lvl>
    <w:lvl w:ilvl="8" w:tplc="48282408" w:tentative="1">
      <w:start w:val="1"/>
      <w:numFmt w:val="lowerRoman"/>
      <w:lvlText w:val="%9."/>
      <w:lvlJc w:val="right"/>
      <w:pPr>
        <w:ind w:left="6480" w:hanging="180"/>
      </w:pPr>
    </w:lvl>
  </w:abstractNum>
  <w:abstractNum w:abstractNumId="1766">
    <w:multiLevelType w:val="hybridMultilevel"/>
    <w:lvl w:ilvl="0" w:tplc="71901102">
      <w:start w:val="1"/>
      <w:numFmt w:val="decimal"/>
      <w:lvlText w:val="%1."/>
      <w:lvlJc w:val="left"/>
      <w:pPr>
        <w:ind w:left="720" w:hanging="360"/>
      </w:pPr>
    </w:lvl>
    <w:lvl w:ilvl="1" w:tplc="71901102" w:tentative="1">
      <w:start w:val="1"/>
      <w:numFmt w:val="lowerLetter"/>
      <w:lvlText w:val="%2."/>
      <w:lvlJc w:val="left"/>
      <w:pPr>
        <w:ind w:left="1440" w:hanging="360"/>
      </w:pPr>
    </w:lvl>
    <w:lvl w:ilvl="2" w:tplc="71901102" w:tentative="1">
      <w:start w:val="1"/>
      <w:numFmt w:val="lowerRoman"/>
      <w:lvlText w:val="%3."/>
      <w:lvlJc w:val="right"/>
      <w:pPr>
        <w:ind w:left="2160" w:hanging="180"/>
      </w:pPr>
    </w:lvl>
    <w:lvl w:ilvl="3" w:tplc="71901102" w:tentative="1">
      <w:start w:val="1"/>
      <w:numFmt w:val="decimal"/>
      <w:lvlText w:val="%4."/>
      <w:lvlJc w:val="left"/>
      <w:pPr>
        <w:ind w:left="2880" w:hanging="360"/>
      </w:pPr>
    </w:lvl>
    <w:lvl w:ilvl="4" w:tplc="71901102" w:tentative="1">
      <w:start w:val="1"/>
      <w:numFmt w:val="lowerLetter"/>
      <w:lvlText w:val="%5."/>
      <w:lvlJc w:val="left"/>
      <w:pPr>
        <w:ind w:left="3600" w:hanging="360"/>
      </w:pPr>
    </w:lvl>
    <w:lvl w:ilvl="5" w:tplc="71901102" w:tentative="1">
      <w:start w:val="1"/>
      <w:numFmt w:val="lowerRoman"/>
      <w:lvlText w:val="%6."/>
      <w:lvlJc w:val="right"/>
      <w:pPr>
        <w:ind w:left="4320" w:hanging="180"/>
      </w:pPr>
    </w:lvl>
    <w:lvl w:ilvl="6" w:tplc="71901102" w:tentative="1">
      <w:start w:val="1"/>
      <w:numFmt w:val="decimal"/>
      <w:lvlText w:val="%7."/>
      <w:lvlJc w:val="left"/>
      <w:pPr>
        <w:ind w:left="5040" w:hanging="360"/>
      </w:pPr>
    </w:lvl>
    <w:lvl w:ilvl="7" w:tplc="71901102" w:tentative="1">
      <w:start w:val="1"/>
      <w:numFmt w:val="lowerLetter"/>
      <w:lvlText w:val="%8."/>
      <w:lvlJc w:val="left"/>
      <w:pPr>
        <w:ind w:left="5760" w:hanging="360"/>
      </w:pPr>
    </w:lvl>
    <w:lvl w:ilvl="8" w:tplc="71901102" w:tentative="1">
      <w:start w:val="1"/>
      <w:numFmt w:val="lowerRoman"/>
      <w:lvlText w:val="%9."/>
      <w:lvlJc w:val="right"/>
      <w:pPr>
        <w:ind w:left="6480" w:hanging="180"/>
      </w:pPr>
    </w:lvl>
  </w:abstractNum>
  <w:abstractNum w:abstractNumId="1765">
    <w:multiLevelType w:val="hybridMultilevel"/>
    <w:lvl w:ilvl="0" w:tplc="55428467">
      <w:start w:val="1"/>
      <w:numFmt w:val="decimal"/>
      <w:lvlText w:val="%1."/>
      <w:lvlJc w:val="left"/>
      <w:pPr>
        <w:ind w:left="720" w:hanging="360"/>
      </w:pPr>
    </w:lvl>
    <w:lvl w:ilvl="1" w:tplc="55428467" w:tentative="1">
      <w:start w:val="1"/>
      <w:numFmt w:val="lowerLetter"/>
      <w:lvlText w:val="%2."/>
      <w:lvlJc w:val="left"/>
      <w:pPr>
        <w:ind w:left="1440" w:hanging="360"/>
      </w:pPr>
    </w:lvl>
    <w:lvl w:ilvl="2" w:tplc="55428467" w:tentative="1">
      <w:start w:val="1"/>
      <w:numFmt w:val="lowerRoman"/>
      <w:lvlText w:val="%3."/>
      <w:lvlJc w:val="right"/>
      <w:pPr>
        <w:ind w:left="2160" w:hanging="180"/>
      </w:pPr>
    </w:lvl>
    <w:lvl w:ilvl="3" w:tplc="55428467" w:tentative="1">
      <w:start w:val="1"/>
      <w:numFmt w:val="decimal"/>
      <w:lvlText w:val="%4."/>
      <w:lvlJc w:val="left"/>
      <w:pPr>
        <w:ind w:left="2880" w:hanging="360"/>
      </w:pPr>
    </w:lvl>
    <w:lvl w:ilvl="4" w:tplc="55428467" w:tentative="1">
      <w:start w:val="1"/>
      <w:numFmt w:val="lowerLetter"/>
      <w:lvlText w:val="%5."/>
      <w:lvlJc w:val="left"/>
      <w:pPr>
        <w:ind w:left="3600" w:hanging="360"/>
      </w:pPr>
    </w:lvl>
    <w:lvl w:ilvl="5" w:tplc="55428467" w:tentative="1">
      <w:start w:val="1"/>
      <w:numFmt w:val="lowerRoman"/>
      <w:lvlText w:val="%6."/>
      <w:lvlJc w:val="right"/>
      <w:pPr>
        <w:ind w:left="4320" w:hanging="180"/>
      </w:pPr>
    </w:lvl>
    <w:lvl w:ilvl="6" w:tplc="55428467" w:tentative="1">
      <w:start w:val="1"/>
      <w:numFmt w:val="decimal"/>
      <w:lvlText w:val="%7."/>
      <w:lvlJc w:val="left"/>
      <w:pPr>
        <w:ind w:left="5040" w:hanging="360"/>
      </w:pPr>
    </w:lvl>
    <w:lvl w:ilvl="7" w:tplc="55428467" w:tentative="1">
      <w:start w:val="1"/>
      <w:numFmt w:val="lowerLetter"/>
      <w:lvlText w:val="%8."/>
      <w:lvlJc w:val="left"/>
      <w:pPr>
        <w:ind w:left="5760" w:hanging="360"/>
      </w:pPr>
    </w:lvl>
    <w:lvl w:ilvl="8" w:tplc="55428467" w:tentative="1">
      <w:start w:val="1"/>
      <w:numFmt w:val="lowerRoman"/>
      <w:lvlText w:val="%9."/>
      <w:lvlJc w:val="right"/>
      <w:pPr>
        <w:ind w:left="6480" w:hanging="180"/>
      </w:pPr>
    </w:lvl>
  </w:abstractNum>
  <w:abstractNum w:abstractNumId="1764">
    <w:multiLevelType w:val="hybridMultilevel"/>
    <w:lvl w:ilvl="0" w:tplc="93417816">
      <w:start w:val="1"/>
      <w:numFmt w:val="decimal"/>
      <w:lvlText w:val="%1."/>
      <w:lvlJc w:val="left"/>
      <w:pPr>
        <w:ind w:left="720" w:hanging="360"/>
      </w:pPr>
    </w:lvl>
    <w:lvl w:ilvl="1" w:tplc="93417816" w:tentative="1">
      <w:start w:val="1"/>
      <w:numFmt w:val="lowerLetter"/>
      <w:lvlText w:val="%2."/>
      <w:lvlJc w:val="left"/>
      <w:pPr>
        <w:ind w:left="1440" w:hanging="360"/>
      </w:pPr>
    </w:lvl>
    <w:lvl w:ilvl="2" w:tplc="93417816" w:tentative="1">
      <w:start w:val="1"/>
      <w:numFmt w:val="lowerRoman"/>
      <w:lvlText w:val="%3."/>
      <w:lvlJc w:val="right"/>
      <w:pPr>
        <w:ind w:left="2160" w:hanging="180"/>
      </w:pPr>
    </w:lvl>
    <w:lvl w:ilvl="3" w:tplc="93417816" w:tentative="1">
      <w:start w:val="1"/>
      <w:numFmt w:val="decimal"/>
      <w:lvlText w:val="%4."/>
      <w:lvlJc w:val="left"/>
      <w:pPr>
        <w:ind w:left="2880" w:hanging="360"/>
      </w:pPr>
    </w:lvl>
    <w:lvl w:ilvl="4" w:tplc="93417816" w:tentative="1">
      <w:start w:val="1"/>
      <w:numFmt w:val="lowerLetter"/>
      <w:lvlText w:val="%5."/>
      <w:lvlJc w:val="left"/>
      <w:pPr>
        <w:ind w:left="3600" w:hanging="360"/>
      </w:pPr>
    </w:lvl>
    <w:lvl w:ilvl="5" w:tplc="93417816" w:tentative="1">
      <w:start w:val="1"/>
      <w:numFmt w:val="lowerRoman"/>
      <w:lvlText w:val="%6."/>
      <w:lvlJc w:val="right"/>
      <w:pPr>
        <w:ind w:left="4320" w:hanging="180"/>
      </w:pPr>
    </w:lvl>
    <w:lvl w:ilvl="6" w:tplc="93417816" w:tentative="1">
      <w:start w:val="1"/>
      <w:numFmt w:val="decimal"/>
      <w:lvlText w:val="%7."/>
      <w:lvlJc w:val="left"/>
      <w:pPr>
        <w:ind w:left="5040" w:hanging="360"/>
      </w:pPr>
    </w:lvl>
    <w:lvl w:ilvl="7" w:tplc="93417816" w:tentative="1">
      <w:start w:val="1"/>
      <w:numFmt w:val="lowerLetter"/>
      <w:lvlText w:val="%8."/>
      <w:lvlJc w:val="left"/>
      <w:pPr>
        <w:ind w:left="5760" w:hanging="360"/>
      </w:pPr>
    </w:lvl>
    <w:lvl w:ilvl="8" w:tplc="93417816" w:tentative="1">
      <w:start w:val="1"/>
      <w:numFmt w:val="lowerRoman"/>
      <w:lvlText w:val="%9."/>
      <w:lvlJc w:val="right"/>
      <w:pPr>
        <w:ind w:left="6480" w:hanging="180"/>
      </w:pPr>
    </w:lvl>
  </w:abstractNum>
  <w:abstractNum w:abstractNumId="1763">
    <w:multiLevelType w:val="hybridMultilevel"/>
    <w:lvl w:ilvl="0" w:tplc="20932799">
      <w:start w:val="1"/>
      <w:numFmt w:val="decimal"/>
      <w:lvlText w:val="%1."/>
      <w:lvlJc w:val="left"/>
      <w:pPr>
        <w:ind w:left="720" w:hanging="360"/>
      </w:pPr>
    </w:lvl>
    <w:lvl w:ilvl="1" w:tplc="20932799" w:tentative="1">
      <w:start w:val="1"/>
      <w:numFmt w:val="lowerLetter"/>
      <w:lvlText w:val="%2."/>
      <w:lvlJc w:val="left"/>
      <w:pPr>
        <w:ind w:left="1440" w:hanging="360"/>
      </w:pPr>
    </w:lvl>
    <w:lvl w:ilvl="2" w:tplc="20932799" w:tentative="1">
      <w:start w:val="1"/>
      <w:numFmt w:val="lowerRoman"/>
      <w:lvlText w:val="%3."/>
      <w:lvlJc w:val="right"/>
      <w:pPr>
        <w:ind w:left="2160" w:hanging="180"/>
      </w:pPr>
    </w:lvl>
    <w:lvl w:ilvl="3" w:tplc="20932799" w:tentative="1">
      <w:start w:val="1"/>
      <w:numFmt w:val="decimal"/>
      <w:lvlText w:val="%4."/>
      <w:lvlJc w:val="left"/>
      <w:pPr>
        <w:ind w:left="2880" w:hanging="360"/>
      </w:pPr>
    </w:lvl>
    <w:lvl w:ilvl="4" w:tplc="20932799" w:tentative="1">
      <w:start w:val="1"/>
      <w:numFmt w:val="lowerLetter"/>
      <w:lvlText w:val="%5."/>
      <w:lvlJc w:val="left"/>
      <w:pPr>
        <w:ind w:left="3600" w:hanging="360"/>
      </w:pPr>
    </w:lvl>
    <w:lvl w:ilvl="5" w:tplc="20932799" w:tentative="1">
      <w:start w:val="1"/>
      <w:numFmt w:val="lowerRoman"/>
      <w:lvlText w:val="%6."/>
      <w:lvlJc w:val="right"/>
      <w:pPr>
        <w:ind w:left="4320" w:hanging="180"/>
      </w:pPr>
    </w:lvl>
    <w:lvl w:ilvl="6" w:tplc="20932799" w:tentative="1">
      <w:start w:val="1"/>
      <w:numFmt w:val="decimal"/>
      <w:lvlText w:val="%7."/>
      <w:lvlJc w:val="left"/>
      <w:pPr>
        <w:ind w:left="5040" w:hanging="360"/>
      </w:pPr>
    </w:lvl>
    <w:lvl w:ilvl="7" w:tplc="20932799" w:tentative="1">
      <w:start w:val="1"/>
      <w:numFmt w:val="lowerLetter"/>
      <w:lvlText w:val="%8."/>
      <w:lvlJc w:val="left"/>
      <w:pPr>
        <w:ind w:left="5760" w:hanging="360"/>
      </w:pPr>
    </w:lvl>
    <w:lvl w:ilvl="8" w:tplc="20932799" w:tentative="1">
      <w:start w:val="1"/>
      <w:numFmt w:val="lowerRoman"/>
      <w:lvlText w:val="%9."/>
      <w:lvlJc w:val="right"/>
      <w:pPr>
        <w:ind w:left="6480" w:hanging="180"/>
      </w:pPr>
    </w:lvl>
  </w:abstractNum>
  <w:abstractNum w:abstractNumId="1762">
    <w:multiLevelType w:val="hybridMultilevel"/>
    <w:lvl w:ilvl="0" w:tplc="89718556">
      <w:start w:val="1"/>
      <w:numFmt w:val="decimal"/>
      <w:lvlText w:val="%1."/>
      <w:lvlJc w:val="left"/>
      <w:pPr>
        <w:ind w:left="720" w:hanging="360"/>
      </w:pPr>
    </w:lvl>
    <w:lvl w:ilvl="1" w:tplc="89718556" w:tentative="1">
      <w:start w:val="1"/>
      <w:numFmt w:val="lowerLetter"/>
      <w:lvlText w:val="%2."/>
      <w:lvlJc w:val="left"/>
      <w:pPr>
        <w:ind w:left="1440" w:hanging="360"/>
      </w:pPr>
    </w:lvl>
    <w:lvl w:ilvl="2" w:tplc="89718556" w:tentative="1">
      <w:start w:val="1"/>
      <w:numFmt w:val="lowerRoman"/>
      <w:lvlText w:val="%3."/>
      <w:lvlJc w:val="right"/>
      <w:pPr>
        <w:ind w:left="2160" w:hanging="180"/>
      </w:pPr>
    </w:lvl>
    <w:lvl w:ilvl="3" w:tplc="89718556" w:tentative="1">
      <w:start w:val="1"/>
      <w:numFmt w:val="decimal"/>
      <w:lvlText w:val="%4."/>
      <w:lvlJc w:val="left"/>
      <w:pPr>
        <w:ind w:left="2880" w:hanging="360"/>
      </w:pPr>
    </w:lvl>
    <w:lvl w:ilvl="4" w:tplc="89718556" w:tentative="1">
      <w:start w:val="1"/>
      <w:numFmt w:val="lowerLetter"/>
      <w:lvlText w:val="%5."/>
      <w:lvlJc w:val="left"/>
      <w:pPr>
        <w:ind w:left="3600" w:hanging="360"/>
      </w:pPr>
    </w:lvl>
    <w:lvl w:ilvl="5" w:tplc="89718556" w:tentative="1">
      <w:start w:val="1"/>
      <w:numFmt w:val="lowerRoman"/>
      <w:lvlText w:val="%6."/>
      <w:lvlJc w:val="right"/>
      <w:pPr>
        <w:ind w:left="4320" w:hanging="180"/>
      </w:pPr>
    </w:lvl>
    <w:lvl w:ilvl="6" w:tplc="89718556" w:tentative="1">
      <w:start w:val="1"/>
      <w:numFmt w:val="decimal"/>
      <w:lvlText w:val="%7."/>
      <w:lvlJc w:val="left"/>
      <w:pPr>
        <w:ind w:left="5040" w:hanging="360"/>
      </w:pPr>
    </w:lvl>
    <w:lvl w:ilvl="7" w:tplc="89718556" w:tentative="1">
      <w:start w:val="1"/>
      <w:numFmt w:val="lowerLetter"/>
      <w:lvlText w:val="%8."/>
      <w:lvlJc w:val="left"/>
      <w:pPr>
        <w:ind w:left="5760" w:hanging="360"/>
      </w:pPr>
    </w:lvl>
    <w:lvl w:ilvl="8" w:tplc="89718556" w:tentative="1">
      <w:start w:val="1"/>
      <w:numFmt w:val="lowerRoman"/>
      <w:lvlText w:val="%9."/>
      <w:lvlJc w:val="right"/>
      <w:pPr>
        <w:ind w:left="6480" w:hanging="180"/>
      </w:pPr>
    </w:lvl>
  </w:abstractNum>
  <w:abstractNum w:abstractNumId="1761">
    <w:multiLevelType w:val="hybridMultilevel"/>
    <w:lvl w:ilvl="0" w:tplc="29453214">
      <w:start w:val="1"/>
      <w:numFmt w:val="decimal"/>
      <w:lvlText w:val="%1."/>
      <w:lvlJc w:val="left"/>
      <w:pPr>
        <w:ind w:left="720" w:hanging="360"/>
      </w:pPr>
    </w:lvl>
    <w:lvl w:ilvl="1" w:tplc="29453214" w:tentative="1">
      <w:start w:val="1"/>
      <w:numFmt w:val="lowerLetter"/>
      <w:lvlText w:val="%2."/>
      <w:lvlJc w:val="left"/>
      <w:pPr>
        <w:ind w:left="1440" w:hanging="360"/>
      </w:pPr>
    </w:lvl>
    <w:lvl w:ilvl="2" w:tplc="29453214" w:tentative="1">
      <w:start w:val="1"/>
      <w:numFmt w:val="lowerRoman"/>
      <w:lvlText w:val="%3."/>
      <w:lvlJc w:val="right"/>
      <w:pPr>
        <w:ind w:left="2160" w:hanging="180"/>
      </w:pPr>
    </w:lvl>
    <w:lvl w:ilvl="3" w:tplc="29453214" w:tentative="1">
      <w:start w:val="1"/>
      <w:numFmt w:val="decimal"/>
      <w:lvlText w:val="%4."/>
      <w:lvlJc w:val="left"/>
      <w:pPr>
        <w:ind w:left="2880" w:hanging="360"/>
      </w:pPr>
    </w:lvl>
    <w:lvl w:ilvl="4" w:tplc="29453214" w:tentative="1">
      <w:start w:val="1"/>
      <w:numFmt w:val="lowerLetter"/>
      <w:lvlText w:val="%5."/>
      <w:lvlJc w:val="left"/>
      <w:pPr>
        <w:ind w:left="3600" w:hanging="360"/>
      </w:pPr>
    </w:lvl>
    <w:lvl w:ilvl="5" w:tplc="29453214" w:tentative="1">
      <w:start w:val="1"/>
      <w:numFmt w:val="lowerRoman"/>
      <w:lvlText w:val="%6."/>
      <w:lvlJc w:val="right"/>
      <w:pPr>
        <w:ind w:left="4320" w:hanging="180"/>
      </w:pPr>
    </w:lvl>
    <w:lvl w:ilvl="6" w:tplc="29453214" w:tentative="1">
      <w:start w:val="1"/>
      <w:numFmt w:val="decimal"/>
      <w:lvlText w:val="%7."/>
      <w:lvlJc w:val="left"/>
      <w:pPr>
        <w:ind w:left="5040" w:hanging="360"/>
      </w:pPr>
    </w:lvl>
    <w:lvl w:ilvl="7" w:tplc="29453214" w:tentative="1">
      <w:start w:val="1"/>
      <w:numFmt w:val="lowerLetter"/>
      <w:lvlText w:val="%8."/>
      <w:lvlJc w:val="left"/>
      <w:pPr>
        <w:ind w:left="5760" w:hanging="360"/>
      </w:pPr>
    </w:lvl>
    <w:lvl w:ilvl="8" w:tplc="29453214" w:tentative="1">
      <w:start w:val="1"/>
      <w:numFmt w:val="lowerRoman"/>
      <w:lvlText w:val="%9."/>
      <w:lvlJc w:val="right"/>
      <w:pPr>
        <w:ind w:left="6480" w:hanging="180"/>
      </w:pPr>
    </w:lvl>
  </w:abstractNum>
  <w:abstractNum w:abstractNumId="1760">
    <w:multiLevelType w:val="hybridMultilevel"/>
    <w:lvl w:ilvl="0" w:tplc="14487791">
      <w:start w:val="1"/>
      <w:numFmt w:val="decimal"/>
      <w:lvlText w:val="%1."/>
      <w:lvlJc w:val="left"/>
      <w:pPr>
        <w:ind w:left="720" w:hanging="360"/>
      </w:pPr>
    </w:lvl>
    <w:lvl w:ilvl="1" w:tplc="14487791" w:tentative="1">
      <w:start w:val="1"/>
      <w:numFmt w:val="lowerLetter"/>
      <w:lvlText w:val="%2."/>
      <w:lvlJc w:val="left"/>
      <w:pPr>
        <w:ind w:left="1440" w:hanging="360"/>
      </w:pPr>
    </w:lvl>
    <w:lvl w:ilvl="2" w:tplc="14487791" w:tentative="1">
      <w:start w:val="1"/>
      <w:numFmt w:val="lowerRoman"/>
      <w:lvlText w:val="%3."/>
      <w:lvlJc w:val="right"/>
      <w:pPr>
        <w:ind w:left="2160" w:hanging="180"/>
      </w:pPr>
    </w:lvl>
    <w:lvl w:ilvl="3" w:tplc="14487791" w:tentative="1">
      <w:start w:val="1"/>
      <w:numFmt w:val="decimal"/>
      <w:lvlText w:val="%4."/>
      <w:lvlJc w:val="left"/>
      <w:pPr>
        <w:ind w:left="2880" w:hanging="360"/>
      </w:pPr>
    </w:lvl>
    <w:lvl w:ilvl="4" w:tplc="14487791" w:tentative="1">
      <w:start w:val="1"/>
      <w:numFmt w:val="lowerLetter"/>
      <w:lvlText w:val="%5."/>
      <w:lvlJc w:val="left"/>
      <w:pPr>
        <w:ind w:left="3600" w:hanging="360"/>
      </w:pPr>
    </w:lvl>
    <w:lvl w:ilvl="5" w:tplc="14487791" w:tentative="1">
      <w:start w:val="1"/>
      <w:numFmt w:val="lowerRoman"/>
      <w:lvlText w:val="%6."/>
      <w:lvlJc w:val="right"/>
      <w:pPr>
        <w:ind w:left="4320" w:hanging="180"/>
      </w:pPr>
    </w:lvl>
    <w:lvl w:ilvl="6" w:tplc="14487791" w:tentative="1">
      <w:start w:val="1"/>
      <w:numFmt w:val="decimal"/>
      <w:lvlText w:val="%7."/>
      <w:lvlJc w:val="left"/>
      <w:pPr>
        <w:ind w:left="5040" w:hanging="360"/>
      </w:pPr>
    </w:lvl>
    <w:lvl w:ilvl="7" w:tplc="14487791" w:tentative="1">
      <w:start w:val="1"/>
      <w:numFmt w:val="lowerLetter"/>
      <w:lvlText w:val="%8."/>
      <w:lvlJc w:val="left"/>
      <w:pPr>
        <w:ind w:left="5760" w:hanging="360"/>
      </w:pPr>
    </w:lvl>
    <w:lvl w:ilvl="8" w:tplc="14487791" w:tentative="1">
      <w:start w:val="1"/>
      <w:numFmt w:val="lowerRoman"/>
      <w:lvlText w:val="%9."/>
      <w:lvlJc w:val="right"/>
      <w:pPr>
        <w:ind w:left="6480" w:hanging="180"/>
      </w:pPr>
    </w:lvl>
  </w:abstractNum>
  <w:abstractNum w:abstractNumId="1759">
    <w:multiLevelType w:val="hybridMultilevel"/>
    <w:lvl w:ilvl="0" w:tplc="18127332">
      <w:start w:val="1"/>
      <w:numFmt w:val="decimal"/>
      <w:lvlText w:val="%1."/>
      <w:lvlJc w:val="left"/>
      <w:pPr>
        <w:ind w:left="720" w:hanging="360"/>
      </w:pPr>
    </w:lvl>
    <w:lvl w:ilvl="1" w:tplc="18127332" w:tentative="1">
      <w:start w:val="1"/>
      <w:numFmt w:val="lowerLetter"/>
      <w:lvlText w:val="%2."/>
      <w:lvlJc w:val="left"/>
      <w:pPr>
        <w:ind w:left="1440" w:hanging="360"/>
      </w:pPr>
    </w:lvl>
    <w:lvl w:ilvl="2" w:tplc="18127332" w:tentative="1">
      <w:start w:val="1"/>
      <w:numFmt w:val="lowerRoman"/>
      <w:lvlText w:val="%3."/>
      <w:lvlJc w:val="right"/>
      <w:pPr>
        <w:ind w:left="2160" w:hanging="180"/>
      </w:pPr>
    </w:lvl>
    <w:lvl w:ilvl="3" w:tplc="18127332" w:tentative="1">
      <w:start w:val="1"/>
      <w:numFmt w:val="decimal"/>
      <w:lvlText w:val="%4."/>
      <w:lvlJc w:val="left"/>
      <w:pPr>
        <w:ind w:left="2880" w:hanging="360"/>
      </w:pPr>
    </w:lvl>
    <w:lvl w:ilvl="4" w:tplc="18127332" w:tentative="1">
      <w:start w:val="1"/>
      <w:numFmt w:val="lowerLetter"/>
      <w:lvlText w:val="%5."/>
      <w:lvlJc w:val="left"/>
      <w:pPr>
        <w:ind w:left="3600" w:hanging="360"/>
      </w:pPr>
    </w:lvl>
    <w:lvl w:ilvl="5" w:tplc="18127332" w:tentative="1">
      <w:start w:val="1"/>
      <w:numFmt w:val="lowerRoman"/>
      <w:lvlText w:val="%6."/>
      <w:lvlJc w:val="right"/>
      <w:pPr>
        <w:ind w:left="4320" w:hanging="180"/>
      </w:pPr>
    </w:lvl>
    <w:lvl w:ilvl="6" w:tplc="18127332" w:tentative="1">
      <w:start w:val="1"/>
      <w:numFmt w:val="decimal"/>
      <w:lvlText w:val="%7."/>
      <w:lvlJc w:val="left"/>
      <w:pPr>
        <w:ind w:left="5040" w:hanging="360"/>
      </w:pPr>
    </w:lvl>
    <w:lvl w:ilvl="7" w:tplc="18127332" w:tentative="1">
      <w:start w:val="1"/>
      <w:numFmt w:val="lowerLetter"/>
      <w:lvlText w:val="%8."/>
      <w:lvlJc w:val="left"/>
      <w:pPr>
        <w:ind w:left="5760" w:hanging="360"/>
      </w:pPr>
    </w:lvl>
    <w:lvl w:ilvl="8" w:tplc="18127332" w:tentative="1">
      <w:start w:val="1"/>
      <w:numFmt w:val="lowerRoman"/>
      <w:lvlText w:val="%9."/>
      <w:lvlJc w:val="right"/>
      <w:pPr>
        <w:ind w:left="6480" w:hanging="180"/>
      </w:pPr>
    </w:lvl>
  </w:abstractNum>
  <w:abstractNum w:abstractNumId="1758">
    <w:multiLevelType w:val="hybridMultilevel"/>
    <w:lvl w:ilvl="0" w:tplc="65484240">
      <w:start w:val="1"/>
      <w:numFmt w:val="decimal"/>
      <w:lvlText w:val="%1."/>
      <w:lvlJc w:val="left"/>
      <w:pPr>
        <w:ind w:left="720" w:hanging="360"/>
      </w:pPr>
    </w:lvl>
    <w:lvl w:ilvl="1" w:tplc="65484240" w:tentative="1">
      <w:start w:val="1"/>
      <w:numFmt w:val="lowerLetter"/>
      <w:lvlText w:val="%2."/>
      <w:lvlJc w:val="left"/>
      <w:pPr>
        <w:ind w:left="1440" w:hanging="360"/>
      </w:pPr>
    </w:lvl>
    <w:lvl w:ilvl="2" w:tplc="65484240" w:tentative="1">
      <w:start w:val="1"/>
      <w:numFmt w:val="lowerRoman"/>
      <w:lvlText w:val="%3."/>
      <w:lvlJc w:val="right"/>
      <w:pPr>
        <w:ind w:left="2160" w:hanging="180"/>
      </w:pPr>
    </w:lvl>
    <w:lvl w:ilvl="3" w:tplc="65484240" w:tentative="1">
      <w:start w:val="1"/>
      <w:numFmt w:val="decimal"/>
      <w:lvlText w:val="%4."/>
      <w:lvlJc w:val="left"/>
      <w:pPr>
        <w:ind w:left="2880" w:hanging="360"/>
      </w:pPr>
    </w:lvl>
    <w:lvl w:ilvl="4" w:tplc="65484240" w:tentative="1">
      <w:start w:val="1"/>
      <w:numFmt w:val="lowerLetter"/>
      <w:lvlText w:val="%5."/>
      <w:lvlJc w:val="left"/>
      <w:pPr>
        <w:ind w:left="3600" w:hanging="360"/>
      </w:pPr>
    </w:lvl>
    <w:lvl w:ilvl="5" w:tplc="65484240" w:tentative="1">
      <w:start w:val="1"/>
      <w:numFmt w:val="lowerRoman"/>
      <w:lvlText w:val="%6."/>
      <w:lvlJc w:val="right"/>
      <w:pPr>
        <w:ind w:left="4320" w:hanging="180"/>
      </w:pPr>
    </w:lvl>
    <w:lvl w:ilvl="6" w:tplc="65484240" w:tentative="1">
      <w:start w:val="1"/>
      <w:numFmt w:val="decimal"/>
      <w:lvlText w:val="%7."/>
      <w:lvlJc w:val="left"/>
      <w:pPr>
        <w:ind w:left="5040" w:hanging="360"/>
      </w:pPr>
    </w:lvl>
    <w:lvl w:ilvl="7" w:tplc="65484240" w:tentative="1">
      <w:start w:val="1"/>
      <w:numFmt w:val="lowerLetter"/>
      <w:lvlText w:val="%8."/>
      <w:lvlJc w:val="left"/>
      <w:pPr>
        <w:ind w:left="5760" w:hanging="360"/>
      </w:pPr>
    </w:lvl>
    <w:lvl w:ilvl="8" w:tplc="65484240" w:tentative="1">
      <w:start w:val="1"/>
      <w:numFmt w:val="lowerRoman"/>
      <w:lvlText w:val="%9."/>
      <w:lvlJc w:val="right"/>
      <w:pPr>
        <w:ind w:left="6480" w:hanging="180"/>
      </w:pPr>
    </w:lvl>
  </w:abstractNum>
  <w:abstractNum w:abstractNumId="1757">
    <w:multiLevelType w:val="hybridMultilevel"/>
    <w:lvl w:ilvl="0" w:tplc="37811939">
      <w:start w:val="1"/>
      <w:numFmt w:val="decimal"/>
      <w:lvlText w:val="%1."/>
      <w:lvlJc w:val="left"/>
      <w:pPr>
        <w:ind w:left="720" w:hanging="360"/>
      </w:pPr>
    </w:lvl>
    <w:lvl w:ilvl="1" w:tplc="37811939" w:tentative="1">
      <w:start w:val="1"/>
      <w:numFmt w:val="lowerLetter"/>
      <w:lvlText w:val="%2."/>
      <w:lvlJc w:val="left"/>
      <w:pPr>
        <w:ind w:left="1440" w:hanging="360"/>
      </w:pPr>
    </w:lvl>
    <w:lvl w:ilvl="2" w:tplc="37811939" w:tentative="1">
      <w:start w:val="1"/>
      <w:numFmt w:val="lowerRoman"/>
      <w:lvlText w:val="%3."/>
      <w:lvlJc w:val="right"/>
      <w:pPr>
        <w:ind w:left="2160" w:hanging="180"/>
      </w:pPr>
    </w:lvl>
    <w:lvl w:ilvl="3" w:tplc="37811939" w:tentative="1">
      <w:start w:val="1"/>
      <w:numFmt w:val="decimal"/>
      <w:lvlText w:val="%4."/>
      <w:lvlJc w:val="left"/>
      <w:pPr>
        <w:ind w:left="2880" w:hanging="360"/>
      </w:pPr>
    </w:lvl>
    <w:lvl w:ilvl="4" w:tplc="37811939" w:tentative="1">
      <w:start w:val="1"/>
      <w:numFmt w:val="lowerLetter"/>
      <w:lvlText w:val="%5."/>
      <w:lvlJc w:val="left"/>
      <w:pPr>
        <w:ind w:left="3600" w:hanging="360"/>
      </w:pPr>
    </w:lvl>
    <w:lvl w:ilvl="5" w:tplc="37811939" w:tentative="1">
      <w:start w:val="1"/>
      <w:numFmt w:val="lowerRoman"/>
      <w:lvlText w:val="%6."/>
      <w:lvlJc w:val="right"/>
      <w:pPr>
        <w:ind w:left="4320" w:hanging="180"/>
      </w:pPr>
    </w:lvl>
    <w:lvl w:ilvl="6" w:tplc="37811939" w:tentative="1">
      <w:start w:val="1"/>
      <w:numFmt w:val="decimal"/>
      <w:lvlText w:val="%7."/>
      <w:lvlJc w:val="left"/>
      <w:pPr>
        <w:ind w:left="5040" w:hanging="360"/>
      </w:pPr>
    </w:lvl>
    <w:lvl w:ilvl="7" w:tplc="37811939" w:tentative="1">
      <w:start w:val="1"/>
      <w:numFmt w:val="lowerLetter"/>
      <w:lvlText w:val="%8."/>
      <w:lvlJc w:val="left"/>
      <w:pPr>
        <w:ind w:left="5760" w:hanging="360"/>
      </w:pPr>
    </w:lvl>
    <w:lvl w:ilvl="8" w:tplc="37811939" w:tentative="1">
      <w:start w:val="1"/>
      <w:numFmt w:val="lowerRoman"/>
      <w:lvlText w:val="%9."/>
      <w:lvlJc w:val="right"/>
      <w:pPr>
        <w:ind w:left="6480" w:hanging="180"/>
      </w:pPr>
    </w:lvl>
  </w:abstractNum>
  <w:abstractNum w:abstractNumId="1756">
    <w:multiLevelType w:val="hybridMultilevel"/>
    <w:lvl w:ilvl="0" w:tplc="99317678">
      <w:start w:val="1"/>
      <w:numFmt w:val="decimal"/>
      <w:lvlText w:val="%1."/>
      <w:lvlJc w:val="left"/>
      <w:pPr>
        <w:ind w:left="720" w:hanging="360"/>
      </w:pPr>
    </w:lvl>
    <w:lvl w:ilvl="1" w:tplc="99317678" w:tentative="1">
      <w:start w:val="1"/>
      <w:numFmt w:val="lowerLetter"/>
      <w:lvlText w:val="%2."/>
      <w:lvlJc w:val="left"/>
      <w:pPr>
        <w:ind w:left="1440" w:hanging="360"/>
      </w:pPr>
    </w:lvl>
    <w:lvl w:ilvl="2" w:tplc="99317678" w:tentative="1">
      <w:start w:val="1"/>
      <w:numFmt w:val="lowerRoman"/>
      <w:lvlText w:val="%3."/>
      <w:lvlJc w:val="right"/>
      <w:pPr>
        <w:ind w:left="2160" w:hanging="180"/>
      </w:pPr>
    </w:lvl>
    <w:lvl w:ilvl="3" w:tplc="99317678" w:tentative="1">
      <w:start w:val="1"/>
      <w:numFmt w:val="decimal"/>
      <w:lvlText w:val="%4."/>
      <w:lvlJc w:val="left"/>
      <w:pPr>
        <w:ind w:left="2880" w:hanging="360"/>
      </w:pPr>
    </w:lvl>
    <w:lvl w:ilvl="4" w:tplc="99317678" w:tentative="1">
      <w:start w:val="1"/>
      <w:numFmt w:val="lowerLetter"/>
      <w:lvlText w:val="%5."/>
      <w:lvlJc w:val="left"/>
      <w:pPr>
        <w:ind w:left="3600" w:hanging="360"/>
      </w:pPr>
    </w:lvl>
    <w:lvl w:ilvl="5" w:tplc="99317678" w:tentative="1">
      <w:start w:val="1"/>
      <w:numFmt w:val="lowerRoman"/>
      <w:lvlText w:val="%6."/>
      <w:lvlJc w:val="right"/>
      <w:pPr>
        <w:ind w:left="4320" w:hanging="180"/>
      </w:pPr>
    </w:lvl>
    <w:lvl w:ilvl="6" w:tplc="99317678" w:tentative="1">
      <w:start w:val="1"/>
      <w:numFmt w:val="decimal"/>
      <w:lvlText w:val="%7."/>
      <w:lvlJc w:val="left"/>
      <w:pPr>
        <w:ind w:left="5040" w:hanging="360"/>
      </w:pPr>
    </w:lvl>
    <w:lvl w:ilvl="7" w:tplc="99317678" w:tentative="1">
      <w:start w:val="1"/>
      <w:numFmt w:val="lowerLetter"/>
      <w:lvlText w:val="%8."/>
      <w:lvlJc w:val="left"/>
      <w:pPr>
        <w:ind w:left="5760" w:hanging="360"/>
      </w:pPr>
    </w:lvl>
    <w:lvl w:ilvl="8" w:tplc="99317678" w:tentative="1">
      <w:start w:val="1"/>
      <w:numFmt w:val="lowerRoman"/>
      <w:lvlText w:val="%9."/>
      <w:lvlJc w:val="right"/>
      <w:pPr>
        <w:ind w:left="6480" w:hanging="180"/>
      </w:pPr>
    </w:lvl>
  </w:abstractNum>
  <w:abstractNum w:abstractNumId="1755">
    <w:multiLevelType w:val="hybridMultilevel"/>
    <w:lvl w:ilvl="0" w:tplc="99310187">
      <w:start w:val="1"/>
      <w:numFmt w:val="decimal"/>
      <w:lvlText w:val="%1."/>
      <w:lvlJc w:val="left"/>
      <w:pPr>
        <w:ind w:left="720" w:hanging="360"/>
      </w:pPr>
    </w:lvl>
    <w:lvl w:ilvl="1" w:tplc="99310187" w:tentative="1">
      <w:start w:val="1"/>
      <w:numFmt w:val="lowerLetter"/>
      <w:lvlText w:val="%2."/>
      <w:lvlJc w:val="left"/>
      <w:pPr>
        <w:ind w:left="1440" w:hanging="360"/>
      </w:pPr>
    </w:lvl>
    <w:lvl w:ilvl="2" w:tplc="99310187" w:tentative="1">
      <w:start w:val="1"/>
      <w:numFmt w:val="lowerRoman"/>
      <w:lvlText w:val="%3."/>
      <w:lvlJc w:val="right"/>
      <w:pPr>
        <w:ind w:left="2160" w:hanging="180"/>
      </w:pPr>
    </w:lvl>
    <w:lvl w:ilvl="3" w:tplc="99310187" w:tentative="1">
      <w:start w:val="1"/>
      <w:numFmt w:val="decimal"/>
      <w:lvlText w:val="%4."/>
      <w:lvlJc w:val="left"/>
      <w:pPr>
        <w:ind w:left="2880" w:hanging="360"/>
      </w:pPr>
    </w:lvl>
    <w:lvl w:ilvl="4" w:tplc="99310187" w:tentative="1">
      <w:start w:val="1"/>
      <w:numFmt w:val="lowerLetter"/>
      <w:lvlText w:val="%5."/>
      <w:lvlJc w:val="left"/>
      <w:pPr>
        <w:ind w:left="3600" w:hanging="360"/>
      </w:pPr>
    </w:lvl>
    <w:lvl w:ilvl="5" w:tplc="99310187" w:tentative="1">
      <w:start w:val="1"/>
      <w:numFmt w:val="lowerRoman"/>
      <w:lvlText w:val="%6."/>
      <w:lvlJc w:val="right"/>
      <w:pPr>
        <w:ind w:left="4320" w:hanging="180"/>
      </w:pPr>
    </w:lvl>
    <w:lvl w:ilvl="6" w:tplc="99310187" w:tentative="1">
      <w:start w:val="1"/>
      <w:numFmt w:val="decimal"/>
      <w:lvlText w:val="%7."/>
      <w:lvlJc w:val="left"/>
      <w:pPr>
        <w:ind w:left="5040" w:hanging="360"/>
      </w:pPr>
    </w:lvl>
    <w:lvl w:ilvl="7" w:tplc="99310187" w:tentative="1">
      <w:start w:val="1"/>
      <w:numFmt w:val="lowerLetter"/>
      <w:lvlText w:val="%8."/>
      <w:lvlJc w:val="left"/>
      <w:pPr>
        <w:ind w:left="5760" w:hanging="360"/>
      </w:pPr>
    </w:lvl>
    <w:lvl w:ilvl="8" w:tplc="99310187" w:tentative="1">
      <w:start w:val="1"/>
      <w:numFmt w:val="lowerRoman"/>
      <w:lvlText w:val="%9."/>
      <w:lvlJc w:val="right"/>
      <w:pPr>
        <w:ind w:left="6480" w:hanging="180"/>
      </w:pPr>
    </w:lvl>
  </w:abstractNum>
  <w:abstractNum w:abstractNumId="1754">
    <w:multiLevelType w:val="hybridMultilevel"/>
    <w:lvl w:ilvl="0" w:tplc="78062828">
      <w:start w:val="1"/>
      <w:numFmt w:val="decimal"/>
      <w:lvlText w:val="%1."/>
      <w:lvlJc w:val="left"/>
      <w:pPr>
        <w:ind w:left="720" w:hanging="360"/>
      </w:pPr>
    </w:lvl>
    <w:lvl w:ilvl="1" w:tplc="78062828" w:tentative="1">
      <w:start w:val="1"/>
      <w:numFmt w:val="lowerLetter"/>
      <w:lvlText w:val="%2."/>
      <w:lvlJc w:val="left"/>
      <w:pPr>
        <w:ind w:left="1440" w:hanging="360"/>
      </w:pPr>
    </w:lvl>
    <w:lvl w:ilvl="2" w:tplc="78062828" w:tentative="1">
      <w:start w:val="1"/>
      <w:numFmt w:val="lowerRoman"/>
      <w:lvlText w:val="%3."/>
      <w:lvlJc w:val="right"/>
      <w:pPr>
        <w:ind w:left="2160" w:hanging="180"/>
      </w:pPr>
    </w:lvl>
    <w:lvl w:ilvl="3" w:tplc="78062828" w:tentative="1">
      <w:start w:val="1"/>
      <w:numFmt w:val="decimal"/>
      <w:lvlText w:val="%4."/>
      <w:lvlJc w:val="left"/>
      <w:pPr>
        <w:ind w:left="2880" w:hanging="360"/>
      </w:pPr>
    </w:lvl>
    <w:lvl w:ilvl="4" w:tplc="78062828" w:tentative="1">
      <w:start w:val="1"/>
      <w:numFmt w:val="lowerLetter"/>
      <w:lvlText w:val="%5."/>
      <w:lvlJc w:val="left"/>
      <w:pPr>
        <w:ind w:left="3600" w:hanging="360"/>
      </w:pPr>
    </w:lvl>
    <w:lvl w:ilvl="5" w:tplc="78062828" w:tentative="1">
      <w:start w:val="1"/>
      <w:numFmt w:val="lowerRoman"/>
      <w:lvlText w:val="%6."/>
      <w:lvlJc w:val="right"/>
      <w:pPr>
        <w:ind w:left="4320" w:hanging="180"/>
      </w:pPr>
    </w:lvl>
    <w:lvl w:ilvl="6" w:tplc="78062828" w:tentative="1">
      <w:start w:val="1"/>
      <w:numFmt w:val="decimal"/>
      <w:lvlText w:val="%7."/>
      <w:lvlJc w:val="left"/>
      <w:pPr>
        <w:ind w:left="5040" w:hanging="360"/>
      </w:pPr>
    </w:lvl>
    <w:lvl w:ilvl="7" w:tplc="78062828" w:tentative="1">
      <w:start w:val="1"/>
      <w:numFmt w:val="lowerLetter"/>
      <w:lvlText w:val="%8."/>
      <w:lvlJc w:val="left"/>
      <w:pPr>
        <w:ind w:left="5760" w:hanging="360"/>
      </w:pPr>
    </w:lvl>
    <w:lvl w:ilvl="8" w:tplc="78062828" w:tentative="1">
      <w:start w:val="1"/>
      <w:numFmt w:val="lowerRoman"/>
      <w:lvlText w:val="%9."/>
      <w:lvlJc w:val="right"/>
      <w:pPr>
        <w:ind w:left="6480" w:hanging="180"/>
      </w:pPr>
    </w:lvl>
  </w:abstractNum>
  <w:abstractNum w:abstractNumId="1753">
    <w:multiLevelType w:val="hybridMultilevel"/>
    <w:lvl w:ilvl="0" w:tplc="65400986">
      <w:start w:val="1"/>
      <w:numFmt w:val="decimal"/>
      <w:lvlText w:val="%1."/>
      <w:lvlJc w:val="left"/>
      <w:pPr>
        <w:ind w:left="720" w:hanging="360"/>
      </w:pPr>
    </w:lvl>
    <w:lvl w:ilvl="1" w:tplc="65400986" w:tentative="1">
      <w:start w:val="1"/>
      <w:numFmt w:val="lowerLetter"/>
      <w:lvlText w:val="%2."/>
      <w:lvlJc w:val="left"/>
      <w:pPr>
        <w:ind w:left="1440" w:hanging="360"/>
      </w:pPr>
    </w:lvl>
    <w:lvl w:ilvl="2" w:tplc="65400986" w:tentative="1">
      <w:start w:val="1"/>
      <w:numFmt w:val="lowerRoman"/>
      <w:lvlText w:val="%3."/>
      <w:lvlJc w:val="right"/>
      <w:pPr>
        <w:ind w:left="2160" w:hanging="180"/>
      </w:pPr>
    </w:lvl>
    <w:lvl w:ilvl="3" w:tplc="65400986" w:tentative="1">
      <w:start w:val="1"/>
      <w:numFmt w:val="decimal"/>
      <w:lvlText w:val="%4."/>
      <w:lvlJc w:val="left"/>
      <w:pPr>
        <w:ind w:left="2880" w:hanging="360"/>
      </w:pPr>
    </w:lvl>
    <w:lvl w:ilvl="4" w:tplc="65400986" w:tentative="1">
      <w:start w:val="1"/>
      <w:numFmt w:val="lowerLetter"/>
      <w:lvlText w:val="%5."/>
      <w:lvlJc w:val="left"/>
      <w:pPr>
        <w:ind w:left="3600" w:hanging="360"/>
      </w:pPr>
    </w:lvl>
    <w:lvl w:ilvl="5" w:tplc="65400986" w:tentative="1">
      <w:start w:val="1"/>
      <w:numFmt w:val="lowerRoman"/>
      <w:lvlText w:val="%6."/>
      <w:lvlJc w:val="right"/>
      <w:pPr>
        <w:ind w:left="4320" w:hanging="180"/>
      </w:pPr>
    </w:lvl>
    <w:lvl w:ilvl="6" w:tplc="65400986" w:tentative="1">
      <w:start w:val="1"/>
      <w:numFmt w:val="decimal"/>
      <w:lvlText w:val="%7."/>
      <w:lvlJc w:val="left"/>
      <w:pPr>
        <w:ind w:left="5040" w:hanging="360"/>
      </w:pPr>
    </w:lvl>
    <w:lvl w:ilvl="7" w:tplc="65400986" w:tentative="1">
      <w:start w:val="1"/>
      <w:numFmt w:val="lowerLetter"/>
      <w:lvlText w:val="%8."/>
      <w:lvlJc w:val="left"/>
      <w:pPr>
        <w:ind w:left="5760" w:hanging="360"/>
      </w:pPr>
    </w:lvl>
    <w:lvl w:ilvl="8" w:tplc="65400986" w:tentative="1">
      <w:start w:val="1"/>
      <w:numFmt w:val="lowerRoman"/>
      <w:lvlText w:val="%9."/>
      <w:lvlJc w:val="right"/>
      <w:pPr>
        <w:ind w:left="6480" w:hanging="180"/>
      </w:pPr>
    </w:lvl>
  </w:abstractNum>
  <w:abstractNum w:abstractNumId="1752">
    <w:multiLevelType w:val="hybridMultilevel"/>
    <w:lvl w:ilvl="0" w:tplc="42740937">
      <w:start w:val="1"/>
      <w:numFmt w:val="decimal"/>
      <w:lvlText w:val="%1."/>
      <w:lvlJc w:val="left"/>
      <w:pPr>
        <w:ind w:left="720" w:hanging="360"/>
      </w:pPr>
    </w:lvl>
    <w:lvl w:ilvl="1" w:tplc="42740937" w:tentative="1">
      <w:start w:val="1"/>
      <w:numFmt w:val="lowerLetter"/>
      <w:lvlText w:val="%2."/>
      <w:lvlJc w:val="left"/>
      <w:pPr>
        <w:ind w:left="1440" w:hanging="360"/>
      </w:pPr>
    </w:lvl>
    <w:lvl w:ilvl="2" w:tplc="42740937" w:tentative="1">
      <w:start w:val="1"/>
      <w:numFmt w:val="lowerRoman"/>
      <w:lvlText w:val="%3."/>
      <w:lvlJc w:val="right"/>
      <w:pPr>
        <w:ind w:left="2160" w:hanging="180"/>
      </w:pPr>
    </w:lvl>
    <w:lvl w:ilvl="3" w:tplc="42740937" w:tentative="1">
      <w:start w:val="1"/>
      <w:numFmt w:val="decimal"/>
      <w:lvlText w:val="%4."/>
      <w:lvlJc w:val="left"/>
      <w:pPr>
        <w:ind w:left="2880" w:hanging="360"/>
      </w:pPr>
    </w:lvl>
    <w:lvl w:ilvl="4" w:tplc="42740937" w:tentative="1">
      <w:start w:val="1"/>
      <w:numFmt w:val="lowerLetter"/>
      <w:lvlText w:val="%5."/>
      <w:lvlJc w:val="left"/>
      <w:pPr>
        <w:ind w:left="3600" w:hanging="360"/>
      </w:pPr>
    </w:lvl>
    <w:lvl w:ilvl="5" w:tplc="42740937" w:tentative="1">
      <w:start w:val="1"/>
      <w:numFmt w:val="lowerRoman"/>
      <w:lvlText w:val="%6."/>
      <w:lvlJc w:val="right"/>
      <w:pPr>
        <w:ind w:left="4320" w:hanging="180"/>
      </w:pPr>
    </w:lvl>
    <w:lvl w:ilvl="6" w:tplc="42740937" w:tentative="1">
      <w:start w:val="1"/>
      <w:numFmt w:val="decimal"/>
      <w:lvlText w:val="%7."/>
      <w:lvlJc w:val="left"/>
      <w:pPr>
        <w:ind w:left="5040" w:hanging="360"/>
      </w:pPr>
    </w:lvl>
    <w:lvl w:ilvl="7" w:tplc="42740937" w:tentative="1">
      <w:start w:val="1"/>
      <w:numFmt w:val="lowerLetter"/>
      <w:lvlText w:val="%8."/>
      <w:lvlJc w:val="left"/>
      <w:pPr>
        <w:ind w:left="5760" w:hanging="360"/>
      </w:pPr>
    </w:lvl>
    <w:lvl w:ilvl="8" w:tplc="42740937" w:tentative="1">
      <w:start w:val="1"/>
      <w:numFmt w:val="lowerRoman"/>
      <w:lvlText w:val="%9."/>
      <w:lvlJc w:val="right"/>
      <w:pPr>
        <w:ind w:left="6480" w:hanging="180"/>
      </w:pPr>
    </w:lvl>
  </w:abstractNum>
  <w:abstractNum w:abstractNumId="1751">
    <w:multiLevelType w:val="hybridMultilevel"/>
    <w:lvl w:ilvl="0" w:tplc="35587598">
      <w:start w:val="1"/>
      <w:numFmt w:val="decimal"/>
      <w:lvlText w:val="%1."/>
      <w:lvlJc w:val="left"/>
      <w:pPr>
        <w:ind w:left="720" w:hanging="360"/>
      </w:pPr>
    </w:lvl>
    <w:lvl w:ilvl="1" w:tplc="35587598" w:tentative="1">
      <w:start w:val="1"/>
      <w:numFmt w:val="lowerLetter"/>
      <w:lvlText w:val="%2."/>
      <w:lvlJc w:val="left"/>
      <w:pPr>
        <w:ind w:left="1440" w:hanging="360"/>
      </w:pPr>
    </w:lvl>
    <w:lvl w:ilvl="2" w:tplc="35587598" w:tentative="1">
      <w:start w:val="1"/>
      <w:numFmt w:val="lowerRoman"/>
      <w:lvlText w:val="%3."/>
      <w:lvlJc w:val="right"/>
      <w:pPr>
        <w:ind w:left="2160" w:hanging="180"/>
      </w:pPr>
    </w:lvl>
    <w:lvl w:ilvl="3" w:tplc="35587598" w:tentative="1">
      <w:start w:val="1"/>
      <w:numFmt w:val="decimal"/>
      <w:lvlText w:val="%4."/>
      <w:lvlJc w:val="left"/>
      <w:pPr>
        <w:ind w:left="2880" w:hanging="360"/>
      </w:pPr>
    </w:lvl>
    <w:lvl w:ilvl="4" w:tplc="35587598" w:tentative="1">
      <w:start w:val="1"/>
      <w:numFmt w:val="lowerLetter"/>
      <w:lvlText w:val="%5."/>
      <w:lvlJc w:val="left"/>
      <w:pPr>
        <w:ind w:left="3600" w:hanging="360"/>
      </w:pPr>
    </w:lvl>
    <w:lvl w:ilvl="5" w:tplc="35587598" w:tentative="1">
      <w:start w:val="1"/>
      <w:numFmt w:val="lowerRoman"/>
      <w:lvlText w:val="%6."/>
      <w:lvlJc w:val="right"/>
      <w:pPr>
        <w:ind w:left="4320" w:hanging="180"/>
      </w:pPr>
    </w:lvl>
    <w:lvl w:ilvl="6" w:tplc="35587598" w:tentative="1">
      <w:start w:val="1"/>
      <w:numFmt w:val="decimal"/>
      <w:lvlText w:val="%7."/>
      <w:lvlJc w:val="left"/>
      <w:pPr>
        <w:ind w:left="5040" w:hanging="360"/>
      </w:pPr>
    </w:lvl>
    <w:lvl w:ilvl="7" w:tplc="35587598" w:tentative="1">
      <w:start w:val="1"/>
      <w:numFmt w:val="lowerLetter"/>
      <w:lvlText w:val="%8."/>
      <w:lvlJc w:val="left"/>
      <w:pPr>
        <w:ind w:left="5760" w:hanging="360"/>
      </w:pPr>
    </w:lvl>
    <w:lvl w:ilvl="8" w:tplc="35587598" w:tentative="1">
      <w:start w:val="1"/>
      <w:numFmt w:val="lowerRoman"/>
      <w:lvlText w:val="%9."/>
      <w:lvlJc w:val="right"/>
      <w:pPr>
        <w:ind w:left="6480" w:hanging="180"/>
      </w:pPr>
    </w:lvl>
  </w:abstractNum>
  <w:abstractNum w:abstractNumId="1750">
    <w:multiLevelType w:val="hybridMultilevel"/>
    <w:lvl w:ilvl="0" w:tplc="34436677">
      <w:start w:val="1"/>
      <w:numFmt w:val="decimal"/>
      <w:lvlText w:val="%1."/>
      <w:lvlJc w:val="left"/>
      <w:pPr>
        <w:ind w:left="720" w:hanging="360"/>
      </w:pPr>
    </w:lvl>
    <w:lvl w:ilvl="1" w:tplc="34436677" w:tentative="1">
      <w:start w:val="1"/>
      <w:numFmt w:val="lowerLetter"/>
      <w:lvlText w:val="%2."/>
      <w:lvlJc w:val="left"/>
      <w:pPr>
        <w:ind w:left="1440" w:hanging="360"/>
      </w:pPr>
    </w:lvl>
    <w:lvl w:ilvl="2" w:tplc="34436677" w:tentative="1">
      <w:start w:val="1"/>
      <w:numFmt w:val="lowerRoman"/>
      <w:lvlText w:val="%3."/>
      <w:lvlJc w:val="right"/>
      <w:pPr>
        <w:ind w:left="2160" w:hanging="180"/>
      </w:pPr>
    </w:lvl>
    <w:lvl w:ilvl="3" w:tplc="34436677" w:tentative="1">
      <w:start w:val="1"/>
      <w:numFmt w:val="decimal"/>
      <w:lvlText w:val="%4."/>
      <w:lvlJc w:val="left"/>
      <w:pPr>
        <w:ind w:left="2880" w:hanging="360"/>
      </w:pPr>
    </w:lvl>
    <w:lvl w:ilvl="4" w:tplc="34436677" w:tentative="1">
      <w:start w:val="1"/>
      <w:numFmt w:val="lowerLetter"/>
      <w:lvlText w:val="%5."/>
      <w:lvlJc w:val="left"/>
      <w:pPr>
        <w:ind w:left="3600" w:hanging="360"/>
      </w:pPr>
    </w:lvl>
    <w:lvl w:ilvl="5" w:tplc="34436677" w:tentative="1">
      <w:start w:val="1"/>
      <w:numFmt w:val="lowerRoman"/>
      <w:lvlText w:val="%6."/>
      <w:lvlJc w:val="right"/>
      <w:pPr>
        <w:ind w:left="4320" w:hanging="180"/>
      </w:pPr>
    </w:lvl>
    <w:lvl w:ilvl="6" w:tplc="34436677" w:tentative="1">
      <w:start w:val="1"/>
      <w:numFmt w:val="decimal"/>
      <w:lvlText w:val="%7."/>
      <w:lvlJc w:val="left"/>
      <w:pPr>
        <w:ind w:left="5040" w:hanging="360"/>
      </w:pPr>
    </w:lvl>
    <w:lvl w:ilvl="7" w:tplc="34436677" w:tentative="1">
      <w:start w:val="1"/>
      <w:numFmt w:val="lowerLetter"/>
      <w:lvlText w:val="%8."/>
      <w:lvlJc w:val="left"/>
      <w:pPr>
        <w:ind w:left="5760" w:hanging="360"/>
      </w:pPr>
    </w:lvl>
    <w:lvl w:ilvl="8" w:tplc="34436677" w:tentative="1">
      <w:start w:val="1"/>
      <w:numFmt w:val="lowerRoman"/>
      <w:lvlText w:val="%9."/>
      <w:lvlJc w:val="right"/>
      <w:pPr>
        <w:ind w:left="6480" w:hanging="180"/>
      </w:pPr>
    </w:lvl>
  </w:abstractNum>
  <w:abstractNum w:abstractNumId="1749">
    <w:multiLevelType w:val="hybridMultilevel"/>
    <w:lvl w:ilvl="0" w:tplc="96305569">
      <w:start w:val="1"/>
      <w:numFmt w:val="decimal"/>
      <w:lvlText w:val="%1."/>
      <w:lvlJc w:val="left"/>
      <w:pPr>
        <w:ind w:left="720" w:hanging="360"/>
      </w:pPr>
    </w:lvl>
    <w:lvl w:ilvl="1" w:tplc="96305569" w:tentative="1">
      <w:start w:val="1"/>
      <w:numFmt w:val="lowerLetter"/>
      <w:lvlText w:val="%2."/>
      <w:lvlJc w:val="left"/>
      <w:pPr>
        <w:ind w:left="1440" w:hanging="360"/>
      </w:pPr>
    </w:lvl>
    <w:lvl w:ilvl="2" w:tplc="96305569" w:tentative="1">
      <w:start w:val="1"/>
      <w:numFmt w:val="lowerRoman"/>
      <w:lvlText w:val="%3."/>
      <w:lvlJc w:val="right"/>
      <w:pPr>
        <w:ind w:left="2160" w:hanging="180"/>
      </w:pPr>
    </w:lvl>
    <w:lvl w:ilvl="3" w:tplc="96305569" w:tentative="1">
      <w:start w:val="1"/>
      <w:numFmt w:val="decimal"/>
      <w:lvlText w:val="%4."/>
      <w:lvlJc w:val="left"/>
      <w:pPr>
        <w:ind w:left="2880" w:hanging="360"/>
      </w:pPr>
    </w:lvl>
    <w:lvl w:ilvl="4" w:tplc="96305569" w:tentative="1">
      <w:start w:val="1"/>
      <w:numFmt w:val="lowerLetter"/>
      <w:lvlText w:val="%5."/>
      <w:lvlJc w:val="left"/>
      <w:pPr>
        <w:ind w:left="3600" w:hanging="360"/>
      </w:pPr>
    </w:lvl>
    <w:lvl w:ilvl="5" w:tplc="96305569" w:tentative="1">
      <w:start w:val="1"/>
      <w:numFmt w:val="lowerRoman"/>
      <w:lvlText w:val="%6."/>
      <w:lvlJc w:val="right"/>
      <w:pPr>
        <w:ind w:left="4320" w:hanging="180"/>
      </w:pPr>
    </w:lvl>
    <w:lvl w:ilvl="6" w:tplc="96305569" w:tentative="1">
      <w:start w:val="1"/>
      <w:numFmt w:val="decimal"/>
      <w:lvlText w:val="%7."/>
      <w:lvlJc w:val="left"/>
      <w:pPr>
        <w:ind w:left="5040" w:hanging="360"/>
      </w:pPr>
    </w:lvl>
    <w:lvl w:ilvl="7" w:tplc="96305569" w:tentative="1">
      <w:start w:val="1"/>
      <w:numFmt w:val="lowerLetter"/>
      <w:lvlText w:val="%8."/>
      <w:lvlJc w:val="left"/>
      <w:pPr>
        <w:ind w:left="5760" w:hanging="360"/>
      </w:pPr>
    </w:lvl>
    <w:lvl w:ilvl="8" w:tplc="96305569" w:tentative="1">
      <w:start w:val="1"/>
      <w:numFmt w:val="lowerRoman"/>
      <w:lvlText w:val="%9."/>
      <w:lvlJc w:val="right"/>
      <w:pPr>
        <w:ind w:left="6480" w:hanging="180"/>
      </w:pPr>
    </w:lvl>
  </w:abstractNum>
  <w:abstractNum w:abstractNumId="1748">
    <w:multiLevelType w:val="hybridMultilevel"/>
    <w:lvl w:ilvl="0" w:tplc="64314937">
      <w:start w:val="1"/>
      <w:numFmt w:val="decimal"/>
      <w:lvlText w:val="%1."/>
      <w:lvlJc w:val="left"/>
      <w:pPr>
        <w:ind w:left="720" w:hanging="360"/>
      </w:pPr>
    </w:lvl>
    <w:lvl w:ilvl="1" w:tplc="64314937" w:tentative="1">
      <w:start w:val="1"/>
      <w:numFmt w:val="lowerLetter"/>
      <w:lvlText w:val="%2."/>
      <w:lvlJc w:val="left"/>
      <w:pPr>
        <w:ind w:left="1440" w:hanging="360"/>
      </w:pPr>
    </w:lvl>
    <w:lvl w:ilvl="2" w:tplc="64314937" w:tentative="1">
      <w:start w:val="1"/>
      <w:numFmt w:val="lowerRoman"/>
      <w:lvlText w:val="%3."/>
      <w:lvlJc w:val="right"/>
      <w:pPr>
        <w:ind w:left="2160" w:hanging="180"/>
      </w:pPr>
    </w:lvl>
    <w:lvl w:ilvl="3" w:tplc="64314937" w:tentative="1">
      <w:start w:val="1"/>
      <w:numFmt w:val="decimal"/>
      <w:lvlText w:val="%4."/>
      <w:lvlJc w:val="left"/>
      <w:pPr>
        <w:ind w:left="2880" w:hanging="360"/>
      </w:pPr>
    </w:lvl>
    <w:lvl w:ilvl="4" w:tplc="64314937" w:tentative="1">
      <w:start w:val="1"/>
      <w:numFmt w:val="lowerLetter"/>
      <w:lvlText w:val="%5."/>
      <w:lvlJc w:val="left"/>
      <w:pPr>
        <w:ind w:left="3600" w:hanging="360"/>
      </w:pPr>
    </w:lvl>
    <w:lvl w:ilvl="5" w:tplc="64314937" w:tentative="1">
      <w:start w:val="1"/>
      <w:numFmt w:val="lowerRoman"/>
      <w:lvlText w:val="%6."/>
      <w:lvlJc w:val="right"/>
      <w:pPr>
        <w:ind w:left="4320" w:hanging="180"/>
      </w:pPr>
    </w:lvl>
    <w:lvl w:ilvl="6" w:tplc="64314937" w:tentative="1">
      <w:start w:val="1"/>
      <w:numFmt w:val="decimal"/>
      <w:lvlText w:val="%7."/>
      <w:lvlJc w:val="left"/>
      <w:pPr>
        <w:ind w:left="5040" w:hanging="360"/>
      </w:pPr>
    </w:lvl>
    <w:lvl w:ilvl="7" w:tplc="64314937" w:tentative="1">
      <w:start w:val="1"/>
      <w:numFmt w:val="lowerLetter"/>
      <w:lvlText w:val="%8."/>
      <w:lvlJc w:val="left"/>
      <w:pPr>
        <w:ind w:left="5760" w:hanging="360"/>
      </w:pPr>
    </w:lvl>
    <w:lvl w:ilvl="8" w:tplc="64314937" w:tentative="1">
      <w:start w:val="1"/>
      <w:numFmt w:val="lowerRoman"/>
      <w:lvlText w:val="%9."/>
      <w:lvlJc w:val="right"/>
      <w:pPr>
        <w:ind w:left="6480" w:hanging="180"/>
      </w:pPr>
    </w:lvl>
  </w:abstractNum>
  <w:abstractNum w:abstractNumId="1747">
    <w:multiLevelType w:val="hybridMultilevel"/>
    <w:lvl w:ilvl="0" w:tplc="54197690">
      <w:start w:val="1"/>
      <w:numFmt w:val="decimal"/>
      <w:lvlText w:val="%1."/>
      <w:lvlJc w:val="left"/>
      <w:pPr>
        <w:ind w:left="720" w:hanging="360"/>
      </w:pPr>
    </w:lvl>
    <w:lvl w:ilvl="1" w:tplc="54197690" w:tentative="1">
      <w:start w:val="1"/>
      <w:numFmt w:val="lowerLetter"/>
      <w:lvlText w:val="%2."/>
      <w:lvlJc w:val="left"/>
      <w:pPr>
        <w:ind w:left="1440" w:hanging="360"/>
      </w:pPr>
    </w:lvl>
    <w:lvl w:ilvl="2" w:tplc="54197690" w:tentative="1">
      <w:start w:val="1"/>
      <w:numFmt w:val="lowerRoman"/>
      <w:lvlText w:val="%3."/>
      <w:lvlJc w:val="right"/>
      <w:pPr>
        <w:ind w:left="2160" w:hanging="180"/>
      </w:pPr>
    </w:lvl>
    <w:lvl w:ilvl="3" w:tplc="54197690" w:tentative="1">
      <w:start w:val="1"/>
      <w:numFmt w:val="decimal"/>
      <w:lvlText w:val="%4."/>
      <w:lvlJc w:val="left"/>
      <w:pPr>
        <w:ind w:left="2880" w:hanging="360"/>
      </w:pPr>
    </w:lvl>
    <w:lvl w:ilvl="4" w:tplc="54197690" w:tentative="1">
      <w:start w:val="1"/>
      <w:numFmt w:val="lowerLetter"/>
      <w:lvlText w:val="%5."/>
      <w:lvlJc w:val="left"/>
      <w:pPr>
        <w:ind w:left="3600" w:hanging="360"/>
      </w:pPr>
    </w:lvl>
    <w:lvl w:ilvl="5" w:tplc="54197690" w:tentative="1">
      <w:start w:val="1"/>
      <w:numFmt w:val="lowerRoman"/>
      <w:lvlText w:val="%6."/>
      <w:lvlJc w:val="right"/>
      <w:pPr>
        <w:ind w:left="4320" w:hanging="180"/>
      </w:pPr>
    </w:lvl>
    <w:lvl w:ilvl="6" w:tplc="54197690" w:tentative="1">
      <w:start w:val="1"/>
      <w:numFmt w:val="decimal"/>
      <w:lvlText w:val="%7."/>
      <w:lvlJc w:val="left"/>
      <w:pPr>
        <w:ind w:left="5040" w:hanging="360"/>
      </w:pPr>
    </w:lvl>
    <w:lvl w:ilvl="7" w:tplc="54197690" w:tentative="1">
      <w:start w:val="1"/>
      <w:numFmt w:val="lowerLetter"/>
      <w:lvlText w:val="%8."/>
      <w:lvlJc w:val="left"/>
      <w:pPr>
        <w:ind w:left="5760" w:hanging="360"/>
      </w:pPr>
    </w:lvl>
    <w:lvl w:ilvl="8" w:tplc="54197690" w:tentative="1">
      <w:start w:val="1"/>
      <w:numFmt w:val="lowerRoman"/>
      <w:lvlText w:val="%9."/>
      <w:lvlJc w:val="right"/>
      <w:pPr>
        <w:ind w:left="6480" w:hanging="180"/>
      </w:pPr>
    </w:lvl>
  </w:abstractNum>
  <w:abstractNum w:abstractNumId="1746">
    <w:multiLevelType w:val="hybridMultilevel"/>
    <w:lvl w:ilvl="0" w:tplc="73868285">
      <w:start w:val="1"/>
      <w:numFmt w:val="decimal"/>
      <w:lvlText w:val="%1."/>
      <w:lvlJc w:val="left"/>
      <w:pPr>
        <w:ind w:left="720" w:hanging="360"/>
      </w:pPr>
    </w:lvl>
    <w:lvl w:ilvl="1" w:tplc="73868285" w:tentative="1">
      <w:start w:val="1"/>
      <w:numFmt w:val="lowerLetter"/>
      <w:lvlText w:val="%2."/>
      <w:lvlJc w:val="left"/>
      <w:pPr>
        <w:ind w:left="1440" w:hanging="360"/>
      </w:pPr>
    </w:lvl>
    <w:lvl w:ilvl="2" w:tplc="73868285" w:tentative="1">
      <w:start w:val="1"/>
      <w:numFmt w:val="lowerRoman"/>
      <w:lvlText w:val="%3."/>
      <w:lvlJc w:val="right"/>
      <w:pPr>
        <w:ind w:left="2160" w:hanging="180"/>
      </w:pPr>
    </w:lvl>
    <w:lvl w:ilvl="3" w:tplc="73868285" w:tentative="1">
      <w:start w:val="1"/>
      <w:numFmt w:val="decimal"/>
      <w:lvlText w:val="%4."/>
      <w:lvlJc w:val="left"/>
      <w:pPr>
        <w:ind w:left="2880" w:hanging="360"/>
      </w:pPr>
    </w:lvl>
    <w:lvl w:ilvl="4" w:tplc="73868285" w:tentative="1">
      <w:start w:val="1"/>
      <w:numFmt w:val="lowerLetter"/>
      <w:lvlText w:val="%5."/>
      <w:lvlJc w:val="left"/>
      <w:pPr>
        <w:ind w:left="3600" w:hanging="360"/>
      </w:pPr>
    </w:lvl>
    <w:lvl w:ilvl="5" w:tplc="73868285" w:tentative="1">
      <w:start w:val="1"/>
      <w:numFmt w:val="lowerRoman"/>
      <w:lvlText w:val="%6."/>
      <w:lvlJc w:val="right"/>
      <w:pPr>
        <w:ind w:left="4320" w:hanging="180"/>
      </w:pPr>
    </w:lvl>
    <w:lvl w:ilvl="6" w:tplc="73868285" w:tentative="1">
      <w:start w:val="1"/>
      <w:numFmt w:val="decimal"/>
      <w:lvlText w:val="%7."/>
      <w:lvlJc w:val="left"/>
      <w:pPr>
        <w:ind w:left="5040" w:hanging="360"/>
      </w:pPr>
    </w:lvl>
    <w:lvl w:ilvl="7" w:tplc="73868285" w:tentative="1">
      <w:start w:val="1"/>
      <w:numFmt w:val="lowerLetter"/>
      <w:lvlText w:val="%8."/>
      <w:lvlJc w:val="left"/>
      <w:pPr>
        <w:ind w:left="5760" w:hanging="360"/>
      </w:pPr>
    </w:lvl>
    <w:lvl w:ilvl="8" w:tplc="73868285" w:tentative="1">
      <w:start w:val="1"/>
      <w:numFmt w:val="lowerRoman"/>
      <w:lvlText w:val="%9."/>
      <w:lvlJc w:val="right"/>
      <w:pPr>
        <w:ind w:left="6480" w:hanging="180"/>
      </w:pPr>
    </w:lvl>
  </w:abstractNum>
  <w:abstractNum w:abstractNumId="1745">
    <w:multiLevelType w:val="hybridMultilevel"/>
    <w:lvl w:ilvl="0" w:tplc="67712174">
      <w:start w:val="1"/>
      <w:numFmt w:val="decimal"/>
      <w:lvlText w:val="%1."/>
      <w:lvlJc w:val="left"/>
      <w:pPr>
        <w:ind w:left="720" w:hanging="360"/>
      </w:pPr>
    </w:lvl>
    <w:lvl w:ilvl="1" w:tplc="67712174" w:tentative="1">
      <w:start w:val="1"/>
      <w:numFmt w:val="lowerLetter"/>
      <w:lvlText w:val="%2."/>
      <w:lvlJc w:val="left"/>
      <w:pPr>
        <w:ind w:left="1440" w:hanging="360"/>
      </w:pPr>
    </w:lvl>
    <w:lvl w:ilvl="2" w:tplc="67712174" w:tentative="1">
      <w:start w:val="1"/>
      <w:numFmt w:val="lowerRoman"/>
      <w:lvlText w:val="%3."/>
      <w:lvlJc w:val="right"/>
      <w:pPr>
        <w:ind w:left="2160" w:hanging="180"/>
      </w:pPr>
    </w:lvl>
    <w:lvl w:ilvl="3" w:tplc="67712174" w:tentative="1">
      <w:start w:val="1"/>
      <w:numFmt w:val="decimal"/>
      <w:lvlText w:val="%4."/>
      <w:lvlJc w:val="left"/>
      <w:pPr>
        <w:ind w:left="2880" w:hanging="360"/>
      </w:pPr>
    </w:lvl>
    <w:lvl w:ilvl="4" w:tplc="67712174" w:tentative="1">
      <w:start w:val="1"/>
      <w:numFmt w:val="lowerLetter"/>
      <w:lvlText w:val="%5."/>
      <w:lvlJc w:val="left"/>
      <w:pPr>
        <w:ind w:left="3600" w:hanging="360"/>
      </w:pPr>
    </w:lvl>
    <w:lvl w:ilvl="5" w:tplc="67712174" w:tentative="1">
      <w:start w:val="1"/>
      <w:numFmt w:val="lowerRoman"/>
      <w:lvlText w:val="%6."/>
      <w:lvlJc w:val="right"/>
      <w:pPr>
        <w:ind w:left="4320" w:hanging="180"/>
      </w:pPr>
    </w:lvl>
    <w:lvl w:ilvl="6" w:tplc="67712174" w:tentative="1">
      <w:start w:val="1"/>
      <w:numFmt w:val="decimal"/>
      <w:lvlText w:val="%7."/>
      <w:lvlJc w:val="left"/>
      <w:pPr>
        <w:ind w:left="5040" w:hanging="360"/>
      </w:pPr>
    </w:lvl>
    <w:lvl w:ilvl="7" w:tplc="67712174" w:tentative="1">
      <w:start w:val="1"/>
      <w:numFmt w:val="lowerLetter"/>
      <w:lvlText w:val="%8."/>
      <w:lvlJc w:val="left"/>
      <w:pPr>
        <w:ind w:left="5760" w:hanging="360"/>
      </w:pPr>
    </w:lvl>
    <w:lvl w:ilvl="8" w:tplc="67712174" w:tentative="1">
      <w:start w:val="1"/>
      <w:numFmt w:val="lowerRoman"/>
      <w:lvlText w:val="%9."/>
      <w:lvlJc w:val="right"/>
      <w:pPr>
        <w:ind w:left="6480" w:hanging="180"/>
      </w:pPr>
    </w:lvl>
  </w:abstractNum>
  <w:abstractNum w:abstractNumId="1744">
    <w:multiLevelType w:val="hybridMultilevel"/>
    <w:lvl w:ilvl="0" w:tplc="17122092">
      <w:start w:val="1"/>
      <w:numFmt w:val="decimal"/>
      <w:lvlText w:val="%1."/>
      <w:lvlJc w:val="left"/>
      <w:pPr>
        <w:ind w:left="720" w:hanging="360"/>
      </w:pPr>
    </w:lvl>
    <w:lvl w:ilvl="1" w:tplc="17122092" w:tentative="1">
      <w:start w:val="1"/>
      <w:numFmt w:val="lowerLetter"/>
      <w:lvlText w:val="%2."/>
      <w:lvlJc w:val="left"/>
      <w:pPr>
        <w:ind w:left="1440" w:hanging="360"/>
      </w:pPr>
    </w:lvl>
    <w:lvl w:ilvl="2" w:tplc="17122092" w:tentative="1">
      <w:start w:val="1"/>
      <w:numFmt w:val="lowerRoman"/>
      <w:lvlText w:val="%3."/>
      <w:lvlJc w:val="right"/>
      <w:pPr>
        <w:ind w:left="2160" w:hanging="180"/>
      </w:pPr>
    </w:lvl>
    <w:lvl w:ilvl="3" w:tplc="17122092" w:tentative="1">
      <w:start w:val="1"/>
      <w:numFmt w:val="decimal"/>
      <w:lvlText w:val="%4."/>
      <w:lvlJc w:val="left"/>
      <w:pPr>
        <w:ind w:left="2880" w:hanging="360"/>
      </w:pPr>
    </w:lvl>
    <w:lvl w:ilvl="4" w:tplc="17122092" w:tentative="1">
      <w:start w:val="1"/>
      <w:numFmt w:val="lowerLetter"/>
      <w:lvlText w:val="%5."/>
      <w:lvlJc w:val="left"/>
      <w:pPr>
        <w:ind w:left="3600" w:hanging="360"/>
      </w:pPr>
    </w:lvl>
    <w:lvl w:ilvl="5" w:tplc="17122092" w:tentative="1">
      <w:start w:val="1"/>
      <w:numFmt w:val="lowerRoman"/>
      <w:lvlText w:val="%6."/>
      <w:lvlJc w:val="right"/>
      <w:pPr>
        <w:ind w:left="4320" w:hanging="180"/>
      </w:pPr>
    </w:lvl>
    <w:lvl w:ilvl="6" w:tplc="17122092" w:tentative="1">
      <w:start w:val="1"/>
      <w:numFmt w:val="decimal"/>
      <w:lvlText w:val="%7."/>
      <w:lvlJc w:val="left"/>
      <w:pPr>
        <w:ind w:left="5040" w:hanging="360"/>
      </w:pPr>
    </w:lvl>
    <w:lvl w:ilvl="7" w:tplc="17122092" w:tentative="1">
      <w:start w:val="1"/>
      <w:numFmt w:val="lowerLetter"/>
      <w:lvlText w:val="%8."/>
      <w:lvlJc w:val="left"/>
      <w:pPr>
        <w:ind w:left="5760" w:hanging="360"/>
      </w:pPr>
    </w:lvl>
    <w:lvl w:ilvl="8" w:tplc="17122092" w:tentative="1">
      <w:start w:val="1"/>
      <w:numFmt w:val="lowerRoman"/>
      <w:lvlText w:val="%9."/>
      <w:lvlJc w:val="right"/>
      <w:pPr>
        <w:ind w:left="6480" w:hanging="180"/>
      </w:pPr>
    </w:lvl>
  </w:abstractNum>
  <w:abstractNum w:abstractNumId="1743">
    <w:multiLevelType w:val="hybridMultilevel"/>
    <w:lvl w:ilvl="0" w:tplc="54702983">
      <w:start w:val="1"/>
      <w:numFmt w:val="decimal"/>
      <w:lvlText w:val="%1."/>
      <w:lvlJc w:val="left"/>
      <w:pPr>
        <w:ind w:left="720" w:hanging="360"/>
      </w:pPr>
    </w:lvl>
    <w:lvl w:ilvl="1" w:tplc="54702983" w:tentative="1">
      <w:start w:val="1"/>
      <w:numFmt w:val="lowerLetter"/>
      <w:lvlText w:val="%2."/>
      <w:lvlJc w:val="left"/>
      <w:pPr>
        <w:ind w:left="1440" w:hanging="360"/>
      </w:pPr>
    </w:lvl>
    <w:lvl w:ilvl="2" w:tplc="54702983" w:tentative="1">
      <w:start w:val="1"/>
      <w:numFmt w:val="lowerRoman"/>
      <w:lvlText w:val="%3."/>
      <w:lvlJc w:val="right"/>
      <w:pPr>
        <w:ind w:left="2160" w:hanging="180"/>
      </w:pPr>
    </w:lvl>
    <w:lvl w:ilvl="3" w:tplc="54702983" w:tentative="1">
      <w:start w:val="1"/>
      <w:numFmt w:val="decimal"/>
      <w:lvlText w:val="%4."/>
      <w:lvlJc w:val="left"/>
      <w:pPr>
        <w:ind w:left="2880" w:hanging="360"/>
      </w:pPr>
    </w:lvl>
    <w:lvl w:ilvl="4" w:tplc="54702983" w:tentative="1">
      <w:start w:val="1"/>
      <w:numFmt w:val="lowerLetter"/>
      <w:lvlText w:val="%5."/>
      <w:lvlJc w:val="left"/>
      <w:pPr>
        <w:ind w:left="3600" w:hanging="360"/>
      </w:pPr>
    </w:lvl>
    <w:lvl w:ilvl="5" w:tplc="54702983" w:tentative="1">
      <w:start w:val="1"/>
      <w:numFmt w:val="lowerRoman"/>
      <w:lvlText w:val="%6."/>
      <w:lvlJc w:val="right"/>
      <w:pPr>
        <w:ind w:left="4320" w:hanging="180"/>
      </w:pPr>
    </w:lvl>
    <w:lvl w:ilvl="6" w:tplc="54702983" w:tentative="1">
      <w:start w:val="1"/>
      <w:numFmt w:val="decimal"/>
      <w:lvlText w:val="%7."/>
      <w:lvlJc w:val="left"/>
      <w:pPr>
        <w:ind w:left="5040" w:hanging="360"/>
      </w:pPr>
    </w:lvl>
    <w:lvl w:ilvl="7" w:tplc="54702983" w:tentative="1">
      <w:start w:val="1"/>
      <w:numFmt w:val="lowerLetter"/>
      <w:lvlText w:val="%8."/>
      <w:lvlJc w:val="left"/>
      <w:pPr>
        <w:ind w:left="5760" w:hanging="360"/>
      </w:pPr>
    </w:lvl>
    <w:lvl w:ilvl="8" w:tplc="54702983" w:tentative="1">
      <w:start w:val="1"/>
      <w:numFmt w:val="lowerRoman"/>
      <w:lvlText w:val="%9."/>
      <w:lvlJc w:val="right"/>
      <w:pPr>
        <w:ind w:left="6480" w:hanging="180"/>
      </w:pPr>
    </w:lvl>
  </w:abstractNum>
  <w:abstractNum w:abstractNumId="1742">
    <w:multiLevelType w:val="hybridMultilevel"/>
    <w:lvl w:ilvl="0" w:tplc="40208904">
      <w:start w:val="1"/>
      <w:numFmt w:val="decimal"/>
      <w:lvlText w:val="%1."/>
      <w:lvlJc w:val="left"/>
      <w:pPr>
        <w:ind w:left="720" w:hanging="360"/>
      </w:pPr>
    </w:lvl>
    <w:lvl w:ilvl="1" w:tplc="40208904" w:tentative="1">
      <w:start w:val="1"/>
      <w:numFmt w:val="lowerLetter"/>
      <w:lvlText w:val="%2."/>
      <w:lvlJc w:val="left"/>
      <w:pPr>
        <w:ind w:left="1440" w:hanging="360"/>
      </w:pPr>
    </w:lvl>
    <w:lvl w:ilvl="2" w:tplc="40208904" w:tentative="1">
      <w:start w:val="1"/>
      <w:numFmt w:val="lowerRoman"/>
      <w:lvlText w:val="%3."/>
      <w:lvlJc w:val="right"/>
      <w:pPr>
        <w:ind w:left="2160" w:hanging="180"/>
      </w:pPr>
    </w:lvl>
    <w:lvl w:ilvl="3" w:tplc="40208904" w:tentative="1">
      <w:start w:val="1"/>
      <w:numFmt w:val="decimal"/>
      <w:lvlText w:val="%4."/>
      <w:lvlJc w:val="left"/>
      <w:pPr>
        <w:ind w:left="2880" w:hanging="360"/>
      </w:pPr>
    </w:lvl>
    <w:lvl w:ilvl="4" w:tplc="40208904" w:tentative="1">
      <w:start w:val="1"/>
      <w:numFmt w:val="lowerLetter"/>
      <w:lvlText w:val="%5."/>
      <w:lvlJc w:val="left"/>
      <w:pPr>
        <w:ind w:left="3600" w:hanging="360"/>
      </w:pPr>
    </w:lvl>
    <w:lvl w:ilvl="5" w:tplc="40208904" w:tentative="1">
      <w:start w:val="1"/>
      <w:numFmt w:val="lowerRoman"/>
      <w:lvlText w:val="%6."/>
      <w:lvlJc w:val="right"/>
      <w:pPr>
        <w:ind w:left="4320" w:hanging="180"/>
      </w:pPr>
    </w:lvl>
    <w:lvl w:ilvl="6" w:tplc="40208904" w:tentative="1">
      <w:start w:val="1"/>
      <w:numFmt w:val="decimal"/>
      <w:lvlText w:val="%7."/>
      <w:lvlJc w:val="left"/>
      <w:pPr>
        <w:ind w:left="5040" w:hanging="360"/>
      </w:pPr>
    </w:lvl>
    <w:lvl w:ilvl="7" w:tplc="40208904" w:tentative="1">
      <w:start w:val="1"/>
      <w:numFmt w:val="lowerLetter"/>
      <w:lvlText w:val="%8."/>
      <w:lvlJc w:val="left"/>
      <w:pPr>
        <w:ind w:left="5760" w:hanging="360"/>
      </w:pPr>
    </w:lvl>
    <w:lvl w:ilvl="8" w:tplc="40208904" w:tentative="1">
      <w:start w:val="1"/>
      <w:numFmt w:val="lowerRoman"/>
      <w:lvlText w:val="%9."/>
      <w:lvlJc w:val="right"/>
      <w:pPr>
        <w:ind w:left="6480" w:hanging="180"/>
      </w:pPr>
    </w:lvl>
  </w:abstractNum>
  <w:abstractNum w:abstractNumId="1741">
    <w:multiLevelType w:val="hybridMultilevel"/>
    <w:lvl w:ilvl="0" w:tplc="96397750">
      <w:start w:val="1"/>
      <w:numFmt w:val="decimal"/>
      <w:lvlText w:val="%1."/>
      <w:lvlJc w:val="left"/>
      <w:pPr>
        <w:ind w:left="720" w:hanging="360"/>
      </w:pPr>
    </w:lvl>
    <w:lvl w:ilvl="1" w:tplc="96397750" w:tentative="1">
      <w:start w:val="1"/>
      <w:numFmt w:val="lowerLetter"/>
      <w:lvlText w:val="%2."/>
      <w:lvlJc w:val="left"/>
      <w:pPr>
        <w:ind w:left="1440" w:hanging="360"/>
      </w:pPr>
    </w:lvl>
    <w:lvl w:ilvl="2" w:tplc="96397750" w:tentative="1">
      <w:start w:val="1"/>
      <w:numFmt w:val="lowerRoman"/>
      <w:lvlText w:val="%3."/>
      <w:lvlJc w:val="right"/>
      <w:pPr>
        <w:ind w:left="2160" w:hanging="180"/>
      </w:pPr>
    </w:lvl>
    <w:lvl w:ilvl="3" w:tplc="96397750" w:tentative="1">
      <w:start w:val="1"/>
      <w:numFmt w:val="decimal"/>
      <w:lvlText w:val="%4."/>
      <w:lvlJc w:val="left"/>
      <w:pPr>
        <w:ind w:left="2880" w:hanging="360"/>
      </w:pPr>
    </w:lvl>
    <w:lvl w:ilvl="4" w:tplc="96397750" w:tentative="1">
      <w:start w:val="1"/>
      <w:numFmt w:val="lowerLetter"/>
      <w:lvlText w:val="%5."/>
      <w:lvlJc w:val="left"/>
      <w:pPr>
        <w:ind w:left="3600" w:hanging="360"/>
      </w:pPr>
    </w:lvl>
    <w:lvl w:ilvl="5" w:tplc="96397750" w:tentative="1">
      <w:start w:val="1"/>
      <w:numFmt w:val="lowerRoman"/>
      <w:lvlText w:val="%6."/>
      <w:lvlJc w:val="right"/>
      <w:pPr>
        <w:ind w:left="4320" w:hanging="180"/>
      </w:pPr>
    </w:lvl>
    <w:lvl w:ilvl="6" w:tplc="96397750" w:tentative="1">
      <w:start w:val="1"/>
      <w:numFmt w:val="decimal"/>
      <w:lvlText w:val="%7."/>
      <w:lvlJc w:val="left"/>
      <w:pPr>
        <w:ind w:left="5040" w:hanging="360"/>
      </w:pPr>
    </w:lvl>
    <w:lvl w:ilvl="7" w:tplc="96397750" w:tentative="1">
      <w:start w:val="1"/>
      <w:numFmt w:val="lowerLetter"/>
      <w:lvlText w:val="%8."/>
      <w:lvlJc w:val="left"/>
      <w:pPr>
        <w:ind w:left="5760" w:hanging="360"/>
      </w:pPr>
    </w:lvl>
    <w:lvl w:ilvl="8" w:tplc="96397750" w:tentative="1">
      <w:start w:val="1"/>
      <w:numFmt w:val="lowerRoman"/>
      <w:lvlText w:val="%9."/>
      <w:lvlJc w:val="right"/>
      <w:pPr>
        <w:ind w:left="6480" w:hanging="180"/>
      </w:pPr>
    </w:lvl>
  </w:abstractNum>
  <w:abstractNum w:abstractNumId="1740">
    <w:multiLevelType w:val="hybridMultilevel"/>
    <w:lvl w:ilvl="0" w:tplc="67489817">
      <w:start w:val="1"/>
      <w:numFmt w:val="decimal"/>
      <w:lvlText w:val="%1."/>
      <w:lvlJc w:val="left"/>
      <w:pPr>
        <w:ind w:left="720" w:hanging="360"/>
      </w:pPr>
    </w:lvl>
    <w:lvl w:ilvl="1" w:tplc="67489817" w:tentative="1">
      <w:start w:val="1"/>
      <w:numFmt w:val="lowerLetter"/>
      <w:lvlText w:val="%2."/>
      <w:lvlJc w:val="left"/>
      <w:pPr>
        <w:ind w:left="1440" w:hanging="360"/>
      </w:pPr>
    </w:lvl>
    <w:lvl w:ilvl="2" w:tplc="67489817" w:tentative="1">
      <w:start w:val="1"/>
      <w:numFmt w:val="lowerRoman"/>
      <w:lvlText w:val="%3."/>
      <w:lvlJc w:val="right"/>
      <w:pPr>
        <w:ind w:left="2160" w:hanging="180"/>
      </w:pPr>
    </w:lvl>
    <w:lvl w:ilvl="3" w:tplc="67489817" w:tentative="1">
      <w:start w:val="1"/>
      <w:numFmt w:val="decimal"/>
      <w:lvlText w:val="%4."/>
      <w:lvlJc w:val="left"/>
      <w:pPr>
        <w:ind w:left="2880" w:hanging="360"/>
      </w:pPr>
    </w:lvl>
    <w:lvl w:ilvl="4" w:tplc="67489817" w:tentative="1">
      <w:start w:val="1"/>
      <w:numFmt w:val="lowerLetter"/>
      <w:lvlText w:val="%5."/>
      <w:lvlJc w:val="left"/>
      <w:pPr>
        <w:ind w:left="3600" w:hanging="360"/>
      </w:pPr>
    </w:lvl>
    <w:lvl w:ilvl="5" w:tplc="67489817" w:tentative="1">
      <w:start w:val="1"/>
      <w:numFmt w:val="lowerRoman"/>
      <w:lvlText w:val="%6."/>
      <w:lvlJc w:val="right"/>
      <w:pPr>
        <w:ind w:left="4320" w:hanging="180"/>
      </w:pPr>
    </w:lvl>
    <w:lvl w:ilvl="6" w:tplc="67489817" w:tentative="1">
      <w:start w:val="1"/>
      <w:numFmt w:val="decimal"/>
      <w:lvlText w:val="%7."/>
      <w:lvlJc w:val="left"/>
      <w:pPr>
        <w:ind w:left="5040" w:hanging="360"/>
      </w:pPr>
    </w:lvl>
    <w:lvl w:ilvl="7" w:tplc="67489817" w:tentative="1">
      <w:start w:val="1"/>
      <w:numFmt w:val="lowerLetter"/>
      <w:lvlText w:val="%8."/>
      <w:lvlJc w:val="left"/>
      <w:pPr>
        <w:ind w:left="5760" w:hanging="360"/>
      </w:pPr>
    </w:lvl>
    <w:lvl w:ilvl="8" w:tplc="67489817" w:tentative="1">
      <w:start w:val="1"/>
      <w:numFmt w:val="lowerRoman"/>
      <w:lvlText w:val="%9."/>
      <w:lvlJc w:val="right"/>
      <w:pPr>
        <w:ind w:left="6480" w:hanging="180"/>
      </w:pPr>
    </w:lvl>
  </w:abstractNum>
  <w:abstractNum w:abstractNumId="1739">
    <w:multiLevelType w:val="hybridMultilevel"/>
    <w:lvl w:ilvl="0" w:tplc="82106318">
      <w:start w:val="1"/>
      <w:numFmt w:val="decimal"/>
      <w:lvlText w:val="%1."/>
      <w:lvlJc w:val="left"/>
      <w:pPr>
        <w:ind w:left="720" w:hanging="360"/>
      </w:pPr>
    </w:lvl>
    <w:lvl w:ilvl="1" w:tplc="82106318" w:tentative="1">
      <w:start w:val="1"/>
      <w:numFmt w:val="lowerLetter"/>
      <w:lvlText w:val="%2."/>
      <w:lvlJc w:val="left"/>
      <w:pPr>
        <w:ind w:left="1440" w:hanging="360"/>
      </w:pPr>
    </w:lvl>
    <w:lvl w:ilvl="2" w:tplc="82106318" w:tentative="1">
      <w:start w:val="1"/>
      <w:numFmt w:val="lowerRoman"/>
      <w:lvlText w:val="%3."/>
      <w:lvlJc w:val="right"/>
      <w:pPr>
        <w:ind w:left="2160" w:hanging="180"/>
      </w:pPr>
    </w:lvl>
    <w:lvl w:ilvl="3" w:tplc="82106318" w:tentative="1">
      <w:start w:val="1"/>
      <w:numFmt w:val="decimal"/>
      <w:lvlText w:val="%4."/>
      <w:lvlJc w:val="left"/>
      <w:pPr>
        <w:ind w:left="2880" w:hanging="360"/>
      </w:pPr>
    </w:lvl>
    <w:lvl w:ilvl="4" w:tplc="82106318" w:tentative="1">
      <w:start w:val="1"/>
      <w:numFmt w:val="lowerLetter"/>
      <w:lvlText w:val="%5."/>
      <w:lvlJc w:val="left"/>
      <w:pPr>
        <w:ind w:left="3600" w:hanging="360"/>
      </w:pPr>
    </w:lvl>
    <w:lvl w:ilvl="5" w:tplc="82106318" w:tentative="1">
      <w:start w:val="1"/>
      <w:numFmt w:val="lowerRoman"/>
      <w:lvlText w:val="%6."/>
      <w:lvlJc w:val="right"/>
      <w:pPr>
        <w:ind w:left="4320" w:hanging="180"/>
      </w:pPr>
    </w:lvl>
    <w:lvl w:ilvl="6" w:tplc="82106318" w:tentative="1">
      <w:start w:val="1"/>
      <w:numFmt w:val="decimal"/>
      <w:lvlText w:val="%7."/>
      <w:lvlJc w:val="left"/>
      <w:pPr>
        <w:ind w:left="5040" w:hanging="360"/>
      </w:pPr>
    </w:lvl>
    <w:lvl w:ilvl="7" w:tplc="82106318" w:tentative="1">
      <w:start w:val="1"/>
      <w:numFmt w:val="lowerLetter"/>
      <w:lvlText w:val="%8."/>
      <w:lvlJc w:val="left"/>
      <w:pPr>
        <w:ind w:left="5760" w:hanging="360"/>
      </w:pPr>
    </w:lvl>
    <w:lvl w:ilvl="8" w:tplc="82106318" w:tentative="1">
      <w:start w:val="1"/>
      <w:numFmt w:val="lowerRoman"/>
      <w:lvlText w:val="%9."/>
      <w:lvlJc w:val="right"/>
      <w:pPr>
        <w:ind w:left="6480" w:hanging="180"/>
      </w:pPr>
    </w:lvl>
  </w:abstractNum>
  <w:abstractNum w:abstractNumId="1738">
    <w:multiLevelType w:val="hybridMultilevel"/>
    <w:lvl w:ilvl="0" w:tplc="44276912">
      <w:start w:val="1"/>
      <w:numFmt w:val="decimal"/>
      <w:lvlText w:val="%1."/>
      <w:lvlJc w:val="left"/>
      <w:pPr>
        <w:ind w:left="720" w:hanging="360"/>
      </w:pPr>
    </w:lvl>
    <w:lvl w:ilvl="1" w:tplc="44276912" w:tentative="1">
      <w:start w:val="1"/>
      <w:numFmt w:val="lowerLetter"/>
      <w:lvlText w:val="%2."/>
      <w:lvlJc w:val="left"/>
      <w:pPr>
        <w:ind w:left="1440" w:hanging="360"/>
      </w:pPr>
    </w:lvl>
    <w:lvl w:ilvl="2" w:tplc="44276912" w:tentative="1">
      <w:start w:val="1"/>
      <w:numFmt w:val="lowerRoman"/>
      <w:lvlText w:val="%3."/>
      <w:lvlJc w:val="right"/>
      <w:pPr>
        <w:ind w:left="2160" w:hanging="180"/>
      </w:pPr>
    </w:lvl>
    <w:lvl w:ilvl="3" w:tplc="44276912" w:tentative="1">
      <w:start w:val="1"/>
      <w:numFmt w:val="decimal"/>
      <w:lvlText w:val="%4."/>
      <w:lvlJc w:val="left"/>
      <w:pPr>
        <w:ind w:left="2880" w:hanging="360"/>
      </w:pPr>
    </w:lvl>
    <w:lvl w:ilvl="4" w:tplc="44276912" w:tentative="1">
      <w:start w:val="1"/>
      <w:numFmt w:val="lowerLetter"/>
      <w:lvlText w:val="%5."/>
      <w:lvlJc w:val="left"/>
      <w:pPr>
        <w:ind w:left="3600" w:hanging="360"/>
      </w:pPr>
    </w:lvl>
    <w:lvl w:ilvl="5" w:tplc="44276912" w:tentative="1">
      <w:start w:val="1"/>
      <w:numFmt w:val="lowerRoman"/>
      <w:lvlText w:val="%6."/>
      <w:lvlJc w:val="right"/>
      <w:pPr>
        <w:ind w:left="4320" w:hanging="180"/>
      </w:pPr>
    </w:lvl>
    <w:lvl w:ilvl="6" w:tplc="44276912" w:tentative="1">
      <w:start w:val="1"/>
      <w:numFmt w:val="decimal"/>
      <w:lvlText w:val="%7."/>
      <w:lvlJc w:val="left"/>
      <w:pPr>
        <w:ind w:left="5040" w:hanging="360"/>
      </w:pPr>
    </w:lvl>
    <w:lvl w:ilvl="7" w:tplc="44276912" w:tentative="1">
      <w:start w:val="1"/>
      <w:numFmt w:val="lowerLetter"/>
      <w:lvlText w:val="%8."/>
      <w:lvlJc w:val="left"/>
      <w:pPr>
        <w:ind w:left="5760" w:hanging="360"/>
      </w:pPr>
    </w:lvl>
    <w:lvl w:ilvl="8" w:tplc="44276912" w:tentative="1">
      <w:start w:val="1"/>
      <w:numFmt w:val="lowerRoman"/>
      <w:lvlText w:val="%9."/>
      <w:lvlJc w:val="right"/>
      <w:pPr>
        <w:ind w:left="6480" w:hanging="180"/>
      </w:pPr>
    </w:lvl>
  </w:abstractNum>
  <w:abstractNum w:abstractNumId="1737">
    <w:multiLevelType w:val="hybridMultilevel"/>
    <w:lvl w:ilvl="0" w:tplc="12326560">
      <w:start w:val="1"/>
      <w:numFmt w:val="decimal"/>
      <w:lvlText w:val="%1."/>
      <w:lvlJc w:val="left"/>
      <w:pPr>
        <w:ind w:left="720" w:hanging="360"/>
      </w:pPr>
    </w:lvl>
    <w:lvl w:ilvl="1" w:tplc="12326560" w:tentative="1">
      <w:start w:val="1"/>
      <w:numFmt w:val="lowerLetter"/>
      <w:lvlText w:val="%2."/>
      <w:lvlJc w:val="left"/>
      <w:pPr>
        <w:ind w:left="1440" w:hanging="360"/>
      </w:pPr>
    </w:lvl>
    <w:lvl w:ilvl="2" w:tplc="12326560" w:tentative="1">
      <w:start w:val="1"/>
      <w:numFmt w:val="lowerRoman"/>
      <w:lvlText w:val="%3."/>
      <w:lvlJc w:val="right"/>
      <w:pPr>
        <w:ind w:left="2160" w:hanging="180"/>
      </w:pPr>
    </w:lvl>
    <w:lvl w:ilvl="3" w:tplc="12326560" w:tentative="1">
      <w:start w:val="1"/>
      <w:numFmt w:val="decimal"/>
      <w:lvlText w:val="%4."/>
      <w:lvlJc w:val="left"/>
      <w:pPr>
        <w:ind w:left="2880" w:hanging="360"/>
      </w:pPr>
    </w:lvl>
    <w:lvl w:ilvl="4" w:tplc="12326560" w:tentative="1">
      <w:start w:val="1"/>
      <w:numFmt w:val="lowerLetter"/>
      <w:lvlText w:val="%5."/>
      <w:lvlJc w:val="left"/>
      <w:pPr>
        <w:ind w:left="3600" w:hanging="360"/>
      </w:pPr>
    </w:lvl>
    <w:lvl w:ilvl="5" w:tplc="12326560" w:tentative="1">
      <w:start w:val="1"/>
      <w:numFmt w:val="lowerRoman"/>
      <w:lvlText w:val="%6."/>
      <w:lvlJc w:val="right"/>
      <w:pPr>
        <w:ind w:left="4320" w:hanging="180"/>
      </w:pPr>
    </w:lvl>
    <w:lvl w:ilvl="6" w:tplc="12326560" w:tentative="1">
      <w:start w:val="1"/>
      <w:numFmt w:val="decimal"/>
      <w:lvlText w:val="%7."/>
      <w:lvlJc w:val="left"/>
      <w:pPr>
        <w:ind w:left="5040" w:hanging="360"/>
      </w:pPr>
    </w:lvl>
    <w:lvl w:ilvl="7" w:tplc="12326560" w:tentative="1">
      <w:start w:val="1"/>
      <w:numFmt w:val="lowerLetter"/>
      <w:lvlText w:val="%8."/>
      <w:lvlJc w:val="left"/>
      <w:pPr>
        <w:ind w:left="5760" w:hanging="360"/>
      </w:pPr>
    </w:lvl>
    <w:lvl w:ilvl="8" w:tplc="12326560" w:tentative="1">
      <w:start w:val="1"/>
      <w:numFmt w:val="lowerRoman"/>
      <w:lvlText w:val="%9."/>
      <w:lvlJc w:val="right"/>
      <w:pPr>
        <w:ind w:left="6480" w:hanging="180"/>
      </w:pPr>
    </w:lvl>
  </w:abstractNum>
  <w:abstractNum w:abstractNumId="1736">
    <w:multiLevelType w:val="hybridMultilevel"/>
    <w:lvl w:ilvl="0" w:tplc="68701407">
      <w:start w:val="1"/>
      <w:numFmt w:val="decimal"/>
      <w:lvlText w:val="%1."/>
      <w:lvlJc w:val="left"/>
      <w:pPr>
        <w:ind w:left="720" w:hanging="360"/>
      </w:pPr>
    </w:lvl>
    <w:lvl w:ilvl="1" w:tplc="68701407" w:tentative="1">
      <w:start w:val="1"/>
      <w:numFmt w:val="lowerLetter"/>
      <w:lvlText w:val="%2."/>
      <w:lvlJc w:val="left"/>
      <w:pPr>
        <w:ind w:left="1440" w:hanging="360"/>
      </w:pPr>
    </w:lvl>
    <w:lvl w:ilvl="2" w:tplc="68701407" w:tentative="1">
      <w:start w:val="1"/>
      <w:numFmt w:val="lowerRoman"/>
      <w:lvlText w:val="%3."/>
      <w:lvlJc w:val="right"/>
      <w:pPr>
        <w:ind w:left="2160" w:hanging="180"/>
      </w:pPr>
    </w:lvl>
    <w:lvl w:ilvl="3" w:tplc="68701407" w:tentative="1">
      <w:start w:val="1"/>
      <w:numFmt w:val="decimal"/>
      <w:lvlText w:val="%4."/>
      <w:lvlJc w:val="left"/>
      <w:pPr>
        <w:ind w:left="2880" w:hanging="360"/>
      </w:pPr>
    </w:lvl>
    <w:lvl w:ilvl="4" w:tplc="68701407" w:tentative="1">
      <w:start w:val="1"/>
      <w:numFmt w:val="lowerLetter"/>
      <w:lvlText w:val="%5."/>
      <w:lvlJc w:val="left"/>
      <w:pPr>
        <w:ind w:left="3600" w:hanging="360"/>
      </w:pPr>
    </w:lvl>
    <w:lvl w:ilvl="5" w:tplc="68701407" w:tentative="1">
      <w:start w:val="1"/>
      <w:numFmt w:val="lowerRoman"/>
      <w:lvlText w:val="%6."/>
      <w:lvlJc w:val="right"/>
      <w:pPr>
        <w:ind w:left="4320" w:hanging="180"/>
      </w:pPr>
    </w:lvl>
    <w:lvl w:ilvl="6" w:tplc="68701407" w:tentative="1">
      <w:start w:val="1"/>
      <w:numFmt w:val="decimal"/>
      <w:lvlText w:val="%7."/>
      <w:lvlJc w:val="left"/>
      <w:pPr>
        <w:ind w:left="5040" w:hanging="360"/>
      </w:pPr>
    </w:lvl>
    <w:lvl w:ilvl="7" w:tplc="68701407" w:tentative="1">
      <w:start w:val="1"/>
      <w:numFmt w:val="lowerLetter"/>
      <w:lvlText w:val="%8."/>
      <w:lvlJc w:val="left"/>
      <w:pPr>
        <w:ind w:left="5760" w:hanging="360"/>
      </w:pPr>
    </w:lvl>
    <w:lvl w:ilvl="8" w:tplc="68701407" w:tentative="1">
      <w:start w:val="1"/>
      <w:numFmt w:val="lowerRoman"/>
      <w:lvlText w:val="%9."/>
      <w:lvlJc w:val="right"/>
      <w:pPr>
        <w:ind w:left="6480" w:hanging="180"/>
      </w:pPr>
    </w:lvl>
  </w:abstractNum>
  <w:abstractNum w:abstractNumId="1735">
    <w:multiLevelType w:val="hybridMultilevel"/>
    <w:lvl w:ilvl="0" w:tplc="29166478">
      <w:start w:val="1"/>
      <w:numFmt w:val="decimal"/>
      <w:lvlText w:val="%1."/>
      <w:lvlJc w:val="left"/>
      <w:pPr>
        <w:ind w:left="720" w:hanging="360"/>
      </w:pPr>
    </w:lvl>
    <w:lvl w:ilvl="1" w:tplc="29166478" w:tentative="1">
      <w:start w:val="1"/>
      <w:numFmt w:val="lowerLetter"/>
      <w:lvlText w:val="%2."/>
      <w:lvlJc w:val="left"/>
      <w:pPr>
        <w:ind w:left="1440" w:hanging="360"/>
      </w:pPr>
    </w:lvl>
    <w:lvl w:ilvl="2" w:tplc="29166478" w:tentative="1">
      <w:start w:val="1"/>
      <w:numFmt w:val="lowerRoman"/>
      <w:lvlText w:val="%3."/>
      <w:lvlJc w:val="right"/>
      <w:pPr>
        <w:ind w:left="2160" w:hanging="180"/>
      </w:pPr>
    </w:lvl>
    <w:lvl w:ilvl="3" w:tplc="29166478" w:tentative="1">
      <w:start w:val="1"/>
      <w:numFmt w:val="decimal"/>
      <w:lvlText w:val="%4."/>
      <w:lvlJc w:val="left"/>
      <w:pPr>
        <w:ind w:left="2880" w:hanging="360"/>
      </w:pPr>
    </w:lvl>
    <w:lvl w:ilvl="4" w:tplc="29166478" w:tentative="1">
      <w:start w:val="1"/>
      <w:numFmt w:val="lowerLetter"/>
      <w:lvlText w:val="%5."/>
      <w:lvlJc w:val="left"/>
      <w:pPr>
        <w:ind w:left="3600" w:hanging="360"/>
      </w:pPr>
    </w:lvl>
    <w:lvl w:ilvl="5" w:tplc="29166478" w:tentative="1">
      <w:start w:val="1"/>
      <w:numFmt w:val="lowerRoman"/>
      <w:lvlText w:val="%6."/>
      <w:lvlJc w:val="right"/>
      <w:pPr>
        <w:ind w:left="4320" w:hanging="180"/>
      </w:pPr>
    </w:lvl>
    <w:lvl w:ilvl="6" w:tplc="29166478" w:tentative="1">
      <w:start w:val="1"/>
      <w:numFmt w:val="decimal"/>
      <w:lvlText w:val="%7."/>
      <w:lvlJc w:val="left"/>
      <w:pPr>
        <w:ind w:left="5040" w:hanging="360"/>
      </w:pPr>
    </w:lvl>
    <w:lvl w:ilvl="7" w:tplc="29166478" w:tentative="1">
      <w:start w:val="1"/>
      <w:numFmt w:val="lowerLetter"/>
      <w:lvlText w:val="%8."/>
      <w:lvlJc w:val="left"/>
      <w:pPr>
        <w:ind w:left="5760" w:hanging="360"/>
      </w:pPr>
    </w:lvl>
    <w:lvl w:ilvl="8" w:tplc="29166478" w:tentative="1">
      <w:start w:val="1"/>
      <w:numFmt w:val="lowerRoman"/>
      <w:lvlText w:val="%9."/>
      <w:lvlJc w:val="right"/>
      <w:pPr>
        <w:ind w:left="6480" w:hanging="180"/>
      </w:pPr>
    </w:lvl>
  </w:abstractNum>
  <w:abstractNum w:abstractNumId="1734">
    <w:multiLevelType w:val="hybridMultilevel"/>
    <w:lvl w:ilvl="0" w:tplc="10029024">
      <w:start w:val="1"/>
      <w:numFmt w:val="decimal"/>
      <w:lvlText w:val="%1."/>
      <w:lvlJc w:val="left"/>
      <w:pPr>
        <w:ind w:left="720" w:hanging="360"/>
      </w:pPr>
    </w:lvl>
    <w:lvl w:ilvl="1" w:tplc="10029024" w:tentative="1">
      <w:start w:val="1"/>
      <w:numFmt w:val="lowerLetter"/>
      <w:lvlText w:val="%2."/>
      <w:lvlJc w:val="left"/>
      <w:pPr>
        <w:ind w:left="1440" w:hanging="360"/>
      </w:pPr>
    </w:lvl>
    <w:lvl w:ilvl="2" w:tplc="10029024" w:tentative="1">
      <w:start w:val="1"/>
      <w:numFmt w:val="lowerRoman"/>
      <w:lvlText w:val="%3."/>
      <w:lvlJc w:val="right"/>
      <w:pPr>
        <w:ind w:left="2160" w:hanging="180"/>
      </w:pPr>
    </w:lvl>
    <w:lvl w:ilvl="3" w:tplc="10029024" w:tentative="1">
      <w:start w:val="1"/>
      <w:numFmt w:val="decimal"/>
      <w:lvlText w:val="%4."/>
      <w:lvlJc w:val="left"/>
      <w:pPr>
        <w:ind w:left="2880" w:hanging="360"/>
      </w:pPr>
    </w:lvl>
    <w:lvl w:ilvl="4" w:tplc="10029024" w:tentative="1">
      <w:start w:val="1"/>
      <w:numFmt w:val="lowerLetter"/>
      <w:lvlText w:val="%5."/>
      <w:lvlJc w:val="left"/>
      <w:pPr>
        <w:ind w:left="3600" w:hanging="360"/>
      </w:pPr>
    </w:lvl>
    <w:lvl w:ilvl="5" w:tplc="10029024" w:tentative="1">
      <w:start w:val="1"/>
      <w:numFmt w:val="lowerRoman"/>
      <w:lvlText w:val="%6."/>
      <w:lvlJc w:val="right"/>
      <w:pPr>
        <w:ind w:left="4320" w:hanging="180"/>
      </w:pPr>
    </w:lvl>
    <w:lvl w:ilvl="6" w:tplc="10029024" w:tentative="1">
      <w:start w:val="1"/>
      <w:numFmt w:val="decimal"/>
      <w:lvlText w:val="%7."/>
      <w:lvlJc w:val="left"/>
      <w:pPr>
        <w:ind w:left="5040" w:hanging="360"/>
      </w:pPr>
    </w:lvl>
    <w:lvl w:ilvl="7" w:tplc="10029024" w:tentative="1">
      <w:start w:val="1"/>
      <w:numFmt w:val="lowerLetter"/>
      <w:lvlText w:val="%8."/>
      <w:lvlJc w:val="left"/>
      <w:pPr>
        <w:ind w:left="5760" w:hanging="360"/>
      </w:pPr>
    </w:lvl>
    <w:lvl w:ilvl="8" w:tplc="10029024" w:tentative="1">
      <w:start w:val="1"/>
      <w:numFmt w:val="lowerRoman"/>
      <w:lvlText w:val="%9."/>
      <w:lvlJc w:val="right"/>
      <w:pPr>
        <w:ind w:left="6480" w:hanging="180"/>
      </w:pPr>
    </w:lvl>
  </w:abstractNum>
  <w:abstractNum w:abstractNumId="1733">
    <w:multiLevelType w:val="hybridMultilevel"/>
    <w:lvl w:ilvl="0" w:tplc="94849728">
      <w:start w:val="1"/>
      <w:numFmt w:val="decimal"/>
      <w:lvlText w:val="%1."/>
      <w:lvlJc w:val="left"/>
      <w:pPr>
        <w:ind w:left="720" w:hanging="360"/>
      </w:pPr>
    </w:lvl>
    <w:lvl w:ilvl="1" w:tplc="94849728" w:tentative="1">
      <w:start w:val="1"/>
      <w:numFmt w:val="lowerLetter"/>
      <w:lvlText w:val="%2."/>
      <w:lvlJc w:val="left"/>
      <w:pPr>
        <w:ind w:left="1440" w:hanging="360"/>
      </w:pPr>
    </w:lvl>
    <w:lvl w:ilvl="2" w:tplc="94849728" w:tentative="1">
      <w:start w:val="1"/>
      <w:numFmt w:val="lowerRoman"/>
      <w:lvlText w:val="%3."/>
      <w:lvlJc w:val="right"/>
      <w:pPr>
        <w:ind w:left="2160" w:hanging="180"/>
      </w:pPr>
    </w:lvl>
    <w:lvl w:ilvl="3" w:tplc="94849728" w:tentative="1">
      <w:start w:val="1"/>
      <w:numFmt w:val="decimal"/>
      <w:lvlText w:val="%4."/>
      <w:lvlJc w:val="left"/>
      <w:pPr>
        <w:ind w:left="2880" w:hanging="360"/>
      </w:pPr>
    </w:lvl>
    <w:lvl w:ilvl="4" w:tplc="94849728" w:tentative="1">
      <w:start w:val="1"/>
      <w:numFmt w:val="lowerLetter"/>
      <w:lvlText w:val="%5."/>
      <w:lvlJc w:val="left"/>
      <w:pPr>
        <w:ind w:left="3600" w:hanging="360"/>
      </w:pPr>
    </w:lvl>
    <w:lvl w:ilvl="5" w:tplc="94849728" w:tentative="1">
      <w:start w:val="1"/>
      <w:numFmt w:val="lowerRoman"/>
      <w:lvlText w:val="%6."/>
      <w:lvlJc w:val="right"/>
      <w:pPr>
        <w:ind w:left="4320" w:hanging="180"/>
      </w:pPr>
    </w:lvl>
    <w:lvl w:ilvl="6" w:tplc="94849728" w:tentative="1">
      <w:start w:val="1"/>
      <w:numFmt w:val="decimal"/>
      <w:lvlText w:val="%7."/>
      <w:lvlJc w:val="left"/>
      <w:pPr>
        <w:ind w:left="5040" w:hanging="360"/>
      </w:pPr>
    </w:lvl>
    <w:lvl w:ilvl="7" w:tplc="94849728" w:tentative="1">
      <w:start w:val="1"/>
      <w:numFmt w:val="lowerLetter"/>
      <w:lvlText w:val="%8."/>
      <w:lvlJc w:val="left"/>
      <w:pPr>
        <w:ind w:left="5760" w:hanging="360"/>
      </w:pPr>
    </w:lvl>
    <w:lvl w:ilvl="8" w:tplc="94849728" w:tentative="1">
      <w:start w:val="1"/>
      <w:numFmt w:val="lowerRoman"/>
      <w:lvlText w:val="%9."/>
      <w:lvlJc w:val="right"/>
      <w:pPr>
        <w:ind w:left="6480" w:hanging="180"/>
      </w:pPr>
    </w:lvl>
  </w:abstractNum>
  <w:abstractNum w:abstractNumId="1732">
    <w:multiLevelType w:val="hybridMultilevel"/>
    <w:lvl w:ilvl="0" w:tplc="14134771">
      <w:start w:val="1"/>
      <w:numFmt w:val="decimal"/>
      <w:lvlText w:val="%1."/>
      <w:lvlJc w:val="left"/>
      <w:pPr>
        <w:ind w:left="720" w:hanging="360"/>
      </w:pPr>
    </w:lvl>
    <w:lvl w:ilvl="1" w:tplc="14134771" w:tentative="1">
      <w:start w:val="1"/>
      <w:numFmt w:val="lowerLetter"/>
      <w:lvlText w:val="%2."/>
      <w:lvlJc w:val="left"/>
      <w:pPr>
        <w:ind w:left="1440" w:hanging="360"/>
      </w:pPr>
    </w:lvl>
    <w:lvl w:ilvl="2" w:tplc="14134771" w:tentative="1">
      <w:start w:val="1"/>
      <w:numFmt w:val="lowerRoman"/>
      <w:lvlText w:val="%3."/>
      <w:lvlJc w:val="right"/>
      <w:pPr>
        <w:ind w:left="2160" w:hanging="180"/>
      </w:pPr>
    </w:lvl>
    <w:lvl w:ilvl="3" w:tplc="14134771" w:tentative="1">
      <w:start w:val="1"/>
      <w:numFmt w:val="decimal"/>
      <w:lvlText w:val="%4."/>
      <w:lvlJc w:val="left"/>
      <w:pPr>
        <w:ind w:left="2880" w:hanging="360"/>
      </w:pPr>
    </w:lvl>
    <w:lvl w:ilvl="4" w:tplc="14134771" w:tentative="1">
      <w:start w:val="1"/>
      <w:numFmt w:val="lowerLetter"/>
      <w:lvlText w:val="%5."/>
      <w:lvlJc w:val="left"/>
      <w:pPr>
        <w:ind w:left="3600" w:hanging="360"/>
      </w:pPr>
    </w:lvl>
    <w:lvl w:ilvl="5" w:tplc="14134771" w:tentative="1">
      <w:start w:val="1"/>
      <w:numFmt w:val="lowerRoman"/>
      <w:lvlText w:val="%6."/>
      <w:lvlJc w:val="right"/>
      <w:pPr>
        <w:ind w:left="4320" w:hanging="180"/>
      </w:pPr>
    </w:lvl>
    <w:lvl w:ilvl="6" w:tplc="14134771" w:tentative="1">
      <w:start w:val="1"/>
      <w:numFmt w:val="decimal"/>
      <w:lvlText w:val="%7."/>
      <w:lvlJc w:val="left"/>
      <w:pPr>
        <w:ind w:left="5040" w:hanging="360"/>
      </w:pPr>
    </w:lvl>
    <w:lvl w:ilvl="7" w:tplc="14134771" w:tentative="1">
      <w:start w:val="1"/>
      <w:numFmt w:val="lowerLetter"/>
      <w:lvlText w:val="%8."/>
      <w:lvlJc w:val="left"/>
      <w:pPr>
        <w:ind w:left="5760" w:hanging="360"/>
      </w:pPr>
    </w:lvl>
    <w:lvl w:ilvl="8" w:tplc="14134771" w:tentative="1">
      <w:start w:val="1"/>
      <w:numFmt w:val="lowerRoman"/>
      <w:lvlText w:val="%9."/>
      <w:lvlJc w:val="right"/>
      <w:pPr>
        <w:ind w:left="6480" w:hanging="180"/>
      </w:pPr>
    </w:lvl>
  </w:abstractNum>
  <w:abstractNum w:abstractNumId="1731">
    <w:multiLevelType w:val="hybridMultilevel"/>
    <w:lvl w:ilvl="0" w:tplc="26683853">
      <w:start w:val="1"/>
      <w:numFmt w:val="decimal"/>
      <w:lvlText w:val="%1."/>
      <w:lvlJc w:val="left"/>
      <w:pPr>
        <w:ind w:left="720" w:hanging="360"/>
      </w:pPr>
    </w:lvl>
    <w:lvl w:ilvl="1" w:tplc="26683853" w:tentative="1">
      <w:start w:val="1"/>
      <w:numFmt w:val="lowerLetter"/>
      <w:lvlText w:val="%2."/>
      <w:lvlJc w:val="left"/>
      <w:pPr>
        <w:ind w:left="1440" w:hanging="360"/>
      </w:pPr>
    </w:lvl>
    <w:lvl w:ilvl="2" w:tplc="26683853" w:tentative="1">
      <w:start w:val="1"/>
      <w:numFmt w:val="lowerRoman"/>
      <w:lvlText w:val="%3."/>
      <w:lvlJc w:val="right"/>
      <w:pPr>
        <w:ind w:left="2160" w:hanging="180"/>
      </w:pPr>
    </w:lvl>
    <w:lvl w:ilvl="3" w:tplc="26683853" w:tentative="1">
      <w:start w:val="1"/>
      <w:numFmt w:val="decimal"/>
      <w:lvlText w:val="%4."/>
      <w:lvlJc w:val="left"/>
      <w:pPr>
        <w:ind w:left="2880" w:hanging="360"/>
      </w:pPr>
    </w:lvl>
    <w:lvl w:ilvl="4" w:tplc="26683853" w:tentative="1">
      <w:start w:val="1"/>
      <w:numFmt w:val="lowerLetter"/>
      <w:lvlText w:val="%5."/>
      <w:lvlJc w:val="left"/>
      <w:pPr>
        <w:ind w:left="3600" w:hanging="360"/>
      </w:pPr>
    </w:lvl>
    <w:lvl w:ilvl="5" w:tplc="26683853" w:tentative="1">
      <w:start w:val="1"/>
      <w:numFmt w:val="lowerRoman"/>
      <w:lvlText w:val="%6."/>
      <w:lvlJc w:val="right"/>
      <w:pPr>
        <w:ind w:left="4320" w:hanging="180"/>
      </w:pPr>
    </w:lvl>
    <w:lvl w:ilvl="6" w:tplc="26683853" w:tentative="1">
      <w:start w:val="1"/>
      <w:numFmt w:val="decimal"/>
      <w:lvlText w:val="%7."/>
      <w:lvlJc w:val="left"/>
      <w:pPr>
        <w:ind w:left="5040" w:hanging="360"/>
      </w:pPr>
    </w:lvl>
    <w:lvl w:ilvl="7" w:tplc="26683853" w:tentative="1">
      <w:start w:val="1"/>
      <w:numFmt w:val="lowerLetter"/>
      <w:lvlText w:val="%8."/>
      <w:lvlJc w:val="left"/>
      <w:pPr>
        <w:ind w:left="5760" w:hanging="360"/>
      </w:pPr>
    </w:lvl>
    <w:lvl w:ilvl="8" w:tplc="26683853" w:tentative="1">
      <w:start w:val="1"/>
      <w:numFmt w:val="lowerRoman"/>
      <w:lvlText w:val="%9."/>
      <w:lvlJc w:val="right"/>
      <w:pPr>
        <w:ind w:left="6480" w:hanging="180"/>
      </w:pPr>
    </w:lvl>
  </w:abstractNum>
  <w:abstractNum w:abstractNumId="1730">
    <w:multiLevelType w:val="hybridMultilevel"/>
    <w:lvl w:ilvl="0" w:tplc="32152763">
      <w:start w:val="1"/>
      <w:numFmt w:val="decimal"/>
      <w:lvlText w:val="%1."/>
      <w:lvlJc w:val="left"/>
      <w:pPr>
        <w:ind w:left="720" w:hanging="360"/>
      </w:pPr>
    </w:lvl>
    <w:lvl w:ilvl="1" w:tplc="32152763" w:tentative="1">
      <w:start w:val="1"/>
      <w:numFmt w:val="lowerLetter"/>
      <w:lvlText w:val="%2."/>
      <w:lvlJc w:val="left"/>
      <w:pPr>
        <w:ind w:left="1440" w:hanging="360"/>
      </w:pPr>
    </w:lvl>
    <w:lvl w:ilvl="2" w:tplc="32152763" w:tentative="1">
      <w:start w:val="1"/>
      <w:numFmt w:val="lowerRoman"/>
      <w:lvlText w:val="%3."/>
      <w:lvlJc w:val="right"/>
      <w:pPr>
        <w:ind w:left="2160" w:hanging="180"/>
      </w:pPr>
    </w:lvl>
    <w:lvl w:ilvl="3" w:tplc="32152763" w:tentative="1">
      <w:start w:val="1"/>
      <w:numFmt w:val="decimal"/>
      <w:lvlText w:val="%4."/>
      <w:lvlJc w:val="left"/>
      <w:pPr>
        <w:ind w:left="2880" w:hanging="360"/>
      </w:pPr>
    </w:lvl>
    <w:lvl w:ilvl="4" w:tplc="32152763" w:tentative="1">
      <w:start w:val="1"/>
      <w:numFmt w:val="lowerLetter"/>
      <w:lvlText w:val="%5."/>
      <w:lvlJc w:val="left"/>
      <w:pPr>
        <w:ind w:left="3600" w:hanging="360"/>
      </w:pPr>
    </w:lvl>
    <w:lvl w:ilvl="5" w:tplc="32152763" w:tentative="1">
      <w:start w:val="1"/>
      <w:numFmt w:val="lowerRoman"/>
      <w:lvlText w:val="%6."/>
      <w:lvlJc w:val="right"/>
      <w:pPr>
        <w:ind w:left="4320" w:hanging="180"/>
      </w:pPr>
    </w:lvl>
    <w:lvl w:ilvl="6" w:tplc="32152763" w:tentative="1">
      <w:start w:val="1"/>
      <w:numFmt w:val="decimal"/>
      <w:lvlText w:val="%7."/>
      <w:lvlJc w:val="left"/>
      <w:pPr>
        <w:ind w:left="5040" w:hanging="360"/>
      </w:pPr>
    </w:lvl>
    <w:lvl w:ilvl="7" w:tplc="32152763" w:tentative="1">
      <w:start w:val="1"/>
      <w:numFmt w:val="lowerLetter"/>
      <w:lvlText w:val="%8."/>
      <w:lvlJc w:val="left"/>
      <w:pPr>
        <w:ind w:left="5760" w:hanging="360"/>
      </w:pPr>
    </w:lvl>
    <w:lvl w:ilvl="8" w:tplc="32152763" w:tentative="1">
      <w:start w:val="1"/>
      <w:numFmt w:val="lowerRoman"/>
      <w:lvlText w:val="%9."/>
      <w:lvlJc w:val="right"/>
      <w:pPr>
        <w:ind w:left="6480" w:hanging="180"/>
      </w:pPr>
    </w:lvl>
  </w:abstractNum>
  <w:abstractNum w:abstractNumId="1729">
    <w:multiLevelType w:val="hybridMultilevel"/>
    <w:lvl w:ilvl="0" w:tplc="59952250">
      <w:start w:val="1"/>
      <w:numFmt w:val="decimal"/>
      <w:lvlText w:val="%1."/>
      <w:lvlJc w:val="left"/>
      <w:pPr>
        <w:ind w:left="720" w:hanging="360"/>
      </w:pPr>
    </w:lvl>
    <w:lvl w:ilvl="1" w:tplc="59952250" w:tentative="1">
      <w:start w:val="1"/>
      <w:numFmt w:val="lowerLetter"/>
      <w:lvlText w:val="%2."/>
      <w:lvlJc w:val="left"/>
      <w:pPr>
        <w:ind w:left="1440" w:hanging="360"/>
      </w:pPr>
    </w:lvl>
    <w:lvl w:ilvl="2" w:tplc="59952250" w:tentative="1">
      <w:start w:val="1"/>
      <w:numFmt w:val="lowerRoman"/>
      <w:lvlText w:val="%3."/>
      <w:lvlJc w:val="right"/>
      <w:pPr>
        <w:ind w:left="2160" w:hanging="180"/>
      </w:pPr>
    </w:lvl>
    <w:lvl w:ilvl="3" w:tplc="59952250" w:tentative="1">
      <w:start w:val="1"/>
      <w:numFmt w:val="decimal"/>
      <w:lvlText w:val="%4."/>
      <w:lvlJc w:val="left"/>
      <w:pPr>
        <w:ind w:left="2880" w:hanging="360"/>
      </w:pPr>
    </w:lvl>
    <w:lvl w:ilvl="4" w:tplc="59952250" w:tentative="1">
      <w:start w:val="1"/>
      <w:numFmt w:val="lowerLetter"/>
      <w:lvlText w:val="%5."/>
      <w:lvlJc w:val="left"/>
      <w:pPr>
        <w:ind w:left="3600" w:hanging="360"/>
      </w:pPr>
    </w:lvl>
    <w:lvl w:ilvl="5" w:tplc="59952250" w:tentative="1">
      <w:start w:val="1"/>
      <w:numFmt w:val="lowerRoman"/>
      <w:lvlText w:val="%6."/>
      <w:lvlJc w:val="right"/>
      <w:pPr>
        <w:ind w:left="4320" w:hanging="180"/>
      </w:pPr>
    </w:lvl>
    <w:lvl w:ilvl="6" w:tplc="59952250" w:tentative="1">
      <w:start w:val="1"/>
      <w:numFmt w:val="decimal"/>
      <w:lvlText w:val="%7."/>
      <w:lvlJc w:val="left"/>
      <w:pPr>
        <w:ind w:left="5040" w:hanging="360"/>
      </w:pPr>
    </w:lvl>
    <w:lvl w:ilvl="7" w:tplc="59952250" w:tentative="1">
      <w:start w:val="1"/>
      <w:numFmt w:val="lowerLetter"/>
      <w:lvlText w:val="%8."/>
      <w:lvlJc w:val="left"/>
      <w:pPr>
        <w:ind w:left="5760" w:hanging="360"/>
      </w:pPr>
    </w:lvl>
    <w:lvl w:ilvl="8" w:tplc="59952250" w:tentative="1">
      <w:start w:val="1"/>
      <w:numFmt w:val="lowerRoman"/>
      <w:lvlText w:val="%9."/>
      <w:lvlJc w:val="right"/>
      <w:pPr>
        <w:ind w:left="6480" w:hanging="180"/>
      </w:pPr>
    </w:lvl>
  </w:abstractNum>
  <w:abstractNum w:abstractNumId="1728">
    <w:multiLevelType w:val="hybridMultilevel"/>
    <w:lvl w:ilvl="0" w:tplc="87401961">
      <w:start w:val="1"/>
      <w:numFmt w:val="decimal"/>
      <w:lvlText w:val="%1."/>
      <w:lvlJc w:val="left"/>
      <w:pPr>
        <w:ind w:left="720" w:hanging="360"/>
      </w:pPr>
    </w:lvl>
    <w:lvl w:ilvl="1" w:tplc="87401961" w:tentative="1">
      <w:start w:val="1"/>
      <w:numFmt w:val="lowerLetter"/>
      <w:lvlText w:val="%2."/>
      <w:lvlJc w:val="left"/>
      <w:pPr>
        <w:ind w:left="1440" w:hanging="360"/>
      </w:pPr>
    </w:lvl>
    <w:lvl w:ilvl="2" w:tplc="87401961" w:tentative="1">
      <w:start w:val="1"/>
      <w:numFmt w:val="lowerRoman"/>
      <w:lvlText w:val="%3."/>
      <w:lvlJc w:val="right"/>
      <w:pPr>
        <w:ind w:left="2160" w:hanging="180"/>
      </w:pPr>
    </w:lvl>
    <w:lvl w:ilvl="3" w:tplc="87401961" w:tentative="1">
      <w:start w:val="1"/>
      <w:numFmt w:val="decimal"/>
      <w:lvlText w:val="%4."/>
      <w:lvlJc w:val="left"/>
      <w:pPr>
        <w:ind w:left="2880" w:hanging="360"/>
      </w:pPr>
    </w:lvl>
    <w:lvl w:ilvl="4" w:tplc="87401961" w:tentative="1">
      <w:start w:val="1"/>
      <w:numFmt w:val="lowerLetter"/>
      <w:lvlText w:val="%5."/>
      <w:lvlJc w:val="left"/>
      <w:pPr>
        <w:ind w:left="3600" w:hanging="360"/>
      </w:pPr>
    </w:lvl>
    <w:lvl w:ilvl="5" w:tplc="87401961" w:tentative="1">
      <w:start w:val="1"/>
      <w:numFmt w:val="lowerRoman"/>
      <w:lvlText w:val="%6."/>
      <w:lvlJc w:val="right"/>
      <w:pPr>
        <w:ind w:left="4320" w:hanging="180"/>
      </w:pPr>
    </w:lvl>
    <w:lvl w:ilvl="6" w:tplc="87401961" w:tentative="1">
      <w:start w:val="1"/>
      <w:numFmt w:val="decimal"/>
      <w:lvlText w:val="%7."/>
      <w:lvlJc w:val="left"/>
      <w:pPr>
        <w:ind w:left="5040" w:hanging="360"/>
      </w:pPr>
    </w:lvl>
    <w:lvl w:ilvl="7" w:tplc="87401961" w:tentative="1">
      <w:start w:val="1"/>
      <w:numFmt w:val="lowerLetter"/>
      <w:lvlText w:val="%8."/>
      <w:lvlJc w:val="left"/>
      <w:pPr>
        <w:ind w:left="5760" w:hanging="360"/>
      </w:pPr>
    </w:lvl>
    <w:lvl w:ilvl="8" w:tplc="87401961" w:tentative="1">
      <w:start w:val="1"/>
      <w:numFmt w:val="lowerRoman"/>
      <w:lvlText w:val="%9."/>
      <w:lvlJc w:val="right"/>
      <w:pPr>
        <w:ind w:left="6480" w:hanging="180"/>
      </w:pPr>
    </w:lvl>
  </w:abstractNum>
  <w:abstractNum w:abstractNumId="1727">
    <w:multiLevelType w:val="hybridMultilevel"/>
    <w:lvl w:ilvl="0" w:tplc="96998024">
      <w:start w:val="1"/>
      <w:numFmt w:val="decimal"/>
      <w:lvlText w:val="%1."/>
      <w:lvlJc w:val="left"/>
      <w:pPr>
        <w:ind w:left="720" w:hanging="360"/>
      </w:pPr>
    </w:lvl>
    <w:lvl w:ilvl="1" w:tplc="96998024" w:tentative="1">
      <w:start w:val="1"/>
      <w:numFmt w:val="lowerLetter"/>
      <w:lvlText w:val="%2."/>
      <w:lvlJc w:val="left"/>
      <w:pPr>
        <w:ind w:left="1440" w:hanging="360"/>
      </w:pPr>
    </w:lvl>
    <w:lvl w:ilvl="2" w:tplc="96998024" w:tentative="1">
      <w:start w:val="1"/>
      <w:numFmt w:val="lowerRoman"/>
      <w:lvlText w:val="%3."/>
      <w:lvlJc w:val="right"/>
      <w:pPr>
        <w:ind w:left="2160" w:hanging="180"/>
      </w:pPr>
    </w:lvl>
    <w:lvl w:ilvl="3" w:tplc="96998024" w:tentative="1">
      <w:start w:val="1"/>
      <w:numFmt w:val="decimal"/>
      <w:lvlText w:val="%4."/>
      <w:lvlJc w:val="left"/>
      <w:pPr>
        <w:ind w:left="2880" w:hanging="360"/>
      </w:pPr>
    </w:lvl>
    <w:lvl w:ilvl="4" w:tplc="96998024" w:tentative="1">
      <w:start w:val="1"/>
      <w:numFmt w:val="lowerLetter"/>
      <w:lvlText w:val="%5."/>
      <w:lvlJc w:val="left"/>
      <w:pPr>
        <w:ind w:left="3600" w:hanging="360"/>
      </w:pPr>
    </w:lvl>
    <w:lvl w:ilvl="5" w:tplc="96998024" w:tentative="1">
      <w:start w:val="1"/>
      <w:numFmt w:val="lowerRoman"/>
      <w:lvlText w:val="%6."/>
      <w:lvlJc w:val="right"/>
      <w:pPr>
        <w:ind w:left="4320" w:hanging="180"/>
      </w:pPr>
    </w:lvl>
    <w:lvl w:ilvl="6" w:tplc="96998024" w:tentative="1">
      <w:start w:val="1"/>
      <w:numFmt w:val="decimal"/>
      <w:lvlText w:val="%7."/>
      <w:lvlJc w:val="left"/>
      <w:pPr>
        <w:ind w:left="5040" w:hanging="360"/>
      </w:pPr>
    </w:lvl>
    <w:lvl w:ilvl="7" w:tplc="96998024" w:tentative="1">
      <w:start w:val="1"/>
      <w:numFmt w:val="lowerLetter"/>
      <w:lvlText w:val="%8."/>
      <w:lvlJc w:val="left"/>
      <w:pPr>
        <w:ind w:left="5760" w:hanging="360"/>
      </w:pPr>
    </w:lvl>
    <w:lvl w:ilvl="8" w:tplc="96998024" w:tentative="1">
      <w:start w:val="1"/>
      <w:numFmt w:val="lowerRoman"/>
      <w:lvlText w:val="%9."/>
      <w:lvlJc w:val="right"/>
      <w:pPr>
        <w:ind w:left="6480" w:hanging="180"/>
      </w:pPr>
    </w:lvl>
  </w:abstractNum>
  <w:abstractNum w:abstractNumId="1726">
    <w:multiLevelType w:val="hybridMultilevel"/>
    <w:lvl w:ilvl="0" w:tplc="58570648">
      <w:start w:val="1"/>
      <w:numFmt w:val="decimal"/>
      <w:lvlText w:val="%1."/>
      <w:lvlJc w:val="left"/>
      <w:pPr>
        <w:ind w:left="720" w:hanging="360"/>
      </w:pPr>
    </w:lvl>
    <w:lvl w:ilvl="1" w:tplc="58570648" w:tentative="1">
      <w:start w:val="1"/>
      <w:numFmt w:val="lowerLetter"/>
      <w:lvlText w:val="%2."/>
      <w:lvlJc w:val="left"/>
      <w:pPr>
        <w:ind w:left="1440" w:hanging="360"/>
      </w:pPr>
    </w:lvl>
    <w:lvl w:ilvl="2" w:tplc="58570648" w:tentative="1">
      <w:start w:val="1"/>
      <w:numFmt w:val="lowerRoman"/>
      <w:lvlText w:val="%3."/>
      <w:lvlJc w:val="right"/>
      <w:pPr>
        <w:ind w:left="2160" w:hanging="180"/>
      </w:pPr>
    </w:lvl>
    <w:lvl w:ilvl="3" w:tplc="58570648" w:tentative="1">
      <w:start w:val="1"/>
      <w:numFmt w:val="decimal"/>
      <w:lvlText w:val="%4."/>
      <w:lvlJc w:val="left"/>
      <w:pPr>
        <w:ind w:left="2880" w:hanging="360"/>
      </w:pPr>
    </w:lvl>
    <w:lvl w:ilvl="4" w:tplc="58570648" w:tentative="1">
      <w:start w:val="1"/>
      <w:numFmt w:val="lowerLetter"/>
      <w:lvlText w:val="%5."/>
      <w:lvlJc w:val="left"/>
      <w:pPr>
        <w:ind w:left="3600" w:hanging="360"/>
      </w:pPr>
    </w:lvl>
    <w:lvl w:ilvl="5" w:tplc="58570648" w:tentative="1">
      <w:start w:val="1"/>
      <w:numFmt w:val="lowerRoman"/>
      <w:lvlText w:val="%6."/>
      <w:lvlJc w:val="right"/>
      <w:pPr>
        <w:ind w:left="4320" w:hanging="180"/>
      </w:pPr>
    </w:lvl>
    <w:lvl w:ilvl="6" w:tplc="58570648" w:tentative="1">
      <w:start w:val="1"/>
      <w:numFmt w:val="decimal"/>
      <w:lvlText w:val="%7."/>
      <w:lvlJc w:val="left"/>
      <w:pPr>
        <w:ind w:left="5040" w:hanging="360"/>
      </w:pPr>
    </w:lvl>
    <w:lvl w:ilvl="7" w:tplc="58570648" w:tentative="1">
      <w:start w:val="1"/>
      <w:numFmt w:val="lowerLetter"/>
      <w:lvlText w:val="%8."/>
      <w:lvlJc w:val="left"/>
      <w:pPr>
        <w:ind w:left="5760" w:hanging="360"/>
      </w:pPr>
    </w:lvl>
    <w:lvl w:ilvl="8" w:tplc="58570648" w:tentative="1">
      <w:start w:val="1"/>
      <w:numFmt w:val="lowerRoman"/>
      <w:lvlText w:val="%9."/>
      <w:lvlJc w:val="right"/>
      <w:pPr>
        <w:ind w:left="6480" w:hanging="180"/>
      </w:pPr>
    </w:lvl>
  </w:abstractNum>
  <w:abstractNum w:abstractNumId="1725">
    <w:multiLevelType w:val="hybridMultilevel"/>
    <w:lvl w:ilvl="0" w:tplc="47892351">
      <w:start w:val="1"/>
      <w:numFmt w:val="decimal"/>
      <w:lvlText w:val="%1."/>
      <w:lvlJc w:val="left"/>
      <w:pPr>
        <w:ind w:left="720" w:hanging="360"/>
      </w:pPr>
    </w:lvl>
    <w:lvl w:ilvl="1" w:tplc="47892351" w:tentative="1">
      <w:start w:val="1"/>
      <w:numFmt w:val="lowerLetter"/>
      <w:lvlText w:val="%2."/>
      <w:lvlJc w:val="left"/>
      <w:pPr>
        <w:ind w:left="1440" w:hanging="360"/>
      </w:pPr>
    </w:lvl>
    <w:lvl w:ilvl="2" w:tplc="47892351" w:tentative="1">
      <w:start w:val="1"/>
      <w:numFmt w:val="lowerRoman"/>
      <w:lvlText w:val="%3."/>
      <w:lvlJc w:val="right"/>
      <w:pPr>
        <w:ind w:left="2160" w:hanging="180"/>
      </w:pPr>
    </w:lvl>
    <w:lvl w:ilvl="3" w:tplc="47892351" w:tentative="1">
      <w:start w:val="1"/>
      <w:numFmt w:val="decimal"/>
      <w:lvlText w:val="%4."/>
      <w:lvlJc w:val="left"/>
      <w:pPr>
        <w:ind w:left="2880" w:hanging="360"/>
      </w:pPr>
    </w:lvl>
    <w:lvl w:ilvl="4" w:tplc="47892351" w:tentative="1">
      <w:start w:val="1"/>
      <w:numFmt w:val="lowerLetter"/>
      <w:lvlText w:val="%5."/>
      <w:lvlJc w:val="left"/>
      <w:pPr>
        <w:ind w:left="3600" w:hanging="360"/>
      </w:pPr>
    </w:lvl>
    <w:lvl w:ilvl="5" w:tplc="47892351" w:tentative="1">
      <w:start w:val="1"/>
      <w:numFmt w:val="lowerRoman"/>
      <w:lvlText w:val="%6."/>
      <w:lvlJc w:val="right"/>
      <w:pPr>
        <w:ind w:left="4320" w:hanging="180"/>
      </w:pPr>
    </w:lvl>
    <w:lvl w:ilvl="6" w:tplc="47892351" w:tentative="1">
      <w:start w:val="1"/>
      <w:numFmt w:val="decimal"/>
      <w:lvlText w:val="%7."/>
      <w:lvlJc w:val="left"/>
      <w:pPr>
        <w:ind w:left="5040" w:hanging="360"/>
      </w:pPr>
    </w:lvl>
    <w:lvl w:ilvl="7" w:tplc="47892351" w:tentative="1">
      <w:start w:val="1"/>
      <w:numFmt w:val="lowerLetter"/>
      <w:lvlText w:val="%8."/>
      <w:lvlJc w:val="left"/>
      <w:pPr>
        <w:ind w:left="5760" w:hanging="360"/>
      </w:pPr>
    </w:lvl>
    <w:lvl w:ilvl="8" w:tplc="47892351" w:tentative="1">
      <w:start w:val="1"/>
      <w:numFmt w:val="lowerRoman"/>
      <w:lvlText w:val="%9."/>
      <w:lvlJc w:val="right"/>
      <w:pPr>
        <w:ind w:left="6480" w:hanging="180"/>
      </w:pPr>
    </w:lvl>
  </w:abstractNum>
  <w:abstractNum w:abstractNumId="1724">
    <w:multiLevelType w:val="hybridMultilevel"/>
    <w:lvl w:ilvl="0" w:tplc="66649991">
      <w:start w:val="1"/>
      <w:numFmt w:val="decimal"/>
      <w:lvlText w:val="%1."/>
      <w:lvlJc w:val="left"/>
      <w:pPr>
        <w:ind w:left="720" w:hanging="360"/>
      </w:pPr>
    </w:lvl>
    <w:lvl w:ilvl="1" w:tplc="66649991" w:tentative="1">
      <w:start w:val="1"/>
      <w:numFmt w:val="lowerLetter"/>
      <w:lvlText w:val="%2."/>
      <w:lvlJc w:val="left"/>
      <w:pPr>
        <w:ind w:left="1440" w:hanging="360"/>
      </w:pPr>
    </w:lvl>
    <w:lvl w:ilvl="2" w:tplc="66649991" w:tentative="1">
      <w:start w:val="1"/>
      <w:numFmt w:val="lowerRoman"/>
      <w:lvlText w:val="%3."/>
      <w:lvlJc w:val="right"/>
      <w:pPr>
        <w:ind w:left="2160" w:hanging="180"/>
      </w:pPr>
    </w:lvl>
    <w:lvl w:ilvl="3" w:tplc="66649991" w:tentative="1">
      <w:start w:val="1"/>
      <w:numFmt w:val="decimal"/>
      <w:lvlText w:val="%4."/>
      <w:lvlJc w:val="left"/>
      <w:pPr>
        <w:ind w:left="2880" w:hanging="360"/>
      </w:pPr>
    </w:lvl>
    <w:lvl w:ilvl="4" w:tplc="66649991" w:tentative="1">
      <w:start w:val="1"/>
      <w:numFmt w:val="lowerLetter"/>
      <w:lvlText w:val="%5."/>
      <w:lvlJc w:val="left"/>
      <w:pPr>
        <w:ind w:left="3600" w:hanging="360"/>
      </w:pPr>
    </w:lvl>
    <w:lvl w:ilvl="5" w:tplc="66649991" w:tentative="1">
      <w:start w:val="1"/>
      <w:numFmt w:val="lowerRoman"/>
      <w:lvlText w:val="%6."/>
      <w:lvlJc w:val="right"/>
      <w:pPr>
        <w:ind w:left="4320" w:hanging="180"/>
      </w:pPr>
    </w:lvl>
    <w:lvl w:ilvl="6" w:tplc="66649991" w:tentative="1">
      <w:start w:val="1"/>
      <w:numFmt w:val="decimal"/>
      <w:lvlText w:val="%7."/>
      <w:lvlJc w:val="left"/>
      <w:pPr>
        <w:ind w:left="5040" w:hanging="360"/>
      </w:pPr>
    </w:lvl>
    <w:lvl w:ilvl="7" w:tplc="66649991" w:tentative="1">
      <w:start w:val="1"/>
      <w:numFmt w:val="lowerLetter"/>
      <w:lvlText w:val="%8."/>
      <w:lvlJc w:val="left"/>
      <w:pPr>
        <w:ind w:left="5760" w:hanging="360"/>
      </w:pPr>
    </w:lvl>
    <w:lvl w:ilvl="8" w:tplc="66649991" w:tentative="1">
      <w:start w:val="1"/>
      <w:numFmt w:val="lowerRoman"/>
      <w:lvlText w:val="%9."/>
      <w:lvlJc w:val="right"/>
      <w:pPr>
        <w:ind w:left="6480" w:hanging="180"/>
      </w:pPr>
    </w:lvl>
  </w:abstractNum>
  <w:abstractNum w:abstractNumId="1723">
    <w:multiLevelType w:val="hybridMultilevel"/>
    <w:lvl w:ilvl="0" w:tplc="91635890">
      <w:start w:val="1"/>
      <w:numFmt w:val="decimal"/>
      <w:lvlText w:val="%1."/>
      <w:lvlJc w:val="left"/>
      <w:pPr>
        <w:ind w:left="720" w:hanging="360"/>
      </w:pPr>
    </w:lvl>
    <w:lvl w:ilvl="1" w:tplc="91635890" w:tentative="1">
      <w:start w:val="1"/>
      <w:numFmt w:val="lowerLetter"/>
      <w:lvlText w:val="%2."/>
      <w:lvlJc w:val="left"/>
      <w:pPr>
        <w:ind w:left="1440" w:hanging="360"/>
      </w:pPr>
    </w:lvl>
    <w:lvl w:ilvl="2" w:tplc="91635890" w:tentative="1">
      <w:start w:val="1"/>
      <w:numFmt w:val="lowerRoman"/>
      <w:lvlText w:val="%3."/>
      <w:lvlJc w:val="right"/>
      <w:pPr>
        <w:ind w:left="2160" w:hanging="180"/>
      </w:pPr>
    </w:lvl>
    <w:lvl w:ilvl="3" w:tplc="91635890" w:tentative="1">
      <w:start w:val="1"/>
      <w:numFmt w:val="decimal"/>
      <w:lvlText w:val="%4."/>
      <w:lvlJc w:val="left"/>
      <w:pPr>
        <w:ind w:left="2880" w:hanging="360"/>
      </w:pPr>
    </w:lvl>
    <w:lvl w:ilvl="4" w:tplc="91635890" w:tentative="1">
      <w:start w:val="1"/>
      <w:numFmt w:val="lowerLetter"/>
      <w:lvlText w:val="%5."/>
      <w:lvlJc w:val="left"/>
      <w:pPr>
        <w:ind w:left="3600" w:hanging="360"/>
      </w:pPr>
    </w:lvl>
    <w:lvl w:ilvl="5" w:tplc="91635890" w:tentative="1">
      <w:start w:val="1"/>
      <w:numFmt w:val="lowerRoman"/>
      <w:lvlText w:val="%6."/>
      <w:lvlJc w:val="right"/>
      <w:pPr>
        <w:ind w:left="4320" w:hanging="180"/>
      </w:pPr>
    </w:lvl>
    <w:lvl w:ilvl="6" w:tplc="91635890" w:tentative="1">
      <w:start w:val="1"/>
      <w:numFmt w:val="decimal"/>
      <w:lvlText w:val="%7."/>
      <w:lvlJc w:val="left"/>
      <w:pPr>
        <w:ind w:left="5040" w:hanging="360"/>
      </w:pPr>
    </w:lvl>
    <w:lvl w:ilvl="7" w:tplc="91635890" w:tentative="1">
      <w:start w:val="1"/>
      <w:numFmt w:val="lowerLetter"/>
      <w:lvlText w:val="%8."/>
      <w:lvlJc w:val="left"/>
      <w:pPr>
        <w:ind w:left="5760" w:hanging="360"/>
      </w:pPr>
    </w:lvl>
    <w:lvl w:ilvl="8" w:tplc="91635890" w:tentative="1">
      <w:start w:val="1"/>
      <w:numFmt w:val="lowerRoman"/>
      <w:lvlText w:val="%9."/>
      <w:lvlJc w:val="right"/>
      <w:pPr>
        <w:ind w:left="6480" w:hanging="180"/>
      </w:pPr>
    </w:lvl>
  </w:abstractNum>
  <w:abstractNum w:abstractNumId="1722">
    <w:multiLevelType w:val="hybridMultilevel"/>
    <w:lvl w:ilvl="0" w:tplc="17206682">
      <w:start w:val="1"/>
      <w:numFmt w:val="decimal"/>
      <w:lvlText w:val="%1."/>
      <w:lvlJc w:val="left"/>
      <w:pPr>
        <w:ind w:left="720" w:hanging="360"/>
      </w:pPr>
    </w:lvl>
    <w:lvl w:ilvl="1" w:tplc="17206682" w:tentative="1">
      <w:start w:val="1"/>
      <w:numFmt w:val="lowerLetter"/>
      <w:lvlText w:val="%2."/>
      <w:lvlJc w:val="left"/>
      <w:pPr>
        <w:ind w:left="1440" w:hanging="360"/>
      </w:pPr>
    </w:lvl>
    <w:lvl w:ilvl="2" w:tplc="17206682" w:tentative="1">
      <w:start w:val="1"/>
      <w:numFmt w:val="lowerRoman"/>
      <w:lvlText w:val="%3."/>
      <w:lvlJc w:val="right"/>
      <w:pPr>
        <w:ind w:left="2160" w:hanging="180"/>
      </w:pPr>
    </w:lvl>
    <w:lvl w:ilvl="3" w:tplc="17206682" w:tentative="1">
      <w:start w:val="1"/>
      <w:numFmt w:val="decimal"/>
      <w:lvlText w:val="%4."/>
      <w:lvlJc w:val="left"/>
      <w:pPr>
        <w:ind w:left="2880" w:hanging="360"/>
      </w:pPr>
    </w:lvl>
    <w:lvl w:ilvl="4" w:tplc="17206682" w:tentative="1">
      <w:start w:val="1"/>
      <w:numFmt w:val="lowerLetter"/>
      <w:lvlText w:val="%5."/>
      <w:lvlJc w:val="left"/>
      <w:pPr>
        <w:ind w:left="3600" w:hanging="360"/>
      </w:pPr>
    </w:lvl>
    <w:lvl w:ilvl="5" w:tplc="17206682" w:tentative="1">
      <w:start w:val="1"/>
      <w:numFmt w:val="lowerRoman"/>
      <w:lvlText w:val="%6."/>
      <w:lvlJc w:val="right"/>
      <w:pPr>
        <w:ind w:left="4320" w:hanging="180"/>
      </w:pPr>
    </w:lvl>
    <w:lvl w:ilvl="6" w:tplc="17206682" w:tentative="1">
      <w:start w:val="1"/>
      <w:numFmt w:val="decimal"/>
      <w:lvlText w:val="%7."/>
      <w:lvlJc w:val="left"/>
      <w:pPr>
        <w:ind w:left="5040" w:hanging="360"/>
      </w:pPr>
    </w:lvl>
    <w:lvl w:ilvl="7" w:tplc="17206682" w:tentative="1">
      <w:start w:val="1"/>
      <w:numFmt w:val="lowerLetter"/>
      <w:lvlText w:val="%8."/>
      <w:lvlJc w:val="left"/>
      <w:pPr>
        <w:ind w:left="5760" w:hanging="360"/>
      </w:pPr>
    </w:lvl>
    <w:lvl w:ilvl="8" w:tplc="17206682" w:tentative="1">
      <w:start w:val="1"/>
      <w:numFmt w:val="lowerRoman"/>
      <w:lvlText w:val="%9."/>
      <w:lvlJc w:val="right"/>
      <w:pPr>
        <w:ind w:left="6480" w:hanging="180"/>
      </w:pPr>
    </w:lvl>
  </w:abstractNum>
  <w:abstractNum w:abstractNumId="1721">
    <w:multiLevelType w:val="hybridMultilevel"/>
    <w:lvl w:ilvl="0" w:tplc="64121746">
      <w:start w:val="1"/>
      <w:numFmt w:val="decimal"/>
      <w:lvlText w:val="%1."/>
      <w:lvlJc w:val="left"/>
      <w:pPr>
        <w:ind w:left="720" w:hanging="360"/>
      </w:pPr>
    </w:lvl>
    <w:lvl w:ilvl="1" w:tplc="64121746" w:tentative="1">
      <w:start w:val="1"/>
      <w:numFmt w:val="lowerLetter"/>
      <w:lvlText w:val="%2."/>
      <w:lvlJc w:val="left"/>
      <w:pPr>
        <w:ind w:left="1440" w:hanging="360"/>
      </w:pPr>
    </w:lvl>
    <w:lvl w:ilvl="2" w:tplc="64121746" w:tentative="1">
      <w:start w:val="1"/>
      <w:numFmt w:val="lowerRoman"/>
      <w:lvlText w:val="%3."/>
      <w:lvlJc w:val="right"/>
      <w:pPr>
        <w:ind w:left="2160" w:hanging="180"/>
      </w:pPr>
    </w:lvl>
    <w:lvl w:ilvl="3" w:tplc="64121746" w:tentative="1">
      <w:start w:val="1"/>
      <w:numFmt w:val="decimal"/>
      <w:lvlText w:val="%4."/>
      <w:lvlJc w:val="left"/>
      <w:pPr>
        <w:ind w:left="2880" w:hanging="360"/>
      </w:pPr>
    </w:lvl>
    <w:lvl w:ilvl="4" w:tplc="64121746" w:tentative="1">
      <w:start w:val="1"/>
      <w:numFmt w:val="lowerLetter"/>
      <w:lvlText w:val="%5."/>
      <w:lvlJc w:val="left"/>
      <w:pPr>
        <w:ind w:left="3600" w:hanging="360"/>
      </w:pPr>
    </w:lvl>
    <w:lvl w:ilvl="5" w:tplc="64121746" w:tentative="1">
      <w:start w:val="1"/>
      <w:numFmt w:val="lowerRoman"/>
      <w:lvlText w:val="%6."/>
      <w:lvlJc w:val="right"/>
      <w:pPr>
        <w:ind w:left="4320" w:hanging="180"/>
      </w:pPr>
    </w:lvl>
    <w:lvl w:ilvl="6" w:tplc="64121746" w:tentative="1">
      <w:start w:val="1"/>
      <w:numFmt w:val="decimal"/>
      <w:lvlText w:val="%7."/>
      <w:lvlJc w:val="left"/>
      <w:pPr>
        <w:ind w:left="5040" w:hanging="360"/>
      </w:pPr>
    </w:lvl>
    <w:lvl w:ilvl="7" w:tplc="64121746" w:tentative="1">
      <w:start w:val="1"/>
      <w:numFmt w:val="lowerLetter"/>
      <w:lvlText w:val="%8."/>
      <w:lvlJc w:val="left"/>
      <w:pPr>
        <w:ind w:left="5760" w:hanging="360"/>
      </w:pPr>
    </w:lvl>
    <w:lvl w:ilvl="8" w:tplc="64121746" w:tentative="1">
      <w:start w:val="1"/>
      <w:numFmt w:val="lowerRoman"/>
      <w:lvlText w:val="%9."/>
      <w:lvlJc w:val="right"/>
      <w:pPr>
        <w:ind w:left="6480" w:hanging="180"/>
      </w:pPr>
    </w:lvl>
  </w:abstractNum>
  <w:abstractNum w:abstractNumId="1720">
    <w:multiLevelType w:val="hybridMultilevel"/>
    <w:lvl w:ilvl="0" w:tplc="82575852">
      <w:start w:val="1"/>
      <w:numFmt w:val="decimal"/>
      <w:lvlText w:val="%1."/>
      <w:lvlJc w:val="left"/>
      <w:pPr>
        <w:ind w:left="720" w:hanging="360"/>
      </w:pPr>
    </w:lvl>
    <w:lvl w:ilvl="1" w:tplc="82575852" w:tentative="1">
      <w:start w:val="1"/>
      <w:numFmt w:val="lowerLetter"/>
      <w:lvlText w:val="%2."/>
      <w:lvlJc w:val="left"/>
      <w:pPr>
        <w:ind w:left="1440" w:hanging="360"/>
      </w:pPr>
    </w:lvl>
    <w:lvl w:ilvl="2" w:tplc="82575852" w:tentative="1">
      <w:start w:val="1"/>
      <w:numFmt w:val="lowerRoman"/>
      <w:lvlText w:val="%3."/>
      <w:lvlJc w:val="right"/>
      <w:pPr>
        <w:ind w:left="2160" w:hanging="180"/>
      </w:pPr>
    </w:lvl>
    <w:lvl w:ilvl="3" w:tplc="82575852" w:tentative="1">
      <w:start w:val="1"/>
      <w:numFmt w:val="decimal"/>
      <w:lvlText w:val="%4."/>
      <w:lvlJc w:val="left"/>
      <w:pPr>
        <w:ind w:left="2880" w:hanging="360"/>
      </w:pPr>
    </w:lvl>
    <w:lvl w:ilvl="4" w:tplc="82575852" w:tentative="1">
      <w:start w:val="1"/>
      <w:numFmt w:val="lowerLetter"/>
      <w:lvlText w:val="%5."/>
      <w:lvlJc w:val="left"/>
      <w:pPr>
        <w:ind w:left="3600" w:hanging="360"/>
      </w:pPr>
    </w:lvl>
    <w:lvl w:ilvl="5" w:tplc="82575852" w:tentative="1">
      <w:start w:val="1"/>
      <w:numFmt w:val="lowerRoman"/>
      <w:lvlText w:val="%6."/>
      <w:lvlJc w:val="right"/>
      <w:pPr>
        <w:ind w:left="4320" w:hanging="180"/>
      </w:pPr>
    </w:lvl>
    <w:lvl w:ilvl="6" w:tplc="82575852" w:tentative="1">
      <w:start w:val="1"/>
      <w:numFmt w:val="decimal"/>
      <w:lvlText w:val="%7."/>
      <w:lvlJc w:val="left"/>
      <w:pPr>
        <w:ind w:left="5040" w:hanging="360"/>
      </w:pPr>
    </w:lvl>
    <w:lvl w:ilvl="7" w:tplc="82575852" w:tentative="1">
      <w:start w:val="1"/>
      <w:numFmt w:val="lowerLetter"/>
      <w:lvlText w:val="%8."/>
      <w:lvlJc w:val="left"/>
      <w:pPr>
        <w:ind w:left="5760" w:hanging="360"/>
      </w:pPr>
    </w:lvl>
    <w:lvl w:ilvl="8" w:tplc="82575852" w:tentative="1">
      <w:start w:val="1"/>
      <w:numFmt w:val="lowerRoman"/>
      <w:lvlText w:val="%9."/>
      <w:lvlJc w:val="right"/>
      <w:pPr>
        <w:ind w:left="6480" w:hanging="180"/>
      </w:pPr>
    </w:lvl>
  </w:abstractNum>
  <w:abstractNum w:abstractNumId="1719">
    <w:multiLevelType w:val="hybridMultilevel"/>
    <w:lvl w:ilvl="0" w:tplc="93663338">
      <w:start w:val="1"/>
      <w:numFmt w:val="decimal"/>
      <w:lvlText w:val="%1."/>
      <w:lvlJc w:val="left"/>
      <w:pPr>
        <w:ind w:left="720" w:hanging="360"/>
      </w:pPr>
    </w:lvl>
    <w:lvl w:ilvl="1" w:tplc="93663338" w:tentative="1">
      <w:start w:val="1"/>
      <w:numFmt w:val="lowerLetter"/>
      <w:lvlText w:val="%2."/>
      <w:lvlJc w:val="left"/>
      <w:pPr>
        <w:ind w:left="1440" w:hanging="360"/>
      </w:pPr>
    </w:lvl>
    <w:lvl w:ilvl="2" w:tplc="93663338" w:tentative="1">
      <w:start w:val="1"/>
      <w:numFmt w:val="lowerRoman"/>
      <w:lvlText w:val="%3."/>
      <w:lvlJc w:val="right"/>
      <w:pPr>
        <w:ind w:left="2160" w:hanging="180"/>
      </w:pPr>
    </w:lvl>
    <w:lvl w:ilvl="3" w:tplc="93663338" w:tentative="1">
      <w:start w:val="1"/>
      <w:numFmt w:val="decimal"/>
      <w:lvlText w:val="%4."/>
      <w:lvlJc w:val="left"/>
      <w:pPr>
        <w:ind w:left="2880" w:hanging="360"/>
      </w:pPr>
    </w:lvl>
    <w:lvl w:ilvl="4" w:tplc="93663338" w:tentative="1">
      <w:start w:val="1"/>
      <w:numFmt w:val="lowerLetter"/>
      <w:lvlText w:val="%5."/>
      <w:lvlJc w:val="left"/>
      <w:pPr>
        <w:ind w:left="3600" w:hanging="360"/>
      </w:pPr>
    </w:lvl>
    <w:lvl w:ilvl="5" w:tplc="93663338" w:tentative="1">
      <w:start w:val="1"/>
      <w:numFmt w:val="lowerRoman"/>
      <w:lvlText w:val="%6."/>
      <w:lvlJc w:val="right"/>
      <w:pPr>
        <w:ind w:left="4320" w:hanging="180"/>
      </w:pPr>
    </w:lvl>
    <w:lvl w:ilvl="6" w:tplc="93663338" w:tentative="1">
      <w:start w:val="1"/>
      <w:numFmt w:val="decimal"/>
      <w:lvlText w:val="%7."/>
      <w:lvlJc w:val="left"/>
      <w:pPr>
        <w:ind w:left="5040" w:hanging="360"/>
      </w:pPr>
    </w:lvl>
    <w:lvl w:ilvl="7" w:tplc="93663338" w:tentative="1">
      <w:start w:val="1"/>
      <w:numFmt w:val="lowerLetter"/>
      <w:lvlText w:val="%8."/>
      <w:lvlJc w:val="left"/>
      <w:pPr>
        <w:ind w:left="5760" w:hanging="360"/>
      </w:pPr>
    </w:lvl>
    <w:lvl w:ilvl="8" w:tplc="93663338" w:tentative="1">
      <w:start w:val="1"/>
      <w:numFmt w:val="lowerRoman"/>
      <w:lvlText w:val="%9."/>
      <w:lvlJc w:val="right"/>
      <w:pPr>
        <w:ind w:left="6480" w:hanging="180"/>
      </w:pPr>
    </w:lvl>
  </w:abstractNum>
  <w:abstractNum w:abstractNumId="1718">
    <w:multiLevelType w:val="hybridMultilevel"/>
    <w:lvl w:ilvl="0" w:tplc="19850695">
      <w:start w:val="1"/>
      <w:numFmt w:val="decimal"/>
      <w:lvlText w:val="%1."/>
      <w:lvlJc w:val="left"/>
      <w:pPr>
        <w:ind w:left="720" w:hanging="360"/>
      </w:pPr>
    </w:lvl>
    <w:lvl w:ilvl="1" w:tplc="19850695" w:tentative="1">
      <w:start w:val="1"/>
      <w:numFmt w:val="lowerLetter"/>
      <w:lvlText w:val="%2."/>
      <w:lvlJc w:val="left"/>
      <w:pPr>
        <w:ind w:left="1440" w:hanging="360"/>
      </w:pPr>
    </w:lvl>
    <w:lvl w:ilvl="2" w:tplc="19850695" w:tentative="1">
      <w:start w:val="1"/>
      <w:numFmt w:val="lowerRoman"/>
      <w:lvlText w:val="%3."/>
      <w:lvlJc w:val="right"/>
      <w:pPr>
        <w:ind w:left="2160" w:hanging="180"/>
      </w:pPr>
    </w:lvl>
    <w:lvl w:ilvl="3" w:tplc="19850695" w:tentative="1">
      <w:start w:val="1"/>
      <w:numFmt w:val="decimal"/>
      <w:lvlText w:val="%4."/>
      <w:lvlJc w:val="left"/>
      <w:pPr>
        <w:ind w:left="2880" w:hanging="360"/>
      </w:pPr>
    </w:lvl>
    <w:lvl w:ilvl="4" w:tplc="19850695" w:tentative="1">
      <w:start w:val="1"/>
      <w:numFmt w:val="lowerLetter"/>
      <w:lvlText w:val="%5."/>
      <w:lvlJc w:val="left"/>
      <w:pPr>
        <w:ind w:left="3600" w:hanging="360"/>
      </w:pPr>
    </w:lvl>
    <w:lvl w:ilvl="5" w:tplc="19850695" w:tentative="1">
      <w:start w:val="1"/>
      <w:numFmt w:val="lowerRoman"/>
      <w:lvlText w:val="%6."/>
      <w:lvlJc w:val="right"/>
      <w:pPr>
        <w:ind w:left="4320" w:hanging="180"/>
      </w:pPr>
    </w:lvl>
    <w:lvl w:ilvl="6" w:tplc="19850695" w:tentative="1">
      <w:start w:val="1"/>
      <w:numFmt w:val="decimal"/>
      <w:lvlText w:val="%7."/>
      <w:lvlJc w:val="left"/>
      <w:pPr>
        <w:ind w:left="5040" w:hanging="360"/>
      </w:pPr>
    </w:lvl>
    <w:lvl w:ilvl="7" w:tplc="19850695" w:tentative="1">
      <w:start w:val="1"/>
      <w:numFmt w:val="lowerLetter"/>
      <w:lvlText w:val="%8."/>
      <w:lvlJc w:val="left"/>
      <w:pPr>
        <w:ind w:left="5760" w:hanging="360"/>
      </w:pPr>
    </w:lvl>
    <w:lvl w:ilvl="8" w:tplc="19850695" w:tentative="1">
      <w:start w:val="1"/>
      <w:numFmt w:val="lowerRoman"/>
      <w:lvlText w:val="%9."/>
      <w:lvlJc w:val="right"/>
      <w:pPr>
        <w:ind w:left="6480" w:hanging="180"/>
      </w:pPr>
    </w:lvl>
  </w:abstractNum>
  <w:abstractNum w:abstractNumId="1717">
    <w:multiLevelType w:val="hybridMultilevel"/>
    <w:lvl w:ilvl="0" w:tplc="70765145">
      <w:start w:val="1"/>
      <w:numFmt w:val="decimal"/>
      <w:lvlText w:val="%1."/>
      <w:lvlJc w:val="left"/>
      <w:pPr>
        <w:ind w:left="720" w:hanging="360"/>
      </w:pPr>
    </w:lvl>
    <w:lvl w:ilvl="1" w:tplc="70765145" w:tentative="1">
      <w:start w:val="1"/>
      <w:numFmt w:val="lowerLetter"/>
      <w:lvlText w:val="%2."/>
      <w:lvlJc w:val="left"/>
      <w:pPr>
        <w:ind w:left="1440" w:hanging="360"/>
      </w:pPr>
    </w:lvl>
    <w:lvl w:ilvl="2" w:tplc="70765145" w:tentative="1">
      <w:start w:val="1"/>
      <w:numFmt w:val="lowerRoman"/>
      <w:lvlText w:val="%3."/>
      <w:lvlJc w:val="right"/>
      <w:pPr>
        <w:ind w:left="2160" w:hanging="180"/>
      </w:pPr>
    </w:lvl>
    <w:lvl w:ilvl="3" w:tplc="70765145" w:tentative="1">
      <w:start w:val="1"/>
      <w:numFmt w:val="decimal"/>
      <w:lvlText w:val="%4."/>
      <w:lvlJc w:val="left"/>
      <w:pPr>
        <w:ind w:left="2880" w:hanging="360"/>
      </w:pPr>
    </w:lvl>
    <w:lvl w:ilvl="4" w:tplc="70765145" w:tentative="1">
      <w:start w:val="1"/>
      <w:numFmt w:val="lowerLetter"/>
      <w:lvlText w:val="%5."/>
      <w:lvlJc w:val="left"/>
      <w:pPr>
        <w:ind w:left="3600" w:hanging="360"/>
      </w:pPr>
    </w:lvl>
    <w:lvl w:ilvl="5" w:tplc="70765145" w:tentative="1">
      <w:start w:val="1"/>
      <w:numFmt w:val="lowerRoman"/>
      <w:lvlText w:val="%6."/>
      <w:lvlJc w:val="right"/>
      <w:pPr>
        <w:ind w:left="4320" w:hanging="180"/>
      </w:pPr>
    </w:lvl>
    <w:lvl w:ilvl="6" w:tplc="70765145" w:tentative="1">
      <w:start w:val="1"/>
      <w:numFmt w:val="decimal"/>
      <w:lvlText w:val="%7."/>
      <w:lvlJc w:val="left"/>
      <w:pPr>
        <w:ind w:left="5040" w:hanging="360"/>
      </w:pPr>
    </w:lvl>
    <w:lvl w:ilvl="7" w:tplc="70765145" w:tentative="1">
      <w:start w:val="1"/>
      <w:numFmt w:val="lowerLetter"/>
      <w:lvlText w:val="%8."/>
      <w:lvlJc w:val="left"/>
      <w:pPr>
        <w:ind w:left="5760" w:hanging="360"/>
      </w:pPr>
    </w:lvl>
    <w:lvl w:ilvl="8" w:tplc="70765145" w:tentative="1">
      <w:start w:val="1"/>
      <w:numFmt w:val="lowerRoman"/>
      <w:lvlText w:val="%9."/>
      <w:lvlJc w:val="right"/>
      <w:pPr>
        <w:ind w:left="6480" w:hanging="180"/>
      </w:pPr>
    </w:lvl>
  </w:abstractNum>
  <w:abstractNum w:abstractNumId="1716">
    <w:multiLevelType w:val="hybridMultilevel"/>
    <w:lvl w:ilvl="0" w:tplc="64600263">
      <w:start w:val="1"/>
      <w:numFmt w:val="decimal"/>
      <w:lvlText w:val="%1."/>
      <w:lvlJc w:val="left"/>
      <w:pPr>
        <w:ind w:left="720" w:hanging="360"/>
      </w:pPr>
    </w:lvl>
    <w:lvl w:ilvl="1" w:tplc="64600263" w:tentative="1">
      <w:start w:val="1"/>
      <w:numFmt w:val="lowerLetter"/>
      <w:lvlText w:val="%2."/>
      <w:lvlJc w:val="left"/>
      <w:pPr>
        <w:ind w:left="1440" w:hanging="360"/>
      </w:pPr>
    </w:lvl>
    <w:lvl w:ilvl="2" w:tplc="64600263" w:tentative="1">
      <w:start w:val="1"/>
      <w:numFmt w:val="lowerRoman"/>
      <w:lvlText w:val="%3."/>
      <w:lvlJc w:val="right"/>
      <w:pPr>
        <w:ind w:left="2160" w:hanging="180"/>
      </w:pPr>
    </w:lvl>
    <w:lvl w:ilvl="3" w:tplc="64600263" w:tentative="1">
      <w:start w:val="1"/>
      <w:numFmt w:val="decimal"/>
      <w:lvlText w:val="%4."/>
      <w:lvlJc w:val="left"/>
      <w:pPr>
        <w:ind w:left="2880" w:hanging="360"/>
      </w:pPr>
    </w:lvl>
    <w:lvl w:ilvl="4" w:tplc="64600263" w:tentative="1">
      <w:start w:val="1"/>
      <w:numFmt w:val="lowerLetter"/>
      <w:lvlText w:val="%5."/>
      <w:lvlJc w:val="left"/>
      <w:pPr>
        <w:ind w:left="3600" w:hanging="360"/>
      </w:pPr>
    </w:lvl>
    <w:lvl w:ilvl="5" w:tplc="64600263" w:tentative="1">
      <w:start w:val="1"/>
      <w:numFmt w:val="lowerRoman"/>
      <w:lvlText w:val="%6."/>
      <w:lvlJc w:val="right"/>
      <w:pPr>
        <w:ind w:left="4320" w:hanging="180"/>
      </w:pPr>
    </w:lvl>
    <w:lvl w:ilvl="6" w:tplc="64600263" w:tentative="1">
      <w:start w:val="1"/>
      <w:numFmt w:val="decimal"/>
      <w:lvlText w:val="%7."/>
      <w:lvlJc w:val="left"/>
      <w:pPr>
        <w:ind w:left="5040" w:hanging="360"/>
      </w:pPr>
    </w:lvl>
    <w:lvl w:ilvl="7" w:tplc="64600263" w:tentative="1">
      <w:start w:val="1"/>
      <w:numFmt w:val="lowerLetter"/>
      <w:lvlText w:val="%8."/>
      <w:lvlJc w:val="left"/>
      <w:pPr>
        <w:ind w:left="5760" w:hanging="360"/>
      </w:pPr>
    </w:lvl>
    <w:lvl w:ilvl="8" w:tplc="64600263" w:tentative="1">
      <w:start w:val="1"/>
      <w:numFmt w:val="lowerRoman"/>
      <w:lvlText w:val="%9."/>
      <w:lvlJc w:val="right"/>
      <w:pPr>
        <w:ind w:left="6480" w:hanging="180"/>
      </w:pPr>
    </w:lvl>
  </w:abstractNum>
  <w:abstractNum w:abstractNumId="1715">
    <w:multiLevelType w:val="hybridMultilevel"/>
    <w:lvl w:ilvl="0" w:tplc="92888024">
      <w:start w:val="1"/>
      <w:numFmt w:val="decimal"/>
      <w:lvlText w:val="%1."/>
      <w:lvlJc w:val="left"/>
      <w:pPr>
        <w:ind w:left="720" w:hanging="360"/>
      </w:pPr>
    </w:lvl>
    <w:lvl w:ilvl="1" w:tplc="92888024" w:tentative="1">
      <w:start w:val="1"/>
      <w:numFmt w:val="lowerLetter"/>
      <w:lvlText w:val="%2."/>
      <w:lvlJc w:val="left"/>
      <w:pPr>
        <w:ind w:left="1440" w:hanging="360"/>
      </w:pPr>
    </w:lvl>
    <w:lvl w:ilvl="2" w:tplc="92888024" w:tentative="1">
      <w:start w:val="1"/>
      <w:numFmt w:val="lowerRoman"/>
      <w:lvlText w:val="%3."/>
      <w:lvlJc w:val="right"/>
      <w:pPr>
        <w:ind w:left="2160" w:hanging="180"/>
      </w:pPr>
    </w:lvl>
    <w:lvl w:ilvl="3" w:tplc="92888024" w:tentative="1">
      <w:start w:val="1"/>
      <w:numFmt w:val="decimal"/>
      <w:lvlText w:val="%4."/>
      <w:lvlJc w:val="left"/>
      <w:pPr>
        <w:ind w:left="2880" w:hanging="360"/>
      </w:pPr>
    </w:lvl>
    <w:lvl w:ilvl="4" w:tplc="92888024" w:tentative="1">
      <w:start w:val="1"/>
      <w:numFmt w:val="lowerLetter"/>
      <w:lvlText w:val="%5."/>
      <w:lvlJc w:val="left"/>
      <w:pPr>
        <w:ind w:left="3600" w:hanging="360"/>
      </w:pPr>
    </w:lvl>
    <w:lvl w:ilvl="5" w:tplc="92888024" w:tentative="1">
      <w:start w:val="1"/>
      <w:numFmt w:val="lowerRoman"/>
      <w:lvlText w:val="%6."/>
      <w:lvlJc w:val="right"/>
      <w:pPr>
        <w:ind w:left="4320" w:hanging="180"/>
      </w:pPr>
    </w:lvl>
    <w:lvl w:ilvl="6" w:tplc="92888024" w:tentative="1">
      <w:start w:val="1"/>
      <w:numFmt w:val="decimal"/>
      <w:lvlText w:val="%7."/>
      <w:lvlJc w:val="left"/>
      <w:pPr>
        <w:ind w:left="5040" w:hanging="360"/>
      </w:pPr>
    </w:lvl>
    <w:lvl w:ilvl="7" w:tplc="92888024" w:tentative="1">
      <w:start w:val="1"/>
      <w:numFmt w:val="lowerLetter"/>
      <w:lvlText w:val="%8."/>
      <w:lvlJc w:val="left"/>
      <w:pPr>
        <w:ind w:left="5760" w:hanging="360"/>
      </w:pPr>
    </w:lvl>
    <w:lvl w:ilvl="8" w:tplc="92888024" w:tentative="1">
      <w:start w:val="1"/>
      <w:numFmt w:val="lowerRoman"/>
      <w:lvlText w:val="%9."/>
      <w:lvlJc w:val="right"/>
      <w:pPr>
        <w:ind w:left="6480" w:hanging="180"/>
      </w:pPr>
    </w:lvl>
  </w:abstractNum>
  <w:abstractNum w:abstractNumId="1714">
    <w:multiLevelType w:val="hybridMultilevel"/>
    <w:lvl w:ilvl="0" w:tplc="34682923">
      <w:start w:val="1"/>
      <w:numFmt w:val="decimal"/>
      <w:lvlText w:val="%1."/>
      <w:lvlJc w:val="left"/>
      <w:pPr>
        <w:ind w:left="720" w:hanging="360"/>
      </w:pPr>
    </w:lvl>
    <w:lvl w:ilvl="1" w:tplc="34682923" w:tentative="1">
      <w:start w:val="1"/>
      <w:numFmt w:val="lowerLetter"/>
      <w:lvlText w:val="%2."/>
      <w:lvlJc w:val="left"/>
      <w:pPr>
        <w:ind w:left="1440" w:hanging="360"/>
      </w:pPr>
    </w:lvl>
    <w:lvl w:ilvl="2" w:tplc="34682923" w:tentative="1">
      <w:start w:val="1"/>
      <w:numFmt w:val="lowerRoman"/>
      <w:lvlText w:val="%3."/>
      <w:lvlJc w:val="right"/>
      <w:pPr>
        <w:ind w:left="2160" w:hanging="180"/>
      </w:pPr>
    </w:lvl>
    <w:lvl w:ilvl="3" w:tplc="34682923" w:tentative="1">
      <w:start w:val="1"/>
      <w:numFmt w:val="decimal"/>
      <w:lvlText w:val="%4."/>
      <w:lvlJc w:val="left"/>
      <w:pPr>
        <w:ind w:left="2880" w:hanging="360"/>
      </w:pPr>
    </w:lvl>
    <w:lvl w:ilvl="4" w:tplc="34682923" w:tentative="1">
      <w:start w:val="1"/>
      <w:numFmt w:val="lowerLetter"/>
      <w:lvlText w:val="%5."/>
      <w:lvlJc w:val="left"/>
      <w:pPr>
        <w:ind w:left="3600" w:hanging="360"/>
      </w:pPr>
    </w:lvl>
    <w:lvl w:ilvl="5" w:tplc="34682923" w:tentative="1">
      <w:start w:val="1"/>
      <w:numFmt w:val="lowerRoman"/>
      <w:lvlText w:val="%6."/>
      <w:lvlJc w:val="right"/>
      <w:pPr>
        <w:ind w:left="4320" w:hanging="180"/>
      </w:pPr>
    </w:lvl>
    <w:lvl w:ilvl="6" w:tplc="34682923" w:tentative="1">
      <w:start w:val="1"/>
      <w:numFmt w:val="decimal"/>
      <w:lvlText w:val="%7."/>
      <w:lvlJc w:val="left"/>
      <w:pPr>
        <w:ind w:left="5040" w:hanging="360"/>
      </w:pPr>
    </w:lvl>
    <w:lvl w:ilvl="7" w:tplc="34682923" w:tentative="1">
      <w:start w:val="1"/>
      <w:numFmt w:val="lowerLetter"/>
      <w:lvlText w:val="%8."/>
      <w:lvlJc w:val="left"/>
      <w:pPr>
        <w:ind w:left="5760" w:hanging="360"/>
      </w:pPr>
    </w:lvl>
    <w:lvl w:ilvl="8" w:tplc="34682923" w:tentative="1">
      <w:start w:val="1"/>
      <w:numFmt w:val="lowerRoman"/>
      <w:lvlText w:val="%9."/>
      <w:lvlJc w:val="right"/>
      <w:pPr>
        <w:ind w:left="6480" w:hanging="180"/>
      </w:pPr>
    </w:lvl>
  </w:abstractNum>
  <w:abstractNum w:abstractNumId="1713">
    <w:multiLevelType w:val="hybridMultilevel"/>
    <w:lvl w:ilvl="0" w:tplc="91440705">
      <w:start w:val="1"/>
      <w:numFmt w:val="decimal"/>
      <w:lvlText w:val="%1."/>
      <w:lvlJc w:val="left"/>
      <w:pPr>
        <w:ind w:left="720" w:hanging="360"/>
      </w:pPr>
    </w:lvl>
    <w:lvl w:ilvl="1" w:tplc="91440705" w:tentative="1">
      <w:start w:val="1"/>
      <w:numFmt w:val="lowerLetter"/>
      <w:lvlText w:val="%2."/>
      <w:lvlJc w:val="left"/>
      <w:pPr>
        <w:ind w:left="1440" w:hanging="360"/>
      </w:pPr>
    </w:lvl>
    <w:lvl w:ilvl="2" w:tplc="91440705" w:tentative="1">
      <w:start w:val="1"/>
      <w:numFmt w:val="lowerRoman"/>
      <w:lvlText w:val="%3."/>
      <w:lvlJc w:val="right"/>
      <w:pPr>
        <w:ind w:left="2160" w:hanging="180"/>
      </w:pPr>
    </w:lvl>
    <w:lvl w:ilvl="3" w:tplc="91440705" w:tentative="1">
      <w:start w:val="1"/>
      <w:numFmt w:val="decimal"/>
      <w:lvlText w:val="%4."/>
      <w:lvlJc w:val="left"/>
      <w:pPr>
        <w:ind w:left="2880" w:hanging="360"/>
      </w:pPr>
    </w:lvl>
    <w:lvl w:ilvl="4" w:tplc="91440705" w:tentative="1">
      <w:start w:val="1"/>
      <w:numFmt w:val="lowerLetter"/>
      <w:lvlText w:val="%5."/>
      <w:lvlJc w:val="left"/>
      <w:pPr>
        <w:ind w:left="3600" w:hanging="360"/>
      </w:pPr>
    </w:lvl>
    <w:lvl w:ilvl="5" w:tplc="91440705" w:tentative="1">
      <w:start w:val="1"/>
      <w:numFmt w:val="lowerRoman"/>
      <w:lvlText w:val="%6."/>
      <w:lvlJc w:val="right"/>
      <w:pPr>
        <w:ind w:left="4320" w:hanging="180"/>
      </w:pPr>
    </w:lvl>
    <w:lvl w:ilvl="6" w:tplc="91440705" w:tentative="1">
      <w:start w:val="1"/>
      <w:numFmt w:val="decimal"/>
      <w:lvlText w:val="%7."/>
      <w:lvlJc w:val="left"/>
      <w:pPr>
        <w:ind w:left="5040" w:hanging="360"/>
      </w:pPr>
    </w:lvl>
    <w:lvl w:ilvl="7" w:tplc="91440705" w:tentative="1">
      <w:start w:val="1"/>
      <w:numFmt w:val="lowerLetter"/>
      <w:lvlText w:val="%8."/>
      <w:lvlJc w:val="left"/>
      <w:pPr>
        <w:ind w:left="5760" w:hanging="360"/>
      </w:pPr>
    </w:lvl>
    <w:lvl w:ilvl="8" w:tplc="91440705" w:tentative="1">
      <w:start w:val="1"/>
      <w:numFmt w:val="lowerRoman"/>
      <w:lvlText w:val="%9."/>
      <w:lvlJc w:val="right"/>
      <w:pPr>
        <w:ind w:left="6480" w:hanging="180"/>
      </w:pPr>
    </w:lvl>
  </w:abstractNum>
  <w:abstractNum w:abstractNumId="1712">
    <w:multiLevelType w:val="hybridMultilevel"/>
    <w:lvl w:ilvl="0" w:tplc="15505398">
      <w:start w:val="1"/>
      <w:numFmt w:val="decimal"/>
      <w:lvlText w:val="%1."/>
      <w:lvlJc w:val="left"/>
      <w:pPr>
        <w:ind w:left="720" w:hanging="360"/>
      </w:pPr>
    </w:lvl>
    <w:lvl w:ilvl="1" w:tplc="15505398" w:tentative="1">
      <w:start w:val="1"/>
      <w:numFmt w:val="lowerLetter"/>
      <w:lvlText w:val="%2."/>
      <w:lvlJc w:val="left"/>
      <w:pPr>
        <w:ind w:left="1440" w:hanging="360"/>
      </w:pPr>
    </w:lvl>
    <w:lvl w:ilvl="2" w:tplc="15505398" w:tentative="1">
      <w:start w:val="1"/>
      <w:numFmt w:val="lowerRoman"/>
      <w:lvlText w:val="%3."/>
      <w:lvlJc w:val="right"/>
      <w:pPr>
        <w:ind w:left="2160" w:hanging="180"/>
      </w:pPr>
    </w:lvl>
    <w:lvl w:ilvl="3" w:tplc="15505398" w:tentative="1">
      <w:start w:val="1"/>
      <w:numFmt w:val="decimal"/>
      <w:lvlText w:val="%4."/>
      <w:lvlJc w:val="left"/>
      <w:pPr>
        <w:ind w:left="2880" w:hanging="360"/>
      </w:pPr>
    </w:lvl>
    <w:lvl w:ilvl="4" w:tplc="15505398" w:tentative="1">
      <w:start w:val="1"/>
      <w:numFmt w:val="lowerLetter"/>
      <w:lvlText w:val="%5."/>
      <w:lvlJc w:val="left"/>
      <w:pPr>
        <w:ind w:left="3600" w:hanging="360"/>
      </w:pPr>
    </w:lvl>
    <w:lvl w:ilvl="5" w:tplc="15505398" w:tentative="1">
      <w:start w:val="1"/>
      <w:numFmt w:val="lowerRoman"/>
      <w:lvlText w:val="%6."/>
      <w:lvlJc w:val="right"/>
      <w:pPr>
        <w:ind w:left="4320" w:hanging="180"/>
      </w:pPr>
    </w:lvl>
    <w:lvl w:ilvl="6" w:tplc="15505398" w:tentative="1">
      <w:start w:val="1"/>
      <w:numFmt w:val="decimal"/>
      <w:lvlText w:val="%7."/>
      <w:lvlJc w:val="left"/>
      <w:pPr>
        <w:ind w:left="5040" w:hanging="360"/>
      </w:pPr>
    </w:lvl>
    <w:lvl w:ilvl="7" w:tplc="15505398" w:tentative="1">
      <w:start w:val="1"/>
      <w:numFmt w:val="lowerLetter"/>
      <w:lvlText w:val="%8."/>
      <w:lvlJc w:val="left"/>
      <w:pPr>
        <w:ind w:left="5760" w:hanging="360"/>
      </w:pPr>
    </w:lvl>
    <w:lvl w:ilvl="8" w:tplc="15505398" w:tentative="1">
      <w:start w:val="1"/>
      <w:numFmt w:val="lowerRoman"/>
      <w:lvlText w:val="%9."/>
      <w:lvlJc w:val="right"/>
      <w:pPr>
        <w:ind w:left="6480" w:hanging="180"/>
      </w:pPr>
    </w:lvl>
  </w:abstractNum>
  <w:abstractNum w:abstractNumId="1711">
    <w:multiLevelType w:val="hybridMultilevel"/>
    <w:lvl w:ilvl="0" w:tplc="62217546">
      <w:start w:val="1"/>
      <w:numFmt w:val="decimal"/>
      <w:lvlText w:val="%1."/>
      <w:lvlJc w:val="left"/>
      <w:pPr>
        <w:ind w:left="720" w:hanging="360"/>
      </w:pPr>
    </w:lvl>
    <w:lvl w:ilvl="1" w:tplc="62217546" w:tentative="1">
      <w:start w:val="1"/>
      <w:numFmt w:val="lowerLetter"/>
      <w:lvlText w:val="%2."/>
      <w:lvlJc w:val="left"/>
      <w:pPr>
        <w:ind w:left="1440" w:hanging="360"/>
      </w:pPr>
    </w:lvl>
    <w:lvl w:ilvl="2" w:tplc="62217546" w:tentative="1">
      <w:start w:val="1"/>
      <w:numFmt w:val="lowerRoman"/>
      <w:lvlText w:val="%3."/>
      <w:lvlJc w:val="right"/>
      <w:pPr>
        <w:ind w:left="2160" w:hanging="180"/>
      </w:pPr>
    </w:lvl>
    <w:lvl w:ilvl="3" w:tplc="62217546" w:tentative="1">
      <w:start w:val="1"/>
      <w:numFmt w:val="decimal"/>
      <w:lvlText w:val="%4."/>
      <w:lvlJc w:val="left"/>
      <w:pPr>
        <w:ind w:left="2880" w:hanging="360"/>
      </w:pPr>
    </w:lvl>
    <w:lvl w:ilvl="4" w:tplc="62217546" w:tentative="1">
      <w:start w:val="1"/>
      <w:numFmt w:val="lowerLetter"/>
      <w:lvlText w:val="%5."/>
      <w:lvlJc w:val="left"/>
      <w:pPr>
        <w:ind w:left="3600" w:hanging="360"/>
      </w:pPr>
    </w:lvl>
    <w:lvl w:ilvl="5" w:tplc="62217546" w:tentative="1">
      <w:start w:val="1"/>
      <w:numFmt w:val="lowerRoman"/>
      <w:lvlText w:val="%6."/>
      <w:lvlJc w:val="right"/>
      <w:pPr>
        <w:ind w:left="4320" w:hanging="180"/>
      </w:pPr>
    </w:lvl>
    <w:lvl w:ilvl="6" w:tplc="62217546" w:tentative="1">
      <w:start w:val="1"/>
      <w:numFmt w:val="decimal"/>
      <w:lvlText w:val="%7."/>
      <w:lvlJc w:val="left"/>
      <w:pPr>
        <w:ind w:left="5040" w:hanging="360"/>
      </w:pPr>
    </w:lvl>
    <w:lvl w:ilvl="7" w:tplc="62217546" w:tentative="1">
      <w:start w:val="1"/>
      <w:numFmt w:val="lowerLetter"/>
      <w:lvlText w:val="%8."/>
      <w:lvlJc w:val="left"/>
      <w:pPr>
        <w:ind w:left="5760" w:hanging="360"/>
      </w:pPr>
    </w:lvl>
    <w:lvl w:ilvl="8" w:tplc="62217546" w:tentative="1">
      <w:start w:val="1"/>
      <w:numFmt w:val="lowerRoman"/>
      <w:lvlText w:val="%9."/>
      <w:lvlJc w:val="right"/>
      <w:pPr>
        <w:ind w:left="6480" w:hanging="180"/>
      </w:pPr>
    </w:lvl>
  </w:abstractNum>
  <w:abstractNum w:abstractNumId="1710">
    <w:multiLevelType w:val="hybridMultilevel"/>
    <w:lvl w:ilvl="0" w:tplc="84015179">
      <w:start w:val="1"/>
      <w:numFmt w:val="decimal"/>
      <w:lvlText w:val="%1."/>
      <w:lvlJc w:val="left"/>
      <w:pPr>
        <w:ind w:left="720" w:hanging="360"/>
      </w:pPr>
    </w:lvl>
    <w:lvl w:ilvl="1" w:tplc="84015179" w:tentative="1">
      <w:start w:val="1"/>
      <w:numFmt w:val="lowerLetter"/>
      <w:lvlText w:val="%2."/>
      <w:lvlJc w:val="left"/>
      <w:pPr>
        <w:ind w:left="1440" w:hanging="360"/>
      </w:pPr>
    </w:lvl>
    <w:lvl w:ilvl="2" w:tplc="84015179" w:tentative="1">
      <w:start w:val="1"/>
      <w:numFmt w:val="lowerRoman"/>
      <w:lvlText w:val="%3."/>
      <w:lvlJc w:val="right"/>
      <w:pPr>
        <w:ind w:left="2160" w:hanging="180"/>
      </w:pPr>
    </w:lvl>
    <w:lvl w:ilvl="3" w:tplc="84015179" w:tentative="1">
      <w:start w:val="1"/>
      <w:numFmt w:val="decimal"/>
      <w:lvlText w:val="%4."/>
      <w:lvlJc w:val="left"/>
      <w:pPr>
        <w:ind w:left="2880" w:hanging="360"/>
      </w:pPr>
    </w:lvl>
    <w:lvl w:ilvl="4" w:tplc="84015179" w:tentative="1">
      <w:start w:val="1"/>
      <w:numFmt w:val="lowerLetter"/>
      <w:lvlText w:val="%5."/>
      <w:lvlJc w:val="left"/>
      <w:pPr>
        <w:ind w:left="3600" w:hanging="360"/>
      </w:pPr>
    </w:lvl>
    <w:lvl w:ilvl="5" w:tplc="84015179" w:tentative="1">
      <w:start w:val="1"/>
      <w:numFmt w:val="lowerRoman"/>
      <w:lvlText w:val="%6."/>
      <w:lvlJc w:val="right"/>
      <w:pPr>
        <w:ind w:left="4320" w:hanging="180"/>
      </w:pPr>
    </w:lvl>
    <w:lvl w:ilvl="6" w:tplc="84015179" w:tentative="1">
      <w:start w:val="1"/>
      <w:numFmt w:val="decimal"/>
      <w:lvlText w:val="%7."/>
      <w:lvlJc w:val="left"/>
      <w:pPr>
        <w:ind w:left="5040" w:hanging="360"/>
      </w:pPr>
    </w:lvl>
    <w:lvl w:ilvl="7" w:tplc="84015179" w:tentative="1">
      <w:start w:val="1"/>
      <w:numFmt w:val="lowerLetter"/>
      <w:lvlText w:val="%8."/>
      <w:lvlJc w:val="left"/>
      <w:pPr>
        <w:ind w:left="5760" w:hanging="360"/>
      </w:pPr>
    </w:lvl>
    <w:lvl w:ilvl="8" w:tplc="84015179" w:tentative="1">
      <w:start w:val="1"/>
      <w:numFmt w:val="lowerRoman"/>
      <w:lvlText w:val="%9."/>
      <w:lvlJc w:val="right"/>
      <w:pPr>
        <w:ind w:left="6480" w:hanging="180"/>
      </w:pPr>
    </w:lvl>
  </w:abstractNum>
  <w:abstractNum w:abstractNumId="1709">
    <w:multiLevelType w:val="hybridMultilevel"/>
    <w:lvl w:ilvl="0" w:tplc="63630765">
      <w:start w:val="1"/>
      <w:numFmt w:val="decimal"/>
      <w:lvlText w:val="%1."/>
      <w:lvlJc w:val="left"/>
      <w:pPr>
        <w:ind w:left="720" w:hanging="360"/>
      </w:pPr>
    </w:lvl>
    <w:lvl w:ilvl="1" w:tplc="63630765" w:tentative="1">
      <w:start w:val="1"/>
      <w:numFmt w:val="lowerLetter"/>
      <w:lvlText w:val="%2."/>
      <w:lvlJc w:val="left"/>
      <w:pPr>
        <w:ind w:left="1440" w:hanging="360"/>
      </w:pPr>
    </w:lvl>
    <w:lvl w:ilvl="2" w:tplc="63630765" w:tentative="1">
      <w:start w:val="1"/>
      <w:numFmt w:val="lowerRoman"/>
      <w:lvlText w:val="%3."/>
      <w:lvlJc w:val="right"/>
      <w:pPr>
        <w:ind w:left="2160" w:hanging="180"/>
      </w:pPr>
    </w:lvl>
    <w:lvl w:ilvl="3" w:tplc="63630765" w:tentative="1">
      <w:start w:val="1"/>
      <w:numFmt w:val="decimal"/>
      <w:lvlText w:val="%4."/>
      <w:lvlJc w:val="left"/>
      <w:pPr>
        <w:ind w:left="2880" w:hanging="360"/>
      </w:pPr>
    </w:lvl>
    <w:lvl w:ilvl="4" w:tplc="63630765" w:tentative="1">
      <w:start w:val="1"/>
      <w:numFmt w:val="lowerLetter"/>
      <w:lvlText w:val="%5."/>
      <w:lvlJc w:val="left"/>
      <w:pPr>
        <w:ind w:left="3600" w:hanging="360"/>
      </w:pPr>
    </w:lvl>
    <w:lvl w:ilvl="5" w:tplc="63630765" w:tentative="1">
      <w:start w:val="1"/>
      <w:numFmt w:val="lowerRoman"/>
      <w:lvlText w:val="%6."/>
      <w:lvlJc w:val="right"/>
      <w:pPr>
        <w:ind w:left="4320" w:hanging="180"/>
      </w:pPr>
    </w:lvl>
    <w:lvl w:ilvl="6" w:tplc="63630765" w:tentative="1">
      <w:start w:val="1"/>
      <w:numFmt w:val="decimal"/>
      <w:lvlText w:val="%7."/>
      <w:lvlJc w:val="left"/>
      <w:pPr>
        <w:ind w:left="5040" w:hanging="360"/>
      </w:pPr>
    </w:lvl>
    <w:lvl w:ilvl="7" w:tplc="63630765" w:tentative="1">
      <w:start w:val="1"/>
      <w:numFmt w:val="lowerLetter"/>
      <w:lvlText w:val="%8."/>
      <w:lvlJc w:val="left"/>
      <w:pPr>
        <w:ind w:left="5760" w:hanging="360"/>
      </w:pPr>
    </w:lvl>
    <w:lvl w:ilvl="8" w:tplc="63630765" w:tentative="1">
      <w:start w:val="1"/>
      <w:numFmt w:val="lowerRoman"/>
      <w:lvlText w:val="%9."/>
      <w:lvlJc w:val="right"/>
      <w:pPr>
        <w:ind w:left="6480" w:hanging="180"/>
      </w:pPr>
    </w:lvl>
  </w:abstractNum>
  <w:abstractNum w:abstractNumId="1708">
    <w:multiLevelType w:val="hybridMultilevel"/>
    <w:lvl w:ilvl="0" w:tplc="58922307">
      <w:start w:val="1"/>
      <w:numFmt w:val="decimal"/>
      <w:lvlText w:val="%1."/>
      <w:lvlJc w:val="left"/>
      <w:pPr>
        <w:ind w:left="720" w:hanging="360"/>
      </w:pPr>
    </w:lvl>
    <w:lvl w:ilvl="1" w:tplc="58922307" w:tentative="1">
      <w:start w:val="1"/>
      <w:numFmt w:val="lowerLetter"/>
      <w:lvlText w:val="%2."/>
      <w:lvlJc w:val="left"/>
      <w:pPr>
        <w:ind w:left="1440" w:hanging="360"/>
      </w:pPr>
    </w:lvl>
    <w:lvl w:ilvl="2" w:tplc="58922307" w:tentative="1">
      <w:start w:val="1"/>
      <w:numFmt w:val="lowerRoman"/>
      <w:lvlText w:val="%3."/>
      <w:lvlJc w:val="right"/>
      <w:pPr>
        <w:ind w:left="2160" w:hanging="180"/>
      </w:pPr>
    </w:lvl>
    <w:lvl w:ilvl="3" w:tplc="58922307" w:tentative="1">
      <w:start w:val="1"/>
      <w:numFmt w:val="decimal"/>
      <w:lvlText w:val="%4."/>
      <w:lvlJc w:val="left"/>
      <w:pPr>
        <w:ind w:left="2880" w:hanging="360"/>
      </w:pPr>
    </w:lvl>
    <w:lvl w:ilvl="4" w:tplc="58922307" w:tentative="1">
      <w:start w:val="1"/>
      <w:numFmt w:val="lowerLetter"/>
      <w:lvlText w:val="%5."/>
      <w:lvlJc w:val="left"/>
      <w:pPr>
        <w:ind w:left="3600" w:hanging="360"/>
      </w:pPr>
    </w:lvl>
    <w:lvl w:ilvl="5" w:tplc="58922307" w:tentative="1">
      <w:start w:val="1"/>
      <w:numFmt w:val="lowerRoman"/>
      <w:lvlText w:val="%6."/>
      <w:lvlJc w:val="right"/>
      <w:pPr>
        <w:ind w:left="4320" w:hanging="180"/>
      </w:pPr>
    </w:lvl>
    <w:lvl w:ilvl="6" w:tplc="58922307" w:tentative="1">
      <w:start w:val="1"/>
      <w:numFmt w:val="decimal"/>
      <w:lvlText w:val="%7."/>
      <w:lvlJc w:val="left"/>
      <w:pPr>
        <w:ind w:left="5040" w:hanging="360"/>
      </w:pPr>
    </w:lvl>
    <w:lvl w:ilvl="7" w:tplc="58922307" w:tentative="1">
      <w:start w:val="1"/>
      <w:numFmt w:val="lowerLetter"/>
      <w:lvlText w:val="%8."/>
      <w:lvlJc w:val="left"/>
      <w:pPr>
        <w:ind w:left="5760" w:hanging="360"/>
      </w:pPr>
    </w:lvl>
    <w:lvl w:ilvl="8" w:tplc="58922307" w:tentative="1">
      <w:start w:val="1"/>
      <w:numFmt w:val="lowerRoman"/>
      <w:lvlText w:val="%9."/>
      <w:lvlJc w:val="right"/>
      <w:pPr>
        <w:ind w:left="6480" w:hanging="180"/>
      </w:pPr>
    </w:lvl>
  </w:abstractNum>
  <w:abstractNum w:abstractNumId="1707">
    <w:multiLevelType w:val="hybridMultilevel"/>
    <w:lvl w:ilvl="0" w:tplc="70648857">
      <w:start w:val="1"/>
      <w:numFmt w:val="decimal"/>
      <w:lvlText w:val="%1."/>
      <w:lvlJc w:val="left"/>
      <w:pPr>
        <w:ind w:left="720" w:hanging="360"/>
      </w:pPr>
    </w:lvl>
    <w:lvl w:ilvl="1" w:tplc="70648857" w:tentative="1">
      <w:start w:val="1"/>
      <w:numFmt w:val="lowerLetter"/>
      <w:lvlText w:val="%2."/>
      <w:lvlJc w:val="left"/>
      <w:pPr>
        <w:ind w:left="1440" w:hanging="360"/>
      </w:pPr>
    </w:lvl>
    <w:lvl w:ilvl="2" w:tplc="70648857" w:tentative="1">
      <w:start w:val="1"/>
      <w:numFmt w:val="lowerRoman"/>
      <w:lvlText w:val="%3."/>
      <w:lvlJc w:val="right"/>
      <w:pPr>
        <w:ind w:left="2160" w:hanging="180"/>
      </w:pPr>
    </w:lvl>
    <w:lvl w:ilvl="3" w:tplc="70648857" w:tentative="1">
      <w:start w:val="1"/>
      <w:numFmt w:val="decimal"/>
      <w:lvlText w:val="%4."/>
      <w:lvlJc w:val="left"/>
      <w:pPr>
        <w:ind w:left="2880" w:hanging="360"/>
      </w:pPr>
    </w:lvl>
    <w:lvl w:ilvl="4" w:tplc="70648857" w:tentative="1">
      <w:start w:val="1"/>
      <w:numFmt w:val="lowerLetter"/>
      <w:lvlText w:val="%5."/>
      <w:lvlJc w:val="left"/>
      <w:pPr>
        <w:ind w:left="3600" w:hanging="360"/>
      </w:pPr>
    </w:lvl>
    <w:lvl w:ilvl="5" w:tplc="70648857" w:tentative="1">
      <w:start w:val="1"/>
      <w:numFmt w:val="lowerRoman"/>
      <w:lvlText w:val="%6."/>
      <w:lvlJc w:val="right"/>
      <w:pPr>
        <w:ind w:left="4320" w:hanging="180"/>
      </w:pPr>
    </w:lvl>
    <w:lvl w:ilvl="6" w:tplc="70648857" w:tentative="1">
      <w:start w:val="1"/>
      <w:numFmt w:val="decimal"/>
      <w:lvlText w:val="%7."/>
      <w:lvlJc w:val="left"/>
      <w:pPr>
        <w:ind w:left="5040" w:hanging="360"/>
      </w:pPr>
    </w:lvl>
    <w:lvl w:ilvl="7" w:tplc="70648857" w:tentative="1">
      <w:start w:val="1"/>
      <w:numFmt w:val="lowerLetter"/>
      <w:lvlText w:val="%8."/>
      <w:lvlJc w:val="left"/>
      <w:pPr>
        <w:ind w:left="5760" w:hanging="360"/>
      </w:pPr>
    </w:lvl>
    <w:lvl w:ilvl="8" w:tplc="70648857" w:tentative="1">
      <w:start w:val="1"/>
      <w:numFmt w:val="lowerRoman"/>
      <w:lvlText w:val="%9."/>
      <w:lvlJc w:val="right"/>
      <w:pPr>
        <w:ind w:left="6480" w:hanging="180"/>
      </w:pPr>
    </w:lvl>
  </w:abstractNum>
  <w:abstractNum w:abstractNumId="1706">
    <w:multiLevelType w:val="hybridMultilevel"/>
    <w:lvl w:ilvl="0" w:tplc="52793499">
      <w:start w:val="1"/>
      <w:numFmt w:val="decimal"/>
      <w:lvlText w:val="%1."/>
      <w:lvlJc w:val="left"/>
      <w:pPr>
        <w:ind w:left="720" w:hanging="360"/>
      </w:pPr>
    </w:lvl>
    <w:lvl w:ilvl="1" w:tplc="52793499" w:tentative="1">
      <w:start w:val="1"/>
      <w:numFmt w:val="lowerLetter"/>
      <w:lvlText w:val="%2."/>
      <w:lvlJc w:val="left"/>
      <w:pPr>
        <w:ind w:left="1440" w:hanging="360"/>
      </w:pPr>
    </w:lvl>
    <w:lvl w:ilvl="2" w:tplc="52793499" w:tentative="1">
      <w:start w:val="1"/>
      <w:numFmt w:val="lowerRoman"/>
      <w:lvlText w:val="%3."/>
      <w:lvlJc w:val="right"/>
      <w:pPr>
        <w:ind w:left="2160" w:hanging="180"/>
      </w:pPr>
    </w:lvl>
    <w:lvl w:ilvl="3" w:tplc="52793499" w:tentative="1">
      <w:start w:val="1"/>
      <w:numFmt w:val="decimal"/>
      <w:lvlText w:val="%4."/>
      <w:lvlJc w:val="left"/>
      <w:pPr>
        <w:ind w:left="2880" w:hanging="360"/>
      </w:pPr>
    </w:lvl>
    <w:lvl w:ilvl="4" w:tplc="52793499" w:tentative="1">
      <w:start w:val="1"/>
      <w:numFmt w:val="lowerLetter"/>
      <w:lvlText w:val="%5."/>
      <w:lvlJc w:val="left"/>
      <w:pPr>
        <w:ind w:left="3600" w:hanging="360"/>
      </w:pPr>
    </w:lvl>
    <w:lvl w:ilvl="5" w:tplc="52793499" w:tentative="1">
      <w:start w:val="1"/>
      <w:numFmt w:val="lowerRoman"/>
      <w:lvlText w:val="%6."/>
      <w:lvlJc w:val="right"/>
      <w:pPr>
        <w:ind w:left="4320" w:hanging="180"/>
      </w:pPr>
    </w:lvl>
    <w:lvl w:ilvl="6" w:tplc="52793499" w:tentative="1">
      <w:start w:val="1"/>
      <w:numFmt w:val="decimal"/>
      <w:lvlText w:val="%7."/>
      <w:lvlJc w:val="left"/>
      <w:pPr>
        <w:ind w:left="5040" w:hanging="360"/>
      </w:pPr>
    </w:lvl>
    <w:lvl w:ilvl="7" w:tplc="52793499" w:tentative="1">
      <w:start w:val="1"/>
      <w:numFmt w:val="lowerLetter"/>
      <w:lvlText w:val="%8."/>
      <w:lvlJc w:val="left"/>
      <w:pPr>
        <w:ind w:left="5760" w:hanging="360"/>
      </w:pPr>
    </w:lvl>
    <w:lvl w:ilvl="8" w:tplc="52793499" w:tentative="1">
      <w:start w:val="1"/>
      <w:numFmt w:val="lowerRoman"/>
      <w:lvlText w:val="%9."/>
      <w:lvlJc w:val="right"/>
      <w:pPr>
        <w:ind w:left="6480" w:hanging="180"/>
      </w:pPr>
    </w:lvl>
  </w:abstractNum>
  <w:abstractNum w:abstractNumId="1705">
    <w:multiLevelType w:val="hybridMultilevel"/>
    <w:lvl w:ilvl="0" w:tplc="59439582">
      <w:start w:val="1"/>
      <w:numFmt w:val="decimal"/>
      <w:lvlText w:val="%1."/>
      <w:lvlJc w:val="left"/>
      <w:pPr>
        <w:ind w:left="720" w:hanging="360"/>
      </w:pPr>
    </w:lvl>
    <w:lvl w:ilvl="1" w:tplc="59439582" w:tentative="1">
      <w:start w:val="1"/>
      <w:numFmt w:val="lowerLetter"/>
      <w:lvlText w:val="%2."/>
      <w:lvlJc w:val="left"/>
      <w:pPr>
        <w:ind w:left="1440" w:hanging="360"/>
      </w:pPr>
    </w:lvl>
    <w:lvl w:ilvl="2" w:tplc="59439582" w:tentative="1">
      <w:start w:val="1"/>
      <w:numFmt w:val="lowerRoman"/>
      <w:lvlText w:val="%3."/>
      <w:lvlJc w:val="right"/>
      <w:pPr>
        <w:ind w:left="2160" w:hanging="180"/>
      </w:pPr>
    </w:lvl>
    <w:lvl w:ilvl="3" w:tplc="59439582" w:tentative="1">
      <w:start w:val="1"/>
      <w:numFmt w:val="decimal"/>
      <w:lvlText w:val="%4."/>
      <w:lvlJc w:val="left"/>
      <w:pPr>
        <w:ind w:left="2880" w:hanging="360"/>
      </w:pPr>
    </w:lvl>
    <w:lvl w:ilvl="4" w:tplc="59439582" w:tentative="1">
      <w:start w:val="1"/>
      <w:numFmt w:val="lowerLetter"/>
      <w:lvlText w:val="%5."/>
      <w:lvlJc w:val="left"/>
      <w:pPr>
        <w:ind w:left="3600" w:hanging="360"/>
      </w:pPr>
    </w:lvl>
    <w:lvl w:ilvl="5" w:tplc="59439582" w:tentative="1">
      <w:start w:val="1"/>
      <w:numFmt w:val="lowerRoman"/>
      <w:lvlText w:val="%6."/>
      <w:lvlJc w:val="right"/>
      <w:pPr>
        <w:ind w:left="4320" w:hanging="180"/>
      </w:pPr>
    </w:lvl>
    <w:lvl w:ilvl="6" w:tplc="59439582" w:tentative="1">
      <w:start w:val="1"/>
      <w:numFmt w:val="decimal"/>
      <w:lvlText w:val="%7."/>
      <w:lvlJc w:val="left"/>
      <w:pPr>
        <w:ind w:left="5040" w:hanging="360"/>
      </w:pPr>
    </w:lvl>
    <w:lvl w:ilvl="7" w:tplc="59439582" w:tentative="1">
      <w:start w:val="1"/>
      <w:numFmt w:val="lowerLetter"/>
      <w:lvlText w:val="%8."/>
      <w:lvlJc w:val="left"/>
      <w:pPr>
        <w:ind w:left="5760" w:hanging="360"/>
      </w:pPr>
    </w:lvl>
    <w:lvl w:ilvl="8" w:tplc="59439582" w:tentative="1">
      <w:start w:val="1"/>
      <w:numFmt w:val="lowerRoman"/>
      <w:lvlText w:val="%9."/>
      <w:lvlJc w:val="right"/>
      <w:pPr>
        <w:ind w:left="6480" w:hanging="180"/>
      </w:pPr>
    </w:lvl>
  </w:abstractNum>
  <w:abstractNum w:abstractNumId="1704">
    <w:multiLevelType w:val="hybridMultilevel"/>
    <w:lvl w:ilvl="0" w:tplc="12137754">
      <w:start w:val="1"/>
      <w:numFmt w:val="decimal"/>
      <w:lvlText w:val="%1."/>
      <w:lvlJc w:val="left"/>
      <w:pPr>
        <w:ind w:left="720" w:hanging="360"/>
      </w:pPr>
    </w:lvl>
    <w:lvl w:ilvl="1" w:tplc="12137754" w:tentative="1">
      <w:start w:val="1"/>
      <w:numFmt w:val="lowerLetter"/>
      <w:lvlText w:val="%2."/>
      <w:lvlJc w:val="left"/>
      <w:pPr>
        <w:ind w:left="1440" w:hanging="360"/>
      </w:pPr>
    </w:lvl>
    <w:lvl w:ilvl="2" w:tplc="12137754" w:tentative="1">
      <w:start w:val="1"/>
      <w:numFmt w:val="lowerRoman"/>
      <w:lvlText w:val="%3."/>
      <w:lvlJc w:val="right"/>
      <w:pPr>
        <w:ind w:left="2160" w:hanging="180"/>
      </w:pPr>
    </w:lvl>
    <w:lvl w:ilvl="3" w:tplc="12137754" w:tentative="1">
      <w:start w:val="1"/>
      <w:numFmt w:val="decimal"/>
      <w:lvlText w:val="%4."/>
      <w:lvlJc w:val="left"/>
      <w:pPr>
        <w:ind w:left="2880" w:hanging="360"/>
      </w:pPr>
    </w:lvl>
    <w:lvl w:ilvl="4" w:tplc="12137754" w:tentative="1">
      <w:start w:val="1"/>
      <w:numFmt w:val="lowerLetter"/>
      <w:lvlText w:val="%5."/>
      <w:lvlJc w:val="left"/>
      <w:pPr>
        <w:ind w:left="3600" w:hanging="360"/>
      </w:pPr>
    </w:lvl>
    <w:lvl w:ilvl="5" w:tplc="12137754" w:tentative="1">
      <w:start w:val="1"/>
      <w:numFmt w:val="lowerRoman"/>
      <w:lvlText w:val="%6."/>
      <w:lvlJc w:val="right"/>
      <w:pPr>
        <w:ind w:left="4320" w:hanging="180"/>
      </w:pPr>
    </w:lvl>
    <w:lvl w:ilvl="6" w:tplc="12137754" w:tentative="1">
      <w:start w:val="1"/>
      <w:numFmt w:val="decimal"/>
      <w:lvlText w:val="%7."/>
      <w:lvlJc w:val="left"/>
      <w:pPr>
        <w:ind w:left="5040" w:hanging="360"/>
      </w:pPr>
    </w:lvl>
    <w:lvl w:ilvl="7" w:tplc="12137754" w:tentative="1">
      <w:start w:val="1"/>
      <w:numFmt w:val="lowerLetter"/>
      <w:lvlText w:val="%8."/>
      <w:lvlJc w:val="left"/>
      <w:pPr>
        <w:ind w:left="5760" w:hanging="360"/>
      </w:pPr>
    </w:lvl>
    <w:lvl w:ilvl="8" w:tplc="12137754" w:tentative="1">
      <w:start w:val="1"/>
      <w:numFmt w:val="lowerRoman"/>
      <w:lvlText w:val="%9."/>
      <w:lvlJc w:val="right"/>
      <w:pPr>
        <w:ind w:left="6480" w:hanging="180"/>
      </w:pPr>
    </w:lvl>
  </w:abstractNum>
  <w:abstractNum w:abstractNumId="1703">
    <w:multiLevelType w:val="hybridMultilevel"/>
    <w:lvl w:ilvl="0" w:tplc="52179740">
      <w:start w:val="1"/>
      <w:numFmt w:val="decimal"/>
      <w:lvlText w:val="%1."/>
      <w:lvlJc w:val="left"/>
      <w:pPr>
        <w:ind w:left="720" w:hanging="360"/>
      </w:pPr>
    </w:lvl>
    <w:lvl w:ilvl="1" w:tplc="52179740" w:tentative="1">
      <w:start w:val="1"/>
      <w:numFmt w:val="lowerLetter"/>
      <w:lvlText w:val="%2."/>
      <w:lvlJc w:val="left"/>
      <w:pPr>
        <w:ind w:left="1440" w:hanging="360"/>
      </w:pPr>
    </w:lvl>
    <w:lvl w:ilvl="2" w:tplc="52179740" w:tentative="1">
      <w:start w:val="1"/>
      <w:numFmt w:val="lowerRoman"/>
      <w:lvlText w:val="%3."/>
      <w:lvlJc w:val="right"/>
      <w:pPr>
        <w:ind w:left="2160" w:hanging="180"/>
      </w:pPr>
    </w:lvl>
    <w:lvl w:ilvl="3" w:tplc="52179740" w:tentative="1">
      <w:start w:val="1"/>
      <w:numFmt w:val="decimal"/>
      <w:lvlText w:val="%4."/>
      <w:lvlJc w:val="left"/>
      <w:pPr>
        <w:ind w:left="2880" w:hanging="360"/>
      </w:pPr>
    </w:lvl>
    <w:lvl w:ilvl="4" w:tplc="52179740" w:tentative="1">
      <w:start w:val="1"/>
      <w:numFmt w:val="lowerLetter"/>
      <w:lvlText w:val="%5."/>
      <w:lvlJc w:val="left"/>
      <w:pPr>
        <w:ind w:left="3600" w:hanging="360"/>
      </w:pPr>
    </w:lvl>
    <w:lvl w:ilvl="5" w:tplc="52179740" w:tentative="1">
      <w:start w:val="1"/>
      <w:numFmt w:val="lowerRoman"/>
      <w:lvlText w:val="%6."/>
      <w:lvlJc w:val="right"/>
      <w:pPr>
        <w:ind w:left="4320" w:hanging="180"/>
      </w:pPr>
    </w:lvl>
    <w:lvl w:ilvl="6" w:tplc="52179740" w:tentative="1">
      <w:start w:val="1"/>
      <w:numFmt w:val="decimal"/>
      <w:lvlText w:val="%7."/>
      <w:lvlJc w:val="left"/>
      <w:pPr>
        <w:ind w:left="5040" w:hanging="360"/>
      </w:pPr>
    </w:lvl>
    <w:lvl w:ilvl="7" w:tplc="52179740" w:tentative="1">
      <w:start w:val="1"/>
      <w:numFmt w:val="lowerLetter"/>
      <w:lvlText w:val="%8."/>
      <w:lvlJc w:val="left"/>
      <w:pPr>
        <w:ind w:left="5760" w:hanging="360"/>
      </w:pPr>
    </w:lvl>
    <w:lvl w:ilvl="8" w:tplc="52179740" w:tentative="1">
      <w:start w:val="1"/>
      <w:numFmt w:val="lowerRoman"/>
      <w:lvlText w:val="%9."/>
      <w:lvlJc w:val="right"/>
      <w:pPr>
        <w:ind w:left="6480" w:hanging="180"/>
      </w:pPr>
    </w:lvl>
  </w:abstractNum>
  <w:abstractNum w:abstractNumId="1702">
    <w:multiLevelType w:val="hybridMultilevel"/>
    <w:lvl w:ilvl="0" w:tplc="58177779">
      <w:start w:val="1"/>
      <w:numFmt w:val="decimal"/>
      <w:lvlText w:val="%1."/>
      <w:lvlJc w:val="left"/>
      <w:pPr>
        <w:ind w:left="720" w:hanging="360"/>
      </w:pPr>
    </w:lvl>
    <w:lvl w:ilvl="1" w:tplc="58177779" w:tentative="1">
      <w:start w:val="1"/>
      <w:numFmt w:val="lowerLetter"/>
      <w:lvlText w:val="%2."/>
      <w:lvlJc w:val="left"/>
      <w:pPr>
        <w:ind w:left="1440" w:hanging="360"/>
      </w:pPr>
    </w:lvl>
    <w:lvl w:ilvl="2" w:tplc="58177779" w:tentative="1">
      <w:start w:val="1"/>
      <w:numFmt w:val="lowerRoman"/>
      <w:lvlText w:val="%3."/>
      <w:lvlJc w:val="right"/>
      <w:pPr>
        <w:ind w:left="2160" w:hanging="180"/>
      </w:pPr>
    </w:lvl>
    <w:lvl w:ilvl="3" w:tplc="58177779" w:tentative="1">
      <w:start w:val="1"/>
      <w:numFmt w:val="decimal"/>
      <w:lvlText w:val="%4."/>
      <w:lvlJc w:val="left"/>
      <w:pPr>
        <w:ind w:left="2880" w:hanging="360"/>
      </w:pPr>
    </w:lvl>
    <w:lvl w:ilvl="4" w:tplc="58177779" w:tentative="1">
      <w:start w:val="1"/>
      <w:numFmt w:val="lowerLetter"/>
      <w:lvlText w:val="%5."/>
      <w:lvlJc w:val="left"/>
      <w:pPr>
        <w:ind w:left="3600" w:hanging="360"/>
      </w:pPr>
    </w:lvl>
    <w:lvl w:ilvl="5" w:tplc="58177779" w:tentative="1">
      <w:start w:val="1"/>
      <w:numFmt w:val="lowerRoman"/>
      <w:lvlText w:val="%6."/>
      <w:lvlJc w:val="right"/>
      <w:pPr>
        <w:ind w:left="4320" w:hanging="180"/>
      </w:pPr>
    </w:lvl>
    <w:lvl w:ilvl="6" w:tplc="58177779" w:tentative="1">
      <w:start w:val="1"/>
      <w:numFmt w:val="decimal"/>
      <w:lvlText w:val="%7."/>
      <w:lvlJc w:val="left"/>
      <w:pPr>
        <w:ind w:left="5040" w:hanging="360"/>
      </w:pPr>
    </w:lvl>
    <w:lvl w:ilvl="7" w:tplc="58177779" w:tentative="1">
      <w:start w:val="1"/>
      <w:numFmt w:val="lowerLetter"/>
      <w:lvlText w:val="%8."/>
      <w:lvlJc w:val="left"/>
      <w:pPr>
        <w:ind w:left="5760" w:hanging="360"/>
      </w:pPr>
    </w:lvl>
    <w:lvl w:ilvl="8" w:tplc="58177779" w:tentative="1">
      <w:start w:val="1"/>
      <w:numFmt w:val="lowerRoman"/>
      <w:lvlText w:val="%9."/>
      <w:lvlJc w:val="right"/>
      <w:pPr>
        <w:ind w:left="6480" w:hanging="180"/>
      </w:pPr>
    </w:lvl>
  </w:abstractNum>
  <w:abstractNum w:abstractNumId="1701">
    <w:multiLevelType w:val="hybridMultilevel"/>
    <w:lvl w:ilvl="0" w:tplc="81964629">
      <w:start w:val="1"/>
      <w:numFmt w:val="decimal"/>
      <w:lvlText w:val="%1."/>
      <w:lvlJc w:val="left"/>
      <w:pPr>
        <w:ind w:left="720" w:hanging="360"/>
      </w:pPr>
    </w:lvl>
    <w:lvl w:ilvl="1" w:tplc="81964629" w:tentative="1">
      <w:start w:val="1"/>
      <w:numFmt w:val="lowerLetter"/>
      <w:lvlText w:val="%2."/>
      <w:lvlJc w:val="left"/>
      <w:pPr>
        <w:ind w:left="1440" w:hanging="360"/>
      </w:pPr>
    </w:lvl>
    <w:lvl w:ilvl="2" w:tplc="81964629" w:tentative="1">
      <w:start w:val="1"/>
      <w:numFmt w:val="lowerRoman"/>
      <w:lvlText w:val="%3."/>
      <w:lvlJc w:val="right"/>
      <w:pPr>
        <w:ind w:left="2160" w:hanging="180"/>
      </w:pPr>
    </w:lvl>
    <w:lvl w:ilvl="3" w:tplc="81964629" w:tentative="1">
      <w:start w:val="1"/>
      <w:numFmt w:val="decimal"/>
      <w:lvlText w:val="%4."/>
      <w:lvlJc w:val="left"/>
      <w:pPr>
        <w:ind w:left="2880" w:hanging="360"/>
      </w:pPr>
    </w:lvl>
    <w:lvl w:ilvl="4" w:tplc="81964629" w:tentative="1">
      <w:start w:val="1"/>
      <w:numFmt w:val="lowerLetter"/>
      <w:lvlText w:val="%5."/>
      <w:lvlJc w:val="left"/>
      <w:pPr>
        <w:ind w:left="3600" w:hanging="360"/>
      </w:pPr>
    </w:lvl>
    <w:lvl w:ilvl="5" w:tplc="81964629" w:tentative="1">
      <w:start w:val="1"/>
      <w:numFmt w:val="lowerRoman"/>
      <w:lvlText w:val="%6."/>
      <w:lvlJc w:val="right"/>
      <w:pPr>
        <w:ind w:left="4320" w:hanging="180"/>
      </w:pPr>
    </w:lvl>
    <w:lvl w:ilvl="6" w:tplc="81964629" w:tentative="1">
      <w:start w:val="1"/>
      <w:numFmt w:val="decimal"/>
      <w:lvlText w:val="%7."/>
      <w:lvlJc w:val="left"/>
      <w:pPr>
        <w:ind w:left="5040" w:hanging="360"/>
      </w:pPr>
    </w:lvl>
    <w:lvl w:ilvl="7" w:tplc="81964629" w:tentative="1">
      <w:start w:val="1"/>
      <w:numFmt w:val="lowerLetter"/>
      <w:lvlText w:val="%8."/>
      <w:lvlJc w:val="left"/>
      <w:pPr>
        <w:ind w:left="5760" w:hanging="360"/>
      </w:pPr>
    </w:lvl>
    <w:lvl w:ilvl="8" w:tplc="81964629" w:tentative="1">
      <w:start w:val="1"/>
      <w:numFmt w:val="lowerRoman"/>
      <w:lvlText w:val="%9."/>
      <w:lvlJc w:val="right"/>
      <w:pPr>
        <w:ind w:left="6480" w:hanging="180"/>
      </w:pPr>
    </w:lvl>
  </w:abstractNum>
  <w:abstractNum w:abstractNumId="1700">
    <w:multiLevelType w:val="hybridMultilevel"/>
    <w:lvl w:ilvl="0" w:tplc="49033644">
      <w:start w:val="1"/>
      <w:numFmt w:val="decimal"/>
      <w:lvlText w:val="%1."/>
      <w:lvlJc w:val="left"/>
      <w:pPr>
        <w:ind w:left="720" w:hanging="360"/>
      </w:pPr>
    </w:lvl>
    <w:lvl w:ilvl="1" w:tplc="49033644" w:tentative="1">
      <w:start w:val="1"/>
      <w:numFmt w:val="lowerLetter"/>
      <w:lvlText w:val="%2."/>
      <w:lvlJc w:val="left"/>
      <w:pPr>
        <w:ind w:left="1440" w:hanging="360"/>
      </w:pPr>
    </w:lvl>
    <w:lvl w:ilvl="2" w:tplc="49033644" w:tentative="1">
      <w:start w:val="1"/>
      <w:numFmt w:val="lowerRoman"/>
      <w:lvlText w:val="%3."/>
      <w:lvlJc w:val="right"/>
      <w:pPr>
        <w:ind w:left="2160" w:hanging="180"/>
      </w:pPr>
    </w:lvl>
    <w:lvl w:ilvl="3" w:tplc="49033644" w:tentative="1">
      <w:start w:val="1"/>
      <w:numFmt w:val="decimal"/>
      <w:lvlText w:val="%4."/>
      <w:lvlJc w:val="left"/>
      <w:pPr>
        <w:ind w:left="2880" w:hanging="360"/>
      </w:pPr>
    </w:lvl>
    <w:lvl w:ilvl="4" w:tplc="49033644" w:tentative="1">
      <w:start w:val="1"/>
      <w:numFmt w:val="lowerLetter"/>
      <w:lvlText w:val="%5."/>
      <w:lvlJc w:val="left"/>
      <w:pPr>
        <w:ind w:left="3600" w:hanging="360"/>
      </w:pPr>
    </w:lvl>
    <w:lvl w:ilvl="5" w:tplc="49033644" w:tentative="1">
      <w:start w:val="1"/>
      <w:numFmt w:val="lowerRoman"/>
      <w:lvlText w:val="%6."/>
      <w:lvlJc w:val="right"/>
      <w:pPr>
        <w:ind w:left="4320" w:hanging="180"/>
      </w:pPr>
    </w:lvl>
    <w:lvl w:ilvl="6" w:tplc="49033644" w:tentative="1">
      <w:start w:val="1"/>
      <w:numFmt w:val="decimal"/>
      <w:lvlText w:val="%7."/>
      <w:lvlJc w:val="left"/>
      <w:pPr>
        <w:ind w:left="5040" w:hanging="360"/>
      </w:pPr>
    </w:lvl>
    <w:lvl w:ilvl="7" w:tplc="49033644" w:tentative="1">
      <w:start w:val="1"/>
      <w:numFmt w:val="lowerLetter"/>
      <w:lvlText w:val="%8."/>
      <w:lvlJc w:val="left"/>
      <w:pPr>
        <w:ind w:left="5760" w:hanging="360"/>
      </w:pPr>
    </w:lvl>
    <w:lvl w:ilvl="8" w:tplc="49033644" w:tentative="1">
      <w:start w:val="1"/>
      <w:numFmt w:val="lowerRoman"/>
      <w:lvlText w:val="%9."/>
      <w:lvlJc w:val="right"/>
      <w:pPr>
        <w:ind w:left="6480" w:hanging="180"/>
      </w:pPr>
    </w:lvl>
  </w:abstractNum>
  <w:abstractNum w:abstractNumId="1699">
    <w:multiLevelType w:val="hybridMultilevel"/>
    <w:lvl w:ilvl="0" w:tplc="55052760">
      <w:start w:val="1"/>
      <w:numFmt w:val="decimal"/>
      <w:lvlText w:val="%1."/>
      <w:lvlJc w:val="left"/>
      <w:pPr>
        <w:ind w:left="720" w:hanging="360"/>
      </w:pPr>
    </w:lvl>
    <w:lvl w:ilvl="1" w:tplc="55052760" w:tentative="1">
      <w:start w:val="1"/>
      <w:numFmt w:val="lowerLetter"/>
      <w:lvlText w:val="%2."/>
      <w:lvlJc w:val="left"/>
      <w:pPr>
        <w:ind w:left="1440" w:hanging="360"/>
      </w:pPr>
    </w:lvl>
    <w:lvl w:ilvl="2" w:tplc="55052760" w:tentative="1">
      <w:start w:val="1"/>
      <w:numFmt w:val="lowerRoman"/>
      <w:lvlText w:val="%3."/>
      <w:lvlJc w:val="right"/>
      <w:pPr>
        <w:ind w:left="2160" w:hanging="180"/>
      </w:pPr>
    </w:lvl>
    <w:lvl w:ilvl="3" w:tplc="55052760" w:tentative="1">
      <w:start w:val="1"/>
      <w:numFmt w:val="decimal"/>
      <w:lvlText w:val="%4."/>
      <w:lvlJc w:val="left"/>
      <w:pPr>
        <w:ind w:left="2880" w:hanging="360"/>
      </w:pPr>
    </w:lvl>
    <w:lvl w:ilvl="4" w:tplc="55052760" w:tentative="1">
      <w:start w:val="1"/>
      <w:numFmt w:val="lowerLetter"/>
      <w:lvlText w:val="%5."/>
      <w:lvlJc w:val="left"/>
      <w:pPr>
        <w:ind w:left="3600" w:hanging="360"/>
      </w:pPr>
    </w:lvl>
    <w:lvl w:ilvl="5" w:tplc="55052760" w:tentative="1">
      <w:start w:val="1"/>
      <w:numFmt w:val="lowerRoman"/>
      <w:lvlText w:val="%6."/>
      <w:lvlJc w:val="right"/>
      <w:pPr>
        <w:ind w:left="4320" w:hanging="180"/>
      </w:pPr>
    </w:lvl>
    <w:lvl w:ilvl="6" w:tplc="55052760" w:tentative="1">
      <w:start w:val="1"/>
      <w:numFmt w:val="decimal"/>
      <w:lvlText w:val="%7."/>
      <w:lvlJc w:val="left"/>
      <w:pPr>
        <w:ind w:left="5040" w:hanging="360"/>
      </w:pPr>
    </w:lvl>
    <w:lvl w:ilvl="7" w:tplc="55052760" w:tentative="1">
      <w:start w:val="1"/>
      <w:numFmt w:val="lowerLetter"/>
      <w:lvlText w:val="%8."/>
      <w:lvlJc w:val="left"/>
      <w:pPr>
        <w:ind w:left="5760" w:hanging="360"/>
      </w:pPr>
    </w:lvl>
    <w:lvl w:ilvl="8" w:tplc="55052760" w:tentative="1">
      <w:start w:val="1"/>
      <w:numFmt w:val="lowerRoman"/>
      <w:lvlText w:val="%9."/>
      <w:lvlJc w:val="right"/>
      <w:pPr>
        <w:ind w:left="6480" w:hanging="180"/>
      </w:pPr>
    </w:lvl>
  </w:abstractNum>
  <w:abstractNum w:abstractNumId="1698">
    <w:multiLevelType w:val="hybridMultilevel"/>
    <w:lvl w:ilvl="0" w:tplc="72758052">
      <w:start w:val="1"/>
      <w:numFmt w:val="decimal"/>
      <w:lvlText w:val="%1."/>
      <w:lvlJc w:val="left"/>
      <w:pPr>
        <w:ind w:left="720" w:hanging="360"/>
      </w:pPr>
    </w:lvl>
    <w:lvl w:ilvl="1" w:tplc="72758052" w:tentative="1">
      <w:start w:val="1"/>
      <w:numFmt w:val="lowerLetter"/>
      <w:lvlText w:val="%2."/>
      <w:lvlJc w:val="left"/>
      <w:pPr>
        <w:ind w:left="1440" w:hanging="360"/>
      </w:pPr>
    </w:lvl>
    <w:lvl w:ilvl="2" w:tplc="72758052" w:tentative="1">
      <w:start w:val="1"/>
      <w:numFmt w:val="lowerRoman"/>
      <w:lvlText w:val="%3."/>
      <w:lvlJc w:val="right"/>
      <w:pPr>
        <w:ind w:left="2160" w:hanging="180"/>
      </w:pPr>
    </w:lvl>
    <w:lvl w:ilvl="3" w:tplc="72758052" w:tentative="1">
      <w:start w:val="1"/>
      <w:numFmt w:val="decimal"/>
      <w:lvlText w:val="%4."/>
      <w:lvlJc w:val="left"/>
      <w:pPr>
        <w:ind w:left="2880" w:hanging="360"/>
      </w:pPr>
    </w:lvl>
    <w:lvl w:ilvl="4" w:tplc="72758052" w:tentative="1">
      <w:start w:val="1"/>
      <w:numFmt w:val="lowerLetter"/>
      <w:lvlText w:val="%5."/>
      <w:lvlJc w:val="left"/>
      <w:pPr>
        <w:ind w:left="3600" w:hanging="360"/>
      </w:pPr>
    </w:lvl>
    <w:lvl w:ilvl="5" w:tplc="72758052" w:tentative="1">
      <w:start w:val="1"/>
      <w:numFmt w:val="lowerRoman"/>
      <w:lvlText w:val="%6."/>
      <w:lvlJc w:val="right"/>
      <w:pPr>
        <w:ind w:left="4320" w:hanging="180"/>
      </w:pPr>
    </w:lvl>
    <w:lvl w:ilvl="6" w:tplc="72758052" w:tentative="1">
      <w:start w:val="1"/>
      <w:numFmt w:val="decimal"/>
      <w:lvlText w:val="%7."/>
      <w:lvlJc w:val="left"/>
      <w:pPr>
        <w:ind w:left="5040" w:hanging="360"/>
      </w:pPr>
    </w:lvl>
    <w:lvl w:ilvl="7" w:tplc="72758052" w:tentative="1">
      <w:start w:val="1"/>
      <w:numFmt w:val="lowerLetter"/>
      <w:lvlText w:val="%8."/>
      <w:lvlJc w:val="left"/>
      <w:pPr>
        <w:ind w:left="5760" w:hanging="360"/>
      </w:pPr>
    </w:lvl>
    <w:lvl w:ilvl="8" w:tplc="72758052" w:tentative="1">
      <w:start w:val="1"/>
      <w:numFmt w:val="lowerRoman"/>
      <w:lvlText w:val="%9."/>
      <w:lvlJc w:val="right"/>
      <w:pPr>
        <w:ind w:left="6480" w:hanging="180"/>
      </w:pPr>
    </w:lvl>
  </w:abstractNum>
  <w:abstractNum w:abstractNumId="1697">
    <w:multiLevelType w:val="hybridMultilevel"/>
    <w:lvl w:ilvl="0" w:tplc="85835519">
      <w:start w:val="1"/>
      <w:numFmt w:val="decimal"/>
      <w:lvlText w:val="%1."/>
      <w:lvlJc w:val="left"/>
      <w:pPr>
        <w:ind w:left="720" w:hanging="360"/>
      </w:pPr>
    </w:lvl>
    <w:lvl w:ilvl="1" w:tplc="85835519" w:tentative="1">
      <w:start w:val="1"/>
      <w:numFmt w:val="lowerLetter"/>
      <w:lvlText w:val="%2."/>
      <w:lvlJc w:val="left"/>
      <w:pPr>
        <w:ind w:left="1440" w:hanging="360"/>
      </w:pPr>
    </w:lvl>
    <w:lvl w:ilvl="2" w:tplc="85835519" w:tentative="1">
      <w:start w:val="1"/>
      <w:numFmt w:val="lowerRoman"/>
      <w:lvlText w:val="%3."/>
      <w:lvlJc w:val="right"/>
      <w:pPr>
        <w:ind w:left="2160" w:hanging="180"/>
      </w:pPr>
    </w:lvl>
    <w:lvl w:ilvl="3" w:tplc="85835519" w:tentative="1">
      <w:start w:val="1"/>
      <w:numFmt w:val="decimal"/>
      <w:lvlText w:val="%4."/>
      <w:lvlJc w:val="left"/>
      <w:pPr>
        <w:ind w:left="2880" w:hanging="360"/>
      </w:pPr>
    </w:lvl>
    <w:lvl w:ilvl="4" w:tplc="85835519" w:tentative="1">
      <w:start w:val="1"/>
      <w:numFmt w:val="lowerLetter"/>
      <w:lvlText w:val="%5."/>
      <w:lvlJc w:val="left"/>
      <w:pPr>
        <w:ind w:left="3600" w:hanging="360"/>
      </w:pPr>
    </w:lvl>
    <w:lvl w:ilvl="5" w:tplc="85835519" w:tentative="1">
      <w:start w:val="1"/>
      <w:numFmt w:val="lowerRoman"/>
      <w:lvlText w:val="%6."/>
      <w:lvlJc w:val="right"/>
      <w:pPr>
        <w:ind w:left="4320" w:hanging="180"/>
      </w:pPr>
    </w:lvl>
    <w:lvl w:ilvl="6" w:tplc="85835519" w:tentative="1">
      <w:start w:val="1"/>
      <w:numFmt w:val="decimal"/>
      <w:lvlText w:val="%7."/>
      <w:lvlJc w:val="left"/>
      <w:pPr>
        <w:ind w:left="5040" w:hanging="360"/>
      </w:pPr>
    </w:lvl>
    <w:lvl w:ilvl="7" w:tplc="85835519" w:tentative="1">
      <w:start w:val="1"/>
      <w:numFmt w:val="lowerLetter"/>
      <w:lvlText w:val="%8."/>
      <w:lvlJc w:val="left"/>
      <w:pPr>
        <w:ind w:left="5760" w:hanging="360"/>
      </w:pPr>
    </w:lvl>
    <w:lvl w:ilvl="8" w:tplc="85835519" w:tentative="1">
      <w:start w:val="1"/>
      <w:numFmt w:val="lowerRoman"/>
      <w:lvlText w:val="%9."/>
      <w:lvlJc w:val="right"/>
      <w:pPr>
        <w:ind w:left="6480" w:hanging="180"/>
      </w:pPr>
    </w:lvl>
  </w:abstractNum>
  <w:abstractNum w:abstractNumId="1696">
    <w:multiLevelType w:val="hybridMultilevel"/>
    <w:lvl w:ilvl="0" w:tplc="68372301">
      <w:start w:val="1"/>
      <w:numFmt w:val="decimal"/>
      <w:lvlText w:val="%1."/>
      <w:lvlJc w:val="left"/>
      <w:pPr>
        <w:ind w:left="720" w:hanging="360"/>
      </w:pPr>
    </w:lvl>
    <w:lvl w:ilvl="1" w:tplc="68372301" w:tentative="1">
      <w:start w:val="1"/>
      <w:numFmt w:val="lowerLetter"/>
      <w:lvlText w:val="%2."/>
      <w:lvlJc w:val="left"/>
      <w:pPr>
        <w:ind w:left="1440" w:hanging="360"/>
      </w:pPr>
    </w:lvl>
    <w:lvl w:ilvl="2" w:tplc="68372301" w:tentative="1">
      <w:start w:val="1"/>
      <w:numFmt w:val="lowerRoman"/>
      <w:lvlText w:val="%3."/>
      <w:lvlJc w:val="right"/>
      <w:pPr>
        <w:ind w:left="2160" w:hanging="180"/>
      </w:pPr>
    </w:lvl>
    <w:lvl w:ilvl="3" w:tplc="68372301" w:tentative="1">
      <w:start w:val="1"/>
      <w:numFmt w:val="decimal"/>
      <w:lvlText w:val="%4."/>
      <w:lvlJc w:val="left"/>
      <w:pPr>
        <w:ind w:left="2880" w:hanging="360"/>
      </w:pPr>
    </w:lvl>
    <w:lvl w:ilvl="4" w:tplc="68372301" w:tentative="1">
      <w:start w:val="1"/>
      <w:numFmt w:val="lowerLetter"/>
      <w:lvlText w:val="%5."/>
      <w:lvlJc w:val="left"/>
      <w:pPr>
        <w:ind w:left="3600" w:hanging="360"/>
      </w:pPr>
    </w:lvl>
    <w:lvl w:ilvl="5" w:tplc="68372301" w:tentative="1">
      <w:start w:val="1"/>
      <w:numFmt w:val="lowerRoman"/>
      <w:lvlText w:val="%6."/>
      <w:lvlJc w:val="right"/>
      <w:pPr>
        <w:ind w:left="4320" w:hanging="180"/>
      </w:pPr>
    </w:lvl>
    <w:lvl w:ilvl="6" w:tplc="68372301" w:tentative="1">
      <w:start w:val="1"/>
      <w:numFmt w:val="decimal"/>
      <w:lvlText w:val="%7."/>
      <w:lvlJc w:val="left"/>
      <w:pPr>
        <w:ind w:left="5040" w:hanging="360"/>
      </w:pPr>
    </w:lvl>
    <w:lvl w:ilvl="7" w:tplc="68372301" w:tentative="1">
      <w:start w:val="1"/>
      <w:numFmt w:val="lowerLetter"/>
      <w:lvlText w:val="%8."/>
      <w:lvlJc w:val="left"/>
      <w:pPr>
        <w:ind w:left="5760" w:hanging="360"/>
      </w:pPr>
    </w:lvl>
    <w:lvl w:ilvl="8" w:tplc="68372301" w:tentative="1">
      <w:start w:val="1"/>
      <w:numFmt w:val="lowerRoman"/>
      <w:lvlText w:val="%9."/>
      <w:lvlJc w:val="right"/>
      <w:pPr>
        <w:ind w:left="6480" w:hanging="180"/>
      </w:pPr>
    </w:lvl>
  </w:abstractNum>
  <w:abstractNum w:abstractNumId="1695">
    <w:multiLevelType w:val="hybridMultilevel"/>
    <w:lvl w:ilvl="0" w:tplc="15651847">
      <w:start w:val="1"/>
      <w:numFmt w:val="decimal"/>
      <w:lvlText w:val="%1."/>
      <w:lvlJc w:val="left"/>
      <w:pPr>
        <w:ind w:left="720" w:hanging="360"/>
      </w:pPr>
    </w:lvl>
    <w:lvl w:ilvl="1" w:tplc="15651847" w:tentative="1">
      <w:start w:val="1"/>
      <w:numFmt w:val="lowerLetter"/>
      <w:lvlText w:val="%2."/>
      <w:lvlJc w:val="left"/>
      <w:pPr>
        <w:ind w:left="1440" w:hanging="360"/>
      </w:pPr>
    </w:lvl>
    <w:lvl w:ilvl="2" w:tplc="15651847" w:tentative="1">
      <w:start w:val="1"/>
      <w:numFmt w:val="lowerRoman"/>
      <w:lvlText w:val="%3."/>
      <w:lvlJc w:val="right"/>
      <w:pPr>
        <w:ind w:left="2160" w:hanging="180"/>
      </w:pPr>
    </w:lvl>
    <w:lvl w:ilvl="3" w:tplc="15651847" w:tentative="1">
      <w:start w:val="1"/>
      <w:numFmt w:val="decimal"/>
      <w:lvlText w:val="%4."/>
      <w:lvlJc w:val="left"/>
      <w:pPr>
        <w:ind w:left="2880" w:hanging="360"/>
      </w:pPr>
    </w:lvl>
    <w:lvl w:ilvl="4" w:tplc="15651847" w:tentative="1">
      <w:start w:val="1"/>
      <w:numFmt w:val="lowerLetter"/>
      <w:lvlText w:val="%5."/>
      <w:lvlJc w:val="left"/>
      <w:pPr>
        <w:ind w:left="3600" w:hanging="360"/>
      </w:pPr>
    </w:lvl>
    <w:lvl w:ilvl="5" w:tplc="15651847" w:tentative="1">
      <w:start w:val="1"/>
      <w:numFmt w:val="lowerRoman"/>
      <w:lvlText w:val="%6."/>
      <w:lvlJc w:val="right"/>
      <w:pPr>
        <w:ind w:left="4320" w:hanging="180"/>
      </w:pPr>
    </w:lvl>
    <w:lvl w:ilvl="6" w:tplc="15651847" w:tentative="1">
      <w:start w:val="1"/>
      <w:numFmt w:val="decimal"/>
      <w:lvlText w:val="%7."/>
      <w:lvlJc w:val="left"/>
      <w:pPr>
        <w:ind w:left="5040" w:hanging="360"/>
      </w:pPr>
    </w:lvl>
    <w:lvl w:ilvl="7" w:tplc="15651847" w:tentative="1">
      <w:start w:val="1"/>
      <w:numFmt w:val="lowerLetter"/>
      <w:lvlText w:val="%8."/>
      <w:lvlJc w:val="left"/>
      <w:pPr>
        <w:ind w:left="5760" w:hanging="360"/>
      </w:pPr>
    </w:lvl>
    <w:lvl w:ilvl="8" w:tplc="15651847" w:tentative="1">
      <w:start w:val="1"/>
      <w:numFmt w:val="lowerRoman"/>
      <w:lvlText w:val="%9."/>
      <w:lvlJc w:val="right"/>
      <w:pPr>
        <w:ind w:left="6480" w:hanging="180"/>
      </w:pPr>
    </w:lvl>
  </w:abstractNum>
  <w:abstractNum w:abstractNumId="1694">
    <w:multiLevelType w:val="hybridMultilevel"/>
    <w:lvl w:ilvl="0" w:tplc="99306244">
      <w:start w:val="1"/>
      <w:numFmt w:val="decimal"/>
      <w:lvlText w:val="%1."/>
      <w:lvlJc w:val="left"/>
      <w:pPr>
        <w:ind w:left="720" w:hanging="360"/>
      </w:pPr>
    </w:lvl>
    <w:lvl w:ilvl="1" w:tplc="99306244" w:tentative="1">
      <w:start w:val="1"/>
      <w:numFmt w:val="lowerLetter"/>
      <w:lvlText w:val="%2."/>
      <w:lvlJc w:val="left"/>
      <w:pPr>
        <w:ind w:left="1440" w:hanging="360"/>
      </w:pPr>
    </w:lvl>
    <w:lvl w:ilvl="2" w:tplc="99306244" w:tentative="1">
      <w:start w:val="1"/>
      <w:numFmt w:val="lowerRoman"/>
      <w:lvlText w:val="%3."/>
      <w:lvlJc w:val="right"/>
      <w:pPr>
        <w:ind w:left="2160" w:hanging="180"/>
      </w:pPr>
    </w:lvl>
    <w:lvl w:ilvl="3" w:tplc="99306244" w:tentative="1">
      <w:start w:val="1"/>
      <w:numFmt w:val="decimal"/>
      <w:lvlText w:val="%4."/>
      <w:lvlJc w:val="left"/>
      <w:pPr>
        <w:ind w:left="2880" w:hanging="360"/>
      </w:pPr>
    </w:lvl>
    <w:lvl w:ilvl="4" w:tplc="99306244" w:tentative="1">
      <w:start w:val="1"/>
      <w:numFmt w:val="lowerLetter"/>
      <w:lvlText w:val="%5."/>
      <w:lvlJc w:val="left"/>
      <w:pPr>
        <w:ind w:left="3600" w:hanging="360"/>
      </w:pPr>
    </w:lvl>
    <w:lvl w:ilvl="5" w:tplc="99306244" w:tentative="1">
      <w:start w:val="1"/>
      <w:numFmt w:val="lowerRoman"/>
      <w:lvlText w:val="%6."/>
      <w:lvlJc w:val="right"/>
      <w:pPr>
        <w:ind w:left="4320" w:hanging="180"/>
      </w:pPr>
    </w:lvl>
    <w:lvl w:ilvl="6" w:tplc="99306244" w:tentative="1">
      <w:start w:val="1"/>
      <w:numFmt w:val="decimal"/>
      <w:lvlText w:val="%7."/>
      <w:lvlJc w:val="left"/>
      <w:pPr>
        <w:ind w:left="5040" w:hanging="360"/>
      </w:pPr>
    </w:lvl>
    <w:lvl w:ilvl="7" w:tplc="99306244" w:tentative="1">
      <w:start w:val="1"/>
      <w:numFmt w:val="lowerLetter"/>
      <w:lvlText w:val="%8."/>
      <w:lvlJc w:val="left"/>
      <w:pPr>
        <w:ind w:left="5760" w:hanging="360"/>
      </w:pPr>
    </w:lvl>
    <w:lvl w:ilvl="8" w:tplc="99306244" w:tentative="1">
      <w:start w:val="1"/>
      <w:numFmt w:val="lowerRoman"/>
      <w:lvlText w:val="%9."/>
      <w:lvlJc w:val="right"/>
      <w:pPr>
        <w:ind w:left="6480" w:hanging="180"/>
      </w:pPr>
    </w:lvl>
  </w:abstractNum>
  <w:abstractNum w:abstractNumId="1693">
    <w:multiLevelType w:val="hybridMultilevel"/>
    <w:lvl w:ilvl="0" w:tplc="85521306">
      <w:start w:val="1"/>
      <w:numFmt w:val="decimal"/>
      <w:lvlText w:val="%1."/>
      <w:lvlJc w:val="left"/>
      <w:pPr>
        <w:ind w:left="720" w:hanging="360"/>
      </w:pPr>
    </w:lvl>
    <w:lvl w:ilvl="1" w:tplc="85521306" w:tentative="1">
      <w:start w:val="1"/>
      <w:numFmt w:val="lowerLetter"/>
      <w:lvlText w:val="%2."/>
      <w:lvlJc w:val="left"/>
      <w:pPr>
        <w:ind w:left="1440" w:hanging="360"/>
      </w:pPr>
    </w:lvl>
    <w:lvl w:ilvl="2" w:tplc="85521306" w:tentative="1">
      <w:start w:val="1"/>
      <w:numFmt w:val="lowerRoman"/>
      <w:lvlText w:val="%3."/>
      <w:lvlJc w:val="right"/>
      <w:pPr>
        <w:ind w:left="2160" w:hanging="180"/>
      </w:pPr>
    </w:lvl>
    <w:lvl w:ilvl="3" w:tplc="85521306" w:tentative="1">
      <w:start w:val="1"/>
      <w:numFmt w:val="decimal"/>
      <w:lvlText w:val="%4."/>
      <w:lvlJc w:val="left"/>
      <w:pPr>
        <w:ind w:left="2880" w:hanging="360"/>
      </w:pPr>
    </w:lvl>
    <w:lvl w:ilvl="4" w:tplc="85521306" w:tentative="1">
      <w:start w:val="1"/>
      <w:numFmt w:val="lowerLetter"/>
      <w:lvlText w:val="%5."/>
      <w:lvlJc w:val="left"/>
      <w:pPr>
        <w:ind w:left="3600" w:hanging="360"/>
      </w:pPr>
    </w:lvl>
    <w:lvl w:ilvl="5" w:tplc="85521306" w:tentative="1">
      <w:start w:val="1"/>
      <w:numFmt w:val="lowerRoman"/>
      <w:lvlText w:val="%6."/>
      <w:lvlJc w:val="right"/>
      <w:pPr>
        <w:ind w:left="4320" w:hanging="180"/>
      </w:pPr>
    </w:lvl>
    <w:lvl w:ilvl="6" w:tplc="85521306" w:tentative="1">
      <w:start w:val="1"/>
      <w:numFmt w:val="decimal"/>
      <w:lvlText w:val="%7."/>
      <w:lvlJc w:val="left"/>
      <w:pPr>
        <w:ind w:left="5040" w:hanging="360"/>
      </w:pPr>
    </w:lvl>
    <w:lvl w:ilvl="7" w:tplc="85521306" w:tentative="1">
      <w:start w:val="1"/>
      <w:numFmt w:val="lowerLetter"/>
      <w:lvlText w:val="%8."/>
      <w:lvlJc w:val="left"/>
      <w:pPr>
        <w:ind w:left="5760" w:hanging="360"/>
      </w:pPr>
    </w:lvl>
    <w:lvl w:ilvl="8" w:tplc="85521306" w:tentative="1">
      <w:start w:val="1"/>
      <w:numFmt w:val="lowerRoman"/>
      <w:lvlText w:val="%9."/>
      <w:lvlJc w:val="right"/>
      <w:pPr>
        <w:ind w:left="6480" w:hanging="180"/>
      </w:pPr>
    </w:lvl>
  </w:abstractNum>
  <w:abstractNum w:abstractNumId="1692">
    <w:multiLevelType w:val="hybridMultilevel"/>
    <w:lvl w:ilvl="0" w:tplc="11877408">
      <w:start w:val="1"/>
      <w:numFmt w:val="decimal"/>
      <w:lvlText w:val="%1."/>
      <w:lvlJc w:val="left"/>
      <w:pPr>
        <w:ind w:left="720" w:hanging="360"/>
      </w:pPr>
    </w:lvl>
    <w:lvl w:ilvl="1" w:tplc="11877408" w:tentative="1">
      <w:start w:val="1"/>
      <w:numFmt w:val="lowerLetter"/>
      <w:lvlText w:val="%2."/>
      <w:lvlJc w:val="left"/>
      <w:pPr>
        <w:ind w:left="1440" w:hanging="360"/>
      </w:pPr>
    </w:lvl>
    <w:lvl w:ilvl="2" w:tplc="11877408" w:tentative="1">
      <w:start w:val="1"/>
      <w:numFmt w:val="lowerRoman"/>
      <w:lvlText w:val="%3."/>
      <w:lvlJc w:val="right"/>
      <w:pPr>
        <w:ind w:left="2160" w:hanging="180"/>
      </w:pPr>
    </w:lvl>
    <w:lvl w:ilvl="3" w:tplc="11877408" w:tentative="1">
      <w:start w:val="1"/>
      <w:numFmt w:val="decimal"/>
      <w:lvlText w:val="%4."/>
      <w:lvlJc w:val="left"/>
      <w:pPr>
        <w:ind w:left="2880" w:hanging="360"/>
      </w:pPr>
    </w:lvl>
    <w:lvl w:ilvl="4" w:tplc="11877408" w:tentative="1">
      <w:start w:val="1"/>
      <w:numFmt w:val="lowerLetter"/>
      <w:lvlText w:val="%5."/>
      <w:lvlJc w:val="left"/>
      <w:pPr>
        <w:ind w:left="3600" w:hanging="360"/>
      </w:pPr>
    </w:lvl>
    <w:lvl w:ilvl="5" w:tplc="11877408" w:tentative="1">
      <w:start w:val="1"/>
      <w:numFmt w:val="lowerRoman"/>
      <w:lvlText w:val="%6."/>
      <w:lvlJc w:val="right"/>
      <w:pPr>
        <w:ind w:left="4320" w:hanging="180"/>
      </w:pPr>
    </w:lvl>
    <w:lvl w:ilvl="6" w:tplc="11877408" w:tentative="1">
      <w:start w:val="1"/>
      <w:numFmt w:val="decimal"/>
      <w:lvlText w:val="%7."/>
      <w:lvlJc w:val="left"/>
      <w:pPr>
        <w:ind w:left="5040" w:hanging="360"/>
      </w:pPr>
    </w:lvl>
    <w:lvl w:ilvl="7" w:tplc="11877408" w:tentative="1">
      <w:start w:val="1"/>
      <w:numFmt w:val="lowerLetter"/>
      <w:lvlText w:val="%8."/>
      <w:lvlJc w:val="left"/>
      <w:pPr>
        <w:ind w:left="5760" w:hanging="360"/>
      </w:pPr>
    </w:lvl>
    <w:lvl w:ilvl="8" w:tplc="11877408" w:tentative="1">
      <w:start w:val="1"/>
      <w:numFmt w:val="lowerRoman"/>
      <w:lvlText w:val="%9."/>
      <w:lvlJc w:val="right"/>
      <w:pPr>
        <w:ind w:left="6480" w:hanging="180"/>
      </w:pPr>
    </w:lvl>
  </w:abstractNum>
  <w:abstractNum w:abstractNumId="1691">
    <w:multiLevelType w:val="hybridMultilevel"/>
    <w:lvl w:ilvl="0" w:tplc="85545050">
      <w:start w:val="1"/>
      <w:numFmt w:val="decimal"/>
      <w:lvlText w:val="%1."/>
      <w:lvlJc w:val="left"/>
      <w:pPr>
        <w:ind w:left="720" w:hanging="360"/>
      </w:pPr>
    </w:lvl>
    <w:lvl w:ilvl="1" w:tplc="85545050" w:tentative="1">
      <w:start w:val="1"/>
      <w:numFmt w:val="lowerLetter"/>
      <w:lvlText w:val="%2."/>
      <w:lvlJc w:val="left"/>
      <w:pPr>
        <w:ind w:left="1440" w:hanging="360"/>
      </w:pPr>
    </w:lvl>
    <w:lvl w:ilvl="2" w:tplc="85545050" w:tentative="1">
      <w:start w:val="1"/>
      <w:numFmt w:val="lowerRoman"/>
      <w:lvlText w:val="%3."/>
      <w:lvlJc w:val="right"/>
      <w:pPr>
        <w:ind w:left="2160" w:hanging="180"/>
      </w:pPr>
    </w:lvl>
    <w:lvl w:ilvl="3" w:tplc="85545050" w:tentative="1">
      <w:start w:val="1"/>
      <w:numFmt w:val="decimal"/>
      <w:lvlText w:val="%4."/>
      <w:lvlJc w:val="left"/>
      <w:pPr>
        <w:ind w:left="2880" w:hanging="360"/>
      </w:pPr>
    </w:lvl>
    <w:lvl w:ilvl="4" w:tplc="85545050" w:tentative="1">
      <w:start w:val="1"/>
      <w:numFmt w:val="lowerLetter"/>
      <w:lvlText w:val="%5."/>
      <w:lvlJc w:val="left"/>
      <w:pPr>
        <w:ind w:left="3600" w:hanging="360"/>
      </w:pPr>
    </w:lvl>
    <w:lvl w:ilvl="5" w:tplc="85545050" w:tentative="1">
      <w:start w:val="1"/>
      <w:numFmt w:val="lowerRoman"/>
      <w:lvlText w:val="%6."/>
      <w:lvlJc w:val="right"/>
      <w:pPr>
        <w:ind w:left="4320" w:hanging="180"/>
      </w:pPr>
    </w:lvl>
    <w:lvl w:ilvl="6" w:tplc="85545050" w:tentative="1">
      <w:start w:val="1"/>
      <w:numFmt w:val="decimal"/>
      <w:lvlText w:val="%7."/>
      <w:lvlJc w:val="left"/>
      <w:pPr>
        <w:ind w:left="5040" w:hanging="360"/>
      </w:pPr>
    </w:lvl>
    <w:lvl w:ilvl="7" w:tplc="85545050" w:tentative="1">
      <w:start w:val="1"/>
      <w:numFmt w:val="lowerLetter"/>
      <w:lvlText w:val="%8."/>
      <w:lvlJc w:val="left"/>
      <w:pPr>
        <w:ind w:left="5760" w:hanging="360"/>
      </w:pPr>
    </w:lvl>
    <w:lvl w:ilvl="8" w:tplc="85545050" w:tentative="1">
      <w:start w:val="1"/>
      <w:numFmt w:val="lowerRoman"/>
      <w:lvlText w:val="%9."/>
      <w:lvlJc w:val="right"/>
      <w:pPr>
        <w:ind w:left="6480" w:hanging="180"/>
      </w:pPr>
    </w:lvl>
  </w:abstractNum>
  <w:abstractNum w:abstractNumId="1690">
    <w:multiLevelType w:val="hybridMultilevel"/>
    <w:lvl w:ilvl="0" w:tplc="87530348">
      <w:start w:val="1"/>
      <w:numFmt w:val="decimal"/>
      <w:lvlText w:val="%1."/>
      <w:lvlJc w:val="left"/>
      <w:pPr>
        <w:ind w:left="720" w:hanging="360"/>
      </w:pPr>
    </w:lvl>
    <w:lvl w:ilvl="1" w:tplc="87530348" w:tentative="1">
      <w:start w:val="1"/>
      <w:numFmt w:val="lowerLetter"/>
      <w:lvlText w:val="%2."/>
      <w:lvlJc w:val="left"/>
      <w:pPr>
        <w:ind w:left="1440" w:hanging="360"/>
      </w:pPr>
    </w:lvl>
    <w:lvl w:ilvl="2" w:tplc="87530348" w:tentative="1">
      <w:start w:val="1"/>
      <w:numFmt w:val="lowerRoman"/>
      <w:lvlText w:val="%3."/>
      <w:lvlJc w:val="right"/>
      <w:pPr>
        <w:ind w:left="2160" w:hanging="180"/>
      </w:pPr>
    </w:lvl>
    <w:lvl w:ilvl="3" w:tplc="87530348" w:tentative="1">
      <w:start w:val="1"/>
      <w:numFmt w:val="decimal"/>
      <w:lvlText w:val="%4."/>
      <w:lvlJc w:val="left"/>
      <w:pPr>
        <w:ind w:left="2880" w:hanging="360"/>
      </w:pPr>
    </w:lvl>
    <w:lvl w:ilvl="4" w:tplc="87530348" w:tentative="1">
      <w:start w:val="1"/>
      <w:numFmt w:val="lowerLetter"/>
      <w:lvlText w:val="%5."/>
      <w:lvlJc w:val="left"/>
      <w:pPr>
        <w:ind w:left="3600" w:hanging="360"/>
      </w:pPr>
    </w:lvl>
    <w:lvl w:ilvl="5" w:tplc="87530348" w:tentative="1">
      <w:start w:val="1"/>
      <w:numFmt w:val="lowerRoman"/>
      <w:lvlText w:val="%6."/>
      <w:lvlJc w:val="right"/>
      <w:pPr>
        <w:ind w:left="4320" w:hanging="180"/>
      </w:pPr>
    </w:lvl>
    <w:lvl w:ilvl="6" w:tplc="87530348" w:tentative="1">
      <w:start w:val="1"/>
      <w:numFmt w:val="decimal"/>
      <w:lvlText w:val="%7."/>
      <w:lvlJc w:val="left"/>
      <w:pPr>
        <w:ind w:left="5040" w:hanging="360"/>
      </w:pPr>
    </w:lvl>
    <w:lvl w:ilvl="7" w:tplc="87530348" w:tentative="1">
      <w:start w:val="1"/>
      <w:numFmt w:val="lowerLetter"/>
      <w:lvlText w:val="%8."/>
      <w:lvlJc w:val="left"/>
      <w:pPr>
        <w:ind w:left="5760" w:hanging="360"/>
      </w:pPr>
    </w:lvl>
    <w:lvl w:ilvl="8" w:tplc="87530348" w:tentative="1">
      <w:start w:val="1"/>
      <w:numFmt w:val="lowerRoman"/>
      <w:lvlText w:val="%9."/>
      <w:lvlJc w:val="right"/>
      <w:pPr>
        <w:ind w:left="6480" w:hanging="180"/>
      </w:pPr>
    </w:lvl>
  </w:abstractNum>
  <w:abstractNum w:abstractNumId="1689">
    <w:multiLevelType w:val="hybridMultilevel"/>
    <w:lvl w:ilvl="0" w:tplc="57856571">
      <w:start w:val="1"/>
      <w:numFmt w:val="decimal"/>
      <w:lvlText w:val="%1."/>
      <w:lvlJc w:val="left"/>
      <w:pPr>
        <w:ind w:left="720" w:hanging="360"/>
      </w:pPr>
    </w:lvl>
    <w:lvl w:ilvl="1" w:tplc="57856571" w:tentative="1">
      <w:start w:val="1"/>
      <w:numFmt w:val="lowerLetter"/>
      <w:lvlText w:val="%2."/>
      <w:lvlJc w:val="left"/>
      <w:pPr>
        <w:ind w:left="1440" w:hanging="360"/>
      </w:pPr>
    </w:lvl>
    <w:lvl w:ilvl="2" w:tplc="57856571" w:tentative="1">
      <w:start w:val="1"/>
      <w:numFmt w:val="lowerRoman"/>
      <w:lvlText w:val="%3."/>
      <w:lvlJc w:val="right"/>
      <w:pPr>
        <w:ind w:left="2160" w:hanging="180"/>
      </w:pPr>
    </w:lvl>
    <w:lvl w:ilvl="3" w:tplc="57856571" w:tentative="1">
      <w:start w:val="1"/>
      <w:numFmt w:val="decimal"/>
      <w:lvlText w:val="%4."/>
      <w:lvlJc w:val="left"/>
      <w:pPr>
        <w:ind w:left="2880" w:hanging="360"/>
      </w:pPr>
    </w:lvl>
    <w:lvl w:ilvl="4" w:tplc="57856571" w:tentative="1">
      <w:start w:val="1"/>
      <w:numFmt w:val="lowerLetter"/>
      <w:lvlText w:val="%5."/>
      <w:lvlJc w:val="left"/>
      <w:pPr>
        <w:ind w:left="3600" w:hanging="360"/>
      </w:pPr>
    </w:lvl>
    <w:lvl w:ilvl="5" w:tplc="57856571" w:tentative="1">
      <w:start w:val="1"/>
      <w:numFmt w:val="lowerRoman"/>
      <w:lvlText w:val="%6."/>
      <w:lvlJc w:val="right"/>
      <w:pPr>
        <w:ind w:left="4320" w:hanging="180"/>
      </w:pPr>
    </w:lvl>
    <w:lvl w:ilvl="6" w:tplc="57856571" w:tentative="1">
      <w:start w:val="1"/>
      <w:numFmt w:val="decimal"/>
      <w:lvlText w:val="%7."/>
      <w:lvlJc w:val="left"/>
      <w:pPr>
        <w:ind w:left="5040" w:hanging="360"/>
      </w:pPr>
    </w:lvl>
    <w:lvl w:ilvl="7" w:tplc="57856571" w:tentative="1">
      <w:start w:val="1"/>
      <w:numFmt w:val="lowerLetter"/>
      <w:lvlText w:val="%8."/>
      <w:lvlJc w:val="left"/>
      <w:pPr>
        <w:ind w:left="5760" w:hanging="360"/>
      </w:pPr>
    </w:lvl>
    <w:lvl w:ilvl="8" w:tplc="57856571" w:tentative="1">
      <w:start w:val="1"/>
      <w:numFmt w:val="lowerRoman"/>
      <w:lvlText w:val="%9."/>
      <w:lvlJc w:val="right"/>
      <w:pPr>
        <w:ind w:left="6480" w:hanging="180"/>
      </w:pPr>
    </w:lvl>
  </w:abstractNum>
  <w:abstractNum w:abstractNumId="1688">
    <w:multiLevelType w:val="hybridMultilevel"/>
    <w:lvl w:ilvl="0" w:tplc="71293794">
      <w:start w:val="1"/>
      <w:numFmt w:val="decimal"/>
      <w:lvlText w:val="%1."/>
      <w:lvlJc w:val="left"/>
      <w:pPr>
        <w:ind w:left="720" w:hanging="360"/>
      </w:pPr>
    </w:lvl>
    <w:lvl w:ilvl="1" w:tplc="71293794" w:tentative="1">
      <w:start w:val="1"/>
      <w:numFmt w:val="lowerLetter"/>
      <w:lvlText w:val="%2."/>
      <w:lvlJc w:val="left"/>
      <w:pPr>
        <w:ind w:left="1440" w:hanging="360"/>
      </w:pPr>
    </w:lvl>
    <w:lvl w:ilvl="2" w:tplc="71293794" w:tentative="1">
      <w:start w:val="1"/>
      <w:numFmt w:val="lowerRoman"/>
      <w:lvlText w:val="%3."/>
      <w:lvlJc w:val="right"/>
      <w:pPr>
        <w:ind w:left="2160" w:hanging="180"/>
      </w:pPr>
    </w:lvl>
    <w:lvl w:ilvl="3" w:tplc="71293794" w:tentative="1">
      <w:start w:val="1"/>
      <w:numFmt w:val="decimal"/>
      <w:lvlText w:val="%4."/>
      <w:lvlJc w:val="left"/>
      <w:pPr>
        <w:ind w:left="2880" w:hanging="360"/>
      </w:pPr>
    </w:lvl>
    <w:lvl w:ilvl="4" w:tplc="71293794" w:tentative="1">
      <w:start w:val="1"/>
      <w:numFmt w:val="lowerLetter"/>
      <w:lvlText w:val="%5."/>
      <w:lvlJc w:val="left"/>
      <w:pPr>
        <w:ind w:left="3600" w:hanging="360"/>
      </w:pPr>
    </w:lvl>
    <w:lvl w:ilvl="5" w:tplc="71293794" w:tentative="1">
      <w:start w:val="1"/>
      <w:numFmt w:val="lowerRoman"/>
      <w:lvlText w:val="%6."/>
      <w:lvlJc w:val="right"/>
      <w:pPr>
        <w:ind w:left="4320" w:hanging="180"/>
      </w:pPr>
    </w:lvl>
    <w:lvl w:ilvl="6" w:tplc="71293794" w:tentative="1">
      <w:start w:val="1"/>
      <w:numFmt w:val="decimal"/>
      <w:lvlText w:val="%7."/>
      <w:lvlJc w:val="left"/>
      <w:pPr>
        <w:ind w:left="5040" w:hanging="360"/>
      </w:pPr>
    </w:lvl>
    <w:lvl w:ilvl="7" w:tplc="71293794" w:tentative="1">
      <w:start w:val="1"/>
      <w:numFmt w:val="lowerLetter"/>
      <w:lvlText w:val="%8."/>
      <w:lvlJc w:val="left"/>
      <w:pPr>
        <w:ind w:left="5760" w:hanging="360"/>
      </w:pPr>
    </w:lvl>
    <w:lvl w:ilvl="8" w:tplc="71293794" w:tentative="1">
      <w:start w:val="1"/>
      <w:numFmt w:val="lowerRoman"/>
      <w:lvlText w:val="%9."/>
      <w:lvlJc w:val="right"/>
      <w:pPr>
        <w:ind w:left="6480" w:hanging="180"/>
      </w:pPr>
    </w:lvl>
  </w:abstractNum>
  <w:abstractNum w:abstractNumId="1687">
    <w:multiLevelType w:val="hybridMultilevel"/>
    <w:lvl w:ilvl="0" w:tplc="95327845">
      <w:start w:val="1"/>
      <w:numFmt w:val="decimal"/>
      <w:lvlText w:val="%1."/>
      <w:lvlJc w:val="left"/>
      <w:pPr>
        <w:ind w:left="720" w:hanging="360"/>
      </w:pPr>
    </w:lvl>
    <w:lvl w:ilvl="1" w:tplc="95327845" w:tentative="1">
      <w:start w:val="1"/>
      <w:numFmt w:val="lowerLetter"/>
      <w:lvlText w:val="%2."/>
      <w:lvlJc w:val="left"/>
      <w:pPr>
        <w:ind w:left="1440" w:hanging="360"/>
      </w:pPr>
    </w:lvl>
    <w:lvl w:ilvl="2" w:tplc="95327845" w:tentative="1">
      <w:start w:val="1"/>
      <w:numFmt w:val="lowerRoman"/>
      <w:lvlText w:val="%3."/>
      <w:lvlJc w:val="right"/>
      <w:pPr>
        <w:ind w:left="2160" w:hanging="180"/>
      </w:pPr>
    </w:lvl>
    <w:lvl w:ilvl="3" w:tplc="95327845" w:tentative="1">
      <w:start w:val="1"/>
      <w:numFmt w:val="decimal"/>
      <w:lvlText w:val="%4."/>
      <w:lvlJc w:val="left"/>
      <w:pPr>
        <w:ind w:left="2880" w:hanging="360"/>
      </w:pPr>
    </w:lvl>
    <w:lvl w:ilvl="4" w:tplc="95327845" w:tentative="1">
      <w:start w:val="1"/>
      <w:numFmt w:val="lowerLetter"/>
      <w:lvlText w:val="%5."/>
      <w:lvlJc w:val="left"/>
      <w:pPr>
        <w:ind w:left="3600" w:hanging="360"/>
      </w:pPr>
    </w:lvl>
    <w:lvl w:ilvl="5" w:tplc="95327845" w:tentative="1">
      <w:start w:val="1"/>
      <w:numFmt w:val="lowerRoman"/>
      <w:lvlText w:val="%6."/>
      <w:lvlJc w:val="right"/>
      <w:pPr>
        <w:ind w:left="4320" w:hanging="180"/>
      </w:pPr>
    </w:lvl>
    <w:lvl w:ilvl="6" w:tplc="95327845" w:tentative="1">
      <w:start w:val="1"/>
      <w:numFmt w:val="decimal"/>
      <w:lvlText w:val="%7."/>
      <w:lvlJc w:val="left"/>
      <w:pPr>
        <w:ind w:left="5040" w:hanging="360"/>
      </w:pPr>
    </w:lvl>
    <w:lvl w:ilvl="7" w:tplc="95327845" w:tentative="1">
      <w:start w:val="1"/>
      <w:numFmt w:val="lowerLetter"/>
      <w:lvlText w:val="%8."/>
      <w:lvlJc w:val="left"/>
      <w:pPr>
        <w:ind w:left="5760" w:hanging="360"/>
      </w:pPr>
    </w:lvl>
    <w:lvl w:ilvl="8" w:tplc="95327845" w:tentative="1">
      <w:start w:val="1"/>
      <w:numFmt w:val="lowerRoman"/>
      <w:lvlText w:val="%9."/>
      <w:lvlJc w:val="right"/>
      <w:pPr>
        <w:ind w:left="6480" w:hanging="180"/>
      </w:pPr>
    </w:lvl>
  </w:abstractNum>
  <w:abstractNum w:abstractNumId="1686">
    <w:multiLevelType w:val="hybridMultilevel"/>
    <w:lvl w:ilvl="0" w:tplc="58358467">
      <w:start w:val="1"/>
      <w:numFmt w:val="decimal"/>
      <w:lvlText w:val="%1."/>
      <w:lvlJc w:val="left"/>
      <w:pPr>
        <w:ind w:left="720" w:hanging="360"/>
      </w:pPr>
    </w:lvl>
    <w:lvl w:ilvl="1" w:tplc="58358467" w:tentative="1">
      <w:start w:val="1"/>
      <w:numFmt w:val="lowerLetter"/>
      <w:lvlText w:val="%2."/>
      <w:lvlJc w:val="left"/>
      <w:pPr>
        <w:ind w:left="1440" w:hanging="360"/>
      </w:pPr>
    </w:lvl>
    <w:lvl w:ilvl="2" w:tplc="58358467" w:tentative="1">
      <w:start w:val="1"/>
      <w:numFmt w:val="lowerRoman"/>
      <w:lvlText w:val="%3."/>
      <w:lvlJc w:val="right"/>
      <w:pPr>
        <w:ind w:left="2160" w:hanging="180"/>
      </w:pPr>
    </w:lvl>
    <w:lvl w:ilvl="3" w:tplc="58358467" w:tentative="1">
      <w:start w:val="1"/>
      <w:numFmt w:val="decimal"/>
      <w:lvlText w:val="%4."/>
      <w:lvlJc w:val="left"/>
      <w:pPr>
        <w:ind w:left="2880" w:hanging="360"/>
      </w:pPr>
    </w:lvl>
    <w:lvl w:ilvl="4" w:tplc="58358467" w:tentative="1">
      <w:start w:val="1"/>
      <w:numFmt w:val="lowerLetter"/>
      <w:lvlText w:val="%5."/>
      <w:lvlJc w:val="left"/>
      <w:pPr>
        <w:ind w:left="3600" w:hanging="360"/>
      </w:pPr>
    </w:lvl>
    <w:lvl w:ilvl="5" w:tplc="58358467" w:tentative="1">
      <w:start w:val="1"/>
      <w:numFmt w:val="lowerRoman"/>
      <w:lvlText w:val="%6."/>
      <w:lvlJc w:val="right"/>
      <w:pPr>
        <w:ind w:left="4320" w:hanging="180"/>
      </w:pPr>
    </w:lvl>
    <w:lvl w:ilvl="6" w:tplc="58358467" w:tentative="1">
      <w:start w:val="1"/>
      <w:numFmt w:val="decimal"/>
      <w:lvlText w:val="%7."/>
      <w:lvlJc w:val="left"/>
      <w:pPr>
        <w:ind w:left="5040" w:hanging="360"/>
      </w:pPr>
    </w:lvl>
    <w:lvl w:ilvl="7" w:tplc="58358467" w:tentative="1">
      <w:start w:val="1"/>
      <w:numFmt w:val="lowerLetter"/>
      <w:lvlText w:val="%8."/>
      <w:lvlJc w:val="left"/>
      <w:pPr>
        <w:ind w:left="5760" w:hanging="360"/>
      </w:pPr>
    </w:lvl>
    <w:lvl w:ilvl="8" w:tplc="58358467" w:tentative="1">
      <w:start w:val="1"/>
      <w:numFmt w:val="lowerRoman"/>
      <w:lvlText w:val="%9."/>
      <w:lvlJc w:val="right"/>
      <w:pPr>
        <w:ind w:left="6480" w:hanging="180"/>
      </w:pPr>
    </w:lvl>
  </w:abstractNum>
  <w:abstractNum w:abstractNumId="1685">
    <w:multiLevelType w:val="hybridMultilevel"/>
    <w:lvl w:ilvl="0" w:tplc="63092309">
      <w:start w:val="1"/>
      <w:numFmt w:val="decimal"/>
      <w:lvlText w:val="%1."/>
      <w:lvlJc w:val="left"/>
      <w:pPr>
        <w:ind w:left="720" w:hanging="360"/>
      </w:pPr>
    </w:lvl>
    <w:lvl w:ilvl="1" w:tplc="63092309" w:tentative="1">
      <w:start w:val="1"/>
      <w:numFmt w:val="lowerLetter"/>
      <w:lvlText w:val="%2."/>
      <w:lvlJc w:val="left"/>
      <w:pPr>
        <w:ind w:left="1440" w:hanging="360"/>
      </w:pPr>
    </w:lvl>
    <w:lvl w:ilvl="2" w:tplc="63092309" w:tentative="1">
      <w:start w:val="1"/>
      <w:numFmt w:val="lowerRoman"/>
      <w:lvlText w:val="%3."/>
      <w:lvlJc w:val="right"/>
      <w:pPr>
        <w:ind w:left="2160" w:hanging="180"/>
      </w:pPr>
    </w:lvl>
    <w:lvl w:ilvl="3" w:tplc="63092309" w:tentative="1">
      <w:start w:val="1"/>
      <w:numFmt w:val="decimal"/>
      <w:lvlText w:val="%4."/>
      <w:lvlJc w:val="left"/>
      <w:pPr>
        <w:ind w:left="2880" w:hanging="360"/>
      </w:pPr>
    </w:lvl>
    <w:lvl w:ilvl="4" w:tplc="63092309" w:tentative="1">
      <w:start w:val="1"/>
      <w:numFmt w:val="lowerLetter"/>
      <w:lvlText w:val="%5."/>
      <w:lvlJc w:val="left"/>
      <w:pPr>
        <w:ind w:left="3600" w:hanging="360"/>
      </w:pPr>
    </w:lvl>
    <w:lvl w:ilvl="5" w:tplc="63092309" w:tentative="1">
      <w:start w:val="1"/>
      <w:numFmt w:val="lowerRoman"/>
      <w:lvlText w:val="%6."/>
      <w:lvlJc w:val="right"/>
      <w:pPr>
        <w:ind w:left="4320" w:hanging="180"/>
      </w:pPr>
    </w:lvl>
    <w:lvl w:ilvl="6" w:tplc="63092309" w:tentative="1">
      <w:start w:val="1"/>
      <w:numFmt w:val="decimal"/>
      <w:lvlText w:val="%7."/>
      <w:lvlJc w:val="left"/>
      <w:pPr>
        <w:ind w:left="5040" w:hanging="360"/>
      </w:pPr>
    </w:lvl>
    <w:lvl w:ilvl="7" w:tplc="63092309" w:tentative="1">
      <w:start w:val="1"/>
      <w:numFmt w:val="lowerLetter"/>
      <w:lvlText w:val="%8."/>
      <w:lvlJc w:val="left"/>
      <w:pPr>
        <w:ind w:left="5760" w:hanging="360"/>
      </w:pPr>
    </w:lvl>
    <w:lvl w:ilvl="8" w:tplc="63092309" w:tentative="1">
      <w:start w:val="1"/>
      <w:numFmt w:val="lowerRoman"/>
      <w:lvlText w:val="%9."/>
      <w:lvlJc w:val="right"/>
      <w:pPr>
        <w:ind w:left="6480" w:hanging="180"/>
      </w:pPr>
    </w:lvl>
  </w:abstractNum>
  <w:abstractNum w:abstractNumId="1684">
    <w:multiLevelType w:val="hybridMultilevel"/>
    <w:lvl w:ilvl="0" w:tplc="40147209">
      <w:start w:val="1"/>
      <w:numFmt w:val="decimal"/>
      <w:lvlText w:val="%1."/>
      <w:lvlJc w:val="left"/>
      <w:pPr>
        <w:ind w:left="720" w:hanging="360"/>
      </w:pPr>
    </w:lvl>
    <w:lvl w:ilvl="1" w:tplc="40147209" w:tentative="1">
      <w:start w:val="1"/>
      <w:numFmt w:val="lowerLetter"/>
      <w:lvlText w:val="%2."/>
      <w:lvlJc w:val="left"/>
      <w:pPr>
        <w:ind w:left="1440" w:hanging="360"/>
      </w:pPr>
    </w:lvl>
    <w:lvl w:ilvl="2" w:tplc="40147209" w:tentative="1">
      <w:start w:val="1"/>
      <w:numFmt w:val="lowerRoman"/>
      <w:lvlText w:val="%3."/>
      <w:lvlJc w:val="right"/>
      <w:pPr>
        <w:ind w:left="2160" w:hanging="180"/>
      </w:pPr>
    </w:lvl>
    <w:lvl w:ilvl="3" w:tplc="40147209" w:tentative="1">
      <w:start w:val="1"/>
      <w:numFmt w:val="decimal"/>
      <w:lvlText w:val="%4."/>
      <w:lvlJc w:val="left"/>
      <w:pPr>
        <w:ind w:left="2880" w:hanging="360"/>
      </w:pPr>
    </w:lvl>
    <w:lvl w:ilvl="4" w:tplc="40147209" w:tentative="1">
      <w:start w:val="1"/>
      <w:numFmt w:val="lowerLetter"/>
      <w:lvlText w:val="%5."/>
      <w:lvlJc w:val="left"/>
      <w:pPr>
        <w:ind w:left="3600" w:hanging="360"/>
      </w:pPr>
    </w:lvl>
    <w:lvl w:ilvl="5" w:tplc="40147209" w:tentative="1">
      <w:start w:val="1"/>
      <w:numFmt w:val="lowerRoman"/>
      <w:lvlText w:val="%6."/>
      <w:lvlJc w:val="right"/>
      <w:pPr>
        <w:ind w:left="4320" w:hanging="180"/>
      </w:pPr>
    </w:lvl>
    <w:lvl w:ilvl="6" w:tplc="40147209" w:tentative="1">
      <w:start w:val="1"/>
      <w:numFmt w:val="decimal"/>
      <w:lvlText w:val="%7."/>
      <w:lvlJc w:val="left"/>
      <w:pPr>
        <w:ind w:left="5040" w:hanging="360"/>
      </w:pPr>
    </w:lvl>
    <w:lvl w:ilvl="7" w:tplc="40147209" w:tentative="1">
      <w:start w:val="1"/>
      <w:numFmt w:val="lowerLetter"/>
      <w:lvlText w:val="%8."/>
      <w:lvlJc w:val="left"/>
      <w:pPr>
        <w:ind w:left="5760" w:hanging="360"/>
      </w:pPr>
    </w:lvl>
    <w:lvl w:ilvl="8" w:tplc="40147209" w:tentative="1">
      <w:start w:val="1"/>
      <w:numFmt w:val="lowerRoman"/>
      <w:lvlText w:val="%9."/>
      <w:lvlJc w:val="right"/>
      <w:pPr>
        <w:ind w:left="6480" w:hanging="180"/>
      </w:pPr>
    </w:lvl>
  </w:abstractNum>
  <w:abstractNum w:abstractNumId="1683">
    <w:multiLevelType w:val="hybridMultilevel"/>
    <w:lvl w:ilvl="0" w:tplc="45908343">
      <w:start w:val="1"/>
      <w:numFmt w:val="decimal"/>
      <w:lvlText w:val="%1."/>
      <w:lvlJc w:val="left"/>
      <w:pPr>
        <w:ind w:left="720" w:hanging="360"/>
      </w:pPr>
    </w:lvl>
    <w:lvl w:ilvl="1" w:tplc="45908343" w:tentative="1">
      <w:start w:val="1"/>
      <w:numFmt w:val="lowerLetter"/>
      <w:lvlText w:val="%2."/>
      <w:lvlJc w:val="left"/>
      <w:pPr>
        <w:ind w:left="1440" w:hanging="360"/>
      </w:pPr>
    </w:lvl>
    <w:lvl w:ilvl="2" w:tplc="45908343" w:tentative="1">
      <w:start w:val="1"/>
      <w:numFmt w:val="lowerRoman"/>
      <w:lvlText w:val="%3."/>
      <w:lvlJc w:val="right"/>
      <w:pPr>
        <w:ind w:left="2160" w:hanging="180"/>
      </w:pPr>
    </w:lvl>
    <w:lvl w:ilvl="3" w:tplc="45908343" w:tentative="1">
      <w:start w:val="1"/>
      <w:numFmt w:val="decimal"/>
      <w:lvlText w:val="%4."/>
      <w:lvlJc w:val="left"/>
      <w:pPr>
        <w:ind w:left="2880" w:hanging="360"/>
      </w:pPr>
    </w:lvl>
    <w:lvl w:ilvl="4" w:tplc="45908343" w:tentative="1">
      <w:start w:val="1"/>
      <w:numFmt w:val="lowerLetter"/>
      <w:lvlText w:val="%5."/>
      <w:lvlJc w:val="left"/>
      <w:pPr>
        <w:ind w:left="3600" w:hanging="360"/>
      </w:pPr>
    </w:lvl>
    <w:lvl w:ilvl="5" w:tplc="45908343" w:tentative="1">
      <w:start w:val="1"/>
      <w:numFmt w:val="lowerRoman"/>
      <w:lvlText w:val="%6."/>
      <w:lvlJc w:val="right"/>
      <w:pPr>
        <w:ind w:left="4320" w:hanging="180"/>
      </w:pPr>
    </w:lvl>
    <w:lvl w:ilvl="6" w:tplc="45908343" w:tentative="1">
      <w:start w:val="1"/>
      <w:numFmt w:val="decimal"/>
      <w:lvlText w:val="%7."/>
      <w:lvlJc w:val="left"/>
      <w:pPr>
        <w:ind w:left="5040" w:hanging="360"/>
      </w:pPr>
    </w:lvl>
    <w:lvl w:ilvl="7" w:tplc="45908343" w:tentative="1">
      <w:start w:val="1"/>
      <w:numFmt w:val="lowerLetter"/>
      <w:lvlText w:val="%8."/>
      <w:lvlJc w:val="left"/>
      <w:pPr>
        <w:ind w:left="5760" w:hanging="360"/>
      </w:pPr>
    </w:lvl>
    <w:lvl w:ilvl="8" w:tplc="45908343" w:tentative="1">
      <w:start w:val="1"/>
      <w:numFmt w:val="lowerRoman"/>
      <w:lvlText w:val="%9."/>
      <w:lvlJc w:val="right"/>
      <w:pPr>
        <w:ind w:left="6480" w:hanging="180"/>
      </w:pPr>
    </w:lvl>
  </w:abstractNum>
  <w:abstractNum w:abstractNumId="1682">
    <w:multiLevelType w:val="hybridMultilevel"/>
    <w:lvl w:ilvl="0" w:tplc="85531161">
      <w:start w:val="1"/>
      <w:numFmt w:val="decimal"/>
      <w:lvlText w:val="%1."/>
      <w:lvlJc w:val="left"/>
      <w:pPr>
        <w:ind w:left="720" w:hanging="360"/>
      </w:pPr>
    </w:lvl>
    <w:lvl w:ilvl="1" w:tplc="85531161" w:tentative="1">
      <w:start w:val="1"/>
      <w:numFmt w:val="lowerLetter"/>
      <w:lvlText w:val="%2."/>
      <w:lvlJc w:val="left"/>
      <w:pPr>
        <w:ind w:left="1440" w:hanging="360"/>
      </w:pPr>
    </w:lvl>
    <w:lvl w:ilvl="2" w:tplc="85531161" w:tentative="1">
      <w:start w:val="1"/>
      <w:numFmt w:val="lowerRoman"/>
      <w:lvlText w:val="%3."/>
      <w:lvlJc w:val="right"/>
      <w:pPr>
        <w:ind w:left="2160" w:hanging="180"/>
      </w:pPr>
    </w:lvl>
    <w:lvl w:ilvl="3" w:tplc="85531161" w:tentative="1">
      <w:start w:val="1"/>
      <w:numFmt w:val="decimal"/>
      <w:lvlText w:val="%4."/>
      <w:lvlJc w:val="left"/>
      <w:pPr>
        <w:ind w:left="2880" w:hanging="360"/>
      </w:pPr>
    </w:lvl>
    <w:lvl w:ilvl="4" w:tplc="85531161" w:tentative="1">
      <w:start w:val="1"/>
      <w:numFmt w:val="lowerLetter"/>
      <w:lvlText w:val="%5."/>
      <w:lvlJc w:val="left"/>
      <w:pPr>
        <w:ind w:left="3600" w:hanging="360"/>
      </w:pPr>
    </w:lvl>
    <w:lvl w:ilvl="5" w:tplc="85531161" w:tentative="1">
      <w:start w:val="1"/>
      <w:numFmt w:val="lowerRoman"/>
      <w:lvlText w:val="%6."/>
      <w:lvlJc w:val="right"/>
      <w:pPr>
        <w:ind w:left="4320" w:hanging="180"/>
      </w:pPr>
    </w:lvl>
    <w:lvl w:ilvl="6" w:tplc="85531161" w:tentative="1">
      <w:start w:val="1"/>
      <w:numFmt w:val="decimal"/>
      <w:lvlText w:val="%7."/>
      <w:lvlJc w:val="left"/>
      <w:pPr>
        <w:ind w:left="5040" w:hanging="360"/>
      </w:pPr>
    </w:lvl>
    <w:lvl w:ilvl="7" w:tplc="85531161" w:tentative="1">
      <w:start w:val="1"/>
      <w:numFmt w:val="lowerLetter"/>
      <w:lvlText w:val="%8."/>
      <w:lvlJc w:val="left"/>
      <w:pPr>
        <w:ind w:left="5760" w:hanging="360"/>
      </w:pPr>
    </w:lvl>
    <w:lvl w:ilvl="8" w:tplc="85531161" w:tentative="1">
      <w:start w:val="1"/>
      <w:numFmt w:val="lowerRoman"/>
      <w:lvlText w:val="%9."/>
      <w:lvlJc w:val="right"/>
      <w:pPr>
        <w:ind w:left="6480" w:hanging="180"/>
      </w:pPr>
    </w:lvl>
  </w:abstractNum>
  <w:abstractNum w:abstractNumId="1681">
    <w:multiLevelType w:val="hybridMultilevel"/>
    <w:lvl w:ilvl="0" w:tplc="43979145">
      <w:start w:val="1"/>
      <w:numFmt w:val="decimal"/>
      <w:lvlText w:val="%1."/>
      <w:lvlJc w:val="left"/>
      <w:pPr>
        <w:ind w:left="720" w:hanging="360"/>
      </w:pPr>
    </w:lvl>
    <w:lvl w:ilvl="1" w:tplc="43979145" w:tentative="1">
      <w:start w:val="1"/>
      <w:numFmt w:val="lowerLetter"/>
      <w:lvlText w:val="%2."/>
      <w:lvlJc w:val="left"/>
      <w:pPr>
        <w:ind w:left="1440" w:hanging="360"/>
      </w:pPr>
    </w:lvl>
    <w:lvl w:ilvl="2" w:tplc="43979145" w:tentative="1">
      <w:start w:val="1"/>
      <w:numFmt w:val="lowerRoman"/>
      <w:lvlText w:val="%3."/>
      <w:lvlJc w:val="right"/>
      <w:pPr>
        <w:ind w:left="2160" w:hanging="180"/>
      </w:pPr>
    </w:lvl>
    <w:lvl w:ilvl="3" w:tplc="43979145" w:tentative="1">
      <w:start w:val="1"/>
      <w:numFmt w:val="decimal"/>
      <w:lvlText w:val="%4."/>
      <w:lvlJc w:val="left"/>
      <w:pPr>
        <w:ind w:left="2880" w:hanging="360"/>
      </w:pPr>
    </w:lvl>
    <w:lvl w:ilvl="4" w:tplc="43979145" w:tentative="1">
      <w:start w:val="1"/>
      <w:numFmt w:val="lowerLetter"/>
      <w:lvlText w:val="%5."/>
      <w:lvlJc w:val="left"/>
      <w:pPr>
        <w:ind w:left="3600" w:hanging="360"/>
      </w:pPr>
    </w:lvl>
    <w:lvl w:ilvl="5" w:tplc="43979145" w:tentative="1">
      <w:start w:val="1"/>
      <w:numFmt w:val="lowerRoman"/>
      <w:lvlText w:val="%6."/>
      <w:lvlJc w:val="right"/>
      <w:pPr>
        <w:ind w:left="4320" w:hanging="180"/>
      </w:pPr>
    </w:lvl>
    <w:lvl w:ilvl="6" w:tplc="43979145" w:tentative="1">
      <w:start w:val="1"/>
      <w:numFmt w:val="decimal"/>
      <w:lvlText w:val="%7."/>
      <w:lvlJc w:val="left"/>
      <w:pPr>
        <w:ind w:left="5040" w:hanging="360"/>
      </w:pPr>
    </w:lvl>
    <w:lvl w:ilvl="7" w:tplc="43979145" w:tentative="1">
      <w:start w:val="1"/>
      <w:numFmt w:val="lowerLetter"/>
      <w:lvlText w:val="%8."/>
      <w:lvlJc w:val="left"/>
      <w:pPr>
        <w:ind w:left="5760" w:hanging="360"/>
      </w:pPr>
    </w:lvl>
    <w:lvl w:ilvl="8" w:tplc="43979145" w:tentative="1">
      <w:start w:val="1"/>
      <w:numFmt w:val="lowerRoman"/>
      <w:lvlText w:val="%9."/>
      <w:lvlJc w:val="right"/>
      <w:pPr>
        <w:ind w:left="6480" w:hanging="180"/>
      </w:pPr>
    </w:lvl>
  </w:abstractNum>
  <w:abstractNum w:abstractNumId="1680">
    <w:multiLevelType w:val="hybridMultilevel"/>
    <w:lvl w:ilvl="0" w:tplc="54508832">
      <w:start w:val="1"/>
      <w:numFmt w:val="decimal"/>
      <w:lvlText w:val="%1."/>
      <w:lvlJc w:val="left"/>
      <w:pPr>
        <w:ind w:left="720" w:hanging="360"/>
      </w:pPr>
    </w:lvl>
    <w:lvl w:ilvl="1" w:tplc="54508832" w:tentative="1">
      <w:start w:val="1"/>
      <w:numFmt w:val="lowerLetter"/>
      <w:lvlText w:val="%2."/>
      <w:lvlJc w:val="left"/>
      <w:pPr>
        <w:ind w:left="1440" w:hanging="360"/>
      </w:pPr>
    </w:lvl>
    <w:lvl w:ilvl="2" w:tplc="54508832" w:tentative="1">
      <w:start w:val="1"/>
      <w:numFmt w:val="lowerRoman"/>
      <w:lvlText w:val="%3."/>
      <w:lvlJc w:val="right"/>
      <w:pPr>
        <w:ind w:left="2160" w:hanging="180"/>
      </w:pPr>
    </w:lvl>
    <w:lvl w:ilvl="3" w:tplc="54508832" w:tentative="1">
      <w:start w:val="1"/>
      <w:numFmt w:val="decimal"/>
      <w:lvlText w:val="%4."/>
      <w:lvlJc w:val="left"/>
      <w:pPr>
        <w:ind w:left="2880" w:hanging="360"/>
      </w:pPr>
    </w:lvl>
    <w:lvl w:ilvl="4" w:tplc="54508832" w:tentative="1">
      <w:start w:val="1"/>
      <w:numFmt w:val="lowerLetter"/>
      <w:lvlText w:val="%5."/>
      <w:lvlJc w:val="left"/>
      <w:pPr>
        <w:ind w:left="3600" w:hanging="360"/>
      </w:pPr>
    </w:lvl>
    <w:lvl w:ilvl="5" w:tplc="54508832" w:tentative="1">
      <w:start w:val="1"/>
      <w:numFmt w:val="lowerRoman"/>
      <w:lvlText w:val="%6."/>
      <w:lvlJc w:val="right"/>
      <w:pPr>
        <w:ind w:left="4320" w:hanging="180"/>
      </w:pPr>
    </w:lvl>
    <w:lvl w:ilvl="6" w:tplc="54508832" w:tentative="1">
      <w:start w:val="1"/>
      <w:numFmt w:val="decimal"/>
      <w:lvlText w:val="%7."/>
      <w:lvlJc w:val="left"/>
      <w:pPr>
        <w:ind w:left="5040" w:hanging="360"/>
      </w:pPr>
    </w:lvl>
    <w:lvl w:ilvl="7" w:tplc="54508832" w:tentative="1">
      <w:start w:val="1"/>
      <w:numFmt w:val="lowerLetter"/>
      <w:lvlText w:val="%8."/>
      <w:lvlJc w:val="left"/>
      <w:pPr>
        <w:ind w:left="5760" w:hanging="360"/>
      </w:pPr>
    </w:lvl>
    <w:lvl w:ilvl="8" w:tplc="54508832" w:tentative="1">
      <w:start w:val="1"/>
      <w:numFmt w:val="lowerRoman"/>
      <w:lvlText w:val="%9."/>
      <w:lvlJc w:val="right"/>
      <w:pPr>
        <w:ind w:left="6480" w:hanging="180"/>
      </w:pPr>
    </w:lvl>
  </w:abstractNum>
  <w:abstractNum w:abstractNumId="1679">
    <w:multiLevelType w:val="hybridMultilevel"/>
    <w:lvl w:ilvl="0" w:tplc="34143284">
      <w:start w:val="1"/>
      <w:numFmt w:val="decimal"/>
      <w:lvlText w:val="%1."/>
      <w:lvlJc w:val="left"/>
      <w:pPr>
        <w:ind w:left="720" w:hanging="360"/>
      </w:pPr>
    </w:lvl>
    <w:lvl w:ilvl="1" w:tplc="34143284" w:tentative="1">
      <w:start w:val="1"/>
      <w:numFmt w:val="lowerLetter"/>
      <w:lvlText w:val="%2."/>
      <w:lvlJc w:val="left"/>
      <w:pPr>
        <w:ind w:left="1440" w:hanging="360"/>
      </w:pPr>
    </w:lvl>
    <w:lvl w:ilvl="2" w:tplc="34143284" w:tentative="1">
      <w:start w:val="1"/>
      <w:numFmt w:val="lowerRoman"/>
      <w:lvlText w:val="%3."/>
      <w:lvlJc w:val="right"/>
      <w:pPr>
        <w:ind w:left="2160" w:hanging="180"/>
      </w:pPr>
    </w:lvl>
    <w:lvl w:ilvl="3" w:tplc="34143284" w:tentative="1">
      <w:start w:val="1"/>
      <w:numFmt w:val="decimal"/>
      <w:lvlText w:val="%4."/>
      <w:lvlJc w:val="left"/>
      <w:pPr>
        <w:ind w:left="2880" w:hanging="360"/>
      </w:pPr>
    </w:lvl>
    <w:lvl w:ilvl="4" w:tplc="34143284" w:tentative="1">
      <w:start w:val="1"/>
      <w:numFmt w:val="lowerLetter"/>
      <w:lvlText w:val="%5."/>
      <w:lvlJc w:val="left"/>
      <w:pPr>
        <w:ind w:left="3600" w:hanging="360"/>
      </w:pPr>
    </w:lvl>
    <w:lvl w:ilvl="5" w:tplc="34143284" w:tentative="1">
      <w:start w:val="1"/>
      <w:numFmt w:val="lowerRoman"/>
      <w:lvlText w:val="%6."/>
      <w:lvlJc w:val="right"/>
      <w:pPr>
        <w:ind w:left="4320" w:hanging="180"/>
      </w:pPr>
    </w:lvl>
    <w:lvl w:ilvl="6" w:tplc="34143284" w:tentative="1">
      <w:start w:val="1"/>
      <w:numFmt w:val="decimal"/>
      <w:lvlText w:val="%7."/>
      <w:lvlJc w:val="left"/>
      <w:pPr>
        <w:ind w:left="5040" w:hanging="360"/>
      </w:pPr>
    </w:lvl>
    <w:lvl w:ilvl="7" w:tplc="34143284" w:tentative="1">
      <w:start w:val="1"/>
      <w:numFmt w:val="lowerLetter"/>
      <w:lvlText w:val="%8."/>
      <w:lvlJc w:val="left"/>
      <w:pPr>
        <w:ind w:left="5760" w:hanging="360"/>
      </w:pPr>
    </w:lvl>
    <w:lvl w:ilvl="8" w:tplc="34143284" w:tentative="1">
      <w:start w:val="1"/>
      <w:numFmt w:val="lowerRoman"/>
      <w:lvlText w:val="%9."/>
      <w:lvlJc w:val="right"/>
      <w:pPr>
        <w:ind w:left="6480" w:hanging="180"/>
      </w:pPr>
    </w:lvl>
  </w:abstractNum>
  <w:abstractNum w:abstractNumId="1678">
    <w:multiLevelType w:val="hybridMultilevel"/>
    <w:lvl w:ilvl="0" w:tplc="34253756">
      <w:start w:val="1"/>
      <w:numFmt w:val="decimal"/>
      <w:lvlText w:val="%1."/>
      <w:lvlJc w:val="left"/>
      <w:pPr>
        <w:ind w:left="720" w:hanging="360"/>
      </w:pPr>
    </w:lvl>
    <w:lvl w:ilvl="1" w:tplc="34253756" w:tentative="1">
      <w:start w:val="1"/>
      <w:numFmt w:val="lowerLetter"/>
      <w:lvlText w:val="%2."/>
      <w:lvlJc w:val="left"/>
      <w:pPr>
        <w:ind w:left="1440" w:hanging="360"/>
      </w:pPr>
    </w:lvl>
    <w:lvl w:ilvl="2" w:tplc="34253756" w:tentative="1">
      <w:start w:val="1"/>
      <w:numFmt w:val="lowerRoman"/>
      <w:lvlText w:val="%3."/>
      <w:lvlJc w:val="right"/>
      <w:pPr>
        <w:ind w:left="2160" w:hanging="180"/>
      </w:pPr>
    </w:lvl>
    <w:lvl w:ilvl="3" w:tplc="34253756" w:tentative="1">
      <w:start w:val="1"/>
      <w:numFmt w:val="decimal"/>
      <w:lvlText w:val="%4."/>
      <w:lvlJc w:val="left"/>
      <w:pPr>
        <w:ind w:left="2880" w:hanging="360"/>
      </w:pPr>
    </w:lvl>
    <w:lvl w:ilvl="4" w:tplc="34253756" w:tentative="1">
      <w:start w:val="1"/>
      <w:numFmt w:val="lowerLetter"/>
      <w:lvlText w:val="%5."/>
      <w:lvlJc w:val="left"/>
      <w:pPr>
        <w:ind w:left="3600" w:hanging="360"/>
      </w:pPr>
    </w:lvl>
    <w:lvl w:ilvl="5" w:tplc="34253756" w:tentative="1">
      <w:start w:val="1"/>
      <w:numFmt w:val="lowerRoman"/>
      <w:lvlText w:val="%6."/>
      <w:lvlJc w:val="right"/>
      <w:pPr>
        <w:ind w:left="4320" w:hanging="180"/>
      </w:pPr>
    </w:lvl>
    <w:lvl w:ilvl="6" w:tplc="34253756" w:tentative="1">
      <w:start w:val="1"/>
      <w:numFmt w:val="decimal"/>
      <w:lvlText w:val="%7."/>
      <w:lvlJc w:val="left"/>
      <w:pPr>
        <w:ind w:left="5040" w:hanging="360"/>
      </w:pPr>
    </w:lvl>
    <w:lvl w:ilvl="7" w:tplc="34253756" w:tentative="1">
      <w:start w:val="1"/>
      <w:numFmt w:val="lowerLetter"/>
      <w:lvlText w:val="%8."/>
      <w:lvlJc w:val="left"/>
      <w:pPr>
        <w:ind w:left="5760" w:hanging="360"/>
      </w:pPr>
    </w:lvl>
    <w:lvl w:ilvl="8" w:tplc="34253756" w:tentative="1">
      <w:start w:val="1"/>
      <w:numFmt w:val="lowerRoman"/>
      <w:lvlText w:val="%9."/>
      <w:lvlJc w:val="right"/>
      <w:pPr>
        <w:ind w:left="6480" w:hanging="180"/>
      </w:pPr>
    </w:lvl>
  </w:abstractNum>
  <w:abstractNum w:abstractNumId="1677">
    <w:multiLevelType w:val="hybridMultilevel"/>
    <w:lvl w:ilvl="0" w:tplc="10261380">
      <w:start w:val="1"/>
      <w:numFmt w:val="decimal"/>
      <w:lvlText w:val="%1."/>
      <w:lvlJc w:val="left"/>
      <w:pPr>
        <w:ind w:left="720" w:hanging="360"/>
      </w:pPr>
    </w:lvl>
    <w:lvl w:ilvl="1" w:tplc="10261380" w:tentative="1">
      <w:start w:val="1"/>
      <w:numFmt w:val="lowerLetter"/>
      <w:lvlText w:val="%2."/>
      <w:lvlJc w:val="left"/>
      <w:pPr>
        <w:ind w:left="1440" w:hanging="360"/>
      </w:pPr>
    </w:lvl>
    <w:lvl w:ilvl="2" w:tplc="10261380" w:tentative="1">
      <w:start w:val="1"/>
      <w:numFmt w:val="lowerRoman"/>
      <w:lvlText w:val="%3."/>
      <w:lvlJc w:val="right"/>
      <w:pPr>
        <w:ind w:left="2160" w:hanging="180"/>
      </w:pPr>
    </w:lvl>
    <w:lvl w:ilvl="3" w:tplc="10261380" w:tentative="1">
      <w:start w:val="1"/>
      <w:numFmt w:val="decimal"/>
      <w:lvlText w:val="%4."/>
      <w:lvlJc w:val="left"/>
      <w:pPr>
        <w:ind w:left="2880" w:hanging="360"/>
      </w:pPr>
    </w:lvl>
    <w:lvl w:ilvl="4" w:tplc="10261380" w:tentative="1">
      <w:start w:val="1"/>
      <w:numFmt w:val="lowerLetter"/>
      <w:lvlText w:val="%5."/>
      <w:lvlJc w:val="left"/>
      <w:pPr>
        <w:ind w:left="3600" w:hanging="360"/>
      </w:pPr>
    </w:lvl>
    <w:lvl w:ilvl="5" w:tplc="10261380" w:tentative="1">
      <w:start w:val="1"/>
      <w:numFmt w:val="lowerRoman"/>
      <w:lvlText w:val="%6."/>
      <w:lvlJc w:val="right"/>
      <w:pPr>
        <w:ind w:left="4320" w:hanging="180"/>
      </w:pPr>
    </w:lvl>
    <w:lvl w:ilvl="6" w:tplc="10261380" w:tentative="1">
      <w:start w:val="1"/>
      <w:numFmt w:val="decimal"/>
      <w:lvlText w:val="%7."/>
      <w:lvlJc w:val="left"/>
      <w:pPr>
        <w:ind w:left="5040" w:hanging="360"/>
      </w:pPr>
    </w:lvl>
    <w:lvl w:ilvl="7" w:tplc="10261380" w:tentative="1">
      <w:start w:val="1"/>
      <w:numFmt w:val="lowerLetter"/>
      <w:lvlText w:val="%8."/>
      <w:lvlJc w:val="left"/>
      <w:pPr>
        <w:ind w:left="5760" w:hanging="360"/>
      </w:pPr>
    </w:lvl>
    <w:lvl w:ilvl="8" w:tplc="10261380" w:tentative="1">
      <w:start w:val="1"/>
      <w:numFmt w:val="lowerRoman"/>
      <w:lvlText w:val="%9."/>
      <w:lvlJc w:val="right"/>
      <w:pPr>
        <w:ind w:left="6480" w:hanging="180"/>
      </w:pPr>
    </w:lvl>
  </w:abstractNum>
  <w:abstractNum w:abstractNumId="1676">
    <w:multiLevelType w:val="hybridMultilevel"/>
    <w:lvl w:ilvl="0" w:tplc="19643611">
      <w:start w:val="1"/>
      <w:numFmt w:val="decimal"/>
      <w:lvlText w:val="%1."/>
      <w:lvlJc w:val="left"/>
      <w:pPr>
        <w:ind w:left="720" w:hanging="360"/>
      </w:pPr>
    </w:lvl>
    <w:lvl w:ilvl="1" w:tplc="19643611" w:tentative="1">
      <w:start w:val="1"/>
      <w:numFmt w:val="lowerLetter"/>
      <w:lvlText w:val="%2."/>
      <w:lvlJc w:val="left"/>
      <w:pPr>
        <w:ind w:left="1440" w:hanging="360"/>
      </w:pPr>
    </w:lvl>
    <w:lvl w:ilvl="2" w:tplc="19643611" w:tentative="1">
      <w:start w:val="1"/>
      <w:numFmt w:val="lowerRoman"/>
      <w:lvlText w:val="%3."/>
      <w:lvlJc w:val="right"/>
      <w:pPr>
        <w:ind w:left="2160" w:hanging="180"/>
      </w:pPr>
    </w:lvl>
    <w:lvl w:ilvl="3" w:tplc="19643611" w:tentative="1">
      <w:start w:val="1"/>
      <w:numFmt w:val="decimal"/>
      <w:lvlText w:val="%4."/>
      <w:lvlJc w:val="left"/>
      <w:pPr>
        <w:ind w:left="2880" w:hanging="360"/>
      </w:pPr>
    </w:lvl>
    <w:lvl w:ilvl="4" w:tplc="19643611" w:tentative="1">
      <w:start w:val="1"/>
      <w:numFmt w:val="lowerLetter"/>
      <w:lvlText w:val="%5."/>
      <w:lvlJc w:val="left"/>
      <w:pPr>
        <w:ind w:left="3600" w:hanging="360"/>
      </w:pPr>
    </w:lvl>
    <w:lvl w:ilvl="5" w:tplc="19643611" w:tentative="1">
      <w:start w:val="1"/>
      <w:numFmt w:val="lowerRoman"/>
      <w:lvlText w:val="%6."/>
      <w:lvlJc w:val="right"/>
      <w:pPr>
        <w:ind w:left="4320" w:hanging="180"/>
      </w:pPr>
    </w:lvl>
    <w:lvl w:ilvl="6" w:tplc="19643611" w:tentative="1">
      <w:start w:val="1"/>
      <w:numFmt w:val="decimal"/>
      <w:lvlText w:val="%7."/>
      <w:lvlJc w:val="left"/>
      <w:pPr>
        <w:ind w:left="5040" w:hanging="360"/>
      </w:pPr>
    </w:lvl>
    <w:lvl w:ilvl="7" w:tplc="19643611" w:tentative="1">
      <w:start w:val="1"/>
      <w:numFmt w:val="lowerLetter"/>
      <w:lvlText w:val="%8."/>
      <w:lvlJc w:val="left"/>
      <w:pPr>
        <w:ind w:left="5760" w:hanging="360"/>
      </w:pPr>
    </w:lvl>
    <w:lvl w:ilvl="8" w:tplc="19643611" w:tentative="1">
      <w:start w:val="1"/>
      <w:numFmt w:val="lowerRoman"/>
      <w:lvlText w:val="%9."/>
      <w:lvlJc w:val="right"/>
      <w:pPr>
        <w:ind w:left="6480" w:hanging="180"/>
      </w:pPr>
    </w:lvl>
  </w:abstractNum>
  <w:abstractNum w:abstractNumId="1675">
    <w:multiLevelType w:val="hybridMultilevel"/>
    <w:lvl w:ilvl="0" w:tplc="44320080">
      <w:start w:val="1"/>
      <w:numFmt w:val="decimal"/>
      <w:lvlText w:val="%1."/>
      <w:lvlJc w:val="left"/>
      <w:pPr>
        <w:ind w:left="720" w:hanging="360"/>
      </w:pPr>
    </w:lvl>
    <w:lvl w:ilvl="1" w:tplc="44320080" w:tentative="1">
      <w:start w:val="1"/>
      <w:numFmt w:val="lowerLetter"/>
      <w:lvlText w:val="%2."/>
      <w:lvlJc w:val="left"/>
      <w:pPr>
        <w:ind w:left="1440" w:hanging="360"/>
      </w:pPr>
    </w:lvl>
    <w:lvl w:ilvl="2" w:tplc="44320080" w:tentative="1">
      <w:start w:val="1"/>
      <w:numFmt w:val="lowerRoman"/>
      <w:lvlText w:val="%3."/>
      <w:lvlJc w:val="right"/>
      <w:pPr>
        <w:ind w:left="2160" w:hanging="180"/>
      </w:pPr>
    </w:lvl>
    <w:lvl w:ilvl="3" w:tplc="44320080" w:tentative="1">
      <w:start w:val="1"/>
      <w:numFmt w:val="decimal"/>
      <w:lvlText w:val="%4."/>
      <w:lvlJc w:val="left"/>
      <w:pPr>
        <w:ind w:left="2880" w:hanging="360"/>
      </w:pPr>
    </w:lvl>
    <w:lvl w:ilvl="4" w:tplc="44320080" w:tentative="1">
      <w:start w:val="1"/>
      <w:numFmt w:val="lowerLetter"/>
      <w:lvlText w:val="%5."/>
      <w:lvlJc w:val="left"/>
      <w:pPr>
        <w:ind w:left="3600" w:hanging="360"/>
      </w:pPr>
    </w:lvl>
    <w:lvl w:ilvl="5" w:tplc="44320080" w:tentative="1">
      <w:start w:val="1"/>
      <w:numFmt w:val="lowerRoman"/>
      <w:lvlText w:val="%6."/>
      <w:lvlJc w:val="right"/>
      <w:pPr>
        <w:ind w:left="4320" w:hanging="180"/>
      </w:pPr>
    </w:lvl>
    <w:lvl w:ilvl="6" w:tplc="44320080" w:tentative="1">
      <w:start w:val="1"/>
      <w:numFmt w:val="decimal"/>
      <w:lvlText w:val="%7."/>
      <w:lvlJc w:val="left"/>
      <w:pPr>
        <w:ind w:left="5040" w:hanging="360"/>
      </w:pPr>
    </w:lvl>
    <w:lvl w:ilvl="7" w:tplc="44320080" w:tentative="1">
      <w:start w:val="1"/>
      <w:numFmt w:val="lowerLetter"/>
      <w:lvlText w:val="%8."/>
      <w:lvlJc w:val="left"/>
      <w:pPr>
        <w:ind w:left="5760" w:hanging="360"/>
      </w:pPr>
    </w:lvl>
    <w:lvl w:ilvl="8" w:tplc="44320080" w:tentative="1">
      <w:start w:val="1"/>
      <w:numFmt w:val="lowerRoman"/>
      <w:lvlText w:val="%9."/>
      <w:lvlJc w:val="right"/>
      <w:pPr>
        <w:ind w:left="6480" w:hanging="180"/>
      </w:pPr>
    </w:lvl>
  </w:abstractNum>
  <w:abstractNum w:abstractNumId="1674">
    <w:multiLevelType w:val="hybridMultilevel"/>
    <w:lvl w:ilvl="0" w:tplc="68208958">
      <w:start w:val="1"/>
      <w:numFmt w:val="decimal"/>
      <w:lvlText w:val="%1."/>
      <w:lvlJc w:val="left"/>
      <w:pPr>
        <w:ind w:left="720" w:hanging="360"/>
      </w:pPr>
    </w:lvl>
    <w:lvl w:ilvl="1" w:tplc="68208958" w:tentative="1">
      <w:start w:val="1"/>
      <w:numFmt w:val="lowerLetter"/>
      <w:lvlText w:val="%2."/>
      <w:lvlJc w:val="left"/>
      <w:pPr>
        <w:ind w:left="1440" w:hanging="360"/>
      </w:pPr>
    </w:lvl>
    <w:lvl w:ilvl="2" w:tplc="68208958" w:tentative="1">
      <w:start w:val="1"/>
      <w:numFmt w:val="lowerRoman"/>
      <w:lvlText w:val="%3."/>
      <w:lvlJc w:val="right"/>
      <w:pPr>
        <w:ind w:left="2160" w:hanging="180"/>
      </w:pPr>
    </w:lvl>
    <w:lvl w:ilvl="3" w:tplc="68208958" w:tentative="1">
      <w:start w:val="1"/>
      <w:numFmt w:val="decimal"/>
      <w:lvlText w:val="%4."/>
      <w:lvlJc w:val="left"/>
      <w:pPr>
        <w:ind w:left="2880" w:hanging="360"/>
      </w:pPr>
    </w:lvl>
    <w:lvl w:ilvl="4" w:tplc="68208958" w:tentative="1">
      <w:start w:val="1"/>
      <w:numFmt w:val="lowerLetter"/>
      <w:lvlText w:val="%5."/>
      <w:lvlJc w:val="left"/>
      <w:pPr>
        <w:ind w:left="3600" w:hanging="360"/>
      </w:pPr>
    </w:lvl>
    <w:lvl w:ilvl="5" w:tplc="68208958" w:tentative="1">
      <w:start w:val="1"/>
      <w:numFmt w:val="lowerRoman"/>
      <w:lvlText w:val="%6."/>
      <w:lvlJc w:val="right"/>
      <w:pPr>
        <w:ind w:left="4320" w:hanging="180"/>
      </w:pPr>
    </w:lvl>
    <w:lvl w:ilvl="6" w:tplc="68208958" w:tentative="1">
      <w:start w:val="1"/>
      <w:numFmt w:val="decimal"/>
      <w:lvlText w:val="%7."/>
      <w:lvlJc w:val="left"/>
      <w:pPr>
        <w:ind w:left="5040" w:hanging="360"/>
      </w:pPr>
    </w:lvl>
    <w:lvl w:ilvl="7" w:tplc="68208958" w:tentative="1">
      <w:start w:val="1"/>
      <w:numFmt w:val="lowerLetter"/>
      <w:lvlText w:val="%8."/>
      <w:lvlJc w:val="left"/>
      <w:pPr>
        <w:ind w:left="5760" w:hanging="360"/>
      </w:pPr>
    </w:lvl>
    <w:lvl w:ilvl="8" w:tplc="68208958" w:tentative="1">
      <w:start w:val="1"/>
      <w:numFmt w:val="lowerRoman"/>
      <w:lvlText w:val="%9."/>
      <w:lvlJc w:val="right"/>
      <w:pPr>
        <w:ind w:left="6480" w:hanging="180"/>
      </w:pPr>
    </w:lvl>
  </w:abstractNum>
  <w:abstractNum w:abstractNumId="1673">
    <w:multiLevelType w:val="hybridMultilevel"/>
    <w:lvl w:ilvl="0" w:tplc="97223598">
      <w:start w:val="1"/>
      <w:numFmt w:val="decimal"/>
      <w:lvlText w:val="%1."/>
      <w:lvlJc w:val="left"/>
      <w:pPr>
        <w:ind w:left="720" w:hanging="360"/>
      </w:pPr>
    </w:lvl>
    <w:lvl w:ilvl="1" w:tplc="97223598" w:tentative="1">
      <w:start w:val="1"/>
      <w:numFmt w:val="lowerLetter"/>
      <w:lvlText w:val="%2."/>
      <w:lvlJc w:val="left"/>
      <w:pPr>
        <w:ind w:left="1440" w:hanging="360"/>
      </w:pPr>
    </w:lvl>
    <w:lvl w:ilvl="2" w:tplc="97223598" w:tentative="1">
      <w:start w:val="1"/>
      <w:numFmt w:val="lowerRoman"/>
      <w:lvlText w:val="%3."/>
      <w:lvlJc w:val="right"/>
      <w:pPr>
        <w:ind w:left="2160" w:hanging="180"/>
      </w:pPr>
    </w:lvl>
    <w:lvl w:ilvl="3" w:tplc="97223598" w:tentative="1">
      <w:start w:val="1"/>
      <w:numFmt w:val="decimal"/>
      <w:lvlText w:val="%4."/>
      <w:lvlJc w:val="left"/>
      <w:pPr>
        <w:ind w:left="2880" w:hanging="360"/>
      </w:pPr>
    </w:lvl>
    <w:lvl w:ilvl="4" w:tplc="97223598" w:tentative="1">
      <w:start w:val="1"/>
      <w:numFmt w:val="lowerLetter"/>
      <w:lvlText w:val="%5."/>
      <w:lvlJc w:val="left"/>
      <w:pPr>
        <w:ind w:left="3600" w:hanging="360"/>
      </w:pPr>
    </w:lvl>
    <w:lvl w:ilvl="5" w:tplc="97223598" w:tentative="1">
      <w:start w:val="1"/>
      <w:numFmt w:val="lowerRoman"/>
      <w:lvlText w:val="%6."/>
      <w:lvlJc w:val="right"/>
      <w:pPr>
        <w:ind w:left="4320" w:hanging="180"/>
      </w:pPr>
    </w:lvl>
    <w:lvl w:ilvl="6" w:tplc="97223598" w:tentative="1">
      <w:start w:val="1"/>
      <w:numFmt w:val="decimal"/>
      <w:lvlText w:val="%7."/>
      <w:lvlJc w:val="left"/>
      <w:pPr>
        <w:ind w:left="5040" w:hanging="360"/>
      </w:pPr>
    </w:lvl>
    <w:lvl w:ilvl="7" w:tplc="97223598" w:tentative="1">
      <w:start w:val="1"/>
      <w:numFmt w:val="lowerLetter"/>
      <w:lvlText w:val="%8."/>
      <w:lvlJc w:val="left"/>
      <w:pPr>
        <w:ind w:left="5760" w:hanging="360"/>
      </w:pPr>
    </w:lvl>
    <w:lvl w:ilvl="8" w:tplc="97223598" w:tentative="1">
      <w:start w:val="1"/>
      <w:numFmt w:val="lowerRoman"/>
      <w:lvlText w:val="%9."/>
      <w:lvlJc w:val="right"/>
      <w:pPr>
        <w:ind w:left="6480" w:hanging="180"/>
      </w:pPr>
    </w:lvl>
  </w:abstractNum>
  <w:abstractNum w:abstractNumId="1672">
    <w:multiLevelType w:val="hybridMultilevel"/>
    <w:lvl w:ilvl="0" w:tplc="97961107">
      <w:start w:val="1"/>
      <w:numFmt w:val="decimal"/>
      <w:lvlText w:val="%1."/>
      <w:lvlJc w:val="left"/>
      <w:pPr>
        <w:ind w:left="720" w:hanging="360"/>
      </w:pPr>
    </w:lvl>
    <w:lvl w:ilvl="1" w:tplc="97961107" w:tentative="1">
      <w:start w:val="1"/>
      <w:numFmt w:val="lowerLetter"/>
      <w:lvlText w:val="%2."/>
      <w:lvlJc w:val="left"/>
      <w:pPr>
        <w:ind w:left="1440" w:hanging="360"/>
      </w:pPr>
    </w:lvl>
    <w:lvl w:ilvl="2" w:tplc="97961107" w:tentative="1">
      <w:start w:val="1"/>
      <w:numFmt w:val="lowerRoman"/>
      <w:lvlText w:val="%3."/>
      <w:lvlJc w:val="right"/>
      <w:pPr>
        <w:ind w:left="2160" w:hanging="180"/>
      </w:pPr>
    </w:lvl>
    <w:lvl w:ilvl="3" w:tplc="97961107" w:tentative="1">
      <w:start w:val="1"/>
      <w:numFmt w:val="decimal"/>
      <w:lvlText w:val="%4."/>
      <w:lvlJc w:val="left"/>
      <w:pPr>
        <w:ind w:left="2880" w:hanging="360"/>
      </w:pPr>
    </w:lvl>
    <w:lvl w:ilvl="4" w:tplc="97961107" w:tentative="1">
      <w:start w:val="1"/>
      <w:numFmt w:val="lowerLetter"/>
      <w:lvlText w:val="%5."/>
      <w:lvlJc w:val="left"/>
      <w:pPr>
        <w:ind w:left="3600" w:hanging="360"/>
      </w:pPr>
    </w:lvl>
    <w:lvl w:ilvl="5" w:tplc="97961107" w:tentative="1">
      <w:start w:val="1"/>
      <w:numFmt w:val="lowerRoman"/>
      <w:lvlText w:val="%6."/>
      <w:lvlJc w:val="right"/>
      <w:pPr>
        <w:ind w:left="4320" w:hanging="180"/>
      </w:pPr>
    </w:lvl>
    <w:lvl w:ilvl="6" w:tplc="97961107" w:tentative="1">
      <w:start w:val="1"/>
      <w:numFmt w:val="decimal"/>
      <w:lvlText w:val="%7."/>
      <w:lvlJc w:val="left"/>
      <w:pPr>
        <w:ind w:left="5040" w:hanging="360"/>
      </w:pPr>
    </w:lvl>
    <w:lvl w:ilvl="7" w:tplc="97961107" w:tentative="1">
      <w:start w:val="1"/>
      <w:numFmt w:val="lowerLetter"/>
      <w:lvlText w:val="%8."/>
      <w:lvlJc w:val="left"/>
      <w:pPr>
        <w:ind w:left="5760" w:hanging="360"/>
      </w:pPr>
    </w:lvl>
    <w:lvl w:ilvl="8" w:tplc="97961107" w:tentative="1">
      <w:start w:val="1"/>
      <w:numFmt w:val="lowerRoman"/>
      <w:lvlText w:val="%9."/>
      <w:lvlJc w:val="right"/>
      <w:pPr>
        <w:ind w:left="6480" w:hanging="180"/>
      </w:pPr>
    </w:lvl>
  </w:abstractNum>
  <w:abstractNum w:abstractNumId="1671">
    <w:multiLevelType w:val="hybridMultilevel"/>
    <w:lvl w:ilvl="0" w:tplc="89586270">
      <w:start w:val="1"/>
      <w:numFmt w:val="decimal"/>
      <w:lvlText w:val="%1."/>
      <w:lvlJc w:val="left"/>
      <w:pPr>
        <w:ind w:left="720" w:hanging="360"/>
      </w:pPr>
    </w:lvl>
    <w:lvl w:ilvl="1" w:tplc="89586270" w:tentative="1">
      <w:start w:val="1"/>
      <w:numFmt w:val="lowerLetter"/>
      <w:lvlText w:val="%2."/>
      <w:lvlJc w:val="left"/>
      <w:pPr>
        <w:ind w:left="1440" w:hanging="360"/>
      </w:pPr>
    </w:lvl>
    <w:lvl w:ilvl="2" w:tplc="89586270" w:tentative="1">
      <w:start w:val="1"/>
      <w:numFmt w:val="lowerRoman"/>
      <w:lvlText w:val="%3."/>
      <w:lvlJc w:val="right"/>
      <w:pPr>
        <w:ind w:left="2160" w:hanging="180"/>
      </w:pPr>
    </w:lvl>
    <w:lvl w:ilvl="3" w:tplc="89586270" w:tentative="1">
      <w:start w:val="1"/>
      <w:numFmt w:val="decimal"/>
      <w:lvlText w:val="%4."/>
      <w:lvlJc w:val="left"/>
      <w:pPr>
        <w:ind w:left="2880" w:hanging="360"/>
      </w:pPr>
    </w:lvl>
    <w:lvl w:ilvl="4" w:tplc="89586270" w:tentative="1">
      <w:start w:val="1"/>
      <w:numFmt w:val="lowerLetter"/>
      <w:lvlText w:val="%5."/>
      <w:lvlJc w:val="left"/>
      <w:pPr>
        <w:ind w:left="3600" w:hanging="360"/>
      </w:pPr>
    </w:lvl>
    <w:lvl w:ilvl="5" w:tplc="89586270" w:tentative="1">
      <w:start w:val="1"/>
      <w:numFmt w:val="lowerRoman"/>
      <w:lvlText w:val="%6."/>
      <w:lvlJc w:val="right"/>
      <w:pPr>
        <w:ind w:left="4320" w:hanging="180"/>
      </w:pPr>
    </w:lvl>
    <w:lvl w:ilvl="6" w:tplc="89586270" w:tentative="1">
      <w:start w:val="1"/>
      <w:numFmt w:val="decimal"/>
      <w:lvlText w:val="%7."/>
      <w:lvlJc w:val="left"/>
      <w:pPr>
        <w:ind w:left="5040" w:hanging="360"/>
      </w:pPr>
    </w:lvl>
    <w:lvl w:ilvl="7" w:tplc="89586270" w:tentative="1">
      <w:start w:val="1"/>
      <w:numFmt w:val="lowerLetter"/>
      <w:lvlText w:val="%8."/>
      <w:lvlJc w:val="left"/>
      <w:pPr>
        <w:ind w:left="5760" w:hanging="360"/>
      </w:pPr>
    </w:lvl>
    <w:lvl w:ilvl="8" w:tplc="89586270" w:tentative="1">
      <w:start w:val="1"/>
      <w:numFmt w:val="lowerRoman"/>
      <w:lvlText w:val="%9."/>
      <w:lvlJc w:val="right"/>
      <w:pPr>
        <w:ind w:left="6480" w:hanging="180"/>
      </w:pPr>
    </w:lvl>
  </w:abstractNum>
  <w:abstractNum w:abstractNumId="1670">
    <w:multiLevelType w:val="hybridMultilevel"/>
    <w:lvl w:ilvl="0" w:tplc="37804460">
      <w:start w:val="1"/>
      <w:numFmt w:val="decimal"/>
      <w:lvlText w:val="%1."/>
      <w:lvlJc w:val="left"/>
      <w:pPr>
        <w:ind w:left="720" w:hanging="360"/>
      </w:pPr>
    </w:lvl>
    <w:lvl w:ilvl="1" w:tplc="37804460" w:tentative="1">
      <w:start w:val="1"/>
      <w:numFmt w:val="lowerLetter"/>
      <w:lvlText w:val="%2."/>
      <w:lvlJc w:val="left"/>
      <w:pPr>
        <w:ind w:left="1440" w:hanging="360"/>
      </w:pPr>
    </w:lvl>
    <w:lvl w:ilvl="2" w:tplc="37804460" w:tentative="1">
      <w:start w:val="1"/>
      <w:numFmt w:val="lowerRoman"/>
      <w:lvlText w:val="%3."/>
      <w:lvlJc w:val="right"/>
      <w:pPr>
        <w:ind w:left="2160" w:hanging="180"/>
      </w:pPr>
    </w:lvl>
    <w:lvl w:ilvl="3" w:tplc="37804460" w:tentative="1">
      <w:start w:val="1"/>
      <w:numFmt w:val="decimal"/>
      <w:lvlText w:val="%4."/>
      <w:lvlJc w:val="left"/>
      <w:pPr>
        <w:ind w:left="2880" w:hanging="360"/>
      </w:pPr>
    </w:lvl>
    <w:lvl w:ilvl="4" w:tplc="37804460" w:tentative="1">
      <w:start w:val="1"/>
      <w:numFmt w:val="lowerLetter"/>
      <w:lvlText w:val="%5."/>
      <w:lvlJc w:val="left"/>
      <w:pPr>
        <w:ind w:left="3600" w:hanging="360"/>
      </w:pPr>
    </w:lvl>
    <w:lvl w:ilvl="5" w:tplc="37804460" w:tentative="1">
      <w:start w:val="1"/>
      <w:numFmt w:val="lowerRoman"/>
      <w:lvlText w:val="%6."/>
      <w:lvlJc w:val="right"/>
      <w:pPr>
        <w:ind w:left="4320" w:hanging="180"/>
      </w:pPr>
    </w:lvl>
    <w:lvl w:ilvl="6" w:tplc="37804460" w:tentative="1">
      <w:start w:val="1"/>
      <w:numFmt w:val="decimal"/>
      <w:lvlText w:val="%7."/>
      <w:lvlJc w:val="left"/>
      <w:pPr>
        <w:ind w:left="5040" w:hanging="360"/>
      </w:pPr>
    </w:lvl>
    <w:lvl w:ilvl="7" w:tplc="37804460" w:tentative="1">
      <w:start w:val="1"/>
      <w:numFmt w:val="lowerLetter"/>
      <w:lvlText w:val="%8."/>
      <w:lvlJc w:val="left"/>
      <w:pPr>
        <w:ind w:left="5760" w:hanging="360"/>
      </w:pPr>
    </w:lvl>
    <w:lvl w:ilvl="8" w:tplc="37804460" w:tentative="1">
      <w:start w:val="1"/>
      <w:numFmt w:val="lowerRoman"/>
      <w:lvlText w:val="%9."/>
      <w:lvlJc w:val="right"/>
      <w:pPr>
        <w:ind w:left="6480" w:hanging="180"/>
      </w:pPr>
    </w:lvl>
  </w:abstractNum>
  <w:abstractNum w:abstractNumId="1669">
    <w:multiLevelType w:val="hybridMultilevel"/>
    <w:lvl w:ilvl="0" w:tplc="76744587">
      <w:start w:val="1"/>
      <w:numFmt w:val="decimal"/>
      <w:lvlText w:val="%1."/>
      <w:lvlJc w:val="left"/>
      <w:pPr>
        <w:ind w:left="720" w:hanging="360"/>
      </w:pPr>
    </w:lvl>
    <w:lvl w:ilvl="1" w:tplc="76744587" w:tentative="1">
      <w:start w:val="1"/>
      <w:numFmt w:val="lowerLetter"/>
      <w:lvlText w:val="%2."/>
      <w:lvlJc w:val="left"/>
      <w:pPr>
        <w:ind w:left="1440" w:hanging="360"/>
      </w:pPr>
    </w:lvl>
    <w:lvl w:ilvl="2" w:tplc="76744587" w:tentative="1">
      <w:start w:val="1"/>
      <w:numFmt w:val="lowerRoman"/>
      <w:lvlText w:val="%3."/>
      <w:lvlJc w:val="right"/>
      <w:pPr>
        <w:ind w:left="2160" w:hanging="180"/>
      </w:pPr>
    </w:lvl>
    <w:lvl w:ilvl="3" w:tplc="76744587" w:tentative="1">
      <w:start w:val="1"/>
      <w:numFmt w:val="decimal"/>
      <w:lvlText w:val="%4."/>
      <w:lvlJc w:val="left"/>
      <w:pPr>
        <w:ind w:left="2880" w:hanging="360"/>
      </w:pPr>
    </w:lvl>
    <w:lvl w:ilvl="4" w:tplc="76744587" w:tentative="1">
      <w:start w:val="1"/>
      <w:numFmt w:val="lowerLetter"/>
      <w:lvlText w:val="%5."/>
      <w:lvlJc w:val="left"/>
      <w:pPr>
        <w:ind w:left="3600" w:hanging="360"/>
      </w:pPr>
    </w:lvl>
    <w:lvl w:ilvl="5" w:tplc="76744587" w:tentative="1">
      <w:start w:val="1"/>
      <w:numFmt w:val="lowerRoman"/>
      <w:lvlText w:val="%6."/>
      <w:lvlJc w:val="right"/>
      <w:pPr>
        <w:ind w:left="4320" w:hanging="180"/>
      </w:pPr>
    </w:lvl>
    <w:lvl w:ilvl="6" w:tplc="76744587" w:tentative="1">
      <w:start w:val="1"/>
      <w:numFmt w:val="decimal"/>
      <w:lvlText w:val="%7."/>
      <w:lvlJc w:val="left"/>
      <w:pPr>
        <w:ind w:left="5040" w:hanging="360"/>
      </w:pPr>
    </w:lvl>
    <w:lvl w:ilvl="7" w:tplc="76744587" w:tentative="1">
      <w:start w:val="1"/>
      <w:numFmt w:val="lowerLetter"/>
      <w:lvlText w:val="%8."/>
      <w:lvlJc w:val="left"/>
      <w:pPr>
        <w:ind w:left="5760" w:hanging="360"/>
      </w:pPr>
    </w:lvl>
    <w:lvl w:ilvl="8" w:tplc="76744587" w:tentative="1">
      <w:start w:val="1"/>
      <w:numFmt w:val="lowerRoman"/>
      <w:lvlText w:val="%9."/>
      <w:lvlJc w:val="right"/>
      <w:pPr>
        <w:ind w:left="6480" w:hanging="180"/>
      </w:pPr>
    </w:lvl>
  </w:abstractNum>
  <w:abstractNum w:abstractNumId="1668">
    <w:multiLevelType w:val="hybridMultilevel"/>
    <w:lvl w:ilvl="0" w:tplc="85072981">
      <w:start w:val="1"/>
      <w:numFmt w:val="decimal"/>
      <w:lvlText w:val="%1."/>
      <w:lvlJc w:val="left"/>
      <w:pPr>
        <w:ind w:left="720" w:hanging="360"/>
      </w:pPr>
    </w:lvl>
    <w:lvl w:ilvl="1" w:tplc="85072981" w:tentative="1">
      <w:start w:val="1"/>
      <w:numFmt w:val="lowerLetter"/>
      <w:lvlText w:val="%2."/>
      <w:lvlJc w:val="left"/>
      <w:pPr>
        <w:ind w:left="1440" w:hanging="360"/>
      </w:pPr>
    </w:lvl>
    <w:lvl w:ilvl="2" w:tplc="85072981" w:tentative="1">
      <w:start w:val="1"/>
      <w:numFmt w:val="lowerRoman"/>
      <w:lvlText w:val="%3."/>
      <w:lvlJc w:val="right"/>
      <w:pPr>
        <w:ind w:left="2160" w:hanging="180"/>
      </w:pPr>
    </w:lvl>
    <w:lvl w:ilvl="3" w:tplc="85072981" w:tentative="1">
      <w:start w:val="1"/>
      <w:numFmt w:val="decimal"/>
      <w:lvlText w:val="%4."/>
      <w:lvlJc w:val="left"/>
      <w:pPr>
        <w:ind w:left="2880" w:hanging="360"/>
      </w:pPr>
    </w:lvl>
    <w:lvl w:ilvl="4" w:tplc="85072981" w:tentative="1">
      <w:start w:val="1"/>
      <w:numFmt w:val="lowerLetter"/>
      <w:lvlText w:val="%5."/>
      <w:lvlJc w:val="left"/>
      <w:pPr>
        <w:ind w:left="3600" w:hanging="360"/>
      </w:pPr>
    </w:lvl>
    <w:lvl w:ilvl="5" w:tplc="85072981" w:tentative="1">
      <w:start w:val="1"/>
      <w:numFmt w:val="lowerRoman"/>
      <w:lvlText w:val="%6."/>
      <w:lvlJc w:val="right"/>
      <w:pPr>
        <w:ind w:left="4320" w:hanging="180"/>
      </w:pPr>
    </w:lvl>
    <w:lvl w:ilvl="6" w:tplc="85072981" w:tentative="1">
      <w:start w:val="1"/>
      <w:numFmt w:val="decimal"/>
      <w:lvlText w:val="%7."/>
      <w:lvlJc w:val="left"/>
      <w:pPr>
        <w:ind w:left="5040" w:hanging="360"/>
      </w:pPr>
    </w:lvl>
    <w:lvl w:ilvl="7" w:tplc="85072981" w:tentative="1">
      <w:start w:val="1"/>
      <w:numFmt w:val="lowerLetter"/>
      <w:lvlText w:val="%8."/>
      <w:lvlJc w:val="left"/>
      <w:pPr>
        <w:ind w:left="5760" w:hanging="360"/>
      </w:pPr>
    </w:lvl>
    <w:lvl w:ilvl="8" w:tplc="85072981" w:tentative="1">
      <w:start w:val="1"/>
      <w:numFmt w:val="lowerRoman"/>
      <w:lvlText w:val="%9."/>
      <w:lvlJc w:val="right"/>
      <w:pPr>
        <w:ind w:left="6480" w:hanging="180"/>
      </w:pPr>
    </w:lvl>
  </w:abstractNum>
  <w:abstractNum w:abstractNumId="1667">
    <w:multiLevelType w:val="hybridMultilevel"/>
    <w:lvl w:ilvl="0" w:tplc="89191082">
      <w:start w:val="1"/>
      <w:numFmt w:val="decimal"/>
      <w:lvlText w:val="%1."/>
      <w:lvlJc w:val="left"/>
      <w:pPr>
        <w:ind w:left="720" w:hanging="360"/>
      </w:pPr>
    </w:lvl>
    <w:lvl w:ilvl="1" w:tplc="89191082" w:tentative="1">
      <w:start w:val="1"/>
      <w:numFmt w:val="lowerLetter"/>
      <w:lvlText w:val="%2."/>
      <w:lvlJc w:val="left"/>
      <w:pPr>
        <w:ind w:left="1440" w:hanging="360"/>
      </w:pPr>
    </w:lvl>
    <w:lvl w:ilvl="2" w:tplc="89191082" w:tentative="1">
      <w:start w:val="1"/>
      <w:numFmt w:val="lowerRoman"/>
      <w:lvlText w:val="%3."/>
      <w:lvlJc w:val="right"/>
      <w:pPr>
        <w:ind w:left="2160" w:hanging="180"/>
      </w:pPr>
    </w:lvl>
    <w:lvl w:ilvl="3" w:tplc="89191082" w:tentative="1">
      <w:start w:val="1"/>
      <w:numFmt w:val="decimal"/>
      <w:lvlText w:val="%4."/>
      <w:lvlJc w:val="left"/>
      <w:pPr>
        <w:ind w:left="2880" w:hanging="360"/>
      </w:pPr>
    </w:lvl>
    <w:lvl w:ilvl="4" w:tplc="89191082" w:tentative="1">
      <w:start w:val="1"/>
      <w:numFmt w:val="lowerLetter"/>
      <w:lvlText w:val="%5."/>
      <w:lvlJc w:val="left"/>
      <w:pPr>
        <w:ind w:left="3600" w:hanging="360"/>
      </w:pPr>
    </w:lvl>
    <w:lvl w:ilvl="5" w:tplc="89191082" w:tentative="1">
      <w:start w:val="1"/>
      <w:numFmt w:val="lowerRoman"/>
      <w:lvlText w:val="%6."/>
      <w:lvlJc w:val="right"/>
      <w:pPr>
        <w:ind w:left="4320" w:hanging="180"/>
      </w:pPr>
    </w:lvl>
    <w:lvl w:ilvl="6" w:tplc="89191082" w:tentative="1">
      <w:start w:val="1"/>
      <w:numFmt w:val="decimal"/>
      <w:lvlText w:val="%7."/>
      <w:lvlJc w:val="left"/>
      <w:pPr>
        <w:ind w:left="5040" w:hanging="360"/>
      </w:pPr>
    </w:lvl>
    <w:lvl w:ilvl="7" w:tplc="89191082" w:tentative="1">
      <w:start w:val="1"/>
      <w:numFmt w:val="lowerLetter"/>
      <w:lvlText w:val="%8."/>
      <w:lvlJc w:val="left"/>
      <w:pPr>
        <w:ind w:left="5760" w:hanging="360"/>
      </w:pPr>
    </w:lvl>
    <w:lvl w:ilvl="8" w:tplc="89191082" w:tentative="1">
      <w:start w:val="1"/>
      <w:numFmt w:val="lowerRoman"/>
      <w:lvlText w:val="%9."/>
      <w:lvlJc w:val="right"/>
      <w:pPr>
        <w:ind w:left="6480" w:hanging="180"/>
      </w:pPr>
    </w:lvl>
  </w:abstractNum>
  <w:abstractNum w:abstractNumId="1666">
    <w:multiLevelType w:val="hybridMultilevel"/>
    <w:lvl w:ilvl="0" w:tplc="55079955">
      <w:start w:val="1"/>
      <w:numFmt w:val="decimal"/>
      <w:lvlText w:val="%1."/>
      <w:lvlJc w:val="left"/>
      <w:pPr>
        <w:ind w:left="720" w:hanging="360"/>
      </w:pPr>
    </w:lvl>
    <w:lvl w:ilvl="1" w:tplc="55079955" w:tentative="1">
      <w:start w:val="1"/>
      <w:numFmt w:val="lowerLetter"/>
      <w:lvlText w:val="%2."/>
      <w:lvlJc w:val="left"/>
      <w:pPr>
        <w:ind w:left="1440" w:hanging="360"/>
      </w:pPr>
    </w:lvl>
    <w:lvl w:ilvl="2" w:tplc="55079955" w:tentative="1">
      <w:start w:val="1"/>
      <w:numFmt w:val="lowerRoman"/>
      <w:lvlText w:val="%3."/>
      <w:lvlJc w:val="right"/>
      <w:pPr>
        <w:ind w:left="2160" w:hanging="180"/>
      </w:pPr>
    </w:lvl>
    <w:lvl w:ilvl="3" w:tplc="55079955" w:tentative="1">
      <w:start w:val="1"/>
      <w:numFmt w:val="decimal"/>
      <w:lvlText w:val="%4."/>
      <w:lvlJc w:val="left"/>
      <w:pPr>
        <w:ind w:left="2880" w:hanging="360"/>
      </w:pPr>
    </w:lvl>
    <w:lvl w:ilvl="4" w:tplc="55079955" w:tentative="1">
      <w:start w:val="1"/>
      <w:numFmt w:val="lowerLetter"/>
      <w:lvlText w:val="%5."/>
      <w:lvlJc w:val="left"/>
      <w:pPr>
        <w:ind w:left="3600" w:hanging="360"/>
      </w:pPr>
    </w:lvl>
    <w:lvl w:ilvl="5" w:tplc="55079955" w:tentative="1">
      <w:start w:val="1"/>
      <w:numFmt w:val="lowerRoman"/>
      <w:lvlText w:val="%6."/>
      <w:lvlJc w:val="right"/>
      <w:pPr>
        <w:ind w:left="4320" w:hanging="180"/>
      </w:pPr>
    </w:lvl>
    <w:lvl w:ilvl="6" w:tplc="55079955" w:tentative="1">
      <w:start w:val="1"/>
      <w:numFmt w:val="decimal"/>
      <w:lvlText w:val="%7."/>
      <w:lvlJc w:val="left"/>
      <w:pPr>
        <w:ind w:left="5040" w:hanging="360"/>
      </w:pPr>
    </w:lvl>
    <w:lvl w:ilvl="7" w:tplc="55079955" w:tentative="1">
      <w:start w:val="1"/>
      <w:numFmt w:val="lowerLetter"/>
      <w:lvlText w:val="%8."/>
      <w:lvlJc w:val="left"/>
      <w:pPr>
        <w:ind w:left="5760" w:hanging="360"/>
      </w:pPr>
    </w:lvl>
    <w:lvl w:ilvl="8" w:tplc="55079955" w:tentative="1">
      <w:start w:val="1"/>
      <w:numFmt w:val="lowerRoman"/>
      <w:lvlText w:val="%9."/>
      <w:lvlJc w:val="right"/>
      <w:pPr>
        <w:ind w:left="6480" w:hanging="180"/>
      </w:pPr>
    </w:lvl>
  </w:abstractNum>
  <w:abstractNum w:abstractNumId="1665">
    <w:multiLevelType w:val="hybridMultilevel"/>
    <w:lvl w:ilvl="0" w:tplc="39041034">
      <w:start w:val="1"/>
      <w:numFmt w:val="decimal"/>
      <w:lvlText w:val="%1."/>
      <w:lvlJc w:val="left"/>
      <w:pPr>
        <w:ind w:left="720" w:hanging="360"/>
      </w:pPr>
    </w:lvl>
    <w:lvl w:ilvl="1" w:tplc="39041034" w:tentative="1">
      <w:start w:val="1"/>
      <w:numFmt w:val="lowerLetter"/>
      <w:lvlText w:val="%2."/>
      <w:lvlJc w:val="left"/>
      <w:pPr>
        <w:ind w:left="1440" w:hanging="360"/>
      </w:pPr>
    </w:lvl>
    <w:lvl w:ilvl="2" w:tplc="39041034" w:tentative="1">
      <w:start w:val="1"/>
      <w:numFmt w:val="lowerRoman"/>
      <w:lvlText w:val="%3."/>
      <w:lvlJc w:val="right"/>
      <w:pPr>
        <w:ind w:left="2160" w:hanging="180"/>
      </w:pPr>
    </w:lvl>
    <w:lvl w:ilvl="3" w:tplc="39041034" w:tentative="1">
      <w:start w:val="1"/>
      <w:numFmt w:val="decimal"/>
      <w:lvlText w:val="%4."/>
      <w:lvlJc w:val="left"/>
      <w:pPr>
        <w:ind w:left="2880" w:hanging="360"/>
      </w:pPr>
    </w:lvl>
    <w:lvl w:ilvl="4" w:tplc="39041034" w:tentative="1">
      <w:start w:val="1"/>
      <w:numFmt w:val="lowerLetter"/>
      <w:lvlText w:val="%5."/>
      <w:lvlJc w:val="left"/>
      <w:pPr>
        <w:ind w:left="3600" w:hanging="360"/>
      </w:pPr>
    </w:lvl>
    <w:lvl w:ilvl="5" w:tplc="39041034" w:tentative="1">
      <w:start w:val="1"/>
      <w:numFmt w:val="lowerRoman"/>
      <w:lvlText w:val="%6."/>
      <w:lvlJc w:val="right"/>
      <w:pPr>
        <w:ind w:left="4320" w:hanging="180"/>
      </w:pPr>
    </w:lvl>
    <w:lvl w:ilvl="6" w:tplc="39041034" w:tentative="1">
      <w:start w:val="1"/>
      <w:numFmt w:val="decimal"/>
      <w:lvlText w:val="%7."/>
      <w:lvlJc w:val="left"/>
      <w:pPr>
        <w:ind w:left="5040" w:hanging="360"/>
      </w:pPr>
    </w:lvl>
    <w:lvl w:ilvl="7" w:tplc="39041034" w:tentative="1">
      <w:start w:val="1"/>
      <w:numFmt w:val="lowerLetter"/>
      <w:lvlText w:val="%8."/>
      <w:lvlJc w:val="left"/>
      <w:pPr>
        <w:ind w:left="5760" w:hanging="360"/>
      </w:pPr>
    </w:lvl>
    <w:lvl w:ilvl="8" w:tplc="39041034" w:tentative="1">
      <w:start w:val="1"/>
      <w:numFmt w:val="lowerRoman"/>
      <w:lvlText w:val="%9."/>
      <w:lvlJc w:val="right"/>
      <w:pPr>
        <w:ind w:left="6480" w:hanging="180"/>
      </w:pPr>
    </w:lvl>
  </w:abstractNum>
  <w:abstractNum w:abstractNumId="1664">
    <w:multiLevelType w:val="hybridMultilevel"/>
    <w:lvl w:ilvl="0" w:tplc="66755245">
      <w:start w:val="1"/>
      <w:numFmt w:val="decimal"/>
      <w:lvlText w:val="%1."/>
      <w:lvlJc w:val="left"/>
      <w:pPr>
        <w:ind w:left="720" w:hanging="360"/>
      </w:pPr>
    </w:lvl>
    <w:lvl w:ilvl="1" w:tplc="66755245" w:tentative="1">
      <w:start w:val="1"/>
      <w:numFmt w:val="lowerLetter"/>
      <w:lvlText w:val="%2."/>
      <w:lvlJc w:val="left"/>
      <w:pPr>
        <w:ind w:left="1440" w:hanging="360"/>
      </w:pPr>
    </w:lvl>
    <w:lvl w:ilvl="2" w:tplc="66755245" w:tentative="1">
      <w:start w:val="1"/>
      <w:numFmt w:val="lowerRoman"/>
      <w:lvlText w:val="%3."/>
      <w:lvlJc w:val="right"/>
      <w:pPr>
        <w:ind w:left="2160" w:hanging="180"/>
      </w:pPr>
    </w:lvl>
    <w:lvl w:ilvl="3" w:tplc="66755245" w:tentative="1">
      <w:start w:val="1"/>
      <w:numFmt w:val="decimal"/>
      <w:lvlText w:val="%4."/>
      <w:lvlJc w:val="left"/>
      <w:pPr>
        <w:ind w:left="2880" w:hanging="360"/>
      </w:pPr>
    </w:lvl>
    <w:lvl w:ilvl="4" w:tplc="66755245" w:tentative="1">
      <w:start w:val="1"/>
      <w:numFmt w:val="lowerLetter"/>
      <w:lvlText w:val="%5."/>
      <w:lvlJc w:val="left"/>
      <w:pPr>
        <w:ind w:left="3600" w:hanging="360"/>
      </w:pPr>
    </w:lvl>
    <w:lvl w:ilvl="5" w:tplc="66755245" w:tentative="1">
      <w:start w:val="1"/>
      <w:numFmt w:val="lowerRoman"/>
      <w:lvlText w:val="%6."/>
      <w:lvlJc w:val="right"/>
      <w:pPr>
        <w:ind w:left="4320" w:hanging="180"/>
      </w:pPr>
    </w:lvl>
    <w:lvl w:ilvl="6" w:tplc="66755245" w:tentative="1">
      <w:start w:val="1"/>
      <w:numFmt w:val="decimal"/>
      <w:lvlText w:val="%7."/>
      <w:lvlJc w:val="left"/>
      <w:pPr>
        <w:ind w:left="5040" w:hanging="360"/>
      </w:pPr>
    </w:lvl>
    <w:lvl w:ilvl="7" w:tplc="66755245" w:tentative="1">
      <w:start w:val="1"/>
      <w:numFmt w:val="lowerLetter"/>
      <w:lvlText w:val="%8."/>
      <w:lvlJc w:val="left"/>
      <w:pPr>
        <w:ind w:left="5760" w:hanging="360"/>
      </w:pPr>
    </w:lvl>
    <w:lvl w:ilvl="8" w:tplc="66755245" w:tentative="1">
      <w:start w:val="1"/>
      <w:numFmt w:val="lowerRoman"/>
      <w:lvlText w:val="%9."/>
      <w:lvlJc w:val="right"/>
      <w:pPr>
        <w:ind w:left="6480" w:hanging="180"/>
      </w:pPr>
    </w:lvl>
  </w:abstractNum>
  <w:abstractNum w:abstractNumId="1663">
    <w:multiLevelType w:val="hybridMultilevel"/>
    <w:lvl w:ilvl="0" w:tplc="40151370">
      <w:start w:val="1"/>
      <w:numFmt w:val="decimal"/>
      <w:lvlText w:val="%1."/>
      <w:lvlJc w:val="left"/>
      <w:pPr>
        <w:ind w:left="720" w:hanging="360"/>
      </w:pPr>
    </w:lvl>
    <w:lvl w:ilvl="1" w:tplc="40151370" w:tentative="1">
      <w:start w:val="1"/>
      <w:numFmt w:val="lowerLetter"/>
      <w:lvlText w:val="%2."/>
      <w:lvlJc w:val="left"/>
      <w:pPr>
        <w:ind w:left="1440" w:hanging="360"/>
      </w:pPr>
    </w:lvl>
    <w:lvl w:ilvl="2" w:tplc="40151370" w:tentative="1">
      <w:start w:val="1"/>
      <w:numFmt w:val="lowerRoman"/>
      <w:lvlText w:val="%3."/>
      <w:lvlJc w:val="right"/>
      <w:pPr>
        <w:ind w:left="2160" w:hanging="180"/>
      </w:pPr>
    </w:lvl>
    <w:lvl w:ilvl="3" w:tplc="40151370" w:tentative="1">
      <w:start w:val="1"/>
      <w:numFmt w:val="decimal"/>
      <w:lvlText w:val="%4."/>
      <w:lvlJc w:val="left"/>
      <w:pPr>
        <w:ind w:left="2880" w:hanging="360"/>
      </w:pPr>
    </w:lvl>
    <w:lvl w:ilvl="4" w:tplc="40151370" w:tentative="1">
      <w:start w:val="1"/>
      <w:numFmt w:val="lowerLetter"/>
      <w:lvlText w:val="%5."/>
      <w:lvlJc w:val="left"/>
      <w:pPr>
        <w:ind w:left="3600" w:hanging="360"/>
      </w:pPr>
    </w:lvl>
    <w:lvl w:ilvl="5" w:tplc="40151370" w:tentative="1">
      <w:start w:val="1"/>
      <w:numFmt w:val="lowerRoman"/>
      <w:lvlText w:val="%6."/>
      <w:lvlJc w:val="right"/>
      <w:pPr>
        <w:ind w:left="4320" w:hanging="180"/>
      </w:pPr>
    </w:lvl>
    <w:lvl w:ilvl="6" w:tplc="40151370" w:tentative="1">
      <w:start w:val="1"/>
      <w:numFmt w:val="decimal"/>
      <w:lvlText w:val="%7."/>
      <w:lvlJc w:val="left"/>
      <w:pPr>
        <w:ind w:left="5040" w:hanging="360"/>
      </w:pPr>
    </w:lvl>
    <w:lvl w:ilvl="7" w:tplc="40151370" w:tentative="1">
      <w:start w:val="1"/>
      <w:numFmt w:val="lowerLetter"/>
      <w:lvlText w:val="%8."/>
      <w:lvlJc w:val="left"/>
      <w:pPr>
        <w:ind w:left="5760" w:hanging="360"/>
      </w:pPr>
    </w:lvl>
    <w:lvl w:ilvl="8" w:tplc="40151370" w:tentative="1">
      <w:start w:val="1"/>
      <w:numFmt w:val="lowerRoman"/>
      <w:lvlText w:val="%9."/>
      <w:lvlJc w:val="right"/>
      <w:pPr>
        <w:ind w:left="6480" w:hanging="180"/>
      </w:pPr>
    </w:lvl>
  </w:abstractNum>
  <w:abstractNum w:abstractNumId="1662">
    <w:multiLevelType w:val="hybridMultilevel"/>
    <w:lvl w:ilvl="0" w:tplc="25441884">
      <w:start w:val="1"/>
      <w:numFmt w:val="decimal"/>
      <w:lvlText w:val="%1."/>
      <w:lvlJc w:val="left"/>
      <w:pPr>
        <w:ind w:left="720" w:hanging="360"/>
      </w:pPr>
    </w:lvl>
    <w:lvl w:ilvl="1" w:tplc="25441884" w:tentative="1">
      <w:start w:val="1"/>
      <w:numFmt w:val="lowerLetter"/>
      <w:lvlText w:val="%2."/>
      <w:lvlJc w:val="left"/>
      <w:pPr>
        <w:ind w:left="1440" w:hanging="360"/>
      </w:pPr>
    </w:lvl>
    <w:lvl w:ilvl="2" w:tplc="25441884" w:tentative="1">
      <w:start w:val="1"/>
      <w:numFmt w:val="lowerRoman"/>
      <w:lvlText w:val="%3."/>
      <w:lvlJc w:val="right"/>
      <w:pPr>
        <w:ind w:left="2160" w:hanging="180"/>
      </w:pPr>
    </w:lvl>
    <w:lvl w:ilvl="3" w:tplc="25441884" w:tentative="1">
      <w:start w:val="1"/>
      <w:numFmt w:val="decimal"/>
      <w:lvlText w:val="%4."/>
      <w:lvlJc w:val="left"/>
      <w:pPr>
        <w:ind w:left="2880" w:hanging="360"/>
      </w:pPr>
    </w:lvl>
    <w:lvl w:ilvl="4" w:tplc="25441884" w:tentative="1">
      <w:start w:val="1"/>
      <w:numFmt w:val="lowerLetter"/>
      <w:lvlText w:val="%5."/>
      <w:lvlJc w:val="left"/>
      <w:pPr>
        <w:ind w:left="3600" w:hanging="360"/>
      </w:pPr>
    </w:lvl>
    <w:lvl w:ilvl="5" w:tplc="25441884" w:tentative="1">
      <w:start w:val="1"/>
      <w:numFmt w:val="lowerRoman"/>
      <w:lvlText w:val="%6."/>
      <w:lvlJc w:val="right"/>
      <w:pPr>
        <w:ind w:left="4320" w:hanging="180"/>
      </w:pPr>
    </w:lvl>
    <w:lvl w:ilvl="6" w:tplc="25441884" w:tentative="1">
      <w:start w:val="1"/>
      <w:numFmt w:val="decimal"/>
      <w:lvlText w:val="%7."/>
      <w:lvlJc w:val="left"/>
      <w:pPr>
        <w:ind w:left="5040" w:hanging="360"/>
      </w:pPr>
    </w:lvl>
    <w:lvl w:ilvl="7" w:tplc="25441884" w:tentative="1">
      <w:start w:val="1"/>
      <w:numFmt w:val="lowerLetter"/>
      <w:lvlText w:val="%8."/>
      <w:lvlJc w:val="left"/>
      <w:pPr>
        <w:ind w:left="5760" w:hanging="360"/>
      </w:pPr>
    </w:lvl>
    <w:lvl w:ilvl="8" w:tplc="25441884" w:tentative="1">
      <w:start w:val="1"/>
      <w:numFmt w:val="lowerRoman"/>
      <w:lvlText w:val="%9."/>
      <w:lvlJc w:val="right"/>
      <w:pPr>
        <w:ind w:left="6480" w:hanging="180"/>
      </w:pPr>
    </w:lvl>
  </w:abstractNum>
  <w:abstractNum w:abstractNumId="1661">
    <w:multiLevelType w:val="hybridMultilevel"/>
    <w:lvl w:ilvl="0" w:tplc="28578344">
      <w:start w:val="1"/>
      <w:numFmt w:val="decimal"/>
      <w:lvlText w:val="%1."/>
      <w:lvlJc w:val="left"/>
      <w:pPr>
        <w:ind w:left="720" w:hanging="360"/>
      </w:pPr>
    </w:lvl>
    <w:lvl w:ilvl="1" w:tplc="28578344" w:tentative="1">
      <w:start w:val="1"/>
      <w:numFmt w:val="lowerLetter"/>
      <w:lvlText w:val="%2."/>
      <w:lvlJc w:val="left"/>
      <w:pPr>
        <w:ind w:left="1440" w:hanging="360"/>
      </w:pPr>
    </w:lvl>
    <w:lvl w:ilvl="2" w:tplc="28578344" w:tentative="1">
      <w:start w:val="1"/>
      <w:numFmt w:val="lowerRoman"/>
      <w:lvlText w:val="%3."/>
      <w:lvlJc w:val="right"/>
      <w:pPr>
        <w:ind w:left="2160" w:hanging="180"/>
      </w:pPr>
    </w:lvl>
    <w:lvl w:ilvl="3" w:tplc="28578344" w:tentative="1">
      <w:start w:val="1"/>
      <w:numFmt w:val="decimal"/>
      <w:lvlText w:val="%4."/>
      <w:lvlJc w:val="left"/>
      <w:pPr>
        <w:ind w:left="2880" w:hanging="360"/>
      </w:pPr>
    </w:lvl>
    <w:lvl w:ilvl="4" w:tplc="28578344" w:tentative="1">
      <w:start w:val="1"/>
      <w:numFmt w:val="lowerLetter"/>
      <w:lvlText w:val="%5."/>
      <w:lvlJc w:val="left"/>
      <w:pPr>
        <w:ind w:left="3600" w:hanging="360"/>
      </w:pPr>
    </w:lvl>
    <w:lvl w:ilvl="5" w:tplc="28578344" w:tentative="1">
      <w:start w:val="1"/>
      <w:numFmt w:val="lowerRoman"/>
      <w:lvlText w:val="%6."/>
      <w:lvlJc w:val="right"/>
      <w:pPr>
        <w:ind w:left="4320" w:hanging="180"/>
      </w:pPr>
    </w:lvl>
    <w:lvl w:ilvl="6" w:tplc="28578344" w:tentative="1">
      <w:start w:val="1"/>
      <w:numFmt w:val="decimal"/>
      <w:lvlText w:val="%7."/>
      <w:lvlJc w:val="left"/>
      <w:pPr>
        <w:ind w:left="5040" w:hanging="360"/>
      </w:pPr>
    </w:lvl>
    <w:lvl w:ilvl="7" w:tplc="28578344" w:tentative="1">
      <w:start w:val="1"/>
      <w:numFmt w:val="lowerLetter"/>
      <w:lvlText w:val="%8."/>
      <w:lvlJc w:val="left"/>
      <w:pPr>
        <w:ind w:left="5760" w:hanging="360"/>
      </w:pPr>
    </w:lvl>
    <w:lvl w:ilvl="8" w:tplc="28578344" w:tentative="1">
      <w:start w:val="1"/>
      <w:numFmt w:val="lowerRoman"/>
      <w:lvlText w:val="%9."/>
      <w:lvlJc w:val="right"/>
      <w:pPr>
        <w:ind w:left="6480" w:hanging="180"/>
      </w:pPr>
    </w:lvl>
  </w:abstractNum>
  <w:abstractNum w:abstractNumId="1660">
    <w:multiLevelType w:val="hybridMultilevel"/>
    <w:lvl w:ilvl="0" w:tplc="67581608">
      <w:start w:val="1"/>
      <w:numFmt w:val="decimal"/>
      <w:lvlText w:val="%1."/>
      <w:lvlJc w:val="left"/>
      <w:pPr>
        <w:ind w:left="720" w:hanging="360"/>
      </w:pPr>
    </w:lvl>
    <w:lvl w:ilvl="1" w:tplc="67581608" w:tentative="1">
      <w:start w:val="1"/>
      <w:numFmt w:val="lowerLetter"/>
      <w:lvlText w:val="%2."/>
      <w:lvlJc w:val="left"/>
      <w:pPr>
        <w:ind w:left="1440" w:hanging="360"/>
      </w:pPr>
    </w:lvl>
    <w:lvl w:ilvl="2" w:tplc="67581608" w:tentative="1">
      <w:start w:val="1"/>
      <w:numFmt w:val="lowerRoman"/>
      <w:lvlText w:val="%3."/>
      <w:lvlJc w:val="right"/>
      <w:pPr>
        <w:ind w:left="2160" w:hanging="180"/>
      </w:pPr>
    </w:lvl>
    <w:lvl w:ilvl="3" w:tplc="67581608" w:tentative="1">
      <w:start w:val="1"/>
      <w:numFmt w:val="decimal"/>
      <w:lvlText w:val="%4."/>
      <w:lvlJc w:val="left"/>
      <w:pPr>
        <w:ind w:left="2880" w:hanging="360"/>
      </w:pPr>
    </w:lvl>
    <w:lvl w:ilvl="4" w:tplc="67581608" w:tentative="1">
      <w:start w:val="1"/>
      <w:numFmt w:val="lowerLetter"/>
      <w:lvlText w:val="%5."/>
      <w:lvlJc w:val="left"/>
      <w:pPr>
        <w:ind w:left="3600" w:hanging="360"/>
      </w:pPr>
    </w:lvl>
    <w:lvl w:ilvl="5" w:tplc="67581608" w:tentative="1">
      <w:start w:val="1"/>
      <w:numFmt w:val="lowerRoman"/>
      <w:lvlText w:val="%6."/>
      <w:lvlJc w:val="right"/>
      <w:pPr>
        <w:ind w:left="4320" w:hanging="180"/>
      </w:pPr>
    </w:lvl>
    <w:lvl w:ilvl="6" w:tplc="67581608" w:tentative="1">
      <w:start w:val="1"/>
      <w:numFmt w:val="decimal"/>
      <w:lvlText w:val="%7."/>
      <w:lvlJc w:val="left"/>
      <w:pPr>
        <w:ind w:left="5040" w:hanging="360"/>
      </w:pPr>
    </w:lvl>
    <w:lvl w:ilvl="7" w:tplc="67581608" w:tentative="1">
      <w:start w:val="1"/>
      <w:numFmt w:val="lowerLetter"/>
      <w:lvlText w:val="%8."/>
      <w:lvlJc w:val="left"/>
      <w:pPr>
        <w:ind w:left="5760" w:hanging="360"/>
      </w:pPr>
    </w:lvl>
    <w:lvl w:ilvl="8" w:tplc="67581608" w:tentative="1">
      <w:start w:val="1"/>
      <w:numFmt w:val="lowerRoman"/>
      <w:lvlText w:val="%9."/>
      <w:lvlJc w:val="right"/>
      <w:pPr>
        <w:ind w:left="6480" w:hanging="180"/>
      </w:pPr>
    </w:lvl>
  </w:abstractNum>
  <w:abstractNum w:abstractNumId="1659">
    <w:multiLevelType w:val="hybridMultilevel"/>
    <w:lvl w:ilvl="0" w:tplc="28055198">
      <w:start w:val="1"/>
      <w:numFmt w:val="decimal"/>
      <w:lvlText w:val="%1."/>
      <w:lvlJc w:val="left"/>
      <w:pPr>
        <w:ind w:left="720" w:hanging="360"/>
      </w:pPr>
    </w:lvl>
    <w:lvl w:ilvl="1" w:tplc="28055198" w:tentative="1">
      <w:start w:val="1"/>
      <w:numFmt w:val="lowerLetter"/>
      <w:lvlText w:val="%2."/>
      <w:lvlJc w:val="left"/>
      <w:pPr>
        <w:ind w:left="1440" w:hanging="360"/>
      </w:pPr>
    </w:lvl>
    <w:lvl w:ilvl="2" w:tplc="28055198" w:tentative="1">
      <w:start w:val="1"/>
      <w:numFmt w:val="lowerRoman"/>
      <w:lvlText w:val="%3."/>
      <w:lvlJc w:val="right"/>
      <w:pPr>
        <w:ind w:left="2160" w:hanging="180"/>
      </w:pPr>
    </w:lvl>
    <w:lvl w:ilvl="3" w:tplc="28055198" w:tentative="1">
      <w:start w:val="1"/>
      <w:numFmt w:val="decimal"/>
      <w:lvlText w:val="%4."/>
      <w:lvlJc w:val="left"/>
      <w:pPr>
        <w:ind w:left="2880" w:hanging="360"/>
      </w:pPr>
    </w:lvl>
    <w:lvl w:ilvl="4" w:tplc="28055198" w:tentative="1">
      <w:start w:val="1"/>
      <w:numFmt w:val="lowerLetter"/>
      <w:lvlText w:val="%5."/>
      <w:lvlJc w:val="left"/>
      <w:pPr>
        <w:ind w:left="3600" w:hanging="360"/>
      </w:pPr>
    </w:lvl>
    <w:lvl w:ilvl="5" w:tplc="28055198" w:tentative="1">
      <w:start w:val="1"/>
      <w:numFmt w:val="lowerRoman"/>
      <w:lvlText w:val="%6."/>
      <w:lvlJc w:val="right"/>
      <w:pPr>
        <w:ind w:left="4320" w:hanging="180"/>
      </w:pPr>
    </w:lvl>
    <w:lvl w:ilvl="6" w:tplc="28055198" w:tentative="1">
      <w:start w:val="1"/>
      <w:numFmt w:val="decimal"/>
      <w:lvlText w:val="%7."/>
      <w:lvlJc w:val="left"/>
      <w:pPr>
        <w:ind w:left="5040" w:hanging="360"/>
      </w:pPr>
    </w:lvl>
    <w:lvl w:ilvl="7" w:tplc="28055198" w:tentative="1">
      <w:start w:val="1"/>
      <w:numFmt w:val="lowerLetter"/>
      <w:lvlText w:val="%8."/>
      <w:lvlJc w:val="left"/>
      <w:pPr>
        <w:ind w:left="5760" w:hanging="360"/>
      </w:pPr>
    </w:lvl>
    <w:lvl w:ilvl="8" w:tplc="28055198" w:tentative="1">
      <w:start w:val="1"/>
      <w:numFmt w:val="lowerRoman"/>
      <w:lvlText w:val="%9."/>
      <w:lvlJc w:val="right"/>
      <w:pPr>
        <w:ind w:left="6480" w:hanging="180"/>
      </w:pPr>
    </w:lvl>
  </w:abstractNum>
  <w:abstractNum w:abstractNumId="1658">
    <w:multiLevelType w:val="hybridMultilevel"/>
    <w:lvl w:ilvl="0" w:tplc="33698690">
      <w:start w:val="1"/>
      <w:numFmt w:val="decimal"/>
      <w:lvlText w:val="%1."/>
      <w:lvlJc w:val="left"/>
      <w:pPr>
        <w:ind w:left="720" w:hanging="360"/>
      </w:pPr>
    </w:lvl>
    <w:lvl w:ilvl="1" w:tplc="33698690" w:tentative="1">
      <w:start w:val="1"/>
      <w:numFmt w:val="lowerLetter"/>
      <w:lvlText w:val="%2."/>
      <w:lvlJc w:val="left"/>
      <w:pPr>
        <w:ind w:left="1440" w:hanging="360"/>
      </w:pPr>
    </w:lvl>
    <w:lvl w:ilvl="2" w:tplc="33698690" w:tentative="1">
      <w:start w:val="1"/>
      <w:numFmt w:val="lowerRoman"/>
      <w:lvlText w:val="%3."/>
      <w:lvlJc w:val="right"/>
      <w:pPr>
        <w:ind w:left="2160" w:hanging="180"/>
      </w:pPr>
    </w:lvl>
    <w:lvl w:ilvl="3" w:tplc="33698690" w:tentative="1">
      <w:start w:val="1"/>
      <w:numFmt w:val="decimal"/>
      <w:lvlText w:val="%4."/>
      <w:lvlJc w:val="left"/>
      <w:pPr>
        <w:ind w:left="2880" w:hanging="360"/>
      </w:pPr>
    </w:lvl>
    <w:lvl w:ilvl="4" w:tplc="33698690" w:tentative="1">
      <w:start w:val="1"/>
      <w:numFmt w:val="lowerLetter"/>
      <w:lvlText w:val="%5."/>
      <w:lvlJc w:val="left"/>
      <w:pPr>
        <w:ind w:left="3600" w:hanging="360"/>
      </w:pPr>
    </w:lvl>
    <w:lvl w:ilvl="5" w:tplc="33698690" w:tentative="1">
      <w:start w:val="1"/>
      <w:numFmt w:val="lowerRoman"/>
      <w:lvlText w:val="%6."/>
      <w:lvlJc w:val="right"/>
      <w:pPr>
        <w:ind w:left="4320" w:hanging="180"/>
      </w:pPr>
    </w:lvl>
    <w:lvl w:ilvl="6" w:tplc="33698690" w:tentative="1">
      <w:start w:val="1"/>
      <w:numFmt w:val="decimal"/>
      <w:lvlText w:val="%7."/>
      <w:lvlJc w:val="left"/>
      <w:pPr>
        <w:ind w:left="5040" w:hanging="360"/>
      </w:pPr>
    </w:lvl>
    <w:lvl w:ilvl="7" w:tplc="33698690" w:tentative="1">
      <w:start w:val="1"/>
      <w:numFmt w:val="lowerLetter"/>
      <w:lvlText w:val="%8."/>
      <w:lvlJc w:val="left"/>
      <w:pPr>
        <w:ind w:left="5760" w:hanging="360"/>
      </w:pPr>
    </w:lvl>
    <w:lvl w:ilvl="8" w:tplc="33698690" w:tentative="1">
      <w:start w:val="1"/>
      <w:numFmt w:val="lowerRoman"/>
      <w:lvlText w:val="%9."/>
      <w:lvlJc w:val="right"/>
      <w:pPr>
        <w:ind w:left="6480" w:hanging="180"/>
      </w:pPr>
    </w:lvl>
  </w:abstractNum>
  <w:abstractNum w:abstractNumId="1657">
    <w:multiLevelType w:val="hybridMultilevel"/>
    <w:lvl w:ilvl="0" w:tplc="90330490">
      <w:start w:val="1"/>
      <w:numFmt w:val="decimal"/>
      <w:lvlText w:val="%1."/>
      <w:lvlJc w:val="left"/>
      <w:pPr>
        <w:ind w:left="720" w:hanging="360"/>
      </w:pPr>
    </w:lvl>
    <w:lvl w:ilvl="1" w:tplc="90330490" w:tentative="1">
      <w:start w:val="1"/>
      <w:numFmt w:val="lowerLetter"/>
      <w:lvlText w:val="%2."/>
      <w:lvlJc w:val="left"/>
      <w:pPr>
        <w:ind w:left="1440" w:hanging="360"/>
      </w:pPr>
    </w:lvl>
    <w:lvl w:ilvl="2" w:tplc="90330490" w:tentative="1">
      <w:start w:val="1"/>
      <w:numFmt w:val="lowerRoman"/>
      <w:lvlText w:val="%3."/>
      <w:lvlJc w:val="right"/>
      <w:pPr>
        <w:ind w:left="2160" w:hanging="180"/>
      </w:pPr>
    </w:lvl>
    <w:lvl w:ilvl="3" w:tplc="90330490" w:tentative="1">
      <w:start w:val="1"/>
      <w:numFmt w:val="decimal"/>
      <w:lvlText w:val="%4."/>
      <w:lvlJc w:val="left"/>
      <w:pPr>
        <w:ind w:left="2880" w:hanging="360"/>
      </w:pPr>
    </w:lvl>
    <w:lvl w:ilvl="4" w:tplc="90330490" w:tentative="1">
      <w:start w:val="1"/>
      <w:numFmt w:val="lowerLetter"/>
      <w:lvlText w:val="%5."/>
      <w:lvlJc w:val="left"/>
      <w:pPr>
        <w:ind w:left="3600" w:hanging="360"/>
      </w:pPr>
    </w:lvl>
    <w:lvl w:ilvl="5" w:tplc="90330490" w:tentative="1">
      <w:start w:val="1"/>
      <w:numFmt w:val="lowerRoman"/>
      <w:lvlText w:val="%6."/>
      <w:lvlJc w:val="right"/>
      <w:pPr>
        <w:ind w:left="4320" w:hanging="180"/>
      </w:pPr>
    </w:lvl>
    <w:lvl w:ilvl="6" w:tplc="90330490" w:tentative="1">
      <w:start w:val="1"/>
      <w:numFmt w:val="decimal"/>
      <w:lvlText w:val="%7."/>
      <w:lvlJc w:val="left"/>
      <w:pPr>
        <w:ind w:left="5040" w:hanging="360"/>
      </w:pPr>
    </w:lvl>
    <w:lvl w:ilvl="7" w:tplc="90330490" w:tentative="1">
      <w:start w:val="1"/>
      <w:numFmt w:val="lowerLetter"/>
      <w:lvlText w:val="%8."/>
      <w:lvlJc w:val="left"/>
      <w:pPr>
        <w:ind w:left="5760" w:hanging="360"/>
      </w:pPr>
    </w:lvl>
    <w:lvl w:ilvl="8" w:tplc="90330490" w:tentative="1">
      <w:start w:val="1"/>
      <w:numFmt w:val="lowerRoman"/>
      <w:lvlText w:val="%9."/>
      <w:lvlJc w:val="right"/>
      <w:pPr>
        <w:ind w:left="6480" w:hanging="180"/>
      </w:pPr>
    </w:lvl>
  </w:abstractNum>
  <w:abstractNum w:abstractNumId="1656">
    <w:multiLevelType w:val="hybridMultilevel"/>
    <w:lvl w:ilvl="0" w:tplc="42154754">
      <w:start w:val="1"/>
      <w:numFmt w:val="decimal"/>
      <w:lvlText w:val="%1."/>
      <w:lvlJc w:val="left"/>
      <w:pPr>
        <w:ind w:left="720" w:hanging="360"/>
      </w:pPr>
    </w:lvl>
    <w:lvl w:ilvl="1" w:tplc="42154754" w:tentative="1">
      <w:start w:val="1"/>
      <w:numFmt w:val="lowerLetter"/>
      <w:lvlText w:val="%2."/>
      <w:lvlJc w:val="left"/>
      <w:pPr>
        <w:ind w:left="1440" w:hanging="360"/>
      </w:pPr>
    </w:lvl>
    <w:lvl w:ilvl="2" w:tplc="42154754" w:tentative="1">
      <w:start w:val="1"/>
      <w:numFmt w:val="lowerRoman"/>
      <w:lvlText w:val="%3."/>
      <w:lvlJc w:val="right"/>
      <w:pPr>
        <w:ind w:left="2160" w:hanging="180"/>
      </w:pPr>
    </w:lvl>
    <w:lvl w:ilvl="3" w:tplc="42154754" w:tentative="1">
      <w:start w:val="1"/>
      <w:numFmt w:val="decimal"/>
      <w:lvlText w:val="%4."/>
      <w:lvlJc w:val="left"/>
      <w:pPr>
        <w:ind w:left="2880" w:hanging="360"/>
      </w:pPr>
    </w:lvl>
    <w:lvl w:ilvl="4" w:tplc="42154754" w:tentative="1">
      <w:start w:val="1"/>
      <w:numFmt w:val="lowerLetter"/>
      <w:lvlText w:val="%5."/>
      <w:lvlJc w:val="left"/>
      <w:pPr>
        <w:ind w:left="3600" w:hanging="360"/>
      </w:pPr>
    </w:lvl>
    <w:lvl w:ilvl="5" w:tplc="42154754" w:tentative="1">
      <w:start w:val="1"/>
      <w:numFmt w:val="lowerRoman"/>
      <w:lvlText w:val="%6."/>
      <w:lvlJc w:val="right"/>
      <w:pPr>
        <w:ind w:left="4320" w:hanging="180"/>
      </w:pPr>
    </w:lvl>
    <w:lvl w:ilvl="6" w:tplc="42154754" w:tentative="1">
      <w:start w:val="1"/>
      <w:numFmt w:val="decimal"/>
      <w:lvlText w:val="%7."/>
      <w:lvlJc w:val="left"/>
      <w:pPr>
        <w:ind w:left="5040" w:hanging="360"/>
      </w:pPr>
    </w:lvl>
    <w:lvl w:ilvl="7" w:tplc="42154754" w:tentative="1">
      <w:start w:val="1"/>
      <w:numFmt w:val="lowerLetter"/>
      <w:lvlText w:val="%8."/>
      <w:lvlJc w:val="left"/>
      <w:pPr>
        <w:ind w:left="5760" w:hanging="360"/>
      </w:pPr>
    </w:lvl>
    <w:lvl w:ilvl="8" w:tplc="42154754" w:tentative="1">
      <w:start w:val="1"/>
      <w:numFmt w:val="lowerRoman"/>
      <w:lvlText w:val="%9."/>
      <w:lvlJc w:val="right"/>
      <w:pPr>
        <w:ind w:left="6480" w:hanging="180"/>
      </w:pPr>
    </w:lvl>
  </w:abstractNum>
  <w:abstractNum w:abstractNumId="1655">
    <w:multiLevelType w:val="hybridMultilevel"/>
    <w:lvl w:ilvl="0" w:tplc="27906574">
      <w:start w:val="1"/>
      <w:numFmt w:val="decimal"/>
      <w:lvlText w:val="%1."/>
      <w:lvlJc w:val="left"/>
      <w:pPr>
        <w:ind w:left="720" w:hanging="360"/>
      </w:pPr>
    </w:lvl>
    <w:lvl w:ilvl="1" w:tplc="27906574" w:tentative="1">
      <w:start w:val="1"/>
      <w:numFmt w:val="lowerLetter"/>
      <w:lvlText w:val="%2."/>
      <w:lvlJc w:val="left"/>
      <w:pPr>
        <w:ind w:left="1440" w:hanging="360"/>
      </w:pPr>
    </w:lvl>
    <w:lvl w:ilvl="2" w:tplc="27906574" w:tentative="1">
      <w:start w:val="1"/>
      <w:numFmt w:val="lowerRoman"/>
      <w:lvlText w:val="%3."/>
      <w:lvlJc w:val="right"/>
      <w:pPr>
        <w:ind w:left="2160" w:hanging="180"/>
      </w:pPr>
    </w:lvl>
    <w:lvl w:ilvl="3" w:tplc="27906574" w:tentative="1">
      <w:start w:val="1"/>
      <w:numFmt w:val="decimal"/>
      <w:lvlText w:val="%4."/>
      <w:lvlJc w:val="left"/>
      <w:pPr>
        <w:ind w:left="2880" w:hanging="360"/>
      </w:pPr>
    </w:lvl>
    <w:lvl w:ilvl="4" w:tplc="27906574" w:tentative="1">
      <w:start w:val="1"/>
      <w:numFmt w:val="lowerLetter"/>
      <w:lvlText w:val="%5."/>
      <w:lvlJc w:val="left"/>
      <w:pPr>
        <w:ind w:left="3600" w:hanging="360"/>
      </w:pPr>
    </w:lvl>
    <w:lvl w:ilvl="5" w:tplc="27906574" w:tentative="1">
      <w:start w:val="1"/>
      <w:numFmt w:val="lowerRoman"/>
      <w:lvlText w:val="%6."/>
      <w:lvlJc w:val="right"/>
      <w:pPr>
        <w:ind w:left="4320" w:hanging="180"/>
      </w:pPr>
    </w:lvl>
    <w:lvl w:ilvl="6" w:tplc="27906574" w:tentative="1">
      <w:start w:val="1"/>
      <w:numFmt w:val="decimal"/>
      <w:lvlText w:val="%7."/>
      <w:lvlJc w:val="left"/>
      <w:pPr>
        <w:ind w:left="5040" w:hanging="360"/>
      </w:pPr>
    </w:lvl>
    <w:lvl w:ilvl="7" w:tplc="27906574" w:tentative="1">
      <w:start w:val="1"/>
      <w:numFmt w:val="lowerLetter"/>
      <w:lvlText w:val="%8."/>
      <w:lvlJc w:val="left"/>
      <w:pPr>
        <w:ind w:left="5760" w:hanging="360"/>
      </w:pPr>
    </w:lvl>
    <w:lvl w:ilvl="8" w:tplc="27906574" w:tentative="1">
      <w:start w:val="1"/>
      <w:numFmt w:val="lowerRoman"/>
      <w:lvlText w:val="%9."/>
      <w:lvlJc w:val="right"/>
      <w:pPr>
        <w:ind w:left="6480" w:hanging="180"/>
      </w:pPr>
    </w:lvl>
  </w:abstractNum>
  <w:abstractNum w:abstractNumId="1654">
    <w:multiLevelType w:val="hybridMultilevel"/>
    <w:lvl w:ilvl="0" w:tplc="64234167">
      <w:start w:val="1"/>
      <w:numFmt w:val="decimal"/>
      <w:lvlText w:val="%1."/>
      <w:lvlJc w:val="left"/>
      <w:pPr>
        <w:ind w:left="720" w:hanging="360"/>
      </w:pPr>
    </w:lvl>
    <w:lvl w:ilvl="1" w:tplc="64234167" w:tentative="1">
      <w:start w:val="1"/>
      <w:numFmt w:val="lowerLetter"/>
      <w:lvlText w:val="%2."/>
      <w:lvlJc w:val="left"/>
      <w:pPr>
        <w:ind w:left="1440" w:hanging="360"/>
      </w:pPr>
    </w:lvl>
    <w:lvl w:ilvl="2" w:tplc="64234167" w:tentative="1">
      <w:start w:val="1"/>
      <w:numFmt w:val="lowerRoman"/>
      <w:lvlText w:val="%3."/>
      <w:lvlJc w:val="right"/>
      <w:pPr>
        <w:ind w:left="2160" w:hanging="180"/>
      </w:pPr>
    </w:lvl>
    <w:lvl w:ilvl="3" w:tplc="64234167" w:tentative="1">
      <w:start w:val="1"/>
      <w:numFmt w:val="decimal"/>
      <w:lvlText w:val="%4."/>
      <w:lvlJc w:val="left"/>
      <w:pPr>
        <w:ind w:left="2880" w:hanging="360"/>
      </w:pPr>
    </w:lvl>
    <w:lvl w:ilvl="4" w:tplc="64234167" w:tentative="1">
      <w:start w:val="1"/>
      <w:numFmt w:val="lowerLetter"/>
      <w:lvlText w:val="%5."/>
      <w:lvlJc w:val="left"/>
      <w:pPr>
        <w:ind w:left="3600" w:hanging="360"/>
      </w:pPr>
    </w:lvl>
    <w:lvl w:ilvl="5" w:tplc="64234167" w:tentative="1">
      <w:start w:val="1"/>
      <w:numFmt w:val="lowerRoman"/>
      <w:lvlText w:val="%6."/>
      <w:lvlJc w:val="right"/>
      <w:pPr>
        <w:ind w:left="4320" w:hanging="180"/>
      </w:pPr>
    </w:lvl>
    <w:lvl w:ilvl="6" w:tplc="64234167" w:tentative="1">
      <w:start w:val="1"/>
      <w:numFmt w:val="decimal"/>
      <w:lvlText w:val="%7."/>
      <w:lvlJc w:val="left"/>
      <w:pPr>
        <w:ind w:left="5040" w:hanging="360"/>
      </w:pPr>
    </w:lvl>
    <w:lvl w:ilvl="7" w:tplc="64234167" w:tentative="1">
      <w:start w:val="1"/>
      <w:numFmt w:val="lowerLetter"/>
      <w:lvlText w:val="%8."/>
      <w:lvlJc w:val="left"/>
      <w:pPr>
        <w:ind w:left="5760" w:hanging="360"/>
      </w:pPr>
    </w:lvl>
    <w:lvl w:ilvl="8" w:tplc="64234167" w:tentative="1">
      <w:start w:val="1"/>
      <w:numFmt w:val="lowerRoman"/>
      <w:lvlText w:val="%9."/>
      <w:lvlJc w:val="right"/>
      <w:pPr>
        <w:ind w:left="6480" w:hanging="180"/>
      </w:pPr>
    </w:lvl>
  </w:abstractNum>
  <w:abstractNum w:abstractNumId="1653">
    <w:multiLevelType w:val="hybridMultilevel"/>
    <w:lvl w:ilvl="0" w:tplc="36897101">
      <w:start w:val="1"/>
      <w:numFmt w:val="decimal"/>
      <w:lvlText w:val="%1."/>
      <w:lvlJc w:val="left"/>
      <w:pPr>
        <w:ind w:left="720" w:hanging="360"/>
      </w:pPr>
    </w:lvl>
    <w:lvl w:ilvl="1" w:tplc="36897101" w:tentative="1">
      <w:start w:val="1"/>
      <w:numFmt w:val="lowerLetter"/>
      <w:lvlText w:val="%2."/>
      <w:lvlJc w:val="left"/>
      <w:pPr>
        <w:ind w:left="1440" w:hanging="360"/>
      </w:pPr>
    </w:lvl>
    <w:lvl w:ilvl="2" w:tplc="36897101" w:tentative="1">
      <w:start w:val="1"/>
      <w:numFmt w:val="lowerRoman"/>
      <w:lvlText w:val="%3."/>
      <w:lvlJc w:val="right"/>
      <w:pPr>
        <w:ind w:left="2160" w:hanging="180"/>
      </w:pPr>
    </w:lvl>
    <w:lvl w:ilvl="3" w:tplc="36897101" w:tentative="1">
      <w:start w:val="1"/>
      <w:numFmt w:val="decimal"/>
      <w:lvlText w:val="%4."/>
      <w:lvlJc w:val="left"/>
      <w:pPr>
        <w:ind w:left="2880" w:hanging="360"/>
      </w:pPr>
    </w:lvl>
    <w:lvl w:ilvl="4" w:tplc="36897101" w:tentative="1">
      <w:start w:val="1"/>
      <w:numFmt w:val="lowerLetter"/>
      <w:lvlText w:val="%5."/>
      <w:lvlJc w:val="left"/>
      <w:pPr>
        <w:ind w:left="3600" w:hanging="360"/>
      </w:pPr>
    </w:lvl>
    <w:lvl w:ilvl="5" w:tplc="36897101" w:tentative="1">
      <w:start w:val="1"/>
      <w:numFmt w:val="lowerRoman"/>
      <w:lvlText w:val="%6."/>
      <w:lvlJc w:val="right"/>
      <w:pPr>
        <w:ind w:left="4320" w:hanging="180"/>
      </w:pPr>
    </w:lvl>
    <w:lvl w:ilvl="6" w:tplc="36897101" w:tentative="1">
      <w:start w:val="1"/>
      <w:numFmt w:val="decimal"/>
      <w:lvlText w:val="%7."/>
      <w:lvlJc w:val="left"/>
      <w:pPr>
        <w:ind w:left="5040" w:hanging="360"/>
      </w:pPr>
    </w:lvl>
    <w:lvl w:ilvl="7" w:tplc="36897101" w:tentative="1">
      <w:start w:val="1"/>
      <w:numFmt w:val="lowerLetter"/>
      <w:lvlText w:val="%8."/>
      <w:lvlJc w:val="left"/>
      <w:pPr>
        <w:ind w:left="5760" w:hanging="360"/>
      </w:pPr>
    </w:lvl>
    <w:lvl w:ilvl="8" w:tplc="36897101" w:tentative="1">
      <w:start w:val="1"/>
      <w:numFmt w:val="lowerRoman"/>
      <w:lvlText w:val="%9."/>
      <w:lvlJc w:val="right"/>
      <w:pPr>
        <w:ind w:left="6480" w:hanging="180"/>
      </w:pPr>
    </w:lvl>
  </w:abstractNum>
  <w:abstractNum w:abstractNumId="1652">
    <w:multiLevelType w:val="hybridMultilevel"/>
    <w:lvl w:ilvl="0" w:tplc="33913498">
      <w:start w:val="1"/>
      <w:numFmt w:val="decimal"/>
      <w:lvlText w:val="%1."/>
      <w:lvlJc w:val="left"/>
      <w:pPr>
        <w:ind w:left="720" w:hanging="360"/>
      </w:pPr>
    </w:lvl>
    <w:lvl w:ilvl="1" w:tplc="33913498" w:tentative="1">
      <w:start w:val="1"/>
      <w:numFmt w:val="lowerLetter"/>
      <w:lvlText w:val="%2."/>
      <w:lvlJc w:val="left"/>
      <w:pPr>
        <w:ind w:left="1440" w:hanging="360"/>
      </w:pPr>
    </w:lvl>
    <w:lvl w:ilvl="2" w:tplc="33913498" w:tentative="1">
      <w:start w:val="1"/>
      <w:numFmt w:val="lowerRoman"/>
      <w:lvlText w:val="%3."/>
      <w:lvlJc w:val="right"/>
      <w:pPr>
        <w:ind w:left="2160" w:hanging="180"/>
      </w:pPr>
    </w:lvl>
    <w:lvl w:ilvl="3" w:tplc="33913498" w:tentative="1">
      <w:start w:val="1"/>
      <w:numFmt w:val="decimal"/>
      <w:lvlText w:val="%4."/>
      <w:lvlJc w:val="left"/>
      <w:pPr>
        <w:ind w:left="2880" w:hanging="360"/>
      </w:pPr>
    </w:lvl>
    <w:lvl w:ilvl="4" w:tplc="33913498" w:tentative="1">
      <w:start w:val="1"/>
      <w:numFmt w:val="lowerLetter"/>
      <w:lvlText w:val="%5."/>
      <w:lvlJc w:val="left"/>
      <w:pPr>
        <w:ind w:left="3600" w:hanging="360"/>
      </w:pPr>
    </w:lvl>
    <w:lvl w:ilvl="5" w:tplc="33913498" w:tentative="1">
      <w:start w:val="1"/>
      <w:numFmt w:val="lowerRoman"/>
      <w:lvlText w:val="%6."/>
      <w:lvlJc w:val="right"/>
      <w:pPr>
        <w:ind w:left="4320" w:hanging="180"/>
      </w:pPr>
    </w:lvl>
    <w:lvl w:ilvl="6" w:tplc="33913498" w:tentative="1">
      <w:start w:val="1"/>
      <w:numFmt w:val="decimal"/>
      <w:lvlText w:val="%7."/>
      <w:lvlJc w:val="left"/>
      <w:pPr>
        <w:ind w:left="5040" w:hanging="360"/>
      </w:pPr>
    </w:lvl>
    <w:lvl w:ilvl="7" w:tplc="33913498" w:tentative="1">
      <w:start w:val="1"/>
      <w:numFmt w:val="lowerLetter"/>
      <w:lvlText w:val="%8."/>
      <w:lvlJc w:val="left"/>
      <w:pPr>
        <w:ind w:left="5760" w:hanging="360"/>
      </w:pPr>
    </w:lvl>
    <w:lvl w:ilvl="8" w:tplc="33913498" w:tentative="1">
      <w:start w:val="1"/>
      <w:numFmt w:val="lowerRoman"/>
      <w:lvlText w:val="%9."/>
      <w:lvlJc w:val="right"/>
      <w:pPr>
        <w:ind w:left="6480" w:hanging="180"/>
      </w:pPr>
    </w:lvl>
  </w:abstractNum>
  <w:abstractNum w:abstractNumId="1651">
    <w:multiLevelType w:val="hybridMultilevel"/>
    <w:lvl w:ilvl="0" w:tplc="99754417">
      <w:start w:val="1"/>
      <w:numFmt w:val="decimal"/>
      <w:lvlText w:val="%1."/>
      <w:lvlJc w:val="left"/>
      <w:pPr>
        <w:ind w:left="720" w:hanging="360"/>
      </w:pPr>
    </w:lvl>
    <w:lvl w:ilvl="1" w:tplc="99754417" w:tentative="1">
      <w:start w:val="1"/>
      <w:numFmt w:val="lowerLetter"/>
      <w:lvlText w:val="%2."/>
      <w:lvlJc w:val="left"/>
      <w:pPr>
        <w:ind w:left="1440" w:hanging="360"/>
      </w:pPr>
    </w:lvl>
    <w:lvl w:ilvl="2" w:tplc="99754417" w:tentative="1">
      <w:start w:val="1"/>
      <w:numFmt w:val="lowerRoman"/>
      <w:lvlText w:val="%3."/>
      <w:lvlJc w:val="right"/>
      <w:pPr>
        <w:ind w:left="2160" w:hanging="180"/>
      </w:pPr>
    </w:lvl>
    <w:lvl w:ilvl="3" w:tplc="99754417" w:tentative="1">
      <w:start w:val="1"/>
      <w:numFmt w:val="decimal"/>
      <w:lvlText w:val="%4."/>
      <w:lvlJc w:val="left"/>
      <w:pPr>
        <w:ind w:left="2880" w:hanging="360"/>
      </w:pPr>
    </w:lvl>
    <w:lvl w:ilvl="4" w:tplc="99754417" w:tentative="1">
      <w:start w:val="1"/>
      <w:numFmt w:val="lowerLetter"/>
      <w:lvlText w:val="%5."/>
      <w:lvlJc w:val="left"/>
      <w:pPr>
        <w:ind w:left="3600" w:hanging="360"/>
      </w:pPr>
    </w:lvl>
    <w:lvl w:ilvl="5" w:tplc="99754417" w:tentative="1">
      <w:start w:val="1"/>
      <w:numFmt w:val="lowerRoman"/>
      <w:lvlText w:val="%6."/>
      <w:lvlJc w:val="right"/>
      <w:pPr>
        <w:ind w:left="4320" w:hanging="180"/>
      </w:pPr>
    </w:lvl>
    <w:lvl w:ilvl="6" w:tplc="99754417" w:tentative="1">
      <w:start w:val="1"/>
      <w:numFmt w:val="decimal"/>
      <w:lvlText w:val="%7."/>
      <w:lvlJc w:val="left"/>
      <w:pPr>
        <w:ind w:left="5040" w:hanging="360"/>
      </w:pPr>
    </w:lvl>
    <w:lvl w:ilvl="7" w:tplc="99754417" w:tentative="1">
      <w:start w:val="1"/>
      <w:numFmt w:val="lowerLetter"/>
      <w:lvlText w:val="%8."/>
      <w:lvlJc w:val="left"/>
      <w:pPr>
        <w:ind w:left="5760" w:hanging="360"/>
      </w:pPr>
    </w:lvl>
    <w:lvl w:ilvl="8" w:tplc="99754417" w:tentative="1">
      <w:start w:val="1"/>
      <w:numFmt w:val="lowerRoman"/>
      <w:lvlText w:val="%9."/>
      <w:lvlJc w:val="right"/>
      <w:pPr>
        <w:ind w:left="6480" w:hanging="180"/>
      </w:pPr>
    </w:lvl>
  </w:abstractNum>
  <w:abstractNum w:abstractNumId="1650">
    <w:multiLevelType w:val="hybridMultilevel"/>
    <w:lvl w:ilvl="0" w:tplc="30559089">
      <w:start w:val="1"/>
      <w:numFmt w:val="decimal"/>
      <w:lvlText w:val="%1."/>
      <w:lvlJc w:val="left"/>
      <w:pPr>
        <w:ind w:left="720" w:hanging="360"/>
      </w:pPr>
    </w:lvl>
    <w:lvl w:ilvl="1" w:tplc="30559089" w:tentative="1">
      <w:start w:val="1"/>
      <w:numFmt w:val="lowerLetter"/>
      <w:lvlText w:val="%2."/>
      <w:lvlJc w:val="left"/>
      <w:pPr>
        <w:ind w:left="1440" w:hanging="360"/>
      </w:pPr>
    </w:lvl>
    <w:lvl w:ilvl="2" w:tplc="30559089" w:tentative="1">
      <w:start w:val="1"/>
      <w:numFmt w:val="lowerRoman"/>
      <w:lvlText w:val="%3."/>
      <w:lvlJc w:val="right"/>
      <w:pPr>
        <w:ind w:left="2160" w:hanging="180"/>
      </w:pPr>
    </w:lvl>
    <w:lvl w:ilvl="3" w:tplc="30559089" w:tentative="1">
      <w:start w:val="1"/>
      <w:numFmt w:val="decimal"/>
      <w:lvlText w:val="%4."/>
      <w:lvlJc w:val="left"/>
      <w:pPr>
        <w:ind w:left="2880" w:hanging="360"/>
      </w:pPr>
    </w:lvl>
    <w:lvl w:ilvl="4" w:tplc="30559089" w:tentative="1">
      <w:start w:val="1"/>
      <w:numFmt w:val="lowerLetter"/>
      <w:lvlText w:val="%5."/>
      <w:lvlJc w:val="left"/>
      <w:pPr>
        <w:ind w:left="3600" w:hanging="360"/>
      </w:pPr>
    </w:lvl>
    <w:lvl w:ilvl="5" w:tplc="30559089" w:tentative="1">
      <w:start w:val="1"/>
      <w:numFmt w:val="lowerRoman"/>
      <w:lvlText w:val="%6."/>
      <w:lvlJc w:val="right"/>
      <w:pPr>
        <w:ind w:left="4320" w:hanging="180"/>
      </w:pPr>
    </w:lvl>
    <w:lvl w:ilvl="6" w:tplc="30559089" w:tentative="1">
      <w:start w:val="1"/>
      <w:numFmt w:val="decimal"/>
      <w:lvlText w:val="%7."/>
      <w:lvlJc w:val="left"/>
      <w:pPr>
        <w:ind w:left="5040" w:hanging="360"/>
      </w:pPr>
    </w:lvl>
    <w:lvl w:ilvl="7" w:tplc="30559089" w:tentative="1">
      <w:start w:val="1"/>
      <w:numFmt w:val="lowerLetter"/>
      <w:lvlText w:val="%8."/>
      <w:lvlJc w:val="left"/>
      <w:pPr>
        <w:ind w:left="5760" w:hanging="360"/>
      </w:pPr>
    </w:lvl>
    <w:lvl w:ilvl="8" w:tplc="30559089" w:tentative="1">
      <w:start w:val="1"/>
      <w:numFmt w:val="lowerRoman"/>
      <w:lvlText w:val="%9."/>
      <w:lvlJc w:val="right"/>
      <w:pPr>
        <w:ind w:left="6480" w:hanging="180"/>
      </w:pPr>
    </w:lvl>
  </w:abstractNum>
  <w:abstractNum w:abstractNumId="1649">
    <w:multiLevelType w:val="hybridMultilevel"/>
    <w:lvl w:ilvl="0" w:tplc="89605121">
      <w:start w:val="1"/>
      <w:numFmt w:val="decimal"/>
      <w:lvlText w:val="%1."/>
      <w:lvlJc w:val="left"/>
      <w:pPr>
        <w:ind w:left="720" w:hanging="360"/>
      </w:pPr>
    </w:lvl>
    <w:lvl w:ilvl="1" w:tplc="89605121" w:tentative="1">
      <w:start w:val="1"/>
      <w:numFmt w:val="lowerLetter"/>
      <w:lvlText w:val="%2."/>
      <w:lvlJc w:val="left"/>
      <w:pPr>
        <w:ind w:left="1440" w:hanging="360"/>
      </w:pPr>
    </w:lvl>
    <w:lvl w:ilvl="2" w:tplc="89605121" w:tentative="1">
      <w:start w:val="1"/>
      <w:numFmt w:val="lowerRoman"/>
      <w:lvlText w:val="%3."/>
      <w:lvlJc w:val="right"/>
      <w:pPr>
        <w:ind w:left="2160" w:hanging="180"/>
      </w:pPr>
    </w:lvl>
    <w:lvl w:ilvl="3" w:tplc="89605121" w:tentative="1">
      <w:start w:val="1"/>
      <w:numFmt w:val="decimal"/>
      <w:lvlText w:val="%4."/>
      <w:lvlJc w:val="left"/>
      <w:pPr>
        <w:ind w:left="2880" w:hanging="360"/>
      </w:pPr>
    </w:lvl>
    <w:lvl w:ilvl="4" w:tplc="89605121" w:tentative="1">
      <w:start w:val="1"/>
      <w:numFmt w:val="lowerLetter"/>
      <w:lvlText w:val="%5."/>
      <w:lvlJc w:val="left"/>
      <w:pPr>
        <w:ind w:left="3600" w:hanging="360"/>
      </w:pPr>
    </w:lvl>
    <w:lvl w:ilvl="5" w:tplc="89605121" w:tentative="1">
      <w:start w:val="1"/>
      <w:numFmt w:val="lowerRoman"/>
      <w:lvlText w:val="%6."/>
      <w:lvlJc w:val="right"/>
      <w:pPr>
        <w:ind w:left="4320" w:hanging="180"/>
      </w:pPr>
    </w:lvl>
    <w:lvl w:ilvl="6" w:tplc="89605121" w:tentative="1">
      <w:start w:val="1"/>
      <w:numFmt w:val="decimal"/>
      <w:lvlText w:val="%7."/>
      <w:lvlJc w:val="left"/>
      <w:pPr>
        <w:ind w:left="5040" w:hanging="360"/>
      </w:pPr>
    </w:lvl>
    <w:lvl w:ilvl="7" w:tplc="89605121" w:tentative="1">
      <w:start w:val="1"/>
      <w:numFmt w:val="lowerLetter"/>
      <w:lvlText w:val="%8."/>
      <w:lvlJc w:val="left"/>
      <w:pPr>
        <w:ind w:left="5760" w:hanging="360"/>
      </w:pPr>
    </w:lvl>
    <w:lvl w:ilvl="8" w:tplc="89605121" w:tentative="1">
      <w:start w:val="1"/>
      <w:numFmt w:val="lowerRoman"/>
      <w:lvlText w:val="%9."/>
      <w:lvlJc w:val="right"/>
      <w:pPr>
        <w:ind w:left="6480" w:hanging="180"/>
      </w:pPr>
    </w:lvl>
  </w:abstractNum>
  <w:abstractNum w:abstractNumId="1648">
    <w:multiLevelType w:val="hybridMultilevel"/>
    <w:lvl w:ilvl="0" w:tplc="47422585">
      <w:start w:val="1"/>
      <w:numFmt w:val="decimal"/>
      <w:lvlText w:val="%1."/>
      <w:lvlJc w:val="left"/>
      <w:pPr>
        <w:ind w:left="720" w:hanging="360"/>
      </w:pPr>
    </w:lvl>
    <w:lvl w:ilvl="1" w:tplc="47422585" w:tentative="1">
      <w:start w:val="1"/>
      <w:numFmt w:val="lowerLetter"/>
      <w:lvlText w:val="%2."/>
      <w:lvlJc w:val="left"/>
      <w:pPr>
        <w:ind w:left="1440" w:hanging="360"/>
      </w:pPr>
    </w:lvl>
    <w:lvl w:ilvl="2" w:tplc="47422585" w:tentative="1">
      <w:start w:val="1"/>
      <w:numFmt w:val="lowerRoman"/>
      <w:lvlText w:val="%3."/>
      <w:lvlJc w:val="right"/>
      <w:pPr>
        <w:ind w:left="2160" w:hanging="180"/>
      </w:pPr>
    </w:lvl>
    <w:lvl w:ilvl="3" w:tplc="47422585" w:tentative="1">
      <w:start w:val="1"/>
      <w:numFmt w:val="decimal"/>
      <w:lvlText w:val="%4."/>
      <w:lvlJc w:val="left"/>
      <w:pPr>
        <w:ind w:left="2880" w:hanging="360"/>
      </w:pPr>
    </w:lvl>
    <w:lvl w:ilvl="4" w:tplc="47422585" w:tentative="1">
      <w:start w:val="1"/>
      <w:numFmt w:val="lowerLetter"/>
      <w:lvlText w:val="%5."/>
      <w:lvlJc w:val="left"/>
      <w:pPr>
        <w:ind w:left="3600" w:hanging="360"/>
      </w:pPr>
    </w:lvl>
    <w:lvl w:ilvl="5" w:tplc="47422585" w:tentative="1">
      <w:start w:val="1"/>
      <w:numFmt w:val="lowerRoman"/>
      <w:lvlText w:val="%6."/>
      <w:lvlJc w:val="right"/>
      <w:pPr>
        <w:ind w:left="4320" w:hanging="180"/>
      </w:pPr>
    </w:lvl>
    <w:lvl w:ilvl="6" w:tplc="47422585" w:tentative="1">
      <w:start w:val="1"/>
      <w:numFmt w:val="decimal"/>
      <w:lvlText w:val="%7."/>
      <w:lvlJc w:val="left"/>
      <w:pPr>
        <w:ind w:left="5040" w:hanging="360"/>
      </w:pPr>
    </w:lvl>
    <w:lvl w:ilvl="7" w:tplc="47422585" w:tentative="1">
      <w:start w:val="1"/>
      <w:numFmt w:val="lowerLetter"/>
      <w:lvlText w:val="%8."/>
      <w:lvlJc w:val="left"/>
      <w:pPr>
        <w:ind w:left="5760" w:hanging="360"/>
      </w:pPr>
    </w:lvl>
    <w:lvl w:ilvl="8" w:tplc="47422585" w:tentative="1">
      <w:start w:val="1"/>
      <w:numFmt w:val="lowerRoman"/>
      <w:lvlText w:val="%9."/>
      <w:lvlJc w:val="right"/>
      <w:pPr>
        <w:ind w:left="6480" w:hanging="180"/>
      </w:pPr>
    </w:lvl>
  </w:abstractNum>
  <w:abstractNum w:abstractNumId="1647">
    <w:multiLevelType w:val="hybridMultilevel"/>
    <w:lvl w:ilvl="0" w:tplc="25255171">
      <w:start w:val="1"/>
      <w:numFmt w:val="decimal"/>
      <w:lvlText w:val="%1."/>
      <w:lvlJc w:val="left"/>
      <w:pPr>
        <w:ind w:left="720" w:hanging="360"/>
      </w:pPr>
    </w:lvl>
    <w:lvl w:ilvl="1" w:tplc="25255171" w:tentative="1">
      <w:start w:val="1"/>
      <w:numFmt w:val="lowerLetter"/>
      <w:lvlText w:val="%2."/>
      <w:lvlJc w:val="left"/>
      <w:pPr>
        <w:ind w:left="1440" w:hanging="360"/>
      </w:pPr>
    </w:lvl>
    <w:lvl w:ilvl="2" w:tplc="25255171" w:tentative="1">
      <w:start w:val="1"/>
      <w:numFmt w:val="lowerRoman"/>
      <w:lvlText w:val="%3."/>
      <w:lvlJc w:val="right"/>
      <w:pPr>
        <w:ind w:left="2160" w:hanging="180"/>
      </w:pPr>
    </w:lvl>
    <w:lvl w:ilvl="3" w:tplc="25255171" w:tentative="1">
      <w:start w:val="1"/>
      <w:numFmt w:val="decimal"/>
      <w:lvlText w:val="%4."/>
      <w:lvlJc w:val="left"/>
      <w:pPr>
        <w:ind w:left="2880" w:hanging="360"/>
      </w:pPr>
    </w:lvl>
    <w:lvl w:ilvl="4" w:tplc="25255171" w:tentative="1">
      <w:start w:val="1"/>
      <w:numFmt w:val="lowerLetter"/>
      <w:lvlText w:val="%5."/>
      <w:lvlJc w:val="left"/>
      <w:pPr>
        <w:ind w:left="3600" w:hanging="360"/>
      </w:pPr>
    </w:lvl>
    <w:lvl w:ilvl="5" w:tplc="25255171" w:tentative="1">
      <w:start w:val="1"/>
      <w:numFmt w:val="lowerRoman"/>
      <w:lvlText w:val="%6."/>
      <w:lvlJc w:val="right"/>
      <w:pPr>
        <w:ind w:left="4320" w:hanging="180"/>
      </w:pPr>
    </w:lvl>
    <w:lvl w:ilvl="6" w:tplc="25255171" w:tentative="1">
      <w:start w:val="1"/>
      <w:numFmt w:val="decimal"/>
      <w:lvlText w:val="%7."/>
      <w:lvlJc w:val="left"/>
      <w:pPr>
        <w:ind w:left="5040" w:hanging="360"/>
      </w:pPr>
    </w:lvl>
    <w:lvl w:ilvl="7" w:tplc="25255171" w:tentative="1">
      <w:start w:val="1"/>
      <w:numFmt w:val="lowerLetter"/>
      <w:lvlText w:val="%8."/>
      <w:lvlJc w:val="left"/>
      <w:pPr>
        <w:ind w:left="5760" w:hanging="360"/>
      </w:pPr>
    </w:lvl>
    <w:lvl w:ilvl="8" w:tplc="25255171" w:tentative="1">
      <w:start w:val="1"/>
      <w:numFmt w:val="lowerRoman"/>
      <w:lvlText w:val="%9."/>
      <w:lvlJc w:val="right"/>
      <w:pPr>
        <w:ind w:left="6480" w:hanging="180"/>
      </w:pPr>
    </w:lvl>
  </w:abstractNum>
  <w:abstractNum w:abstractNumId="1646">
    <w:multiLevelType w:val="hybridMultilevel"/>
    <w:lvl w:ilvl="0" w:tplc="15760181">
      <w:start w:val="1"/>
      <w:numFmt w:val="decimal"/>
      <w:lvlText w:val="%1."/>
      <w:lvlJc w:val="left"/>
      <w:pPr>
        <w:ind w:left="720" w:hanging="360"/>
      </w:pPr>
    </w:lvl>
    <w:lvl w:ilvl="1" w:tplc="15760181" w:tentative="1">
      <w:start w:val="1"/>
      <w:numFmt w:val="lowerLetter"/>
      <w:lvlText w:val="%2."/>
      <w:lvlJc w:val="left"/>
      <w:pPr>
        <w:ind w:left="1440" w:hanging="360"/>
      </w:pPr>
    </w:lvl>
    <w:lvl w:ilvl="2" w:tplc="15760181" w:tentative="1">
      <w:start w:val="1"/>
      <w:numFmt w:val="lowerRoman"/>
      <w:lvlText w:val="%3."/>
      <w:lvlJc w:val="right"/>
      <w:pPr>
        <w:ind w:left="2160" w:hanging="180"/>
      </w:pPr>
    </w:lvl>
    <w:lvl w:ilvl="3" w:tplc="15760181" w:tentative="1">
      <w:start w:val="1"/>
      <w:numFmt w:val="decimal"/>
      <w:lvlText w:val="%4."/>
      <w:lvlJc w:val="left"/>
      <w:pPr>
        <w:ind w:left="2880" w:hanging="360"/>
      </w:pPr>
    </w:lvl>
    <w:lvl w:ilvl="4" w:tplc="15760181" w:tentative="1">
      <w:start w:val="1"/>
      <w:numFmt w:val="lowerLetter"/>
      <w:lvlText w:val="%5."/>
      <w:lvlJc w:val="left"/>
      <w:pPr>
        <w:ind w:left="3600" w:hanging="360"/>
      </w:pPr>
    </w:lvl>
    <w:lvl w:ilvl="5" w:tplc="15760181" w:tentative="1">
      <w:start w:val="1"/>
      <w:numFmt w:val="lowerRoman"/>
      <w:lvlText w:val="%6."/>
      <w:lvlJc w:val="right"/>
      <w:pPr>
        <w:ind w:left="4320" w:hanging="180"/>
      </w:pPr>
    </w:lvl>
    <w:lvl w:ilvl="6" w:tplc="15760181" w:tentative="1">
      <w:start w:val="1"/>
      <w:numFmt w:val="decimal"/>
      <w:lvlText w:val="%7."/>
      <w:lvlJc w:val="left"/>
      <w:pPr>
        <w:ind w:left="5040" w:hanging="360"/>
      </w:pPr>
    </w:lvl>
    <w:lvl w:ilvl="7" w:tplc="15760181" w:tentative="1">
      <w:start w:val="1"/>
      <w:numFmt w:val="lowerLetter"/>
      <w:lvlText w:val="%8."/>
      <w:lvlJc w:val="left"/>
      <w:pPr>
        <w:ind w:left="5760" w:hanging="360"/>
      </w:pPr>
    </w:lvl>
    <w:lvl w:ilvl="8" w:tplc="15760181" w:tentative="1">
      <w:start w:val="1"/>
      <w:numFmt w:val="lowerRoman"/>
      <w:lvlText w:val="%9."/>
      <w:lvlJc w:val="right"/>
      <w:pPr>
        <w:ind w:left="6480" w:hanging="180"/>
      </w:pPr>
    </w:lvl>
  </w:abstractNum>
  <w:abstractNum w:abstractNumId="1645">
    <w:multiLevelType w:val="hybridMultilevel"/>
    <w:lvl w:ilvl="0" w:tplc="39566613">
      <w:start w:val="1"/>
      <w:numFmt w:val="decimal"/>
      <w:lvlText w:val="%1."/>
      <w:lvlJc w:val="left"/>
      <w:pPr>
        <w:ind w:left="720" w:hanging="360"/>
      </w:pPr>
    </w:lvl>
    <w:lvl w:ilvl="1" w:tplc="39566613" w:tentative="1">
      <w:start w:val="1"/>
      <w:numFmt w:val="lowerLetter"/>
      <w:lvlText w:val="%2."/>
      <w:lvlJc w:val="left"/>
      <w:pPr>
        <w:ind w:left="1440" w:hanging="360"/>
      </w:pPr>
    </w:lvl>
    <w:lvl w:ilvl="2" w:tplc="39566613" w:tentative="1">
      <w:start w:val="1"/>
      <w:numFmt w:val="lowerRoman"/>
      <w:lvlText w:val="%3."/>
      <w:lvlJc w:val="right"/>
      <w:pPr>
        <w:ind w:left="2160" w:hanging="180"/>
      </w:pPr>
    </w:lvl>
    <w:lvl w:ilvl="3" w:tplc="39566613" w:tentative="1">
      <w:start w:val="1"/>
      <w:numFmt w:val="decimal"/>
      <w:lvlText w:val="%4."/>
      <w:lvlJc w:val="left"/>
      <w:pPr>
        <w:ind w:left="2880" w:hanging="360"/>
      </w:pPr>
    </w:lvl>
    <w:lvl w:ilvl="4" w:tplc="39566613" w:tentative="1">
      <w:start w:val="1"/>
      <w:numFmt w:val="lowerLetter"/>
      <w:lvlText w:val="%5."/>
      <w:lvlJc w:val="left"/>
      <w:pPr>
        <w:ind w:left="3600" w:hanging="360"/>
      </w:pPr>
    </w:lvl>
    <w:lvl w:ilvl="5" w:tplc="39566613" w:tentative="1">
      <w:start w:val="1"/>
      <w:numFmt w:val="lowerRoman"/>
      <w:lvlText w:val="%6."/>
      <w:lvlJc w:val="right"/>
      <w:pPr>
        <w:ind w:left="4320" w:hanging="180"/>
      </w:pPr>
    </w:lvl>
    <w:lvl w:ilvl="6" w:tplc="39566613" w:tentative="1">
      <w:start w:val="1"/>
      <w:numFmt w:val="decimal"/>
      <w:lvlText w:val="%7."/>
      <w:lvlJc w:val="left"/>
      <w:pPr>
        <w:ind w:left="5040" w:hanging="360"/>
      </w:pPr>
    </w:lvl>
    <w:lvl w:ilvl="7" w:tplc="39566613" w:tentative="1">
      <w:start w:val="1"/>
      <w:numFmt w:val="lowerLetter"/>
      <w:lvlText w:val="%8."/>
      <w:lvlJc w:val="left"/>
      <w:pPr>
        <w:ind w:left="5760" w:hanging="360"/>
      </w:pPr>
    </w:lvl>
    <w:lvl w:ilvl="8" w:tplc="39566613" w:tentative="1">
      <w:start w:val="1"/>
      <w:numFmt w:val="lowerRoman"/>
      <w:lvlText w:val="%9."/>
      <w:lvlJc w:val="right"/>
      <w:pPr>
        <w:ind w:left="6480" w:hanging="180"/>
      </w:pPr>
    </w:lvl>
  </w:abstractNum>
  <w:abstractNum w:abstractNumId="1644">
    <w:multiLevelType w:val="hybridMultilevel"/>
    <w:lvl w:ilvl="0" w:tplc="40289175">
      <w:start w:val="1"/>
      <w:numFmt w:val="decimal"/>
      <w:lvlText w:val="%1."/>
      <w:lvlJc w:val="left"/>
      <w:pPr>
        <w:ind w:left="720" w:hanging="360"/>
      </w:pPr>
    </w:lvl>
    <w:lvl w:ilvl="1" w:tplc="40289175" w:tentative="1">
      <w:start w:val="1"/>
      <w:numFmt w:val="lowerLetter"/>
      <w:lvlText w:val="%2."/>
      <w:lvlJc w:val="left"/>
      <w:pPr>
        <w:ind w:left="1440" w:hanging="360"/>
      </w:pPr>
    </w:lvl>
    <w:lvl w:ilvl="2" w:tplc="40289175" w:tentative="1">
      <w:start w:val="1"/>
      <w:numFmt w:val="lowerRoman"/>
      <w:lvlText w:val="%3."/>
      <w:lvlJc w:val="right"/>
      <w:pPr>
        <w:ind w:left="2160" w:hanging="180"/>
      </w:pPr>
    </w:lvl>
    <w:lvl w:ilvl="3" w:tplc="40289175" w:tentative="1">
      <w:start w:val="1"/>
      <w:numFmt w:val="decimal"/>
      <w:lvlText w:val="%4."/>
      <w:lvlJc w:val="left"/>
      <w:pPr>
        <w:ind w:left="2880" w:hanging="360"/>
      </w:pPr>
    </w:lvl>
    <w:lvl w:ilvl="4" w:tplc="40289175" w:tentative="1">
      <w:start w:val="1"/>
      <w:numFmt w:val="lowerLetter"/>
      <w:lvlText w:val="%5."/>
      <w:lvlJc w:val="left"/>
      <w:pPr>
        <w:ind w:left="3600" w:hanging="360"/>
      </w:pPr>
    </w:lvl>
    <w:lvl w:ilvl="5" w:tplc="40289175" w:tentative="1">
      <w:start w:val="1"/>
      <w:numFmt w:val="lowerRoman"/>
      <w:lvlText w:val="%6."/>
      <w:lvlJc w:val="right"/>
      <w:pPr>
        <w:ind w:left="4320" w:hanging="180"/>
      </w:pPr>
    </w:lvl>
    <w:lvl w:ilvl="6" w:tplc="40289175" w:tentative="1">
      <w:start w:val="1"/>
      <w:numFmt w:val="decimal"/>
      <w:lvlText w:val="%7."/>
      <w:lvlJc w:val="left"/>
      <w:pPr>
        <w:ind w:left="5040" w:hanging="360"/>
      </w:pPr>
    </w:lvl>
    <w:lvl w:ilvl="7" w:tplc="40289175" w:tentative="1">
      <w:start w:val="1"/>
      <w:numFmt w:val="lowerLetter"/>
      <w:lvlText w:val="%8."/>
      <w:lvlJc w:val="left"/>
      <w:pPr>
        <w:ind w:left="5760" w:hanging="360"/>
      </w:pPr>
    </w:lvl>
    <w:lvl w:ilvl="8" w:tplc="40289175" w:tentative="1">
      <w:start w:val="1"/>
      <w:numFmt w:val="lowerRoman"/>
      <w:lvlText w:val="%9."/>
      <w:lvlJc w:val="right"/>
      <w:pPr>
        <w:ind w:left="6480" w:hanging="180"/>
      </w:pPr>
    </w:lvl>
  </w:abstractNum>
  <w:abstractNum w:abstractNumId="1643">
    <w:multiLevelType w:val="hybridMultilevel"/>
    <w:lvl w:ilvl="0" w:tplc="15468036">
      <w:start w:val="1"/>
      <w:numFmt w:val="decimal"/>
      <w:lvlText w:val="%1."/>
      <w:lvlJc w:val="left"/>
      <w:pPr>
        <w:ind w:left="720" w:hanging="360"/>
      </w:pPr>
    </w:lvl>
    <w:lvl w:ilvl="1" w:tplc="15468036" w:tentative="1">
      <w:start w:val="1"/>
      <w:numFmt w:val="lowerLetter"/>
      <w:lvlText w:val="%2."/>
      <w:lvlJc w:val="left"/>
      <w:pPr>
        <w:ind w:left="1440" w:hanging="360"/>
      </w:pPr>
    </w:lvl>
    <w:lvl w:ilvl="2" w:tplc="15468036" w:tentative="1">
      <w:start w:val="1"/>
      <w:numFmt w:val="lowerRoman"/>
      <w:lvlText w:val="%3."/>
      <w:lvlJc w:val="right"/>
      <w:pPr>
        <w:ind w:left="2160" w:hanging="180"/>
      </w:pPr>
    </w:lvl>
    <w:lvl w:ilvl="3" w:tplc="15468036" w:tentative="1">
      <w:start w:val="1"/>
      <w:numFmt w:val="decimal"/>
      <w:lvlText w:val="%4."/>
      <w:lvlJc w:val="left"/>
      <w:pPr>
        <w:ind w:left="2880" w:hanging="360"/>
      </w:pPr>
    </w:lvl>
    <w:lvl w:ilvl="4" w:tplc="15468036" w:tentative="1">
      <w:start w:val="1"/>
      <w:numFmt w:val="lowerLetter"/>
      <w:lvlText w:val="%5."/>
      <w:lvlJc w:val="left"/>
      <w:pPr>
        <w:ind w:left="3600" w:hanging="360"/>
      </w:pPr>
    </w:lvl>
    <w:lvl w:ilvl="5" w:tplc="15468036" w:tentative="1">
      <w:start w:val="1"/>
      <w:numFmt w:val="lowerRoman"/>
      <w:lvlText w:val="%6."/>
      <w:lvlJc w:val="right"/>
      <w:pPr>
        <w:ind w:left="4320" w:hanging="180"/>
      </w:pPr>
    </w:lvl>
    <w:lvl w:ilvl="6" w:tplc="15468036" w:tentative="1">
      <w:start w:val="1"/>
      <w:numFmt w:val="decimal"/>
      <w:lvlText w:val="%7."/>
      <w:lvlJc w:val="left"/>
      <w:pPr>
        <w:ind w:left="5040" w:hanging="360"/>
      </w:pPr>
    </w:lvl>
    <w:lvl w:ilvl="7" w:tplc="15468036" w:tentative="1">
      <w:start w:val="1"/>
      <w:numFmt w:val="lowerLetter"/>
      <w:lvlText w:val="%8."/>
      <w:lvlJc w:val="left"/>
      <w:pPr>
        <w:ind w:left="5760" w:hanging="360"/>
      </w:pPr>
    </w:lvl>
    <w:lvl w:ilvl="8" w:tplc="15468036" w:tentative="1">
      <w:start w:val="1"/>
      <w:numFmt w:val="lowerRoman"/>
      <w:lvlText w:val="%9."/>
      <w:lvlJc w:val="right"/>
      <w:pPr>
        <w:ind w:left="6480" w:hanging="180"/>
      </w:pPr>
    </w:lvl>
  </w:abstractNum>
  <w:abstractNum w:abstractNumId="1642">
    <w:multiLevelType w:val="hybridMultilevel"/>
    <w:lvl w:ilvl="0" w:tplc="60661021">
      <w:start w:val="1"/>
      <w:numFmt w:val="decimal"/>
      <w:lvlText w:val="%1."/>
      <w:lvlJc w:val="left"/>
      <w:pPr>
        <w:ind w:left="720" w:hanging="360"/>
      </w:pPr>
    </w:lvl>
    <w:lvl w:ilvl="1" w:tplc="60661021" w:tentative="1">
      <w:start w:val="1"/>
      <w:numFmt w:val="lowerLetter"/>
      <w:lvlText w:val="%2."/>
      <w:lvlJc w:val="left"/>
      <w:pPr>
        <w:ind w:left="1440" w:hanging="360"/>
      </w:pPr>
    </w:lvl>
    <w:lvl w:ilvl="2" w:tplc="60661021" w:tentative="1">
      <w:start w:val="1"/>
      <w:numFmt w:val="lowerRoman"/>
      <w:lvlText w:val="%3."/>
      <w:lvlJc w:val="right"/>
      <w:pPr>
        <w:ind w:left="2160" w:hanging="180"/>
      </w:pPr>
    </w:lvl>
    <w:lvl w:ilvl="3" w:tplc="60661021" w:tentative="1">
      <w:start w:val="1"/>
      <w:numFmt w:val="decimal"/>
      <w:lvlText w:val="%4."/>
      <w:lvlJc w:val="left"/>
      <w:pPr>
        <w:ind w:left="2880" w:hanging="360"/>
      </w:pPr>
    </w:lvl>
    <w:lvl w:ilvl="4" w:tplc="60661021" w:tentative="1">
      <w:start w:val="1"/>
      <w:numFmt w:val="lowerLetter"/>
      <w:lvlText w:val="%5."/>
      <w:lvlJc w:val="left"/>
      <w:pPr>
        <w:ind w:left="3600" w:hanging="360"/>
      </w:pPr>
    </w:lvl>
    <w:lvl w:ilvl="5" w:tplc="60661021" w:tentative="1">
      <w:start w:val="1"/>
      <w:numFmt w:val="lowerRoman"/>
      <w:lvlText w:val="%6."/>
      <w:lvlJc w:val="right"/>
      <w:pPr>
        <w:ind w:left="4320" w:hanging="180"/>
      </w:pPr>
    </w:lvl>
    <w:lvl w:ilvl="6" w:tplc="60661021" w:tentative="1">
      <w:start w:val="1"/>
      <w:numFmt w:val="decimal"/>
      <w:lvlText w:val="%7."/>
      <w:lvlJc w:val="left"/>
      <w:pPr>
        <w:ind w:left="5040" w:hanging="360"/>
      </w:pPr>
    </w:lvl>
    <w:lvl w:ilvl="7" w:tplc="60661021" w:tentative="1">
      <w:start w:val="1"/>
      <w:numFmt w:val="lowerLetter"/>
      <w:lvlText w:val="%8."/>
      <w:lvlJc w:val="left"/>
      <w:pPr>
        <w:ind w:left="5760" w:hanging="360"/>
      </w:pPr>
    </w:lvl>
    <w:lvl w:ilvl="8" w:tplc="60661021" w:tentative="1">
      <w:start w:val="1"/>
      <w:numFmt w:val="lowerRoman"/>
      <w:lvlText w:val="%9."/>
      <w:lvlJc w:val="right"/>
      <w:pPr>
        <w:ind w:left="6480" w:hanging="180"/>
      </w:pPr>
    </w:lvl>
  </w:abstractNum>
  <w:abstractNum w:abstractNumId="1641">
    <w:multiLevelType w:val="hybridMultilevel"/>
    <w:lvl w:ilvl="0" w:tplc="97421753">
      <w:start w:val="1"/>
      <w:numFmt w:val="decimal"/>
      <w:lvlText w:val="%1."/>
      <w:lvlJc w:val="left"/>
      <w:pPr>
        <w:ind w:left="720" w:hanging="360"/>
      </w:pPr>
    </w:lvl>
    <w:lvl w:ilvl="1" w:tplc="97421753" w:tentative="1">
      <w:start w:val="1"/>
      <w:numFmt w:val="lowerLetter"/>
      <w:lvlText w:val="%2."/>
      <w:lvlJc w:val="left"/>
      <w:pPr>
        <w:ind w:left="1440" w:hanging="360"/>
      </w:pPr>
    </w:lvl>
    <w:lvl w:ilvl="2" w:tplc="97421753" w:tentative="1">
      <w:start w:val="1"/>
      <w:numFmt w:val="lowerRoman"/>
      <w:lvlText w:val="%3."/>
      <w:lvlJc w:val="right"/>
      <w:pPr>
        <w:ind w:left="2160" w:hanging="180"/>
      </w:pPr>
    </w:lvl>
    <w:lvl w:ilvl="3" w:tplc="97421753" w:tentative="1">
      <w:start w:val="1"/>
      <w:numFmt w:val="decimal"/>
      <w:lvlText w:val="%4."/>
      <w:lvlJc w:val="left"/>
      <w:pPr>
        <w:ind w:left="2880" w:hanging="360"/>
      </w:pPr>
    </w:lvl>
    <w:lvl w:ilvl="4" w:tplc="97421753" w:tentative="1">
      <w:start w:val="1"/>
      <w:numFmt w:val="lowerLetter"/>
      <w:lvlText w:val="%5."/>
      <w:lvlJc w:val="left"/>
      <w:pPr>
        <w:ind w:left="3600" w:hanging="360"/>
      </w:pPr>
    </w:lvl>
    <w:lvl w:ilvl="5" w:tplc="97421753" w:tentative="1">
      <w:start w:val="1"/>
      <w:numFmt w:val="lowerRoman"/>
      <w:lvlText w:val="%6."/>
      <w:lvlJc w:val="right"/>
      <w:pPr>
        <w:ind w:left="4320" w:hanging="180"/>
      </w:pPr>
    </w:lvl>
    <w:lvl w:ilvl="6" w:tplc="97421753" w:tentative="1">
      <w:start w:val="1"/>
      <w:numFmt w:val="decimal"/>
      <w:lvlText w:val="%7."/>
      <w:lvlJc w:val="left"/>
      <w:pPr>
        <w:ind w:left="5040" w:hanging="360"/>
      </w:pPr>
    </w:lvl>
    <w:lvl w:ilvl="7" w:tplc="97421753" w:tentative="1">
      <w:start w:val="1"/>
      <w:numFmt w:val="lowerLetter"/>
      <w:lvlText w:val="%8."/>
      <w:lvlJc w:val="left"/>
      <w:pPr>
        <w:ind w:left="5760" w:hanging="360"/>
      </w:pPr>
    </w:lvl>
    <w:lvl w:ilvl="8" w:tplc="97421753" w:tentative="1">
      <w:start w:val="1"/>
      <w:numFmt w:val="lowerRoman"/>
      <w:lvlText w:val="%9."/>
      <w:lvlJc w:val="right"/>
      <w:pPr>
        <w:ind w:left="6480" w:hanging="180"/>
      </w:pPr>
    </w:lvl>
  </w:abstractNum>
  <w:abstractNum w:abstractNumId="1640">
    <w:multiLevelType w:val="hybridMultilevel"/>
    <w:lvl w:ilvl="0" w:tplc="25186181">
      <w:start w:val="1"/>
      <w:numFmt w:val="decimal"/>
      <w:lvlText w:val="%1."/>
      <w:lvlJc w:val="left"/>
      <w:pPr>
        <w:ind w:left="720" w:hanging="360"/>
      </w:pPr>
    </w:lvl>
    <w:lvl w:ilvl="1" w:tplc="25186181" w:tentative="1">
      <w:start w:val="1"/>
      <w:numFmt w:val="lowerLetter"/>
      <w:lvlText w:val="%2."/>
      <w:lvlJc w:val="left"/>
      <w:pPr>
        <w:ind w:left="1440" w:hanging="360"/>
      </w:pPr>
    </w:lvl>
    <w:lvl w:ilvl="2" w:tplc="25186181" w:tentative="1">
      <w:start w:val="1"/>
      <w:numFmt w:val="lowerRoman"/>
      <w:lvlText w:val="%3."/>
      <w:lvlJc w:val="right"/>
      <w:pPr>
        <w:ind w:left="2160" w:hanging="180"/>
      </w:pPr>
    </w:lvl>
    <w:lvl w:ilvl="3" w:tplc="25186181" w:tentative="1">
      <w:start w:val="1"/>
      <w:numFmt w:val="decimal"/>
      <w:lvlText w:val="%4."/>
      <w:lvlJc w:val="left"/>
      <w:pPr>
        <w:ind w:left="2880" w:hanging="360"/>
      </w:pPr>
    </w:lvl>
    <w:lvl w:ilvl="4" w:tplc="25186181" w:tentative="1">
      <w:start w:val="1"/>
      <w:numFmt w:val="lowerLetter"/>
      <w:lvlText w:val="%5."/>
      <w:lvlJc w:val="left"/>
      <w:pPr>
        <w:ind w:left="3600" w:hanging="360"/>
      </w:pPr>
    </w:lvl>
    <w:lvl w:ilvl="5" w:tplc="25186181" w:tentative="1">
      <w:start w:val="1"/>
      <w:numFmt w:val="lowerRoman"/>
      <w:lvlText w:val="%6."/>
      <w:lvlJc w:val="right"/>
      <w:pPr>
        <w:ind w:left="4320" w:hanging="180"/>
      </w:pPr>
    </w:lvl>
    <w:lvl w:ilvl="6" w:tplc="25186181" w:tentative="1">
      <w:start w:val="1"/>
      <w:numFmt w:val="decimal"/>
      <w:lvlText w:val="%7."/>
      <w:lvlJc w:val="left"/>
      <w:pPr>
        <w:ind w:left="5040" w:hanging="360"/>
      </w:pPr>
    </w:lvl>
    <w:lvl w:ilvl="7" w:tplc="25186181" w:tentative="1">
      <w:start w:val="1"/>
      <w:numFmt w:val="lowerLetter"/>
      <w:lvlText w:val="%8."/>
      <w:lvlJc w:val="left"/>
      <w:pPr>
        <w:ind w:left="5760" w:hanging="360"/>
      </w:pPr>
    </w:lvl>
    <w:lvl w:ilvl="8" w:tplc="25186181" w:tentative="1">
      <w:start w:val="1"/>
      <w:numFmt w:val="lowerRoman"/>
      <w:lvlText w:val="%9."/>
      <w:lvlJc w:val="right"/>
      <w:pPr>
        <w:ind w:left="6480" w:hanging="180"/>
      </w:pPr>
    </w:lvl>
  </w:abstractNum>
  <w:abstractNum w:abstractNumId="1639">
    <w:multiLevelType w:val="hybridMultilevel"/>
    <w:lvl w:ilvl="0" w:tplc="70270315">
      <w:start w:val="1"/>
      <w:numFmt w:val="decimal"/>
      <w:lvlText w:val="%1."/>
      <w:lvlJc w:val="left"/>
      <w:pPr>
        <w:ind w:left="720" w:hanging="360"/>
      </w:pPr>
    </w:lvl>
    <w:lvl w:ilvl="1" w:tplc="70270315" w:tentative="1">
      <w:start w:val="1"/>
      <w:numFmt w:val="lowerLetter"/>
      <w:lvlText w:val="%2."/>
      <w:lvlJc w:val="left"/>
      <w:pPr>
        <w:ind w:left="1440" w:hanging="360"/>
      </w:pPr>
    </w:lvl>
    <w:lvl w:ilvl="2" w:tplc="70270315" w:tentative="1">
      <w:start w:val="1"/>
      <w:numFmt w:val="lowerRoman"/>
      <w:lvlText w:val="%3."/>
      <w:lvlJc w:val="right"/>
      <w:pPr>
        <w:ind w:left="2160" w:hanging="180"/>
      </w:pPr>
    </w:lvl>
    <w:lvl w:ilvl="3" w:tplc="70270315" w:tentative="1">
      <w:start w:val="1"/>
      <w:numFmt w:val="decimal"/>
      <w:lvlText w:val="%4."/>
      <w:lvlJc w:val="left"/>
      <w:pPr>
        <w:ind w:left="2880" w:hanging="360"/>
      </w:pPr>
    </w:lvl>
    <w:lvl w:ilvl="4" w:tplc="70270315" w:tentative="1">
      <w:start w:val="1"/>
      <w:numFmt w:val="lowerLetter"/>
      <w:lvlText w:val="%5."/>
      <w:lvlJc w:val="left"/>
      <w:pPr>
        <w:ind w:left="3600" w:hanging="360"/>
      </w:pPr>
    </w:lvl>
    <w:lvl w:ilvl="5" w:tplc="70270315" w:tentative="1">
      <w:start w:val="1"/>
      <w:numFmt w:val="lowerRoman"/>
      <w:lvlText w:val="%6."/>
      <w:lvlJc w:val="right"/>
      <w:pPr>
        <w:ind w:left="4320" w:hanging="180"/>
      </w:pPr>
    </w:lvl>
    <w:lvl w:ilvl="6" w:tplc="70270315" w:tentative="1">
      <w:start w:val="1"/>
      <w:numFmt w:val="decimal"/>
      <w:lvlText w:val="%7."/>
      <w:lvlJc w:val="left"/>
      <w:pPr>
        <w:ind w:left="5040" w:hanging="360"/>
      </w:pPr>
    </w:lvl>
    <w:lvl w:ilvl="7" w:tplc="70270315" w:tentative="1">
      <w:start w:val="1"/>
      <w:numFmt w:val="lowerLetter"/>
      <w:lvlText w:val="%8."/>
      <w:lvlJc w:val="left"/>
      <w:pPr>
        <w:ind w:left="5760" w:hanging="360"/>
      </w:pPr>
    </w:lvl>
    <w:lvl w:ilvl="8" w:tplc="70270315" w:tentative="1">
      <w:start w:val="1"/>
      <w:numFmt w:val="lowerRoman"/>
      <w:lvlText w:val="%9."/>
      <w:lvlJc w:val="right"/>
      <w:pPr>
        <w:ind w:left="6480" w:hanging="180"/>
      </w:pPr>
    </w:lvl>
  </w:abstractNum>
  <w:abstractNum w:abstractNumId="1638">
    <w:multiLevelType w:val="hybridMultilevel"/>
    <w:lvl w:ilvl="0" w:tplc="12868965">
      <w:start w:val="1"/>
      <w:numFmt w:val="decimal"/>
      <w:lvlText w:val="%1."/>
      <w:lvlJc w:val="left"/>
      <w:pPr>
        <w:ind w:left="720" w:hanging="360"/>
      </w:pPr>
    </w:lvl>
    <w:lvl w:ilvl="1" w:tplc="12868965" w:tentative="1">
      <w:start w:val="1"/>
      <w:numFmt w:val="lowerLetter"/>
      <w:lvlText w:val="%2."/>
      <w:lvlJc w:val="left"/>
      <w:pPr>
        <w:ind w:left="1440" w:hanging="360"/>
      </w:pPr>
    </w:lvl>
    <w:lvl w:ilvl="2" w:tplc="12868965" w:tentative="1">
      <w:start w:val="1"/>
      <w:numFmt w:val="lowerRoman"/>
      <w:lvlText w:val="%3."/>
      <w:lvlJc w:val="right"/>
      <w:pPr>
        <w:ind w:left="2160" w:hanging="180"/>
      </w:pPr>
    </w:lvl>
    <w:lvl w:ilvl="3" w:tplc="12868965" w:tentative="1">
      <w:start w:val="1"/>
      <w:numFmt w:val="decimal"/>
      <w:lvlText w:val="%4."/>
      <w:lvlJc w:val="left"/>
      <w:pPr>
        <w:ind w:left="2880" w:hanging="360"/>
      </w:pPr>
    </w:lvl>
    <w:lvl w:ilvl="4" w:tplc="12868965" w:tentative="1">
      <w:start w:val="1"/>
      <w:numFmt w:val="lowerLetter"/>
      <w:lvlText w:val="%5."/>
      <w:lvlJc w:val="left"/>
      <w:pPr>
        <w:ind w:left="3600" w:hanging="360"/>
      </w:pPr>
    </w:lvl>
    <w:lvl w:ilvl="5" w:tplc="12868965" w:tentative="1">
      <w:start w:val="1"/>
      <w:numFmt w:val="lowerRoman"/>
      <w:lvlText w:val="%6."/>
      <w:lvlJc w:val="right"/>
      <w:pPr>
        <w:ind w:left="4320" w:hanging="180"/>
      </w:pPr>
    </w:lvl>
    <w:lvl w:ilvl="6" w:tplc="12868965" w:tentative="1">
      <w:start w:val="1"/>
      <w:numFmt w:val="decimal"/>
      <w:lvlText w:val="%7."/>
      <w:lvlJc w:val="left"/>
      <w:pPr>
        <w:ind w:left="5040" w:hanging="360"/>
      </w:pPr>
    </w:lvl>
    <w:lvl w:ilvl="7" w:tplc="12868965" w:tentative="1">
      <w:start w:val="1"/>
      <w:numFmt w:val="lowerLetter"/>
      <w:lvlText w:val="%8."/>
      <w:lvlJc w:val="left"/>
      <w:pPr>
        <w:ind w:left="5760" w:hanging="360"/>
      </w:pPr>
    </w:lvl>
    <w:lvl w:ilvl="8" w:tplc="12868965" w:tentative="1">
      <w:start w:val="1"/>
      <w:numFmt w:val="lowerRoman"/>
      <w:lvlText w:val="%9."/>
      <w:lvlJc w:val="right"/>
      <w:pPr>
        <w:ind w:left="6480" w:hanging="180"/>
      </w:pPr>
    </w:lvl>
  </w:abstractNum>
  <w:abstractNum w:abstractNumId="1637">
    <w:multiLevelType w:val="hybridMultilevel"/>
    <w:lvl w:ilvl="0" w:tplc="10300880">
      <w:start w:val="1"/>
      <w:numFmt w:val="decimal"/>
      <w:lvlText w:val="%1."/>
      <w:lvlJc w:val="left"/>
      <w:pPr>
        <w:ind w:left="720" w:hanging="360"/>
      </w:pPr>
    </w:lvl>
    <w:lvl w:ilvl="1" w:tplc="10300880" w:tentative="1">
      <w:start w:val="1"/>
      <w:numFmt w:val="lowerLetter"/>
      <w:lvlText w:val="%2."/>
      <w:lvlJc w:val="left"/>
      <w:pPr>
        <w:ind w:left="1440" w:hanging="360"/>
      </w:pPr>
    </w:lvl>
    <w:lvl w:ilvl="2" w:tplc="10300880" w:tentative="1">
      <w:start w:val="1"/>
      <w:numFmt w:val="lowerRoman"/>
      <w:lvlText w:val="%3."/>
      <w:lvlJc w:val="right"/>
      <w:pPr>
        <w:ind w:left="2160" w:hanging="180"/>
      </w:pPr>
    </w:lvl>
    <w:lvl w:ilvl="3" w:tplc="10300880" w:tentative="1">
      <w:start w:val="1"/>
      <w:numFmt w:val="decimal"/>
      <w:lvlText w:val="%4."/>
      <w:lvlJc w:val="left"/>
      <w:pPr>
        <w:ind w:left="2880" w:hanging="360"/>
      </w:pPr>
    </w:lvl>
    <w:lvl w:ilvl="4" w:tplc="10300880" w:tentative="1">
      <w:start w:val="1"/>
      <w:numFmt w:val="lowerLetter"/>
      <w:lvlText w:val="%5."/>
      <w:lvlJc w:val="left"/>
      <w:pPr>
        <w:ind w:left="3600" w:hanging="360"/>
      </w:pPr>
    </w:lvl>
    <w:lvl w:ilvl="5" w:tplc="10300880" w:tentative="1">
      <w:start w:val="1"/>
      <w:numFmt w:val="lowerRoman"/>
      <w:lvlText w:val="%6."/>
      <w:lvlJc w:val="right"/>
      <w:pPr>
        <w:ind w:left="4320" w:hanging="180"/>
      </w:pPr>
    </w:lvl>
    <w:lvl w:ilvl="6" w:tplc="10300880" w:tentative="1">
      <w:start w:val="1"/>
      <w:numFmt w:val="decimal"/>
      <w:lvlText w:val="%7."/>
      <w:lvlJc w:val="left"/>
      <w:pPr>
        <w:ind w:left="5040" w:hanging="360"/>
      </w:pPr>
    </w:lvl>
    <w:lvl w:ilvl="7" w:tplc="10300880" w:tentative="1">
      <w:start w:val="1"/>
      <w:numFmt w:val="lowerLetter"/>
      <w:lvlText w:val="%8."/>
      <w:lvlJc w:val="left"/>
      <w:pPr>
        <w:ind w:left="5760" w:hanging="360"/>
      </w:pPr>
    </w:lvl>
    <w:lvl w:ilvl="8" w:tplc="10300880" w:tentative="1">
      <w:start w:val="1"/>
      <w:numFmt w:val="lowerRoman"/>
      <w:lvlText w:val="%9."/>
      <w:lvlJc w:val="right"/>
      <w:pPr>
        <w:ind w:left="6480" w:hanging="180"/>
      </w:pPr>
    </w:lvl>
  </w:abstractNum>
  <w:abstractNum w:abstractNumId="1636">
    <w:multiLevelType w:val="hybridMultilevel"/>
    <w:lvl w:ilvl="0" w:tplc="73465522">
      <w:start w:val="1"/>
      <w:numFmt w:val="decimal"/>
      <w:lvlText w:val="%1."/>
      <w:lvlJc w:val="left"/>
      <w:pPr>
        <w:ind w:left="720" w:hanging="360"/>
      </w:pPr>
    </w:lvl>
    <w:lvl w:ilvl="1" w:tplc="73465522" w:tentative="1">
      <w:start w:val="1"/>
      <w:numFmt w:val="lowerLetter"/>
      <w:lvlText w:val="%2."/>
      <w:lvlJc w:val="left"/>
      <w:pPr>
        <w:ind w:left="1440" w:hanging="360"/>
      </w:pPr>
    </w:lvl>
    <w:lvl w:ilvl="2" w:tplc="73465522" w:tentative="1">
      <w:start w:val="1"/>
      <w:numFmt w:val="lowerRoman"/>
      <w:lvlText w:val="%3."/>
      <w:lvlJc w:val="right"/>
      <w:pPr>
        <w:ind w:left="2160" w:hanging="180"/>
      </w:pPr>
    </w:lvl>
    <w:lvl w:ilvl="3" w:tplc="73465522" w:tentative="1">
      <w:start w:val="1"/>
      <w:numFmt w:val="decimal"/>
      <w:lvlText w:val="%4."/>
      <w:lvlJc w:val="left"/>
      <w:pPr>
        <w:ind w:left="2880" w:hanging="360"/>
      </w:pPr>
    </w:lvl>
    <w:lvl w:ilvl="4" w:tplc="73465522" w:tentative="1">
      <w:start w:val="1"/>
      <w:numFmt w:val="lowerLetter"/>
      <w:lvlText w:val="%5."/>
      <w:lvlJc w:val="left"/>
      <w:pPr>
        <w:ind w:left="3600" w:hanging="360"/>
      </w:pPr>
    </w:lvl>
    <w:lvl w:ilvl="5" w:tplc="73465522" w:tentative="1">
      <w:start w:val="1"/>
      <w:numFmt w:val="lowerRoman"/>
      <w:lvlText w:val="%6."/>
      <w:lvlJc w:val="right"/>
      <w:pPr>
        <w:ind w:left="4320" w:hanging="180"/>
      </w:pPr>
    </w:lvl>
    <w:lvl w:ilvl="6" w:tplc="73465522" w:tentative="1">
      <w:start w:val="1"/>
      <w:numFmt w:val="decimal"/>
      <w:lvlText w:val="%7."/>
      <w:lvlJc w:val="left"/>
      <w:pPr>
        <w:ind w:left="5040" w:hanging="360"/>
      </w:pPr>
    </w:lvl>
    <w:lvl w:ilvl="7" w:tplc="73465522" w:tentative="1">
      <w:start w:val="1"/>
      <w:numFmt w:val="lowerLetter"/>
      <w:lvlText w:val="%8."/>
      <w:lvlJc w:val="left"/>
      <w:pPr>
        <w:ind w:left="5760" w:hanging="360"/>
      </w:pPr>
    </w:lvl>
    <w:lvl w:ilvl="8" w:tplc="73465522" w:tentative="1">
      <w:start w:val="1"/>
      <w:numFmt w:val="lowerRoman"/>
      <w:lvlText w:val="%9."/>
      <w:lvlJc w:val="right"/>
      <w:pPr>
        <w:ind w:left="6480" w:hanging="180"/>
      </w:pPr>
    </w:lvl>
  </w:abstractNum>
  <w:abstractNum w:abstractNumId="1635">
    <w:multiLevelType w:val="hybridMultilevel"/>
    <w:lvl w:ilvl="0" w:tplc="40381678">
      <w:start w:val="1"/>
      <w:numFmt w:val="decimal"/>
      <w:lvlText w:val="%1."/>
      <w:lvlJc w:val="left"/>
      <w:pPr>
        <w:ind w:left="720" w:hanging="360"/>
      </w:pPr>
    </w:lvl>
    <w:lvl w:ilvl="1" w:tplc="40381678" w:tentative="1">
      <w:start w:val="1"/>
      <w:numFmt w:val="lowerLetter"/>
      <w:lvlText w:val="%2."/>
      <w:lvlJc w:val="left"/>
      <w:pPr>
        <w:ind w:left="1440" w:hanging="360"/>
      </w:pPr>
    </w:lvl>
    <w:lvl w:ilvl="2" w:tplc="40381678" w:tentative="1">
      <w:start w:val="1"/>
      <w:numFmt w:val="lowerRoman"/>
      <w:lvlText w:val="%3."/>
      <w:lvlJc w:val="right"/>
      <w:pPr>
        <w:ind w:left="2160" w:hanging="180"/>
      </w:pPr>
    </w:lvl>
    <w:lvl w:ilvl="3" w:tplc="40381678" w:tentative="1">
      <w:start w:val="1"/>
      <w:numFmt w:val="decimal"/>
      <w:lvlText w:val="%4."/>
      <w:lvlJc w:val="left"/>
      <w:pPr>
        <w:ind w:left="2880" w:hanging="360"/>
      </w:pPr>
    </w:lvl>
    <w:lvl w:ilvl="4" w:tplc="40381678" w:tentative="1">
      <w:start w:val="1"/>
      <w:numFmt w:val="lowerLetter"/>
      <w:lvlText w:val="%5."/>
      <w:lvlJc w:val="left"/>
      <w:pPr>
        <w:ind w:left="3600" w:hanging="360"/>
      </w:pPr>
    </w:lvl>
    <w:lvl w:ilvl="5" w:tplc="40381678" w:tentative="1">
      <w:start w:val="1"/>
      <w:numFmt w:val="lowerRoman"/>
      <w:lvlText w:val="%6."/>
      <w:lvlJc w:val="right"/>
      <w:pPr>
        <w:ind w:left="4320" w:hanging="180"/>
      </w:pPr>
    </w:lvl>
    <w:lvl w:ilvl="6" w:tplc="40381678" w:tentative="1">
      <w:start w:val="1"/>
      <w:numFmt w:val="decimal"/>
      <w:lvlText w:val="%7."/>
      <w:lvlJc w:val="left"/>
      <w:pPr>
        <w:ind w:left="5040" w:hanging="360"/>
      </w:pPr>
    </w:lvl>
    <w:lvl w:ilvl="7" w:tplc="40381678" w:tentative="1">
      <w:start w:val="1"/>
      <w:numFmt w:val="lowerLetter"/>
      <w:lvlText w:val="%8."/>
      <w:lvlJc w:val="left"/>
      <w:pPr>
        <w:ind w:left="5760" w:hanging="360"/>
      </w:pPr>
    </w:lvl>
    <w:lvl w:ilvl="8" w:tplc="40381678" w:tentative="1">
      <w:start w:val="1"/>
      <w:numFmt w:val="lowerRoman"/>
      <w:lvlText w:val="%9."/>
      <w:lvlJc w:val="right"/>
      <w:pPr>
        <w:ind w:left="6480" w:hanging="180"/>
      </w:pPr>
    </w:lvl>
  </w:abstractNum>
  <w:abstractNum w:abstractNumId="1634">
    <w:multiLevelType w:val="hybridMultilevel"/>
    <w:lvl w:ilvl="0" w:tplc="70309782">
      <w:start w:val="1"/>
      <w:numFmt w:val="decimal"/>
      <w:lvlText w:val="%1."/>
      <w:lvlJc w:val="left"/>
      <w:pPr>
        <w:ind w:left="720" w:hanging="360"/>
      </w:pPr>
    </w:lvl>
    <w:lvl w:ilvl="1" w:tplc="70309782" w:tentative="1">
      <w:start w:val="1"/>
      <w:numFmt w:val="lowerLetter"/>
      <w:lvlText w:val="%2."/>
      <w:lvlJc w:val="left"/>
      <w:pPr>
        <w:ind w:left="1440" w:hanging="360"/>
      </w:pPr>
    </w:lvl>
    <w:lvl w:ilvl="2" w:tplc="70309782" w:tentative="1">
      <w:start w:val="1"/>
      <w:numFmt w:val="lowerRoman"/>
      <w:lvlText w:val="%3."/>
      <w:lvlJc w:val="right"/>
      <w:pPr>
        <w:ind w:left="2160" w:hanging="180"/>
      </w:pPr>
    </w:lvl>
    <w:lvl w:ilvl="3" w:tplc="70309782" w:tentative="1">
      <w:start w:val="1"/>
      <w:numFmt w:val="decimal"/>
      <w:lvlText w:val="%4."/>
      <w:lvlJc w:val="left"/>
      <w:pPr>
        <w:ind w:left="2880" w:hanging="360"/>
      </w:pPr>
    </w:lvl>
    <w:lvl w:ilvl="4" w:tplc="70309782" w:tentative="1">
      <w:start w:val="1"/>
      <w:numFmt w:val="lowerLetter"/>
      <w:lvlText w:val="%5."/>
      <w:lvlJc w:val="left"/>
      <w:pPr>
        <w:ind w:left="3600" w:hanging="360"/>
      </w:pPr>
    </w:lvl>
    <w:lvl w:ilvl="5" w:tplc="70309782" w:tentative="1">
      <w:start w:val="1"/>
      <w:numFmt w:val="lowerRoman"/>
      <w:lvlText w:val="%6."/>
      <w:lvlJc w:val="right"/>
      <w:pPr>
        <w:ind w:left="4320" w:hanging="180"/>
      </w:pPr>
    </w:lvl>
    <w:lvl w:ilvl="6" w:tplc="70309782" w:tentative="1">
      <w:start w:val="1"/>
      <w:numFmt w:val="decimal"/>
      <w:lvlText w:val="%7."/>
      <w:lvlJc w:val="left"/>
      <w:pPr>
        <w:ind w:left="5040" w:hanging="360"/>
      </w:pPr>
    </w:lvl>
    <w:lvl w:ilvl="7" w:tplc="70309782" w:tentative="1">
      <w:start w:val="1"/>
      <w:numFmt w:val="lowerLetter"/>
      <w:lvlText w:val="%8."/>
      <w:lvlJc w:val="left"/>
      <w:pPr>
        <w:ind w:left="5760" w:hanging="360"/>
      </w:pPr>
    </w:lvl>
    <w:lvl w:ilvl="8" w:tplc="70309782" w:tentative="1">
      <w:start w:val="1"/>
      <w:numFmt w:val="lowerRoman"/>
      <w:lvlText w:val="%9."/>
      <w:lvlJc w:val="right"/>
      <w:pPr>
        <w:ind w:left="6480" w:hanging="180"/>
      </w:pPr>
    </w:lvl>
  </w:abstractNum>
  <w:abstractNum w:abstractNumId="1633">
    <w:multiLevelType w:val="hybridMultilevel"/>
    <w:lvl w:ilvl="0" w:tplc="31165086">
      <w:start w:val="1"/>
      <w:numFmt w:val="decimal"/>
      <w:lvlText w:val="%1."/>
      <w:lvlJc w:val="left"/>
      <w:pPr>
        <w:ind w:left="720" w:hanging="360"/>
      </w:pPr>
    </w:lvl>
    <w:lvl w:ilvl="1" w:tplc="31165086" w:tentative="1">
      <w:start w:val="1"/>
      <w:numFmt w:val="lowerLetter"/>
      <w:lvlText w:val="%2."/>
      <w:lvlJc w:val="left"/>
      <w:pPr>
        <w:ind w:left="1440" w:hanging="360"/>
      </w:pPr>
    </w:lvl>
    <w:lvl w:ilvl="2" w:tplc="31165086" w:tentative="1">
      <w:start w:val="1"/>
      <w:numFmt w:val="lowerRoman"/>
      <w:lvlText w:val="%3."/>
      <w:lvlJc w:val="right"/>
      <w:pPr>
        <w:ind w:left="2160" w:hanging="180"/>
      </w:pPr>
    </w:lvl>
    <w:lvl w:ilvl="3" w:tplc="31165086" w:tentative="1">
      <w:start w:val="1"/>
      <w:numFmt w:val="decimal"/>
      <w:lvlText w:val="%4."/>
      <w:lvlJc w:val="left"/>
      <w:pPr>
        <w:ind w:left="2880" w:hanging="360"/>
      </w:pPr>
    </w:lvl>
    <w:lvl w:ilvl="4" w:tplc="31165086" w:tentative="1">
      <w:start w:val="1"/>
      <w:numFmt w:val="lowerLetter"/>
      <w:lvlText w:val="%5."/>
      <w:lvlJc w:val="left"/>
      <w:pPr>
        <w:ind w:left="3600" w:hanging="360"/>
      </w:pPr>
    </w:lvl>
    <w:lvl w:ilvl="5" w:tplc="31165086" w:tentative="1">
      <w:start w:val="1"/>
      <w:numFmt w:val="lowerRoman"/>
      <w:lvlText w:val="%6."/>
      <w:lvlJc w:val="right"/>
      <w:pPr>
        <w:ind w:left="4320" w:hanging="180"/>
      </w:pPr>
    </w:lvl>
    <w:lvl w:ilvl="6" w:tplc="31165086" w:tentative="1">
      <w:start w:val="1"/>
      <w:numFmt w:val="decimal"/>
      <w:lvlText w:val="%7."/>
      <w:lvlJc w:val="left"/>
      <w:pPr>
        <w:ind w:left="5040" w:hanging="360"/>
      </w:pPr>
    </w:lvl>
    <w:lvl w:ilvl="7" w:tplc="31165086" w:tentative="1">
      <w:start w:val="1"/>
      <w:numFmt w:val="lowerLetter"/>
      <w:lvlText w:val="%8."/>
      <w:lvlJc w:val="left"/>
      <w:pPr>
        <w:ind w:left="5760" w:hanging="360"/>
      </w:pPr>
    </w:lvl>
    <w:lvl w:ilvl="8" w:tplc="31165086" w:tentative="1">
      <w:start w:val="1"/>
      <w:numFmt w:val="lowerRoman"/>
      <w:lvlText w:val="%9."/>
      <w:lvlJc w:val="right"/>
      <w:pPr>
        <w:ind w:left="6480" w:hanging="180"/>
      </w:pPr>
    </w:lvl>
  </w:abstractNum>
  <w:abstractNum w:abstractNumId="1632">
    <w:multiLevelType w:val="hybridMultilevel"/>
    <w:lvl w:ilvl="0" w:tplc="43681994">
      <w:start w:val="1"/>
      <w:numFmt w:val="decimal"/>
      <w:lvlText w:val="%1."/>
      <w:lvlJc w:val="left"/>
      <w:pPr>
        <w:ind w:left="720" w:hanging="360"/>
      </w:pPr>
    </w:lvl>
    <w:lvl w:ilvl="1" w:tplc="43681994" w:tentative="1">
      <w:start w:val="1"/>
      <w:numFmt w:val="lowerLetter"/>
      <w:lvlText w:val="%2."/>
      <w:lvlJc w:val="left"/>
      <w:pPr>
        <w:ind w:left="1440" w:hanging="360"/>
      </w:pPr>
    </w:lvl>
    <w:lvl w:ilvl="2" w:tplc="43681994" w:tentative="1">
      <w:start w:val="1"/>
      <w:numFmt w:val="lowerRoman"/>
      <w:lvlText w:val="%3."/>
      <w:lvlJc w:val="right"/>
      <w:pPr>
        <w:ind w:left="2160" w:hanging="180"/>
      </w:pPr>
    </w:lvl>
    <w:lvl w:ilvl="3" w:tplc="43681994" w:tentative="1">
      <w:start w:val="1"/>
      <w:numFmt w:val="decimal"/>
      <w:lvlText w:val="%4."/>
      <w:lvlJc w:val="left"/>
      <w:pPr>
        <w:ind w:left="2880" w:hanging="360"/>
      </w:pPr>
    </w:lvl>
    <w:lvl w:ilvl="4" w:tplc="43681994" w:tentative="1">
      <w:start w:val="1"/>
      <w:numFmt w:val="lowerLetter"/>
      <w:lvlText w:val="%5."/>
      <w:lvlJc w:val="left"/>
      <w:pPr>
        <w:ind w:left="3600" w:hanging="360"/>
      </w:pPr>
    </w:lvl>
    <w:lvl w:ilvl="5" w:tplc="43681994" w:tentative="1">
      <w:start w:val="1"/>
      <w:numFmt w:val="lowerRoman"/>
      <w:lvlText w:val="%6."/>
      <w:lvlJc w:val="right"/>
      <w:pPr>
        <w:ind w:left="4320" w:hanging="180"/>
      </w:pPr>
    </w:lvl>
    <w:lvl w:ilvl="6" w:tplc="43681994" w:tentative="1">
      <w:start w:val="1"/>
      <w:numFmt w:val="decimal"/>
      <w:lvlText w:val="%7."/>
      <w:lvlJc w:val="left"/>
      <w:pPr>
        <w:ind w:left="5040" w:hanging="360"/>
      </w:pPr>
    </w:lvl>
    <w:lvl w:ilvl="7" w:tplc="43681994" w:tentative="1">
      <w:start w:val="1"/>
      <w:numFmt w:val="lowerLetter"/>
      <w:lvlText w:val="%8."/>
      <w:lvlJc w:val="left"/>
      <w:pPr>
        <w:ind w:left="5760" w:hanging="360"/>
      </w:pPr>
    </w:lvl>
    <w:lvl w:ilvl="8" w:tplc="43681994" w:tentative="1">
      <w:start w:val="1"/>
      <w:numFmt w:val="lowerRoman"/>
      <w:lvlText w:val="%9."/>
      <w:lvlJc w:val="right"/>
      <w:pPr>
        <w:ind w:left="6480" w:hanging="180"/>
      </w:pPr>
    </w:lvl>
  </w:abstractNum>
  <w:abstractNum w:abstractNumId="1631">
    <w:multiLevelType w:val="hybridMultilevel"/>
    <w:lvl w:ilvl="0" w:tplc="53339475">
      <w:start w:val="1"/>
      <w:numFmt w:val="decimal"/>
      <w:lvlText w:val="%1."/>
      <w:lvlJc w:val="left"/>
      <w:pPr>
        <w:ind w:left="720" w:hanging="360"/>
      </w:pPr>
    </w:lvl>
    <w:lvl w:ilvl="1" w:tplc="53339475" w:tentative="1">
      <w:start w:val="1"/>
      <w:numFmt w:val="lowerLetter"/>
      <w:lvlText w:val="%2."/>
      <w:lvlJc w:val="left"/>
      <w:pPr>
        <w:ind w:left="1440" w:hanging="360"/>
      </w:pPr>
    </w:lvl>
    <w:lvl w:ilvl="2" w:tplc="53339475" w:tentative="1">
      <w:start w:val="1"/>
      <w:numFmt w:val="lowerRoman"/>
      <w:lvlText w:val="%3."/>
      <w:lvlJc w:val="right"/>
      <w:pPr>
        <w:ind w:left="2160" w:hanging="180"/>
      </w:pPr>
    </w:lvl>
    <w:lvl w:ilvl="3" w:tplc="53339475" w:tentative="1">
      <w:start w:val="1"/>
      <w:numFmt w:val="decimal"/>
      <w:lvlText w:val="%4."/>
      <w:lvlJc w:val="left"/>
      <w:pPr>
        <w:ind w:left="2880" w:hanging="360"/>
      </w:pPr>
    </w:lvl>
    <w:lvl w:ilvl="4" w:tplc="53339475" w:tentative="1">
      <w:start w:val="1"/>
      <w:numFmt w:val="lowerLetter"/>
      <w:lvlText w:val="%5."/>
      <w:lvlJc w:val="left"/>
      <w:pPr>
        <w:ind w:left="3600" w:hanging="360"/>
      </w:pPr>
    </w:lvl>
    <w:lvl w:ilvl="5" w:tplc="53339475" w:tentative="1">
      <w:start w:val="1"/>
      <w:numFmt w:val="lowerRoman"/>
      <w:lvlText w:val="%6."/>
      <w:lvlJc w:val="right"/>
      <w:pPr>
        <w:ind w:left="4320" w:hanging="180"/>
      </w:pPr>
    </w:lvl>
    <w:lvl w:ilvl="6" w:tplc="53339475" w:tentative="1">
      <w:start w:val="1"/>
      <w:numFmt w:val="decimal"/>
      <w:lvlText w:val="%7."/>
      <w:lvlJc w:val="left"/>
      <w:pPr>
        <w:ind w:left="5040" w:hanging="360"/>
      </w:pPr>
    </w:lvl>
    <w:lvl w:ilvl="7" w:tplc="53339475" w:tentative="1">
      <w:start w:val="1"/>
      <w:numFmt w:val="lowerLetter"/>
      <w:lvlText w:val="%8."/>
      <w:lvlJc w:val="left"/>
      <w:pPr>
        <w:ind w:left="5760" w:hanging="360"/>
      </w:pPr>
    </w:lvl>
    <w:lvl w:ilvl="8" w:tplc="53339475" w:tentative="1">
      <w:start w:val="1"/>
      <w:numFmt w:val="lowerRoman"/>
      <w:lvlText w:val="%9."/>
      <w:lvlJc w:val="right"/>
      <w:pPr>
        <w:ind w:left="6480" w:hanging="180"/>
      </w:pPr>
    </w:lvl>
  </w:abstractNum>
  <w:abstractNum w:abstractNumId="1630">
    <w:multiLevelType w:val="hybridMultilevel"/>
    <w:lvl w:ilvl="0" w:tplc="20464156">
      <w:start w:val="1"/>
      <w:numFmt w:val="decimal"/>
      <w:lvlText w:val="%1."/>
      <w:lvlJc w:val="left"/>
      <w:pPr>
        <w:ind w:left="720" w:hanging="360"/>
      </w:pPr>
    </w:lvl>
    <w:lvl w:ilvl="1" w:tplc="20464156" w:tentative="1">
      <w:start w:val="1"/>
      <w:numFmt w:val="lowerLetter"/>
      <w:lvlText w:val="%2."/>
      <w:lvlJc w:val="left"/>
      <w:pPr>
        <w:ind w:left="1440" w:hanging="360"/>
      </w:pPr>
    </w:lvl>
    <w:lvl w:ilvl="2" w:tplc="20464156" w:tentative="1">
      <w:start w:val="1"/>
      <w:numFmt w:val="lowerRoman"/>
      <w:lvlText w:val="%3."/>
      <w:lvlJc w:val="right"/>
      <w:pPr>
        <w:ind w:left="2160" w:hanging="180"/>
      </w:pPr>
    </w:lvl>
    <w:lvl w:ilvl="3" w:tplc="20464156" w:tentative="1">
      <w:start w:val="1"/>
      <w:numFmt w:val="decimal"/>
      <w:lvlText w:val="%4."/>
      <w:lvlJc w:val="left"/>
      <w:pPr>
        <w:ind w:left="2880" w:hanging="360"/>
      </w:pPr>
    </w:lvl>
    <w:lvl w:ilvl="4" w:tplc="20464156" w:tentative="1">
      <w:start w:val="1"/>
      <w:numFmt w:val="lowerLetter"/>
      <w:lvlText w:val="%5."/>
      <w:lvlJc w:val="left"/>
      <w:pPr>
        <w:ind w:left="3600" w:hanging="360"/>
      </w:pPr>
    </w:lvl>
    <w:lvl w:ilvl="5" w:tplc="20464156" w:tentative="1">
      <w:start w:val="1"/>
      <w:numFmt w:val="lowerRoman"/>
      <w:lvlText w:val="%6."/>
      <w:lvlJc w:val="right"/>
      <w:pPr>
        <w:ind w:left="4320" w:hanging="180"/>
      </w:pPr>
    </w:lvl>
    <w:lvl w:ilvl="6" w:tplc="20464156" w:tentative="1">
      <w:start w:val="1"/>
      <w:numFmt w:val="decimal"/>
      <w:lvlText w:val="%7."/>
      <w:lvlJc w:val="left"/>
      <w:pPr>
        <w:ind w:left="5040" w:hanging="360"/>
      </w:pPr>
    </w:lvl>
    <w:lvl w:ilvl="7" w:tplc="20464156" w:tentative="1">
      <w:start w:val="1"/>
      <w:numFmt w:val="lowerLetter"/>
      <w:lvlText w:val="%8."/>
      <w:lvlJc w:val="left"/>
      <w:pPr>
        <w:ind w:left="5760" w:hanging="360"/>
      </w:pPr>
    </w:lvl>
    <w:lvl w:ilvl="8" w:tplc="20464156" w:tentative="1">
      <w:start w:val="1"/>
      <w:numFmt w:val="lowerRoman"/>
      <w:lvlText w:val="%9."/>
      <w:lvlJc w:val="right"/>
      <w:pPr>
        <w:ind w:left="6480" w:hanging="180"/>
      </w:pPr>
    </w:lvl>
  </w:abstractNum>
  <w:abstractNum w:abstractNumId="1629">
    <w:multiLevelType w:val="hybridMultilevel"/>
    <w:lvl w:ilvl="0" w:tplc="14504162">
      <w:start w:val="1"/>
      <w:numFmt w:val="decimal"/>
      <w:lvlText w:val="%1."/>
      <w:lvlJc w:val="left"/>
      <w:pPr>
        <w:ind w:left="720" w:hanging="360"/>
      </w:pPr>
    </w:lvl>
    <w:lvl w:ilvl="1" w:tplc="14504162" w:tentative="1">
      <w:start w:val="1"/>
      <w:numFmt w:val="lowerLetter"/>
      <w:lvlText w:val="%2."/>
      <w:lvlJc w:val="left"/>
      <w:pPr>
        <w:ind w:left="1440" w:hanging="360"/>
      </w:pPr>
    </w:lvl>
    <w:lvl w:ilvl="2" w:tplc="14504162" w:tentative="1">
      <w:start w:val="1"/>
      <w:numFmt w:val="lowerRoman"/>
      <w:lvlText w:val="%3."/>
      <w:lvlJc w:val="right"/>
      <w:pPr>
        <w:ind w:left="2160" w:hanging="180"/>
      </w:pPr>
    </w:lvl>
    <w:lvl w:ilvl="3" w:tplc="14504162" w:tentative="1">
      <w:start w:val="1"/>
      <w:numFmt w:val="decimal"/>
      <w:lvlText w:val="%4."/>
      <w:lvlJc w:val="left"/>
      <w:pPr>
        <w:ind w:left="2880" w:hanging="360"/>
      </w:pPr>
    </w:lvl>
    <w:lvl w:ilvl="4" w:tplc="14504162" w:tentative="1">
      <w:start w:val="1"/>
      <w:numFmt w:val="lowerLetter"/>
      <w:lvlText w:val="%5."/>
      <w:lvlJc w:val="left"/>
      <w:pPr>
        <w:ind w:left="3600" w:hanging="360"/>
      </w:pPr>
    </w:lvl>
    <w:lvl w:ilvl="5" w:tplc="14504162" w:tentative="1">
      <w:start w:val="1"/>
      <w:numFmt w:val="lowerRoman"/>
      <w:lvlText w:val="%6."/>
      <w:lvlJc w:val="right"/>
      <w:pPr>
        <w:ind w:left="4320" w:hanging="180"/>
      </w:pPr>
    </w:lvl>
    <w:lvl w:ilvl="6" w:tplc="14504162" w:tentative="1">
      <w:start w:val="1"/>
      <w:numFmt w:val="decimal"/>
      <w:lvlText w:val="%7."/>
      <w:lvlJc w:val="left"/>
      <w:pPr>
        <w:ind w:left="5040" w:hanging="360"/>
      </w:pPr>
    </w:lvl>
    <w:lvl w:ilvl="7" w:tplc="14504162" w:tentative="1">
      <w:start w:val="1"/>
      <w:numFmt w:val="lowerLetter"/>
      <w:lvlText w:val="%8."/>
      <w:lvlJc w:val="left"/>
      <w:pPr>
        <w:ind w:left="5760" w:hanging="360"/>
      </w:pPr>
    </w:lvl>
    <w:lvl w:ilvl="8" w:tplc="14504162" w:tentative="1">
      <w:start w:val="1"/>
      <w:numFmt w:val="lowerRoman"/>
      <w:lvlText w:val="%9."/>
      <w:lvlJc w:val="right"/>
      <w:pPr>
        <w:ind w:left="6480" w:hanging="180"/>
      </w:pPr>
    </w:lvl>
  </w:abstractNum>
  <w:abstractNum w:abstractNumId="1628">
    <w:multiLevelType w:val="hybridMultilevel"/>
    <w:lvl w:ilvl="0" w:tplc="24721423">
      <w:start w:val="1"/>
      <w:numFmt w:val="decimal"/>
      <w:lvlText w:val="%1."/>
      <w:lvlJc w:val="left"/>
      <w:pPr>
        <w:ind w:left="720" w:hanging="360"/>
      </w:pPr>
    </w:lvl>
    <w:lvl w:ilvl="1" w:tplc="24721423" w:tentative="1">
      <w:start w:val="1"/>
      <w:numFmt w:val="lowerLetter"/>
      <w:lvlText w:val="%2."/>
      <w:lvlJc w:val="left"/>
      <w:pPr>
        <w:ind w:left="1440" w:hanging="360"/>
      </w:pPr>
    </w:lvl>
    <w:lvl w:ilvl="2" w:tplc="24721423" w:tentative="1">
      <w:start w:val="1"/>
      <w:numFmt w:val="lowerRoman"/>
      <w:lvlText w:val="%3."/>
      <w:lvlJc w:val="right"/>
      <w:pPr>
        <w:ind w:left="2160" w:hanging="180"/>
      </w:pPr>
    </w:lvl>
    <w:lvl w:ilvl="3" w:tplc="24721423" w:tentative="1">
      <w:start w:val="1"/>
      <w:numFmt w:val="decimal"/>
      <w:lvlText w:val="%4."/>
      <w:lvlJc w:val="left"/>
      <w:pPr>
        <w:ind w:left="2880" w:hanging="360"/>
      </w:pPr>
    </w:lvl>
    <w:lvl w:ilvl="4" w:tplc="24721423" w:tentative="1">
      <w:start w:val="1"/>
      <w:numFmt w:val="lowerLetter"/>
      <w:lvlText w:val="%5."/>
      <w:lvlJc w:val="left"/>
      <w:pPr>
        <w:ind w:left="3600" w:hanging="360"/>
      </w:pPr>
    </w:lvl>
    <w:lvl w:ilvl="5" w:tplc="24721423" w:tentative="1">
      <w:start w:val="1"/>
      <w:numFmt w:val="lowerRoman"/>
      <w:lvlText w:val="%6."/>
      <w:lvlJc w:val="right"/>
      <w:pPr>
        <w:ind w:left="4320" w:hanging="180"/>
      </w:pPr>
    </w:lvl>
    <w:lvl w:ilvl="6" w:tplc="24721423" w:tentative="1">
      <w:start w:val="1"/>
      <w:numFmt w:val="decimal"/>
      <w:lvlText w:val="%7."/>
      <w:lvlJc w:val="left"/>
      <w:pPr>
        <w:ind w:left="5040" w:hanging="360"/>
      </w:pPr>
    </w:lvl>
    <w:lvl w:ilvl="7" w:tplc="24721423" w:tentative="1">
      <w:start w:val="1"/>
      <w:numFmt w:val="lowerLetter"/>
      <w:lvlText w:val="%8."/>
      <w:lvlJc w:val="left"/>
      <w:pPr>
        <w:ind w:left="5760" w:hanging="360"/>
      </w:pPr>
    </w:lvl>
    <w:lvl w:ilvl="8" w:tplc="24721423" w:tentative="1">
      <w:start w:val="1"/>
      <w:numFmt w:val="lowerRoman"/>
      <w:lvlText w:val="%9."/>
      <w:lvlJc w:val="right"/>
      <w:pPr>
        <w:ind w:left="6480" w:hanging="180"/>
      </w:pPr>
    </w:lvl>
  </w:abstractNum>
  <w:abstractNum w:abstractNumId="1627">
    <w:multiLevelType w:val="hybridMultilevel"/>
    <w:lvl w:ilvl="0" w:tplc="40489800">
      <w:start w:val="1"/>
      <w:numFmt w:val="decimal"/>
      <w:lvlText w:val="%1."/>
      <w:lvlJc w:val="left"/>
      <w:pPr>
        <w:ind w:left="720" w:hanging="360"/>
      </w:pPr>
    </w:lvl>
    <w:lvl w:ilvl="1" w:tplc="40489800" w:tentative="1">
      <w:start w:val="1"/>
      <w:numFmt w:val="lowerLetter"/>
      <w:lvlText w:val="%2."/>
      <w:lvlJc w:val="left"/>
      <w:pPr>
        <w:ind w:left="1440" w:hanging="360"/>
      </w:pPr>
    </w:lvl>
    <w:lvl w:ilvl="2" w:tplc="40489800" w:tentative="1">
      <w:start w:val="1"/>
      <w:numFmt w:val="lowerRoman"/>
      <w:lvlText w:val="%3."/>
      <w:lvlJc w:val="right"/>
      <w:pPr>
        <w:ind w:left="2160" w:hanging="180"/>
      </w:pPr>
    </w:lvl>
    <w:lvl w:ilvl="3" w:tplc="40489800" w:tentative="1">
      <w:start w:val="1"/>
      <w:numFmt w:val="decimal"/>
      <w:lvlText w:val="%4."/>
      <w:lvlJc w:val="left"/>
      <w:pPr>
        <w:ind w:left="2880" w:hanging="360"/>
      </w:pPr>
    </w:lvl>
    <w:lvl w:ilvl="4" w:tplc="40489800" w:tentative="1">
      <w:start w:val="1"/>
      <w:numFmt w:val="lowerLetter"/>
      <w:lvlText w:val="%5."/>
      <w:lvlJc w:val="left"/>
      <w:pPr>
        <w:ind w:left="3600" w:hanging="360"/>
      </w:pPr>
    </w:lvl>
    <w:lvl w:ilvl="5" w:tplc="40489800" w:tentative="1">
      <w:start w:val="1"/>
      <w:numFmt w:val="lowerRoman"/>
      <w:lvlText w:val="%6."/>
      <w:lvlJc w:val="right"/>
      <w:pPr>
        <w:ind w:left="4320" w:hanging="180"/>
      </w:pPr>
    </w:lvl>
    <w:lvl w:ilvl="6" w:tplc="40489800" w:tentative="1">
      <w:start w:val="1"/>
      <w:numFmt w:val="decimal"/>
      <w:lvlText w:val="%7."/>
      <w:lvlJc w:val="left"/>
      <w:pPr>
        <w:ind w:left="5040" w:hanging="360"/>
      </w:pPr>
    </w:lvl>
    <w:lvl w:ilvl="7" w:tplc="40489800" w:tentative="1">
      <w:start w:val="1"/>
      <w:numFmt w:val="lowerLetter"/>
      <w:lvlText w:val="%8."/>
      <w:lvlJc w:val="left"/>
      <w:pPr>
        <w:ind w:left="5760" w:hanging="360"/>
      </w:pPr>
    </w:lvl>
    <w:lvl w:ilvl="8" w:tplc="40489800" w:tentative="1">
      <w:start w:val="1"/>
      <w:numFmt w:val="lowerRoman"/>
      <w:lvlText w:val="%9."/>
      <w:lvlJc w:val="right"/>
      <w:pPr>
        <w:ind w:left="6480" w:hanging="180"/>
      </w:pPr>
    </w:lvl>
  </w:abstractNum>
  <w:abstractNum w:abstractNumId="1626">
    <w:multiLevelType w:val="hybridMultilevel"/>
    <w:lvl w:ilvl="0" w:tplc="83681118">
      <w:start w:val="1"/>
      <w:numFmt w:val="decimal"/>
      <w:lvlText w:val="%1."/>
      <w:lvlJc w:val="left"/>
      <w:pPr>
        <w:ind w:left="720" w:hanging="360"/>
      </w:pPr>
    </w:lvl>
    <w:lvl w:ilvl="1" w:tplc="83681118" w:tentative="1">
      <w:start w:val="1"/>
      <w:numFmt w:val="lowerLetter"/>
      <w:lvlText w:val="%2."/>
      <w:lvlJc w:val="left"/>
      <w:pPr>
        <w:ind w:left="1440" w:hanging="360"/>
      </w:pPr>
    </w:lvl>
    <w:lvl w:ilvl="2" w:tplc="83681118" w:tentative="1">
      <w:start w:val="1"/>
      <w:numFmt w:val="lowerRoman"/>
      <w:lvlText w:val="%3."/>
      <w:lvlJc w:val="right"/>
      <w:pPr>
        <w:ind w:left="2160" w:hanging="180"/>
      </w:pPr>
    </w:lvl>
    <w:lvl w:ilvl="3" w:tplc="83681118" w:tentative="1">
      <w:start w:val="1"/>
      <w:numFmt w:val="decimal"/>
      <w:lvlText w:val="%4."/>
      <w:lvlJc w:val="left"/>
      <w:pPr>
        <w:ind w:left="2880" w:hanging="360"/>
      </w:pPr>
    </w:lvl>
    <w:lvl w:ilvl="4" w:tplc="83681118" w:tentative="1">
      <w:start w:val="1"/>
      <w:numFmt w:val="lowerLetter"/>
      <w:lvlText w:val="%5."/>
      <w:lvlJc w:val="left"/>
      <w:pPr>
        <w:ind w:left="3600" w:hanging="360"/>
      </w:pPr>
    </w:lvl>
    <w:lvl w:ilvl="5" w:tplc="83681118" w:tentative="1">
      <w:start w:val="1"/>
      <w:numFmt w:val="lowerRoman"/>
      <w:lvlText w:val="%6."/>
      <w:lvlJc w:val="right"/>
      <w:pPr>
        <w:ind w:left="4320" w:hanging="180"/>
      </w:pPr>
    </w:lvl>
    <w:lvl w:ilvl="6" w:tplc="83681118" w:tentative="1">
      <w:start w:val="1"/>
      <w:numFmt w:val="decimal"/>
      <w:lvlText w:val="%7."/>
      <w:lvlJc w:val="left"/>
      <w:pPr>
        <w:ind w:left="5040" w:hanging="360"/>
      </w:pPr>
    </w:lvl>
    <w:lvl w:ilvl="7" w:tplc="83681118" w:tentative="1">
      <w:start w:val="1"/>
      <w:numFmt w:val="lowerLetter"/>
      <w:lvlText w:val="%8."/>
      <w:lvlJc w:val="left"/>
      <w:pPr>
        <w:ind w:left="5760" w:hanging="360"/>
      </w:pPr>
    </w:lvl>
    <w:lvl w:ilvl="8" w:tplc="83681118" w:tentative="1">
      <w:start w:val="1"/>
      <w:numFmt w:val="lowerRoman"/>
      <w:lvlText w:val="%9."/>
      <w:lvlJc w:val="right"/>
      <w:pPr>
        <w:ind w:left="6480" w:hanging="180"/>
      </w:pPr>
    </w:lvl>
  </w:abstractNum>
  <w:abstractNum w:abstractNumId="1625">
    <w:multiLevelType w:val="hybridMultilevel"/>
    <w:lvl w:ilvl="0" w:tplc="37332657">
      <w:start w:val="1"/>
      <w:numFmt w:val="decimal"/>
      <w:lvlText w:val="%1."/>
      <w:lvlJc w:val="left"/>
      <w:pPr>
        <w:ind w:left="720" w:hanging="360"/>
      </w:pPr>
    </w:lvl>
    <w:lvl w:ilvl="1" w:tplc="37332657" w:tentative="1">
      <w:start w:val="1"/>
      <w:numFmt w:val="lowerLetter"/>
      <w:lvlText w:val="%2."/>
      <w:lvlJc w:val="left"/>
      <w:pPr>
        <w:ind w:left="1440" w:hanging="360"/>
      </w:pPr>
    </w:lvl>
    <w:lvl w:ilvl="2" w:tplc="37332657" w:tentative="1">
      <w:start w:val="1"/>
      <w:numFmt w:val="lowerRoman"/>
      <w:lvlText w:val="%3."/>
      <w:lvlJc w:val="right"/>
      <w:pPr>
        <w:ind w:left="2160" w:hanging="180"/>
      </w:pPr>
    </w:lvl>
    <w:lvl w:ilvl="3" w:tplc="37332657" w:tentative="1">
      <w:start w:val="1"/>
      <w:numFmt w:val="decimal"/>
      <w:lvlText w:val="%4."/>
      <w:lvlJc w:val="left"/>
      <w:pPr>
        <w:ind w:left="2880" w:hanging="360"/>
      </w:pPr>
    </w:lvl>
    <w:lvl w:ilvl="4" w:tplc="37332657" w:tentative="1">
      <w:start w:val="1"/>
      <w:numFmt w:val="lowerLetter"/>
      <w:lvlText w:val="%5."/>
      <w:lvlJc w:val="left"/>
      <w:pPr>
        <w:ind w:left="3600" w:hanging="360"/>
      </w:pPr>
    </w:lvl>
    <w:lvl w:ilvl="5" w:tplc="37332657" w:tentative="1">
      <w:start w:val="1"/>
      <w:numFmt w:val="lowerRoman"/>
      <w:lvlText w:val="%6."/>
      <w:lvlJc w:val="right"/>
      <w:pPr>
        <w:ind w:left="4320" w:hanging="180"/>
      </w:pPr>
    </w:lvl>
    <w:lvl w:ilvl="6" w:tplc="37332657" w:tentative="1">
      <w:start w:val="1"/>
      <w:numFmt w:val="decimal"/>
      <w:lvlText w:val="%7."/>
      <w:lvlJc w:val="left"/>
      <w:pPr>
        <w:ind w:left="5040" w:hanging="360"/>
      </w:pPr>
    </w:lvl>
    <w:lvl w:ilvl="7" w:tplc="37332657" w:tentative="1">
      <w:start w:val="1"/>
      <w:numFmt w:val="lowerLetter"/>
      <w:lvlText w:val="%8."/>
      <w:lvlJc w:val="left"/>
      <w:pPr>
        <w:ind w:left="5760" w:hanging="360"/>
      </w:pPr>
    </w:lvl>
    <w:lvl w:ilvl="8" w:tplc="37332657" w:tentative="1">
      <w:start w:val="1"/>
      <w:numFmt w:val="lowerRoman"/>
      <w:lvlText w:val="%9."/>
      <w:lvlJc w:val="right"/>
      <w:pPr>
        <w:ind w:left="6480" w:hanging="180"/>
      </w:pPr>
    </w:lvl>
  </w:abstractNum>
  <w:abstractNum w:abstractNumId="1624">
    <w:multiLevelType w:val="hybridMultilevel"/>
    <w:lvl w:ilvl="0" w:tplc="34084616">
      <w:start w:val="1"/>
      <w:numFmt w:val="decimal"/>
      <w:lvlText w:val="%1."/>
      <w:lvlJc w:val="left"/>
      <w:pPr>
        <w:ind w:left="720" w:hanging="360"/>
      </w:pPr>
    </w:lvl>
    <w:lvl w:ilvl="1" w:tplc="34084616" w:tentative="1">
      <w:start w:val="1"/>
      <w:numFmt w:val="lowerLetter"/>
      <w:lvlText w:val="%2."/>
      <w:lvlJc w:val="left"/>
      <w:pPr>
        <w:ind w:left="1440" w:hanging="360"/>
      </w:pPr>
    </w:lvl>
    <w:lvl w:ilvl="2" w:tplc="34084616" w:tentative="1">
      <w:start w:val="1"/>
      <w:numFmt w:val="lowerRoman"/>
      <w:lvlText w:val="%3."/>
      <w:lvlJc w:val="right"/>
      <w:pPr>
        <w:ind w:left="2160" w:hanging="180"/>
      </w:pPr>
    </w:lvl>
    <w:lvl w:ilvl="3" w:tplc="34084616" w:tentative="1">
      <w:start w:val="1"/>
      <w:numFmt w:val="decimal"/>
      <w:lvlText w:val="%4."/>
      <w:lvlJc w:val="left"/>
      <w:pPr>
        <w:ind w:left="2880" w:hanging="360"/>
      </w:pPr>
    </w:lvl>
    <w:lvl w:ilvl="4" w:tplc="34084616" w:tentative="1">
      <w:start w:val="1"/>
      <w:numFmt w:val="lowerLetter"/>
      <w:lvlText w:val="%5."/>
      <w:lvlJc w:val="left"/>
      <w:pPr>
        <w:ind w:left="3600" w:hanging="360"/>
      </w:pPr>
    </w:lvl>
    <w:lvl w:ilvl="5" w:tplc="34084616" w:tentative="1">
      <w:start w:val="1"/>
      <w:numFmt w:val="lowerRoman"/>
      <w:lvlText w:val="%6."/>
      <w:lvlJc w:val="right"/>
      <w:pPr>
        <w:ind w:left="4320" w:hanging="180"/>
      </w:pPr>
    </w:lvl>
    <w:lvl w:ilvl="6" w:tplc="34084616" w:tentative="1">
      <w:start w:val="1"/>
      <w:numFmt w:val="decimal"/>
      <w:lvlText w:val="%7."/>
      <w:lvlJc w:val="left"/>
      <w:pPr>
        <w:ind w:left="5040" w:hanging="360"/>
      </w:pPr>
    </w:lvl>
    <w:lvl w:ilvl="7" w:tplc="34084616" w:tentative="1">
      <w:start w:val="1"/>
      <w:numFmt w:val="lowerLetter"/>
      <w:lvlText w:val="%8."/>
      <w:lvlJc w:val="left"/>
      <w:pPr>
        <w:ind w:left="5760" w:hanging="360"/>
      </w:pPr>
    </w:lvl>
    <w:lvl w:ilvl="8" w:tplc="34084616" w:tentative="1">
      <w:start w:val="1"/>
      <w:numFmt w:val="lowerRoman"/>
      <w:lvlText w:val="%9."/>
      <w:lvlJc w:val="right"/>
      <w:pPr>
        <w:ind w:left="6480" w:hanging="180"/>
      </w:pPr>
    </w:lvl>
  </w:abstractNum>
  <w:abstractNum w:abstractNumId="1623">
    <w:multiLevelType w:val="hybridMultilevel"/>
    <w:lvl w:ilvl="0" w:tplc="37759984">
      <w:start w:val="1"/>
      <w:numFmt w:val="decimal"/>
      <w:lvlText w:val="%1."/>
      <w:lvlJc w:val="left"/>
      <w:pPr>
        <w:ind w:left="720" w:hanging="360"/>
      </w:pPr>
    </w:lvl>
    <w:lvl w:ilvl="1" w:tplc="37759984" w:tentative="1">
      <w:start w:val="1"/>
      <w:numFmt w:val="lowerLetter"/>
      <w:lvlText w:val="%2."/>
      <w:lvlJc w:val="left"/>
      <w:pPr>
        <w:ind w:left="1440" w:hanging="360"/>
      </w:pPr>
    </w:lvl>
    <w:lvl w:ilvl="2" w:tplc="37759984" w:tentative="1">
      <w:start w:val="1"/>
      <w:numFmt w:val="lowerRoman"/>
      <w:lvlText w:val="%3."/>
      <w:lvlJc w:val="right"/>
      <w:pPr>
        <w:ind w:left="2160" w:hanging="180"/>
      </w:pPr>
    </w:lvl>
    <w:lvl w:ilvl="3" w:tplc="37759984" w:tentative="1">
      <w:start w:val="1"/>
      <w:numFmt w:val="decimal"/>
      <w:lvlText w:val="%4."/>
      <w:lvlJc w:val="left"/>
      <w:pPr>
        <w:ind w:left="2880" w:hanging="360"/>
      </w:pPr>
    </w:lvl>
    <w:lvl w:ilvl="4" w:tplc="37759984" w:tentative="1">
      <w:start w:val="1"/>
      <w:numFmt w:val="lowerLetter"/>
      <w:lvlText w:val="%5."/>
      <w:lvlJc w:val="left"/>
      <w:pPr>
        <w:ind w:left="3600" w:hanging="360"/>
      </w:pPr>
    </w:lvl>
    <w:lvl w:ilvl="5" w:tplc="37759984" w:tentative="1">
      <w:start w:val="1"/>
      <w:numFmt w:val="lowerRoman"/>
      <w:lvlText w:val="%6."/>
      <w:lvlJc w:val="right"/>
      <w:pPr>
        <w:ind w:left="4320" w:hanging="180"/>
      </w:pPr>
    </w:lvl>
    <w:lvl w:ilvl="6" w:tplc="37759984" w:tentative="1">
      <w:start w:val="1"/>
      <w:numFmt w:val="decimal"/>
      <w:lvlText w:val="%7."/>
      <w:lvlJc w:val="left"/>
      <w:pPr>
        <w:ind w:left="5040" w:hanging="360"/>
      </w:pPr>
    </w:lvl>
    <w:lvl w:ilvl="7" w:tplc="37759984" w:tentative="1">
      <w:start w:val="1"/>
      <w:numFmt w:val="lowerLetter"/>
      <w:lvlText w:val="%8."/>
      <w:lvlJc w:val="left"/>
      <w:pPr>
        <w:ind w:left="5760" w:hanging="360"/>
      </w:pPr>
    </w:lvl>
    <w:lvl w:ilvl="8" w:tplc="37759984" w:tentative="1">
      <w:start w:val="1"/>
      <w:numFmt w:val="lowerRoman"/>
      <w:lvlText w:val="%9."/>
      <w:lvlJc w:val="right"/>
      <w:pPr>
        <w:ind w:left="6480" w:hanging="180"/>
      </w:pPr>
    </w:lvl>
  </w:abstractNum>
  <w:abstractNum w:abstractNumId="1622">
    <w:multiLevelType w:val="hybridMultilevel"/>
    <w:lvl w:ilvl="0" w:tplc="61446333">
      <w:start w:val="1"/>
      <w:numFmt w:val="decimal"/>
      <w:lvlText w:val="%1."/>
      <w:lvlJc w:val="left"/>
      <w:pPr>
        <w:ind w:left="720" w:hanging="360"/>
      </w:pPr>
    </w:lvl>
    <w:lvl w:ilvl="1" w:tplc="61446333" w:tentative="1">
      <w:start w:val="1"/>
      <w:numFmt w:val="lowerLetter"/>
      <w:lvlText w:val="%2."/>
      <w:lvlJc w:val="left"/>
      <w:pPr>
        <w:ind w:left="1440" w:hanging="360"/>
      </w:pPr>
    </w:lvl>
    <w:lvl w:ilvl="2" w:tplc="61446333" w:tentative="1">
      <w:start w:val="1"/>
      <w:numFmt w:val="lowerRoman"/>
      <w:lvlText w:val="%3."/>
      <w:lvlJc w:val="right"/>
      <w:pPr>
        <w:ind w:left="2160" w:hanging="180"/>
      </w:pPr>
    </w:lvl>
    <w:lvl w:ilvl="3" w:tplc="61446333" w:tentative="1">
      <w:start w:val="1"/>
      <w:numFmt w:val="decimal"/>
      <w:lvlText w:val="%4."/>
      <w:lvlJc w:val="left"/>
      <w:pPr>
        <w:ind w:left="2880" w:hanging="360"/>
      </w:pPr>
    </w:lvl>
    <w:lvl w:ilvl="4" w:tplc="61446333" w:tentative="1">
      <w:start w:val="1"/>
      <w:numFmt w:val="lowerLetter"/>
      <w:lvlText w:val="%5."/>
      <w:lvlJc w:val="left"/>
      <w:pPr>
        <w:ind w:left="3600" w:hanging="360"/>
      </w:pPr>
    </w:lvl>
    <w:lvl w:ilvl="5" w:tplc="61446333" w:tentative="1">
      <w:start w:val="1"/>
      <w:numFmt w:val="lowerRoman"/>
      <w:lvlText w:val="%6."/>
      <w:lvlJc w:val="right"/>
      <w:pPr>
        <w:ind w:left="4320" w:hanging="180"/>
      </w:pPr>
    </w:lvl>
    <w:lvl w:ilvl="6" w:tplc="61446333" w:tentative="1">
      <w:start w:val="1"/>
      <w:numFmt w:val="decimal"/>
      <w:lvlText w:val="%7."/>
      <w:lvlJc w:val="left"/>
      <w:pPr>
        <w:ind w:left="5040" w:hanging="360"/>
      </w:pPr>
    </w:lvl>
    <w:lvl w:ilvl="7" w:tplc="61446333" w:tentative="1">
      <w:start w:val="1"/>
      <w:numFmt w:val="lowerLetter"/>
      <w:lvlText w:val="%8."/>
      <w:lvlJc w:val="left"/>
      <w:pPr>
        <w:ind w:left="5760" w:hanging="360"/>
      </w:pPr>
    </w:lvl>
    <w:lvl w:ilvl="8" w:tplc="61446333" w:tentative="1">
      <w:start w:val="1"/>
      <w:numFmt w:val="lowerRoman"/>
      <w:lvlText w:val="%9."/>
      <w:lvlJc w:val="right"/>
      <w:pPr>
        <w:ind w:left="6480" w:hanging="180"/>
      </w:pPr>
    </w:lvl>
  </w:abstractNum>
  <w:abstractNum w:abstractNumId="1621">
    <w:multiLevelType w:val="hybridMultilevel"/>
    <w:lvl w:ilvl="0" w:tplc="64968562">
      <w:start w:val="1"/>
      <w:numFmt w:val="decimal"/>
      <w:lvlText w:val="%1."/>
      <w:lvlJc w:val="left"/>
      <w:pPr>
        <w:ind w:left="720" w:hanging="360"/>
      </w:pPr>
    </w:lvl>
    <w:lvl w:ilvl="1" w:tplc="64968562" w:tentative="1">
      <w:start w:val="1"/>
      <w:numFmt w:val="lowerLetter"/>
      <w:lvlText w:val="%2."/>
      <w:lvlJc w:val="left"/>
      <w:pPr>
        <w:ind w:left="1440" w:hanging="360"/>
      </w:pPr>
    </w:lvl>
    <w:lvl w:ilvl="2" w:tplc="64968562" w:tentative="1">
      <w:start w:val="1"/>
      <w:numFmt w:val="lowerRoman"/>
      <w:lvlText w:val="%3."/>
      <w:lvlJc w:val="right"/>
      <w:pPr>
        <w:ind w:left="2160" w:hanging="180"/>
      </w:pPr>
    </w:lvl>
    <w:lvl w:ilvl="3" w:tplc="64968562" w:tentative="1">
      <w:start w:val="1"/>
      <w:numFmt w:val="decimal"/>
      <w:lvlText w:val="%4."/>
      <w:lvlJc w:val="left"/>
      <w:pPr>
        <w:ind w:left="2880" w:hanging="360"/>
      </w:pPr>
    </w:lvl>
    <w:lvl w:ilvl="4" w:tplc="64968562" w:tentative="1">
      <w:start w:val="1"/>
      <w:numFmt w:val="lowerLetter"/>
      <w:lvlText w:val="%5."/>
      <w:lvlJc w:val="left"/>
      <w:pPr>
        <w:ind w:left="3600" w:hanging="360"/>
      </w:pPr>
    </w:lvl>
    <w:lvl w:ilvl="5" w:tplc="64968562" w:tentative="1">
      <w:start w:val="1"/>
      <w:numFmt w:val="lowerRoman"/>
      <w:lvlText w:val="%6."/>
      <w:lvlJc w:val="right"/>
      <w:pPr>
        <w:ind w:left="4320" w:hanging="180"/>
      </w:pPr>
    </w:lvl>
    <w:lvl w:ilvl="6" w:tplc="64968562" w:tentative="1">
      <w:start w:val="1"/>
      <w:numFmt w:val="decimal"/>
      <w:lvlText w:val="%7."/>
      <w:lvlJc w:val="left"/>
      <w:pPr>
        <w:ind w:left="5040" w:hanging="360"/>
      </w:pPr>
    </w:lvl>
    <w:lvl w:ilvl="7" w:tplc="64968562" w:tentative="1">
      <w:start w:val="1"/>
      <w:numFmt w:val="lowerLetter"/>
      <w:lvlText w:val="%8."/>
      <w:lvlJc w:val="left"/>
      <w:pPr>
        <w:ind w:left="5760" w:hanging="360"/>
      </w:pPr>
    </w:lvl>
    <w:lvl w:ilvl="8" w:tplc="64968562" w:tentative="1">
      <w:start w:val="1"/>
      <w:numFmt w:val="lowerRoman"/>
      <w:lvlText w:val="%9."/>
      <w:lvlJc w:val="right"/>
      <w:pPr>
        <w:ind w:left="6480" w:hanging="180"/>
      </w:pPr>
    </w:lvl>
  </w:abstractNum>
  <w:abstractNum w:abstractNumId="1620">
    <w:multiLevelType w:val="hybridMultilevel"/>
    <w:lvl w:ilvl="0" w:tplc="74619176">
      <w:start w:val="1"/>
      <w:numFmt w:val="decimal"/>
      <w:lvlText w:val="%1."/>
      <w:lvlJc w:val="left"/>
      <w:pPr>
        <w:ind w:left="720" w:hanging="360"/>
      </w:pPr>
    </w:lvl>
    <w:lvl w:ilvl="1" w:tplc="74619176" w:tentative="1">
      <w:start w:val="1"/>
      <w:numFmt w:val="lowerLetter"/>
      <w:lvlText w:val="%2."/>
      <w:lvlJc w:val="left"/>
      <w:pPr>
        <w:ind w:left="1440" w:hanging="360"/>
      </w:pPr>
    </w:lvl>
    <w:lvl w:ilvl="2" w:tplc="74619176" w:tentative="1">
      <w:start w:val="1"/>
      <w:numFmt w:val="lowerRoman"/>
      <w:lvlText w:val="%3."/>
      <w:lvlJc w:val="right"/>
      <w:pPr>
        <w:ind w:left="2160" w:hanging="180"/>
      </w:pPr>
    </w:lvl>
    <w:lvl w:ilvl="3" w:tplc="74619176" w:tentative="1">
      <w:start w:val="1"/>
      <w:numFmt w:val="decimal"/>
      <w:lvlText w:val="%4."/>
      <w:lvlJc w:val="left"/>
      <w:pPr>
        <w:ind w:left="2880" w:hanging="360"/>
      </w:pPr>
    </w:lvl>
    <w:lvl w:ilvl="4" w:tplc="74619176" w:tentative="1">
      <w:start w:val="1"/>
      <w:numFmt w:val="lowerLetter"/>
      <w:lvlText w:val="%5."/>
      <w:lvlJc w:val="left"/>
      <w:pPr>
        <w:ind w:left="3600" w:hanging="360"/>
      </w:pPr>
    </w:lvl>
    <w:lvl w:ilvl="5" w:tplc="74619176" w:tentative="1">
      <w:start w:val="1"/>
      <w:numFmt w:val="lowerRoman"/>
      <w:lvlText w:val="%6."/>
      <w:lvlJc w:val="right"/>
      <w:pPr>
        <w:ind w:left="4320" w:hanging="180"/>
      </w:pPr>
    </w:lvl>
    <w:lvl w:ilvl="6" w:tplc="74619176" w:tentative="1">
      <w:start w:val="1"/>
      <w:numFmt w:val="decimal"/>
      <w:lvlText w:val="%7."/>
      <w:lvlJc w:val="left"/>
      <w:pPr>
        <w:ind w:left="5040" w:hanging="360"/>
      </w:pPr>
    </w:lvl>
    <w:lvl w:ilvl="7" w:tplc="74619176" w:tentative="1">
      <w:start w:val="1"/>
      <w:numFmt w:val="lowerLetter"/>
      <w:lvlText w:val="%8."/>
      <w:lvlJc w:val="left"/>
      <w:pPr>
        <w:ind w:left="5760" w:hanging="360"/>
      </w:pPr>
    </w:lvl>
    <w:lvl w:ilvl="8" w:tplc="74619176" w:tentative="1">
      <w:start w:val="1"/>
      <w:numFmt w:val="lowerRoman"/>
      <w:lvlText w:val="%9."/>
      <w:lvlJc w:val="right"/>
      <w:pPr>
        <w:ind w:left="6480" w:hanging="180"/>
      </w:pPr>
    </w:lvl>
  </w:abstractNum>
  <w:abstractNum w:abstractNumId="1619">
    <w:multiLevelType w:val="hybridMultilevel"/>
    <w:lvl w:ilvl="0" w:tplc="60189044">
      <w:start w:val="1"/>
      <w:numFmt w:val="decimal"/>
      <w:lvlText w:val="%1."/>
      <w:lvlJc w:val="left"/>
      <w:pPr>
        <w:ind w:left="720" w:hanging="360"/>
      </w:pPr>
    </w:lvl>
    <w:lvl w:ilvl="1" w:tplc="60189044" w:tentative="1">
      <w:start w:val="1"/>
      <w:numFmt w:val="lowerLetter"/>
      <w:lvlText w:val="%2."/>
      <w:lvlJc w:val="left"/>
      <w:pPr>
        <w:ind w:left="1440" w:hanging="360"/>
      </w:pPr>
    </w:lvl>
    <w:lvl w:ilvl="2" w:tplc="60189044" w:tentative="1">
      <w:start w:val="1"/>
      <w:numFmt w:val="lowerRoman"/>
      <w:lvlText w:val="%3."/>
      <w:lvlJc w:val="right"/>
      <w:pPr>
        <w:ind w:left="2160" w:hanging="180"/>
      </w:pPr>
    </w:lvl>
    <w:lvl w:ilvl="3" w:tplc="60189044" w:tentative="1">
      <w:start w:val="1"/>
      <w:numFmt w:val="decimal"/>
      <w:lvlText w:val="%4."/>
      <w:lvlJc w:val="left"/>
      <w:pPr>
        <w:ind w:left="2880" w:hanging="360"/>
      </w:pPr>
    </w:lvl>
    <w:lvl w:ilvl="4" w:tplc="60189044" w:tentative="1">
      <w:start w:val="1"/>
      <w:numFmt w:val="lowerLetter"/>
      <w:lvlText w:val="%5."/>
      <w:lvlJc w:val="left"/>
      <w:pPr>
        <w:ind w:left="3600" w:hanging="360"/>
      </w:pPr>
    </w:lvl>
    <w:lvl w:ilvl="5" w:tplc="60189044" w:tentative="1">
      <w:start w:val="1"/>
      <w:numFmt w:val="lowerRoman"/>
      <w:lvlText w:val="%6."/>
      <w:lvlJc w:val="right"/>
      <w:pPr>
        <w:ind w:left="4320" w:hanging="180"/>
      </w:pPr>
    </w:lvl>
    <w:lvl w:ilvl="6" w:tplc="60189044" w:tentative="1">
      <w:start w:val="1"/>
      <w:numFmt w:val="decimal"/>
      <w:lvlText w:val="%7."/>
      <w:lvlJc w:val="left"/>
      <w:pPr>
        <w:ind w:left="5040" w:hanging="360"/>
      </w:pPr>
    </w:lvl>
    <w:lvl w:ilvl="7" w:tplc="60189044" w:tentative="1">
      <w:start w:val="1"/>
      <w:numFmt w:val="lowerLetter"/>
      <w:lvlText w:val="%8."/>
      <w:lvlJc w:val="left"/>
      <w:pPr>
        <w:ind w:left="5760" w:hanging="360"/>
      </w:pPr>
    </w:lvl>
    <w:lvl w:ilvl="8" w:tplc="60189044" w:tentative="1">
      <w:start w:val="1"/>
      <w:numFmt w:val="lowerRoman"/>
      <w:lvlText w:val="%9."/>
      <w:lvlJc w:val="right"/>
      <w:pPr>
        <w:ind w:left="6480" w:hanging="180"/>
      </w:pPr>
    </w:lvl>
  </w:abstractNum>
  <w:abstractNum w:abstractNumId="1618">
    <w:multiLevelType w:val="hybridMultilevel"/>
    <w:lvl w:ilvl="0" w:tplc="65585728">
      <w:start w:val="1"/>
      <w:numFmt w:val="decimal"/>
      <w:lvlText w:val="%1."/>
      <w:lvlJc w:val="left"/>
      <w:pPr>
        <w:ind w:left="720" w:hanging="360"/>
      </w:pPr>
    </w:lvl>
    <w:lvl w:ilvl="1" w:tplc="65585728" w:tentative="1">
      <w:start w:val="1"/>
      <w:numFmt w:val="lowerLetter"/>
      <w:lvlText w:val="%2."/>
      <w:lvlJc w:val="left"/>
      <w:pPr>
        <w:ind w:left="1440" w:hanging="360"/>
      </w:pPr>
    </w:lvl>
    <w:lvl w:ilvl="2" w:tplc="65585728" w:tentative="1">
      <w:start w:val="1"/>
      <w:numFmt w:val="lowerRoman"/>
      <w:lvlText w:val="%3."/>
      <w:lvlJc w:val="right"/>
      <w:pPr>
        <w:ind w:left="2160" w:hanging="180"/>
      </w:pPr>
    </w:lvl>
    <w:lvl w:ilvl="3" w:tplc="65585728" w:tentative="1">
      <w:start w:val="1"/>
      <w:numFmt w:val="decimal"/>
      <w:lvlText w:val="%4."/>
      <w:lvlJc w:val="left"/>
      <w:pPr>
        <w:ind w:left="2880" w:hanging="360"/>
      </w:pPr>
    </w:lvl>
    <w:lvl w:ilvl="4" w:tplc="65585728" w:tentative="1">
      <w:start w:val="1"/>
      <w:numFmt w:val="lowerLetter"/>
      <w:lvlText w:val="%5."/>
      <w:lvlJc w:val="left"/>
      <w:pPr>
        <w:ind w:left="3600" w:hanging="360"/>
      </w:pPr>
    </w:lvl>
    <w:lvl w:ilvl="5" w:tplc="65585728" w:tentative="1">
      <w:start w:val="1"/>
      <w:numFmt w:val="lowerRoman"/>
      <w:lvlText w:val="%6."/>
      <w:lvlJc w:val="right"/>
      <w:pPr>
        <w:ind w:left="4320" w:hanging="180"/>
      </w:pPr>
    </w:lvl>
    <w:lvl w:ilvl="6" w:tplc="65585728" w:tentative="1">
      <w:start w:val="1"/>
      <w:numFmt w:val="decimal"/>
      <w:lvlText w:val="%7."/>
      <w:lvlJc w:val="left"/>
      <w:pPr>
        <w:ind w:left="5040" w:hanging="360"/>
      </w:pPr>
    </w:lvl>
    <w:lvl w:ilvl="7" w:tplc="65585728" w:tentative="1">
      <w:start w:val="1"/>
      <w:numFmt w:val="lowerLetter"/>
      <w:lvlText w:val="%8."/>
      <w:lvlJc w:val="left"/>
      <w:pPr>
        <w:ind w:left="5760" w:hanging="360"/>
      </w:pPr>
    </w:lvl>
    <w:lvl w:ilvl="8" w:tplc="65585728" w:tentative="1">
      <w:start w:val="1"/>
      <w:numFmt w:val="lowerRoman"/>
      <w:lvlText w:val="%9."/>
      <w:lvlJc w:val="right"/>
      <w:pPr>
        <w:ind w:left="6480" w:hanging="180"/>
      </w:pPr>
    </w:lvl>
  </w:abstractNum>
  <w:abstractNum w:abstractNumId="1617">
    <w:multiLevelType w:val="hybridMultilevel"/>
    <w:lvl w:ilvl="0" w:tplc="56906687">
      <w:start w:val="1"/>
      <w:numFmt w:val="decimal"/>
      <w:lvlText w:val="%1."/>
      <w:lvlJc w:val="left"/>
      <w:pPr>
        <w:ind w:left="720" w:hanging="360"/>
      </w:pPr>
    </w:lvl>
    <w:lvl w:ilvl="1" w:tplc="56906687" w:tentative="1">
      <w:start w:val="1"/>
      <w:numFmt w:val="lowerLetter"/>
      <w:lvlText w:val="%2."/>
      <w:lvlJc w:val="left"/>
      <w:pPr>
        <w:ind w:left="1440" w:hanging="360"/>
      </w:pPr>
    </w:lvl>
    <w:lvl w:ilvl="2" w:tplc="56906687" w:tentative="1">
      <w:start w:val="1"/>
      <w:numFmt w:val="lowerRoman"/>
      <w:lvlText w:val="%3."/>
      <w:lvlJc w:val="right"/>
      <w:pPr>
        <w:ind w:left="2160" w:hanging="180"/>
      </w:pPr>
    </w:lvl>
    <w:lvl w:ilvl="3" w:tplc="56906687" w:tentative="1">
      <w:start w:val="1"/>
      <w:numFmt w:val="decimal"/>
      <w:lvlText w:val="%4."/>
      <w:lvlJc w:val="left"/>
      <w:pPr>
        <w:ind w:left="2880" w:hanging="360"/>
      </w:pPr>
    </w:lvl>
    <w:lvl w:ilvl="4" w:tplc="56906687" w:tentative="1">
      <w:start w:val="1"/>
      <w:numFmt w:val="lowerLetter"/>
      <w:lvlText w:val="%5."/>
      <w:lvlJc w:val="left"/>
      <w:pPr>
        <w:ind w:left="3600" w:hanging="360"/>
      </w:pPr>
    </w:lvl>
    <w:lvl w:ilvl="5" w:tplc="56906687" w:tentative="1">
      <w:start w:val="1"/>
      <w:numFmt w:val="lowerRoman"/>
      <w:lvlText w:val="%6."/>
      <w:lvlJc w:val="right"/>
      <w:pPr>
        <w:ind w:left="4320" w:hanging="180"/>
      </w:pPr>
    </w:lvl>
    <w:lvl w:ilvl="6" w:tplc="56906687" w:tentative="1">
      <w:start w:val="1"/>
      <w:numFmt w:val="decimal"/>
      <w:lvlText w:val="%7."/>
      <w:lvlJc w:val="left"/>
      <w:pPr>
        <w:ind w:left="5040" w:hanging="360"/>
      </w:pPr>
    </w:lvl>
    <w:lvl w:ilvl="7" w:tplc="56906687" w:tentative="1">
      <w:start w:val="1"/>
      <w:numFmt w:val="lowerLetter"/>
      <w:lvlText w:val="%8."/>
      <w:lvlJc w:val="left"/>
      <w:pPr>
        <w:ind w:left="5760" w:hanging="360"/>
      </w:pPr>
    </w:lvl>
    <w:lvl w:ilvl="8" w:tplc="56906687" w:tentative="1">
      <w:start w:val="1"/>
      <w:numFmt w:val="lowerRoman"/>
      <w:lvlText w:val="%9."/>
      <w:lvlJc w:val="right"/>
      <w:pPr>
        <w:ind w:left="6480" w:hanging="180"/>
      </w:pPr>
    </w:lvl>
  </w:abstractNum>
  <w:abstractNum w:abstractNumId="1616">
    <w:multiLevelType w:val="hybridMultilevel"/>
    <w:lvl w:ilvl="0" w:tplc="54950893">
      <w:start w:val="1"/>
      <w:numFmt w:val="decimal"/>
      <w:lvlText w:val="%1."/>
      <w:lvlJc w:val="left"/>
      <w:pPr>
        <w:ind w:left="720" w:hanging="360"/>
      </w:pPr>
    </w:lvl>
    <w:lvl w:ilvl="1" w:tplc="54950893" w:tentative="1">
      <w:start w:val="1"/>
      <w:numFmt w:val="lowerLetter"/>
      <w:lvlText w:val="%2."/>
      <w:lvlJc w:val="left"/>
      <w:pPr>
        <w:ind w:left="1440" w:hanging="360"/>
      </w:pPr>
    </w:lvl>
    <w:lvl w:ilvl="2" w:tplc="54950893" w:tentative="1">
      <w:start w:val="1"/>
      <w:numFmt w:val="lowerRoman"/>
      <w:lvlText w:val="%3."/>
      <w:lvlJc w:val="right"/>
      <w:pPr>
        <w:ind w:left="2160" w:hanging="180"/>
      </w:pPr>
    </w:lvl>
    <w:lvl w:ilvl="3" w:tplc="54950893" w:tentative="1">
      <w:start w:val="1"/>
      <w:numFmt w:val="decimal"/>
      <w:lvlText w:val="%4."/>
      <w:lvlJc w:val="left"/>
      <w:pPr>
        <w:ind w:left="2880" w:hanging="360"/>
      </w:pPr>
    </w:lvl>
    <w:lvl w:ilvl="4" w:tplc="54950893" w:tentative="1">
      <w:start w:val="1"/>
      <w:numFmt w:val="lowerLetter"/>
      <w:lvlText w:val="%5."/>
      <w:lvlJc w:val="left"/>
      <w:pPr>
        <w:ind w:left="3600" w:hanging="360"/>
      </w:pPr>
    </w:lvl>
    <w:lvl w:ilvl="5" w:tplc="54950893" w:tentative="1">
      <w:start w:val="1"/>
      <w:numFmt w:val="lowerRoman"/>
      <w:lvlText w:val="%6."/>
      <w:lvlJc w:val="right"/>
      <w:pPr>
        <w:ind w:left="4320" w:hanging="180"/>
      </w:pPr>
    </w:lvl>
    <w:lvl w:ilvl="6" w:tplc="54950893" w:tentative="1">
      <w:start w:val="1"/>
      <w:numFmt w:val="decimal"/>
      <w:lvlText w:val="%7."/>
      <w:lvlJc w:val="left"/>
      <w:pPr>
        <w:ind w:left="5040" w:hanging="360"/>
      </w:pPr>
    </w:lvl>
    <w:lvl w:ilvl="7" w:tplc="54950893" w:tentative="1">
      <w:start w:val="1"/>
      <w:numFmt w:val="lowerLetter"/>
      <w:lvlText w:val="%8."/>
      <w:lvlJc w:val="left"/>
      <w:pPr>
        <w:ind w:left="5760" w:hanging="360"/>
      </w:pPr>
    </w:lvl>
    <w:lvl w:ilvl="8" w:tplc="54950893" w:tentative="1">
      <w:start w:val="1"/>
      <w:numFmt w:val="lowerRoman"/>
      <w:lvlText w:val="%9."/>
      <w:lvlJc w:val="right"/>
      <w:pPr>
        <w:ind w:left="6480" w:hanging="180"/>
      </w:pPr>
    </w:lvl>
  </w:abstractNum>
  <w:abstractNum w:abstractNumId="1615">
    <w:multiLevelType w:val="hybridMultilevel"/>
    <w:lvl w:ilvl="0" w:tplc="50309047">
      <w:start w:val="1"/>
      <w:numFmt w:val="decimal"/>
      <w:lvlText w:val="%1."/>
      <w:lvlJc w:val="left"/>
      <w:pPr>
        <w:ind w:left="720" w:hanging="360"/>
      </w:pPr>
    </w:lvl>
    <w:lvl w:ilvl="1" w:tplc="50309047" w:tentative="1">
      <w:start w:val="1"/>
      <w:numFmt w:val="lowerLetter"/>
      <w:lvlText w:val="%2."/>
      <w:lvlJc w:val="left"/>
      <w:pPr>
        <w:ind w:left="1440" w:hanging="360"/>
      </w:pPr>
    </w:lvl>
    <w:lvl w:ilvl="2" w:tplc="50309047" w:tentative="1">
      <w:start w:val="1"/>
      <w:numFmt w:val="lowerRoman"/>
      <w:lvlText w:val="%3."/>
      <w:lvlJc w:val="right"/>
      <w:pPr>
        <w:ind w:left="2160" w:hanging="180"/>
      </w:pPr>
    </w:lvl>
    <w:lvl w:ilvl="3" w:tplc="50309047" w:tentative="1">
      <w:start w:val="1"/>
      <w:numFmt w:val="decimal"/>
      <w:lvlText w:val="%4."/>
      <w:lvlJc w:val="left"/>
      <w:pPr>
        <w:ind w:left="2880" w:hanging="360"/>
      </w:pPr>
    </w:lvl>
    <w:lvl w:ilvl="4" w:tplc="50309047" w:tentative="1">
      <w:start w:val="1"/>
      <w:numFmt w:val="lowerLetter"/>
      <w:lvlText w:val="%5."/>
      <w:lvlJc w:val="left"/>
      <w:pPr>
        <w:ind w:left="3600" w:hanging="360"/>
      </w:pPr>
    </w:lvl>
    <w:lvl w:ilvl="5" w:tplc="50309047" w:tentative="1">
      <w:start w:val="1"/>
      <w:numFmt w:val="lowerRoman"/>
      <w:lvlText w:val="%6."/>
      <w:lvlJc w:val="right"/>
      <w:pPr>
        <w:ind w:left="4320" w:hanging="180"/>
      </w:pPr>
    </w:lvl>
    <w:lvl w:ilvl="6" w:tplc="50309047" w:tentative="1">
      <w:start w:val="1"/>
      <w:numFmt w:val="decimal"/>
      <w:lvlText w:val="%7."/>
      <w:lvlJc w:val="left"/>
      <w:pPr>
        <w:ind w:left="5040" w:hanging="360"/>
      </w:pPr>
    </w:lvl>
    <w:lvl w:ilvl="7" w:tplc="50309047" w:tentative="1">
      <w:start w:val="1"/>
      <w:numFmt w:val="lowerLetter"/>
      <w:lvlText w:val="%8."/>
      <w:lvlJc w:val="left"/>
      <w:pPr>
        <w:ind w:left="5760" w:hanging="360"/>
      </w:pPr>
    </w:lvl>
    <w:lvl w:ilvl="8" w:tplc="50309047" w:tentative="1">
      <w:start w:val="1"/>
      <w:numFmt w:val="lowerRoman"/>
      <w:lvlText w:val="%9."/>
      <w:lvlJc w:val="right"/>
      <w:pPr>
        <w:ind w:left="6480" w:hanging="180"/>
      </w:pPr>
    </w:lvl>
  </w:abstractNum>
  <w:abstractNum w:abstractNumId="1614">
    <w:multiLevelType w:val="hybridMultilevel"/>
    <w:lvl w:ilvl="0" w:tplc="23032993">
      <w:start w:val="1"/>
      <w:numFmt w:val="decimal"/>
      <w:lvlText w:val="%1."/>
      <w:lvlJc w:val="left"/>
      <w:pPr>
        <w:ind w:left="720" w:hanging="360"/>
      </w:pPr>
    </w:lvl>
    <w:lvl w:ilvl="1" w:tplc="23032993" w:tentative="1">
      <w:start w:val="1"/>
      <w:numFmt w:val="lowerLetter"/>
      <w:lvlText w:val="%2."/>
      <w:lvlJc w:val="left"/>
      <w:pPr>
        <w:ind w:left="1440" w:hanging="360"/>
      </w:pPr>
    </w:lvl>
    <w:lvl w:ilvl="2" w:tplc="23032993" w:tentative="1">
      <w:start w:val="1"/>
      <w:numFmt w:val="lowerRoman"/>
      <w:lvlText w:val="%3."/>
      <w:lvlJc w:val="right"/>
      <w:pPr>
        <w:ind w:left="2160" w:hanging="180"/>
      </w:pPr>
    </w:lvl>
    <w:lvl w:ilvl="3" w:tplc="23032993" w:tentative="1">
      <w:start w:val="1"/>
      <w:numFmt w:val="decimal"/>
      <w:lvlText w:val="%4."/>
      <w:lvlJc w:val="left"/>
      <w:pPr>
        <w:ind w:left="2880" w:hanging="360"/>
      </w:pPr>
    </w:lvl>
    <w:lvl w:ilvl="4" w:tplc="23032993" w:tentative="1">
      <w:start w:val="1"/>
      <w:numFmt w:val="lowerLetter"/>
      <w:lvlText w:val="%5."/>
      <w:lvlJc w:val="left"/>
      <w:pPr>
        <w:ind w:left="3600" w:hanging="360"/>
      </w:pPr>
    </w:lvl>
    <w:lvl w:ilvl="5" w:tplc="23032993" w:tentative="1">
      <w:start w:val="1"/>
      <w:numFmt w:val="lowerRoman"/>
      <w:lvlText w:val="%6."/>
      <w:lvlJc w:val="right"/>
      <w:pPr>
        <w:ind w:left="4320" w:hanging="180"/>
      </w:pPr>
    </w:lvl>
    <w:lvl w:ilvl="6" w:tplc="23032993" w:tentative="1">
      <w:start w:val="1"/>
      <w:numFmt w:val="decimal"/>
      <w:lvlText w:val="%7."/>
      <w:lvlJc w:val="left"/>
      <w:pPr>
        <w:ind w:left="5040" w:hanging="360"/>
      </w:pPr>
    </w:lvl>
    <w:lvl w:ilvl="7" w:tplc="23032993" w:tentative="1">
      <w:start w:val="1"/>
      <w:numFmt w:val="lowerLetter"/>
      <w:lvlText w:val="%8."/>
      <w:lvlJc w:val="left"/>
      <w:pPr>
        <w:ind w:left="5760" w:hanging="360"/>
      </w:pPr>
    </w:lvl>
    <w:lvl w:ilvl="8" w:tplc="23032993" w:tentative="1">
      <w:start w:val="1"/>
      <w:numFmt w:val="lowerRoman"/>
      <w:lvlText w:val="%9."/>
      <w:lvlJc w:val="right"/>
      <w:pPr>
        <w:ind w:left="6480" w:hanging="180"/>
      </w:pPr>
    </w:lvl>
  </w:abstractNum>
  <w:abstractNum w:abstractNumId="1613">
    <w:multiLevelType w:val="hybridMultilevel"/>
    <w:lvl w:ilvl="0" w:tplc="39154247">
      <w:start w:val="1"/>
      <w:numFmt w:val="decimal"/>
      <w:lvlText w:val="%1."/>
      <w:lvlJc w:val="left"/>
      <w:pPr>
        <w:ind w:left="720" w:hanging="360"/>
      </w:pPr>
    </w:lvl>
    <w:lvl w:ilvl="1" w:tplc="39154247" w:tentative="1">
      <w:start w:val="1"/>
      <w:numFmt w:val="lowerLetter"/>
      <w:lvlText w:val="%2."/>
      <w:lvlJc w:val="left"/>
      <w:pPr>
        <w:ind w:left="1440" w:hanging="360"/>
      </w:pPr>
    </w:lvl>
    <w:lvl w:ilvl="2" w:tplc="39154247" w:tentative="1">
      <w:start w:val="1"/>
      <w:numFmt w:val="lowerRoman"/>
      <w:lvlText w:val="%3."/>
      <w:lvlJc w:val="right"/>
      <w:pPr>
        <w:ind w:left="2160" w:hanging="180"/>
      </w:pPr>
    </w:lvl>
    <w:lvl w:ilvl="3" w:tplc="39154247" w:tentative="1">
      <w:start w:val="1"/>
      <w:numFmt w:val="decimal"/>
      <w:lvlText w:val="%4."/>
      <w:lvlJc w:val="left"/>
      <w:pPr>
        <w:ind w:left="2880" w:hanging="360"/>
      </w:pPr>
    </w:lvl>
    <w:lvl w:ilvl="4" w:tplc="39154247" w:tentative="1">
      <w:start w:val="1"/>
      <w:numFmt w:val="lowerLetter"/>
      <w:lvlText w:val="%5."/>
      <w:lvlJc w:val="left"/>
      <w:pPr>
        <w:ind w:left="3600" w:hanging="360"/>
      </w:pPr>
    </w:lvl>
    <w:lvl w:ilvl="5" w:tplc="39154247" w:tentative="1">
      <w:start w:val="1"/>
      <w:numFmt w:val="lowerRoman"/>
      <w:lvlText w:val="%6."/>
      <w:lvlJc w:val="right"/>
      <w:pPr>
        <w:ind w:left="4320" w:hanging="180"/>
      </w:pPr>
    </w:lvl>
    <w:lvl w:ilvl="6" w:tplc="39154247" w:tentative="1">
      <w:start w:val="1"/>
      <w:numFmt w:val="decimal"/>
      <w:lvlText w:val="%7."/>
      <w:lvlJc w:val="left"/>
      <w:pPr>
        <w:ind w:left="5040" w:hanging="360"/>
      </w:pPr>
    </w:lvl>
    <w:lvl w:ilvl="7" w:tplc="39154247" w:tentative="1">
      <w:start w:val="1"/>
      <w:numFmt w:val="lowerLetter"/>
      <w:lvlText w:val="%8."/>
      <w:lvlJc w:val="left"/>
      <w:pPr>
        <w:ind w:left="5760" w:hanging="360"/>
      </w:pPr>
    </w:lvl>
    <w:lvl w:ilvl="8" w:tplc="39154247" w:tentative="1">
      <w:start w:val="1"/>
      <w:numFmt w:val="lowerRoman"/>
      <w:lvlText w:val="%9."/>
      <w:lvlJc w:val="right"/>
      <w:pPr>
        <w:ind w:left="6480" w:hanging="180"/>
      </w:pPr>
    </w:lvl>
  </w:abstractNum>
  <w:abstractNum w:abstractNumId="1612">
    <w:multiLevelType w:val="hybridMultilevel"/>
    <w:lvl w:ilvl="0" w:tplc="89417690">
      <w:start w:val="1"/>
      <w:numFmt w:val="decimal"/>
      <w:lvlText w:val="%1."/>
      <w:lvlJc w:val="left"/>
      <w:pPr>
        <w:ind w:left="720" w:hanging="360"/>
      </w:pPr>
    </w:lvl>
    <w:lvl w:ilvl="1" w:tplc="89417690" w:tentative="1">
      <w:start w:val="1"/>
      <w:numFmt w:val="lowerLetter"/>
      <w:lvlText w:val="%2."/>
      <w:lvlJc w:val="left"/>
      <w:pPr>
        <w:ind w:left="1440" w:hanging="360"/>
      </w:pPr>
    </w:lvl>
    <w:lvl w:ilvl="2" w:tplc="89417690" w:tentative="1">
      <w:start w:val="1"/>
      <w:numFmt w:val="lowerRoman"/>
      <w:lvlText w:val="%3."/>
      <w:lvlJc w:val="right"/>
      <w:pPr>
        <w:ind w:left="2160" w:hanging="180"/>
      </w:pPr>
    </w:lvl>
    <w:lvl w:ilvl="3" w:tplc="89417690" w:tentative="1">
      <w:start w:val="1"/>
      <w:numFmt w:val="decimal"/>
      <w:lvlText w:val="%4."/>
      <w:lvlJc w:val="left"/>
      <w:pPr>
        <w:ind w:left="2880" w:hanging="360"/>
      </w:pPr>
    </w:lvl>
    <w:lvl w:ilvl="4" w:tplc="89417690" w:tentative="1">
      <w:start w:val="1"/>
      <w:numFmt w:val="lowerLetter"/>
      <w:lvlText w:val="%5."/>
      <w:lvlJc w:val="left"/>
      <w:pPr>
        <w:ind w:left="3600" w:hanging="360"/>
      </w:pPr>
    </w:lvl>
    <w:lvl w:ilvl="5" w:tplc="89417690" w:tentative="1">
      <w:start w:val="1"/>
      <w:numFmt w:val="lowerRoman"/>
      <w:lvlText w:val="%6."/>
      <w:lvlJc w:val="right"/>
      <w:pPr>
        <w:ind w:left="4320" w:hanging="180"/>
      </w:pPr>
    </w:lvl>
    <w:lvl w:ilvl="6" w:tplc="89417690" w:tentative="1">
      <w:start w:val="1"/>
      <w:numFmt w:val="decimal"/>
      <w:lvlText w:val="%7."/>
      <w:lvlJc w:val="left"/>
      <w:pPr>
        <w:ind w:left="5040" w:hanging="360"/>
      </w:pPr>
    </w:lvl>
    <w:lvl w:ilvl="7" w:tplc="89417690" w:tentative="1">
      <w:start w:val="1"/>
      <w:numFmt w:val="lowerLetter"/>
      <w:lvlText w:val="%8."/>
      <w:lvlJc w:val="left"/>
      <w:pPr>
        <w:ind w:left="5760" w:hanging="360"/>
      </w:pPr>
    </w:lvl>
    <w:lvl w:ilvl="8" w:tplc="89417690" w:tentative="1">
      <w:start w:val="1"/>
      <w:numFmt w:val="lowerRoman"/>
      <w:lvlText w:val="%9."/>
      <w:lvlJc w:val="right"/>
      <w:pPr>
        <w:ind w:left="6480" w:hanging="180"/>
      </w:pPr>
    </w:lvl>
  </w:abstractNum>
  <w:abstractNum w:abstractNumId="1611">
    <w:multiLevelType w:val="hybridMultilevel"/>
    <w:lvl w:ilvl="0" w:tplc="22256224">
      <w:start w:val="1"/>
      <w:numFmt w:val="decimal"/>
      <w:lvlText w:val="%1."/>
      <w:lvlJc w:val="left"/>
      <w:pPr>
        <w:ind w:left="720" w:hanging="360"/>
      </w:pPr>
    </w:lvl>
    <w:lvl w:ilvl="1" w:tplc="22256224" w:tentative="1">
      <w:start w:val="1"/>
      <w:numFmt w:val="lowerLetter"/>
      <w:lvlText w:val="%2."/>
      <w:lvlJc w:val="left"/>
      <w:pPr>
        <w:ind w:left="1440" w:hanging="360"/>
      </w:pPr>
    </w:lvl>
    <w:lvl w:ilvl="2" w:tplc="22256224" w:tentative="1">
      <w:start w:val="1"/>
      <w:numFmt w:val="lowerRoman"/>
      <w:lvlText w:val="%3."/>
      <w:lvlJc w:val="right"/>
      <w:pPr>
        <w:ind w:left="2160" w:hanging="180"/>
      </w:pPr>
    </w:lvl>
    <w:lvl w:ilvl="3" w:tplc="22256224" w:tentative="1">
      <w:start w:val="1"/>
      <w:numFmt w:val="decimal"/>
      <w:lvlText w:val="%4."/>
      <w:lvlJc w:val="left"/>
      <w:pPr>
        <w:ind w:left="2880" w:hanging="360"/>
      </w:pPr>
    </w:lvl>
    <w:lvl w:ilvl="4" w:tplc="22256224" w:tentative="1">
      <w:start w:val="1"/>
      <w:numFmt w:val="lowerLetter"/>
      <w:lvlText w:val="%5."/>
      <w:lvlJc w:val="left"/>
      <w:pPr>
        <w:ind w:left="3600" w:hanging="360"/>
      </w:pPr>
    </w:lvl>
    <w:lvl w:ilvl="5" w:tplc="22256224" w:tentative="1">
      <w:start w:val="1"/>
      <w:numFmt w:val="lowerRoman"/>
      <w:lvlText w:val="%6."/>
      <w:lvlJc w:val="right"/>
      <w:pPr>
        <w:ind w:left="4320" w:hanging="180"/>
      </w:pPr>
    </w:lvl>
    <w:lvl w:ilvl="6" w:tplc="22256224" w:tentative="1">
      <w:start w:val="1"/>
      <w:numFmt w:val="decimal"/>
      <w:lvlText w:val="%7."/>
      <w:lvlJc w:val="left"/>
      <w:pPr>
        <w:ind w:left="5040" w:hanging="360"/>
      </w:pPr>
    </w:lvl>
    <w:lvl w:ilvl="7" w:tplc="22256224" w:tentative="1">
      <w:start w:val="1"/>
      <w:numFmt w:val="lowerLetter"/>
      <w:lvlText w:val="%8."/>
      <w:lvlJc w:val="left"/>
      <w:pPr>
        <w:ind w:left="5760" w:hanging="360"/>
      </w:pPr>
    </w:lvl>
    <w:lvl w:ilvl="8" w:tplc="22256224" w:tentative="1">
      <w:start w:val="1"/>
      <w:numFmt w:val="lowerRoman"/>
      <w:lvlText w:val="%9."/>
      <w:lvlJc w:val="right"/>
      <w:pPr>
        <w:ind w:left="6480" w:hanging="180"/>
      </w:pPr>
    </w:lvl>
  </w:abstractNum>
  <w:abstractNum w:abstractNumId="1610">
    <w:multiLevelType w:val="hybridMultilevel"/>
    <w:lvl w:ilvl="0" w:tplc="61894435">
      <w:start w:val="1"/>
      <w:numFmt w:val="decimal"/>
      <w:lvlText w:val="%1."/>
      <w:lvlJc w:val="left"/>
      <w:pPr>
        <w:ind w:left="720" w:hanging="360"/>
      </w:pPr>
    </w:lvl>
    <w:lvl w:ilvl="1" w:tplc="61894435" w:tentative="1">
      <w:start w:val="1"/>
      <w:numFmt w:val="lowerLetter"/>
      <w:lvlText w:val="%2."/>
      <w:lvlJc w:val="left"/>
      <w:pPr>
        <w:ind w:left="1440" w:hanging="360"/>
      </w:pPr>
    </w:lvl>
    <w:lvl w:ilvl="2" w:tplc="61894435" w:tentative="1">
      <w:start w:val="1"/>
      <w:numFmt w:val="lowerRoman"/>
      <w:lvlText w:val="%3."/>
      <w:lvlJc w:val="right"/>
      <w:pPr>
        <w:ind w:left="2160" w:hanging="180"/>
      </w:pPr>
    </w:lvl>
    <w:lvl w:ilvl="3" w:tplc="61894435" w:tentative="1">
      <w:start w:val="1"/>
      <w:numFmt w:val="decimal"/>
      <w:lvlText w:val="%4."/>
      <w:lvlJc w:val="left"/>
      <w:pPr>
        <w:ind w:left="2880" w:hanging="360"/>
      </w:pPr>
    </w:lvl>
    <w:lvl w:ilvl="4" w:tplc="61894435" w:tentative="1">
      <w:start w:val="1"/>
      <w:numFmt w:val="lowerLetter"/>
      <w:lvlText w:val="%5."/>
      <w:lvlJc w:val="left"/>
      <w:pPr>
        <w:ind w:left="3600" w:hanging="360"/>
      </w:pPr>
    </w:lvl>
    <w:lvl w:ilvl="5" w:tplc="61894435" w:tentative="1">
      <w:start w:val="1"/>
      <w:numFmt w:val="lowerRoman"/>
      <w:lvlText w:val="%6."/>
      <w:lvlJc w:val="right"/>
      <w:pPr>
        <w:ind w:left="4320" w:hanging="180"/>
      </w:pPr>
    </w:lvl>
    <w:lvl w:ilvl="6" w:tplc="61894435" w:tentative="1">
      <w:start w:val="1"/>
      <w:numFmt w:val="decimal"/>
      <w:lvlText w:val="%7."/>
      <w:lvlJc w:val="left"/>
      <w:pPr>
        <w:ind w:left="5040" w:hanging="360"/>
      </w:pPr>
    </w:lvl>
    <w:lvl w:ilvl="7" w:tplc="61894435" w:tentative="1">
      <w:start w:val="1"/>
      <w:numFmt w:val="lowerLetter"/>
      <w:lvlText w:val="%8."/>
      <w:lvlJc w:val="left"/>
      <w:pPr>
        <w:ind w:left="5760" w:hanging="360"/>
      </w:pPr>
    </w:lvl>
    <w:lvl w:ilvl="8" w:tplc="61894435" w:tentative="1">
      <w:start w:val="1"/>
      <w:numFmt w:val="lowerRoman"/>
      <w:lvlText w:val="%9."/>
      <w:lvlJc w:val="right"/>
      <w:pPr>
        <w:ind w:left="6480" w:hanging="180"/>
      </w:pPr>
    </w:lvl>
  </w:abstractNum>
  <w:abstractNum w:abstractNumId="1609">
    <w:multiLevelType w:val="hybridMultilevel"/>
    <w:lvl w:ilvl="0" w:tplc="36048916">
      <w:start w:val="1"/>
      <w:numFmt w:val="decimal"/>
      <w:lvlText w:val="%1."/>
      <w:lvlJc w:val="left"/>
      <w:pPr>
        <w:ind w:left="720" w:hanging="360"/>
      </w:pPr>
    </w:lvl>
    <w:lvl w:ilvl="1" w:tplc="36048916" w:tentative="1">
      <w:start w:val="1"/>
      <w:numFmt w:val="lowerLetter"/>
      <w:lvlText w:val="%2."/>
      <w:lvlJc w:val="left"/>
      <w:pPr>
        <w:ind w:left="1440" w:hanging="360"/>
      </w:pPr>
    </w:lvl>
    <w:lvl w:ilvl="2" w:tplc="36048916" w:tentative="1">
      <w:start w:val="1"/>
      <w:numFmt w:val="lowerRoman"/>
      <w:lvlText w:val="%3."/>
      <w:lvlJc w:val="right"/>
      <w:pPr>
        <w:ind w:left="2160" w:hanging="180"/>
      </w:pPr>
    </w:lvl>
    <w:lvl w:ilvl="3" w:tplc="36048916" w:tentative="1">
      <w:start w:val="1"/>
      <w:numFmt w:val="decimal"/>
      <w:lvlText w:val="%4."/>
      <w:lvlJc w:val="left"/>
      <w:pPr>
        <w:ind w:left="2880" w:hanging="360"/>
      </w:pPr>
    </w:lvl>
    <w:lvl w:ilvl="4" w:tplc="36048916" w:tentative="1">
      <w:start w:val="1"/>
      <w:numFmt w:val="lowerLetter"/>
      <w:lvlText w:val="%5."/>
      <w:lvlJc w:val="left"/>
      <w:pPr>
        <w:ind w:left="3600" w:hanging="360"/>
      </w:pPr>
    </w:lvl>
    <w:lvl w:ilvl="5" w:tplc="36048916" w:tentative="1">
      <w:start w:val="1"/>
      <w:numFmt w:val="lowerRoman"/>
      <w:lvlText w:val="%6."/>
      <w:lvlJc w:val="right"/>
      <w:pPr>
        <w:ind w:left="4320" w:hanging="180"/>
      </w:pPr>
    </w:lvl>
    <w:lvl w:ilvl="6" w:tplc="36048916" w:tentative="1">
      <w:start w:val="1"/>
      <w:numFmt w:val="decimal"/>
      <w:lvlText w:val="%7."/>
      <w:lvlJc w:val="left"/>
      <w:pPr>
        <w:ind w:left="5040" w:hanging="360"/>
      </w:pPr>
    </w:lvl>
    <w:lvl w:ilvl="7" w:tplc="36048916" w:tentative="1">
      <w:start w:val="1"/>
      <w:numFmt w:val="lowerLetter"/>
      <w:lvlText w:val="%8."/>
      <w:lvlJc w:val="left"/>
      <w:pPr>
        <w:ind w:left="5760" w:hanging="360"/>
      </w:pPr>
    </w:lvl>
    <w:lvl w:ilvl="8" w:tplc="36048916" w:tentative="1">
      <w:start w:val="1"/>
      <w:numFmt w:val="lowerRoman"/>
      <w:lvlText w:val="%9."/>
      <w:lvlJc w:val="right"/>
      <w:pPr>
        <w:ind w:left="6480" w:hanging="180"/>
      </w:pPr>
    </w:lvl>
  </w:abstractNum>
  <w:abstractNum w:abstractNumId="1608">
    <w:multiLevelType w:val="hybridMultilevel"/>
    <w:lvl w:ilvl="0" w:tplc="38484785">
      <w:start w:val="1"/>
      <w:numFmt w:val="decimal"/>
      <w:lvlText w:val="%1."/>
      <w:lvlJc w:val="left"/>
      <w:pPr>
        <w:ind w:left="720" w:hanging="360"/>
      </w:pPr>
    </w:lvl>
    <w:lvl w:ilvl="1" w:tplc="38484785" w:tentative="1">
      <w:start w:val="1"/>
      <w:numFmt w:val="lowerLetter"/>
      <w:lvlText w:val="%2."/>
      <w:lvlJc w:val="left"/>
      <w:pPr>
        <w:ind w:left="1440" w:hanging="360"/>
      </w:pPr>
    </w:lvl>
    <w:lvl w:ilvl="2" w:tplc="38484785" w:tentative="1">
      <w:start w:val="1"/>
      <w:numFmt w:val="lowerRoman"/>
      <w:lvlText w:val="%3."/>
      <w:lvlJc w:val="right"/>
      <w:pPr>
        <w:ind w:left="2160" w:hanging="180"/>
      </w:pPr>
    </w:lvl>
    <w:lvl w:ilvl="3" w:tplc="38484785" w:tentative="1">
      <w:start w:val="1"/>
      <w:numFmt w:val="decimal"/>
      <w:lvlText w:val="%4."/>
      <w:lvlJc w:val="left"/>
      <w:pPr>
        <w:ind w:left="2880" w:hanging="360"/>
      </w:pPr>
    </w:lvl>
    <w:lvl w:ilvl="4" w:tplc="38484785" w:tentative="1">
      <w:start w:val="1"/>
      <w:numFmt w:val="lowerLetter"/>
      <w:lvlText w:val="%5."/>
      <w:lvlJc w:val="left"/>
      <w:pPr>
        <w:ind w:left="3600" w:hanging="360"/>
      </w:pPr>
    </w:lvl>
    <w:lvl w:ilvl="5" w:tplc="38484785" w:tentative="1">
      <w:start w:val="1"/>
      <w:numFmt w:val="lowerRoman"/>
      <w:lvlText w:val="%6."/>
      <w:lvlJc w:val="right"/>
      <w:pPr>
        <w:ind w:left="4320" w:hanging="180"/>
      </w:pPr>
    </w:lvl>
    <w:lvl w:ilvl="6" w:tplc="38484785" w:tentative="1">
      <w:start w:val="1"/>
      <w:numFmt w:val="decimal"/>
      <w:lvlText w:val="%7."/>
      <w:lvlJc w:val="left"/>
      <w:pPr>
        <w:ind w:left="5040" w:hanging="360"/>
      </w:pPr>
    </w:lvl>
    <w:lvl w:ilvl="7" w:tplc="38484785" w:tentative="1">
      <w:start w:val="1"/>
      <w:numFmt w:val="lowerLetter"/>
      <w:lvlText w:val="%8."/>
      <w:lvlJc w:val="left"/>
      <w:pPr>
        <w:ind w:left="5760" w:hanging="360"/>
      </w:pPr>
    </w:lvl>
    <w:lvl w:ilvl="8" w:tplc="38484785" w:tentative="1">
      <w:start w:val="1"/>
      <w:numFmt w:val="lowerRoman"/>
      <w:lvlText w:val="%9."/>
      <w:lvlJc w:val="right"/>
      <w:pPr>
        <w:ind w:left="6480" w:hanging="180"/>
      </w:pPr>
    </w:lvl>
  </w:abstractNum>
  <w:abstractNum w:abstractNumId="1607">
    <w:multiLevelType w:val="hybridMultilevel"/>
    <w:lvl w:ilvl="0" w:tplc="88077886">
      <w:start w:val="1"/>
      <w:numFmt w:val="decimal"/>
      <w:lvlText w:val="%1."/>
      <w:lvlJc w:val="left"/>
      <w:pPr>
        <w:ind w:left="720" w:hanging="360"/>
      </w:pPr>
    </w:lvl>
    <w:lvl w:ilvl="1" w:tplc="88077886" w:tentative="1">
      <w:start w:val="1"/>
      <w:numFmt w:val="lowerLetter"/>
      <w:lvlText w:val="%2."/>
      <w:lvlJc w:val="left"/>
      <w:pPr>
        <w:ind w:left="1440" w:hanging="360"/>
      </w:pPr>
    </w:lvl>
    <w:lvl w:ilvl="2" w:tplc="88077886" w:tentative="1">
      <w:start w:val="1"/>
      <w:numFmt w:val="lowerRoman"/>
      <w:lvlText w:val="%3."/>
      <w:lvlJc w:val="right"/>
      <w:pPr>
        <w:ind w:left="2160" w:hanging="180"/>
      </w:pPr>
    </w:lvl>
    <w:lvl w:ilvl="3" w:tplc="88077886" w:tentative="1">
      <w:start w:val="1"/>
      <w:numFmt w:val="decimal"/>
      <w:lvlText w:val="%4."/>
      <w:lvlJc w:val="left"/>
      <w:pPr>
        <w:ind w:left="2880" w:hanging="360"/>
      </w:pPr>
    </w:lvl>
    <w:lvl w:ilvl="4" w:tplc="88077886" w:tentative="1">
      <w:start w:val="1"/>
      <w:numFmt w:val="lowerLetter"/>
      <w:lvlText w:val="%5."/>
      <w:lvlJc w:val="left"/>
      <w:pPr>
        <w:ind w:left="3600" w:hanging="360"/>
      </w:pPr>
    </w:lvl>
    <w:lvl w:ilvl="5" w:tplc="88077886" w:tentative="1">
      <w:start w:val="1"/>
      <w:numFmt w:val="lowerRoman"/>
      <w:lvlText w:val="%6."/>
      <w:lvlJc w:val="right"/>
      <w:pPr>
        <w:ind w:left="4320" w:hanging="180"/>
      </w:pPr>
    </w:lvl>
    <w:lvl w:ilvl="6" w:tplc="88077886" w:tentative="1">
      <w:start w:val="1"/>
      <w:numFmt w:val="decimal"/>
      <w:lvlText w:val="%7."/>
      <w:lvlJc w:val="left"/>
      <w:pPr>
        <w:ind w:left="5040" w:hanging="360"/>
      </w:pPr>
    </w:lvl>
    <w:lvl w:ilvl="7" w:tplc="88077886" w:tentative="1">
      <w:start w:val="1"/>
      <w:numFmt w:val="lowerLetter"/>
      <w:lvlText w:val="%8."/>
      <w:lvlJc w:val="left"/>
      <w:pPr>
        <w:ind w:left="5760" w:hanging="360"/>
      </w:pPr>
    </w:lvl>
    <w:lvl w:ilvl="8" w:tplc="88077886" w:tentative="1">
      <w:start w:val="1"/>
      <w:numFmt w:val="lowerRoman"/>
      <w:lvlText w:val="%9."/>
      <w:lvlJc w:val="right"/>
      <w:pPr>
        <w:ind w:left="6480" w:hanging="180"/>
      </w:pPr>
    </w:lvl>
  </w:abstractNum>
  <w:abstractNum w:abstractNumId="1606">
    <w:multiLevelType w:val="hybridMultilevel"/>
    <w:lvl w:ilvl="0" w:tplc="51631944">
      <w:start w:val="1"/>
      <w:numFmt w:val="decimal"/>
      <w:lvlText w:val="%1."/>
      <w:lvlJc w:val="left"/>
      <w:pPr>
        <w:ind w:left="720" w:hanging="360"/>
      </w:pPr>
    </w:lvl>
    <w:lvl w:ilvl="1" w:tplc="51631944" w:tentative="1">
      <w:start w:val="1"/>
      <w:numFmt w:val="lowerLetter"/>
      <w:lvlText w:val="%2."/>
      <w:lvlJc w:val="left"/>
      <w:pPr>
        <w:ind w:left="1440" w:hanging="360"/>
      </w:pPr>
    </w:lvl>
    <w:lvl w:ilvl="2" w:tplc="51631944" w:tentative="1">
      <w:start w:val="1"/>
      <w:numFmt w:val="lowerRoman"/>
      <w:lvlText w:val="%3."/>
      <w:lvlJc w:val="right"/>
      <w:pPr>
        <w:ind w:left="2160" w:hanging="180"/>
      </w:pPr>
    </w:lvl>
    <w:lvl w:ilvl="3" w:tplc="51631944" w:tentative="1">
      <w:start w:val="1"/>
      <w:numFmt w:val="decimal"/>
      <w:lvlText w:val="%4."/>
      <w:lvlJc w:val="left"/>
      <w:pPr>
        <w:ind w:left="2880" w:hanging="360"/>
      </w:pPr>
    </w:lvl>
    <w:lvl w:ilvl="4" w:tplc="51631944" w:tentative="1">
      <w:start w:val="1"/>
      <w:numFmt w:val="lowerLetter"/>
      <w:lvlText w:val="%5."/>
      <w:lvlJc w:val="left"/>
      <w:pPr>
        <w:ind w:left="3600" w:hanging="360"/>
      </w:pPr>
    </w:lvl>
    <w:lvl w:ilvl="5" w:tplc="51631944" w:tentative="1">
      <w:start w:val="1"/>
      <w:numFmt w:val="lowerRoman"/>
      <w:lvlText w:val="%6."/>
      <w:lvlJc w:val="right"/>
      <w:pPr>
        <w:ind w:left="4320" w:hanging="180"/>
      </w:pPr>
    </w:lvl>
    <w:lvl w:ilvl="6" w:tplc="51631944" w:tentative="1">
      <w:start w:val="1"/>
      <w:numFmt w:val="decimal"/>
      <w:lvlText w:val="%7."/>
      <w:lvlJc w:val="left"/>
      <w:pPr>
        <w:ind w:left="5040" w:hanging="360"/>
      </w:pPr>
    </w:lvl>
    <w:lvl w:ilvl="7" w:tplc="51631944" w:tentative="1">
      <w:start w:val="1"/>
      <w:numFmt w:val="lowerLetter"/>
      <w:lvlText w:val="%8."/>
      <w:lvlJc w:val="left"/>
      <w:pPr>
        <w:ind w:left="5760" w:hanging="360"/>
      </w:pPr>
    </w:lvl>
    <w:lvl w:ilvl="8" w:tplc="51631944" w:tentative="1">
      <w:start w:val="1"/>
      <w:numFmt w:val="lowerRoman"/>
      <w:lvlText w:val="%9."/>
      <w:lvlJc w:val="right"/>
      <w:pPr>
        <w:ind w:left="6480" w:hanging="180"/>
      </w:pPr>
    </w:lvl>
  </w:abstractNum>
  <w:abstractNum w:abstractNumId="1605">
    <w:multiLevelType w:val="hybridMultilevel"/>
    <w:lvl w:ilvl="0" w:tplc="94132637">
      <w:start w:val="1"/>
      <w:numFmt w:val="decimal"/>
      <w:lvlText w:val="%1."/>
      <w:lvlJc w:val="left"/>
      <w:pPr>
        <w:ind w:left="720" w:hanging="360"/>
      </w:pPr>
    </w:lvl>
    <w:lvl w:ilvl="1" w:tplc="94132637" w:tentative="1">
      <w:start w:val="1"/>
      <w:numFmt w:val="lowerLetter"/>
      <w:lvlText w:val="%2."/>
      <w:lvlJc w:val="left"/>
      <w:pPr>
        <w:ind w:left="1440" w:hanging="360"/>
      </w:pPr>
    </w:lvl>
    <w:lvl w:ilvl="2" w:tplc="94132637" w:tentative="1">
      <w:start w:val="1"/>
      <w:numFmt w:val="lowerRoman"/>
      <w:lvlText w:val="%3."/>
      <w:lvlJc w:val="right"/>
      <w:pPr>
        <w:ind w:left="2160" w:hanging="180"/>
      </w:pPr>
    </w:lvl>
    <w:lvl w:ilvl="3" w:tplc="94132637" w:tentative="1">
      <w:start w:val="1"/>
      <w:numFmt w:val="decimal"/>
      <w:lvlText w:val="%4."/>
      <w:lvlJc w:val="left"/>
      <w:pPr>
        <w:ind w:left="2880" w:hanging="360"/>
      </w:pPr>
    </w:lvl>
    <w:lvl w:ilvl="4" w:tplc="94132637" w:tentative="1">
      <w:start w:val="1"/>
      <w:numFmt w:val="lowerLetter"/>
      <w:lvlText w:val="%5."/>
      <w:lvlJc w:val="left"/>
      <w:pPr>
        <w:ind w:left="3600" w:hanging="360"/>
      </w:pPr>
    </w:lvl>
    <w:lvl w:ilvl="5" w:tplc="94132637" w:tentative="1">
      <w:start w:val="1"/>
      <w:numFmt w:val="lowerRoman"/>
      <w:lvlText w:val="%6."/>
      <w:lvlJc w:val="right"/>
      <w:pPr>
        <w:ind w:left="4320" w:hanging="180"/>
      </w:pPr>
    </w:lvl>
    <w:lvl w:ilvl="6" w:tplc="94132637" w:tentative="1">
      <w:start w:val="1"/>
      <w:numFmt w:val="decimal"/>
      <w:lvlText w:val="%7."/>
      <w:lvlJc w:val="left"/>
      <w:pPr>
        <w:ind w:left="5040" w:hanging="360"/>
      </w:pPr>
    </w:lvl>
    <w:lvl w:ilvl="7" w:tplc="94132637" w:tentative="1">
      <w:start w:val="1"/>
      <w:numFmt w:val="lowerLetter"/>
      <w:lvlText w:val="%8."/>
      <w:lvlJc w:val="left"/>
      <w:pPr>
        <w:ind w:left="5760" w:hanging="360"/>
      </w:pPr>
    </w:lvl>
    <w:lvl w:ilvl="8" w:tplc="94132637" w:tentative="1">
      <w:start w:val="1"/>
      <w:numFmt w:val="lowerRoman"/>
      <w:lvlText w:val="%9."/>
      <w:lvlJc w:val="right"/>
      <w:pPr>
        <w:ind w:left="6480" w:hanging="180"/>
      </w:pPr>
    </w:lvl>
  </w:abstractNum>
  <w:abstractNum w:abstractNumId="1604">
    <w:multiLevelType w:val="hybridMultilevel"/>
    <w:lvl w:ilvl="0" w:tplc="25659841">
      <w:start w:val="1"/>
      <w:numFmt w:val="decimal"/>
      <w:lvlText w:val="%1."/>
      <w:lvlJc w:val="left"/>
      <w:pPr>
        <w:ind w:left="720" w:hanging="360"/>
      </w:pPr>
    </w:lvl>
    <w:lvl w:ilvl="1" w:tplc="25659841" w:tentative="1">
      <w:start w:val="1"/>
      <w:numFmt w:val="lowerLetter"/>
      <w:lvlText w:val="%2."/>
      <w:lvlJc w:val="left"/>
      <w:pPr>
        <w:ind w:left="1440" w:hanging="360"/>
      </w:pPr>
    </w:lvl>
    <w:lvl w:ilvl="2" w:tplc="25659841" w:tentative="1">
      <w:start w:val="1"/>
      <w:numFmt w:val="lowerRoman"/>
      <w:lvlText w:val="%3."/>
      <w:lvlJc w:val="right"/>
      <w:pPr>
        <w:ind w:left="2160" w:hanging="180"/>
      </w:pPr>
    </w:lvl>
    <w:lvl w:ilvl="3" w:tplc="25659841" w:tentative="1">
      <w:start w:val="1"/>
      <w:numFmt w:val="decimal"/>
      <w:lvlText w:val="%4."/>
      <w:lvlJc w:val="left"/>
      <w:pPr>
        <w:ind w:left="2880" w:hanging="360"/>
      </w:pPr>
    </w:lvl>
    <w:lvl w:ilvl="4" w:tplc="25659841" w:tentative="1">
      <w:start w:val="1"/>
      <w:numFmt w:val="lowerLetter"/>
      <w:lvlText w:val="%5."/>
      <w:lvlJc w:val="left"/>
      <w:pPr>
        <w:ind w:left="3600" w:hanging="360"/>
      </w:pPr>
    </w:lvl>
    <w:lvl w:ilvl="5" w:tplc="25659841" w:tentative="1">
      <w:start w:val="1"/>
      <w:numFmt w:val="lowerRoman"/>
      <w:lvlText w:val="%6."/>
      <w:lvlJc w:val="right"/>
      <w:pPr>
        <w:ind w:left="4320" w:hanging="180"/>
      </w:pPr>
    </w:lvl>
    <w:lvl w:ilvl="6" w:tplc="25659841" w:tentative="1">
      <w:start w:val="1"/>
      <w:numFmt w:val="decimal"/>
      <w:lvlText w:val="%7."/>
      <w:lvlJc w:val="left"/>
      <w:pPr>
        <w:ind w:left="5040" w:hanging="360"/>
      </w:pPr>
    </w:lvl>
    <w:lvl w:ilvl="7" w:tplc="25659841" w:tentative="1">
      <w:start w:val="1"/>
      <w:numFmt w:val="lowerLetter"/>
      <w:lvlText w:val="%8."/>
      <w:lvlJc w:val="left"/>
      <w:pPr>
        <w:ind w:left="5760" w:hanging="360"/>
      </w:pPr>
    </w:lvl>
    <w:lvl w:ilvl="8" w:tplc="25659841" w:tentative="1">
      <w:start w:val="1"/>
      <w:numFmt w:val="lowerRoman"/>
      <w:lvlText w:val="%9."/>
      <w:lvlJc w:val="right"/>
      <w:pPr>
        <w:ind w:left="6480" w:hanging="180"/>
      </w:pPr>
    </w:lvl>
  </w:abstractNum>
  <w:abstractNum w:abstractNumId="1603">
    <w:multiLevelType w:val="hybridMultilevel"/>
    <w:lvl w:ilvl="0" w:tplc="93331001">
      <w:start w:val="1"/>
      <w:numFmt w:val="decimal"/>
      <w:lvlText w:val="%1."/>
      <w:lvlJc w:val="left"/>
      <w:pPr>
        <w:ind w:left="720" w:hanging="360"/>
      </w:pPr>
    </w:lvl>
    <w:lvl w:ilvl="1" w:tplc="93331001" w:tentative="1">
      <w:start w:val="1"/>
      <w:numFmt w:val="lowerLetter"/>
      <w:lvlText w:val="%2."/>
      <w:lvlJc w:val="left"/>
      <w:pPr>
        <w:ind w:left="1440" w:hanging="360"/>
      </w:pPr>
    </w:lvl>
    <w:lvl w:ilvl="2" w:tplc="93331001" w:tentative="1">
      <w:start w:val="1"/>
      <w:numFmt w:val="lowerRoman"/>
      <w:lvlText w:val="%3."/>
      <w:lvlJc w:val="right"/>
      <w:pPr>
        <w:ind w:left="2160" w:hanging="180"/>
      </w:pPr>
    </w:lvl>
    <w:lvl w:ilvl="3" w:tplc="93331001" w:tentative="1">
      <w:start w:val="1"/>
      <w:numFmt w:val="decimal"/>
      <w:lvlText w:val="%4."/>
      <w:lvlJc w:val="left"/>
      <w:pPr>
        <w:ind w:left="2880" w:hanging="360"/>
      </w:pPr>
    </w:lvl>
    <w:lvl w:ilvl="4" w:tplc="93331001" w:tentative="1">
      <w:start w:val="1"/>
      <w:numFmt w:val="lowerLetter"/>
      <w:lvlText w:val="%5."/>
      <w:lvlJc w:val="left"/>
      <w:pPr>
        <w:ind w:left="3600" w:hanging="360"/>
      </w:pPr>
    </w:lvl>
    <w:lvl w:ilvl="5" w:tplc="93331001" w:tentative="1">
      <w:start w:val="1"/>
      <w:numFmt w:val="lowerRoman"/>
      <w:lvlText w:val="%6."/>
      <w:lvlJc w:val="right"/>
      <w:pPr>
        <w:ind w:left="4320" w:hanging="180"/>
      </w:pPr>
    </w:lvl>
    <w:lvl w:ilvl="6" w:tplc="93331001" w:tentative="1">
      <w:start w:val="1"/>
      <w:numFmt w:val="decimal"/>
      <w:lvlText w:val="%7."/>
      <w:lvlJc w:val="left"/>
      <w:pPr>
        <w:ind w:left="5040" w:hanging="360"/>
      </w:pPr>
    </w:lvl>
    <w:lvl w:ilvl="7" w:tplc="93331001" w:tentative="1">
      <w:start w:val="1"/>
      <w:numFmt w:val="lowerLetter"/>
      <w:lvlText w:val="%8."/>
      <w:lvlJc w:val="left"/>
      <w:pPr>
        <w:ind w:left="5760" w:hanging="360"/>
      </w:pPr>
    </w:lvl>
    <w:lvl w:ilvl="8" w:tplc="93331001" w:tentative="1">
      <w:start w:val="1"/>
      <w:numFmt w:val="lowerRoman"/>
      <w:lvlText w:val="%9."/>
      <w:lvlJc w:val="right"/>
      <w:pPr>
        <w:ind w:left="6480" w:hanging="180"/>
      </w:pPr>
    </w:lvl>
  </w:abstractNum>
  <w:abstractNum w:abstractNumId="1602">
    <w:multiLevelType w:val="hybridMultilevel"/>
    <w:lvl w:ilvl="0" w:tplc="87785095">
      <w:start w:val="1"/>
      <w:numFmt w:val="decimal"/>
      <w:lvlText w:val="%1."/>
      <w:lvlJc w:val="left"/>
      <w:pPr>
        <w:ind w:left="720" w:hanging="360"/>
      </w:pPr>
    </w:lvl>
    <w:lvl w:ilvl="1" w:tplc="87785095" w:tentative="1">
      <w:start w:val="1"/>
      <w:numFmt w:val="lowerLetter"/>
      <w:lvlText w:val="%2."/>
      <w:lvlJc w:val="left"/>
      <w:pPr>
        <w:ind w:left="1440" w:hanging="360"/>
      </w:pPr>
    </w:lvl>
    <w:lvl w:ilvl="2" w:tplc="87785095" w:tentative="1">
      <w:start w:val="1"/>
      <w:numFmt w:val="lowerRoman"/>
      <w:lvlText w:val="%3."/>
      <w:lvlJc w:val="right"/>
      <w:pPr>
        <w:ind w:left="2160" w:hanging="180"/>
      </w:pPr>
    </w:lvl>
    <w:lvl w:ilvl="3" w:tplc="87785095" w:tentative="1">
      <w:start w:val="1"/>
      <w:numFmt w:val="decimal"/>
      <w:lvlText w:val="%4."/>
      <w:lvlJc w:val="left"/>
      <w:pPr>
        <w:ind w:left="2880" w:hanging="360"/>
      </w:pPr>
    </w:lvl>
    <w:lvl w:ilvl="4" w:tplc="87785095" w:tentative="1">
      <w:start w:val="1"/>
      <w:numFmt w:val="lowerLetter"/>
      <w:lvlText w:val="%5."/>
      <w:lvlJc w:val="left"/>
      <w:pPr>
        <w:ind w:left="3600" w:hanging="360"/>
      </w:pPr>
    </w:lvl>
    <w:lvl w:ilvl="5" w:tplc="87785095" w:tentative="1">
      <w:start w:val="1"/>
      <w:numFmt w:val="lowerRoman"/>
      <w:lvlText w:val="%6."/>
      <w:lvlJc w:val="right"/>
      <w:pPr>
        <w:ind w:left="4320" w:hanging="180"/>
      </w:pPr>
    </w:lvl>
    <w:lvl w:ilvl="6" w:tplc="87785095" w:tentative="1">
      <w:start w:val="1"/>
      <w:numFmt w:val="decimal"/>
      <w:lvlText w:val="%7."/>
      <w:lvlJc w:val="left"/>
      <w:pPr>
        <w:ind w:left="5040" w:hanging="360"/>
      </w:pPr>
    </w:lvl>
    <w:lvl w:ilvl="7" w:tplc="87785095" w:tentative="1">
      <w:start w:val="1"/>
      <w:numFmt w:val="lowerLetter"/>
      <w:lvlText w:val="%8."/>
      <w:lvlJc w:val="left"/>
      <w:pPr>
        <w:ind w:left="5760" w:hanging="360"/>
      </w:pPr>
    </w:lvl>
    <w:lvl w:ilvl="8" w:tplc="87785095" w:tentative="1">
      <w:start w:val="1"/>
      <w:numFmt w:val="lowerRoman"/>
      <w:lvlText w:val="%9."/>
      <w:lvlJc w:val="right"/>
      <w:pPr>
        <w:ind w:left="6480" w:hanging="180"/>
      </w:pPr>
    </w:lvl>
  </w:abstractNum>
  <w:abstractNum w:abstractNumId="1601">
    <w:multiLevelType w:val="hybridMultilevel"/>
    <w:lvl w:ilvl="0" w:tplc="24838210">
      <w:start w:val="1"/>
      <w:numFmt w:val="decimal"/>
      <w:lvlText w:val="%1."/>
      <w:lvlJc w:val="left"/>
      <w:pPr>
        <w:ind w:left="720" w:hanging="360"/>
      </w:pPr>
    </w:lvl>
    <w:lvl w:ilvl="1" w:tplc="24838210" w:tentative="1">
      <w:start w:val="1"/>
      <w:numFmt w:val="lowerLetter"/>
      <w:lvlText w:val="%2."/>
      <w:lvlJc w:val="left"/>
      <w:pPr>
        <w:ind w:left="1440" w:hanging="360"/>
      </w:pPr>
    </w:lvl>
    <w:lvl w:ilvl="2" w:tplc="24838210" w:tentative="1">
      <w:start w:val="1"/>
      <w:numFmt w:val="lowerRoman"/>
      <w:lvlText w:val="%3."/>
      <w:lvlJc w:val="right"/>
      <w:pPr>
        <w:ind w:left="2160" w:hanging="180"/>
      </w:pPr>
    </w:lvl>
    <w:lvl w:ilvl="3" w:tplc="24838210" w:tentative="1">
      <w:start w:val="1"/>
      <w:numFmt w:val="decimal"/>
      <w:lvlText w:val="%4."/>
      <w:lvlJc w:val="left"/>
      <w:pPr>
        <w:ind w:left="2880" w:hanging="360"/>
      </w:pPr>
    </w:lvl>
    <w:lvl w:ilvl="4" w:tplc="24838210" w:tentative="1">
      <w:start w:val="1"/>
      <w:numFmt w:val="lowerLetter"/>
      <w:lvlText w:val="%5."/>
      <w:lvlJc w:val="left"/>
      <w:pPr>
        <w:ind w:left="3600" w:hanging="360"/>
      </w:pPr>
    </w:lvl>
    <w:lvl w:ilvl="5" w:tplc="24838210" w:tentative="1">
      <w:start w:val="1"/>
      <w:numFmt w:val="lowerRoman"/>
      <w:lvlText w:val="%6."/>
      <w:lvlJc w:val="right"/>
      <w:pPr>
        <w:ind w:left="4320" w:hanging="180"/>
      </w:pPr>
    </w:lvl>
    <w:lvl w:ilvl="6" w:tplc="24838210" w:tentative="1">
      <w:start w:val="1"/>
      <w:numFmt w:val="decimal"/>
      <w:lvlText w:val="%7."/>
      <w:lvlJc w:val="left"/>
      <w:pPr>
        <w:ind w:left="5040" w:hanging="360"/>
      </w:pPr>
    </w:lvl>
    <w:lvl w:ilvl="7" w:tplc="24838210" w:tentative="1">
      <w:start w:val="1"/>
      <w:numFmt w:val="lowerLetter"/>
      <w:lvlText w:val="%8."/>
      <w:lvlJc w:val="left"/>
      <w:pPr>
        <w:ind w:left="5760" w:hanging="360"/>
      </w:pPr>
    </w:lvl>
    <w:lvl w:ilvl="8" w:tplc="24838210" w:tentative="1">
      <w:start w:val="1"/>
      <w:numFmt w:val="lowerRoman"/>
      <w:lvlText w:val="%9."/>
      <w:lvlJc w:val="right"/>
      <w:pPr>
        <w:ind w:left="6480" w:hanging="180"/>
      </w:pPr>
    </w:lvl>
  </w:abstractNum>
  <w:abstractNum w:abstractNumId="1600">
    <w:multiLevelType w:val="hybridMultilevel"/>
    <w:lvl w:ilvl="0" w:tplc="73606294">
      <w:start w:val="1"/>
      <w:numFmt w:val="decimal"/>
      <w:lvlText w:val="%1."/>
      <w:lvlJc w:val="left"/>
      <w:pPr>
        <w:ind w:left="720" w:hanging="360"/>
      </w:pPr>
    </w:lvl>
    <w:lvl w:ilvl="1" w:tplc="73606294" w:tentative="1">
      <w:start w:val="1"/>
      <w:numFmt w:val="lowerLetter"/>
      <w:lvlText w:val="%2."/>
      <w:lvlJc w:val="left"/>
      <w:pPr>
        <w:ind w:left="1440" w:hanging="360"/>
      </w:pPr>
    </w:lvl>
    <w:lvl w:ilvl="2" w:tplc="73606294" w:tentative="1">
      <w:start w:val="1"/>
      <w:numFmt w:val="lowerRoman"/>
      <w:lvlText w:val="%3."/>
      <w:lvlJc w:val="right"/>
      <w:pPr>
        <w:ind w:left="2160" w:hanging="180"/>
      </w:pPr>
    </w:lvl>
    <w:lvl w:ilvl="3" w:tplc="73606294" w:tentative="1">
      <w:start w:val="1"/>
      <w:numFmt w:val="decimal"/>
      <w:lvlText w:val="%4."/>
      <w:lvlJc w:val="left"/>
      <w:pPr>
        <w:ind w:left="2880" w:hanging="360"/>
      </w:pPr>
    </w:lvl>
    <w:lvl w:ilvl="4" w:tplc="73606294" w:tentative="1">
      <w:start w:val="1"/>
      <w:numFmt w:val="lowerLetter"/>
      <w:lvlText w:val="%5."/>
      <w:lvlJc w:val="left"/>
      <w:pPr>
        <w:ind w:left="3600" w:hanging="360"/>
      </w:pPr>
    </w:lvl>
    <w:lvl w:ilvl="5" w:tplc="73606294" w:tentative="1">
      <w:start w:val="1"/>
      <w:numFmt w:val="lowerRoman"/>
      <w:lvlText w:val="%6."/>
      <w:lvlJc w:val="right"/>
      <w:pPr>
        <w:ind w:left="4320" w:hanging="180"/>
      </w:pPr>
    </w:lvl>
    <w:lvl w:ilvl="6" w:tplc="73606294" w:tentative="1">
      <w:start w:val="1"/>
      <w:numFmt w:val="decimal"/>
      <w:lvlText w:val="%7."/>
      <w:lvlJc w:val="left"/>
      <w:pPr>
        <w:ind w:left="5040" w:hanging="360"/>
      </w:pPr>
    </w:lvl>
    <w:lvl w:ilvl="7" w:tplc="73606294" w:tentative="1">
      <w:start w:val="1"/>
      <w:numFmt w:val="lowerLetter"/>
      <w:lvlText w:val="%8."/>
      <w:lvlJc w:val="left"/>
      <w:pPr>
        <w:ind w:left="5760" w:hanging="360"/>
      </w:pPr>
    </w:lvl>
    <w:lvl w:ilvl="8" w:tplc="73606294" w:tentative="1">
      <w:start w:val="1"/>
      <w:numFmt w:val="lowerRoman"/>
      <w:lvlText w:val="%9."/>
      <w:lvlJc w:val="right"/>
      <w:pPr>
        <w:ind w:left="6480" w:hanging="180"/>
      </w:pPr>
    </w:lvl>
  </w:abstractNum>
  <w:abstractNum w:abstractNumId="1599">
    <w:multiLevelType w:val="hybridMultilevel"/>
    <w:lvl w:ilvl="0" w:tplc="70178299">
      <w:start w:val="1"/>
      <w:numFmt w:val="decimal"/>
      <w:lvlText w:val="%1."/>
      <w:lvlJc w:val="left"/>
      <w:pPr>
        <w:ind w:left="720" w:hanging="360"/>
      </w:pPr>
    </w:lvl>
    <w:lvl w:ilvl="1" w:tplc="70178299" w:tentative="1">
      <w:start w:val="1"/>
      <w:numFmt w:val="lowerLetter"/>
      <w:lvlText w:val="%2."/>
      <w:lvlJc w:val="left"/>
      <w:pPr>
        <w:ind w:left="1440" w:hanging="360"/>
      </w:pPr>
    </w:lvl>
    <w:lvl w:ilvl="2" w:tplc="70178299" w:tentative="1">
      <w:start w:val="1"/>
      <w:numFmt w:val="lowerRoman"/>
      <w:lvlText w:val="%3."/>
      <w:lvlJc w:val="right"/>
      <w:pPr>
        <w:ind w:left="2160" w:hanging="180"/>
      </w:pPr>
    </w:lvl>
    <w:lvl w:ilvl="3" w:tplc="70178299" w:tentative="1">
      <w:start w:val="1"/>
      <w:numFmt w:val="decimal"/>
      <w:lvlText w:val="%4."/>
      <w:lvlJc w:val="left"/>
      <w:pPr>
        <w:ind w:left="2880" w:hanging="360"/>
      </w:pPr>
    </w:lvl>
    <w:lvl w:ilvl="4" w:tplc="70178299" w:tentative="1">
      <w:start w:val="1"/>
      <w:numFmt w:val="lowerLetter"/>
      <w:lvlText w:val="%5."/>
      <w:lvlJc w:val="left"/>
      <w:pPr>
        <w:ind w:left="3600" w:hanging="360"/>
      </w:pPr>
    </w:lvl>
    <w:lvl w:ilvl="5" w:tplc="70178299" w:tentative="1">
      <w:start w:val="1"/>
      <w:numFmt w:val="lowerRoman"/>
      <w:lvlText w:val="%6."/>
      <w:lvlJc w:val="right"/>
      <w:pPr>
        <w:ind w:left="4320" w:hanging="180"/>
      </w:pPr>
    </w:lvl>
    <w:lvl w:ilvl="6" w:tplc="70178299" w:tentative="1">
      <w:start w:val="1"/>
      <w:numFmt w:val="decimal"/>
      <w:lvlText w:val="%7."/>
      <w:lvlJc w:val="left"/>
      <w:pPr>
        <w:ind w:left="5040" w:hanging="360"/>
      </w:pPr>
    </w:lvl>
    <w:lvl w:ilvl="7" w:tplc="70178299" w:tentative="1">
      <w:start w:val="1"/>
      <w:numFmt w:val="lowerLetter"/>
      <w:lvlText w:val="%8."/>
      <w:lvlJc w:val="left"/>
      <w:pPr>
        <w:ind w:left="5760" w:hanging="360"/>
      </w:pPr>
    </w:lvl>
    <w:lvl w:ilvl="8" w:tplc="70178299" w:tentative="1">
      <w:start w:val="1"/>
      <w:numFmt w:val="lowerRoman"/>
      <w:lvlText w:val="%9."/>
      <w:lvlJc w:val="right"/>
      <w:pPr>
        <w:ind w:left="6480" w:hanging="180"/>
      </w:pPr>
    </w:lvl>
  </w:abstractNum>
  <w:abstractNum w:abstractNumId="1598">
    <w:multiLevelType w:val="hybridMultilevel"/>
    <w:lvl w:ilvl="0" w:tplc="34013811">
      <w:start w:val="1"/>
      <w:numFmt w:val="decimal"/>
      <w:lvlText w:val="%1."/>
      <w:lvlJc w:val="left"/>
      <w:pPr>
        <w:ind w:left="720" w:hanging="360"/>
      </w:pPr>
    </w:lvl>
    <w:lvl w:ilvl="1" w:tplc="34013811" w:tentative="1">
      <w:start w:val="1"/>
      <w:numFmt w:val="lowerLetter"/>
      <w:lvlText w:val="%2."/>
      <w:lvlJc w:val="left"/>
      <w:pPr>
        <w:ind w:left="1440" w:hanging="360"/>
      </w:pPr>
    </w:lvl>
    <w:lvl w:ilvl="2" w:tplc="34013811" w:tentative="1">
      <w:start w:val="1"/>
      <w:numFmt w:val="lowerRoman"/>
      <w:lvlText w:val="%3."/>
      <w:lvlJc w:val="right"/>
      <w:pPr>
        <w:ind w:left="2160" w:hanging="180"/>
      </w:pPr>
    </w:lvl>
    <w:lvl w:ilvl="3" w:tplc="34013811" w:tentative="1">
      <w:start w:val="1"/>
      <w:numFmt w:val="decimal"/>
      <w:lvlText w:val="%4."/>
      <w:lvlJc w:val="left"/>
      <w:pPr>
        <w:ind w:left="2880" w:hanging="360"/>
      </w:pPr>
    </w:lvl>
    <w:lvl w:ilvl="4" w:tplc="34013811" w:tentative="1">
      <w:start w:val="1"/>
      <w:numFmt w:val="lowerLetter"/>
      <w:lvlText w:val="%5."/>
      <w:lvlJc w:val="left"/>
      <w:pPr>
        <w:ind w:left="3600" w:hanging="360"/>
      </w:pPr>
    </w:lvl>
    <w:lvl w:ilvl="5" w:tplc="34013811" w:tentative="1">
      <w:start w:val="1"/>
      <w:numFmt w:val="lowerRoman"/>
      <w:lvlText w:val="%6."/>
      <w:lvlJc w:val="right"/>
      <w:pPr>
        <w:ind w:left="4320" w:hanging="180"/>
      </w:pPr>
    </w:lvl>
    <w:lvl w:ilvl="6" w:tplc="34013811" w:tentative="1">
      <w:start w:val="1"/>
      <w:numFmt w:val="decimal"/>
      <w:lvlText w:val="%7."/>
      <w:lvlJc w:val="left"/>
      <w:pPr>
        <w:ind w:left="5040" w:hanging="360"/>
      </w:pPr>
    </w:lvl>
    <w:lvl w:ilvl="7" w:tplc="34013811" w:tentative="1">
      <w:start w:val="1"/>
      <w:numFmt w:val="lowerLetter"/>
      <w:lvlText w:val="%8."/>
      <w:lvlJc w:val="left"/>
      <w:pPr>
        <w:ind w:left="5760" w:hanging="360"/>
      </w:pPr>
    </w:lvl>
    <w:lvl w:ilvl="8" w:tplc="34013811" w:tentative="1">
      <w:start w:val="1"/>
      <w:numFmt w:val="lowerRoman"/>
      <w:lvlText w:val="%9."/>
      <w:lvlJc w:val="right"/>
      <w:pPr>
        <w:ind w:left="6480" w:hanging="180"/>
      </w:pPr>
    </w:lvl>
  </w:abstractNum>
  <w:abstractNum w:abstractNumId="1597">
    <w:multiLevelType w:val="hybridMultilevel"/>
    <w:lvl w:ilvl="0" w:tplc="67875537">
      <w:start w:val="1"/>
      <w:numFmt w:val="decimal"/>
      <w:lvlText w:val="%1."/>
      <w:lvlJc w:val="left"/>
      <w:pPr>
        <w:ind w:left="720" w:hanging="360"/>
      </w:pPr>
    </w:lvl>
    <w:lvl w:ilvl="1" w:tplc="67875537" w:tentative="1">
      <w:start w:val="1"/>
      <w:numFmt w:val="lowerLetter"/>
      <w:lvlText w:val="%2."/>
      <w:lvlJc w:val="left"/>
      <w:pPr>
        <w:ind w:left="1440" w:hanging="360"/>
      </w:pPr>
    </w:lvl>
    <w:lvl w:ilvl="2" w:tplc="67875537" w:tentative="1">
      <w:start w:val="1"/>
      <w:numFmt w:val="lowerRoman"/>
      <w:lvlText w:val="%3."/>
      <w:lvlJc w:val="right"/>
      <w:pPr>
        <w:ind w:left="2160" w:hanging="180"/>
      </w:pPr>
    </w:lvl>
    <w:lvl w:ilvl="3" w:tplc="67875537" w:tentative="1">
      <w:start w:val="1"/>
      <w:numFmt w:val="decimal"/>
      <w:lvlText w:val="%4."/>
      <w:lvlJc w:val="left"/>
      <w:pPr>
        <w:ind w:left="2880" w:hanging="360"/>
      </w:pPr>
    </w:lvl>
    <w:lvl w:ilvl="4" w:tplc="67875537" w:tentative="1">
      <w:start w:val="1"/>
      <w:numFmt w:val="lowerLetter"/>
      <w:lvlText w:val="%5."/>
      <w:lvlJc w:val="left"/>
      <w:pPr>
        <w:ind w:left="3600" w:hanging="360"/>
      </w:pPr>
    </w:lvl>
    <w:lvl w:ilvl="5" w:tplc="67875537" w:tentative="1">
      <w:start w:val="1"/>
      <w:numFmt w:val="lowerRoman"/>
      <w:lvlText w:val="%6."/>
      <w:lvlJc w:val="right"/>
      <w:pPr>
        <w:ind w:left="4320" w:hanging="180"/>
      </w:pPr>
    </w:lvl>
    <w:lvl w:ilvl="6" w:tplc="67875537" w:tentative="1">
      <w:start w:val="1"/>
      <w:numFmt w:val="decimal"/>
      <w:lvlText w:val="%7."/>
      <w:lvlJc w:val="left"/>
      <w:pPr>
        <w:ind w:left="5040" w:hanging="360"/>
      </w:pPr>
    </w:lvl>
    <w:lvl w:ilvl="7" w:tplc="67875537" w:tentative="1">
      <w:start w:val="1"/>
      <w:numFmt w:val="lowerLetter"/>
      <w:lvlText w:val="%8."/>
      <w:lvlJc w:val="left"/>
      <w:pPr>
        <w:ind w:left="5760" w:hanging="360"/>
      </w:pPr>
    </w:lvl>
    <w:lvl w:ilvl="8" w:tplc="67875537" w:tentative="1">
      <w:start w:val="1"/>
      <w:numFmt w:val="lowerRoman"/>
      <w:lvlText w:val="%9."/>
      <w:lvlJc w:val="right"/>
      <w:pPr>
        <w:ind w:left="6480" w:hanging="180"/>
      </w:pPr>
    </w:lvl>
  </w:abstractNum>
  <w:abstractNum w:abstractNumId="1596">
    <w:multiLevelType w:val="hybridMultilevel"/>
    <w:lvl w:ilvl="0" w:tplc="65828769">
      <w:start w:val="1"/>
      <w:numFmt w:val="decimal"/>
      <w:lvlText w:val="%1."/>
      <w:lvlJc w:val="left"/>
      <w:pPr>
        <w:ind w:left="720" w:hanging="360"/>
      </w:pPr>
    </w:lvl>
    <w:lvl w:ilvl="1" w:tplc="65828769" w:tentative="1">
      <w:start w:val="1"/>
      <w:numFmt w:val="lowerLetter"/>
      <w:lvlText w:val="%2."/>
      <w:lvlJc w:val="left"/>
      <w:pPr>
        <w:ind w:left="1440" w:hanging="360"/>
      </w:pPr>
    </w:lvl>
    <w:lvl w:ilvl="2" w:tplc="65828769" w:tentative="1">
      <w:start w:val="1"/>
      <w:numFmt w:val="lowerRoman"/>
      <w:lvlText w:val="%3."/>
      <w:lvlJc w:val="right"/>
      <w:pPr>
        <w:ind w:left="2160" w:hanging="180"/>
      </w:pPr>
    </w:lvl>
    <w:lvl w:ilvl="3" w:tplc="65828769" w:tentative="1">
      <w:start w:val="1"/>
      <w:numFmt w:val="decimal"/>
      <w:lvlText w:val="%4."/>
      <w:lvlJc w:val="left"/>
      <w:pPr>
        <w:ind w:left="2880" w:hanging="360"/>
      </w:pPr>
    </w:lvl>
    <w:lvl w:ilvl="4" w:tplc="65828769" w:tentative="1">
      <w:start w:val="1"/>
      <w:numFmt w:val="lowerLetter"/>
      <w:lvlText w:val="%5."/>
      <w:lvlJc w:val="left"/>
      <w:pPr>
        <w:ind w:left="3600" w:hanging="360"/>
      </w:pPr>
    </w:lvl>
    <w:lvl w:ilvl="5" w:tplc="65828769" w:tentative="1">
      <w:start w:val="1"/>
      <w:numFmt w:val="lowerRoman"/>
      <w:lvlText w:val="%6."/>
      <w:lvlJc w:val="right"/>
      <w:pPr>
        <w:ind w:left="4320" w:hanging="180"/>
      </w:pPr>
    </w:lvl>
    <w:lvl w:ilvl="6" w:tplc="65828769" w:tentative="1">
      <w:start w:val="1"/>
      <w:numFmt w:val="decimal"/>
      <w:lvlText w:val="%7."/>
      <w:lvlJc w:val="left"/>
      <w:pPr>
        <w:ind w:left="5040" w:hanging="360"/>
      </w:pPr>
    </w:lvl>
    <w:lvl w:ilvl="7" w:tplc="65828769" w:tentative="1">
      <w:start w:val="1"/>
      <w:numFmt w:val="lowerLetter"/>
      <w:lvlText w:val="%8."/>
      <w:lvlJc w:val="left"/>
      <w:pPr>
        <w:ind w:left="5760" w:hanging="360"/>
      </w:pPr>
    </w:lvl>
    <w:lvl w:ilvl="8" w:tplc="65828769" w:tentative="1">
      <w:start w:val="1"/>
      <w:numFmt w:val="lowerRoman"/>
      <w:lvlText w:val="%9."/>
      <w:lvlJc w:val="right"/>
      <w:pPr>
        <w:ind w:left="6480" w:hanging="180"/>
      </w:pPr>
    </w:lvl>
  </w:abstractNum>
  <w:abstractNum w:abstractNumId="1595">
    <w:multiLevelType w:val="hybridMultilevel"/>
    <w:lvl w:ilvl="0" w:tplc="90541669">
      <w:start w:val="1"/>
      <w:numFmt w:val="decimal"/>
      <w:lvlText w:val="%1."/>
      <w:lvlJc w:val="left"/>
      <w:pPr>
        <w:ind w:left="720" w:hanging="360"/>
      </w:pPr>
    </w:lvl>
    <w:lvl w:ilvl="1" w:tplc="90541669" w:tentative="1">
      <w:start w:val="1"/>
      <w:numFmt w:val="lowerLetter"/>
      <w:lvlText w:val="%2."/>
      <w:lvlJc w:val="left"/>
      <w:pPr>
        <w:ind w:left="1440" w:hanging="360"/>
      </w:pPr>
    </w:lvl>
    <w:lvl w:ilvl="2" w:tplc="90541669" w:tentative="1">
      <w:start w:val="1"/>
      <w:numFmt w:val="lowerRoman"/>
      <w:lvlText w:val="%3."/>
      <w:lvlJc w:val="right"/>
      <w:pPr>
        <w:ind w:left="2160" w:hanging="180"/>
      </w:pPr>
    </w:lvl>
    <w:lvl w:ilvl="3" w:tplc="90541669" w:tentative="1">
      <w:start w:val="1"/>
      <w:numFmt w:val="decimal"/>
      <w:lvlText w:val="%4."/>
      <w:lvlJc w:val="left"/>
      <w:pPr>
        <w:ind w:left="2880" w:hanging="360"/>
      </w:pPr>
    </w:lvl>
    <w:lvl w:ilvl="4" w:tplc="90541669" w:tentative="1">
      <w:start w:val="1"/>
      <w:numFmt w:val="lowerLetter"/>
      <w:lvlText w:val="%5."/>
      <w:lvlJc w:val="left"/>
      <w:pPr>
        <w:ind w:left="3600" w:hanging="360"/>
      </w:pPr>
    </w:lvl>
    <w:lvl w:ilvl="5" w:tplc="90541669" w:tentative="1">
      <w:start w:val="1"/>
      <w:numFmt w:val="lowerRoman"/>
      <w:lvlText w:val="%6."/>
      <w:lvlJc w:val="right"/>
      <w:pPr>
        <w:ind w:left="4320" w:hanging="180"/>
      </w:pPr>
    </w:lvl>
    <w:lvl w:ilvl="6" w:tplc="90541669" w:tentative="1">
      <w:start w:val="1"/>
      <w:numFmt w:val="decimal"/>
      <w:lvlText w:val="%7."/>
      <w:lvlJc w:val="left"/>
      <w:pPr>
        <w:ind w:left="5040" w:hanging="360"/>
      </w:pPr>
    </w:lvl>
    <w:lvl w:ilvl="7" w:tplc="90541669" w:tentative="1">
      <w:start w:val="1"/>
      <w:numFmt w:val="lowerLetter"/>
      <w:lvlText w:val="%8."/>
      <w:lvlJc w:val="left"/>
      <w:pPr>
        <w:ind w:left="5760" w:hanging="360"/>
      </w:pPr>
    </w:lvl>
    <w:lvl w:ilvl="8" w:tplc="90541669" w:tentative="1">
      <w:start w:val="1"/>
      <w:numFmt w:val="lowerRoman"/>
      <w:lvlText w:val="%9."/>
      <w:lvlJc w:val="right"/>
      <w:pPr>
        <w:ind w:left="6480" w:hanging="180"/>
      </w:pPr>
    </w:lvl>
  </w:abstractNum>
  <w:abstractNum w:abstractNumId="1594">
    <w:multiLevelType w:val="hybridMultilevel"/>
    <w:lvl w:ilvl="0" w:tplc="64900703">
      <w:start w:val="1"/>
      <w:numFmt w:val="decimal"/>
      <w:lvlText w:val="%1."/>
      <w:lvlJc w:val="left"/>
      <w:pPr>
        <w:ind w:left="720" w:hanging="360"/>
      </w:pPr>
    </w:lvl>
    <w:lvl w:ilvl="1" w:tplc="64900703" w:tentative="1">
      <w:start w:val="1"/>
      <w:numFmt w:val="lowerLetter"/>
      <w:lvlText w:val="%2."/>
      <w:lvlJc w:val="left"/>
      <w:pPr>
        <w:ind w:left="1440" w:hanging="360"/>
      </w:pPr>
    </w:lvl>
    <w:lvl w:ilvl="2" w:tplc="64900703" w:tentative="1">
      <w:start w:val="1"/>
      <w:numFmt w:val="lowerRoman"/>
      <w:lvlText w:val="%3."/>
      <w:lvlJc w:val="right"/>
      <w:pPr>
        <w:ind w:left="2160" w:hanging="180"/>
      </w:pPr>
    </w:lvl>
    <w:lvl w:ilvl="3" w:tplc="64900703" w:tentative="1">
      <w:start w:val="1"/>
      <w:numFmt w:val="decimal"/>
      <w:lvlText w:val="%4."/>
      <w:lvlJc w:val="left"/>
      <w:pPr>
        <w:ind w:left="2880" w:hanging="360"/>
      </w:pPr>
    </w:lvl>
    <w:lvl w:ilvl="4" w:tplc="64900703" w:tentative="1">
      <w:start w:val="1"/>
      <w:numFmt w:val="lowerLetter"/>
      <w:lvlText w:val="%5."/>
      <w:lvlJc w:val="left"/>
      <w:pPr>
        <w:ind w:left="3600" w:hanging="360"/>
      </w:pPr>
    </w:lvl>
    <w:lvl w:ilvl="5" w:tplc="64900703" w:tentative="1">
      <w:start w:val="1"/>
      <w:numFmt w:val="lowerRoman"/>
      <w:lvlText w:val="%6."/>
      <w:lvlJc w:val="right"/>
      <w:pPr>
        <w:ind w:left="4320" w:hanging="180"/>
      </w:pPr>
    </w:lvl>
    <w:lvl w:ilvl="6" w:tplc="64900703" w:tentative="1">
      <w:start w:val="1"/>
      <w:numFmt w:val="decimal"/>
      <w:lvlText w:val="%7."/>
      <w:lvlJc w:val="left"/>
      <w:pPr>
        <w:ind w:left="5040" w:hanging="360"/>
      </w:pPr>
    </w:lvl>
    <w:lvl w:ilvl="7" w:tplc="64900703" w:tentative="1">
      <w:start w:val="1"/>
      <w:numFmt w:val="lowerLetter"/>
      <w:lvlText w:val="%8."/>
      <w:lvlJc w:val="left"/>
      <w:pPr>
        <w:ind w:left="5760" w:hanging="360"/>
      </w:pPr>
    </w:lvl>
    <w:lvl w:ilvl="8" w:tplc="64900703" w:tentative="1">
      <w:start w:val="1"/>
      <w:numFmt w:val="lowerRoman"/>
      <w:lvlText w:val="%9."/>
      <w:lvlJc w:val="right"/>
      <w:pPr>
        <w:ind w:left="6480" w:hanging="180"/>
      </w:pPr>
    </w:lvl>
  </w:abstractNum>
  <w:abstractNum w:abstractNumId="1593">
    <w:multiLevelType w:val="hybridMultilevel"/>
    <w:lvl w:ilvl="0" w:tplc="89830231">
      <w:start w:val="1"/>
      <w:numFmt w:val="decimal"/>
      <w:lvlText w:val="%1."/>
      <w:lvlJc w:val="left"/>
      <w:pPr>
        <w:ind w:left="720" w:hanging="360"/>
      </w:pPr>
    </w:lvl>
    <w:lvl w:ilvl="1" w:tplc="89830231" w:tentative="1">
      <w:start w:val="1"/>
      <w:numFmt w:val="lowerLetter"/>
      <w:lvlText w:val="%2."/>
      <w:lvlJc w:val="left"/>
      <w:pPr>
        <w:ind w:left="1440" w:hanging="360"/>
      </w:pPr>
    </w:lvl>
    <w:lvl w:ilvl="2" w:tplc="89830231" w:tentative="1">
      <w:start w:val="1"/>
      <w:numFmt w:val="lowerRoman"/>
      <w:lvlText w:val="%3."/>
      <w:lvlJc w:val="right"/>
      <w:pPr>
        <w:ind w:left="2160" w:hanging="180"/>
      </w:pPr>
    </w:lvl>
    <w:lvl w:ilvl="3" w:tplc="89830231" w:tentative="1">
      <w:start w:val="1"/>
      <w:numFmt w:val="decimal"/>
      <w:lvlText w:val="%4."/>
      <w:lvlJc w:val="left"/>
      <w:pPr>
        <w:ind w:left="2880" w:hanging="360"/>
      </w:pPr>
    </w:lvl>
    <w:lvl w:ilvl="4" w:tplc="89830231" w:tentative="1">
      <w:start w:val="1"/>
      <w:numFmt w:val="lowerLetter"/>
      <w:lvlText w:val="%5."/>
      <w:lvlJc w:val="left"/>
      <w:pPr>
        <w:ind w:left="3600" w:hanging="360"/>
      </w:pPr>
    </w:lvl>
    <w:lvl w:ilvl="5" w:tplc="89830231" w:tentative="1">
      <w:start w:val="1"/>
      <w:numFmt w:val="lowerRoman"/>
      <w:lvlText w:val="%6."/>
      <w:lvlJc w:val="right"/>
      <w:pPr>
        <w:ind w:left="4320" w:hanging="180"/>
      </w:pPr>
    </w:lvl>
    <w:lvl w:ilvl="6" w:tplc="89830231" w:tentative="1">
      <w:start w:val="1"/>
      <w:numFmt w:val="decimal"/>
      <w:lvlText w:val="%7."/>
      <w:lvlJc w:val="left"/>
      <w:pPr>
        <w:ind w:left="5040" w:hanging="360"/>
      </w:pPr>
    </w:lvl>
    <w:lvl w:ilvl="7" w:tplc="89830231" w:tentative="1">
      <w:start w:val="1"/>
      <w:numFmt w:val="lowerLetter"/>
      <w:lvlText w:val="%8."/>
      <w:lvlJc w:val="left"/>
      <w:pPr>
        <w:ind w:left="5760" w:hanging="360"/>
      </w:pPr>
    </w:lvl>
    <w:lvl w:ilvl="8" w:tplc="89830231" w:tentative="1">
      <w:start w:val="1"/>
      <w:numFmt w:val="lowerRoman"/>
      <w:lvlText w:val="%9."/>
      <w:lvlJc w:val="right"/>
      <w:pPr>
        <w:ind w:left="6480" w:hanging="180"/>
      </w:pPr>
    </w:lvl>
  </w:abstractNum>
  <w:abstractNum w:abstractNumId="1592">
    <w:multiLevelType w:val="hybridMultilevel"/>
    <w:lvl w:ilvl="0" w:tplc="97201639">
      <w:start w:val="1"/>
      <w:numFmt w:val="decimal"/>
      <w:lvlText w:val="%1."/>
      <w:lvlJc w:val="left"/>
      <w:pPr>
        <w:ind w:left="720" w:hanging="360"/>
      </w:pPr>
    </w:lvl>
    <w:lvl w:ilvl="1" w:tplc="97201639" w:tentative="1">
      <w:start w:val="1"/>
      <w:numFmt w:val="lowerLetter"/>
      <w:lvlText w:val="%2."/>
      <w:lvlJc w:val="left"/>
      <w:pPr>
        <w:ind w:left="1440" w:hanging="360"/>
      </w:pPr>
    </w:lvl>
    <w:lvl w:ilvl="2" w:tplc="97201639" w:tentative="1">
      <w:start w:val="1"/>
      <w:numFmt w:val="lowerRoman"/>
      <w:lvlText w:val="%3."/>
      <w:lvlJc w:val="right"/>
      <w:pPr>
        <w:ind w:left="2160" w:hanging="180"/>
      </w:pPr>
    </w:lvl>
    <w:lvl w:ilvl="3" w:tplc="97201639" w:tentative="1">
      <w:start w:val="1"/>
      <w:numFmt w:val="decimal"/>
      <w:lvlText w:val="%4."/>
      <w:lvlJc w:val="left"/>
      <w:pPr>
        <w:ind w:left="2880" w:hanging="360"/>
      </w:pPr>
    </w:lvl>
    <w:lvl w:ilvl="4" w:tplc="97201639" w:tentative="1">
      <w:start w:val="1"/>
      <w:numFmt w:val="lowerLetter"/>
      <w:lvlText w:val="%5."/>
      <w:lvlJc w:val="left"/>
      <w:pPr>
        <w:ind w:left="3600" w:hanging="360"/>
      </w:pPr>
    </w:lvl>
    <w:lvl w:ilvl="5" w:tplc="97201639" w:tentative="1">
      <w:start w:val="1"/>
      <w:numFmt w:val="lowerRoman"/>
      <w:lvlText w:val="%6."/>
      <w:lvlJc w:val="right"/>
      <w:pPr>
        <w:ind w:left="4320" w:hanging="180"/>
      </w:pPr>
    </w:lvl>
    <w:lvl w:ilvl="6" w:tplc="97201639" w:tentative="1">
      <w:start w:val="1"/>
      <w:numFmt w:val="decimal"/>
      <w:lvlText w:val="%7."/>
      <w:lvlJc w:val="left"/>
      <w:pPr>
        <w:ind w:left="5040" w:hanging="360"/>
      </w:pPr>
    </w:lvl>
    <w:lvl w:ilvl="7" w:tplc="97201639" w:tentative="1">
      <w:start w:val="1"/>
      <w:numFmt w:val="lowerLetter"/>
      <w:lvlText w:val="%8."/>
      <w:lvlJc w:val="left"/>
      <w:pPr>
        <w:ind w:left="5760" w:hanging="360"/>
      </w:pPr>
    </w:lvl>
    <w:lvl w:ilvl="8" w:tplc="97201639" w:tentative="1">
      <w:start w:val="1"/>
      <w:numFmt w:val="lowerRoman"/>
      <w:lvlText w:val="%9."/>
      <w:lvlJc w:val="right"/>
      <w:pPr>
        <w:ind w:left="6480" w:hanging="180"/>
      </w:pPr>
    </w:lvl>
  </w:abstractNum>
  <w:abstractNum w:abstractNumId="1591">
    <w:multiLevelType w:val="hybridMultilevel"/>
    <w:lvl w:ilvl="0" w:tplc="12005519">
      <w:start w:val="1"/>
      <w:numFmt w:val="decimal"/>
      <w:lvlText w:val="%1."/>
      <w:lvlJc w:val="left"/>
      <w:pPr>
        <w:ind w:left="720" w:hanging="360"/>
      </w:pPr>
    </w:lvl>
    <w:lvl w:ilvl="1" w:tplc="12005519" w:tentative="1">
      <w:start w:val="1"/>
      <w:numFmt w:val="lowerLetter"/>
      <w:lvlText w:val="%2."/>
      <w:lvlJc w:val="left"/>
      <w:pPr>
        <w:ind w:left="1440" w:hanging="360"/>
      </w:pPr>
    </w:lvl>
    <w:lvl w:ilvl="2" w:tplc="12005519" w:tentative="1">
      <w:start w:val="1"/>
      <w:numFmt w:val="lowerRoman"/>
      <w:lvlText w:val="%3."/>
      <w:lvlJc w:val="right"/>
      <w:pPr>
        <w:ind w:left="2160" w:hanging="180"/>
      </w:pPr>
    </w:lvl>
    <w:lvl w:ilvl="3" w:tplc="12005519" w:tentative="1">
      <w:start w:val="1"/>
      <w:numFmt w:val="decimal"/>
      <w:lvlText w:val="%4."/>
      <w:lvlJc w:val="left"/>
      <w:pPr>
        <w:ind w:left="2880" w:hanging="360"/>
      </w:pPr>
    </w:lvl>
    <w:lvl w:ilvl="4" w:tplc="12005519" w:tentative="1">
      <w:start w:val="1"/>
      <w:numFmt w:val="lowerLetter"/>
      <w:lvlText w:val="%5."/>
      <w:lvlJc w:val="left"/>
      <w:pPr>
        <w:ind w:left="3600" w:hanging="360"/>
      </w:pPr>
    </w:lvl>
    <w:lvl w:ilvl="5" w:tplc="12005519" w:tentative="1">
      <w:start w:val="1"/>
      <w:numFmt w:val="lowerRoman"/>
      <w:lvlText w:val="%6."/>
      <w:lvlJc w:val="right"/>
      <w:pPr>
        <w:ind w:left="4320" w:hanging="180"/>
      </w:pPr>
    </w:lvl>
    <w:lvl w:ilvl="6" w:tplc="12005519" w:tentative="1">
      <w:start w:val="1"/>
      <w:numFmt w:val="decimal"/>
      <w:lvlText w:val="%7."/>
      <w:lvlJc w:val="left"/>
      <w:pPr>
        <w:ind w:left="5040" w:hanging="360"/>
      </w:pPr>
    </w:lvl>
    <w:lvl w:ilvl="7" w:tplc="12005519" w:tentative="1">
      <w:start w:val="1"/>
      <w:numFmt w:val="lowerLetter"/>
      <w:lvlText w:val="%8."/>
      <w:lvlJc w:val="left"/>
      <w:pPr>
        <w:ind w:left="5760" w:hanging="360"/>
      </w:pPr>
    </w:lvl>
    <w:lvl w:ilvl="8" w:tplc="12005519" w:tentative="1">
      <w:start w:val="1"/>
      <w:numFmt w:val="lowerRoman"/>
      <w:lvlText w:val="%9."/>
      <w:lvlJc w:val="right"/>
      <w:pPr>
        <w:ind w:left="6480" w:hanging="180"/>
      </w:pPr>
    </w:lvl>
  </w:abstractNum>
  <w:abstractNum w:abstractNumId="1590">
    <w:multiLevelType w:val="hybridMultilevel"/>
    <w:lvl w:ilvl="0" w:tplc="63347780">
      <w:start w:val="1"/>
      <w:numFmt w:val="decimal"/>
      <w:lvlText w:val="%1."/>
      <w:lvlJc w:val="left"/>
      <w:pPr>
        <w:ind w:left="720" w:hanging="360"/>
      </w:pPr>
    </w:lvl>
    <w:lvl w:ilvl="1" w:tplc="63347780" w:tentative="1">
      <w:start w:val="1"/>
      <w:numFmt w:val="lowerLetter"/>
      <w:lvlText w:val="%2."/>
      <w:lvlJc w:val="left"/>
      <w:pPr>
        <w:ind w:left="1440" w:hanging="360"/>
      </w:pPr>
    </w:lvl>
    <w:lvl w:ilvl="2" w:tplc="63347780" w:tentative="1">
      <w:start w:val="1"/>
      <w:numFmt w:val="lowerRoman"/>
      <w:lvlText w:val="%3."/>
      <w:lvlJc w:val="right"/>
      <w:pPr>
        <w:ind w:left="2160" w:hanging="180"/>
      </w:pPr>
    </w:lvl>
    <w:lvl w:ilvl="3" w:tplc="63347780" w:tentative="1">
      <w:start w:val="1"/>
      <w:numFmt w:val="decimal"/>
      <w:lvlText w:val="%4."/>
      <w:lvlJc w:val="left"/>
      <w:pPr>
        <w:ind w:left="2880" w:hanging="360"/>
      </w:pPr>
    </w:lvl>
    <w:lvl w:ilvl="4" w:tplc="63347780" w:tentative="1">
      <w:start w:val="1"/>
      <w:numFmt w:val="lowerLetter"/>
      <w:lvlText w:val="%5."/>
      <w:lvlJc w:val="left"/>
      <w:pPr>
        <w:ind w:left="3600" w:hanging="360"/>
      </w:pPr>
    </w:lvl>
    <w:lvl w:ilvl="5" w:tplc="63347780" w:tentative="1">
      <w:start w:val="1"/>
      <w:numFmt w:val="lowerRoman"/>
      <w:lvlText w:val="%6."/>
      <w:lvlJc w:val="right"/>
      <w:pPr>
        <w:ind w:left="4320" w:hanging="180"/>
      </w:pPr>
    </w:lvl>
    <w:lvl w:ilvl="6" w:tplc="63347780" w:tentative="1">
      <w:start w:val="1"/>
      <w:numFmt w:val="decimal"/>
      <w:lvlText w:val="%7."/>
      <w:lvlJc w:val="left"/>
      <w:pPr>
        <w:ind w:left="5040" w:hanging="360"/>
      </w:pPr>
    </w:lvl>
    <w:lvl w:ilvl="7" w:tplc="63347780" w:tentative="1">
      <w:start w:val="1"/>
      <w:numFmt w:val="lowerLetter"/>
      <w:lvlText w:val="%8."/>
      <w:lvlJc w:val="left"/>
      <w:pPr>
        <w:ind w:left="5760" w:hanging="360"/>
      </w:pPr>
    </w:lvl>
    <w:lvl w:ilvl="8" w:tplc="63347780" w:tentative="1">
      <w:start w:val="1"/>
      <w:numFmt w:val="lowerRoman"/>
      <w:lvlText w:val="%9."/>
      <w:lvlJc w:val="right"/>
      <w:pPr>
        <w:ind w:left="6480" w:hanging="180"/>
      </w:pPr>
    </w:lvl>
  </w:abstractNum>
  <w:abstractNum w:abstractNumId="1589">
    <w:multiLevelType w:val="hybridMultilevel"/>
    <w:lvl w:ilvl="0" w:tplc="89746962">
      <w:start w:val="1"/>
      <w:numFmt w:val="decimal"/>
      <w:lvlText w:val="%1."/>
      <w:lvlJc w:val="left"/>
      <w:pPr>
        <w:ind w:left="720" w:hanging="360"/>
      </w:pPr>
    </w:lvl>
    <w:lvl w:ilvl="1" w:tplc="89746962" w:tentative="1">
      <w:start w:val="1"/>
      <w:numFmt w:val="lowerLetter"/>
      <w:lvlText w:val="%2."/>
      <w:lvlJc w:val="left"/>
      <w:pPr>
        <w:ind w:left="1440" w:hanging="360"/>
      </w:pPr>
    </w:lvl>
    <w:lvl w:ilvl="2" w:tplc="89746962" w:tentative="1">
      <w:start w:val="1"/>
      <w:numFmt w:val="lowerRoman"/>
      <w:lvlText w:val="%3."/>
      <w:lvlJc w:val="right"/>
      <w:pPr>
        <w:ind w:left="2160" w:hanging="180"/>
      </w:pPr>
    </w:lvl>
    <w:lvl w:ilvl="3" w:tplc="89746962" w:tentative="1">
      <w:start w:val="1"/>
      <w:numFmt w:val="decimal"/>
      <w:lvlText w:val="%4."/>
      <w:lvlJc w:val="left"/>
      <w:pPr>
        <w:ind w:left="2880" w:hanging="360"/>
      </w:pPr>
    </w:lvl>
    <w:lvl w:ilvl="4" w:tplc="89746962" w:tentative="1">
      <w:start w:val="1"/>
      <w:numFmt w:val="lowerLetter"/>
      <w:lvlText w:val="%5."/>
      <w:lvlJc w:val="left"/>
      <w:pPr>
        <w:ind w:left="3600" w:hanging="360"/>
      </w:pPr>
    </w:lvl>
    <w:lvl w:ilvl="5" w:tplc="89746962" w:tentative="1">
      <w:start w:val="1"/>
      <w:numFmt w:val="lowerRoman"/>
      <w:lvlText w:val="%6."/>
      <w:lvlJc w:val="right"/>
      <w:pPr>
        <w:ind w:left="4320" w:hanging="180"/>
      </w:pPr>
    </w:lvl>
    <w:lvl w:ilvl="6" w:tplc="89746962" w:tentative="1">
      <w:start w:val="1"/>
      <w:numFmt w:val="decimal"/>
      <w:lvlText w:val="%7."/>
      <w:lvlJc w:val="left"/>
      <w:pPr>
        <w:ind w:left="5040" w:hanging="360"/>
      </w:pPr>
    </w:lvl>
    <w:lvl w:ilvl="7" w:tplc="89746962" w:tentative="1">
      <w:start w:val="1"/>
      <w:numFmt w:val="lowerLetter"/>
      <w:lvlText w:val="%8."/>
      <w:lvlJc w:val="left"/>
      <w:pPr>
        <w:ind w:left="5760" w:hanging="360"/>
      </w:pPr>
    </w:lvl>
    <w:lvl w:ilvl="8" w:tplc="89746962" w:tentative="1">
      <w:start w:val="1"/>
      <w:numFmt w:val="lowerRoman"/>
      <w:lvlText w:val="%9."/>
      <w:lvlJc w:val="right"/>
      <w:pPr>
        <w:ind w:left="6480" w:hanging="180"/>
      </w:pPr>
    </w:lvl>
  </w:abstractNum>
  <w:abstractNum w:abstractNumId="1588">
    <w:multiLevelType w:val="hybridMultilevel"/>
    <w:lvl w:ilvl="0" w:tplc="74829713">
      <w:start w:val="1"/>
      <w:numFmt w:val="decimal"/>
      <w:lvlText w:val="%1."/>
      <w:lvlJc w:val="left"/>
      <w:pPr>
        <w:ind w:left="720" w:hanging="360"/>
      </w:pPr>
    </w:lvl>
    <w:lvl w:ilvl="1" w:tplc="74829713" w:tentative="1">
      <w:start w:val="1"/>
      <w:numFmt w:val="lowerLetter"/>
      <w:lvlText w:val="%2."/>
      <w:lvlJc w:val="left"/>
      <w:pPr>
        <w:ind w:left="1440" w:hanging="360"/>
      </w:pPr>
    </w:lvl>
    <w:lvl w:ilvl="2" w:tplc="74829713" w:tentative="1">
      <w:start w:val="1"/>
      <w:numFmt w:val="lowerRoman"/>
      <w:lvlText w:val="%3."/>
      <w:lvlJc w:val="right"/>
      <w:pPr>
        <w:ind w:left="2160" w:hanging="180"/>
      </w:pPr>
    </w:lvl>
    <w:lvl w:ilvl="3" w:tplc="74829713" w:tentative="1">
      <w:start w:val="1"/>
      <w:numFmt w:val="decimal"/>
      <w:lvlText w:val="%4."/>
      <w:lvlJc w:val="left"/>
      <w:pPr>
        <w:ind w:left="2880" w:hanging="360"/>
      </w:pPr>
    </w:lvl>
    <w:lvl w:ilvl="4" w:tplc="74829713" w:tentative="1">
      <w:start w:val="1"/>
      <w:numFmt w:val="lowerLetter"/>
      <w:lvlText w:val="%5."/>
      <w:lvlJc w:val="left"/>
      <w:pPr>
        <w:ind w:left="3600" w:hanging="360"/>
      </w:pPr>
    </w:lvl>
    <w:lvl w:ilvl="5" w:tplc="74829713" w:tentative="1">
      <w:start w:val="1"/>
      <w:numFmt w:val="lowerRoman"/>
      <w:lvlText w:val="%6."/>
      <w:lvlJc w:val="right"/>
      <w:pPr>
        <w:ind w:left="4320" w:hanging="180"/>
      </w:pPr>
    </w:lvl>
    <w:lvl w:ilvl="6" w:tplc="74829713" w:tentative="1">
      <w:start w:val="1"/>
      <w:numFmt w:val="decimal"/>
      <w:lvlText w:val="%7."/>
      <w:lvlJc w:val="left"/>
      <w:pPr>
        <w:ind w:left="5040" w:hanging="360"/>
      </w:pPr>
    </w:lvl>
    <w:lvl w:ilvl="7" w:tplc="74829713" w:tentative="1">
      <w:start w:val="1"/>
      <w:numFmt w:val="lowerLetter"/>
      <w:lvlText w:val="%8."/>
      <w:lvlJc w:val="left"/>
      <w:pPr>
        <w:ind w:left="5760" w:hanging="360"/>
      </w:pPr>
    </w:lvl>
    <w:lvl w:ilvl="8" w:tplc="74829713" w:tentative="1">
      <w:start w:val="1"/>
      <w:numFmt w:val="lowerRoman"/>
      <w:lvlText w:val="%9."/>
      <w:lvlJc w:val="right"/>
      <w:pPr>
        <w:ind w:left="6480" w:hanging="180"/>
      </w:pPr>
    </w:lvl>
  </w:abstractNum>
  <w:abstractNum w:abstractNumId="1587">
    <w:multiLevelType w:val="hybridMultilevel"/>
    <w:lvl w:ilvl="0" w:tplc="11765917">
      <w:start w:val="1"/>
      <w:numFmt w:val="decimal"/>
      <w:lvlText w:val="%1."/>
      <w:lvlJc w:val="left"/>
      <w:pPr>
        <w:ind w:left="720" w:hanging="360"/>
      </w:pPr>
    </w:lvl>
    <w:lvl w:ilvl="1" w:tplc="11765917" w:tentative="1">
      <w:start w:val="1"/>
      <w:numFmt w:val="lowerLetter"/>
      <w:lvlText w:val="%2."/>
      <w:lvlJc w:val="left"/>
      <w:pPr>
        <w:ind w:left="1440" w:hanging="360"/>
      </w:pPr>
    </w:lvl>
    <w:lvl w:ilvl="2" w:tplc="11765917" w:tentative="1">
      <w:start w:val="1"/>
      <w:numFmt w:val="lowerRoman"/>
      <w:lvlText w:val="%3."/>
      <w:lvlJc w:val="right"/>
      <w:pPr>
        <w:ind w:left="2160" w:hanging="180"/>
      </w:pPr>
    </w:lvl>
    <w:lvl w:ilvl="3" w:tplc="11765917" w:tentative="1">
      <w:start w:val="1"/>
      <w:numFmt w:val="decimal"/>
      <w:lvlText w:val="%4."/>
      <w:lvlJc w:val="left"/>
      <w:pPr>
        <w:ind w:left="2880" w:hanging="360"/>
      </w:pPr>
    </w:lvl>
    <w:lvl w:ilvl="4" w:tplc="11765917" w:tentative="1">
      <w:start w:val="1"/>
      <w:numFmt w:val="lowerLetter"/>
      <w:lvlText w:val="%5."/>
      <w:lvlJc w:val="left"/>
      <w:pPr>
        <w:ind w:left="3600" w:hanging="360"/>
      </w:pPr>
    </w:lvl>
    <w:lvl w:ilvl="5" w:tplc="11765917" w:tentative="1">
      <w:start w:val="1"/>
      <w:numFmt w:val="lowerRoman"/>
      <w:lvlText w:val="%6."/>
      <w:lvlJc w:val="right"/>
      <w:pPr>
        <w:ind w:left="4320" w:hanging="180"/>
      </w:pPr>
    </w:lvl>
    <w:lvl w:ilvl="6" w:tplc="11765917" w:tentative="1">
      <w:start w:val="1"/>
      <w:numFmt w:val="decimal"/>
      <w:lvlText w:val="%7."/>
      <w:lvlJc w:val="left"/>
      <w:pPr>
        <w:ind w:left="5040" w:hanging="360"/>
      </w:pPr>
    </w:lvl>
    <w:lvl w:ilvl="7" w:tplc="11765917" w:tentative="1">
      <w:start w:val="1"/>
      <w:numFmt w:val="lowerLetter"/>
      <w:lvlText w:val="%8."/>
      <w:lvlJc w:val="left"/>
      <w:pPr>
        <w:ind w:left="5760" w:hanging="360"/>
      </w:pPr>
    </w:lvl>
    <w:lvl w:ilvl="8" w:tplc="11765917" w:tentative="1">
      <w:start w:val="1"/>
      <w:numFmt w:val="lowerRoman"/>
      <w:lvlText w:val="%9."/>
      <w:lvlJc w:val="right"/>
      <w:pPr>
        <w:ind w:left="6480" w:hanging="180"/>
      </w:pPr>
    </w:lvl>
  </w:abstractNum>
  <w:abstractNum w:abstractNumId="1586">
    <w:multiLevelType w:val="hybridMultilevel"/>
    <w:lvl w:ilvl="0" w:tplc="51095203">
      <w:start w:val="1"/>
      <w:numFmt w:val="decimal"/>
      <w:lvlText w:val="%1."/>
      <w:lvlJc w:val="left"/>
      <w:pPr>
        <w:ind w:left="720" w:hanging="360"/>
      </w:pPr>
    </w:lvl>
    <w:lvl w:ilvl="1" w:tplc="51095203" w:tentative="1">
      <w:start w:val="1"/>
      <w:numFmt w:val="lowerLetter"/>
      <w:lvlText w:val="%2."/>
      <w:lvlJc w:val="left"/>
      <w:pPr>
        <w:ind w:left="1440" w:hanging="360"/>
      </w:pPr>
    </w:lvl>
    <w:lvl w:ilvl="2" w:tplc="51095203" w:tentative="1">
      <w:start w:val="1"/>
      <w:numFmt w:val="lowerRoman"/>
      <w:lvlText w:val="%3."/>
      <w:lvlJc w:val="right"/>
      <w:pPr>
        <w:ind w:left="2160" w:hanging="180"/>
      </w:pPr>
    </w:lvl>
    <w:lvl w:ilvl="3" w:tplc="51095203" w:tentative="1">
      <w:start w:val="1"/>
      <w:numFmt w:val="decimal"/>
      <w:lvlText w:val="%4."/>
      <w:lvlJc w:val="left"/>
      <w:pPr>
        <w:ind w:left="2880" w:hanging="360"/>
      </w:pPr>
    </w:lvl>
    <w:lvl w:ilvl="4" w:tplc="51095203" w:tentative="1">
      <w:start w:val="1"/>
      <w:numFmt w:val="lowerLetter"/>
      <w:lvlText w:val="%5."/>
      <w:lvlJc w:val="left"/>
      <w:pPr>
        <w:ind w:left="3600" w:hanging="360"/>
      </w:pPr>
    </w:lvl>
    <w:lvl w:ilvl="5" w:tplc="51095203" w:tentative="1">
      <w:start w:val="1"/>
      <w:numFmt w:val="lowerRoman"/>
      <w:lvlText w:val="%6."/>
      <w:lvlJc w:val="right"/>
      <w:pPr>
        <w:ind w:left="4320" w:hanging="180"/>
      </w:pPr>
    </w:lvl>
    <w:lvl w:ilvl="6" w:tplc="51095203" w:tentative="1">
      <w:start w:val="1"/>
      <w:numFmt w:val="decimal"/>
      <w:lvlText w:val="%7."/>
      <w:lvlJc w:val="left"/>
      <w:pPr>
        <w:ind w:left="5040" w:hanging="360"/>
      </w:pPr>
    </w:lvl>
    <w:lvl w:ilvl="7" w:tplc="51095203" w:tentative="1">
      <w:start w:val="1"/>
      <w:numFmt w:val="lowerLetter"/>
      <w:lvlText w:val="%8."/>
      <w:lvlJc w:val="left"/>
      <w:pPr>
        <w:ind w:left="5760" w:hanging="360"/>
      </w:pPr>
    </w:lvl>
    <w:lvl w:ilvl="8" w:tplc="51095203" w:tentative="1">
      <w:start w:val="1"/>
      <w:numFmt w:val="lowerRoman"/>
      <w:lvlText w:val="%9."/>
      <w:lvlJc w:val="right"/>
      <w:pPr>
        <w:ind w:left="6480" w:hanging="180"/>
      </w:pPr>
    </w:lvl>
  </w:abstractNum>
  <w:abstractNum w:abstractNumId="1585">
    <w:multiLevelType w:val="hybridMultilevel"/>
    <w:lvl w:ilvl="0" w:tplc="50652263">
      <w:start w:val="1"/>
      <w:numFmt w:val="decimal"/>
      <w:lvlText w:val="%1."/>
      <w:lvlJc w:val="left"/>
      <w:pPr>
        <w:ind w:left="720" w:hanging="360"/>
      </w:pPr>
    </w:lvl>
    <w:lvl w:ilvl="1" w:tplc="50652263" w:tentative="1">
      <w:start w:val="1"/>
      <w:numFmt w:val="lowerLetter"/>
      <w:lvlText w:val="%2."/>
      <w:lvlJc w:val="left"/>
      <w:pPr>
        <w:ind w:left="1440" w:hanging="360"/>
      </w:pPr>
    </w:lvl>
    <w:lvl w:ilvl="2" w:tplc="50652263" w:tentative="1">
      <w:start w:val="1"/>
      <w:numFmt w:val="lowerRoman"/>
      <w:lvlText w:val="%3."/>
      <w:lvlJc w:val="right"/>
      <w:pPr>
        <w:ind w:left="2160" w:hanging="180"/>
      </w:pPr>
    </w:lvl>
    <w:lvl w:ilvl="3" w:tplc="50652263" w:tentative="1">
      <w:start w:val="1"/>
      <w:numFmt w:val="decimal"/>
      <w:lvlText w:val="%4."/>
      <w:lvlJc w:val="left"/>
      <w:pPr>
        <w:ind w:left="2880" w:hanging="360"/>
      </w:pPr>
    </w:lvl>
    <w:lvl w:ilvl="4" w:tplc="50652263" w:tentative="1">
      <w:start w:val="1"/>
      <w:numFmt w:val="lowerLetter"/>
      <w:lvlText w:val="%5."/>
      <w:lvlJc w:val="left"/>
      <w:pPr>
        <w:ind w:left="3600" w:hanging="360"/>
      </w:pPr>
    </w:lvl>
    <w:lvl w:ilvl="5" w:tplc="50652263" w:tentative="1">
      <w:start w:val="1"/>
      <w:numFmt w:val="lowerRoman"/>
      <w:lvlText w:val="%6."/>
      <w:lvlJc w:val="right"/>
      <w:pPr>
        <w:ind w:left="4320" w:hanging="180"/>
      </w:pPr>
    </w:lvl>
    <w:lvl w:ilvl="6" w:tplc="50652263" w:tentative="1">
      <w:start w:val="1"/>
      <w:numFmt w:val="decimal"/>
      <w:lvlText w:val="%7."/>
      <w:lvlJc w:val="left"/>
      <w:pPr>
        <w:ind w:left="5040" w:hanging="360"/>
      </w:pPr>
    </w:lvl>
    <w:lvl w:ilvl="7" w:tplc="50652263" w:tentative="1">
      <w:start w:val="1"/>
      <w:numFmt w:val="lowerLetter"/>
      <w:lvlText w:val="%8."/>
      <w:lvlJc w:val="left"/>
      <w:pPr>
        <w:ind w:left="5760" w:hanging="360"/>
      </w:pPr>
    </w:lvl>
    <w:lvl w:ilvl="8" w:tplc="50652263" w:tentative="1">
      <w:start w:val="1"/>
      <w:numFmt w:val="lowerRoman"/>
      <w:lvlText w:val="%9."/>
      <w:lvlJc w:val="right"/>
      <w:pPr>
        <w:ind w:left="6480" w:hanging="180"/>
      </w:pPr>
    </w:lvl>
  </w:abstractNum>
  <w:abstractNum w:abstractNumId="1584">
    <w:multiLevelType w:val="hybridMultilevel"/>
    <w:lvl w:ilvl="0" w:tplc="12910015">
      <w:start w:val="1"/>
      <w:numFmt w:val="decimal"/>
      <w:lvlText w:val="%1."/>
      <w:lvlJc w:val="left"/>
      <w:pPr>
        <w:ind w:left="720" w:hanging="360"/>
      </w:pPr>
    </w:lvl>
    <w:lvl w:ilvl="1" w:tplc="12910015" w:tentative="1">
      <w:start w:val="1"/>
      <w:numFmt w:val="lowerLetter"/>
      <w:lvlText w:val="%2."/>
      <w:lvlJc w:val="left"/>
      <w:pPr>
        <w:ind w:left="1440" w:hanging="360"/>
      </w:pPr>
    </w:lvl>
    <w:lvl w:ilvl="2" w:tplc="12910015" w:tentative="1">
      <w:start w:val="1"/>
      <w:numFmt w:val="lowerRoman"/>
      <w:lvlText w:val="%3."/>
      <w:lvlJc w:val="right"/>
      <w:pPr>
        <w:ind w:left="2160" w:hanging="180"/>
      </w:pPr>
    </w:lvl>
    <w:lvl w:ilvl="3" w:tplc="12910015" w:tentative="1">
      <w:start w:val="1"/>
      <w:numFmt w:val="decimal"/>
      <w:lvlText w:val="%4."/>
      <w:lvlJc w:val="left"/>
      <w:pPr>
        <w:ind w:left="2880" w:hanging="360"/>
      </w:pPr>
    </w:lvl>
    <w:lvl w:ilvl="4" w:tplc="12910015" w:tentative="1">
      <w:start w:val="1"/>
      <w:numFmt w:val="lowerLetter"/>
      <w:lvlText w:val="%5."/>
      <w:lvlJc w:val="left"/>
      <w:pPr>
        <w:ind w:left="3600" w:hanging="360"/>
      </w:pPr>
    </w:lvl>
    <w:lvl w:ilvl="5" w:tplc="12910015" w:tentative="1">
      <w:start w:val="1"/>
      <w:numFmt w:val="lowerRoman"/>
      <w:lvlText w:val="%6."/>
      <w:lvlJc w:val="right"/>
      <w:pPr>
        <w:ind w:left="4320" w:hanging="180"/>
      </w:pPr>
    </w:lvl>
    <w:lvl w:ilvl="6" w:tplc="12910015" w:tentative="1">
      <w:start w:val="1"/>
      <w:numFmt w:val="decimal"/>
      <w:lvlText w:val="%7."/>
      <w:lvlJc w:val="left"/>
      <w:pPr>
        <w:ind w:left="5040" w:hanging="360"/>
      </w:pPr>
    </w:lvl>
    <w:lvl w:ilvl="7" w:tplc="12910015" w:tentative="1">
      <w:start w:val="1"/>
      <w:numFmt w:val="lowerLetter"/>
      <w:lvlText w:val="%8."/>
      <w:lvlJc w:val="left"/>
      <w:pPr>
        <w:ind w:left="5760" w:hanging="360"/>
      </w:pPr>
    </w:lvl>
    <w:lvl w:ilvl="8" w:tplc="12910015" w:tentative="1">
      <w:start w:val="1"/>
      <w:numFmt w:val="lowerRoman"/>
      <w:lvlText w:val="%9."/>
      <w:lvlJc w:val="right"/>
      <w:pPr>
        <w:ind w:left="6480" w:hanging="180"/>
      </w:pPr>
    </w:lvl>
  </w:abstractNum>
  <w:abstractNum w:abstractNumId="1583">
    <w:multiLevelType w:val="hybridMultilevel"/>
    <w:lvl w:ilvl="0" w:tplc="54292506">
      <w:start w:val="1"/>
      <w:numFmt w:val="decimal"/>
      <w:lvlText w:val="%1."/>
      <w:lvlJc w:val="left"/>
      <w:pPr>
        <w:ind w:left="720" w:hanging="360"/>
      </w:pPr>
    </w:lvl>
    <w:lvl w:ilvl="1" w:tplc="54292506" w:tentative="1">
      <w:start w:val="1"/>
      <w:numFmt w:val="lowerLetter"/>
      <w:lvlText w:val="%2."/>
      <w:lvlJc w:val="left"/>
      <w:pPr>
        <w:ind w:left="1440" w:hanging="360"/>
      </w:pPr>
    </w:lvl>
    <w:lvl w:ilvl="2" w:tplc="54292506" w:tentative="1">
      <w:start w:val="1"/>
      <w:numFmt w:val="lowerRoman"/>
      <w:lvlText w:val="%3."/>
      <w:lvlJc w:val="right"/>
      <w:pPr>
        <w:ind w:left="2160" w:hanging="180"/>
      </w:pPr>
    </w:lvl>
    <w:lvl w:ilvl="3" w:tplc="54292506" w:tentative="1">
      <w:start w:val="1"/>
      <w:numFmt w:val="decimal"/>
      <w:lvlText w:val="%4."/>
      <w:lvlJc w:val="left"/>
      <w:pPr>
        <w:ind w:left="2880" w:hanging="360"/>
      </w:pPr>
    </w:lvl>
    <w:lvl w:ilvl="4" w:tplc="54292506" w:tentative="1">
      <w:start w:val="1"/>
      <w:numFmt w:val="lowerLetter"/>
      <w:lvlText w:val="%5."/>
      <w:lvlJc w:val="left"/>
      <w:pPr>
        <w:ind w:left="3600" w:hanging="360"/>
      </w:pPr>
    </w:lvl>
    <w:lvl w:ilvl="5" w:tplc="54292506" w:tentative="1">
      <w:start w:val="1"/>
      <w:numFmt w:val="lowerRoman"/>
      <w:lvlText w:val="%6."/>
      <w:lvlJc w:val="right"/>
      <w:pPr>
        <w:ind w:left="4320" w:hanging="180"/>
      </w:pPr>
    </w:lvl>
    <w:lvl w:ilvl="6" w:tplc="54292506" w:tentative="1">
      <w:start w:val="1"/>
      <w:numFmt w:val="decimal"/>
      <w:lvlText w:val="%7."/>
      <w:lvlJc w:val="left"/>
      <w:pPr>
        <w:ind w:left="5040" w:hanging="360"/>
      </w:pPr>
    </w:lvl>
    <w:lvl w:ilvl="7" w:tplc="54292506" w:tentative="1">
      <w:start w:val="1"/>
      <w:numFmt w:val="lowerLetter"/>
      <w:lvlText w:val="%8."/>
      <w:lvlJc w:val="left"/>
      <w:pPr>
        <w:ind w:left="5760" w:hanging="360"/>
      </w:pPr>
    </w:lvl>
    <w:lvl w:ilvl="8" w:tplc="54292506" w:tentative="1">
      <w:start w:val="1"/>
      <w:numFmt w:val="lowerRoman"/>
      <w:lvlText w:val="%9."/>
      <w:lvlJc w:val="right"/>
      <w:pPr>
        <w:ind w:left="6480" w:hanging="180"/>
      </w:pPr>
    </w:lvl>
  </w:abstractNum>
  <w:abstractNum w:abstractNumId="1582">
    <w:multiLevelType w:val="hybridMultilevel"/>
    <w:lvl w:ilvl="0" w:tplc="10677433">
      <w:start w:val="1"/>
      <w:numFmt w:val="decimal"/>
      <w:lvlText w:val="%1."/>
      <w:lvlJc w:val="left"/>
      <w:pPr>
        <w:ind w:left="720" w:hanging="360"/>
      </w:pPr>
    </w:lvl>
    <w:lvl w:ilvl="1" w:tplc="10677433" w:tentative="1">
      <w:start w:val="1"/>
      <w:numFmt w:val="lowerLetter"/>
      <w:lvlText w:val="%2."/>
      <w:lvlJc w:val="left"/>
      <w:pPr>
        <w:ind w:left="1440" w:hanging="360"/>
      </w:pPr>
    </w:lvl>
    <w:lvl w:ilvl="2" w:tplc="10677433" w:tentative="1">
      <w:start w:val="1"/>
      <w:numFmt w:val="lowerRoman"/>
      <w:lvlText w:val="%3."/>
      <w:lvlJc w:val="right"/>
      <w:pPr>
        <w:ind w:left="2160" w:hanging="180"/>
      </w:pPr>
    </w:lvl>
    <w:lvl w:ilvl="3" w:tplc="10677433" w:tentative="1">
      <w:start w:val="1"/>
      <w:numFmt w:val="decimal"/>
      <w:lvlText w:val="%4."/>
      <w:lvlJc w:val="left"/>
      <w:pPr>
        <w:ind w:left="2880" w:hanging="360"/>
      </w:pPr>
    </w:lvl>
    <w:lvl w:ilvl="4" w:tplc="10677433" w:tentative="1">
      <w:start w:val="1"/>
      <w:numFmt w:val="lowerLetter"/>
      <w:lvlText w:val="%5."/>
      <w:lvlJc w:val="left"/>
      <w:pPr>
        <w:ind w:left="3600" w:hanging="360"/>
      </w:pPr>
    </w:lvl>
    <w:lvl w:ilvl="5" w:tplc="10677433" w:tentative="1">
      <w:start w:val="1"/>
      <w:numFmt w:val="lowerRoman"/>
      <w:lvlText w:val="%6."/>
      <w:lvlJc w:val="right"/>
      <w:pPr>
        <w:ind w:left="4320" w:hanging="180"/>
      </w:pPr>
    </w:lvl>
    <w:lvl w:ilvl="6" w:tplc="10677433" w:tentative="1">
      <w:start w:val="1"/>
      <w:numFmt w:val="decimal"/>
      <w:lvlText w:val="%7."/>
      <w:lvlJc w:val="left"/>
      <w:pPr>
        <w:ind w:left="5040" w:hanging="360"/>
      </w:pPr>
    </w:lvl>
    <w:lvl w:ilvl="7" w:tplc="10677433" w:tentative="1">
      <w:start w:val="1"/>
      <w:numFmt w:val="lowerLetter"/>
      <w:lvlText w:val="%8."/>
      <w:lvlJc w:val="left"/>
      <w:pPr>
        <w:ind w:left="5760" w:hanging="360"/>
      </w:pPr>
    </w:lvl>
    <w:lvl w:ilvl="8" w:tplc="10677433" w:tentative="1">
      <w:start w:val="1"/>
      <w:numFmt w:val="lowerRoman"/>
      <w:lvlText w:val="%9."/>
      <w:lvlJc w:val="right"/>
      <w:pPr>
        <w:ind w:left="6480" w:hanging="180"/>
      </w:pPr>
    </w:lvl>
  </w:abstractNum>
  <w:abstractNum w:abstractNumId="1581">
    <w:multiLevelType w:val="hybridMultilevel"/>
    <w:lvl w:ilvl="0" w:tplc="25262056">
      <w:start w:val="1"/>
      <w:numFmt w:val="decimal"/>
      <w:lvlText w:val="%1."/>
      <w:lvlJc w:val="left"/>
      <w:pPr>
        <w:ind w:left="720" w:hanging="360"/>
      </w:pPr>
    </w:lvl>
    <w:lvl w:ilvl="1" w:tplc="25262056" w:tentative="1">
      <w:start w:val="1"/>
      <w:numFmt w:val="lowerLetter"/>
      <w:lvlText w:val="%2."/>
      <w:lvlJc w:val="left"/>
      <w:pPr>
        <w:ind w:left="1440" w:hanging="360"/>
      </w:pPr>
    </w:lvl>
    <w:lvl w:ilvl="2" w:tplc="25262056" w:tentative="1">
      <w:start w:val="1"/>
      <w:numFmt w:val="lowerRoman"/>
      <w:lvlText w:val="%3."/>
      <w:lvlJc w:val="right"/>
      <w:pPr>
        <w:ind w:left="2160" w:hanging="180"/>
      </w:pPr>
    </w:lvl>
    <w:lvl w:ilvl="3" w:tplc="25262056" w:tentative="1">
      <w:start w:val="1"/>
      <w:numFmt w:val="decimal"/>
      <w:lvlText w:val="%4."/>
      <w:lvlJc w:val="left"/>
      <w:pPr>
        <w:ind w:left="2880" w:hanging="360"/>
      </w:pPr>
    </w:lvl>
    <w:lvl w:ilvl="4" w:tplc="25262056" w:tentative="1">
      <w:start w:val="1"/>
      <w:numFmt w:val="lowerLetter"/>
      <w:lvlText w:val="%5."/>
      <w:lvlJc w:val="left"/>
      <w:pPr>
        <w:ind w:left="3600" w:hanging="360"/>
      </w:pPr>
    </w:lvl>
    <w:lvl w:ilvl="5" w:tplc="25262056" w:tentative="1">
      <w:start w:val="1"/>
      <w:numFmt w:val="lowerRoman"/>
      <w:lvlText w:val="%6."/>
      <w:lvlJc w:val="right"/>
      <w:pPr>
        <w:ind w:left="4320" w:hanging="180"/>
      </w:pPr>
    </w:lvl>
    <w:lvl w:ilvl="6" w:tplc="25262056" w:tentative="1">
      <w:start w:val="1"/>
      <w:numFmt w:val="decimal"/>
      <w:lvlText w:val="%7."/>
      <w:lvlJc w:val="left"/>
      <w:pPr>
        <w:ind w:left="5040" w:hanging="360"/>
      </w:pPr>
    </w:lvl>
    <w:lvl w:ilvl="7" w:tplc="25262056" w:tentative="1">
      <w:start w:val="1"/>
      <w:numFmt w:val="lowerLetter"/>
      <w:lvlText w:val="%8."/>
      <w:lvlJc w:val="left"/>
      <w:pPr>
        <w:ind w:left="5760" w:hanging="360"/>
      </w:pPr>
    </w:lvl>
    <w:lvl w:ilvl="8" w:tplc="25262056" w:tentative="1">
      <w:start w:val="1"/>
      <w:numFmt w:val="lowerRoman"/>
      <w:lvlText w:val="%9."/>
      <w:lvlJc w:val="right"/>
      <w:pPr>
        <w:ind w:left="6480" w:hanging="180"/>
      </w:pPr>
    </w:lvl>
  </w:abstractNum>
  <w:abstractNum w:abstractNumId="1580">
    <w:multiLevelType w:val="hybridMultilevel"/>
    <w:lvl w:ilvl="0" w:tplc="92600916">
      <w:start w:val="1"/>
      <w:numFmt w:val="decimal"/>
      <w:lvlText w:val="%1."/>
      <w:lvlJc w:val="left"/>
      <w:pPr>
        <w:ind w:left="720" w:hanging="360"/>
      </w:pPr>
    </w:lvl>
    <w:lvl w:ilvl="1" w:tplc="92600916" w:tentative="1">
      <w:start w:val="1"/>
      <w:numFmt w:val="lowerLetter"/>
      <w:lvlText w:val="%2."/>
      <w:lvlJc w:val="left"/>
      <w:pPr>
        <w:ind w:left="1440" w:hanging="360"/>
      </w:pPr>
    </w:lvl>
    <w:lvl w:ilvl="2" w:tplc="92600916" w:tentative="1">
      <w:start w:val="1"/>
      <w:numFmt w:val="lowerRoman"/>
      <w:lvlText w:val="%3."/>
      <w:lvlJc w:val="right"/>
      <w:pPr>
        <w:ind w:left="2160" w:hanging="180"/>
      </w:pPr>
    </w:lvl>
    <w:lvl w:ilvl="3" w:tplc="92600916" w:tentative="1">
      <w:start w:val="1"/>
      <w:numFmt w:val="decimal"/>
      <w:lvlText w:val="%4."/>
      <w:lvlJc w:val="left"/>
      <w:pPr>
        <w:ind w:left="2880" w:hanging="360"/>
      </w:pPr>
    </w:lvl>
    <w:lvl w:ilvl="4" w:tplc="92600916" w:tentative="1">
      <w:start w:val="1"/>
      <w:numFmt w:val="lowerLetter"/>
      <w:lvlText w:val="%5."/>
      <w:lvlJc w:val="left"/>
      <w:pPr>
        <w:ind w:left="3600" w:hanging="360"/>
      </w:pPr>
    </w:lvl>
    <w:lvl w:ilvl="5" w:tplc="92600916" w:tentative="1">
      <w:start w:val="1"/>
      <w:numFmt w:val="lowerRoman"/>
      <w:lvlText w:val="%6."/>
      <w:lvlJc w:val="right"/>
      <w:pPr>
        <w:ind w:left="4320" w:hanging="180"/>
      </w:pPr>
    </w:lvl>
    <w:lvl w:ilvl="6" w:tplc="92600916" w:tentative="1">
      <w:start w:val="1"/>
      <w:numFmt w:val="decimal"/>
      <w:lvlText w:val="%7."/>
      <w:lvlJc w:val="left"/>
      <w:pPr>
        <w:ind w:left="5040" w:hanging="360"/>
      </w:pPr>
    </w:lvl>
    <w:lvl w:ilvl="7" w:tplc="92600916" w:tentative="1">
      <w:start w:val="1"/>
      <w:numFmt w:val="lowerLetter"/>
      <w:lvlText w:val="%8."/>
      <w:lvlJc w:val="left"/>
      <w:pPr>
        <w:ind w:left="5760" w:hanging="360"/>
      </w:pPr>
    </w:lvl>
    <w:lvl w:ilvl="8" w:tplc="92600916" w:tentative="1">
      <w:start w:val="1"/>
      <w:numFmt w:val="lowerRoman"/>
      <w:lvlText w:val="%9."/>
      <w:lvlJc w:val="right"/>
      <w:pPr>
        <w:ind w:left="6480" w:hanging="180"/>
      </w:pPr>
    </w:lvl>
  </w:abstractNum>
  <w:abstractNum w:abstractNumId="1579">
    <w:multiLevelType w:val="hybridMultilevel"/>
    <w:lvl w:ilvl="0" w:tplc="24583843">
      <w:start w:val="1"/>
      <w:numFmt w:val="decimal"/>
      <w:lvlText w:val="%1."/>
      <w:lvlJc w:val="left"/>
      <w:pPr>
        <w:ind w:left="720" w:hanging="360"/>
      </w:pPr>
    </w:lvl>
    <w:lvl w:ilvl="1" w:tplc="24583843" w:tentative="1">
      <w:start w:val="1"/>
      <w:numFmt w:val="lowerLetter"/>
      <w:lvlText w:val="%2."/>
      <w:lvlJc w:val="left"/>
      <w:pPr>
        <w:ind w:left="1440" w:hanging="360"/>
      </w:pPr>
    </w:lvl>
    <w:lvl w:ilvl="2" w:tplc="24583843" w:tentative="1">
      <w:start w:val="1"/>
      <w:numFmt w:val="lowerRoman"/>
      <w:lvlText w:val="%3."/>
      <w:lvlJc w:val="right"/>
      <w:pPr>
        <w:ind w:left="2160" w:hanging="180"/>
      </w:pPr>
    </w:lvl>
    <w:lvl w:ilvl="3" w:tplc="24583843" w:tentative="1">
      <w:start w:val="1"/>
      <w:numFmt w:val="decimal"/>
      <w:lvlText w:val="%4."/>
      <w:lvlJc w:val="left"/>
      <w:pPr>
        <w:ind w:left="2880" w:hanging="360"/>
      </w:pPr>
    </w:lvl>
    <w:lvl w:ilvl="4" w:tplc="24583843" w:tentative="1">
      <w:start w:val="1"/>
      <w:numFmt w:val="lowerLetter"/>
      <w:lvlText w:val="%5."/>
      <w:lvlJc w:val="left"/>
      <w:pPr>
        <w:ind w:left="3600" w:hanging="360"/>
      </w:pPr>
    </w:lvl>
    <w:lvl w:ilvl="5" w:tplc="24583843" w:tentative="1">
      <w:start w:val="1"/>
      <w:numFmt w:val="lowerRoman"/>
      <w:lvlText w:val="%6."/>
      <w:lvlJc w:val="right"/>
      <w:pPr>
        <w:ind w:left="4320" w:hanging="180"/>
      </w:pPr>
    </w:lvl>
    <w:lvl w:ilvl="6" w:tplc="24583843" w:tentative="1">
      <w:start w:val="1"/>
      <w:numFmt w:val="decimal"/>
      <w:lvlText w:val="%7."/>
      <w:lvlJc w:val="left"/>
      <w:pPr>
        <w:ind w:left="5040" w:hanging="360"/>
      </w:pPr>
    </w:lvl>
    <w:lvl w:ilvl="7" w:tplc="24583843" w:tentative="1">
      <w:start w:val="1"/>
      <w:numFmt w:val="lowerLetter"/>
      <w:lvlText w:val="%8."/>
      <w:lvlJc w:val="left"/>
      <w:pPr>
        <w:ind w:left="5760" w:hanging="360"/>
      </w:pPr>
    </w:lvl>
    <w:lvl w:ilvl="8" w:tplc="24583843" w:tentative="1">
      <w:start w:val="1"/>
      <w:numFmt w:val="lowerRoman"/>
      <w:lvlText w:val="%9."/>
      <w:lvlJc w:val="right"/>
      <w:pPr>
        <w:ind w:left="6480" w:hanging="180"/>
      </w:pPr>
    </w:lvl>
  </w:abstractNum>
  <w:abstractNum w:abstractNumId="1578">
    <w:multiLevelType w:val="hybridMultilevel"/>
    <w:lvl w:ilvl="0" w:tplc="46228515">
      <w:start w:val="1"/>
      <w:numFmt w:val="decimal"/>
      <w:lvlText w:val="%1."/>
      <w:lvlJc w:val="left"/>
      <w:pPr>
        <w:ind w:left="720" w:hanging="360"/>
      </w:pPr>
    </w:lvl>
    <w:lvl w:ilvl="1" w:tplc="46228515" w:tentative="1">
      <w:start w:val="1"/>
      <w:numFmt w:val="lowerLetter"/>
      <w:lvlText w:val="%2."/>
      <w:lvlJc w:val="left"/>
      <w:pPr>
        <w:ind w:left="1440" w:hanging="360"/>
      </w:pPr>
    </w:lvl>
    <w:lvl w:ilvl="2" w:tplc="46228515" w:tentative="1">
      <w:start w:val="1"/>
      <w:numFmt w:val="lowerRoman"/>
      <w:lvlText w:val="%3."/>
      <w:lvlJc w:val="right"/>
      <w:pPr>
        <w:ind w:left="2160" w:hanging="180"/>
      </w:pPr>
    </w:lvl>
    <w:lvl w:ilvl="3" w:tplc="46228515" w:tentative="1">
      <w:start w:val="1"/>
      <w:numFmt w:val="decimal"/>
      <w:lvlText w:val="%4."/>
      <w:lvlJc w:val="left"/>
      <w:pPr>
        <w:ind w:left="2880" w:hanging="360"/>
      </w:pPr>
    </w:lvl>
    <w:lvl w:ilvl="4" w:tplc="46228515" w:tentative="1">
      <w:start w:val="1"/>
      <w:numFmt w:val="lowerLetter"/>
      <w:lvlText w:val="%5."/>
      <w:lvlJc w:val="left"/>
      <w:pPr>
        <w:ind w:left="3600" w:hanging="360"/>
      </w:pPr>
    </w:lvl>
    <w:lvl w:ilvl="5" w:tplc="46228515" w:tentative="1">
      <w:start w:val="1"/>
      <w:numFmt w:val="lowerRoman"/>
      <w:lvlText w:val="%6."/>
      <w:lvlJc w:val="right"/>
      <w:pPr>
        <w:ind w:left="4320" w:hanging="180"/>
      </w:pPr>
    </w:lvl>
    <w:lvl w:ilvl="6" w:tplc="46228515" w:tentative="1">
      <w:start w:val="1"/>
      <w:numFmt w:val="decimal"/>
      <w:lvlText w:val="%7."/>
      <w:lvlJc w:val="left"/>
      <w:pPr>
        <w:ind w:left="5040" w:hanging="360"/>
      </w:pPr>
    </w:lvl>
    <w:lvl w:ilvl="7" w:tplc="46228515" w:tentative="1">
      <w:start w:val="1"/>
      <w:numFmt w:val="lowerLetter"/>
      <w:lvlText w:val="%8."/>
      <w:lvlJc w:val="left"/>
      <w:pPr>
        <w:ind w:left="5760" w:hanging="360"/>
      </w:pPr>
    </w:lvl>
    <w:lvl w:ilvl="8" w:tplc="46228515" w:tentative="1">
      <w:start w:val="1"/>
      <w:numFmt w:val="lowerRoman"/>
      <w:lvlText w:val="%9."/>
      <w:lvlJc w:val="right"/>
      <w:pPr>
        <w:ind w:left="6480" w:hanging="180"/>
      </w:pPr>
    </w:lvl>
  </w:abstractNum>
  <w:abstractNum w:abstractNumId="1577">
    <w:multiLevelType w:val="hybridMultilevel"/>
    <w:lvl w:ilvl="0" w:tplc="81195586">
      <w:start w:val="1"/>
      <w:numFmt w:val="decimal"/>
      <w:lvlText w:val="%1."/>
      <w:lvlJc w:val="left"/>
      <w:pPr>
        <w:ind w:left="720" w:hanging="360"/>
      </w:pPr>
    </w:lvl>
    <w:lvl w:ilvl="1" w:tplc="81195586" w:tentative="1">
      <w:start w:val="1"/>
      <w:numFmt w:val="lowerLetter"/>
      <w:lvlText w:val="%2."/>
      <w:lvlJc w:val="left"/>
      <w:pPr>
        <w:ind w:left="1440" w:hanging="360"/>
      </w:pPr>
    </w:lvl>
    <w:lvl w:ilvl="2" w:tplc="81195586" w:tentative="1">
      <w:start w:val="1"/>
      <w:numFmt w:val="lowerRoman"/>
      <w:lvlText w:val="%3."/>
      <w:lvlJc w:val="right"/>
      <w:pPr>
        <w:ind w:left="2160" w:hanging="180"/>
      </w:pPr>
    </w:lvl>
    <w:lvl w:ilvl="3" w:tplc="81195586" w:tentative="1">
      <w:start w:val="1"/>
      <w:numFmt w:val="decimal"/>
      <w:lvlText w:val="%4."/>
      <w:lvlJc w:val="left"/>
      <w:pPr>
        <w:ind w:left="2880" w:hanging="360"/>
      </w:pPr>
    </w:lvl>
    <w:lvl w:ilvl="4" w:tplc="81195586" w:tentative="1">
      <w:start w:val="1"/>
      <w:numFmt w:val="lowerLetter"/>
      <w:lvlText w:val="%5."/>
      <w:lvlJc w:val="left"/>
      <w:pPr>
        <w:ind w:left="3600" w:hanging="360"/>
      </w:pPr>
    </w:lvl>
    <w:lvl w:ilvl="5" w:tplc="81195586" w:tentative="1">
      <w:start w:val="1"/>
      <w:numFmt w:val="lowerRoman"/>
      <w:lvlText w:val="%6."/>
      <w:lvlJc w:val="right"/>
      <w:pPr>
        <w:ind w:left="4320" w:hanging="180"/>
      </w:pPr>
    </w:lvl>
    <w:lvl w:ilvl="6" w:tplc="81195586" w:tentative="1">
      <w:start w:val="1"/>
      <w:numFmt w:val="decimal"/>
      <w:lvlText w:val="%7."/>
      <w:lvlJc w:val="left"/>
      <w:pPr>
        <w:ind w:left="5040" w:hanging="360"/>
      </w:pPr>
    </w:lvl>
    <w:lvl w:ilvl="7" w:tplc="81195586" w:tentative="1">
      <w:start w:val="1"/>
      <w:numFmt w:val="lowerLetter"/>
      <w:lvlText w:val="%8."/>
      <w:lvlJc w:val="left"/>
      <w:pPr>
        <w:ind w:left="5760" w:hanging="360"/>
      </w:pPr>
    </w:lvl>
    <w:lvl w:ilvl="8" w:tplc="81195586" w:tentative="1">
      <w:start w:val="1"/>
      <w:numFmt w:val="lowerRoman"/>
      <w:lvlText w:val="%9."/>
      <w:lvlJc w:val="right"/>
      <w:pPr>
        <w:ind w:left="6480" w:hanging="180"/>
      </w:pPr>
    </w:lvl>
  </w:abstractNum>
  <w:abstractNum w:abstractNumId="1576">
    <w:multiLevelType w:val="hybridMultilevel"/>
    <w:lvl w:ilvl="0" w:tplc="36415598">
      <w:start w:val="1"/>
      <w:numFmt w:val="decimal"/>
      <w:lvlText w:val="%1."/>
      <w:lvlJc w:val="left"/>
      <w:pPr>
        <w:ind w:left="720" w:hanging="360"/>
      </w:pPr>
    </w:lvl>
    <w:lvl w:ilvl="1" w:tplc="36415598" w:tentative="1">
      <w:start w:val="1"/>
      <w:numFmt w:val="lowerLetter"/>
      <w:lvlText w:val="%2."/>
      <w:lvlJc w:val="left"/>
      <w:pPr>
        <w:ind w:left="1440" w:hanging="360"/>
      </w:pPr>
    </w:lvl>
    <w:lvl w:ilvl="2" w:tplc="36415598" w:tentative="1">
      <w:start w:val="1"/>
      <w:numFmt w:val="lowerRoman"/>
      <w:lvlText w:val="%3."/>
      <w:lvlJc w:val="right"/>
      <w:pPr>
        <w:ind w:left="2160" w:hanging="180"/>
      </w:pPr>
    </w:lvl>
    <w:lvl w:ilvl="3" w:tplc="36415598" w:tentative="1">
      <w:start w:val="1"/>
      <w:numFmt w:val="decimal"/>
      <w:lvlText w:val="%4."/>
      <w:lvlJc w:val="left"/>
      <w:pPr>
        <w:ind w:left="2880" w:hanging="360"/>
      </w:pPr>
    </w:lvl>
    <w:lvl w:ilvl="4" w:tplc="36415598" w:tentative="1">
      <w:start w:val="1"/>
      <w:numFmt w:val="lowerLetter"/>
      <w:lvlText w:val="%5."/>
      <w:lvlJc w:val="left"/>
      <w:pPr>
        <w:ind w:left="3600" w:hanging="360"/>
      </w:pPr>
    </w:lvl>
    <w:lvl w:ilvl="5" w:tplc="36415598" w:tentative="1">
      <w:start w:val="1"/>
      <w:numFmt w:val="lowerRoman"/>
      <w:lvlText w:val="%6."/>
      <w:lvlJc w:val="right"/>
      <w:pPr>
        <w:ind w:left="4320" w:hanging="180"/>
      </w:pPr>
    </w:lvl>
    <w:lvl w:ilvl="6" w:tplc="36415598" w:tentative="1">
      <w:start w:val="1"/>
      <w:numFmt w:val="decimal"/>
      <w:lvlText w:val="%7."/>
      <w:lvlJc w:val="left"/>
      <w:pPr>
        <w:ind w:left="5040" w:hanging="360"/>
      </w:pPr>
    </w:lvl>
    <w:lvl w:ilvl="7" w:tplc="36415598" w:tentative="1">
      <w:start w:val="1"/>
      <w:numFmt w:val="lowerLetter"/>
      <w:lvlText w:val="%8."/>
      <w:lvlJc w:val="left"/>
      <w:pPr>
        <w:ind w:left="5760" w:hanging="360"/>
      </w:pPr>
    </w:lvl>
    <w:lvl w:ilvl="8" w:tplc="36415598" w:tentative="1">
      <w:start w:val="1"/>
      <w:numFmt w:val="lowerRoman"/>
      <w:lvlText w:val="%9."/>
      <w:lvlJc w:val="right"/>
      <w:pPr>
        <w:ind w:left="6480" w:hanging="180"/>
      </w:pPr>
    </w:lvl>
  </w:abstractNum>
  <w:abstractNum w:abstractNumId="1575">
    <w:multiLevelType w:val="hybridMultilevel"/>
    <w:lvl w:ilvl="0" w:tplc="46000163">
      <w:start w:val="1"/>
      <w:numFmt w:val="decimal"/>
      <w:lvlText w:val="%1."/>
      <w:lvlJc w:val="left"/>
      <w:pPr>
        <w:ind w:left="720" w:hanging="360"/>
      </w:pPr>
    </w:lvl>
    <w:lvl w:ilvl="1" w:tplc="46000163" w:tentative="1">
      <w:start w:val="1"/>
      <w:numFmt w:val="lowerLetter"/>
      <w:lvlText w:val="%2."/>
      <w:lvlJc w:val="left"/>
      <w:pPr>
        <w:ind w:left="1440" w:hanging="360"/>
      </w:pPr>
    </w:lvl>
    <w:lvl w:ilvl="2" w:tplc="46000163" w:tentative="1">
      <w:start w:val="1"/>
      <w:numFmt w:val="lowerRoman"/>
      <w:lvlText w:val="%3."/>
      <w:lvlJc w:val="right"/>
      <w:pPr>
        <w:ind w:left="2160" w:hanging="180"/>
      </w:pPr>
    </w:lvl>
    <w:lvl w:ilvl="3" w:tplc="46000163" w:tentative="1">
      <w:start w:val="1"/>
      <w:numFmt w:val="decimal"/>
      <w:lvlText w:val="%4."/>
      <w:lvlJc w:val="left"/>
      <w:pPr>
        <w:ind w:left="2880" w:hanging="360"/>
      </w:pPr>
    </w:lvl>
    <w:lvl w:ilvl="4" w:tplc="46000163" w:tentative="1">
      <w:start w:val="1"/>
      <w:numFmt w:val="lowerLetter"/>
      <w:lvlText w:val="%5."/>
      <w:lvlJc w:val="left"/>
      <w:pPr>
        <w:ind w:left="3600" w:hanging="360"/>
      </w:pPr>
    </w:lvl>
    <w:lvl w:ilvl="5" w:tplc="46000163" w:tentative="1">
      <w:start w:val="1"/>
      <w:numFmt w:val="lowerRoman"/>
      <w:lvlText w:val="%6."/>
      <w:lvlJc w:val="right"/>
      <w:pPr>
        <w:ind w:left="4320" w:hanging="180"/>
      </w:pPr>
    </w:lvl>
    <w:lvl w:ilvl="6" w:tplc="46000163" w:tentative="1">
      <w:start w:val="1"/>
      <w:numFmt w:val="decimal"/>
      <w:lvlText w:val="%7."/>
      <w:lvlJc w:val="left"/>
      <w:pPr>
        <w:ind w:left="5040" w:hanging="360"/>
      </w:pPr>
    </w:lvl>
    <w:lvl w:ilvl="7" w:tplc="46000163" w:tentative="1">
      <w:start w:val="1"/>
      <w:numFmt w:val="lowerLetter"/>
      <w:lvlText w:val="%8."/>
      <w:lvlJc w:val="left"/>
      <w:pPr>
        <w:ind w:left="5760" w:hanging="360"/>
      </w:pPr>
    </w:lvl>
    <w:lvl w:ilvl="8" w:tplc="46000163" w:tentative="1">
      <w:start w:val="1"/>
      <w:numFmt w:val="lowerRoman"/>
      <w:lvlText w:val="%9."/>
      <w:lvlJc w:val="right"/>
      <w:pPr>
        <w:ind w:left="6480" w:hanging="180"/>
      </w:pPr>
    </w:lvl>
  </w:abstractNum>
  <w:abstractNum w:abstractNumId="1574">
    <w:multiLevelType w:val="hybridMultilevel"/>
    <w:lvl w:ilvl="0" w:tplc="18321579">
      <w:start w:val="1"/>
      <w:numFmt w:val="decimal"/>
      <w:lvlText w:val="%1."/>
      <w:lvlJc w:val="left"/>
      <w:pPr>
        <w:ind w:left="720" w:hanging="360"/>
      </w:pPr>
    </w:lvl>
    <w:lvl w:ilvl="1" w:tplc="18321579" w:tentative="1">
      <w:start w:val="1"/>
      <w:numFmt w:val="lowerLetter"/>
      <w:lvlText w:val="%2."/>
      <w:lvlJc w:val="left"/>
      <w:pPr>
        <w:ind w:left="1440" w:hanging="360"/>
      </w:pPr>
    </w:lvl>
    <w:lvl w:ilvl="2" w:tplc="18321579" w:tentative="1">
      <w:start w:val="1"/>
      <w:numFmt w:val="lowerRoman"/>
      <w:lvlText w:val="%3."/>
      <w:lvlJc w:val="right"/>
      <w:pPr>
        <w:ind w:left="2160" w:hanging="180"/>
      </w:pPr>
    </w:lvl>
    <w:lvl w:ilvl="3" w:tplc="18321579" w:tentative="1">
      <w:start w:val="1"/>
      <w:numFmt w:val="decimal"/>
      <w:lvlText w:val="%4."/>
      <w:lvlJc w:val="left"/>
      <w:pPr>
        <w:ind w:left="2880" w:hanging="360"/>
      </w:pPr>
    </w:lvl>
    <w:lvl w:ilvl="4" w:tplc="18321579" w:tentative="1">
      <w:start w:val="1"/>
      <w:numFmt w:val="lowerLetter"/>
      <w:lvlText w:val="%5."/>
      <w:lvlJc w:val="left"/>
      <w:pPr>
        <w:ind w:left="3600" w:hanging="360"/>
      </w:pPr>
    </w:lvl>
    <w:lvl w:ilvl="5" w:tplc="18321579" w:tentative="1">
      <w:start w:val="1"/>
      <w:numFmt w:val="lowerRoman"/>
      <w:lvlText w:val="%6."/>
      <w:lvlJc w:val="right"/>
      <w:pPr>
        <w:ind w:left="4320" w:hanging="180"/>
      </w:pPr>
    </w:lvl>
    <w:lvl w:ilvl="6" w:tplc="18321579" w:tentative="1">
      <w:start w:val="1"/>
      <w:numFmt w:val="decimal"/>
      <w:lvlText w:val="%7."/>
      <w:lvlJc w:val="left"/>
      <w:pPr>
        <w:ind w:left="5040" w:hanging="360"/>
      </w:pPr>
    </w:lvl>
    <w:lvl w:ilvl="7" w:tplc="18321579" w:tentative="1">
      <w:start w:val="1"/>
      <w:numFmt w:val="lowerLetter"/>
      <w:lvlText w:val="%8."/>
      <w:lvlJc w:val="left"/>
      <w:pPr>
        <w:ind w:left="5760" w:hanging="360"/>
      </w:pPr>
    </w:lvl>
    <w:lvl w:ilvl="8" w:tplc="18321579" w:tentative="1">
      <w:start w:val="1"/>
      <w:numFmt w:val="lowerRoman"/>
      <w:lvlText w:val="%9."/>
      <w:lvlJc w:val="right"/>
      <w:pPr>
        <w:ind w:left="6480" w:hanging="180"/>
      </w:pPr>
    </w:lvl>
  </w:abstractNum>
  <w:abstractNum w:abstractNumId="1573">
    <w:multiLevelType w:val="hybridMultilevel"/>
    <w:lvl w:ilvl="0" w:tplc="66561003">
      <w:start w:val="1"/>
      <w:numFmt w:val="decimal"/>
      <w:lvlText w:val="%1."/>
      <w:lvlJc w:val="left"/>
      <w:pPr>
        <w:ind w:left="720" w:hanging="360"/>
      </w:pPr>
    </w:lvl>
    <w:lvl w:ilvl="1" w:tplc="66561003" w:tentative="1">
      <w:start w:val="1"/>
      <w:numFmt w:val="lowerLetter"/>
      <w:lvlText w:val="%2."/>
      <w:lvlJc w:val="left"/>
      <w:pPr>
        <w:ind w:left="1440" w:hanging="360"/>
      </w:pPr>
    </w:lvl>
    <w:lvl w:ilvl="2" w:tplc="66561003" w:tentative="1">
      <w:start w:val="1"/>
      <w:numFmt w:val="lowerRoman"/>
      <w:lvlText w:val="%3."/>
      <w:lvlJc w:val="right"/>
      <w:pPr>
        <w:ind w:left="2160" w:hanging="180"/>
      </w:pPr>
    </w:lvl>
    <w:lvl w:ilvl="3" w:tplc="66561003" w:tentative="1">
      <w:start w:val="1"/>
      <w:numFmt w:val="decimal"/>
      <w:lvlText w:val="%4."/>
      <w:lvlJc w:val="left"/>
      <w:pPr>
        <w:ind w:left="2880" w:hanging="360"/>
      </w:pPr>
    </w:lvl>
    <w:lvl w:ilvl="4" w:tplc="66561003" w:tentative="1">
      <w:start w:val="1"/>
      <w:numFmt w:val="lowerLetter"/>
      <w:lvlText w:val="%5."/>
      <w:lvlJc w:val="left"/>
      <w:pPr>
        <w:ind w:left="3600" w:hanging="360"/>
      </w:pPr>
    </w:lvl>
    <w:lvl w:ilvl="5" w:tplc="66561003" w:tentative="1">
      <w:start w:val="1"/>
      <w:numFmt w:val="lowerRoman"/>
      <w:lvlText w:val="%6."/>
      <w:lvlJc w:val="right"/>
      <w:pPr>
        <w:ind w:left="4320" w:hanging="180"/>
      </w:pPr>
    </w:lvl>
    <w:lvl w:ilvl="6" w:tplc="66561003" w:tentative="1">
      <w:start w:val="1"/>
      <w:numFmt w:val="decimal"/>
      <w:lvlText w:val="%7."/>
      <w:lvlJc w:val="left"/>
      <w:pPr>
        <w:ind w:left="5040" w:hanging="360"/>
      </w:pPr>
    </w:lvl>
    <w:lvl w:ilvl="7" w:tplc="66561003" w:tentative="1">
      <w:start w:val="1"/>
      <w:numFmt w:val="lowerLetter"/>
      <w:lvlText w:val="%8."/>
      <w:lvlJc w:val="left"/>
      <w:pPr>
        <w:ind w:left="5760" w:hanging="360"/>
      </w:pPr>
    </w:lvl>
    <w:lvl w:ilvl="8" w:tplc="66561003" w:tentative="1">
      <w:start w:val="1"/>
      <w:numFmt w:val="lowerRoman"/>
      <w:lvlText w:val="%9."/>
      <w:lvlJc w:val="right"/>
      <w:pPr>
        <w:ind w:left="6480" w:hanging="180"/>
      </w:pPr>
    </w:lvl>
  </w:abstractNum>
  <w:abstractNum w:abstractNumId="1572">
    <w:multiLevelType w:val="hybridMultilevel"/>
    <w:lvl w:ilvl="0" w:tplc="40289190">
      <w:start w:val="1"/>
      <w:numFmt w:val="decimal"/>
      <w:lvlText w:val="%1."/>
      <w:lvlJc w:val="left"/>
      <w:pPr>
        <w:ind w:left="720" w:hanging="360"/>
      </w:pPr>
    </w:lvl>
    <w:lvl w:ilvl="1" w:tplc="40289190" w:tentative="1">
      <w:start w:val="1"/>
      <w:numFmt w:val="lowerLetter"/>
      <w:lvlText w:val="%2."/>
      <w:lvlJc w:val="left"/>
      <w:pPr>
        <w:ind w:left="1440" w:hanging="360"/>
      </w:pPr>
    </w:lvl>
    <w:lvl w:ilvl="2" w:tplc="40289190" w:tentative="1">
      <w:start w:val="1"/>
      <w:numFmt w:val="lowerRoman"/>
      <w:lvlText w:val="%3."/>
      <w:lvlJc w:val="right"/>
      <w:pPr>
        <w:ind w:left="2160" w:hanging="180"/>
      </w:pPr>
    </w:lvl>
    <w:lvl w:ilvl="3" w:tplc="40289190" w:tentative="1">
      <w:start w:val="1"/>
      <w:numFmt w:val="decimal"/>
      <w:lvlText w:val="%4."/>
      <w:lvlJc w:val="left"/>
      <w:pPr>
        <w:ind w:left="2880" w:hanging="360"/>
      </w:pPr>
    </w:lvl>
    <w:lvl w:ilvl="4" w:tplc="40289190" w:tentative="1">
      <w:start w:val="1"/>
      <w:numFmt w:val="lowerLetter"/>
      <w:lvlText w:val="%5."/>
      <w:lvlJc w:val="left"/>
      <w:pPr>
        <w:ind w:left="3600" w:hanging="360"/>
      </w:pPr>
    </w:lvl>
    <w:lvl w:ilvl="5" w:tplc="40289190" w:tentative="1">
      <w:start w:val="1"/>
      <w:numFmt w:val="lowerRoman"/>
      <w:lvlText w:val="%6."/>
      <w:lvlJc w:val="right"/>
      <w:pPr>
        <w:ind w:left="4320" w:hanging="180"/>
      </w:pPr>
    </w:lvl>
    <w:lvl w:ilvl="6" w:tplc="40289190" w:tentative="1">
      <w:start w:val="1"/>
      <w:numFmt w:val="decimal"/>
      <w:lvlText w:val="%7."/>
      <w:lvlJc w:val="left"/>
      <w:pPr>
        <w:ind w:left="5040" w:hanging="360"/>
      </w:pPr>
    </w:lvl>
    <w:lvl w:ilvl="7" w:tplc="40289190" w:tentative="1">
      <w:start w:val="1"/>
      <w:numFmt w:val="lowerLetter"/>
      <w:lvlText w:val="%8."/>
      <w:lvlJc w:val="left"/>
      <w:pPr>
        <w:ind w:left="5760" w:hanging="360"/>
      </w:pPr>
    </w:lvl>
    <w:lvl w:ilvl="8" w:tplc="40289190" w:tentative="1">
      <w:start w:val="1"/>
      <w:numFmt w:val="lowerRoman"/>
      <w:lvlText w:val="%9."/>
      <w:lvlJc w:val="right"/>
      <w:pPr>
        <w:ind w:left="6480" w:hanging="180"/>
      </w:pPr>
    </w:lvl>
  </w:abstractNum>
  <w:abstractNum w:abstractNumId="1571">
    <w:multiLevelType w:val="hybridMultilevel"/>
    <w:lvl w:ilvl="0" w:tplc="39988241">
      <w:start w:val="1"/>
      <w:numFmt w:val="decimal"/>
      <w:lvlText w:val="%1."/>
      <w:lvlJc w:val="left"/>
      <w:pPr>
        <w:ind w:left="720" w:hanging="360"/>
      </w:pPr>
    </w:lvl>
    <w:lvl w:ilvl="1" w:tplc="39988241" w:tentative="1">
      <w:start w:val="1"/>
      <w:numFmt w:val="lowerLetter"/>
      <w:lvlText w:val="%2."/>
      <w:lvlJc w:val="left"/>
      <w:pPr>
        <w:ind w:left="1440" w:hanging="360"/>
      </w:pPr>
    </w:lvl>
    <w:lvl w:ilvl="2" w:tplc="39988241" w:tentative="1">
      <w:start w:val="1"/>
      <w:numFmt w:val="lowerRoman"/>
      <w:lvlText w:val="%3."/>
      <w:lvlJc w:val="right"/>
      <w:pPr>
        <w:ind w:left="2160" w:hanging="180"/>
      </w:pPr>
    </w:lvl>
    <w:lvl w:ilvl="3" w:tplc="39988241" w:tentative="1">
      <w:start w:val="1"/>
      <w:numFmt w:val="decimal"/>
      <w:lvlText w:val="%4."/>
      <w:lvlJc w:val="left"/>
      <w:pPr>
        <w:ind w:left="2880" w:hanging="360"/>
      </w:pPr>
    </w:lvl>
    <w:lvl w:ilvl="4" w:tplc="39988241" w:tentative="1">
      <w:start w:val="1"/>
      <w:numFmt w:val="lowerLetter"/>
      <w:lvlText w:val="%5."/>
      <w:lvlJc w:val="left"/>
      <w:pPr>
        <w:ind w:left="3600" w:hanging="360"/>
      </w:pPr>
    </w:lvl>
    <w:lvl w:ilvl="5" w:tplc="39988241" w:tentative="1">
      <w:start w:val="1"/>
      <w:numFmt w:val="lowerRoman"/>
      <w:lvlText w:val="%6."/>
      <w:lvlJc w:val="right"/>
      <w:pPr>
        <w:ind w:left="4320" w:hanging="180"/>
      </w:pPr>
    </w:lvl>
    <w:lvl w:ilvl="6" w:tplc="39988241" w:tentative="1">
      <w:start w:val="1"/>
      <w:numFmt w:val="decimal"/>
      <w:lvlText w:val="%7."/>
      <w:lvlJc w:val="left"/>
      <w:pPr>
        <w:ind w:left="5040" w:hanging="360"/>
      </w:pPr>
    </w:lvl>
    <w:lvl w:ilvl="7" w:tplc="39988241" w:tentative="1">
      <w:start w:val="1"/>
      <w:numFmt w:val="lowerLetter"/>
      <w:lvlText w:val="%8."/>
      <w:lvlJc w:val="left"/>
      <w:pPr>
        <w:ind w:left="5760" w:hanging="360"/>
      </w:pPr>
    </w:lvl>
    <w:lvl w:ilvl="8" w:tplc="39988241" w:tentative="1">
      <w:start w:val="1"/>
      <w:numFmt w:val="lowerRoman"/>
      <w:lvlText w:val="%9."/>
      <w:lvlJc w:val="right"/>
      <w:pPr>
        <w:ind w:left="6480" w:hanging="180"/>
      </w:pPr>
    </w:lvl>
  </w:abstractNum>
  <w:abstractNum w:abstractNumId="1570">
    <w:multiLevelType w:val="hybridMultilevel"/>
    <w:lvl w:ilvl="0" w:tplc="34453253">
      <w:start w:val="1"/>
      <w:numFmt w:val="decimal"/>
      <w:lvlText w:val="%1."/>
      <w:lvlJc w:val="left"/>
      <w:pPr>
        <w:ind w:left="720" w:hanging="360"/>
      </w:pPr>
    </w:lvl>
    <w:lvl w:ilvl="1" w:tplc="34453253" w:tentative="1">
      <w:start w:val="1"/>
      <w:numFmt w:val="lowerLetter"/>
      <w:lvlText w:val="%2."/>
      <w:lvlJc w:val="left"/>
      <w:pPr>
        <w:ind w:left="1440" w:hanging="360"/>
      </w:pPr>
    </w:lvl>
    <w:lvl w:ilvl="2" w:tplc="34453253" w:tentative="1">
      <w:start w:val="1"/>
      <w:numFmt w:val="lowerRoman"/>
      <w:lvlText w:val="%3."/>
      <w:lvlJc w:val="right"/>
      <w:pPr>
        <w:ind w:left="2160" w:hanging="180"/>
      </w:pPr>
    </w:lvl>
    <w:lvl w:ilvl="3" w:tplc="34453253" w:tentative="1">
      <w:start w:val="1"/>
      <w:numFmt w:val="decimal"/>
      <w:lvlText w:val="%4."/>
      <w:lvlJc w:val="left"/>
      <w:pPr>
        <w:ind w:left="2880" w:hanging="360"/>
      </w:pPr>
    </w:lvl>
    <w:lvl w:ilvl="4" w:tplc="34453253" w:tentative="1">
      <w:start w:val="1"/>
      <w:numFmt w:val="lowerLetter"/>
      <w:lvlText w:val="%5."/>
      <w:lvlJc w:val="left"/>
      <w:pPr>
        <w:ind w:left="3600" w:hanging="360"/>
      </w:pPr>
    </w:lvl>
    <w:lvl w:ilvl="5" w:tplc="34453253" w:tentative="1">
      <w:start w:val="1"/>
      <w:numFmt w:val="lowerRoman"/>
      <w:lvlText w:val="%6."/>
      <w:lvlJc w:val="right"/>
      <w:pPr>
        <w:ind w:left="4320" w:hanging="180"/>
      </w:pPr>
    </w:lvl>
    <w:lvl w:ilvl="6" w:tplc="34453253" w:tentative="1">
      <w:start w:val="1"/>
      <w:numFmt w:val="decimal"/>
      <w:lvlText w:val="%7."/>
      <w:lvlJc w:val="left"/>
      <w:pPr>
        <w:ind w:left="5040" w:hanging="360"/>
      </w:pPr>
    </w:lvl>
    <w:lvl w:ilvl="7" w:tplc="34453253" w:tentative="1">
      <w:start w:val="1"/>
      <w:numFmt w:val="lowerLetter"/>
      <w:lvlText w:val="%8."/>
      <w:lvlJc w:val="left"/>
      <w:pPr>
        <w:ind w:left="5760" w:hanging="360"/>
      </w:pPr>
    </w:lvl>
    <w:lvl w:ilvl="8" w:tplc="34453253" w:tentative="1">
      <w:start w:val="1"/>
      <w:numFmt w:val="lowerRoman"/>
      <w:lvlText w:val="%9."/>
      <w:lvlJc w:val="right"/>
      <w:pPr>
        <w:ind w:left="6480" w:hanging="180"/>
      </w:pPr>
    </w:lvl>
  </w:abstractNum>
  <w:abstractNum w:abstractNumId="1569">
    <w:multiLevelType w:val="hybridMultilevel"/>
    <w:lvl w:ilvl="0" w:tplc="11844575">
      <w:start w:val="1"/>
      <w:numFmt w:val="decimal"/>
      <w:lvlText w:val="%1."/>
      <w:lvlJc w:val="left"/>
      <w:pPr>
        <w:ind w:left="720" w:hanging="360"/>
      </w:pPr>
    </w:lvl>
    <w:lvl w:ilvl="1" w:tplc="11844575" w:tentative="1">
      <w:start w:val="1"/>
      <w:numFmt w:val="lowerLetter"/>
      <w:lvlText w:val="%2."/>
      <w:lvlJc w:val="left"/>
      <w:pPr>
        <w:ind w:left="1440" w:hanging="360"/>
      </w:pPr>
    </w:lvl>
    <w:lvl w:ilvl="2" w:tplc="11844575" w:tentative="1">
      <w:start w:val="1"/>
      <w:numFmt w:val="lowerRoman"/>
      <w:lvlText w:val="%3."/>
      <w:lvlJc w:val="right"/>
      <w:pPr>
        <w:ind w:left="2160" w:hanging="180"/>
      </w:pPr>
    </w:lvl>
    <w:lvl w:ilvl="3" w:tplc="11844575" w:tentative="1">
      <w:start w:val="1"/>
      <w:numFmt w:val="decimal"/>
      <w:lvlText w:val="%4."/>
      <w:lvlJc w:val="left"/>
      <w:pPr>
        <w:ind w:left="2880" w:hanging="360"/>
      </w:pPr>
    </w:lvl>
    <w:lvl w:ilvl="4" w:tplc="11844575" w:tentative="1">
      <w:start w:val="1"/>
      <w:numFmt w:val="lowerLetter"/>
      <w:lvlText w:val="%5."/>
      <w:lvlJc w:val="left"/>
      <w:pPr>
        <w:ind w:left="3600" w:hanging="360"/>
      </w:pPr>
    </w:lvl>
    <w:lvl w:ilvl="5" w:tplc="11844575" w:tentative="1">
      <w:start w:val="1"/>
      <w:numFmt w:val="lowerRoman"/>
      <w:lvlText w:val="%6."/>
      <w:lvlJc w:val="right"/>
      <w:pPr>
        <w:ind w:left="4320" w:hanging="180"/>
      </w:pPr>
    </w:lvl>
    <w:lvl w:ilvl="6" w:tplc="11844575" w:tentative="1">
      <w:start w:val="1"/>
      <w:numFmt w:val="decimal"/>
      <w:lvlText w:val="%7."/>
      <w:lvlJc w:val="left"/>
      <w:pPr>
        <w:ind w:left="5040" w:hanging="360"/>
      </w:pPr>
    </w:lvl>
    <w:lvl w:ilvl="7" w:tplc="11844575" w:tentative="1">
      <w:start w:val="1"/>
      <w:numFmt w:val="lowerLetter"/>
      <w:lvlText w:val="%8."/>
      <w:lvlJc w:val="left"/>
      <w:pPr>
        <w:ind w:left="5760" w:hanging="360"/>
      </w:pPr>
    </w:lvl>
    <w:lvl w:ilvl="8" w:tplc="11844575" w:tentative="1">
      <w:start w:val="1"/>
      <w:numFmt w:val="lowerRoman"/>
      <w:lvlText w:val="%9."/>
      <w:lvlJc w:val="right"/>
      <w:pPr>
        <w:ind w:left="6480" w:hanging="180"/>
      </w:pPr>
    </w:lvl>
  </w:abstractNum>
  <w:abstractNum w:abstractNumId="1568">
    <w:multiLevelType w:val="hybridMultilevel"/>
    <w:lvl w:ilvl="0" w:tplc="96879056">
      <w:start w:val="1"/>
      <w:numFmt w:val="decimal"/>
      <w:lvlText w:val="%1."/>
      <w:lvlJc w:val="left"/>
      <w:pPr>
        <w:ind w:left="720" w:hanging="360"/>
      </w:pPr>
    </w:lvl>
    <w:lvl w:ilvl="1" w:tplc="96879056" w:tentative="1">
      <w:start w:val="1"/>
      <w:numFmt w:val="lowerLetter"/>
      <w:lvlText w:val="%2."/>
      <w:lvlJc w:val="left"/>
      <w:pPr>
        <w:ind w:left="1440" w:hanging="360"/>
      </w:pPr>
    </w:lvl>
    <w:lvl w:ilvl="2" w:tplc="96879056" w:tentative="1">
      <w:start w:val="1"/>
      <w:numFmt w:val="lowerRoman"/>
      <w:lvlText w:val="%3."/>
      <w:lvlJc w:val="right"/>
      <w:pPr>
        <w:ind w:left="2160" w:hanging="180"/>
      </w:pPr>
    </w:lvl>
    <w:lvl w:ilvl="3" w:tplc="96879056" w:tentative="1">
      <w:start w:val="1"/>
      <w:numFmt w:val="decimal"/>
      <w:lvlText w:val="%4."/>
      <w:lvlJc w:val="left"/>
      <w:pPr>
        <w:ind w:left="2880" w:hanging="360"/>
      </w:pPr>
    </w:lvl>
    <w:lvl w:ilvl="4" w:tplc="96879056" w:tentative="1">
      <w:start w:val="1"/>
      <w:numFmt w:val="lowerLetter"/>
      <w:lvlText w:val="%5."/>
      <w:lvlJc w:val="left"/>
      <w:pPr>
        <w:ind w:left="3600" w:hanging="360"/>
      </w:pPr>
    </w:lvl>
    <w:lvl w:ilvl="5" w:tplc="96879056" w:tentative="1">
      <w:start w:val="1"/>
      <w:numFmt w:val="lowerRoman"/>
      <w:lvlText w:val="%6."/>
      <w:lvlJc w:val="right"/>
      <w:pPr>
        <w:ind w:left="4320" w:hanging="180"/>
      </w:pPr>
    </w:lvl>
    <w:lvl w:ilvl="6" w:tplc="96879056" w:tentative="1">
      <w:start w:val="1"/>
      <w:numFmt w:val="decimal"/>
      <w:lvlText w:val="%7."/>
      <w:lvlJc w:val="left"/>
      <w:pPr>
        <w:ind w:left="5040" w:hanging="360"/>
      </w:pPr>
    </w:lvl>
    <w:lvl w:ilvl="7" w:tplc="96879056" w:tentative="1">
      <w:start w:val="1"/>
      <w:numFmt w:val="lowerLetter"/>
      <w:lvlText w:val="%8."/>
      <w:lvlJc w:val="left"/>
      <w:pPr>
        <w:ind w:left="5760" w:hanging="360"/>
      </w:pPr>
    </w:lvl>
    <w:lvl w:ilvl="8" w:tplc="96879056" w:tentative="1">
      <w:start w:val="1"/>
      <w:numFmt w:val="lowerRoman"/>
      <w:lvlText w:val="%9."/>
      <w:lvlJc w:val="right"/>
      <w:pPr>
        <w:ind w:left="6480" w:hanging="180"/>
      </w:pPr>
    </w:lvl>
  </w:abstractNum>
  <w:abstractNum w:abstractNumId="1567">
    <w:multiLevelType w:val="hybridMultilevel"/>
    <w:lvl w:ilvl="0" w:tplc="79125028">
      <w:start w:val="1"/>
      <w:numFmt w:val="decimal"/>
      <w:lvlText w:val="%1."/>
      <w:lvlJc w:val="left"/>
      <w:pPr>
        <w:ind w:left="720" w:hanging="360"/>
      </w:pPr>
    </w:lvl>
    <w:lvl w:ilvl="1" w:tplc="79125028" w:tentative="1">
      <w:start w:val="1"/>
      <w:numFmt w:val="lowerLetter"/>
      <w:lvlText w:val="%2."/>
      <w:lvlJc w:val="left"/>
      <w:pPr>
        <w:ind w:left="1440" w:hanging="360"/>
      </w:pPr>
    </w:lvl>
    <w:lvl w:ilvl="2" w:tplc="79125028" w:tentative="1">
      <w:start w:val="1"/>
      <w:numFmt w:val="lowerRoman"/>
      <w:lvlText w:val="%3."/>
      <w:lvlJc w:val="right"/>
      <w:pPr>
        <w:ind w:left="2160" w:hanging="180"/>
      </w:pPr>
    </w:lvl>
    <w:lvl w:ilvl="3" w:tplc="79125028" w:tentative="1">
      <w:start w:val="1"/>
      <w:numFmt w:val="decimal"/>
      <w:lvlText w:val="%4."/>
      <w:lvlJc w:val="left"/>
      <w:pPr>
        <w:ind w:left="2880" w:hanging="360"/>
      </w:pPr>
    </w:lvl>
    <w:lvl w:ilvl="4" w:tplc="79125028" w:tentative="1">
      <w:start w:val="1"/>
      <w:numFmt w:val="lowerLetter"/>
      <w:lvlText w:val="%5."/>
      <w:lvlJc w:val="left"/>
      <w:pPr>
        <w:ind w:left="3600" w:hanging="360"/>
      </w:pPr>
    </w:lvl>
    <w:lvl w:ilvl="5" w:tplc="79125028" w:tentative="1">
      <w:start w:val="1"/>
      <w:numFmt w:val="lowerRoman"/>
      <w:lvlText w:val="%6."/>
      <w:lvlJc w:val="right"/>
      <w:pPr>
        <w:ind w:left="4320" w:hanging="180"/>
      </w:pPr>
    </w:lvl>
    <w:lvl w:ilvl="6" w:tplc="79125028" w:tentative="1">
      <w:start w:val="1"/>
      <w:numFmt w:val="decimal"/>
      <w:lvlText w:val="%7."/>
      <w:lvlJc w:val="left"/>
      <w:pPr>
        <w:ind w:left="5040" w:hanging="360"/>
      </w:pPr>
    </w:lvl>
    <w:lvl w:ilvl="7" w:tplc="79125028" w:tentative="1">
      <w:start w:val="1"/>
      <w:numFmt w:val="lowerLetter"/>
      <w:lvlText w:val="%8."/>
      <w:lvlJc w:val="left"/>
      <w:pPr>
        <w:ind w:left="5760" w:hanging="360"/>
      </w:pPr>
    </w:lvl>
    <w:lvl w:ilvl="8" w:tplc="79125028" w:tentative="1">
      <w:start w:val="1"/>
      <w:numFmt w:val="lowerRoman"/>
      <w:lvlText w:val="%9."/>
      <w:lvlJc w:val="right"/>
      <w:pPr>
        <w:ind w:left="6480" w:hanging="180"/>
      </w:pPr>
    </w:lvl>
  </w:abstractNum>
  <w:abstractNum w:abstractNumId="1566">
    <w:multiLevelType w:val="hybridMultilevel"/>
    <w:lvl w:ilvl="0" w:tplc="81770676">
      <w:start w:val="1"/>
      <w:numFmt w:val="decimal"/>
      <w:lvlText w:val="%1."/>
      <w:lvlJc w:val="left"/>
      <w:pPr>
        <w:ind w:left="720" w:hanging="360"/>
      </w:pPr>
    </w:lvl>
    <w:lvl w:ilvl="1" w:tplc="81770676" w:tentative="1">
      <w:start w:val="1"/>
      <w:numFmt w:val="lowerLetter"/>
      <w:lvlText w:val="%2."/>
      <w:lvlJc w:val="left"/>
      <w:pPr>
        <w:ind w:left="1440" w:hanging="360"/>
      </w:pPr>
    </w:lvl>
    <w:lvl w:ilvl="2" w:tplc="81770676" w:tentative="1">
      <w:start w:val="1"/>
      <w:numFmt w:val="lowerRoman"/>
      <w:lvlText w:val="%3."/>
      <w:lvlJc w:val="right"/>
      <w:pPr>
        <w:ind w:left="2160" w:hanging="180"/>
      </w:pPr>
    </w:lvl>
    <w:lvl w:ilvl="3" w:tplc="81770676" w:tentative="1">
      <w:start w:val="1"/>
      <w:numFmt w:val="decimal"/>
      <w:lvlText w:val="%4."/>
      <w:lvlJc w:val="left"/>
      <w:pPr>
        <w:ind w:left="2880" w:hanging="360"/>
      </w:pPr>
    </w:lvl>
    <w:lvl w:ilvl="4" w:tplc="81770676" w:tentative="1">
      <w:start w:val="1"/>
      <w:numFmt w:val="lowerLetter"/>
      <w:lvlText w:val="%5."/>
      <w:lvlJc w:val="left"/>
      <w:pPr>
        <w:ind w:left="3600" w:hanging="360"/>
      </w:pPr>
    </w:lvl>
    <w:lvl w:ilvl="5" w:tplc="81770676" w:tentative="1">
      <w:start w:val="1"/>
      <w:numFmt w:val="lowerRoman"/>
      <w:lvlText w:val="%6."/>
      <w:lvlJc w:val="right"/>
      <w:pPr>
        <w:ind w:left="4320" w:hanging="180"/>
      </w:pPr>
    </w:lvl>
    <w:lvl w:ilvl="6" w:tplc="81770676" w:tentative="1">
      <w:start w:val="1"/>
      <w:numFmt w:val="decimal"/>
      <w:lvlText w:val="%7."/>
      <w:lvlJc w:val="left"/>
      <w:pPr>
        <w:ind w:left="5040" w:hanging="360"/>
      </w:pPr>
    </w:lvl>
    <w:lvl w:ilvl="7" w:tplc="81770676" w:tentative="1">
      <w:start w:val="1"/>
      <w:numFmt w:val="lowerLetter"/>
      <w:lvlText w:val="%8."/>
      <w:lvlJc w:val="left"/>
      <w:pPr>
        <w:ind w:left="5760" w:hanging="360"/>
      </w:pPr>
    </w:lvl>
    <w:lvl w:ilvl="8" w:tplc="81770676" w:tentative="1">
      <w:start w:val="1"/>
      <w:numFmt w:val="lowerRoman"/>
      <w:lvlText w:val="%9."/>
      <w:lvlJc w:val="right"/>
      <w:pPr>
        <w:ind w:left="6480" w:hanging="180"/>
      </w:pPr>
    </w:lvl>
  </w:abstractNum>
  <w:abstractNum w:abstractNumId="1565">
    <w:multiLevelType w:val="hybridMultilevel"/>
    <w:lvl w:ilvl="0" w:tplc="50247084">
      <w:start w:val="1"/>
      <w:numFmt w:val="decimal"/>
      <w:lvlText w:val="%1."/>
      <w:lvlJc w:val="left"/>
      <w:pPr>
        <w:ind w:left="720" w:hanging="360"/>
      </w:pPr>
    </w:lvl>
    <w:lvl w:ilvl="1" w:tplc="50247084" w:tentative="1">
      <w:start w:val="1"/>
      <w:numFmt w:val="lowerLetter"/>
      <w:lvlText w:val="%2."/>
      <w:lvlJc w:val="left"/>
      <w:pPr>
        <w:ind w:left="1440" w:hanging="360"/>
      </w:pPr>
    </w:lvl>
    <w:lvl w:ilvl="2" w:tplc="50247084" w:tentative="1">
      <w:start w:val="1"/>
      <w:numFmt w:val="lowerRoman"/>
      <w:lvlText w:val="%3."/>
      <w:lvlJc w:val="right"/>
      <w:pPr>
        <w:ind w:left="2160" w:hanging="180"/>
      </w:pPr>
    </w:lvl>
    <w:lvl w:ilvl="3" w:tplc="50247084" w:tentative="1">
      <w:start w:val="1"/>
      <w:numFmt w:val="decimal"/>
      <w:lvlText w:val="%4."/>
      <w:lvlJc w:val="left"/>
      <w:pPr>
        <w:ind w:left="2880" w:hanging="360"/>
      </w:pPr>
    </w:lvl>
    <w:lvl w:ilvl="4" w:tplc="50247084" w:tentative="1">
      <w:start w:val="1"/>
      <w:numFmt w:val="lowerLetter"/>
      <w:lvlText w:val="%5."/>
      <w:lvlJc w:val="left"/>
      <w:pPr>
        <w:ind w:left="3600" w:hanging="360"/>
      </w:pPr>
    </w:lvl>
    <w:lvl w:ilvl="5" w:tplc="50247084" w:tentative="1">
      <w:start w:val="1"/>
      <w:numFmt w:val="lowerRoman"/>
      <w:lvlText w:val="%6."/>
      <w:lvlJc w:val="right"/>
      <w:pPr>
        <w:ind w:left="4320" w:hanging="180"/>
      </w:pPr>
    </w:lvl>
    <w:lvl w:ilvl="6" w:tplc="50247084" w:tentative="1">
      <w:start w:val="1"/>
      <w:numFmt w:val="decimal"/>
      <w:lvlText w:val="%7."/>
      <w:lvlJc w:val="left"/>
      <w:pPr>
        <w:ind w:left="5040" w:hanging="360"/>
      </w:pPr>
    </w:lvl>
    <w:lvl w:ilvl="7" w:tplc="50247084" w:tentative="1">
      <w:start w:val="1"/>
      <w:numFmt w:val="lowerLetter"/>
      <w:lvlText w:val="%8."/>
      <w:lvlJc w:val="left"/>
      <w:pPr>
        <w:ind w:left="5760" w:hanging="360"/>
      </w:pPr>
    </w:lvl>
    <w:lvl w:ilvl="8" w:tplc="50247084" w:tentative="1">
      <w:start w:val="1"/>
      <w:numFmt w:val="lowerRoman"/>
      <w:lvlText w:val="%9."/>
      <w:lvlJc w:val="right"/>
      <w:pPr>
        <w:ind w:left="6480" w:hanging="180"/>
      </w:pPr>
    </w:lvl>
  </w:abstractNum>
  <w:abstractNum w:abstractNumId="1564">
    <w:multiLevelType w:val="hybridMultilevel"/>
    <w:lvl w:ilvl="0" w:tplc="17060199">
      <w:start w:val="1"/>
      <w:numFmt w:val="decimal"/>
      <w:lvlText w:val="%1."/>
      <w:lvlJc w:val="left"/>
      <w:pPr>
        <w:ind w:left="720" w:hanging="360"/>
      </w:pPr>
    </w:lvl>
    <w:lvl w:ilvl="1" w:tplc="17060199" w:tentative="1">
      <w:start w:val="1"/>
      <w:numFmt w:val="lowerLetter"/>
      <w:lvlText w:val="%2."/>
      <w:lvlJc w:val="left"/>
      <w:pPr>
        <w:ind w:left="1440" w:hanging="360"/>
      </w:pPr>
    </w:lvl>
    <w:lvl w:ilvl="2" w:tplc="17060199" w:tentative="1">
      <w:start w:val="1"/>
      <w:numFmt w:val="lowerRoman"/>
      <w:lvlText w:val="%3."/>
      <w:lvlJc w:val="right"/>
      <w:pPr>
        <w:ind w:left="2160" w:hanging="180"/>
      </w:pPr>
    </w:lvl>
    <w:lvl w:ilvl="3" w:tplc="17060199" w:tentative="1">
      <w:start w:val="1"/>
      <w:numFmt w:val="decimal"/>
      <w:lvlText w:val="%4."/>
      <w:lvlJc w:val="left"/>
      <w:pPr>
        <w:ind w:left="2880" w:hanging="360"/>
      </w:pPr>
    </w:lvl>
    <w:lvl w:ilvl="4" w:tplc="17060199" w:tentative="1">
      <w:start w:val="1"/>
      <w:numFmt w:val="lowerLetter"/>
      <w:lvlText w:val="%5."/>
      <w:lvlJc w:val="left"/>
      <w:pPr>
        <w:ind w:left="3600" w:hanging="360"/>
      </w:pPr>
    </w:lvl>
    <w:lvl w:ilvl="5" w:tplc="17060199" w:tentative="1">
      <w:start w:val="1"/>
      <w:numFmt w:val="lowerRoman"/>
      <w:lvlText w:val="%6."/>
      <w:lvlJc w:val="right"/>
      <w:pPr>
        <w:ind w:left="4320" w:hanging="180"/>
      </w:pPr>
    </w:lvl>
    <w:lvl w:ilvl="6" w:tplc="17060199" w:tentative="1">
      <w:start w:val="1"/>
      <w:numFmt w:val="decimal"/>
      <w:lvlText w:val="%7."/>
      <w:lvlJc w:val="left"/>
      <w:pPr>
        <w:ind w:left="5040" w:hanging="360"/>
      </w:pPr>
    </w:lvl>
    <w:lvl w:ilvl="7" w:tplc="17060199" w:tentative="1">
      <w:start w:val="1"/>
      <w:numFmt w:val="lowerLetter"/>
      <w:lvlText w:val="%8."/>
      <w:lvlJc w:val="left"/>
      <w:pPr>
        <w:ind w:left="5760" w:hanging="360"/>
      </w:pPr>
    </w:lvl>
    <w:lvl w:ilvl="8" w:tplc="17060199" w:tentative="1">
      <w:start w:val="1"/>
      <w:numFmt w:val="lowerRoman"/>
      <w:lvlText w:val="%9."/>
      <w:lvlJc w:val="right"/>
      <w:pPr>
        <w:ind w:left="6480" w:hanging="180"/>
      </w:pPr>
    </w:lvl>
  </w:abstractNum>
  <w:abstractNum w:abstractNumId="1563">
    <w:multiLevelType w:val="hybridMultilevel"/>
    <w:lvl w:ilvl="0" w:tplc="87687398">
      <w:start w:val="1"/>
      <w:numFmt w:val="decimal"/>
      <w:lvlText w:val="%1."/>
      <w:lvlJc w:val="left"/>
      <w:pPr>
        <w:ind w:left="720" w:hanging="360"/>
      </w:pPr>
    </w:lvl>
    <w:lvl w:ilvl="1" w:tplc="87687398" w:tentative="1">
      <w:start w:val="1"/>
      <w:numFmt w:val="lowerLetter"/>
      <w:lvlText w:val="%2."/>
      <w:lvlJc w:val="left"/>
      <w:pPr>
        <w:ind w:left="1440" w:hanging="360"/>
      </w:pPr>
    </w:lvl>
    <w:lvl w:ilvl="2" w:tplc="87687398" w:tentative="1">
      <w:start w:val="1"/>
      <w:numFmt w:val="lowerRoman"/>
      <w:lvlText w:val="%3."/>
      <w:lvlJc w:val="right"/>
      <w:pPr>
        <w:ind w:left="2160" w:hanging="180"/>
      </w:pPr>
    </w:lvl>
    <w:lvl w:ilvl="3" w:tplc="87687398" w:tentative="1">
      <w:start w:val="1"/>
      <w:numFmt w:val="decimal"/>
      <w:lvlText w:val="%4."/>
      <w:lvlJc w:val="left"/>
      <w:pPr>
        <w:ind w:left="2880" w:hanging="360"/>
      </w:pPr>
    </w:lvl>
    <w:lvl w:ilvl="4" w:tplc="87687398" w:tentative="1">
      <w:start w:val="1"/>
      <w:numFmt w:val="lowerLetter"/>
      <w:lvlText w:val="%5."/>
      <w:lvlJc w:val="left"/>
      <w:pPr>
        <w:ind w:left="3600" w:hanging="360"/>
      </w:pPr>
    </w:lvl>
    <w:lvl w:ilvl="5" w:tplc="87687398" w:tentative="1">
      <w:start w:val="1"/>
      <w:numFmt w:val="lowerRoman"/>
      <w:lvlText w:val="%6."/>
      <w:lvlJc w:val="right"/>
      <w:pPr>
        <w:ind w:left="4320" w:hanging="180"/>
      </w:pPr>
    </w:lvl>
    <w:lvl w:ilvl="6" w:tplc="87687398" w:tentative="1">
      <w:start w:val="1"/>
      <w:numFmt w:val="decimal"/>
      <w:lvlText w:val="%7."/>
      <w:lvlJc w:val="left"/>
      <w:pPr>
        <w:ind w:left="5040" w:hanging="360"/>
      </w:pPr>
    </w:lvl>
    <w:lvl w:ilvl="7" w:tplc="87687398" w:tentative="1">
      <w:start w:val="1"/>
      <w:numFmt w:val="lowerLetter"/>
      <w:lvlText w:val="%8."/>
      <w:lvlJc w:val="left"/>
      <w:pPr>
        <w:ind w:left="5760" w:hanging="360"/>
      </w:pPr>
    </w:lvl>
    <w:lvl w:ilvl="8" w:tplc="87687398" w:tentative="1">
      <w:start w:val="1"/>
      <w:numFmt w:val="lowerRoman"/>
      <w:lvlText w:val="%9."/>
      <w:lvlJc w:val="right"/>
      <w:pPr>
        <w:ind w:left="6480" w:hanging="180"/>
      </w:pPr>
    </w:lvl>
  </w:abstractNum>
  <w:abstractNum w:abstractNumId="1562">
    <w:multiLevelType w:val="hybridMultilevel"/>
    <w:lvl w:ilvl="0" w:tplc="40500659">
      <w:start w:val="1"/>
      <w:numFmt w:val="decimal"/>
      <w:lvlText w:val="%1."/>
      <w:lvlJc w:val="left"/>
      <w:pPr>
        <w:ind w:left="720" w:hanging="360"/>
      </w:pPr>
    </w:lvl>
    <w:lvl w:ilvl="1" w:tplc="40500659" w:tentative="1">
      <w:start w:val="1"/>
      <w:numFmt w:val="lowerLetter"/>
      <w:lvlText w:val="%2."/>
      <w:lvlJc w:val="left"/>
      <w:pPr>
        <w:ind w:left="1440" w:hanging="360"/>
      </w:pPr>
    </w:lvl>
    <w:lvl w:ilvl="2" w:tplc="40500659" w:tentative="1">
      <w:start w:val="1"/>
      <w:numFmt w:val="lowerRoman"/>
      <w:lvlText w:val="%3."/>
      <w:lvlJc w:val="right"/>
      <w:pPr>
        <w:ind w:left="2160" w:hanging="180"/>
      </w:pPr>
    </w:lvl>
    <w:lvl w:ilvl="3" w:tplc="40500659" w:tentative="1">
      <w:start w:val="1"/>
      <w:numFmt w:val="decimal"/>
      <w:lvlText w:val="%4."/>
      <w:lvlJc w:val="left"/>
      <w:pPr>
        <w:ind w:left="2880" w:hanging="360"/>
      </w:pPr>
    </w:lvl>
    <w:lvl w:ilvl="4" w:tplc="40500659" w:tentative="1">
      <w:start w:val="1"/>
      <w:numFmt w:val="lowerLetter"/>
      <w:lvlText w:val="%5."/>
      <w:lvlJc w:val="left"/>
      <w:pPr>
        <w:ind w:left="3600" w:hanging="360"/>
      </w:pPr>
    </w:lvl>
    <w:lvl w:ilvl="5" w:tplc="40500659" w:tentative="1">
      <w:start w:val="1"/>
      <w:numFmt w:val="lowerRoman"/>
      <w:lvlText w:val="%6."/>
      <w:lvlJc w:val="right"/>
      <w:pPr>
        <w:ind w:left="4320" w:hanging="180"/>
      </w:pPr>
    </w:lvl>
    <w:lvl w:ilvl="6" w:tplc="40500659" w:tentative="1">
      <w:start w:val="1"/>
      <w:numFmt w:val="decimal"/>
      <w:lvlText w:val="%7."/>
      <w:lvlJc w:val="left"/>
      <w:pPr>
        <w:ind w:left="5040" w:hanging="360"/>
      </w:pPr>
    </w:lvl>
    <w:lvl w:ilvl="7" w:tplc="40500659" w:tentative="1">
      <w:start w:val="1"/>
      <w:numFmt w:val="lowerLetter"/>
      <w:lvlText w:val="%8."/>
      <w:lvlJc w:val="left"/>
      <w:pPr>
        <w:ind w:left="5760" w:hanging="360"/>
      </w:pPr>
    </w:lvl>
    <w:lvl w:ilvl="8" w:tplc="40500659" w:tentative="1">
      <w:start w:val="1"/>
      <w:numFmt w:val="lowerRoman"/>
      <w:lvlText w:val="%9."/>
      <w:lvlJc w:val="right"/>
      <w:pPr>
        <w:ind w:left="6480" w:hanging="180"/>
      </w:pPr>
    </w:lvl>
  </w:abstractNum>
  <w:abstractNum w:abstractNumId="1561">
    <w:multiLevelType w:val="hybridMultilevel"/>
    <w:lvl w:ilvl="0" w:tplc="56655709">
      <w:start w:val="1"/>
      <w:numFmt w:val="decimal"/>
      <w:lvlText w:val="%1."/>
      <w:lvlJc w:val="left"/>
      <w:pPr>
        <w:ind w:left="720" w:hanging="360"/>
      </w:pPr>
    </w:lvl>
    <w:lvl w:ilvl="1" w:tplc="56655709" w:tentative="1">
      <w:start w:val="1"/>
      <w:numFmt w:val="lowerLetter"/>
      <w:lvlText w:val="%2."/>
      <w:lvlJc w:val="left"/>
      <w:pPr>
        <w:ind w:left="1440" w:hanging="360"/>
      </w:pPr>
    </w:lvl>
    <w:lvl w:ilvl="2" w:tplc="56655709" w:tentative="1">
      <w:start w:val="1"/>
      <w:numFmt w:val="lowerRoman"/>
      <w:lvlText w:val="%3."/>
      <w:lvlJc w:val="right"/>
      <w:pPr>
        <w:ind w:left="2160" w:hanging="180"/>
      </w:pPr>
    </w:lvl>
    <w:lvl w:ilvl="3" w:tplc="56655709" w:tentative="1">
      <w:start w:val="1"/>
      <w:numFmt w:val="decimal"/>
      <w:lvlText w:val="%4."/>
      <w:lvlJc w:val="left"/>
      <w:pPr>
        <w:ind w:left="2880" w:hanging="360"/>
      </w:pPr>
    </w:lvl>
    <w:lvl w:ilvl="4" w:tplc="56655709" w:tentative="1">
      <w:start w:val="1"/>
      <w:numFmt w:val="lowerLetter"/>
      <w:lvlText w:val="%5."/>
      <w:lvlJc w:val="left"/>
      <w:pPr>
        <w:ind w:left="3600" w:hanging="360"/>
      </w:pPr>
    </w:lvl>
    <w:lvl w:ilvl="5" w:tplc="56655709" w:tentative="1">
      <w:start w:val="1"/>
      <w:numFmt w:val="lowerRoman"/>
      <w:lvlText w:val="%6."/>
      <w:lvlJc w:val="right"/>
      <w:pPr>
        <w:ind w:left="4320" w:hanging="180"/>
      </w:pPr>
    </w:lvl>
    <w:lvl w:ilvl="6" w:tplc="56655709" w:tentative="1">
      <w:start w:val="1"/>
      <w:numFmt w:val="decimal"/>
      <w:lvlText w:val="%7."/>
      <w:lvlJc w:val="left"/>
      <w:pPr>
        <w:ind w:left="5040" w:hanging="360"/>
      </w:pPr>
    </w:lvl>
    <w:lvl w:ilvl="7" w:tplc="56655709" w:tentative="1">
      <w:start w:val="1"/>
      <w:numFmt w:val="lowerLetter"/>
      <w:lvlText w:val="%8."/>
      <w:lvlJc w:val="left"/>
      <w:pPr>
        <w:ind w:left="5760" w:hanging="360"/>
      </w:pPr>
    </w:lvl>
    <w:lvl w:ilvl="8" w:tplc="56655709" w:tentative="1">
      <w:start w:val="1"/>
      <w:numFmt w:val="lowerRoman"/>
      <w:lvlText w:val="%9."/>
      <w:lvlJc w:val="right"/>
      <w:pPr>
        <w:ind w:left="6480" w:hanging="180"/>
      </w:pPr>
    </w:lvl>
  </w:abstractNum>
  <w:abstractNum w:abstractNumId="1560">
    <w:multiLevelType w:val="hybridMultilevel"/>
    <w:lvl w:ilvl="0" w:tplc="32782678">
      <w:start w:val="1"/>
      <w:numFmt w:val="decimal"/>
      <w:lvlText w:val="%1."/>
      <w:lvlJc w:val="left"/>
      <w:pPr>
        <w:ind w:left="720" w:hanging="360"/>
      </w:pPr>
    </w:lvl>
    <w:lvl w:ilvl="1" w:tplc="32782678" w:tentative="1">
      <w:start w:val="1"/>
      <w:numFmt w:val="lowerLetter"/>
      <w:lvlText w:val="%2."/>
      <w:lvlJc w:val="left"/>
      <w:pPr>
        <w:ind w:left="1440" w:hanging="360"/>
      </w:pPr>
    </w:lvl>
    <w:lvl w:ilvl="2" w:tplc="32782678" w:tentative="1">
      <w:start w:val="1"/>
      <w:numFmt w:val="lowerRoman"/>
      <w:lvlText w:val="%3."/>
      <w:lvlJc w:val="right"/>
      <w:pPr>
        <w:ind w:left="2160" w:hanging="180"/>
      </w:pPr>
    </w:lvl>
    <w:lvl w:ilvl="3" w:tplc="32782678" w:tentative="1">
      <w:start w:val="1"/>
      <w:numFmt w:val="decimal"/>
      <w:lvlText w:val="%4."/>
      <w:lvlJc w:val="left"/>
      <w:pPr>
        <w:ind w:left="2880" w:hanging="360"/>
      </w:pPr>
    </w:lvl>
    <w:lvl w:ilvl="4" w:tplc="32782678" w:tentative="1">
      <w:start w:val="1"/>
      <w:numFmt w:val="lowerLetter"/>
      <w:lvlText w:val="%5."/>
      <w:lvlJc w:val="left"/>
      <w:pPr>
        <w:ind w:left="3600" w:hanging="360"/>
      </w:pPr>
    </w:lvl>
    <w:lvl w:ilvl="5" w:tplc="32782678" w:tentative="1">
      <w:start w:val="1"/>
      <w:numFmt w:val="lowerRoman"/>
      <w:lvlText w:val="%6."/>
      <w:lvlJc w:val="right"/>
      <w:pPr>
        <w:ind w:left="4320" w:hanging="180"/>
      </w:pPr>
    </w:lvl>
    <w:lvl w:ilvl="6" w:tplc="32782678" w:tentative="1">
      <w:start w:val="1"/>
      <w:numFmt w:val="decimal"/>
      <w:lvlText w:val="%7."/>
      <w:lvlJc w:val="left"/>
      <w:pPr>
        <w:ind w:left="5040" w:hanging="360"/>
      </w:pPr>
    </w:lvl>
    <w:lvl w:ilvl="7" w:tplc="32782678" w:tentative="1">
      <w:start w:val="1"/>
      <w:numFmt w:val="lowerLetter"/>
      <w:lvlText w:val="%8."/>
      <w:lvlJc w:val="left"/>
      <w:pPr>
        <w:ind w:left="5760" w:hanging="360"/>
      </w:pPr>
    </w:lvl>
    <w:lvl w:ilvl="8" w:tplc="32782678" w:tentative="1">
      <w:start w:val="1"/>
      <w:numFmt w:val="lowerRoman"/>
      <w:lvlText w:val="%9."/>
      <w:lvlJc w:val="right"/>
      <w:pPr>
        <w:ind w:left="6480" w:hanging="180"/>
      </w:pPr>
    </w:lvl>
  </w:abstractNum>
  <w:abstractNum w:abstractNumId="1559">
    <w:multiLevelType w:val="hybridMultilevel"/>
    <w:lvl w:ilvl="0" w:tplc="33072099">
      <w:start w:val="1"/>
      <w:numFmt w:val="decimal"/>
      <w:lvlText w:val="%1."/>
      <w:lvlJc w:val="left"/>
      <w:pPr>
        <w:ind w:left="720" w:hanging="360"/>
      </w:pPr>
    </w:lvl>
    <w:lvl w:ilvl="1" w:tplc="33072099" w:tentative="1">
      <w:start w:val="1"/>
      <w:numFmt w:val="lowerLetter"/>
      <w:lvlText w:val="%2."/>
      <w:lvlJc w:val="left"/>
      <w:pPr>
        <w:ind w:left="1440" w:hanging="360"/>
      </w:pPr>
    </w:lvl>
    <w:lvl w:ilvl="2" w:tplc="33072099" w:tentative="1">
      <w:start w:val="1"/>
      <w:numFmt w:val="lowerRoman"/>
      <w:lvlText w:val="%3."/>
      <w:lvlJc w:val="right"/>
      <w:pPr>
        <w:ind w:left="2160" w:hanging="180"/>
      </w:pPr>
    </w:lvl>
    <w:lvl w:ilvl="3" w:tplc="33072099" w:tentative="1">
      <w:start w:val="1"/>
      <w:numFmt w:val="decimal"/>
      <w:lvlText w:val="%4."/>
      <w:lvlJc w:val="left"/>
      <w:pPr>
        <w:ind w:left="2880" w:hanging="360"/>
      </w:pPr>
    </w:lvl>
    <w:lvl w:ilvl="4" w:tplc="33072099" w:tentative="1">
      <w:start w:val="1"/>
      <w:numFmt w:val="lowerLetter"/>
      <w:lvlText w:val="%5."/>
      <w:lvlJc w:val="left"/>
      <w:pPr>
        <w:ind w:left="3600" w:hanging="360"/>
      </w:pPr>
    </w:lvl>
    <w:lvl w:ilvl="5" w:tplc="33072099" w:tentative="1">
      <w:start w:val="1"/>
      <w:numFmt w:val="lowerRoman"/>
      <w:lvlText w:val="%6."/>
      <w:lvlJc w:val="right"/>
      <w:pPr>
        <w:ind w:left="4320" w:hanging="180"/>
      </w:pPr>
    </w:lvl>
    <w:lvl w:ilvl="6" w:tplc="33072099" w:tentative="1">
      <w:start w:val="1"/>
      <w:numFmt w:val="decimal"/>
      <w:lvlText w:val="%7."/>
      <w:lvlJc w:val="left"/>
      <w:pPr>
        <w:ind w:left="5040" w:hanging="360"/>
      </w:pPr>
    </w:lvl>
    <w:lvl w:ilvl="7" w:tplc="33072099" w:tentative="1">
      <w:start w:val="1"/>
      <w:numFmt w:val="lowerLetter"/>
      <w:lvlText w:val="%8."/>
      <w:lvlJc w:val="left"/>
      <w:pPr>
        <w:ind w:left="5760" w:hanging="360"/>
      </w:pPr>
    </w:lvl>
    <w:lvl w:ilvl="8" w:tplc="33072099" w:tentative="1">
      <w:start w:val="1"/>
      <w:numFmt w:val="lowerRoman"/>
      <w:lvlText w:val="%9."/>
      <w:lvlJc w:val="right"/>
      <w:pPr>
        <w:ind w:left="6480" w:hanging="180"/>
      </w:pPr>
    </w:lvl>
  </w:abstractNum>
  <w:abstractNum w:abstractNumId="1558">
    <w:multiLevelType w:val="hybridMultilevel"/>
    <w:lvl w:ilvl="0" w:tplc="26368000">
      <w:start w:val="1"/>
      <w:numFmt w:val="decimal"/>
      <w:lvlText w:val="%1."/>
      <w:lvlJc w:val="left"/>
      <w:pPr>
        <w:ind w:left="720" w:hanging="360"/>
      </w:pPr>
    </w:lvl>
    <w:lvl w:ilvl="1" w:tplc="26368000" w:tentative="1">
      <w:start w:val="1"/>
      <w:numFmt w:val="lowerLetter"/>
      <w:lvlText w:val="%2."/>
      <w:lvlJc w:val="left"/>
      <w:pPr>
        <w:ind w:left="1440" w:hanging="360"/>
      </w:pPr>
    </w:lvl>
    <w:lvl w:ilvl="2" w:tplc="26368000" w:tentative="1">
      <w:start w:val="1"/>
      <w:numFmt w:val="lowerRoman"/>
      <w:lvlText w:val="%3."/>
      <w:lvlJc w:val="right"/>
      <w:pPr>
        <w:ind w:left="2160" w:hanging="180"/>
      </w:pPr>
    </w:lvl>
    <w:lvl w:ilvl="3" w:tplc="26368000" w:tentative="1">
      <w:start w:val="1"/>
      <w:numFmt w:val="decimal"/>
      <w:lvlText w:val="%4."/>
      <w:lvlJc w:val="left"/>
      <w:pPr>
        <w:ind w:left="2880" w:hanging="360"/>
      </w:pPr>
    </w:lvl>
    <w:lvl w:ilvl="4" w:tplc="26368000" w:tentative="1">
      <w:start w:val="1"/>
      <w:numFmt w:val="lowerLetter"/>
      <w:lvlText w:val="%5."/>
      <w:lvlJc w:val="left"/>
      <w:pPr>
        <w:ind w:left="3600" w:hanging="360"/>
      </w:pPr>
    </w:lvl>
    <w:lvl w:ilvl="5" w:tplc="26368000" w:tentative="1">
      <w:start w:val="1"/>
      <w:numFmt w:val="lowerRoman"/>
      <w:lvlText w:val="%6."/>
      <w:lvlJc w:val="right"/>
      <w:pPr>
        <w:ind w:left="4320" w:hanging="180"/>
      </w:pPr>
    </w:lvl>
    <w:lvl w:ilvl="6" w:tplc="26368000" w:tentative="1">
      <w:start w:val="1"/>
      <w:numFmt w:val="decimal"/>
      <w:lvlText w:val="%7."/>
      <w:lvlJc w:val="left"/>
      <w:pPr>
        <w:ind w:left="5040" w:hanging="360"/>
      </w:pPr>
    </w:lvl>
    <w:lvl w:ilvl="7" w:tplc="26368000" w:tentative="1">
      <w:start w:val="1"/>
      <w:numFmt w:val="lowerLetter"/>
      <w:lvlText w:val="%8."/>
      <w:lvlJc w:val="left"/>
      <w:pPr>
        <w:ind w:left="5760" w:hanging="360"/>
      </w:pPr>
    </w:lvl>
    <w:lvl w:ilvl="8" w:tplc="26368000" w:tentative="1">
      <w:start w:val="1"/>
      <w:numFmt w:val="lowerRoman"/>
      <w:lvlText w:val="%9."/>
      <w:lvlJc w:val="right"/>
      <w:pPr>
        <w:ind w:left="6480" w:hanging="180"/>
      </w:pPr>
    </w:lvl>
  </w:abstractNum>
  <w:abstractNum w:abstractNumId="1557">
    <w:multiLevelType w:val="hybridMultilevel"/>
    <w:lvl w:ilvl="0" w:tplc="86253636">
      <w:start w:val="1"/>
      <w:numFmt w:val="decimal"/>
      <w:lvlText w:val="%1."/>
      <w:lvlJc w:val="left"/>
      <w:pPr>
        <w:ind w:left="720" w:hanging="360"/>
      </w:pPr>
    </w:lvl>
    <w:lvl w:ilvl="1" w:tplc="86253636" w:tentative="1">
      <w:start w:val="1"/>
      <w:numFmt w:val="lowerLetter"/>
      <w:lvlText w:val="%2."/>
      <w:lvlJc w:val="left"/>
      <w:pPr>
        <w:ind w:left="1440" w:hanging="360"/>
      </w:pPr>
    </w:lvl>
    <w:lvl w:ilvl="2" w:tplc="86253636" w:tentative="1">
      <w:start w:val="1"/>
      <w:numFmt w:val="lowerRoman"/>
      <w:lvlText w:val="%3."/>
      <w:lvlJc w:val="right"/>
      <w:pPr>
        <w:ind w:left="2160" w:hanging="180"/>
      </w:pPr>
    </w:lvl>
    <w:lvl w:ilvl="3" w:tplc="86253636" w:tentative="1">
      <w:start w:val="1"/>
      <w:numFmt w:val="decimal"/>
      <w:lvlText w:val="%4."/>
      <w:lvlJc w:val="left"/>
      <w:pPr>
        <w:ind w:left="2880" w:hanging="360"/>
      </w:pPr>
    </w:lvl>
    <w:lvl w:ilvl="4" w:tplc="86253636" w:tentative="1">
      <w:start w:val="1"/>
      <w:numFmt w:val="lowerLetter"/>
      <w:lvlText w:val="%5."/>
      <w:lvlJc w:val="left"/>
      <w:pPr>
        <w:ind w:left="3600" w:hanging="360"/>
      </w:pPr>
    </w:lvl>
    <w:lvl w:ilvl="5" w:tplc="86253636" w:tentative="1">
      <w:start w:val="1"/>
      <w:numFmt w:val="lowerRoman"/>
      <w:lvlText w:val="%6."/>
      <w:lvlJc w:val="right"/>
      <w:pPr>
        <w:ind w:left="4320" w:hanging="180"/>
      </w:pPr>
    </w:lvl>
    <w:lvl w:ilvl="6" w:tplc="86253636" w:tentative="1">
      <w:start w:val="1"/>
      <w:numFmt w:val="decimal"/>
      <w:lvlText w:val="%7."/>
      <w:lvlJc w:val="left"/>
      <w:pPr>
        <w:ind w:left="5040" w:hanging="360"/>
      </w:pPr>
    </w:lvl>
    <w:lvl w:ilvl="7" w:tplc="86253636" w:tentative="1">
      <w:start w:val="1"/>
      <w:numFmt w:val="lowerLetter"/>
      <w:lvlText w:val="%8."/>
      <w:lvlJc w:val="left"/>
      <w:pPr>
        <w:ind w:left="5760" w:hanging="360"/>
      </w:pPr>
    </w:lvl>
    <w:lvl w:ilvl="8" w:tplc="86253636" w:tentative="1">
      <w:start w:val="1"/>
      <w:numFmt w:val="lowerRoman"/>
      <w:lvlText w:val="%9."/>
      <w:lvlJc w:val="right"/>
      <w:pPr>
        <w:ind w:left="6480" w:hanging="180"/>
      </w:pPr>
    </w:lvl>
  </w:abstractNum>
  <w:abstractNum w:abstractNumId="1556">
    <w:multiLevelType w:val="hybridMultilevel"/>
    <w:lvl w:ilvl="0" w:tplc="90071205">
      <w:start w:val="1"/>
      <w:numFmt w:val="decimal"/>
      <w:lvlText w:val="%1."/>
      <w:lvlJc w:val="left"/>
      <w:pPr>
        <w:ind w:left="720" w:hanging="360"/>
      </w:pPr>
    </w:lvl>
    <w:lvl w:ilvl="1" w:tplc="90071205" w:tentative="1">
      <w:start w:val="1"/>
      <w:numFmt w:val="lowerLetter"/>
      <w:lvlText w:val="%2."/>
      <w:lvlJc w:val="left"/>
      <w:pPr>
        <w:ind w:left="1440" w:hanging="360"/>
      </w:pPr>
    </w:lvl>
    <w:lvl w:ilvl="2" w:tplc="90071205" w:tentative="1">
      <w:start w:val="1"/>
      <w:numFmt w:val="lowerRoman"/>
      <w:lvlText w:val="%3."/>
      <w:lvlJc w:val="right"/>
      <w:pPr>
        <w:ind w:left="2160" w:hanging="180"/>
      </w:pPr>
    </w:lvl>
    <w:lvl w:ilvl="3" w:tplc="90071205" w:tentative="1">
      <w:start w:val="1"/>
      <w:numFmt w:val="decimal"/>
      <w:lvlText w:val="%4."/>
      <w:lvlJc w:val="left"/>
      <w:pPr>
        <w:ind w:left="2880" w:hanging="360"/>
      </w:pPr>
    </w:lvl>
    <w:lvl w:ilvl="4" w:tplc="90071205" w:tentative="1">
      <w:start w:val="1"/>
      <w:numFmt w:val="lowerLetter"/>
      <w:lvlText w:val="%5."/>
      <w:lvlJc w:val="left"/>
      <w:pPr>
        <w:ind w:left="3600" w:hanging="360"/>
      </w:pPr>
    </w:lvl>
    <w:lvl w:ilvl="5" w:tplc="90071205" w:tentative="1">
      <w:start w:val="1"/>
      <w:numFmt w:val="lowerRoman"/>
      <w:lvlText w:val="%6."/>
      <w:lvlJc w:val="right"/>
      <w:pPr>
        <w:ind w:left="4320" w:hanging="180"/>
      </w:pPr>
    </w:lvl>
    <w:lvl w:ilvl="6" w:tplc="90071205" w:tentative="1">
      <w:start w:val="1"/>
      <w:numFmt w:val="decimal"/>
      <w:lvlText w:val="%7."/>
      <w:lvlJc w:val="left"/>
      <w:pPr>
        <w:ind w:left="5040" w:hanging="360"/>
      </w:pPr>
    </w:lvl>
    <w:lvl w:ilvl="7" w:tplc="90071205" w:tentative="1">
      <w:start w:val="1"/>
      <w:numFmt w:val="lowerLetter"/>
      <w:lvlText w:val="%8."/>
      <w:lvlJc w:val="left"/>
      <w:pPr>
        <w:ind w:left="5760" w:hanging="360"/>
      </w:pPr>
    </w:lvl>
    <w:lvl w:ilvl="8" w:tplc="90071205" w:tentative="1">
      <w:start w:val="1"/>
      <w:numFmt w:val="lowerRoman"/>
      <w:lvlText w:val="%9."/>
      <w:lvlJc w:val="right"/>
      <w:pPr>
        <w:ind w:left="6480" w:hanging="180"/>
      </w:pPr>
    </w:lvl>
  </w:abstractNum>
  <w:abstractNum w:abstractNumId="1555">
    <w:multiLevelType w:val="hybridMultilevel"/>
    <w:lvl w:ilvl="0" w:tplc="86805786">
      <w:start w:val="1"/>
      <w:numFmt w:val="decimal"/>
      <w:lvlText w:val="%1."/>
      <w:lvlJc w:val="left"/>
      <w:pPr>
        <w:ind w:left="720" w:hanging="360"/>
      </w:pPr>
    </w:lvl>
    <w:lvl w:ilvl="1" w:tplc="86805786" w:tentative="1">
      <w:start w:val="1"/>
      <w:numFmt w:val="lowerLetter"/>
      <w:lvlText w:val="%2."/>
      <w:lvlJc w:val="left"/>
      <w:pPr>
        <w:ind w:left="1440" w:hanging="360"/>
      </w:pPr>
    </w:lvl>
    <w:lvl w:ilvl="2" w:tplc="86805786" w:tentative="1">
      <w:start w:val="1"/>
      <w:numFmt w:val="lowerRoman"/>
      <w:lvlText w:val="%3."/>
      <w:lvlJc w:val="right"/>
      <w:pPr>
        <w:ind w:left="2160" w:hanging="180"/>
      </w:pPr>
    </w:lvl>
    <w:lvl w:ilvl="3" w:tplc="86805786" w:tentative="1">
      <w:start w:val="1"/>
      <w:numFmt w:val="decimal"/>
      <w:lvlText w:val="%4."/>
      <w:lvlJc w:val="left"/>
      <w:pPr>
        <w:ind w:left="2880" w:hanging="360"/>
      </w:pPr>
    </w:lvl>
    <w:lvl w:ilvl="4" w:tplc="86805786" w:tentative="1">
      <w:start w:val="1"/>
      <w:numFmt w:val="lowerLetter"/>
      <w:lvlText w:val="%5."/>
      <w:lvlJc w:val="left"/>
      <w:pPr>
        <w:ind w:left="3600" w:hanging="360"/>
      </w:pPr>
    </w:lvl>
    <w:lvl w:ilvl="5" w:tplc="86805786" w:tentative="1">
      <w:start w:val="1"/>
      <w:numFmt w:val="lowerRoman"/>
      <w:lvlText w:val="%6."/>
      <w:lvlJc w:val="right"/>
      <w:pPr>
        <w:ind w:left="4320" w:hanging="180"/>
      </w:pPr>
    </w:lvl>
    <w:lvl w:ilvl="6" w:tplc="86805786" w:tentative="1">
      <w:start w:val="1"/>
      <w:numFmt w:val="decimal"/>
      <w:lvlText w:val="%7."/>
      <w:lvlJc w:val="left"/>
      <w:pPr>
        <w:ind w:left="5040" w:hanging="360"/>
      </w:pPr>
    </w:lvl>
    <w:lvl w:ilvl="7" w:tplc="86805786" w:tentative="1">
      <w:start w:val="1"/>
      <w:numFmt w:val="lowerLetter"/>
      <w:lvlText w:val="%8."/>
      <w:lvlJc w:val="left"/>
      <w:pPr>
        <w:ind w:left="5760" w:hanging="360"/>
      </w:pPr>
    </w:lvl>
    <w:lvl w:ilvl="8" w:tplc="86805786" w:tentative="1">
      <w:start w:val="1"/>
      <w:numFmt w:val="lowerRoman"/>
      <w:lvlText w:val="%9."/>
      <w:lvlJc w:val="right"/>
      <w:pPr>
        <w:ind w:left="6480" w:hanging="180"/>
      </w:pPr>
    </w:lvl>
  </w:abstractNum>
  <w:abstractNum w:abstractNumId="1554">
    <w:multiLevelType w:val="hybridMultilevel"/>
    <w:lvl w:ilvl="0" w:tplc="80762169">
      <w:start w:val="1"/>
      <w:numFmt w:val="decimal"/>
      <w:lvlText w:val="%1."/>
      <w:lvlJc w:val="left"/>
      <w:pPr>
        <w:ind w:left="720" w:hanging="360"/>
      </w:pPr>
    </w:lvl>
    <w:lvl w:ilvl="1" w:tplc="80762169" w:tentative="1">
      <w:start w:val="1"/>
      <w:numFmt w:val="lowerLetter"/>
      <w:lvlText w:val="%2."/>
      <w:lvlJc w:val="left"/>
      <w:pPr>
        <w:ind w:left="1440" w:hanging="360"/>
      </w:pPr>
    </w:lvl>
    <w:lvl w:ilvl="2" w:tplc="80762169" w:tentative="1">
      <w:start w:val="1"/>
      <w:numFmt w:val="lowerRoman"/>
      <w:lvlText w:val="%3."/>
      <w:lvlJc w:val="right"/>
      <w:pPr>
        <w:ind w:left="2160" w:hanging="180"/>
      </w:pPr>
    </w:lvl>
    <w:lvl w:ilvl="3" w:tplc="80762169" w:tentative="1">
      <w:start w:val="1"/>
      <w:numFmt w:val="decimal"/>
      <w:lvlText w:val="%4."/>
      <w:lvlJc w:val="left"/>
      <w:pPr>
        <w:ind w:left="2880" w:hanging="360"/>
      </w:pPr>
    </w:lvl>
    <w:lvl w:ilvl="4" w:tplc="80762169" w:tentative="1">
      <w:start w:val="1"/>
      <w:numFmt w:val="lowerLetter"/>
      <w:lvlText w:val="%5."/>
      <w:lvlJc w:val="left"/>
      <w:pPr>
        <w:ind w:left="3600" w:hanging="360"/>
      </w:pPr>
    </w:lvl>
    <w:lvl w:ilvl="5" w:tplc="80762169" w:tentative="1">
      <w:start w:val="1"/>
      <w:numFmt w:val="lowerRoman"/>
      <w:lvlText w:val="%6."/>
      <w:lvlJc w:val="right"/>
      <w:pPr>
        <w:ind w:left="4320" w:hanging="180"/>
      </w:pPr>
    </w:lvl>
    <w:lvl w:ilvl="6" w:tplc="80762169" w:tentative="1">
      <w:start w:val="1"/>
      <w:numFmt w:val="decimal"/>
      <w:lvlText w:val="%7."/>
      <w:lvlJc w:val="left"/>
      <w:pPr>
        <w:ind w:left="5040" w:hanging="360"/>
      </w:pPr>
    </w:lvl>
    <w:lvl w:ilvl="7" w:tplc="80762169" w:tentative="1">
      <w:start w:val="1"/>
      <w:numFmt w:val="lowerLetter"/>
      <w:lvlText w:val="%8."/>
      <w:lvlJc w:val="left"/>
      <w:pPr>
        <w:ind w:left="5760" w:hanging="360"/>
      </w:pPr>
    </w:lvl>
    <w:lvl w:ilvl="8" w:tplc="80762169" w:tentative="1">
      <w:start w:val="1"/>
      <w:numFmt w:val="lowerRoman"/>
      <w:lvlText w:val="%9."/>
      <w:lvlJc w:val="right"/>
      <w:pPr>
        <w:ind w:left="6480" w:hanging="180"/>
      </w:pPr>
    </w:lvl>
  </w:abstractNum>
  <w:abstractNum w:abstractNumId="1553">
    <w:multiLevelType w:val="hybridMultilevel"/>
    <w:lvl w:ilvl="0" w:tplc="58171320">
      <w:start w:val="1"/>
      <w:numFmt w:val="decimal"/>
      <w:lvlText w:val="%1."/>
      <w:lvlJc w:val="left"/>
      <w:pPr>
        <w:ind w:left="720" w:hanging="360"/>
      </w:pPr>
    </w:lvl>
    <w:lvl w:ilvl="1" w:tplc="58171320" w:tentative="1">
      <w:start w:val="1"/>
      <w:numFmt w:val="lowerLetter"/>
      <w:lvlText w:val="%2."/>
      <w:lvlJc w:val="left"/>
      <w:pPr>
        <w:ind w:left="1440" w:hanging="360"/>
      </w:pPr>
    </w:lvl>
    <w:lvl w:ilvl="2" w:tplc="58171320" w:tentative="1">
      <w:start w:val="1"/>
      <w:numFmt w:val="lowerRoman"/>
      <w:lvlText w:val="%3."/>
      <w:lvlJc w:val="right"/>
      <w:pPr>
        <w:ind w:left="2160" w:hanging="180"/>
      </w:pPr>
    </w:lvl>
    <w:lvl w:ilvl="3" w:tplc="58171320" w:tentative="1">
      <w:start w:val="1"/>
      <w:numFmt w:val="decimal"/>
      <w:lvlText w:val="%4."/>
      <w:lvlJc w:val="left"/>
      <w:pPr>
        <w:ind w:left="2880" w:hanging="360"/>
      </w:pPr>
    </w:lvl>
    <w:lvl w:ilvl="4" w:tplc="58171320" w:tentative="1">
      <w:start w:val="1"/>
      <w:numFmt w:val="lowerLetter"/>
      <w:lvlText w:val="%5."/>
      <w:lvlJc w:val="left"/>
      <w:pPr>
        <w:ind w:left="3600" w:hanging="360"/>
      </w:pPr>
    </w:lvl>
    <w:lvl w:ilvl="5" w:tplc="58171320" w:tentative="1">
      <w:start w:val="1"/>
      <w:numFmt w:val="lowerRoman"/>
      <w:lvlText w:val="%6."/>
      <w:lvlJc w:val="right"/>
      <w:pPr>
        <w:ind w:left="4320" w:hanging="180"/>
      </w:pPr>
    </w:lvl>
    <w:lvl w:ilvl="6" w:tplc="58171320" w:tentative="1">
      <w:start w:val="1"/>
      <w:numFmt w:val="decimal"/>
      <w:lvlText w:val="%7."/>
      <w:lvlJc w:val="left"/>
      <w:pPr>
        <w:ind w:left="5040" w:hanging="360"/>
      </w:pPr>
    </w:lvl>
    <w:lvl w:ilvl="7" w:tplc="58171320" w:tentative="1">
      <w:start w:val="1"/>
      <w:numFmt w:val="lowerLetter"/>
      <w:lvlText w:val="%8."/>
      <w:lvlJc w:val="left"/>
      <w:pPr>
        <w:ind w:left="5760" w:hanging="360"/>
      </w:pPr>
    </w:lvl>
    <w:lvl w:ilvl="8" w:tplc="58171320" w:tentative="1">
      <w:start w:val="1"/>
      <w:numFmt w:val="lowerRoman"/>
      <w:lvlText w:val="%9."/>
      <w:lvlJc w:val="right"/>
      <w:pPr>
        <w:ind w:left="6480" w:hanging="180"/>
      </w:pPr>
    </w:lvl>
  </w:abstractNum>
  <w:abstractNum w:abstractNumId="1552">
    <w:multiLevelType w:val="hybridMultilevel"/>
    <w:lvl w:ilvl="0" w:tplc="86719818">
      <w:start w:val="1"/>
      <w:numFmt w:val="decimal"/>
      <w:lvlText w:val="%1."/>
      <w:lvlJc w:val="left"/>
      <w:pPr>
        <w:ind w:left="720" w:hanging="360"/>
      </w:pPr>
    </w:lvl>
    <w:lvl w:ilvl="1" w:tplc="86719818" w:tentative="1">
      <w:start w:val="1"/>
      <w:numFmt w:val="lowerLetter"/>
      <w:lvlText w:val="%2."/>
      <w:lvlJc w:val="left"/>
      <w:pPr>
        <w:ind w:left="1440" w:hanging="360"/>
      </w:pPr>
    </w:lvl>
    <w:lvl w:ilvl="2" w:tplc="86719818" w:tentative="1">
      <w:start w:val="1"/>
      <w:numFmt w:val="lowerRoman"/>
      <w:lvlText w:val="%3."/>
      <w:lvlJc w:val="right"/>
      <w:pPr>
        <w:ind w:left="2160" w:hanging="180"/>
      </w:pPr>
    </w:lvl>
    <w:lvl w:ilvl="3" w:tplc="86719818" w:tentative="1">
      <w:start w:val="1"/>
      <w:numFmt w:val="decimal"/>
      <w:lvlText w:val="%4."/>
      <w:lvlJc w:val="left"/>
      <w:pPr>
        <w:ind w:left="2880" w:hanging="360"/>
      </w:pPr>
    </w:lvl>
    <w:lvl w:ilvl="4" w:tplc="86719818" w:tentative="1">
      <w:start w:val="1"/>
      <w:numFmt w:val="lowerLetter"/>
      <w:lvlText w:val="%5."/>
      <w:lvlJc w:val="left"/>
      <w:pPr>
        <w:ind w:left="3600" w:hanging="360"/>
      </w:pPr>
    </w:lvl>
    <w:lvl w:ilvl="5" w:tplc="86719818" w:tentative="1">
      <w:start w:val="1"/>
      <w:numFmt w:val="lowerRoman"/>
      <w:lvlText w:val="%6."/>
      <w:lvlJc w:val="right"/>
      <w:pPr>
        <w:ind w:left="4320" w:hanging="180"/>
      </w:pPr>
    </w:lvl>
    <w:lvl w:ilvl="6" w:tplc="86719818" w:tentative="1">
      <w:start w:val="1"/>
      <w:numFmt w:val="decimal"/>
      <w:lvlText w:val="%7."/>
      <w:lvlJc w:val="left"/>
      <w:pPr>
        <w:ind w:left="5040" w:hanging="360"/>
      </w:pPr>
    </w:lvl>
    <w:lvl w:ilvl="7" w:tplc="86719818" w:tentative="1">
      <w:start w:val="1"/>
      <w:numFmt w:val="lowerLetter"/>
      <w:lvlText w:val="%8."/>
      <w:lvlJc w:val="left"/>
      <w:pPr>
        <w:ind w:left="5760" w:hanging="360"/>
      </w:pPr>
    </w:lvl>
    <w:lvl w:ilvl="8" w:tplc="86719818" w:tentative="1">
      <w:start w:val="1"/>
      <w:numFmt w:val="lowerRoman"/>
      <w:lvlText w:val="%9."/>
      <w:lvlJc w:val="right"/>
      <w:pPr>
        <w:ind w:left="6480" w:hanging="180"/>
      </w:pPr>
    </w:lvl>
  </w:abstractNum>
  <w:abstractNum w:abstractNumId="1551">
    <w:multiLevelType w:val="hybridMultilevel"/>
    <w:lvl w:ilvl="0" w:tplc="8637998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51">
    <w:abstractNumId w:val="1551"/>
  </w:num>
  <w:num w:numId="1552">
    <w:abstractNumId w:val="1552"/>
  </w:num>
  <w:num w:numId="1553">
    <w:abstractNumId w:val="1553"/>
  </w:num>
  <w:num w:numId="1554">
    <w:abstractNumId w:val="1554"/>
  </w:num>
  <w:num w:numId="1555">
    <w:abstractNumId w:val="1555"/>
  </w:num>
  <w:num w:numId="1556">
    <w:abstractNumId w:val="1556"/>
  </w:num>
  <w:num w:numId="1557">
    <w:abstractNumId w:val="1557"/>
  </w:num>
  <w:num w:numId="1558">
    <w:abstractNumId w:val="1558"/>
  </w:num>
  <w:num w:numId="1559">
    <w:abstractNumId w:val="1559"/>
  </w:num>
  <w:num w:numId="1560">
    <w:abstractNumId w:val="1560"/>
  </w:num>
  <w:num w:numId="1561">
    <w:abstractNumId w:val="1561"/>
  </w:num>
  <w:num w:numId="1562">
    <w:abstractNumId w:val="1562"/>
  </w:num>
  <w:num w:numId="1563">
    <w:abstractNumId w:val="1563"/>
  </w:num>
  <w:num w:numId="1564">
    <w:abstractNumId w:val="1564"/>
  </w:num>
  <w:num w:numId="1565">
    <w:abstractNumId w:val="1565"/>
  </w:num>
  <w:num w:numId="1566">
    <w:abstractNumId w:val="1566"/>
  </w:num>
  <w:num w:numId="1567">
    <w:abstractNumId w:val="1567"/>
  </w:num>
  <w:num w:numId="1568">
    <w:abstractNumId w:val="1568"/>
  </w:num>
  <w:num w:numId="1569">
    <w:abstractNumId w:val="1569"/>
  </w:num>
  <w:num w:numId="1570">
    <w:abstractNumId w:val="1570"/>
  </w:num>
  <w:num w:numId="1571">
    <w:abstractNumId w:val="1571"/>
  </w:num>
  <w:num w:numId="1572">
    <w:abstractNumId w:val="1572"/>
  </w:num>
  <w:num w:numId="1573">
    <w:abstractNumId w:val="1573"/>
  </w:num>
  <w:num w:numId="1574">
    <w:abstractNumId w:val="1574"/>
  </w:num>
  <w:num w:numId="1575">
    <w:abstractNumId w:val="1575"/>
  </w:num>
  <w:num w:numId="1576">
    <w:abstractNumId w:val="1576"/>
  </w:num>
  <w:num w:numId="1577">
    <w:abstractNumId w:val="1577"/>
  </w:num>
  <w:num w:numId="1578">
    <w:abstractNumId w:val="1578"/>
  </w:num>
  <w:num w:numId="1579">
    <w:abstractNumId w:val="1579"/>
  </w:num>
  <w:num w:numId="1580">
    <w:abstractNumId w:val="1580"/>
  </w:num>
  <w:num w:numId="1581">
    <w:abstractNumId w:val="1581"/>
  </w:num>
  <w:num w:numId="1582">
    <w:abstractNumId w:val="1582"/>
  </w:num>
  <w:num w:numId="1583">
    <w:abstractNumId w:val="1583"/>
  </w:num>
  <w:num w:numId="1584">
    <w:abstractNumId w:val="1584"/>
  </w:num>
  <w:num w:numId="1585">
    <w:abstractNumId w:val="1585"/>
  </w:num>
  <w:num w:numId="1586">
    <w:abstractNumId w:val="1586"/>
  </w:num>
  <w:num w:numId="1587">
    <w:abstractNumId w:val="1587"/>
  </w:num>
  <w:num w:numId="1588">
    <w:abstractNumId w:val="1588"/>
  </w:num>
  <w:num w:numId="1589">
    <w:abstractNumId w:val="1589"/>
  </w:num>
  <w:num w:numId="1590">
    <w:abstractNumId w:val="1590"/>
  </w:num>
  <w:num w:numId="1591">
    <w:abstractNumId w:val="1591"/>
  </w:num>
  <w:num w:numId="1592">
    <w:abstractNumId w:val="1592"/>
  </w:num>
  <w:num w:numId="1593">
    <w:abstractNumId w:val="1593"/>
  </w:num>
  <w:num w:numId="1594">
    <w:abstractNumId w:val="1594"/>
  </w:num>
  <w:num w:numId="1595">
    <w:abstractNumId w:val="1595"/>
  </w:num>
  <w:num w:numId="1596">
    <w:abstractNumId w:val="1596"/>
  </w:num>
  <w:num w:numId="1597">
    <w:abstractNumId w:val="1597"/>
  </w:num>
  <w:num w:numId="1598">
    <w:abstractNumId w:val="1598"/>
  </w:num>
  <w:num w:numId="1599">
    <w:abstractNumId w:val="1599"/>
  </w:num>
  <w:num w:numId="1600">
    <w:abstractNumId w:val="1600"/>
  </w:num>
  <w:num w:numId="1601">
    <w:abstractNumId w:val="1601"/>
  </w:num>
  <w:num w:numId="1602">
    <w:abstractNumId w:val="1602"/>
  </w:num>
  <w:num w:numId="1603">
    <w:abstractNumId w:val="1603"/>
  </w:num>
  <w:num w:numId="1604">
    <w:abstractNumId w:val="1604"/>
  </w:num>
  <w:num w:numId="1605">
    <w:abstractNumId w:val="1605"/>
  </w:num>
  <w:num w:numId="1606">
    <w:abstractNumId w:val="1606"/>
  </w:num>
  <w:num w:numId="1607">
    <w:abstractNumId w:val="1607"/>
  </w:num>
  <w:num w:numId="1608">
    <w:abstractNumId w:val="1608"/>
  </w:num>
  <w:num w:numId="1609">
    <w:abstractNumId w:val="1609"/>
  </w:num>
  <w:num w:numId="1610">
    <w:abstractNumId w:val="1610"/>
  </w:num>
  <w:num w:numId="1611">
    <w:abstractNumId w:val="1611"/>
  </w:num>
  <w:num w:numId="1612">
    <w:abstractNumId w:val="1612"/>
  </w:num>
  <w:num w:numId="1613">
    <w:abstractNumId w:val="1613"/>
  </w:num>
  <w:num w:numId="1614">
    <w:abstractNumId w:val="1614"/>
  </w:num>
  <w:num w:numId="1615">
    <w:abstractNumId w:val="1615"/>
  </w:num>
  <w:num w:numId="1616">
    <w:abstractNumId w:val="1616"/>
  </w:num>
  <w:num w:numId="1617">
    <w:abstractNumId w:val="1617"/>
  </w:num>
  <w:num w:numId="1618">
    <w:abstractNumId w:val="1618"/>
  </w:num>
  <w:num w:numId="1619">
    <w:abstractNumId w:val="1619"/>
  </w:num>
  <w:num w:numId="1620">
    <w:abstractNumId w:val="1620"/>
  </w:num>
  <w:num w:numId="1621">
    <w:abstractNumId w:val="1621"/>
  </w:num>
  <w:num w:numId="1622">
    <w:abstractNumId w:val="1622"/>
  </w:num>
  <w:num w:numId="1623">
    <w:abstractNumId w:val="1623"/>
  </w:num>
  <w:num w:numId="1624">
    <w:abstractNumId w:val="1624"/>
  </w:num>
  <w:num w:numId="1625">
    <w:abstractNumId w:val="1625"/>
  </w:num>
  <w:num w:numId="1626">
    <w:abstractNumId w:val="1626"/>
  </w:num>
  <w:num w:numId="1627">
    <w:abstractNumId w:val="1627"/>
  </w:num>
  <w:num w:numId="1628">
    <w:abstractNumId w:val="1628"/>
  </w:num>
  <w:num w:numId="1629">
    <w:abstractNumId w:val="1629"/>
  </w:num>
  <w:num w:numId="1630">
    <w:abstractNumId w:val="1630"/>
  </w:num>
  <w:num w:numId="1631">
    <w:abstractNumId w:val="1631"/>
  </w:num>
  <w:num w:numId="1632">
    <w:abstractNumId w:val="1632"/>
  </w:num>
  <w:num w:numId="1633">
    <w:abstractNumId w:val="1633"/>
  </w:num>
  <w:num w:numId="1634">
    <w:abstractNumId w:val="1634"/>
  </w:num>
  <w:num w:numId="1635">
    <w:abstractNumId w:val="1635"/>
  </w:num>
  <w:num w:numId="1636">
    <w:abstractNumId w:val="1636"/>
  </w:num>
  <w:num w:numId="1637">
    <w:abstractNumId w:val="1637"/>
  </w:num>
  <w:num w:numId="1638">
    <w:abstractNumId w:val="1638"/>
  </w:num>
  <w:num w:numId="1639">
    <w:abstractNumId w:val="1639"/>
  </w:num>
  <w:num w:numId="1640">
    <w:abstractNumId w:val="1640"/>
  </w:num>
  <w:num w:numId="1641">
    <w:abstractNumId w:val="1641"/>
  </w:num>
  <w:num w:numId="1642">
    <w:abstractNumId w:val="1642"/>
  </w:num>
  <w:num w:numId="1643">
    <w:abstractNumId w:val="1643"/>
  </w:num>
  <w:num w:numId="1644">
    <w:abstractNumId w:val="1644"/>
  </w:num>
  <w:num w:numId="1645">
    <w:abstractNumId w:val="1645"/>
  </w:num>
  <w:num w:numId="1646">
    <w:abstractNumId w:val="1646"/>
  </w:num>
  <w:num w:numId="1647">
    <w:abstractNumId w:val="1647"/>
  </w:num>
  <w:num w:numId="1648">
    <w:abstractNumId w:val="1648"/>
  </w:num>
  <w:num w:numId="1649">
    <w:abstractNumId w:val="1649"/>
  </w:num>
  <w:num w:numId="1650">
    <w:abstractNumId w:val="1650"/>
  </w:num>
  <w:num w:numId="1651">
    <w:abstractNumId w:val="1651"/>
  </w:num>
  <w:num w:numId="1652">
    <w:abstractNumId w:val="1652"/>
  </w:num>
  <w:num w:numId="1653">
    <w:abstractNumId w:val="1653"/>
  </w:num>
  <w:num w:numId="1654">
    <w:abstractNumId w:val="1654"/>
  </w:num>
  <w:num w:numId="1655">
    <w:abstractNumId w:val="1655"/>
  </w:num>
  <w:num w:numId="1656">
    <w:abstractNumId w:val="1656"/>
  </w:num>
  <w:num w:numId="1657">
    <w:abstractNumId w:val="1657"/>
  </w:num>
  <w:num w:numId="1658">
    <w:abstractNumId w:val="1658"/>
  </w:num>
  <w:num w:numId="1659">
    <w:abstractNumId w:val="1659"/>
  </w:num>
  <w:num w:numId="1660">
    <w:abstractNumId w:val="1660"/>
  </w:num>
  <w:num w:numId="1661">
    <w:abstractNumId w:val="1661"/>
  </w:num>
  <w:num w:numId="1662">
    <w:abstractNumId w:val="1662"/>
  </w:num>
  <w:num w:numId="1663">
    <w:abstractNumId w:val="1663"/>
  </w:num>
  <w:num w:numId="1664">
    <w:abstractNumId w:val="1664"/>
  </w:num>
  <w:num w:numId="1665">
    <w:abstractNumId w:val="1665"/>
  </w:num>
  <w:num w:numId="1666">
    <w:abstractNumId w:val="1666"/>
  </w:num>
  <w:num w:numId="1667">
    <w:abstractNumId w:val="1667"/>
  </w:num>
  <w:num w:numId="1668">
    <w:abstractNumId w:val="1668"/>
  </w:num>
  <w:num w:numId="1669">
    <w:abstractNumId w:val="1669"/>
  </w:num>
  <w:num w:numId="1670">
    <w:abstractNumId w:val="1670"/>
  </w:num>
  <w:num w:numId="1671">
    <w:abstractNumId w:val="1671"/>
  </w:num>
  <w:num w:numId="1672">
    <w:abstractNumId w:val="1672"/>
  </w:num>
  <w:num w:numId="1673">
    <w:abstractNumId w:val="1673"/>
  </w:num>
  <w:num w:numId="1674">
    <w:abstractNumId w:val="1674"/>
  </w:num>
  <w:num w:numId="1675">
    <w:abstractNumId w:val="1675"/>
  </w:num>
  <w:num w:numId="1676">
    <w:abstractNumId w:val="1676"/>
  </w:num>
  <w:num w:numId="1677">
    <w:abstractNumId w:val="1677"/>
  </w:num>
  <w:num w:numId="1678">
    <w:abstractNumId w:val="1678"/>
  </w:num>
  <w:num w:numId="1679">
    <w:abstractNumId w:val="1679"/>
  </w:num>
  <w:num w:numId="1680">
    <w:abstractNumId w:val="1680"/>
  </w:num>
  <w:num w:numId="1681">
    <w:abstractNumId w:val="1681"/>
  </w:num>
  <w:num w:numId="1682">
    <w:abstractNumId w:val="1682"/>
  </w:num>
  <w:num w:numId="1683">
    <w:abstractNumId w:val="1683"/>
  </w:num>
  <w:num w:numId="1684">
    <w:abstractNumId w:val="1684"/>
  </w:num>
  <w:num w:numId="1685">
    <w:abstractNumId w:val="1685"/>
  </w:num>
  <w:num w:numId="1686">
    <w:abstractNumId w:val="1686"/>
  </w:num>
  <w:num w:numId="1687">
    <w:abstractNumId w:val="1687"/>
  </w:num>
  <w:num w:numId="1688">
    <w:abstractNumId w:val="1688"/>
  </w:num>
  <w:num w:numId="1689">
    <w:abstractNumId w:val="1689"/>
  </w:num>
  <w:num w:numId="1690">
    <w:abstractNumId w:val="1690"/>
  </w:num>
  <w:num w:numId="1691">
    <w:abstractNumId w:val="1691"/>
  </w:num>
  <w:num w:numId="1692">
    <w:abstractNumId w:val="1692"/>
  </w:num>
  <w:num w:numId="1693">
    <w:abstractNumId w:val="1693"/>
  </w:num>
  <w:num w:numId="1694">
    <w:abstractNumId w:val="1694"/>
  </w:num>
  <w:num w:numId="1695">
    <w:abstractNumId w:val="1695"/>
  </w:num>
  <w:num w:numId="1696">
    <w:abstractNumId w:val="1696"/>
  </w:num>
  <w:num w:numId="1697">
    <w:abstractNumId w:val="1697"/>
  </w:num>
  <w:num w:numId="1698">
    <w:abstractNumId w:val="1698"/>
  </w:num>
  <w:num w:numId="1699">
    <w:abstractNumId w:val="1699"/>
  </w:num>
  <w:num w:numId="1700">
    <w:abstractNumId w:val="1700"/>
  </w:num>
  <w:num w:numId="1701">
    <w:abstractNumId w:val="1701"/>
  </w:num>
  <w:num w:numId="1702">
    <w:abstractNumId w:val="1702"/>
  </w:num>
  <w:num w:numId="1703">
    <w:abstractNumId w:val="1703"/>
  </w:num>
  <w:num w:numId="1704">
    <w:abstractNumId w:val="1704"/>
  </w:num>
  <w:num w:numId="1705">
    <w:abstractNumId w:val="1705"/>
  </w:num>
  <w:num w:numId="1706">
    <w:abstractNumId w:val="1706"/>
  </w:num>
  <w:num w:numId="1707">
    <w:abstractNumId w:val="1707"/>
  </w:num>
  <w:num w:numId="1708">
    <w:abstractNumId w:val="1708"/>
  </w:num>
  <w:num w:numId="1709">
    <w:abstractNumId w:val="1709"/>
  </w:num>
  <w:num w:numId="1710">
    <w:abstractNumId w:val="1710"/>
  </w:num>
  <w:num w:numId="1711">
    <w:abstractNumId w:val="1711"/>
  </w:num>
  <w:num w:numId="1712">
    <w:abstractNumId w:val="1712"/>
  </w:num>
  <w:num w:numId="1713">
    <w:abstractNumId w:val="1713"/>
  </w:num>
  <w:num w:numId="1714">
    <w:abstractNumId w:val="1714"/>
  </w:num>
  <w:num w:numId="1715">
    <w:abstractNumId w:val="1715"/>
  </w:num>
  <w:num w:numId="1716">
    <w:abstractNumId w:val="1716"/>
  </w:num>
  <w:num w:numId="1717">
    <w:abstractNumId w:val="1717"/>
  </w:num>
  <w:num w:numId="1718">
    <w:abstractNumId w:val="1718"/>
  </w:num>
  <w:num w:numId="1719">
    <w:abstractNumId w:val="1719"/>
  </w:num>
  <w:num w:numId="1720">
    <w:abstractNumId w:val="1720"/>
  </w:num>
  <w:num w:numId="1721">
    <w:abstractNumId w:val="1721"/>
  </w:num>
  <w:num w:numId="1722">
    <w:abstractNumId w:val="1722"/>
  </w:num>
  <w:num w:numId="1723">
    <w:abstractNumId w:val="1723"/>
  </w:num>
  <w:num w:numId="1724">
    <w:abstractNumId w:val="1724"/>
  </w:num>
  <w:num w:numId="1725">
    <w:abstractNumId w:val="1725"/>
  </w:num>
  <w:num w:numId="1726">
    <w:abstractNumId w:val="1726"/>
  </w:num>
  <w:num w:numId="1727">
    <w:abstractNumId w:val="1727"/>
  </w:num>
  <w:num w:numId="1728">
    <w:abstractNumId w:val="1728"/>
  </w:num>
  <w:num w:numId="1729">
    <w:abstractNumId w:val="1729"/>
  </w:num>
  <w:num w:numId="1730">
    <w:abstractNumId w:val="1730"/>
  </w:num>
  <w:num w:numId="1731">
    <w:abstractNumId w:val="1731"/>
  </w:num>
  <w:num w:numId="1732">
    <w:abstractNumId w:val="1732"/>
  </w:num>
  <w:num w:numId="1733">
    <w:abstractNumId w:val="1733"/>
  </w:num>
  <w:num w:numId="1734">
    <w:abstractNumId w:val="1734"/>
  </w:num>
  <w:num w:numId="1735">
    <w:abstractNumId w:val="1735"/>
  </w:num>
  <w:num w:numId="1736">
    <w:abstractNumId w:val="1736"/>
  </w:num>
  <w:num w:numId="1737">
    <w:abstractNumId w:val="1737"/>
  </w:num>
  <w:num w:numId="1738">
    <w:abstractNumId w:val="1738"/>
  </w:num>
  <w:num w:numId="1739">
    <w:abstractNumId w:val="1739"/>
  </w:num>
  <w:num w:numId="1740">
    <w:abstractNumId w:val="1740"/>
  </w:num>
  <w:num w:numId="1741">
    <w:abstractNumId w:val="1741"/>
  </w:num>
  <w:num w:numId="1742">
    <w:abstractNumId w:val="1742"/>
  </w:num>
  <w:num w:numId="1743">
    <w:abstractNumId w:val="1743"/>
  </w:num>
  <w:num w:numId="1744">
    <w:abstractNumId w:val="1744"/>
  </w:num>
  <w:num w:numId="1745">
    <w:abstractNumId w:val="1745"/>
  </w:num>
  <w:num w:numId="1746">
    <w:abstractNumId w:val="1746"/>
  </w:num>
  <w:num w:numId="1747">
    <w:abstractNumId w:val="1747"/>
  </w:num>
  <w:num w:numId="1748">
    <w:abstractNumId w:val="1748"/>
  </w:num>
  <w:num w:numId="1749">
    <w:abstractNumId w:val="1749"/>
  </w:num>
  <w:num w:numId="1750">
    <w:abstractNumId w:val="1750"/>
  </w:num>
  <w:num w:numId="1751">
    <w:abstractNumId w:val="1751"/>
  </w:num>
  <w:num w:numId="1752">
    <w:abstractNumId w:val="1752"/>
  </w:num>
  <w:num w:numId="1753">
    <w:abstractNumId w:val="1753"/>
  </w:num>
  <w:num w:numId="1754">
    <w:abstractNumId w:val="1754"/>
  </w:num>
  <w:num w:numId="1755">
    <w:abstractNumId w:val="1755"/>
  </w:num>
  <w:num w:numId="1756">
    <w:abstractNumId w:val="1756"/>
  </w:num>
  <w:num w:numId="1757">
    <w:abstractNumId w:val="1757"/>
  </w:num>
  <w:num w:numId="1758">
    <w:abstractNumId w:val="1758"/>
  </w:num>
  <w:num w:numId="1759">
    <w:abstractNumId w:val="1759"/>
  </w:num>
  <w:num w:numId="1760">
    <w:abstractNumId w:val="1760"/>
  </w:num>
  <w:num w:numId="1761">
    <w:abstractNumId w:val="1761"/>
  </w:num>
  <w:num w:numId="1762">
    <w:abstractNumId w:val="1762"/>
  </w:num>
  <w:num w:numId="1763">
    <w:abstractNumId w:val="1763"/>
  </w:num>
  <w:num w:numId="1764">
    <w:abstractNumId w:val="1764"/>
  </w:num>
  <w:num w:numId="1765">
    <w:abstractNumId w:val="1765"/>
  </w:num>
  <w:num w:numId="1766">
    <w:abstractNumId w:val="1766"/>
  </w:num>
  <w:num w:numId="1767">
    <w:abstractNumId w:val="1767"/>
  </w:num>
  <w:num w:numId="1768">
    <w:abstractNumId w:val="1768"/>
  </w:num>
  <w:num w:numId="1769">
    <w:abstractNumId w:val="1769"/>
  </w:num>
  <w:num w:numId="1770">
    <w:abstractNumId w:val="1770"/>
  </w:num>
  <w:num w:numId="1771">
    <w:abstractNumId w:val="1771"/>
  </w:num>
  <w:num w:numId="1772">
    <w:abstractNumId w:val="1772"/>
  </w:num>
  <w:num w:numId="1773">
    <w:abstractNumId w:val="1773"/>
  </w:num>
  <w:num w:numId="1774">
    <w:abstractNumId w:val="1774"/>
  </w:num>
  <w:num w:numId="1775">
    <w:abstractNumId w:val="1775"/>
  </w:num>
  <w:num w:numId="1776">
    <w:abstractNumId w:val="1776"/>
  </w:num>
  <w:num w:numId="1777">
    <w:abstractNumId w:val="1777"/>
  </w:num>
  <w:num w:numId="1778">
    <w:abstractNumId w:val="1778"/>
  </w:num>
  <w:num w:numId="1779">
    <w:abstractNumId w:val="1779"/>
  </w:num>
  <w:num w:numId="1780">
    <w:abstractNumId w:val="1780"/>
  </w:num>
  <w:num w:numId="1781">
    <w:abstractNumId w:val="1781"/>
  </w:num>
  <w:num w:numId="1782">
    <w:abstractNumId w:val="1782"/>
  </w:num>
  <w:num w:numId="1783">
    <w:abstractNumId w:val="1783"/>
  </w:num>
  <w:num w:numId="1784">
    <w:abstractNumId w:val="1784"/>
  </w:num>
  <w:num w:numId="1785">
    <w:abstractNumId w:val="1785"/>
  </w:num>
  <w:num w:numId="1786">
    <w:abstractNumId w:val="1786"/>
  </w:num>
  <w:num w:numId="1787">
    <w:abstractNumId w:val="1787"/>
  </w:num>
  <w:num w:numId="1788">
    <w:abstractNumId w:val="1788"/>
  </w:num>
  <w:num w:numId="1789">
    <w:abstractNumId w:val="1789"/>
  </w:num>
  <w:num w:numId="1790">
    <w:abstractNumId w:val="1790"/>
  </w:num>
  <w:num w:numId="1791">
    <w:abstractNumId w:val="1791"/>
  </w:num>
  <w:num w:numId="1792">
    <w:abstractNumId w:val="1792"/>
  </w:num>
  <w:num w:numId="1793">
    <w:abstractNumId w:val="1793"/>
  </w:num>
  <w:num w:numId="1794">
    <w:abstractNumId w:val="1794"/>
  </w:num>
  <w:num w:numId="1795">
    <w:abstractNumId w:val="1795"/>
  </w:num>
  <w:num w:numId="1796">
    <w:abstractNumId w:val="1796"/>
  </w:num>
  <w:num w:numId="1797">
    <w:abstractNumId w:val="1797"/>
  </w:num>
  <w:num w:numId="1798">
    <w:abstractNumId w:val="1798"/>
  </w:num>
  <w:num w:numId="1799">
    <w:abstractNumId w:val="1799"/>
  </w:num>
  <w:num w:numId="1800">
    <w:abstractNumId w:val="1800"/>
  </w:num>
  <w:num w:numId="1801">
    <w:abstractNumId w:val="1801"/>
  </w:num>
  <w:num w:numId="1802">
    <w:abstractNumId w:val="1802"/>
  </w:num>
  <w:num w:numId="1803">
    <w:abstractNumId w:val="1803"/>
  </w:num>
  <w:num w:numId="1804">
    <w:abstractNumId w:val="1804"/>
  </w:num>
  <w:num w:numId="1805">
    <w:abstractNumId w:val="1805"/>
  </w:num>
  <w:num w:numId="1806">
    <w:abstractNumId w:val="1806"/>
  </w:num>
  <w:num w:numId="1807">
    <w:abstractNumId w:val="1807"/>
  </w:num>
  <w:num w:numId="1808">
    <w:abstractNumId w:val="1808"/>
  </w:num>
  <w:num w:numId="1809">
    <w:abstractNumId w:val="1809"/>
  </w:num>
  <w:num w:numId="1810">
    <w:abstractNumId w:val="1810"/>
  </w:num>
  <w:num w:numId="1811">
    <w:abstractNumId w:val="1811"/>
  </w:num>
  <w:num w:numId="1812">
    <w:abstractNumId w:val="1812"/>
  </w:num>
  <w:num w:numId="1813">
    <w:abstractNumId w:val="1813"/>
  </w:num>
  <w:num w:numId="1814">
    <w:abstractNumId w:val="1814"/>
  </w:num>
  <w:num w:numId="1815">
    <w:abstractNumId w:val="1815"/>
  </w:num>
  <w:num w:numId="1816">
    <w:abstractNumId w:val="1816"/>
  </w:num>
  <w:num w:numId="1817">
    <w:abstractNumId w:val="1817"/>
  </w:num>
  <w:num w:numId="1818">
    <w:abstractNumId w:val="1818"/>
  </w:num>
  <w:num w:numId="1819">
    <w:abstractNumId w:val="1819"/>
  </w:num>
  <w:num w:numId="1820">
    <w:abstractNumId w:val="1820"/>
  </w:num>
  <w:num w:numId="1821">
    <w:abstractNumId w:val="1821"/>
  </w:num>
  <w:num w:numId="1822">
    <w:abstractNumId w:val="1822"/>
  </w:num>
  <w:num w:numId="1823">
    <w:abstractNumId w:val="1823"/>
  </w:num>
  <w:num w:numId="1824">
    <w:abstractNumId w:val="1824"/>
  </w:num>
  <w:num w:numId="1825">
    <w:abstractNumId w:val="1825"/>
  </w:num>
  <w:num w:numId="1826">
    <w:abstractNumId w:val="1826"/>
  </w:num>
  <w:num w:numId="1827">
    <w:abstractNumId w:val="1827"/>
  </w:num>
  <w:num w:numId="1828">
    <w:abstractNumId w:val="1828"/>
  </w:num>
  <w:num w:numId="1829">
    <w:abstractNumId w:val="1829"/>
  </w:num>
  <w:num w:numId="1830">
    <w:abstractNumId w:val="1830"/>
  </w:num>
  <w:num w:numId="1831">
    <w:abstractNumId w:val="1831"/>
  </w:num>
  <w:num w:numId="1832">
    <w:abstractNumId w:val="1832"/>
  </w:num>
  <w:num w:numId="1833">
    <w:abstractNumId w:val="1833"/>
  </w:num>
  <w:num w:numId="1834">
    <w:abstractNumId w:val="1834"/>
  </w:num>
  <w:num w:numId="1835">
    <w:abstractNumId w:val="1835"/>
  </w:num>
  <w:num w:numId="1836">
    <w:abstractNumId w:val="1836"/>
  </w:num>
  <w:num w:numId="1837">
    <w:abstractNumId w:val="1837"/>
  </w:num>
  <w:num w:numId="1838">
    <w:abstractNumId w:val="1838"/>
  </w:num>
  <w:num w:numId="1839">
    <w:abstractNumId w:val="1839"/>
  </w:num>
  <w:num w:numId="1840">
    <w:abstractNumId w:val="1840"/>
  </w:num>
  <w:num w:numId="1841">
    <w:abstractNumId w:val="1841"/>
  </w:num>
  <w:num w:numId="1842">
    <w:abstractNumId w:val="1842"/>
  </w:num>
  <w:num w:numId="1843">
    <w:abstractNumId w:val="1843"/>
  </w:num>
  <w:num w:numId="1844">
    <w:abstractNumId w:val="1844"/>
  </w:num>
  <w:num w:numId="1845">
    <w:abstractNumId w:val="1845"/>
  </w:num>
  <w:num w:numId="1846">
    <w:abstractNumId w:val="1846"/>
  </w:num>
  <w:num w:numId="1847">
    <w:abstractNumId w:val="1847"/>
  </w:num>
  <w:num w:numId="1848">
    <w:abstractNumId w:val="1848"/>
  </w:num>
  <w:num w:numId="1849">
    <w:abstractNumId w:val="1849"/>
  </w:num>
  <w:num w:numId="1850">
    <w:abstractNumId w:val="1850"/>
  </w:num>
  <w:num w:numId="1851">
    <w:abstractNumId w:val="1851"/>
  </w:num>
  <w:num w:numId="1852">
    <w:abstractNumId w:val="1852"/>
  </w:num>
  <w:num w:numId="1853">
    <w:abstractNumId w:val="1853"/>
  </w:num>
  <w:num w:numId="1854">
    <w:abstractNumId w:val="1854"/>
  </w:num>
  <w:num w:numId="1855">
    <w:abstractNumId w:val="1855"/>
  </w:num>
  <w:num w:numId="1856">
    <w:abstractNumId w:val="1856"/>
  </w:num>
  <w:num w:numId="1857">
    <w:abstractNumId w:val="1857"/>
  </w:num>
  <w:num w:numId="1858">
    <w:abstractNumId w:val="1858"/>
  </w:num>
  <w:num w:numId="1859">
    <w:abstractNumId w:val="1859"/>
  </w:num>
  <w:num w:numId="1860">
    <w:abstractNumId w:val="1860"/>
  </w:num>
  <w:num w:numId="1861">
    <w:abstractNumId w:val="1861"/>
  </w:num>
  <w:num w:numId="1862">
    <w:abstractNumId w:val="1862"/>
  </w:num>
  <w:num w:numId="1863">
    <w:abstractNumId w:val="1863"/>
  </w:num>
  <w:num w:numId="1864">
    <w:abstractNumId w:val="1864"/>
  </w:num>
  <w:num w:numId="1865">
    <w:abstractNumId w:val="1865"/>
  </w:num>
  <w:num w:numId="1866">
    <w:abstractNumId w:val="1866"/>
  </w:num>
  <w:num w:numId="1867">
    <w:abstractNumId w:val="1867"/>
  </w:num>
  <w:num w:numId="1868">
    <w:abstractNumId w:val="1868"/>
  </w:num>
  <w:num w:numId="1869">
    <w:abstractNumId w:val="1869"/>
  </w:num>
  <w:num w:numId="1870">
    <w:abstractNumId w:val="1870"/>
  </w:num>
  <w:num w:numId="1871">
    <w:abstractNumId w:val="1871"/>
  </w:num>
  <w:num w:numId="1872">
    <w:abstractNumId w:val="1872"/>
  </w:num>
  <w:num w:numId="1873">
    <w:abstractNumId w:val="1873"/>
  </w:num>
  <w:num w:numId="1874">
    <w:abstractNumId w:val="1874"/>
  </w:num>
  <w:num w:numId="1875">
    <w:abstractNumId w:val="1875"/>
  </w:num>
  <w:num w:numId="1876">
    <w:abstractNumId w:val="1876"/>
  </w:num>
  <w:num w:numId="1877">
    <w:abstractNumId w:val="1877"/>
  </w:num>
  <w:num w:numId="1878">
    <w:abstractNumId w:val="1878"/>
  </w:num>
  <w:num w:numId="1879">
    <w:abstractNumId w:val="1879"/>
  </w:num>
  <w:num w:numId="1880">
    <w:abstractNumId w:val="1880"/>
  </w:num>
  <w:num w:numId="1881">
    <w:abstractNumId w:val="1881"/>
  </w:num>
  <w:num w:numId="1882">
    <w:abstractNumId w:val="1882"/>
  </w:num>
  <w:num w:numId="1883">
    <w:abstractNumId w:val="1883"/>
  </w:num>
  <w:num w:numId="1884">
    <w:abstractNumId w:val="1884"/>
  </w:num>
  <w:num w:numId="1885">
    <w:abstractNumId w:val="1885"/>
  </w:num>
  <w:num w:numId="1886">
    <w:abstractNumId w:val="1886"/>
  </w:num>
  <w:num w:numId="1887">
    <w:abstractNumId w:val="1887"/>
  </w:num>
  <w:num w:numId="1888">
    <w:abstractNumId w:val="1888"/>
  </w:num>
  <w:num w:numId="1889">
    <w:abstractNumId w:val="1889"/>
  </w:num>
  <w:num w:numId="1890">
    <w:abstractNumId w:val="1890"/>
  </w:num>
  <w:num w:numId="1891">
    <w:abstractNumId w:val="1891"/>
  </w:num>
  <w:num w:numId="1892">
    <w:abstractNumId w:val="1892"/>
  </w:num>
  <w:num w:numId="1893">
    <w:abstractNumId w:val="1893"/>
  </w:num>
  <w:num w:numId="1894">
    <w:abstractNumId w:val="1894"/>
  </w:num>
  <w:num w:numId="1895">
    <w:abstractNumId w:val="1895"/>
  </w:num>
  <w:num w:numId="1896">
    <w:abstractNumId w:val="1896"/>
  </w:num>
  <w:num w:numId="1897">
    <w:abstractNumId w:val="1897"/>
  </w:num>
  <w:num w:numId="1898">
    <w:abstractNumId w:val="1898"/>
  </w:num>
  <w:num w:numId="1899">
    <w:abstractNumId w:val="1899"/>
  </w:num>
  <w:num w:numId="1900">
    <w:abstractNumId w:val="1900"/>
  </w:num>
  <w:num w:numId="1901">
    <w:abstractNumId w:val="1901"/>
  </w:num>
  <w:num w:numId="1902">
    <w:abstractNumId w:val="1902"/>
  </w:num>
  <w:num w:numId="1903">
    <w:abstractNumId w:val="1903"/>
  </w:num>
  <w:num w:numId="1904">
    <w:abstractNumId w:val="1904"/>
  </w:num>
  <w:num w:numId="1905">
    <w:abstractNumId w:val="1905"/>
  </w:num>
  <w:num w:numId="1906">
    <w:abstractNumId w:val="1906"/>
  </w:num>
  <w:num w:numId="1907">
    <w:abstractNumId w:val="1907"/>
  </w:num>
  <w:num w:numId="1908">
    <w:abstractNumId w:val="1908"/>
  </w:num>
  <w:num w:numId="1909">
    <w:abstractNumId w:val="1909"/>
  </w:num>
  <w:num w:numId="1910">
    <w:abstractNumId w:val="1910"/>
  </w:num>
  <w:num w:numId="1911">
    <w:abstractNumId w:val="1911"/>
  </w:num>
  <w:num w:numId="1912">
    <w:abstractNumId w:val="1912"/>
  </w:num>
  <w:num w:numId="1913">
    <w:abstractNumId w:val="1913"/>
  </w:num>
  <w:num w:numId="1914">
    <w:abstractNumId w:val="1914"/>
  </w:num>
  <w:num w:numId="1915">
    <w:abstractNumId w:val="1915"/>
  </w:num>
  <w:num w:numId="1916">
    <w:abstractNumId w:val="1916"/>
  </w:num>
  <w:num w:numId="1917">
    <w:abstractNumId w:val="1917"/>
  </w:num>
  <w:num w:numId="1918">
    <w:abstractNumId w:val="1918"/>
  </w:num>
  <w:num w:numId="1919">
    <w:abstractNumId w:val="1919"/>
  </w:num>
  <w:num w:numId="1920">
    <w:abstractNumId w:val="1920"/>
  </w:num>
  <w:num w:numId="1921">
    <w:abstractNumId w:val="1921"/>
  </w:num>
  <w:num w:numId="1922">
    <w:abstractNumId w:val="1922"/>
  </w:num>
  <w:num w:numId="1923">
    <w:abstractNumId w:val="1923"/>
  </w:num>
  <w:num w:numId="1924">
    <w:abstractNumId w:val="1924"/>
  </w:num>
  <w:num w:numId="1925">
    <w:abstractNumId w:val="1925"/>
  </w:num>
  <w:num w:numId="1926">
    <w:abstractNumId w:val="1926"/>
  </w:num>
  <w:num w:numId="1927">
    <w:abstractNumId w:val="1927"/>
  </w:num>
  <w:num w:numId="1928">
    <w:abstractNumId w:val="1928"/>
  </w:num>
  <w:num w:numId="1929">
    <w:abstractNumId w:val="1929"/>
  </w:num>
  <w:num w:numId="1930">
    <w:abstractNumId w:val="1930"/>
  </w:num>
  <w:num w:numId="1931">
    <w:abstractNumId w:val="1931"/>
  </w:num>
  <w:num w:numId="1932">
    <w:abstractNumId w:val="1932"/>
  </w:num>
  <w:num w:numId="1933">
    <w:abstractNumId w:val="1933"/>
  </w:num>
  <w:num w:numId="1934">
    <w:abstractNumId w:val="1934"/>
  </w:num>
  <w:num w:numId="1935">
    <w:abstractNumId w:val="1935"/>
  </w:num>
  <w:num w:numId="1936">
    <w:abstractNumId w:val="1936"/>
  </w:num>
  <w:num w:numId="1937">
    <w:abstractNumId w:val="1937"/>
  </w:num>
  <w:num w:numId="1938">
    <w:abstractNumId w:val="1938"/>
  </w:num>
  <w:num w:numId="1939">
    <w:abstractNumId w:val="1939"/>
  </w:num>
  <w:num w:numId="1940">
    <w:abstractNumId w:val="1940"/>
  </w:num>
  <w:num w:numId="1941">
    <w:abstractNumId w:val="1941"/>
  </w:num>
  <w:num w:numId="1942">
    <w:abstractNumId w:val="19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53666004" Type="http://schemas.openxmlformats.org/officeDocument/2006/relationships/comments" Target="comments.xml"/><Relationship Id="rId272788471" Type="http://schemas.microsoft.com/office/2011/relationships/commentsExtended" Target="commentsExtended.xml"/><Relationship Id="rId45864639" Type="http://schemas.openxmlformats.org/officeDocument/2006/relationships/image" Target="media/imgrId45864639.jpg"/><Relationship Id="rId561961f17c6e7937a" Type="http://schemas.openxmlformats.org/officeDocument/2006/relationships/hyperlink" Target="https://iservice.lombardini.it/jsp/Template2/manuale.jsp?id=96&amp;parent=1000" TargetMode="External"/><Relationship Id="rId916161f17c6e794b2" Type="http://schemas.openxmlformats.org/officeDocument/2006/relationships/hyperlink" Target="https://iservice.lombardini.it/jsp/Template2/manuale.jsp?id=97&amp;parent=1000" TargetMode="External"/><Relationship Id="rId318561f17c6e7a0c9" Type="http://schemas.openxmlformats.org/officeDocument/2006/relationships/hyperlink" Target="https://iservice.lombardini.it/jsp/Template2/manuale.jsp?id=193&amp;parent=1000" TargetMode="External"/><Relationship Id="rId824561f17c6e7a1a5" Type="http://schemas.openxmlformats.org/officeDocument/2006/relationships/hyperlink" Target="https://iservice.lombardini.it/jsp/Template2/manuale.jsp?id=193&amp;parent=1000" TargetMode="External"/><Relationship Id="rId574961f17c6e9ef75" Type="http://schemas.openxmlformats.org/officeDocument/2006/relationships/hyperlink" Target="https://iservice.lombardini.it/jsp/Template2/manuale.jsp?id=114&amp;parent=1000" TargetMode="External"/><Relationship Id="rId824161f17c70139cd" Type="http://schemas.openxmlformats.org/officeDocument/2006/relationships/hyperlink" Target="https://iservice.lombardini.it/jsp/Template2/manuale.jsp?id=176&amp;parent=1000" TargetMode="External"/><Relationship Id="rId153761f17c708e781" Type="http://schemas.openxmlformats.org/officeDocument/2006/relationships/hyperlink" Target="https://iservice.lombardini.it/jsp/Template2/manuale.jsp?id=55&amp;parent=1000" TargetMode="External"/><Relationship Id="rId369061f17c7090d4e" Type="http://schemas.openxmlformats.org/officeDocument/2006/relationships/hyperlink" Target="https://iservice.lombardini.it/jsp/Template2/manuale.jsp?id=195&amp;parent=1000" TargetMode="External"/><Relationship Id="rId932861f17c710559c" Type="http://schemas.openxmlformats.org/officeDocument/2006/relationships/hyperlink" Target="https://iservice.lombardini.it/jsp/Template2/manuale.jsp?id=203&amp;parent=1000" TargetMode="External"/><Relationship Id="rId717461f17c71ae90c" Type="http://schemas.openxmlformats.org/officeDocument/2006/relationships/hyperlink" Target="https://iservice.lombardini.it/jsp/Template2/manuale.jsp?id=112&amp;parent=1000" TargetMode="External"/><Relationship Id="rId449561f17c71eba9a" Type="http://schemas.openxmlformats.org/officeDocument/2006/relationships/hyperlink" Target="https://iservice.lombardini.it/jsp/Template2/manuale.jsp?id=822&amp;parent=1000" TargetMode="External"/><Relationship Id="rId567561f17c7264615" Type="http://schemas.openxmlformats.org/officeDocument/2006/relationships/hyperlink" Target="https://iservice.lombardini.it/jsp/Template2/manuale.jsp?id=822&amp;parent=1000" TargetMode="External"/><Relationship Id="rId109861f17c7264caf" Type="http://schemas.openxmlformats.org/officeDocument/2006/relationships/hyperlink" Target="https://iservice.lombardini.it/jsp/Template2/manuale.jsp?id=822&amp;parent=1000" TargetMode="External"/><Relationship Id="rId623061f17c72dfa6b" Type="http://schemas.openxmlformats.org/officeDocument/2006/relationships/hyperlink" Target="https://www.youtube.com/embed/Ig3XosQ8h0s?rel=0" TargetMode="External"/><Relationship Id="rId241561f17c73dfe31" Type="http://schemas.openxmlformats.org/officeDocument/2006/relationships/hyperlink" Target="https://iservice.lombardini.it/jsp/Template2/manuale.jsp?id=113&amp;parent=1000" TargetMode="External"/><Relationship Id="rId905761f17c75e748b" Type="http://schemas.openxmlformats.org/officeDocument/2006/relationships/hyperlink" Target="https://www.youtube.com/embed/6-0TbYG2EkY?rel=0" TargetMode="External"/><Relationship Id="rId895861f17c7703bf0" Type="http://schemas.openxmlformats.org/officeDocument/2006/relationships/hyperlink" Target="https://iservice.lombardini.it/jsp/Template2/manuale.jsp?id=171&amp;parent=1000" TargetMode="External"/><Relationship Id="rId166361f17c771639e" Type="http://schemas.openxmlformats.org/officeDocument/2006/relationships/hyperlink" Target="https://iservice.lombardini.it/jsp/Template2/manuale.jsp?id=171&amp;parent=1000" TargetMode="External"/><Relationship Id="rId195761f17c77eaffd" Type="http://schemas.openxmlformats.org/officeDocument/2006/relationships/hyperlink" Target="https://iservice.lombardini.it/jsp/Template2/manuale.jsp?id=103&amp;parent=1000" TargetMode="External"/><Relationship Id="rId987961f17c7834dbf" Type="http://schemas.openxmlformats.org/officeDocument/2006/relationships/hyperlink" Target="https://iservice.lombardini.it/jsp/Template2/manuale.jsp?id=103&amp;parent=1000" TargetMode="External"/><Relationship Id="rId123361f17c795794d" Type="http://schemas.openxmlformats.org/officeDocument/2006/relationships/hyperlink" Target="https://iservice.lombardini.it/jsp/Template2/manuale.jsp?id=103&amp;parent=1000" TargetMode="External"/><Relationship Id="rId210161f17c7a6f7e9" Type="http://schemas.openxmlformats.org/officeDocument/2006/relationships/hyperlink" Target="https://iservice.lombardini.it/jsp/Template2/manuale.jsp?id=55&amp;parent=1000" TargetMode="External"/><Relationship Id="rId802461f17c7ab7ca5" Type="http://schemas.openxmlformats.org/officeDocument/2006/relationships/hyperlink" Target="https://iservice.lombardini.it/jsp/Template2/manuale.jsp?id=113&amp;parent=1000" TargetMode="External"/><Relationship Id="rId547061f17c7b15c7f" Type="http://schemas.openxmlformats.org/officeDocument/2006/relationships/hyperlink" Target="https://iservice.lombardini.it/jsp/Template2/manuale.jsp?id=55&amp;parent=1000" TargetMode="External"/><Relationship Id="rId237561f17c7b15efb" Type="http://schemas.openxmlformats.org/officeDocument/2006/relationships/hyperlink" Target="https://iservice.lombardini.it/jsp/Template2/manuale.jsp?id=102&amp;parent=1000" TargetMode="External"/><Relationship Id="rId223961f17c7b4e0b2" Type="http://schemas.openxmlformats.org/officeDocument/2006/relationships/hyperlink" Target="https://iservice.lombardini.it/jsp/Template2/manuale.jsp?id=112&amp;parent=1000" TargetMode="External"/><Relationship Id="rId912961f17c7beb699" Type="http://schemas.openxmlformats.org/officeDocument/2006/relationships/hyperlink" Target="https://iservice.lombardini.it/jsp/Template2/manuale.jsp?id=199&amp;parent=1000" TargetMode="External"/><Relationship Id="rId195061f17c7e7e04b" Type="http://schemas.openxmlformats.org/officeDocument/2006/relationships/hyperlink" Target="https://iservice.lombardini.it/jsp/Template2/manuale.jsp?id=117&amp;parent=1000" TargetMode="External"/><Relationship Id="rId627061f17c7e7e317" Type="http://schemas.openxmlformats.org/officeDocument/2006/relationships/hyperlink" Target="https://iservice.lombardini.it/jsp/Template2/manuale.jsp?id=118&amp;parent=1000" TargetMode="External"/><Relationship Id="rId964961f17c7e8022f" Type="http://schemas.openxmlformats.org/officeDocument/2006/relationships/hyperlink" Target="https://iservice.lombardini.it/jsp/Template2/manuale.jsp?id=136&amp;parent=1000" TargetMode="External"/><Relationship Id="rId100561f17c7e803cf" Type="http://schemas.openxmlformats.org/officeDocument/2006/relationships/hyperlink" Target="https://iservice.lombardini.it/jsp/Template2/manuale.jsp?id=178&amp;parent=1000" TargetMode="External"/><Relationship Id="rId163661f17c7e80925" Type="http://schemas.openxmlformats.org/officeDocument/2006/relationships/hyperlink" Target="https://iservice.lombardini.it/jsp/Template2/manuale.jsp?id=171&amp;parent=1000" TargetMode="External"/><Relationship Id="rId437261f17c7e809c2" Type="http://schemas.openxmlformats.org/officeDocument/2006/relationships/hyperlink" Target="https://iservice.lombardini.it/jsp/Template2/manuale.jsp?id=178&amp;parent=1000" TargetMode="External"/><Relationship Id="rId321161f17c7e92931" Type="http://schemas.openxmlformats.org/officeDocument/2006/relationships/hyperlink" Target="https://iservice.lombardini.it/jsp/Template2/manuale.jsp?id=102&amp;parent=1000" TargetMode="External"/><Relationship Id="rId909461f17c7e933d2" Type="http://schemas.openxmlformats.org/officeDocument/2006/relationships/hyperlink" Target="https://iservice.lombardini.it/jsp/Template2/manuale.jsp?id=121&amp;parent=1000" TargetMode="External"/><Relationship Id="rId794061f17c7e9380d" Type="http://schemas.openxmlformats.org/officeDocument/2006/relationships/hyperlink" Target="https://iservice.lombardini.it/jsp/Template2/manuale.jsp?id=174&amp;parent=1000" TargetMode="External"/><Relationship Id="rId861461f17c7e93ab0" Type="http://schemas.openxmlformats.org/officeDocument/2006/relationships/hyperlink" Target="https://iservice.lombardini.it/jsp/Template2/manuale.jsp?id=120&amp;parent=1000" TargetMode="External"/><Relationship Id="rId561461f17c7e93cc2" Type="http://schemas.openxmlformats.org/officeDocument/2006/relationships/hyperlink" Target="https://iservice.lombardini.it/jsp/Template2/manuale.jsp?id=175&amp;parent=1000" TargetMode="External"/><Relationship Id="rId415461f17c7ea40b6" Type="http://schemas.openxmlformats.org/officeDocument/2006/relationships/hyperlink" Target="https://iservice.lombardini.it/jsp/Template2/manuale.jsp?id=198&amp;parent=1000" TargetMode="External"/><Relationship Id="rId650661f17c7ecd961" Type="http://schemas.openxmlformats.org/officeDocument/2006/relationships/hyperlink" Target="https://iservice.lombardini.it/jsp/Template2/manuale.jsp?id=203&amp;parent=1000" TargetMode="External"/><Relationship Id="rId675361f17c7ee1e97" Type="http://schemas.openxmlformats.org/officeDocument/2006/relationships/hyperlink" Target="https://iservice.lombardini.it/jsp/Template2/manuale.jsp?id=203&amp;parent=1000" TargetMode="External"/><Relationship Id="rId551561f17c7f201b6" Type="http://schemas.openxmlformats.org/officeDocument/2006/relationships/hyperlink" Target="https://www.youtube.com/embed/_s_qNZuOqQU?rel=0" TargetMode="External"/><Relationship Id="rId623161f17c7f30cba" Type="http://schemas.openxmlformats.org/officeDocument/2006/relationships/hyperlink" Target="https://iservice.lombardini.it/jsp/Template2/manuale.jsp?id=198&amp;parent=1000" TargetMode="External"/><Relationship Id="rId376061f17c7f315cb" Type="http://schemas.openxmlformats.org/officeDocument/2006/relationships/hyperlink" Target="https://iservice.lombardini.it/jsp/Template2/manuale.jsp?id=104&amp;parent=1000" TargetMode="External"/><Relationship Id="rId359161f17c7f31df8" Type="http://schemas.openxmlformats.org/officeDocument/2006/relationships/hyperlink" Target="https://iservice.lombardini.it/jsp/Template2/manuale.jsp?id=203&amp;parent=1000" TargetMode="External"/><Relationship Id="rId236161f17c7f3238d" Type="http://schemas.openxmlformats.org/officeDocument/2006/relationships/hyperlink" Target="https://iservice.lombardini.it/jsp/Template2/manuale.jsp?id=132&amp;parent=1000" TargetMode="External"/><Relationship Id="rId535461f17c7f3247d" Type="http://schemas.openxmlformats.org/officeDocument/2006/relationships/hyperlink" Target="https://iservice.lombardini.it/jsp/Template2/manuale.jsp?id=132&amp;parent=1000" TargetMode="External"/><Relationship Id="rId950161f17c7f5d637" Type="http://schemas.openxmlformats.org/officeDocument/2006/relationships/hyperlink" Target="https://www.youtube.com/embed/7T2NNBQqPpU?rel=0" TargetMode="External"/><Relationship Id="rId613361f17c7f6d881" Type="http://schemas.openxmlformats.org/officeDocument/2006/relationships/hyperlink" Target="https://iservice.lombardini.it/jsp/Template2/manuale.jsp?id=198&amp;parent=1000" TargetMode="External"/><Relationship Id="rId575161f17c7f6daa1" Type="http://schemas.openxmlformats.org/officeDocument/2006/relationships/hyperlink" Target="https://iservice.lombardini.it/jsp/Template2/manuale.jsp?id=103&amp;parent=1000&amp;txts=2.9.8" TargetMode="External"/><Relationship Id="rId748961f17c7f6dbdb" Type="http://schemas.openxmlformats.org/officeDocument/2006/relationships/hyperlink" Target="https://iservice.lombardini.it/jsp/Template2/manuale.jsp?id=112&amp;parent=1000&amp;txts=2.9.8" TargetMode="External"/><Relationship Id="rId260461f17c7f6df41" Type="http://schemas.openxmlformats.org/officeDocument/2006/relationships/hyperlink" Target="https://iservice.lombardini.it/jsp/Template2/manuale.jsp?id=822&amp;parent=1000" TargetMode="External"/><Relationship Id="rId515761f17c7fa6a4d" Type="http://schemas.openxmlformats.org/officeDocument/2006/relationships/hyperlink" Target="https://iservice.lombardini.it/jsp/Template2/manuale.jsp?id=103&amp;parent=1088" TargetMode="External"/><Relationship Id="rId156261f17c7fced5d" Type="http://schemas.openxmlformats.org/officeDocument/2006/relationships/hyperlink" Target="https://iservice.lombardini.it/jsp/Template2/manuale.jsp?id=199&amp;parent=1000" TargetMode="External"/><Relationship Id="rId909461f17c7fdbc75" Type="http://schemas.openxmlformats.org/officeDocument/2006/relationships/hyperlink" Target="https://iservice.lombardini.it/jsp/Template2/manuale.jsp?id=103&amp;parent=1000&amp;txts=2.9.8" TargetMode="External"/><Relationship Id="rId174361f17c80153ed" Type="http://schemas.openxmlformats.org/officeDocument/2006/relationships/hyperlink" Target="https://iservice.lombardini.it/jsp/Template2/manuale.jsp?id=103&amp;parent=1000" TargetMode="External"/><Relationship Id="rId951161f17c803e7b0" Type="http://schemas.openxmlformats.org/officeDocument/2006/relationships/hyperlink" Target="https://www.youtube.com/embed/QQZtx2i75AY?rel=0" TargetMode="External"/><Relationship Id="rId715561f17c80e5c76" Type="http://schemas.openxmlformats.org/officeDocument/2006/relationships/hyperlink" Target="https://www.youtube.com/embed/ArOgFV739EU?rel=0" TargetMode="External"/><Relationship Id="rId845461f17c8105007" Type="http://schemas.openxmlformats.org/officeDocument/2006/relationships/hyperlink" Target="https://iservice.lombardini.it/jsp/Template2/manuale.jsp?id=199&amp;parent=1000" TargetMode="External"/><Relationship Id="rId946561f17c81179b2" Type="http://schemas.openxmlformats.org/officeDocument/2006/relationships/hyperlink" Target="https://iservice.lombardini.it/jsp/Template2/manuale.jsp?id=198&amp;parent=1000" TargetMode="External"/><Relationship Id="rId779761f17c8117ffa" Type="http://schemas.openxmlformats.org/officeDocument/2006/relationships/hyperlink" Target="https://iservice.lombardini.it/jsp/Template2/manuale.jsp?id=822&amp;parent=1000" TargetMode="External"/><Relationship Id="rId404861f17c81182f8" Type="http://schemas.openxmlformats.org/officeDocument/2006/relationships/hyperlink" Target="https://iservice.lombardini.it/jsp/Template2/manuale.jsp?id=103&amp;parent=1000&amp;txts=2.9.8" TargetMode="External"/><Relationship Id="rId547661f17c8118496" Type="http://schemas.openxmlformats.org/officeDocument/2006/relationships/hyperlink" Target="https://iservice.lombardini.it/jsp/Template2/manuale.jsp?id=638&amp;parent=1273" TargetMode="External"/><Relationship Id="rId344761f17c8167188" Type="http://schemas.openxmlformats.org/officeDocument/2006/relationships/hyperlink" Target="https://iservice.lombardini.it/jsp/Template2/manuale.jsp?id=136&amp;parent=1000" TargetMode="External"/><Relationship Id="rId130461f17c81672cf" Type="http://schemas.openxmlformats.org/officeDocument/2006/relationships/hyperlink" Target="https://iservice.lombardini.it/jsp/Template2/manuale.jsp?id=822&amp;parent=1000" TargetMode="External"/><Relationship Id="rId895861f17c8167438" Type="http://schemas.openxmlformats.org/officeDocument/2006/relationships/hyperlink" Target="https://iservice.lombardini.it/jsp/Template2/manuale.jsp?id=140&amp;parent=1000" TargetMode="External"/><Relationship Id="rId634861f17c816771b" Type="http://schemas.openxmlformats.org/officeDocument/2006/relationships/hyperlink" Target="https://iservice.lombardini.it/jsp/Template2/manuale.jsp?id=822&amp;parent=1000" TargetMode="External"/><Relationship Id="rId524361f17c81798d2" Type="http://schemas.openxmlformats.org/officeDocument/2006/relationships/hyperlink" Target="https://iservice.lombardini.it/jsp/Template2/manuale.jsp?id=822&amp;parent=1000" TargetMode="External"/><Relationship Id="rId628061f17c81b2bd5" Type="http://schemas.openxmlformats.org/officeDocument/2006/relationships/hyperlink" Target="https://iservice.lombardini.it/jsp/Template2/manuale.jsp?id=112&amp;parent=1000&amp;txts=2.9.8" TargetMode="External"/><Relationship Id="rId700361f17c81b2d33" Type="http://schemas.openxmlformats.org/officeDocument/2006/relationships/hyperlink" Target="https://iservice.lombardini.it/jsp/Template2/manuale.jsp?id=103&amp;parent=1000" TargetMode="External"/><Relationship Id="rId682261f17c81b38e0" Type="http://schemas.openxmlformats.org/officeDocument/2006/relationships/hyperlink" Target="https://iservice.lombardini.it/jsp/Template2/manuale.jsp?id=822&amp;parent=1000" TargetMode="External"/><Relationship Id="rId216461f17c81b3d7f" Type="http://schemas.openxmlformats.org/officeDocument/2006/relationships/hyperlink" Target="https://iservice.lombardini.it/jsp/Template2/manuale.jsp?id=822&amp;parent=1000" TargetMode="External"/><Relationship Id="rId554661f17c81dd2e6" Type="http://schemas.openxmlformats.org/officeDocument/2006/relationships/hyperlink" Target="https://www.youtube.com/embed/UaZgKyWrP48?rel=0" TargetMode="External"/><Relationship Id="rId771461f17c81ee01a" Type="http://schemas.openxmlformats.org/officeDocument/2006/relationships/hyperlink" Target="https://iservice.lombardini.it/jsp/Template2/manuale.jsp?id=112&amp;parent=1000&amp;txts=2.9.8" TargetMode="External"/><Relationship Id="rId811661f17c81ee45c" Type="http://schemas.openxmlformats.org/officeDocument/2006/relationships/hyperlink" Target="https://iservice.lombardini.it/jsp/Template2/manuale.jsp?id=822&amp;parent=1000" TargetMode="External"/><Relationship Id="rId120161f17c82aa1cb" Type="http://schemas.openxmlformats.org/officeDocument/2006/relationships/hyperlink" Target="https://iservice.lombardini.it/jsp/Template2/manuale.jsp?id=822&amp;parent=1000" TargetMode="External"/><Relationship Id="rId372961f17c82bf66d" Type="http://schemas.openxmlformats.org/officeDocument/2006/relationships/hyperlink" Target="https://iservice.lombardini.it/jsp/Template2/manuale.jsp?id=822&amp;parent=1000" TargetMode="External"/><Relationship Id="rId855561f17c82bfd28" Type="http://schemas.openxmlformats.org/officeDocument/2006/relationships/hyperlink" Target="https://iservice.lombardini.it/jsp/Template2/manuale.jsp?id=822&amp;parent=1000" TargetMode="External"/><Relationship Id="rId494261f17c82d3dc0" Type="http://schemas.openxmlformats.org/officeDocument/2006/relationships/hyperlink" Target="https://www.youtube.com/embed/o3h6Say9sc4?rel=0" TargetMode="External"/><Relationship Id="rId469061f17c82e48c6" Type="http://schemas.openxmlformats.org/officeDocument/2006/relationships/hyperlink" Target="https://iservice.lombardini.it/jsp/Template2/manuale.jsp?id=198&amp;parent=1000" TargetMode="External"/><Relationship Id="rId774661f17c82e4b1a" Type="http://schemas.openxmlformats.org/officeDocument/2006/relationships/hyperlink" Target="https://iservice.lombardini.it/jsp/Template2/manuale.jsp?id=112&amp;parent=1000&amp;txts=2.9.8" TargetMode="External"/><Relationship Id="rId369861f17c82e4e58" Type="http://schemas.openxmlformats.org/officeDocument/2006/relationships/hyperlink" Target="https://iservice.lombardini.it/jsp/Template2/manuale.jsp?id=120&amp;parent=1000" TargetMode="External"/><Relationship Id="rId928261f17c831bc89" Type="http://schemas.openxmlformats.org/officeDocument/2006/relationships/hyperlink" Target="https://iservice.lombardini.it/jsp/Template2/manuale.jsp?id=822&amp;parent=1000" TargetMode="External"/><Relationship Id="rId972661f17c832dfb6" Type="http://schemas.openxmlformats.org/officeDocument/2006/relationships/hyperlink" Target="https://www.youtube.com/embed/xGWUnc-V1YY?rel=0" TargetMode="External"/><Relationship Id="rId873361f17c832edf2" Type="http://schemas.openxmlformats.org/officeDocument/2006/relationships/hyperlink" Target="https://iservice.lombardini.it/jsp/Template2/manuale.jsp?id=822&amp;parent=1000" TargetMode="External"/><Relationship Id="rId604961f17c835bf92" Type="http://schemas.openxmlformats.org/officeDocument/2006/relationships/hyperlink" Target="https://iservice.lombardini.it/jsp/Template2/manuale.jsp?id=822&amp;parent=1000" TargetMode="External"/><Relationship Id="rId101861f17c835c1b0" Type="http://schemas.openxmlformats.org/officeDocument/2006/relationships/hyperlink" Target="https://iservice.lombardini.it/jsp/Template2/manuale.jsp?id=175&amp;parent=1000" TargetMode="External"/><Relationship Id="rId384361f17c83711f5" Type="http://schemas.openxmlformats.org/officeDocument/2006/relationships/hyperlink" Target="https://www.youtube.com/embed/XSTfzyJa-9Q?rel=0" TargetMode="External"/><Relationship Id="rId547961f17c8387f35" Type="http://schemas.openxmlformats.org/officeDocument/2006/relationships/hyperlink" Target="https://iservice.lombardini.it/jsp/Template2/manuale.jsp?id=198&amp;parent=1000" TargetMode="External"/><Relationship Id="rId284361f17c83881ab" Type="http://schemas.openxmlformats.org/officeDocument/2006/relationships/hyperlink" Target="https://iservice.lombardini.it/jsp/Template2/manuale.jsp?id=120&amp;parent=1000" TargetMode="External"/><Relationship Id="rId967161f17c839b403" Type="http://schemas.openxmlformats.org/officeDocument/2006/relationships/hyperlink" Target="https://www.youtube.com/embed/lZlk78GFzsg?rel=0" TargetMode="External"/><Relationship Id="rId148861f17c83ad252" Type="http://schemas.openxmlformats.org/officeDocument/2006/relationships/hyperlink" Target="https://iservice.lombardini.it/jsp/Template2/manuale.jsp?id=112&amp;parent=1000&amp;txts=2.9.8" TargetMode="External"/><Relationship Id="rId959061f17c83c2eeb" Type="http://schemas.openxmlformats.org/officeDocument/2006/relationships/hyperlink" Target="https://iservice.lombardini.it/jsp/Template2/manuale.jsp?id=175&amp;parent=1000" TargetMode="External"/><Relationship Id="rId979261f17c83d604a" Type="http://schemas.openxmlformats.org/officeDocument/2006/relationships/hyperlink" Target="https://www.youtube.com/embed/KGHm0dnsQdc?rel=0" TargetMode="External"/><Relationship Id="rId960761f17c83d7ebf" Type="http://schemas.openxmlformats.org/officeDocument/2006/relationships/hyperlink" Target="https://iservice.lombardini.it/jsp/Template2/manuale.jsp?id=120&amp;parent=1000" TargetMode="External"/><Relationship Id="rId930961f17c83eac90" Type="http://schemas.openxmlformats.org/officeDocument/2006/relationships/hyperlink" Target="https://iservice.lombardini.it/jsp/Template2/manuale.jsp?id=198&amp;parent=1000" TargetMode="External"/><Relationship Id="rId725061f17c83eae65" Type="http://schemas.openxmlformats.org/officeDocument/2006/relationships/hyperlink" Target="https://iservice.lombardini.it/jsp/Template2/manuale.jsp?id=178&amp;parent=1000" TargetMode="External"/><Relationship Id="rId114461f17c8437966" Type="http://schemas.openxmlformats.org/officeDocument/2006/relationships/hyperlink" Target="https://www.youtube.com/embed/_QESHZf50PU?rel=0" TargetMode="External"/><Relationship Id="rId714461f17c8449250" Type="http://schemas.openxmlformats.org/officeDocument/2006/relationships/hyperlink" Target="https://iservice.lombardini.it/jsp/Template2/manuale.jsp?id=178&amp;parent=1000" TargetMode="External"/><Relationship Id="rId143261f17c844951d" Type="http://schemas.openxmlformats.org/officeDocument/2006/relationships/hyperlink" Target="https://iservice.lombardini.it/jsp/Template2/manuale.jsp?id=112&amp;parent=1000&amp;txts=2.9.8" TargetMode="External"/><Relationship Id="rId831961f17c848f006" Type="http://schemas.openxmlformats.org/officeDocument/2006/relationships/hyperlink" Target="https://www.youtube.com/embed/GbvNS15R9SQ?rel=0" TargetMode="External"/><Relationship Id="rId656461f17c84a25e3" Type="http://schemas.openxmlformats.org/officeDocument/2006/relationships/hyperlink" Target="https://iservice.lombardini.it/jsp/Template2/manuale.jsp?id=198&amp;parent=1000" TargetMode="External"/><Relationship Id="rId928261f17c84a28a0" Type="http://schemas.openxmlformats.org/officeDocument/2006/relationships/hyperlink" Target="https://iservice.lombardini.it/jsp/Template2/manuale.jsp?id=127&amp;parent=1000" TargetMode="External"/><Relationship Id="rId474761f17c84b8007" Type="http://schemas.openxmlformats.org/officeDocument/2006/relationships/hyperlink" Target="https://iservice.lombardini.it/jsp/Template2/manuale.jsp?id=822&amp;parent=1000" TargetMode="External"/><Relationship Id="rId295261f17c8513d13" Type="http://schemas.openxmlformats.org/officeDocument/2006/relationships/hyperlink" Target="https://iservice.lombardini.it/jsp/Template2/manuale.jsp?id=129&amp;parent=1000" TargetMode="External"/><Relationship Id="rId884161f17c8514013" Type="http://schemas.openxmlformats.org/officeDocument/2006/relationships/hyperlink" Target="https://iservice.lombardini.it/jsp/Template2/manuale.jsp?id=127&amp;parent=1000" TargetMode="External"/><Relationship Id="rId634461f17c8536a4f" Type="http://schemas.openxmlformats.org/officeDocument/2006/relationships/hyperlink" Target="https://iservice.lombardini.it/jsp/Template2/manuale.jsp?id=198&amp;parent=1000" TargetMode="External"/><Relationship Id="rId650061f17c8537165" Type="http://schemas.openxmlformats.org/officeDocument/2006/relationships/hyperlink" Target="https://iservice.lombardini.it/jsp/Template2/manuale.jsp?id=127&amp;parent=1000" TargetMode="External"/><Relationship Id="rId290061f17c8537544" Type="http://schemas.openxmlformats.org/officeDocument/2006/relationships/hyperlink" Target="https://iservice.lombardini.it/jsp/Template2/manuale.jsp?id=128&amp;parent=1000" TargetMode="External"/><Relationship Id="rId791461f17c855e427" Type="http://schemas.openxmlformats.org/officeDocument/2006/relationships/hyperlink" Target="https://iservice.lombardini.it/jsp/Template2/manuale.jsp?id=121&amp;parent=1000" TargetMode="External"/><Relationship Id="rId988361f17c855ea46" Type="http://schemas.openxmlformats.org/officeDocument/2006/relationships/hyperlink" Target="https://iservice.lombardini.it/jsp/Template2/manuale.jsp?id=822&amp;parent=1000" TargetMode="External"/><Relationship Id="rId495361f17c85758d4" Type="http://schemas.openxmlformats.org/officeDocument/2006/relationships/hyperlink" Target="https://iservice.lombardini.it/jsp/Template2/manuale.jsp?id=822&amp;parent=1000" TargetMode="External"/><Relationship Id="rId200861f17c859a5c5" Type="http://schemas.openxmlformats.org/officeDocument/2006/relationships/hyperlink" Target="https://iservice.lombardini.it/jsp/Template2/manuale.jsp?id=157&amp;parent=1000" TargetMode="External"/><Relationship Id="rId592861f17c859af4e" Type="http://schemas.openxmlformats.org/officeDocument/2006/relationships/hyperlink" Target="https://iservice.lombardini.it/jsp/Template2/manuale.jsp?id=104&amp;parent=1000" TargetMode="External"/><Relationship Id="rId426761f17c859b73d" Type="http://schemas.openxmlformats.org/officeDocument/2006/relationships/hyperlink" Target="https://iservice.lombardini.it/jsp/Template2/manuale.jsp?id=822&amp;parent=1000" TargetMode="External"/><Relationship Id="rId569161f17c85e2fa8" Type="http://schemas.openxmlformats.org/officeDocument/2006/relationships/hyperlink" Target="https://iservice.lombardini.it/jsp/Template2/manuale.jsp?id=822&amp;parent=1000" TargetMode="External"/><Relationship Id="rId281461f17c861c20b" Type="http://schemas.openxmlformats.org/officeDocument/2006/relationships/hyperlink" Target="https://iservice.lombardini.it/jsp/Template2/manuale.jsp?id=822&amp;parent=1000" TargetMode="External"/><Relationship Id="rId936761f17c863139f" Type="http://schemas.openxmlformats.org/officeDocument/2006/relationships/hyperlink" Target="https://iservice.lombardini.it/jsp/Template2/manuale.jsp?id=822&amp;parent=1000" TargetMode="External"/><Relationship Id="rId474961f17c8631698" Type="http://schemas.openxmlformats.org/officeDocument/2006/relationships/hyperlink" Target="https://iservice.lombardini.it/jsp/Template2/manuale.jsp?id=128&amp;parent=1000" TargetMode="External"/><Relationship Id="rId770261f17c86322f3" Type="http://schemas.openxmlformats.org/officeDocument/2006/relationships/hyperlink" Target="https://iservice.lombardini.it/jsp/Template2/manuale.jsp?id=822&amp;parent=1000" TargetMode="External"/><Relationship Id="rId949661f17c86323eb" Type="http://schemas.openxmlformats.org/officeDocument/2006/relationships/hyperlink" Target="https://iservice.lombardini.it/jsp/Template2/manuale.jsp?id=128&amp;parent=1000" TargetMode="External"/><Relationship Id="rId860261f17c8645814" Type="http://schemas.openxmlformats.org/officeDocument/2006/relationships/hyperlink" Target="https://iservice.lombardini.it/jsp/Template2/manuale.jsp?id=168&amp;parent=1000" TargetMode="External"/><Relationship Id="rId835061f17c8646238" Type="http://schemas.openxmlformats.org/officeDocument/2006/relationships/hyperlink" Target="https://iservice.lombardini.it/jsp/Template2/manuale.jsp?id=127&amp;parent=1000" TargetMode="External"/><Relationship Id="rId652061f17c86687bf" Type="http://schemas.openxmlformats.org/officeDocument/2006/relationships/hyperlink" Target="https://iservice.lombardini.it/jsp/Template2/manuale.jsp?id=198&amp;parent=1000" TargetMode="External"/><Relationship Id="rId124961f17c86a6ab3" Type="http://schemas.openxmlformats.org/officeDocument/2006/relationships/hyperlink" Target="https://iservice.lombardini.it/jsp/Template2/manuale.jsp?id=198&amp;parent=1000" TargetMode="External"/><Relationship Id="rId944161f17c8731026" Type="http://schemas.openxmlformats.org/officeDocument/2006/relationships/hyperlink" Target="https://iservice.lombardini.it/jsp/Template2/manuale.jsp?id=198&amp;parent=1000" TargetMode="External"/><Relationship Id="rId832661f17c87313a8" Type="http://schemas.openxmlformats.org/officeDocument/2006/relationships/hyperlink" Target="https://iservice.lombardini.it/jsp/Template2/manuale.jsp?id=120&amp;parent=1000" TargetMode="External"/><Relationship Id="rId866861f17c87314dc" Type="http://schemas.openxmlformats.org/officeDocument/2006/relationships/hyperlink" Target="https://iservice.lombardini.it/jsp/Template2/manuale.jsp?id=121&amp;parent=1000" TargetMode="External"/><Relationship Id="rId499861f17c87ea3e1" Type="http://schemas.openxmlformats.org/officeDocument/2006/relationships/hyperlink" Target="https://iservice.lombardini.it/jsp/Template2/manuale.jsp?id=198&amp;parent=1000" TargetMode="External"/><Relationship Id="rId469861f17c893afd6" Type="http://schemas.openxmlformats.org/officeDocument/2006/relationships/hyperlink" Target="https://iservice.lombardini.it/jsp/Template2/manuale.jsp?id=120&amp;parent=1000" TargetMode="External"/><Relationship Id="rId676261f17c893b1f5" Type="http://schemas.openxmlformats.org/officeDocument/2006/relationships/hyperlink" Target="https://iservice.lombardini.it/jsp/Template2/manuale.jsp?id=114&amp;parent=1000" TargetMode="External"/><Relationship Id="rId809661f17c893b5ee" Type="http://schemas.openxmlformats.org/officeDocument/2006/relationships/hyperlink" Target="https://iservice.lombardini.it/jsp/Template2/manuale.jsp?id=103&amp;parent=1000" TargetMode="External"/><Relationship Id="rId996961f17c893b82d" Type="http://schemas.openxmlformats.org/officeDocument/2006/relationships/hyperlink" Target="https://iservice.lombardini.it/jsp/Template2/manuale.jsp?id=822&amp;parent=1000" TargetMode="External"/><Relationship Id="rId130161f17c893b8c6" Type="http://schemas.openxmlformats.org/officeDocument/2006/relationships/hyperlink" Target="https://iservice.lombardini.it/jsp/Template2/manuale.jsp?id=822&amp;parent=1000" TargetMode="External"/><Relationship Id="rId445161f17c893c13a" Type="http://schemas.openxmlformats.org/officeDocument/2006/relationships/hyperlink" Target="https://iservice.lombardini.it/jsp/Template2/manuale.jsp?id=822&amp;parent=1000" TargetMode="External"/><Relationship Id="rId339161f17c89521b9" Type="http://schemas.openxmlformats.org/officeDocument/2006/relationships/hyperlink" Target="https://iservice.lombardini.it/jsp/Template2/manuale.jsp?id=822&amp;parent=1000" TargetMode="External"/><Relationship Id="rId776061f17c8966ae3" Type="http://schemas.openxmlformats.org/officeDocument/2006/relationships/hyperlink" Target="https://iservice.lombardini.it/jsp/Template2/manuale.jsp?id=822&amp;parent=1000" TargetMode="External"/><Relationship Id="rId982461f17c89bfaab" Type="http://schemas.openxmlformats.org/officeDocument/2006/relationships/hyperlink" Target="https://iservice.lombardini.it/jsp/Template2/manuale.jsp?id=107&amp;parent=1000" TargetMode="External"/><Relationship Id="rId679761f17c8a1e466" Type="http://schemas.openxmlformats.org/officeDocument/2006/relationships/hyperlink" Target="https://iservice.lombardini.it/jsp/Template2/manuale.jsp?id=822&amp;parent=1000" TargetMode="External"/><Relationship Id="rId532361f17c8adf607" Type="http://schemas.openxmlformats.org/officeDocument/2006/relationships/hyperlink" Target="https://iservice.lombardini.it/jsp/Template2/manuale.jsp?id=822&amp;parent=1000" TargetMode="External"/><Relationship Id="rId402561f17c8adf8c9" Type="http://schemas.openxmlformats.org/officeDocument/2006/relationships/hyperlink" Target="https://iservice.lombardini.it/jsp/Template2/manuale.jsp?id=822&amp;parent=1000" TargetMode="External"/><Relationship Id="rId791661f17c8b014c5" Type="http://schemas.openxmlformats.org/officeDocument/2006/relationships/hyperlink" Target="https://iservice.lombardini.it/jsp/Template2/manuale.jsp?id=822&amp;parent=1000" TargetMode="External"/><Relationship Id="rId155161f17c8b24143" Type="http://schemas.openxmlformats.org/officeDocument/2006/relationships/hyperlink" Target="https://iservice.lombardini.it/jsp/Template2/manuale.jsp?id=822&amp;parent=1000" TargetMode="External"/><Relationship Id="rId652461f17c8bc7dd4" Type="http://schemas.openxmlformats.org/officeDocument/2006/relationships/hyperlink" Target="https://iservice.lombardini.it/jsp/Template2/manuale.jsp?id=822&amp;parent=1000" TargetMode="External"/><Relationship Id="rId402061f17c8c32eb5" Type="http://schemas.openxmlformats.org/officeDocument/2006/relationships/hyperlink" Target="https://iservice.lombardini.it/jsp/Template2/manuale.jsp?id=105&amp;parent=1000" TargetMode="External"/><Relationship Id="rId329261f17c8c9396c" Type="http://schemas.openxmlformats.org/officeDocument/2006/relationships/hyperlink" Target="https://iservice.lombardini.it/jsp/Template2/manuale.jsp?id=822&amp;parent=1000" TargetMode="External"/><Relationship Id="rId664161f17c8cdbc5d" Type="http://schemas.openxmlformats.org/officeDocument/2006/relationships/hyperlink" Target="https://iservice.lombardini.it/jsp/Template2/manuale.jsp?id=822&amp;parent=1000" TargetMode="External"/><Relationship Id="rId818361f17c8d363b7" Type="http://schemas.openxmlformats.org/officeDocument/2006/relationships/hyperlink" Target="https://iservice.lombardini.it/jsp/Template2/manuale.jsp?id=132&amp;parent=1000" TargetMode="External"/><Relationship Id="rId792061f17c8d752bc" Type="http://schemas.openxmlformats.org/officeDocument/2006/relationships/hyperlink" Target="https://iservice.lombardini.it/jsp/Template2/manuale.jsp?id=822&amp;parent=1000" TargetMode="External"/><Relationship Id="rId291361f17c8d8bcfd" Type="http://schemas.openxmlformats.org/officeDocument/2006/relationships/hyperlink" Target="https://iservice.lombardini.it/jsp/Template2/manuale.jsp?id=822&amp;parent=1000" TargetMode="External"/><Relationship Id="rId824761f17c8e25bc7" Type="http://schemas.openxmlformats.org/officeDocument/2006/relationships/hyperlink" Target="https://iservice.lombardini.it/jsp/Template2/manuale.jsp?id=199&amp;parent=1000" TargetMode="External"/><Relationship Id="rId781461f17c8e4ca8f" Type="http://schemas.openxmlformats.org/officeDocument/2006/relationships/hyperlink" Target="https://iservice.lombardini.it/jsp/Template2/manuale.jsp?id=103&amp;parent=1000" TargetMode="External"/><Relationship Id="rId477461f17c8e6fb58" Type="http://schemas.openxmlformats.org/officeDocument/2006/relationships/hyperlink" Target="https://iservice.lombardini.it/jsp/Template2/manuale.jsp?id=822&amp;parent=1000" TargetMode="External"/><Relationship Id="rId897761f17c8e707d3" Type="http://schemas.openxmlformats.org/officeDocument/2006/relationships/hyperlink" Target="https://iservice.lombardini.it/jsp/Template2/manuale.jsp?id=103&amp;parent=1000" TargetMode="External"/><Relationship Id="rId527461f17c8ec8ad3" Type="http://schemas.openxmlformats.org/officeDocument/2006/relationships/hyperlink" Target="https://iservice.lombardini.it/jsp/Template2/manuale.jsp?id=112&amp;parent=1000" TargetMode="External"/><Relationship Id="rId624561f17c8ec8cc5" Type="http://schemas.openxmlformats.org/officeDocument/2006/relationships/hyperlink" Target="https://iservice.lombardini.it/jsp/Template2/manuale.jsp?id=822&amp;parent=1000" TargetMode="External"/><Relationship Id="rId794961f17c8ec913e" Type="http://schemas.openxmlformats.org/officeDocument/2006/relationships/hyperlink" Target="https://iservice.lombardini.it/jsp/Template2/manuale.jsp?id=822&amp;parent=1000" TargetMode="External"/><Relationship Id="rId808661f17c8ec9fcf" Type="http://schemas.openxmlformats.org/officeDocument/2006/relationships/hyperlink" Target="https://iservice.lombardini.it/jsp/Template2/manuale.jsp?id=103&amp;parent=1000" TargetMode="External"/><Relationship Id="rId380161f17c8f45eee" Type="http://schemas.openxmlformats.org/officeDocument/2006/relationships/hyperlink" Target="https://iservice.lombardini.it/jsp/Template2/manuale.jsp?id=822&amp;parent=1000" TargetMode="External"/><Relationship Id="rId544361f17c8f4610b" Type="http://schemas.openxmlformats.org/officeDocument/2006/relationships/hyperlink" Target="https://iservice.lombardini.it/jsp/Template2/manuale.jsp?id=140&amp;parent=1000" TargetMode="External"/><Relationship Id="rId981261f17c8f46406" Type="http://schemas.openxmlformats.org/officeDocument/2006/relationships/hyperlink" Target="https://iservice.lombardini.it/jsp/Template2/manuale.jsp?id=822&amp;parent=1000" TargetMode="External"/><Relationship Id="rId212561f17c8f56700" Type="http://schemas.openxmlformats.org/officeDocument/2006/relationships/hyperlink" Target="https://iservice.lombardini.it/jsp/Template2/manuale.jsp?id=822&amp;parent=1000" TargetMode="External"/><Relationship Id="rId124861f17c8f56873" Type="http://schemas.openxmlformats.org/officeDocument/2006/relationships/hyperlink" Target="https://iservice.lombardini.it/jsp/Template2/manuale.jsp?id=822&amp;parent=1000" TargetMode="External"/><Relationship Id="rId771161f17c8f56915" Type="http://schemas.openxmlformats.org/officeDocument/2006/relationships/hyperlink" Target="https://iservice.lombardini.it/jsp/Template2/manuale.jsp?id=136&amp;parent=1000" TargetMode="External"/><Relationship Id="rId333961f17c90532e1" Type="http://schemas.openxmlformats.org/officeDocument/2006/relationships/hyperlink" Target="https://iservice.lombardini.it/jsp/Template2/manuale.jsp?id=822&amp;parent=1000" TargetMode="External"/><Relationship Id="rId752361f17c9053651" Type="http://schemas.openxmlformats.org/officeDocument/2006/relationships/hyperlink" Target="https://iservice.lombardini.it/jsp/Template2/manuale.jsp?id=822&amp;parent=1000" TargetMode="External"/><Relationship Id="rId871161f17c9067baf" Type="http://schemas.openxmlformats.org/officeDocument/2006/relationships/hyperlink" Target="https://iservice.lombardini.it/jsp/Template2/manuale.jsp?id=822&amp;parent=1000" TargetMode="External"/><Relationship Id="rId256861f17c952522e" Type="http://schemas.openxmlformats.org/officeDocument/2006/relationships/hyperlink" Target="https://iservice.lombardini.it/jsp/Template2/manuale.jsp?id=160&amp;parent=1000" TargetMode="External"/><Relationship Id="rId549561f17c95252f6" Type="http://schemas.openxmlformats.org/officeDocument/2006/relationships/hyperlink" Target="https://iservice.lombardini.it/jsp/Template2/manuale.jsp?id=160&amp;parent=1000" TargetMode="External"/><Relationship Id="rId985061f17c95551fc" Type="http://schemas.openxmlformats.org/officeDocument/2006/relationships/hyperlink" Target="https://iservice.lombardini.it/jsp/Template2/manuale.jsp?id=160&amp;parent=1000" TargetMode="External"/><Relationship Id="rId393061f17c957769f" Type="http://schemas.openxmlformats.org/officeDocument/2006/relationships/hyperlink" Target="https://iservice.lombardini.it/jsp/Template2/manuale.jsp?id=160&amp;parent=1000" TargetMode="External"/><Relationship Id="rId936861f17c9591558" Type="http://schemas.openxmlformats.org/officeDocument/2006/relationships/hyperlink" Target="https://iservice.lombardini.it/jsp/Template2/manuale.jsp?id=154&amp;parent=1000" TargetMode="External"/><Relationship Id="rId849261f17c967a629" Type="http://schemas.openxmlformats.org/officeDocument/2006/relationships/hyperlink" Target="https://iservice.lombardini.it/jsp/Template2/manuale.jsp?id=51&amp;parent=1000" TargetMode="External"/><Relationship Id="rId476461f17c976897c" Type="http://schemas.openxmlformats.org/officeDocument/2006/relationships/hyperlink" Target="https://iservice.lombardini.it/jsp/Template2/manuale.jsp?id=141&amp;parent=1000" TargetMode="External"/><Relationship Id="rId830161f17c97b4bde" Type="http://schemas.openxmlformats.org/officeDocument/2006/relationships/hyperlink" Target="https://iservice.lombardini.it/jsp/Template2/manuale.jsp?id=167&amp;parent=1000" TargetMode="External"/><Relationship Id="rId384661f17c982c7ff" Type="http://schemas.openxmlformats.org/officeDocument/2006/relationships/hyperlink" Target="https://iservice.lombardini.it/jsp/Template2/manuale.jsp?id=96&amp;parent=1000" TargetMode="External"/><Relationship Id="rId617161f17c982c970" Type="http://schemas.openxmlformats.org/officeDocument/2006/relationships/hyperlink" Target="https://iservice.lombardini.it/jsp/Template2/manuale.jsp?id=97&amp;parent=1000" TargetMode="External"/><Relationship Id="rId117261f17c982cab1" Type="http://schemas.openxmlformats.org/officeDocument/2006/relationships/hyperlink" Target="https://iservice.lombardini.it/jsp/Template2/manuale.jsp?id=176&amp;parent=1000" TargetMode="External"/><Relationship Id="rId190861f17c982cbd9" Type="http://schemas.openxmlformats.org/officeDocument/2006/relationships/hyperlink" Target="https://iservice.lombardini.it/jsp/Template2/manuale.jsp?id=176&amp;parent=1000" TargetMode="External"/><Relationship Id="rId730461f17c982cd83" Type="http://schemas.openxmlformats.org/officeDocument/2006/relationships/hyperlink" Target="https://iservice.lombardini.it/jsp/Template2/manuale.jsp?id=176&amp;parent=1000" TargetMode="External"/><Relationship Id="rId271961f17c982ce21" Type="http://schemas.openxmlformats.org/officeDocument/2006/relationships/hyperlink" Target="https://iservice.lombardini.it/jsp/Template2/manuale.jsp?id=177&amp;parent=1000" TargetMode="External"/><Relationship Id="rId416161f17c982cedc" Type="http://schemas.openxmlformats.org/officeDocument/2006/relationships/hyperlink" Target="https://iservice.lombardini.it/jsp/Template2/manuale.jsp?id=178&amp;parent=1000" TargetMode="External"/><Relationship Id="rId687161f17c982cf74" Type="http://schemas.openxmlformats.org/officeDocument/2006/relationships/hyperlink" Target="https://iservice.lombardini.it/jsp/Template2/manuale.jsp?id=179&amp;parent=1000" TargetMode="External"/><Relationship Id="rId816861f17c982d026" Type="http://schemas.openxmlformats.org/officeDocument/2006/relationships/hyperlink" Target="https://iservice.lombardini.it/jsp/Template2/manuale.jsp?id=180&amp;parent=1000" TargetMode="External"/><Relationship Id="rId523161f17c982d294" Type="http://schemas.openxmlformats.org/officeDocument/2006/relationships/hyperlink" Target="https://iservice.lombardini.it/jsp/Template2/manuale.jsp?id=181&amp;parent=1000" TargetMode="External"/><Relationship Id="rId215861f17c982d3c6" Type="http://schemas.openxmlformats.org/officeDocument/2006/relationships/hyperlink" Target="https://iservice.lombardini.it/jsp/Template2/manuale.jsp?id=182&amp;parent=1000" TargetMode="External"/><Relationship Id="rId134861f17c982d520" Type="http://schemas.openxmlformats.org/officeDocument/2006/relationships/hyperlink" Target="https://iservice.lombardini.it/jsp/Template2/manuale.jsp?id=364&amp;parent=1000" TargetMode="External"/><Relationship Id="rId282461f17c982d69b" Type="http://schemas.openxmlformats.org/officeDocument/2006/relationships/hyperlink" Target="https://iservice.lombardini.it/jsp/Template2/manuale.jsp?id=183&amp;parent=1000" TargetMode="External"/><Relationship Id="rId616561f17c982d763" Type="http://schemas.openxmlformats.org/officeDocument/2006/relationships/hyperlink" Target="https://iservice.lombardini.it/jsp/Template2/manuale.jsp?id=184&amp;parent=1000" TargetMode="External"/><Relationship Id="rId520861f17c982d807" Type="http://schemas.openxmlformats.org/officeDocument/2006/relationships/hyperlink" Target="https://iservice.lombardini.it/jsp/Template2/manuale.jsp?id=185&amp;parent=1000" TargetMode="External"/><Relationship Id="rId426961f17c982d8c3" Type="http://schemas.openxmlformats.org/officeDocument/2006/relationships/hyperlink" Target="https://iservice.lombardini.it/jsp/Template2/manuale.jsp?id=821&amp;parent=1000" TargetMode="External"/><Relationship Id="rId782961f17c982d9e2" Type="http://schemas.openxmlformats.org/officeDocument/2006/relationships/hyperlink" Target="https://iservice.lombardini.it/jsp/Template4/manuale.jsp?id=2663&amp;parent=1088" TargetMode="External"/><Relationship Id="rId696461f17c982db83" Type="http://schemas.openxmlformats.org/officeDocument/2006/relationships/hyperlink" Target="https://iservice.lombardini.it/jsp/Template4/manuale.jsp?id=2665&amp;parent=1088" TargetMode="External"/><Relationship Id="rId570961f17c982dd9f" Type="http://schemas.openxmlformats.org/officeDocument/2006/relationships/hyperlink" Target="https://iservice.lombardini.it/jsp/Template4/manuale.jsp?id=2666&amp;parent=1088" TargetMode="External"/><Relationship Id="rId739661f17c982df45" Type="http://schemas.openxmlformats.org/officeDocument/2006/relationships/hyperlink" Target="https://iservice.lombardini.it/jsp/Template4/manuale.jsp?id=2667&amp;parent=1088" TargetMode="External"/><Relationship Id="rId350061f17c982e04e" Type="http://schemas.openxmlformats.org/officeDocument/2006/relationships/hyperlink" Target="https://iservice.lombardini.it/jsp/Template4/manuale.jsp?id=2675&amp;parent=1088" TargetMode="External"/><Relationship Id="rId423761f17c982e3e0" Type="http://schemas.openxmlformats.org/officeDocument/2006/relationships/hyperlink" Target="https://iservice.lombardini.it/jsp/Template2/manuale.jsp?id=822&amp;parent=1000" TargetMode="External"/><Relationship Id="rId773861f17c982e4f3" Type="http://schemas.openxmlformats.org/officeDocument/2006/relationships/hyperlink" Target="https://iservice.lombardini.it/jsp/Template2/manuale.jsp?id=822&amp;parent=1000" TargetMode="External"/><Relationship Id="rId514761f17c98576ae" Type="http://schemas.openxmlformats.org/officeDocument/2006/relationships/hyperlink" Target="https://iservice.lombardini.it/jsp/Template2/manuale.jsp?id=198&amp;parent=1000" TargetMode="External"/><Relationship Id="rId383861f17c9865acc" Type="http://schemas.openxmlformats.org/officeDocument/2006/relationships/hyperlink" Target="https://iservice.lombardini.it/jsp/Template2/manuale.jsp?id=152&amp;parent=1000" TargetMode="External"/><Relationship Id="rId174361f17c98e4498" Type="http://schemas.openxmlformats.org/officeDocument/2006/relationships/hyperlink" Target="https://iservice.lombardini.it/jsp/Template2/manuale.jsp?id=154&amp;parent=1000" TargetMode="External"/><Relationship Id="rId772961f17c993a647" Type="http://schemas.openxmlformats.org/officeDocument/2006/relationships/hyperlink" Target="https://iservice.lombardini.it/jsp/Template2/manuale.jsp?id=154&amp;parent=1000" TargetMode="External"/><Relationship Id="rId142861f17c996854c" Type="http://schemas.openxmlformats.org/officeDocument/2006/relationships/hyperlink" Target="https://iservice.lombardini.it/jsp/Template2/manuale.jsp?id=154&amp;parent=1000" TargetMode="External"/><Relationship Id="rId264861f17c9986768" Type="http://schemas.openxmlformats.org/officeDocument/2006/relationships/hyperlink" Target="https://iservice.lombardini.it/jsp/Template2/manuale.jsp?id=155&amp;parent=1000" TargetMode="External"/><Relationship Id="rId594961f17c999a041" Type="http://schemas.openxmlformats.org/officeDocument/2006/relationships/hyperlink" Target="https://iservice.lombardini.it/jsp/Template2/manuale.jsp?id=155&amp;parent=1000" TargetMode="External"/><Relationship Id="rId906661f17c99c03f9" Type="http://schemas.openxmlformats.org/officeDocument/2006/relationships/hyperlink" Target="https://iservice.lombardini.it/jsp/Template2/manuale.jsp?id=155&amp;parent=1000" TargetMode="External"/><Relationship Id="rId140561f17c99c0add" Type="http://schemas.openxmlformats.org/officeDocument/2006/relationships/hyperlink" Target="https://iservice.lombardini.it/jsp/Template2/manuale.jsp?id=148&amp;parent=1000" TargetMode="External"/><Relationship Id="rId869661f17c9a0a35d" Type="http://schemas.openxmlformats.org/officeDocument/2006/relationships/hyperlink" Target="https://iservice.lombardini.it/jsp/Template2/manuale.jsp?id=155&amp;parent=1000" TargetMode="External"/><Relationship Id="rId841961f17c9aa560c" Type="http://schemas.openxmlformats.org/officeDocument/2006/relationships/hyperlink" Target="https://iservice.lombardini.it/jsp/Template2/manuale.jsp?id=148&amp;parent=1000" TargetMode="External"/><Relationship Id="rId800261f17c9aedca9" Type="http://schemas.openxmlformats.org/officeDocument/2006/relationships/hyperlink" Target="https://www.youtube.com/embed/Ba8qqxTx6wA?rel=0" TargetMode="External"/><Relationship Id="rId711861f17c9c2da26" Type="http://schemas.openxmlformats.org/officeDocument/2006/relationships/hyperlink" Target="https://iservice.lombardini.it/jsp/Template2/manuale.jsp?id=822&amp;parent=1000" TargetMode="External"/><Relationship Id="rId438661f17c9c2e014" Type="http://schemas.openxmlformats.org/officeDocument/2006/relationships/hyperlink" Target="https://iservice.lombardini.it/jsp/Template2/manuale.jsp?id=822&amp;parent=1000" TargetMode="External"/><Relationship Id="rId985561f17c9c2e0a0" Type="http://schemas.openxmlformats.org/officeDocument/2006/relationships/hyperlink" Target="https://iservice.lombardini.it/jsp/Template2/manuale.jsp?id=822&amp;parent=1000" TargetMode="External"/><Relationship Id="rId532161f17c9c2e37c" Type="http://schemas.openxmlformats.org/officeDocument/2006/relationships/hyperlink" Target="https://iservice.lombardini.it/jsp/Template2/manuale.jsp?id=822&amp;parent=1000" TargetMode="External"/><Relationship Id="rId829961f17c9cc218c" Type="http://schemas.openxmlformats.org/officeDocument/2006/relationships/hyperlink" Target="https://iservice.lombardini.it/jsp/Template2/manuale.jsp?id=822&amp;parent=1000" TargetMode="External"/><Relationship Id="rId434061f17c9d194eb" Type="http://schemas.openxmlformats.org/officeDocument/2006/relationships/hyperlink" Target="https://iservice.lombardini.it/jsp/Template2/manuale.jsp?id=680&amp;parent=1000" TargetMode="External"/><Relationship Id="rId911961f17c9d19971" Type="http://schemas.openxmlformats.org/officeDocument/2006/relationships/hyperlink" Target="https://iservice.lombardini.it/jsp/Template2/manuale.jsp?id=822&amp;parent=1000" TargetMode="External"/><Relationship Id="rId146861f17c9d523df" Type="http://schemas.openxmlformats.org/officeDocument/2006/relationships/hyperlink" Target="https://iservice.lombardini.it/jsp/Template2/manuale.jsp?id=822&amp;parent=1000" TargetMode="External"/><Relationship Id="rId178461f17c9d7c998" Type="http://schemas.openxmlformats.org/officeDocument/2006/relationships/hyperlink" Target="https://iservice.lombardini.it/jsp/Template2/manuale.jsp?id=146&amp;parent=1000" TargetMode="External"/><Relationship Id="rId552961f17c9d7d046" Type="http://schemas.openxmlformats.org/officeDocument/2006/relationships/hyperlink" Target="https://iservice.lombardini.it/jsp/Template2/manuale.jsp?id=822&amp;parent=1000" TargetMode="External"/><Relationship Id="rId189361f17c9d7d6ab" Type="http://schemas.openxmlformats.org/officeDocument/2006/relationships/hyperlink" Target="https://iservice.lombardini.it/jsp/Template2/manuale.jsp?id=822&amp;parent=1000" TargetMode="External"/><Relationship Id="rId768261f17c9d7d9c5" Type="http://schemas.openxmlformats.org/officeDocument/2006/relationships/hyperlink" Target="https://iservice.lombardini.it/jsp/Template2/manuale.jsp?id=822&amp;parent=1000" TargetMode="External"/><Relationship Id="rId744261f17c9d7dfc5" Type="http://schemas.openxmlformats.org/officeDocument/2006/relationships/hyperlink" Target="https://iservice.lombardini.it/jsp/Template2/manuale.jsp?id=822&amp;parent=1000" TargetMode="External"/><Relationship Id="rId846261f17c9d7e1e7" Type="http://schemas.openxmlformats.org/officeDocument/2006/relationships/hyperlink" Target="https://iservice.lombardini.it/jsp/Template2/manuale.jsp?id=822&amp;parent=1000" TargetMode="External"/><Relationship Id="rId353061f17c9daf319" Type="http://schemas.openxmlformats.org/officeDocument/2006/relationships/hyperlink" Target="https://iservice.lombardini.it/jsp/Template2/manuale.jsp?id=822&amp;parent=1000" TargetMode="External"/><Relationship Id="rId166361f17c9f93ea4" Type="http://schemas.openxmlformats.org/officeDocument/2006/relationships/hyperlink" Target="https://iservice.lombardini.it/jsp/Template2/manuale.jsp?id=822&amp;parent=1000" TargetMode="External"/><Relationship Id="rId805261f17c9f94065" Type="http://schemas.openxmlformats.org/officeDocument/2006/relationships/hyperlink" Target="https://iservice.lombardini.it/jsp/Template2/manuale.jsp?id=822&amp;parent=1000" TargetMode="External"/><Relationship Id="rId141061f17c9f94a77" Type="http://schemas.openxmlformats.org/officeDocument/2006/relationships/hyperlink" Target="https://iservice.lombardini.it/jsp/Template2/manuale.jsp?id=822&amp;parent=1000" TargetMode="External"/><Relationship Id="rId870061f17c9f95321" Type="http://schemas.openxmlformats.org/officeDocument/2006/relationships/hyperlink" Target="https://iservice.lombardini.it/jsp/Template2/manuale.jsp?id=822&amp;parent=1000" TargetMode="External"/><Relationship Id="rId766861f17c9fe9be9" Type="http://schemas.openxmlformats.org/officeDocument/2006/relationships/hyperlink" Target="https://iservice.lombardini.it/jsp/Template2/manuale.jsp?id=822&amp;parent=1000" TargetMode="External"/><Relationship Id="rId701861f17c9fea8b0" Type="http://schemas.openxmlformats.org/officeDocument/2006/relationships/hyperlink" Target="https://iservice.lombardini.it/jsp/Template2/manuale.jsp?id=133&amp;parent=1000" TargetMode="External"/><Relationship Id="rId789461f17ca05ac28" Type="http://schemas.openxmlformats.org/officeDocument/2006/relationships/hyperlink" Target="https://iservice.lombardini.it/jsp/Template2/manuale.jsp?id=143&amp;parent=1000" TargetMode="External"/><Relationship Id="rId760261f17ca05ad68" Type="http://schemas.openxmlformats.org/officeDocument/2006/relationships/hyperlink" Target="https://iservice.lombardini.it/jsp/Template2/manuale.jsp?id=822&amp;parent=1000" TargetMode="External"/><Relationship Id="rId494661f17ca1305c3" Type="http://schemas.openxmlformats.org/officeDocument/2006/relationships/hyperlink" Target="https://iservice.lombardini.it/jsp/Template2/manuale.jsp?id=97&amp;parent=1000" TargetMode="External"/><Relationship Id="rId683661f17ca15c991" Type="http://schemas.openxmlformats.org/officeDocument/2006/relationships/hyperlink" Target="https://iservice.lombardini.it/jsp/Template2/manuale.jsp?id=822&amp;parent=1000" TargetMode="External"/><Relationship Id="rId135361f17ca15d28a" Type="http://schemas.openxmlformats.org/officeDocument/2006/relationships/hyperlink" Target="https://iservice.lombardini.it/jsp/Template2/manuale.jsp?id=822&amp;parent=1000" TargetMode="External"/><Relationship Id="rId749461f17ca15d570" Type="http://schemas.openxmlformats.org/officeDocument/2006/relationships/hyperlink" Target="https://iservice.lombardini.it/jsp/Template2/manuale.jsp?id=822&amp;parent=1000" TargetMode="External"/><Relationship Id="rId388461f17ca19a026" Type="http://schemas.openxmlformats.org/officeDocument/2006/relationships/hyperlink" Target="https://iservice.lombardini.it/jsp/Template2/manuale.jsp?id=822&amp;parent=1000" TargetMode="External"/><Relationship Id="rId279361f17ca2731a0" Type="http://schemas.openxmlformats.org/officeDocument/2006/relationships/hyperlink" Target="https://iservice.lombardini.it/jsp/Template2/manuale.jsp?id=132&amp;parent=1000" TargetMode="External"/><Relationship Id="rId401461f17ca298747" Type="http://schemas.openxmlformats.org/officeDocument/2006/relationships/hyperlink" Target="https://iservice.lombardini.it/jsp/Template2/manuale.jsp?id=157&amp;parent=1000" TargetMode="External"/><Relationship Id="rId717061f17ca298f71" Type="http://schemas.openxmlformats.org/officeDocument/2006/relationships/hyperlink" Target="https://iservice.lombardini.it/jsp/Template2/manuale.jsp?id=104&amp;parent=1000" TargetMode="External"/><Relationship Id="rId128261f17ca2d421b" Type="http://schemas.openxmlformats.org/officeDocument/2006/relationships/hyperlink" Target="https://iservice.lombardini.it/jsp/Template2/manuale.jsp?id=822&amp;parent=1000" TargetMode="External"/><Relationship Id="rId265861f17ca32b031" Type="http://schemas.openxmlformats.org/officeDocument/2006/relationships/hyperlink" Target="https://iservice.lombardini.it/jsp/Template2/manuale.jsp?id=822&amp;parent=1000" TargetMode="External"/><Relationship Id="rId704361f17ca36f95b" Type="http://schemas.openxmlformats.org/officeDocument/2006/relationships/hyperlink" Target="https://iservice.lombardini.it/jsp/Template2/manuale.jsp?id=128&amp;parent=1000" TargetMode="External"/><Relationship Id="rId442761f17ca37060b" Type="http://schemas.openxmlformats.org/officeDocument/2006/relationships/hyperlink" Target="https://iservice.lombardini.it/jsp/Template2/manuale.jsp?id=822&amp;parent=1000" TargetMode="External"/><Relationship Id="rId689161f17ca3ebf6f" Type="http://schemas.openxmlformats.org/officeDocument/2006/relationships/hyperlink" Target="https://iservice.lombardini.it/jsp/Template2/manuale.jsp?id=822&amp;parent=1000" TargetMode="External"/><Relationship Id="rId496161f17ca41dbfd" Type="http://schemas.openxmlformats.org/officeDocument/2006/relationships/hyperlink" Target="https://iservice.lombardini.it/jsp/Template2/manuale.jsp?id=113&amp;parent=1000" TargetMode="External"/><Relationship Id="rId139161f17ca454be8" Type="http://schemas.openxmlformats.org/officeDocument/2006/relationships/hyperlink" Target="https://iservice.lombardini.it/jsp/Template2/manuale.jsp?id=113&amp;parent=1000" TargetMode="External"/><Relationship Id="rId545161f17ca4a9e29" Type="http://schemas.openxmlformats.org/officeDocument/2006/relationships/hyperlink" Target="https://iservice.lombardini.it/jsp/Template2/manuale.jsp?id=822&amp;parent=1000" TargetMode="External"/><Relationship Id="rId432861f17ca4ee59a" Type="http://schemas.openxmlformats.org/officeDocument/2006/relationships/hyperlink" Target="https://iservice.lombardini.it/jsp/Template2/manuale.jsp?id=822&amp;parent=1000" TargetMode="External"/><Relationship Id="rId570561f17ca5218f9" Type="http://schemas.openxmlformats.org/officeDocument/2006/relationships/hyperlink" Target="https://iservice.lombardini.it/jsp/Template2/manuale.jsp?id=822&amp;parent=1000" TargetMode="External"/><Relationship Id="rId892261f17ca521dbf" Type="http://schemas.openxmlformats.org/officeDocument/2006/relationships/hyperlink" Target="https://iservice.lombardini.it/jsp/Template2/manuale.jsp?id=822&amp;parent=1000" TargetMode="External"/><Relationship Id="rId247661f17ca5da286" Type="http://schemas.openxmlformats.org/officeDocument/2006/relationships/hyperlink" Target="https://iservice.lombardini.it/jsp/Template2/manuale.jsp?id=822&amp;parent=1000" TargetMode="External"/><Relationship Id="rId416961f17ca5ef6c9" Type="http://schemas.openxmlformats.org/officeDocument/2006/relationships/hyperlink" Target="https://iservice.lombardini.it/jsp/Template2/manuale.jsp?id=822&amp;parent=1000" TargetMode="External"/><Relationship Id="rId940361f17ca6be6f2" Type="http://schemas.openxmlformats.org/officeDocument/2006/relationships/hyperlink" Target="https://iservice.lombardini.it/jsp/Template2/manuale.jsp?id=822&amp;parent=1000" TargetMode="External"/><Relationship Id="rId469861f17ca6d0c9e" Type="http://schemas.openxmlformats.org/officeDocument/2006/relationships/hyperlink" Target="https://iservice.lombardini.it/jsp/Template2/manuale.jsp?id=822&amp;parent=1000" TargetMode="External"/><Relationship Id="rId532861f17ca6e765b" Type="http://schemas.openxmlformats.org/officeDocument/2006/relationships/hyperlink" Target="https://iservice.lombardini.it/jsp/Template2/manuale.jsp?id=822&amp;parent=1000" TargetMode="External"/><Relationship Id="rId453161f17ca6e8316" Type="http://schemas.openxmlformats.org/officeDocument/2006/relationships/hyperlink" Target="https://iservice.lombardini.it/jsp/Template2/manuale.jsp?id=822&amp;parent=1000" TargetMode="External"/><Relationship Id="rId841361f17ca7e07dd" Type="http://schemas.openxmlformats.org/officeDocument/2006/relationships/hyperlink" Target="https://iservice.lombardini.it/jsp/Template2/manuale.jsp?id=198&amp;parent=1000" TargetMode="External"/><Relationship Id="rId785361f17ca7e24bd" Type="http://schemas.openxmlformats.org/officeDocument/2006/relationships/hyperlink" Target="https://iservice.lombardini.it/jsp/Template2/manuale.jsp?id=55&amp;parent=1000" TargetMode="External"/><Relationship Id="rId574961f17ca80589a" Type="http://schemas.openxmlformats.org/officeDocument/2006/relationships/hyperlink" Target="https://iservice.lombardini.it/jsp/Template2/manuale.jsp?id=176&amp;parent=1000" TargetMode="External"/><Relationship Id="rId562261f17ca81aaff" Type="http://schemas.openxmlformats.org/officeDocument/2006/relationships/hyperlink" Target="https://www.youtube.com/embed/cVpoy_m253A?showinfo=0&amp;rel=0" TargetMode="External"/><Relationship Id="rId648161f17ca82fbf2" Type="http://schemas.openxmlformats.org/officeDocument/2006/relationships/hyperlink" Target="https://iservice.lombardini.it/jsp/Template2/manuale.jsp?id=198&amp;parent=1000" TargetMode="External"/><Relationship Id="rId793461f17ca864316" Type="http://schemas.openxmlformats.org/officeDocument/2006/relationships/hyperlink" Target="https://iservice.lombardini.it/jsp/Template2/manuale.jsp?id=195&amp;parent=1000" TargetMode="External"/><Relationship Id="rId672261f17ca8c67a5" Type="http://schemas.openxmlformats.org/officeDocument/2006/relationships/hyperlink" Target="https://www.youtube.com/embed/S79xPhTZMps?showinfo=0&amp;rel=0" TargetMode="External"/><Relationship Id="rId179961f17ca8da861" Type="http://schemas.openxmlformats.org/officeDocument/2006/relationships/hyperlink" Target="https://iservice.lombardini.it/jsp/Template2/manuale.jsp?id=198&amp;parent=1000" TargetMode="External"/><Relationship Id="rId552161f17ca982fc2" Type="http://schemas.openxmlformats.org/officeDocument/2006/relationships/hyperlink" Target="https://iservice.lombardini.it/jsp/Template2/manuale.jsp?id=198&amp;parent=1000" TargetMode="External"/><Relationship Id="rId397461f17ca9e1cc5" Type="http://schemas.openxmlformats.org/officeDocument/2006/relationships/hyperlink" Target="https://iservice.lombardini.it/jsp/Template2/manuale.jsp?id=198&amp;parent=1000" TargetMode="External"/><Relationship Id="rId268161f17caa7489e" Type="http://schemas.openxmlformats.org/officeDocument/2006/relationships/hyperlink" Target="https://iservice.lombardini.it/jsp/Template2/manuale.jsp?id=198&amp;parent=1000" TargetMode="External"/><Relationship Id="rId981261f17caa76bf5" Type="http://schemas.openxmlformats.org/officeDocument/2006/relationships/hyperlink" Target="https://iservice.lombardini.it/jsp/Template2/manuale.jsp?id=178&amp;parent=1000" TargetMode="External"/><Relationship Id="rId531761f17caa76eab" Type="http://schemas.openxmlformats.org/officeDocument/2006/relationships/hyperlink" Target="https://iservice.lombardini.it/jsp/Template2/manuale.jsp?id=178&amp;parent=1000" TargetMode="External"/><Relationship Id="rId384661f17cab42cf1" Type="http://schemas.openxmlformats.org/officeDocument/2006/relationships/hyperlink" Target="https://iservice.lombardini.it/jsp/Template2/manuale.jsp?id=198&amp;parent=1000" TargetMode="External"/><Relationship Id="rId582861f17cabc2a3d" Type="http://schemas.openxmlformats.org/officeDocument/2006/relationships/hyperlink" Target="https://iservice.lombardini.it/jsp/Template2/manuale.jsp?id=198&amp;parent=1000" TargetMode="External"/><Relationship Id="rId707061f17cacbd640" Type="http://schemas.openxmlformats.org/officeDocument/2006/relationships/hyperlink" Target="https://iservice.lombardini.it/jsp/Template2/manuale.jsp?id=198&amp;parent=1000" TargetMode="External"/><Relationship Id="rId549461f17cadb946c" Type="http://schemas.openxmlformats.org/officeDocument/2006/relationships/hyperlink" Target="https://iservice.lombardini.it/jsp/Template2/manuale.jsp?id=822&amp;parent=1000" TargetMode="External"/><Relationship Id="rId574061f17cae3e17b" Type="http://schemas.openxmlformats.org/officeDocument/2006/relationships/hyperlink" Target="https://iservice.lombardini.it/jsp/Template2/manuale.jsp?id=180&amp;parent=1000" TargetMode="External"/><Relationship Id="rId546161f17cae3e226" Type="http://schemas.openxmlformats.org/officeDocument/2006/relationships/hyperlink" Target="https://iservice.lombardini.it/jsp/Template2/manuale.jsp?id=181&amp;parent=1000" TargetMode="External"/><Relationship Id="rId176461f17cae3e312" Type="http://schemas.openxmlformats.org/officeDocument/2006/relationships/hyperlink" Target="https://iservice.lombardini.it/jsp/Template2/manuale.jsp?id=182&amp;parent=1000" TargetMode="External"/><Relationship Id="rId113061f17cae631a7" Type="http://schemas.openxmlformats.org/officeDocument/2006/relationships/hyperlink" Target="https://iservice.lombardini.it/jsp/Template2/manuale.jsp?id=198&amp;parent=1000" TargetMode="External"/><Relationship Id="rId674661f17cae650d5" Type="http://schemas.openxmlformats.org/officeDocument/2006/relationships/hyperlink" Target="https://iservice.lombardini.it/jsp/Template2/manuale.jsp?id=121&amp;parent=1000" TargetMode="External"/><Relationship Id="rId387561f17caf1c92c" Type="http://schemas.openxmlformats.org/officeDocument/2006/relationships/hyperlink" Target="https://iservice.lombardini.it/jsp/Template2/manuale.jsp?id=191&amp;parent=1000" TargetMode="External"/><Relationship Id="rId581761f17caf1cea9" Type="http://schemas.openxmlformats.org/officeDocument/2006/relationships/hyperlink" Target="https://iservice.lombardini.it/jsp/Template2/manuale.jsp?id=191&amp;parent=1000" TargetMode="External"/><Relationship Id="rId458361f17caf33817" Type="http://schemas.openxmlformats.org/officeDocument/2006/relationships/hyperlink" Target="https://iservice.lombardini.it/jsp/Template2/manuale.jsp?id=822&amp;parent=1000" TargetMode="External"/><Relationship Id="rId813661f17caf4acb7" Type="http://schemas.openxmlformats.org/officeDocument/2006/relationships/hyperlink" Target="https://iservice.lombardini.it/jsp/Template2/manuale.jsp?id=822&amp;parent=1000" TargetMode="External"/><Relationship Id="rId711361f17caf6fda7" Type="http://schemas.openxmlformats.org/officeDocument/2006/relationships/hyperlink" Target="https://iservice.lombardini.it/jsp/Template2/manuale.jsp?id=822&amp;parent=1000" TargetMode="External"/><Relationship Id="rId713861f17caf7114b" Type="http://schemas.openxmlformats.org/officeDocument/2006/relationships/hyperlink" Target="https://iservice.lombardini.it/jsp/Template2/manuale.jsp?id=161&amp;parent=1000" TargetMode="External"/><Relationship Id="rId683961f17caf9f1dc" Type="http://schemas.openxmlformats.org/officeDocument/2006/relationships/hyperlink" Target="https://iservice.lombardini.it/jsp/Template2/manuale.jsp?id=198&amp;parent=1000" TargetMode="External"/><Relationship Id="rId215261f17cafd1182" Type="http://schemas.openxmlformats.org/officeDocument/2006/relationships/hyperlink" Target="https://iservice.lombardini.it/jsp/Template2/manuale.jsp?id=121&amp;parent=1000" TargetMode="External"/><Relationship Id="rId313561f17cafe31cc" Type="http://schemas.openxmlformats.org/officeDocument/2006/relationships/hyperlink" Target="https://iservice.lombardini.it/jsp/Template2/manuale.jsp?id=283&amp;parent=1136" TargetMode="External"/><Relationship Id="rId814061f17cb0a9f60" Type="http://schemas.openxmlformats.org/officeDocument/2006/relationships/hyperlink" Target="https://iservice.lombardini.it/jsp/Template2/manuale.jsp?id=121&amp;parent=1000" TargetMode="External"/><Relationship Id="rId210061f17cb0aa0fd" Type="http://schemas.openxmlformats.org/officeDocument/2006/relationships/hyperlink" Target="https://iservice.lombardini.it/jsp/Template2/manuale.jsp?id=121&amp;parent=1000" TargetMode="External"/><Relationship Id="rId451161f17cb0bd1cf" Type="http://schemas.openxmlformats.org/officeDocument/2006/relationships/hyperlink" Target="https://iservice.lombardini.it/jsp/Template2/manuale.jsp?id=283&amp;parent=1136" TargetMode="External"/><Relationship Id="rId382161f17cb1c4c2f" Type="http://schemas.openxmlformats.org/officeDocument/2006/relationships/hyperlink" Target="https://iservice.lombardini.it/jsp/Template2/manuale.jsp?id=121&amp;parent=1000" TargetMode="External"/><Relationship Id="rId886761f17cb201109" Type="http://schemas.openxmlformats.org/officeDocument/2006/relationships/hyperlink" Target="https://iservice.lombardini.it/jsp/Template2/manuale.jsp?id=145&amp;parent=1000" TargetMode="External"/><Relationship Id="rId411561f17cb2015fe" Type="http://schemas.openxmlformats.org/officeDocument/2006/relationships/hyperlink" Target="https://iservice.lombardini.it/jsp/Template2/manuale.jsp?id=145&amp;parent=1000" TargetMode="External"/><Relationship Id="rId691061f17cb21bdfd" Type="http://schemas.openxmlformats.org/officeDocument/2006/relationships/hyperlink" Target="https://iservice.lombardini.it/jsp/Template2/manuale.jsp?id=121&amp;parent=1000" TargetMode="External"/><Relationship Id="rId948261f17cb239a83" Type="http://schemas.openxmlformats.org/officeDocument/2006/relationships/hyperlink" Target="https://iservice.lombardini.it/jsp/Template2/manuale.jsp?id=822&amp;parent=1000" TargetMode="External"/><Relationship Id="rId283361f17cb30b8b7" Type="http://schemas.openxmlformats.org/officeDocument/2006/relationships/hyperlink" Target="https://iservice.lombardini.it/jsp/Template2/manuale.jsp?id=162&amp;parent=1000" TargetMode="External"/><Relationship Id="rId776561f17cb5ce694" Type="http://schemas.openxmlformats.org/officeDocument/2006/relationships/hyperlink" Target="https://iservice.lombardini.it/jsp/Template2/manuale.jsp?id=198&amp;parent=1000" TargetMode="External"/><Relationship Id="rId411561f17cb6cafcd" Type="http://schemas.openxmlformats.org/officeDocument/2006/relationships/hyperlink" Target="https://iservice.lombardini.it/jsp/Template2/manuale.jsp?id=822&amp;parent=1000" TargetMode="External"/><Relationship Id="rId861661f17cb716331" Type="http://schemas.openxmlformats.org/officeDocument/2006/relationships/hyperlink" Target="https://iservice.lombardini.it/jsp/Template2/manuale.jsp?id=822&amp;parent=1000" TargetMode="External"/><Relationship Id="rId862261f17cb7574a3" Type="http://schemas.openxmlformats.org/officeDocument/2006/relationships/hyperlink" Target="https://iservice.lombardini.it/jsp/Template2/manuale.jsp?id=814&amp;parent=1545" TargetMode="External"/><Relationship Id="rId501261f17cb790228" Type="http://schemas.openxmlformats.org/officeDocument/2006/relationships/hyperlink" Target="https://iservice.lombardini.it/jsp/Template2/manuale.jsp?id=198&amp;parent=1000" TargetMode="External"/><Relationship Id="rId401761f17cb7c1ef4" Type="http://schemas.openxmlformats.org/officeDocument/2006/relationships/hyperlink" Target="https://iservice.lombardini.it/jsp/Template2/manuale.jsp?id=198&amp;parent=1000" TargetMode="External"/><Relationship Id="rId525261f17cb804669" Type="http://schemas.openxmlformats.org/officeDocument/2006/relationships/hyperlink" Target="https://iservice.lombardini.it/jsp/Template2/manuale.jsp?id=198&amp;parent=1000" TargetMode="External"/><Relationship Id="rId851261f17cb84f93d" Type="http://schemas.openxmlformats.org/officeDocument/2006/relationships/hyperlink" Target="https://iservice.lombardini.it/jsp/Template2/manuale.jsp?id=198&amp;parent=1000" TargetMode="External"/><Relationship Id="rId529161f17cb898fb4" Type="http://schemas.openxmlformats.org/officeDocument/2006/relationships/hyperlink" Target="https://iservice.lombardini.it/jsp/Template2/manuale.jsp?id=198&amp;parent=1000" TargetMode="External"/><Relationship Id="rId797361f17c6e9e9bf" Type="http://schemas.openxmlformats.org/officeDocument/2006/relationships/image" Target="media/imgrId797361f17c6e9e9bf.gif"/><Relationship Id="rId513861f17c6eb50a6" Type="http://schemas.openxmlformats.org/officeDocument/2006/relationships/image" Target="media/imgrId513861f17c6eb50a6.jpg"/><Relationship Id="rId339061f17c6eccf04" Type="http://schemas.openxmlformats.org/officeDocument/2006/relationships/image" Target="media/imgrId339061f17c6eccf04.jpg"/><Relationship Id="rId294661f17c6eeb07e" Type="http://schemas.openxmlformats.org/officeDocument/2006/relationships/image" Target="media/imgrId294661f17c6eeb07e.jpg"/><Relationship Id="rId417861f17c6f1370f" Type="http://schemas.openxmlformats.org/officeDocument/2006/relationships/image" Target="media/imgrId417861f17c6f1370f.jpg"/><Relationship Id="rId716561f17c6f4f00a" Type="http://schemas.openxmlformats.org/officeDocument/2006/relationships/image" Target="media/imgrId716561f17c6f4f00a.jpg"/><Relationship Id="rId214461f17c6f63baf" Type="http://schemas.openxmlformats.org/officeDocument/2006/relationships/image" Target="media/imgrId214461f17c6f63baf.jpg"/><Relationship Id="rId312861f17c6f70a1d" Type="http://schemas.openxmlformats.org/officeDocument/2006/relationships/image" Target="media/imgrId312861f17c6f70a1d.gif"/><Relationship Id="rId804461f17c6f81563" Type="http://schemas.openxmlformats.org/officeDocument/2006/relationships/image" Target="media/imgrId804461f17c6f81563.gif"/><Relationship Id="rId882761f17c6f92899" Type="http://schemas.openxmlformats.org/officeDocument/2006/relationships/image" Target="media/imgrId882761f17c6f92899.gif"/><Relationship Id="rId808661f17c6f9fda7" Type="http://schemas.openxmlformats.org/officeDocument/2006/relationships/image" Target="media/imgrId808661f17c6f9fda7.gif"/><Relationship Id="rId309661f17c6fb0af4" Type="http://schemas.openxmlformats.org/officeDocument/2006/relationships/image" Target="media/imgrId309661f17c6fb0af4.jpg"/><Relationship Id="rId788961f17c6fc9230" Type="http://schemas.openxmlformats.org/officeDocument/2006/relationships/image" Target="media/imgrId788961f17c6fc9230.jpg"/><Relationship Id="rId550661f17c6fe89db" Type="http://schemas.openxmlformats.org/officeDocument/2006/relationships/image" Target="media/imgrId550661f17c6fe89db.png"/><Relationship Id="rId228561f17c7012ed3" Type="http://schemas.openxmlformats.org/officeDocument/2006/relationships/image" Target="media/imgrId228561f17c7012ed3.png"/><Relationship Id="rId558461f17c703afac" Type="http://schemas.openxmlformats.org/officeDocument/2006/relationships/image" Target="media/imgrId558461f17c703afac.png"/><Relationship Id="rId382061f17c705ef7a" Type="http://schemas.openxmlformats.org/officeDocument/2006/relationships/image" Target="media/imgrId382061f17c705ef7a.png"/><Relationship Id="rId484861f17c708384d" Type="http://schemas.openxmlformats.org/officeDocument/2006/relationships/image" Target="media/imgrId484861f17c708384d.png"/><Relationship Id="rId487261f17c70ab6be" Type="http://schemas.openxmlformats.org/officeDocument/2006/relationships/image" Target="media/imgrId487261f17c70ab6be.jpg"/><Relationship Id="rId311361f17c70c473d" Type="http://schemas.openxmlformats.org/officeDocument/2006/relationships/image" Target="media/imgrId311361f17c70c473d.jpg"/><Relationship Id="rId336361f17c70d9a97" Type="http://schemas.openxmlformats.org/officeDocument/2006/relationships/image" Target="media/imgrId336361f17c70d9a97.jpg"/><Relationship Id="rId638261f17c70e78fc" Type="http://schemas.openxmlformats.org/officeDocument/2006/relationships/image" Target="media/imgrId638261f17c70e78fc.jpg"/><Relationship Id="rId568361f17c71048bc" Type="http://schemas.openxmlformats.org/officeDocument/2006/relationships/image" Target="media/imgrId568361f17c71048bc.jpg"/><Relationship Id="rId226361f17c711bab9" Type="http://schemas.openxmlformats.org/officeDocument/2006/relationships/image" Target="media/imgrId226361f17c711bab9.jpg"/><Relationship Id="rId600261f17c712fb7f" Type="http://schemas.openxmlformats.org/officeDocument/2006/relationships/image" Target="media/imgrId600261f17c712fb7f.jpg"/><Relationship Id="rId191961f17c714c1a1" Type="http://schemas.openxmlformats.org/officeDocument/2006/relationships/image" Target="media/imgrId191961f17c714c1a1.png"/><Relationship Id="rId656961f17c7170a86" Type="http://schemas.openxmlformats.org/officeDocument/2006/relationships/image" Target="media/imgrId656961f17c7170a86.jpg"/><Relationship Id="rId928961f17c7186680" Type="http://schemas.openxmlformats.org/officeDocument/2006/relationships/image" Target="media/imgrId928961f17c7186680.jpg"/><Relationship Id="rId532561f17c719e979" Type="http://schemas.openxmlformats.org/officeDocument/2006/relationships/image" Target="media/imgrId532561f17c719e979.jpg"/><Relationship Id="rId174561f17c71ae12c" Type="http://schemas.openxmlformats.org/officeDocument/2006/relationships/image" Target="media/imgrId174561f17c71ae12c.jpg"/><Relationship Id="rId316861f17c71c9bad" Type="http://schemas.openxmlformats.org/officeDocument/2006/relationships/image" Target="media/imgrId316861f17c71c9bad.jpg"/><Relationship Id="rId724661f17c71daabc" Type="http://schemas.openxmlformats.org/officeDocument/2006/relationships/image" Target="media/imgrId724661f17c71daabc.jpg"/><Relationship Id="rId990461f17c71eb513" Type="http://schemas.openxmlformats.org/officeDocument/2006/relationships/image" Target="media/imgrId990461f17c71eb513.jpg"/><Relationship Id="rId894461f17c720b22b" Type="http://schemas.openxmlformats.org/officeDocument/2006/relationships/image" Target="media/imgrId894461f17c720b22b.jpg"/><Relationship Id="rId109961f17c7221ca6" Type="http://schemas.openxmlformats.org/officeDocument/2006/relationships/image" Target="media/imgrId109961f17c7221ca6.jpg"/><Relationship Id="rId605461f17c7231715" Type="http://schemas.openxmlformats.org/officeDocument/2006/relationships/image" Target="media/imgrId605461f17c7231715.jpg"/><Relationship Id="rId480461f17c724cc0d" Type="http://schemas.openxmlformats.org/officeDocument/2006/relationships/image" Target="media/imgrId480461f17c724cc0d.jpg"/><Relationship Id="rId499261f17c7263d13" Type="http://schemas.openxmlformats.org/officeDocument/2006/relationships/image" Target="media/imgrId499261f17c7263d13.jpg"/><Relationship Id="rId345961f17c7277642" Type="http://schemas.openxmlformats.org/officeDocument/2006/relationships/image" Target="media/imgrId345961f17c7277642.jpg"/><Relationship Id="rId202961f17c728f18c" Type="http://schemas.openxmlformats.org/officeDocument/2006/relationships/image" Target="media/imgrId202961f17c728f18c.jpg"/><Relationship Id="rId703661f17c72a0449" Type="http://schemas.openxmlformats.org/officeDocument/2006/relationships/image" Target="media/imgrId703661f17c72a0449.jpg"/><Relationship Id="rId322161f17c72b0562" Type="http://schemas.openxmlformats.org/officeDocument/2006/relationships/image" Target="media/imgrId322161f17c72b0562.jpg"/><Relationship Id="rId255261f17c72ce9ba" Type="http://schemas.openxmlformats.org/officeDocument/2006/relationships/image" Target="media/imgrId255261f17c72ce9ba.jpg"/><Relationship Id="rId487861f17c72df575" Type="http://schemas.openxmlformats.org/officeDocument/2006/relationships/image" Target="media/imgrId487861f17c72df575.jpg"/><Relationship Id="rId239561f17c7306e12" Type="http://schemas.openxmlformats.org/officeDocument/2006/relationships/image" Target="media/imgrId239561f17c7306e12.jpg"/><Relationship Id="rId250061f17c731eea1" Type="http://schemas.openxmlformats.org/officeDocument/2006/relationships/image" Target="media/imgrId250061f17c731eea1.jpg"/><Relationship Id="rId422161f17c733a308" Type="http://schemas.openxmlformats.org/officeDocument/2006/relationships/image" Target="media/imgrId422161f17c733a308.jpg"/><Relationship Id="rId545961f17c735ad2f" Type="http://schemas.openxmlformats.org/officeDocument/2006/relationships/image" Target="media/imgrId545961f17c735ad2f.jpg"/><Relationship Id="rId626061f17c73741a2" Type="http://schemas.openxmlformats.org/officeDocument/2006/relationships/image" Target="media/imgrId626061f17c73741a2.jpg"/><Relationship Id="rId450161f17c738860e" Type="http://schemas.openxmlformats.org/officeDocument/2006/relationships/image" Target="media/imgrId450161f17c738860e.jpg"/><Relationship Id="rId126061f17c73a264b" Type="http://schemas.openxmlformats.org/officeDocument/2006/relationships/image" Target="media/imgrId126061f17c73a264b.png"/><Relationship Id="rId820361f17c73b2a56" Type="http://schemas.openxmlformats.org/officeDocument/2006/relationships/image" Target="media/imgrId820361f17c73b2a56.jpg"/><Relationship Id="rId889961f17c73cd39b" Type="http://schemas.openxmlformats.org/officeDocument/2006/relationships/image" Target="media/imgrId889961f17c73cd39b.jpg"/><Relationship Id="rId812661f17c73dfa5e" Type="http://schemas.openxmlformats.org/officeDocument/2006/relationships/image" Target="media/imgrId812661f17c73dfa5e.jpg"/><Relationship Id="rId461861f17c740e002" Type="http://schemas.openxmlformats.org/officeDocument/2006/relationships/image" Target="media/imgrId461861f17c740e002.png"/><Relationship Id="rId643661f17c7420904" Type="http://schemas.openxmlformats.org/officeDocument/2006/relationships/image" Target="media/imgrId643661f17c7420904.jpg"/><Relationship Id="rId150361f17c743c3cf" Type="http://schemas.openxmlformats.org/officeDocument/2006/relationships/image" Target="media/imgrId150361f17c743c3cf.png"/><Relationship Id="rId534461f17c7457cda" Type="http://schemas.openxmlformats.org/officeDocument/2006/relationships/image" Target="media/imgrId534461f17c7457cda.jpg"/><Relationship Id="rId215661f17c746a19a" Type="http://schemas.openxmlformats.org/officeDocument/2006/relationships/image" Target="media/imgrId215661f17c746a19a.jpg"/><Relationship Id="rId829261f17c747a93e" Type="http://schemas.openxmlformats.org/officeDocument/2006/relationships/image" Target="media/imgrId829261f17c747a93e.jpg"/><Relationship Id="rId232361f17c74a9a15" Type="http://schemas.openxmlformats.org/officeDocument/2006/relationships/image" Target="media/imgrId232361f17c74a9a15.png"/><Relationship Id="rId238361f17c74c1e9f" Type="http://schemas.openxmlformats.org/officeDocument/2006/relationships/image" Target="media/imgrId238361f17c74c1e9f.png"/><Relationship Id="rId859461f17c74d3798" Type="http://schemas.openxmlformats.org/officeDocument/2006/relationships/image" Target="media/imgrId859461f17c74d3798.png"/><Relationship Id="rId590361f17c74e5dde" Type="http://schemas.openxmlformats.org/officeDocument/2006/relationships/image" Target="media/imgrId590361f17c74e5dde.png"/><Relationship Id="rId812661f17c7503c87" Type="http://schemas.openxmlformats.org/officeDocument/2006/relationships/image" Target="media/imgrId812661f17c7503c87.jpg"/><Relationship Id="rId179161f17c7524795" Type="http://schemas.openxmlformats.org/officeDocument/2006/relationships/image" Target="media/imgrId179161f17c7524795.png"/><Relationship Id="rId577761f17c7538e05" Type="http://schemas.openxmlformats.org/officeDocument/2006/relationships/image" Target="media/imgrId577761f17c7538e05.jpg"/><Relationship Id="rId938561f17c754f6bf" Type="http://schemas.openxmlformats.org/officeDocument/2006/relationships/image" Target="media/imgrId938561f17c754f6bf.png"/><Relationship Id="rId375861f17c756cf3c" Type="http://schemas.openxmlformats.org/officeDocument/2006/relationships/image" Target="media/imgrId375861f17c756cf3c.jpg"/><Relationship Id="rId492461f17c7584332" Type="http://schemas.openxmlformats.org/officeDocument/2006/relationships/image" Target="media/imgrId492461f17c7584332.jpg"/><Relationship Id="rId222361f17c759ef35" Type="http://schemas.openxmlformats.org/officeDocument/2006/relationships/image" Target="media/imgrId222361f17c759ef35.png"/><Relationship Id="rId630161f17c75b1820" Type="http://schemas.openxmlformats.org/officeDocument/2006/relationships/image" Target="media/imgrId630161f17c75b1820.png"/><Relationship Id="rId530361f17c75d3ee5" Type="http://schemas.openxmlformats.org/officeDocument/2006/relationships/image" Target="media/imgrId530361f17c75d3ee5.jpg"/><Relationship Id="rId320361f17c75e6e09" Type="http://schemas.openxmlformats.org/officeDocument/2006/relationships/image" Target="media/imgrId320361f17c75e6e09.jpg"/><Relationship Id="rId183761f17c7609270" Type="http://schemas.openxmlformats.org/officeDocument/2006/relationships/image" Target="media/imgrId183761f17c7609270.jpg"/><Relationship Id="rId688961f17c761cd63" Type="http://schemas.openxmlformats.org/officeDocument/2006/relationships/image" Target="media/imgrId688961f17c761cd63.jpg"/><Relationship Id="rId785761f17c762e4bc" Type="http://schemas.openxmlformats.org/officeDocument/2006/relationships/image" Target="media/imgrId785761f17c762e4bc.jpg"/><Relationship Id="rId251861f17c763d00c" Type="http://schemas.openxmlformats.org/officeDocument/2006/relationships/image" Target="media/imgrId251861f17c763d00c.jpg"/><Relationship Id="rId714661f17c764db32" Type="http://schemas.openxmlformats.org/officeDocument/2006/relationships/image" Target="media/imgrId714661f17c764db32.jpg"/><Relationship Id="rId237261f17c7661926" Type="http://schemas.openxmlformats.org/officeDocument/2006/relationships/image" Target="media/imgrId237261f17c7661926.jpg"/><Relationship Id="rId491961f17c767771b" Type="http://schemas.openxmlformats.org/officeDocument/2006/relationships/image" Target="media/imgrId491961f17c767771b.jpg"/><Relationship Id="rId793261f17c768824e" Type="http://schemas.openxmlformats.org/officeDocument/2006/relationships/image" Target="media/imgrId793261f17c768824e.jpg"/><Relationship Id="rId769561f17c769a885" Type="http://schemas.openxmlformats.org/officeDocument/2006/relationships/image" Target="media/imgrId769561f17c769a885.jpg"/><Relationship Id="rId896061f17c76ad4c2" Type="http://schemas.openxmlformats.org/officeDocument/2006/relationships/image" Target="media/imgrId896061f17c76ad4c2.jpg"/><Relationship Id="rId382461f17c76c04fb" Type="http://schemas.openxmlformats.org/officeDocument/2006/relationships/image" Target="media/imgrId382461f17c76c04fb.jpg"/><Relationship Id="rId268661f17c76d3830" Type="http://schemas.openxmlformats.org/officeDocument/2006/relationships/image" Target="media/imgrId268661f17c76d3830.jpg"/><Relationship Id="rId289561f17c76e564f" Type="http://schemas.openxmlformats.org/officeDocument/2006/relationships/image" Target="media/imgrId289561f17c76e564f.jpg"/><Relationship Id="rId642061f17c770151a" Type="http://schemas.openxmlformats.org/officeDocument/2006/relationships/image" Target="media/imgrId642061f17c770151a.jpg"/><Relationship Id="rId641061f17c7714f57" Type="http://schemas.openxmlformats.org/officeDocument/2006/relationships/image" Target="media/imgrId641061f17c7714f57.jpg"/><Relationship Id="rId925261f17c7727fbe" Type="http://schemas.openxmlformats.org/officeDocument/2006/relationships/image" Target="media/imgrId925261f17c7727fbe.jpg"/><Relationship Id="rId905461f17c7743262" Type="http://schemas.openxmlformats.org/officeDocument/2006/relationships/image" Target="media/imgrId905461f17c7743262.png"/><Relationship Id="rId190461f17c7757cb3" Type="http://schemas.openxmlformats.org/officeDocument/2006/relationships/image" Target="media/imgrId190461f17c7757cb3.png"/><Relationship Id="rId322961f17c7772014" Type="http://schemas.openxmlformats.org/officeDocument/2006/relationships/image" Target="media/imgrId322961f17c7772014.png"/><Relationship Id="rId619161f17c77997a4" Type="http://schemas.openxmlformats.org/officeDocument/2006/relationships/image" Target="media/imgrId619161f17c77997a4.png"/><Relationship Id="rId977761f17c77ac60f" Type="http://schemas.openxmlformats.org/officeDocument/2006/relationships/image" Target="media/imgrId977761f17c77ac60f.jpg"/><Relationship Id="rId858961f17c77c08ac" Type="http://schemas.openxmlformats.org/officeDocument/2006/relationships/image" Target="media/imgrId858961f17c77c08ac.png"/><Relationship Id="rId901861f17c77db120" Type="http://schemas.openxmlformats.org/officeDocument/2006/relationships/image" Target="media/imgrId901861f17c77db120.png"/><Relationship Id="rId815361f17c77eab9c" Type="http://schemas.openxmlformats.org/officeDocument/2006/relationships/image" Target="media/imgrId815361f17c77eab9c.jpg"/><Relationship Id="rId274361f17c78129fc" Type="http://schemas.openxmlformats.org/officeDocument/2006/relationships/image" Target="media/imgrId274361f17c78129fc.jpg"/><Relationship Id="rId909261f17c7823257" Type="http://schemas.openxmlformats.org/officeDocument/2006/relationships/image" Target="media/imgrId909261f17c7823257.jpg"/><Relationship Id="rId330261f17c78347dc" Type="http://schemas.openxmlformats.org/officeDocument/2006/relationships/image" Target="media/imgrId330261f17c78347dc.jpg"/><Relationship Id="rId121561f17c7849c8b" Type="http://schemas.openxmlformats.org/officeDocument/2006/relationships/image" Target="media/imgrId121561f17c7849c8b.jpg"/><Relationship Id="rId281861f17c785eb46" Type="http://schemas.openxmlformats.org/officeDocument/2006/relationships/image" Target="media/imgrId281861f17c785eb46.jpg"/><Relationship Id="rId700761f17c78754c7" Type="http://schemas.openxmlformats.org/officeDocument/2006/relationships/image" Target="media/imgrId700761f17c78754c7.jpg"/><Relationship Id="rId900961f17c788adde" Type="http://schemas.openxmlformats.org/officeDocument/2006/relationships/image" Target="media/imgrId900961f17c788adde.png"/><Relationship Id="rId205161f17c78a6564" Type="http://schemas.openxmlformats.org/officeDocument/2006/relationships/image" Target="media/imgrId205161f17c78a6564.png"/><Relationship Id="rId366561f17c78c5777" Type="http://schemas.openxmlformats.org/officeDocument/2006/relationships/image" Target="media/imgrId366561f17c78c5777.png"/><Relationship Id="rId333561f17c78d7f6a" Type="http://schemas.openxmlformats.org/officeDocument/2006/relationships/image" Target="media/imgrId333561f17c78d7f6a.jpg"/><Relationship Id="rId254561f17c78ebdff" Type="http://schemas.openxmlformats.org/officeDocument/2006/relationships/image" Target="media/imgrId254561f17c78ebdff.jpg"/><Relationship Id="rId743261f17c790b905" Type="http://schemas.openxmlformats.org/officeDocument/2006/relationships/image" Target="media/imgrId743261f17c790b905.jpg"/><Relationship Id="rId423261f17c791fa5f" Type="http://schemas.openxmlformats.org/officeDocument/2006/relationships/image" Target="media/imgrId423261f17c791fa5f.png"/><Relationship Id="rId787661f17c79333b2" Type="http://schemas.openxmlformats.org/officeDocument/2006/relationships/image" Target="media/imgrId787661f17c79333b2.jpg"/><Relationship Id="rId930061f17c79482fd" Type="http://schemas.openxmlformats.org/officeDocument/2006/relationships/image" Target="media/imgrId930061f17c79482fd.jpg"/><Relationship Id="rId541761f17c795746b" Type="http://schemas.openxmlformats.org/officeDocument/2006/relationships/image" Target="media/imgrId541761f17c795746b.jpg"/><Relationship Id="rId109761f17c79671eb" Type="http://schemas.openxmlformats.org/officeDocument/2006/relationships/image" Target="media/imgrId109761f17c79671eb.jpg"/><Relationship Id="rId161161f17c79861bf" Type="http://schemas.openxmlformats.org/officeDocument/2006/relationships/image" Target="media/imgrId161161f17c79861bf.png"/><Relationship Id="rId488161f17c7999bc8" Type="http://schemas.openxmlformats.org/officeDocument/2006/relationships/image" Target="media/imgrId488161f17c7999bc8.png"/><Relationship Id="rId566261f17c79a88b1" Type="http://schemas.openxmlformats.org/officeDocument/2006/relationships/image" Target="media/imgrId566261f17c79a88b1.png"/><Relationship Id="rId209461f17c79b9347" Type="http://schemas.openxmlformats.org/officeDocument/2006/relationships/image" Target="media/imgrId209461f17c79b9347.png"/><Relationship Id="rId990061f17c79cd7c9" Type="http://schemas.openxmlformats.org/officeDocument/2006/relationships/image" Target="media/imgrId990061f17c79cd7c9.png"/><Relationship Id="rId215161f17c79e035a" Type="http://schemas.openxmlformats.org/officeDocument/2006/relationships/image" Target="media/imgrId215161f17c79e035a.png"/><Relationship Id="rId343261f17c79f3b44" Type="http://schemas.openxmlformats.org/officeDocument/2006/relationships/image" Target="media/imgrId343261f17c79f3b44.jpg"/><Relationship Id="rId805161f17c7a1fe5e" Type="http://schemas.openxmlformats.org/officeDocument/2006/relationships/image" Target="media/imgrId805161f17c7a1fe5e.jpg"/><Relationship Id="rId409561f17c7a2ee56" Type="http://schemas.openxmlformats.org/officeDocument/2006/relationships/image" Target="media/imgrId409561f17c7a2ee56.jpg"/><Relationship Id="rId915761f17c7a41cb0" Type="http://schemas.openxmlformats.org/officeDocument/2006/relationships/image" Target="media/imgrId915761f17c7a41cb0.jpg"/><Relationship Id="rId213161f17c7a5c666" Type="http://schemas.openxmlformats.org/officeDocument/2006/relationships/image" Target="media/imgrId213161f17c7a5c666.jpg"/><Relationship Id="rId280461f17c7a6e690" Type="http://schemas.openxmlformats.org/officeDocument/2006/relationships/image" Target="media/imgrId280461f17c7a6e690.jpg"/><Relationship Id="rId549261f17c7a83f02" Type="http://schemas.openxmlformats.org/officeDocument/2006/relationships/image" Target="media/imgrId549261f17c7a83f02.jpg"/><Relationship Id="rId799661f17c7a97497" Type="http://schemas.openxmlformats.org/officeDocument/2006/relationships/image" Target="media/imgrId799661f17c7a97497.jpg"/><Relationship Id="rId191861f17c7aa6a9e" Type="http://schemas.openxmlformats.org/officeDocument/2006/relationships/image" Target="media/imgrId191861f17c7aa6a9e.jpg"/><Relationship Id="rId266761f17c7ab7228" Type="http://schemas.openxmlformats.org/officeDocument/2006/relationships/image" Target="media/imgrId266761f17c7ab7228.jpg"/><Relationship Id="rId231861f17c7aca81e" Type="http://schemas.openxmlformats.org/officeDocument/2006/relationships/image" Target="media/imgrId231861f17c7aca81e.jpg"/><Relationship Id="rId380261f17c7ade9d5" Type="http://schemas.openxmlformats.org/officeDocument/2006/relationships/image" Target="media/imgrId380261f17c7ade9d5.png"/><Relationship Id="rId171761f17c7b0064b" Type="http://schemas.openxmlformats.org/officeDocument/2006/relationships/image" Target="media/imgrId171761f17c7b0064b.png"/><Relationship Id="rId294061f17c7b11cc5" Type="http://schemas.openxmlformats.org/officeDocument/2006/relationships/image" Target="media/imgrId294061f17c7b11cc5.png"/><Relationship Id="rId255861f17c7b2a9bc" Type="http://schemas.openxmlformats.org/officeDocument/2006/relationships/image" Target="media/imgrId255861f17c7b2a9bc.jpg"/><Relationship Id="rId460261f17c7b3a3ea" Type="http://schemas.openxmlformats.org/officeDocument/2006/relationships/image" Target="media/imgrId460261f17c7b3a3ea.jpg"/><Relationship Id="rId777761f17c7b4d61e" Type="http://schemas.openxmlformats.org/officeDocument/2006/relationships/image" Target="media/imgrId777761f17c7b4d61e.jpg"/><Relationship Id="rId416761f17c7b5fefe" Type="http://schemas.openxmlformats.org/officeDocument/2006/relationships/image" Target="media/imgrId416761f17c7b5fefe.jpg"/><Relationship Id="rId378161f17c7b6f946" Type="http://schemas.openxmlformats.org/officeDocument/2006/relationships/image" Target="media/imgrId378161f17c7b6f946.jpg"/><Relationship Id="rId506961f17c7b83fc7" Type="http://schemas.openxmlformats.org/officeDocument/2006/relationships/image" Target="media/imgrId506961f17c7b83fc7.jpg"/><Relationship Id="rId673761f17c7b97397" Type="http://schemas.openxmlformats.org/officeDocument/2006/relationships/image" Target="media/imgrId673761f17c7b97397.jpg"/><Relationship Id="rId725961f17c7ba79c1" Type="http://schemas.openxmlformats.org/officeDocument/2006/relationships/image" Target="media/imgrId725961f17c7ba79c1.jpg"/><Relationship Id="rId559961f17c7bb6b2b" Type="http://schemas.openxmlformats.org/officeDocument/2006/relationships/image" Target="media/imgrId559961f17c7bb6b2b.jpg"/><Relationship Id="rId904761f17c7bd5bc3" Type="http://schemas.openxmlformats.org/officeDocument/2006/relationships/image" Target="media/imgrId904761f17c7bd5bc3.jpg"/><Relationship Id="rId508961f17c7be809d" Type="http://schemas.openxmlformats.org/officeDocument/2006/relationships/image" Target="media/imgrId508961f17c7be809d.jpg"/><Relationship Id="rId674461f17c7c0b9e6" Type="http://schemas.openxmlformats.org/officeDocument/2006/relationships/image" Target="media/imgrId674461f17c7c0b9e6.jpg"/><Relationship Id="rId992261f17c7c216f3" Type="http://schemas.openxmlformats.org/officeDocument/2006/relationships/image" Target="media/imgrId992261f17c7c216f3.jpg"/><Relationship Id="rId625361f17c7c356d2" Type="http://schemas.openxmlformats.org/officeDocument/2006/relationships/image" Target="media/imgrId625361f17c7c356d2.jpg"/><Relationship Id="rId465661f17c7c45c21" Type="http://schemas.openxmlformats.org/officeDocument/2006/relationships/image" Target="media/imgrId465661f17c7c45c21.jpg"/><Relationship Id="rId819561f17c7c56186" Type="http://schemas.openxmlformats.org/officeDocument/2006/relationships/image" Target="media/imgrId819561f17c7c56186.jpg"/><Relationship Id="rId870861f17c7c662bb" Type="http://schemas.openxmlformats.org/officeDocument/2006/relationships/image" Target="media/imgrId870861f17c7c662bb.jpg"/><Relationship Id="rId211661f17c7c77103" Type="http://schemas.openxmlformats.org/officeDocument/2006/relationships/image" Target="media/imgrId211661f17c7c77103.jpg"/><Relationship Id="rId363461f17c7c8bc9e" Type="http://schemas.openxmlformats.org/officeDocument/2006/relationships/image" Target="media/imgrId363461f17c7c8bc9e.png"/><Relationship Id="rId570761f17c7c9c289" Type="http://schemas.openxmlformats.org/officeDocument/2006/relationships/image" Target="media/imgrId570761f17c7c9c289.png"/><Relationship Id="rId719961f17c7cac2cb" Type="http://schemas.openxmlformats.org/officeDocument/2006/relationships/image" Target="media/imgrId719961f17c7cac2cb.png"/><Relationship Id="rId667661f17c7cbfbc4" Type="http://schemas.openxmlformats.org/officeDocument/2006/relationships/image" Target="media/imgrId667661f17c7cbfbc4.jpg"/><Relationship Id="rId734161f17c7cd2aef" Type="http://schemas.openxmlformats.org/officeDocument/2006/relationships/image" Target="media/imgrId734161f17c7cd2aef.jpg"/><Relationship Id="rId471261f17c7ceaa74" Type="http://schemas.openxmlformats.org/officeDocument/2006/relationships/image" Target="media/imgrId471261f17c7ceaa74.jpg"/><Relationship Id="rId667461f17c7d0c61b" Type="http://schemas.openxmlformats.org/officeDocument/2006/relationships/image" Target="media/imgrId667461f17c7d0c61b.jpg"/><Relationship Id="rId696061f17c7d1e1bf" Type="http://schemas.openxmlformats.org/officeDocument/2006/relationships/image" Target="media/imgrId696061f17c7d1e1bf.jpg"/><Relationship Id="rId192761f17c7d2b870" Type="http://schemas.openxmlformats.org/officeDocument/2006/relationships/image" Target="media/imgrId192761f17c7d2b870.jpg"/><Relationship Id="rId441461f17c7d3cf48" Type="http://schemas.openxmlformats.org/officeDocument/2006/relationships/image" Target="media/imgrId441461f17c7d3cf48.jpg"/><Relationship Id="rId938861f17c7d50108" Type="http://schemas.openxmlformats.org/officeDocument/2006/relationships/image" Target="media/imgrId938861f17c7d50108.jpg"/><Relationship Id="rId268661f17c7d5d326" Type="http://schemas.openxmlformats.org/officeDocument/2006/relationships/image" Target="media/imgrId268661f17c7d5d326.jpg"/><Relationship Id="rId156461f17c7d6e53d" Type="http://schemas.openxmlformats.org/officeDocument/2006/relationships/image" Target="media/imgrId156461f17c7d6e53d.jpg"/><Relationship Id="rId581861f17c7d7de13" Type="http://schemas.openxmlformats.org/officeDocument/2006/relationships/image" Target="media/imgrId581861f17c7d7de13.jpg"/><Relationship Id="rId661461f17c7d9124b" Type="http://schemas.openxmlformats.org/officeDocument/2006/relationships/image" Target="media/imgrId661461f17c7d9124b.jpg"/><Relationship Id="rId435961f17c7da6e6c" Type="http://schemas.openxmlformats.org/officeDocument/2006/relationships/image" Target="media/imgrId435961f17c7da6e6c.jpg"/><Relationship Id="rId990361f17c7db6cc6" Type="http://schemas.openxmlformats.org/officeDocument/2006/relationships/image" Target="media/imgrId990361f17c7db6cc6.jpg"/><Relationship Id="rId890861f17c7dc6ee6" Type="http://schemas.openxmlformats.org/officeDocument/2006/relationships/image" Target="media/imgrId890861f17c7dc6ee6.jpg"/><Relationship Id="rId214261f17c7dd8a8b" Type="http://schemas.openxmlformats.org/officeDocument/2006/relationships/image" Target="media/imgrId214261f17c7dd8a8b.jpg"/><Relationship Id="rId539961f17c7de7d3a" Type="http://schemas.openxmlformats.org/officeDocument/2006/relationships/image" Target="media/imgrId539961f17c7de7d3a.jpg"/><Relationship Id="rId457761f17c7e04114" Type="http://schemas.openxmlformats.org/officeDocument/2006/relationships/image" Target="media/imgrId457761f17c7e04114.jpg"/><Relationship Id="rId706861f17c7e143b6" Type="http://schemas.openxmlformats.org/officeDocument/2006/relationships/image" Target="media/imgrId706861f17c7e143b6.jpg"/><Relationship Id="rId415361f17c7e25552" Type="http://schemas.openxmlformats.org/officeDocument/2006/relationships/image" Target="media/imgrId415361f17c7e25552.jpg"/><Relationship Id="rId585661f17c7e37104" Type="http://schemas.openxmlformats.org/officeDocument/2006/relationships/image" Target="media/imgrId585661f17c7e37104.jpg"/><Relationship Id="rId346161f17c7e4c370" Type="http://schemas.openxmlformats.org/officeDocument/2006/relationships/image" Target="media/imgrId346161f17c7e4c370.jpg"/><Relationship Id="rId514461f17c7e6f753" Type="http://schemas.openxmlformats.org/officeDocument/2006/relationships/image" Target="media/imgrId514461f17c7e6f753.png"/><Relationship Id="rId243561f17c7e7d9ff" Type="http://schemas.openxmlformats.org/officeDocument/2006/relationships/image" Target="media/imgrId243561f17c7e7d9ff.jpg"/><Relationship Id="rId435061f17c7e91a83" Type="http://schemas.openxmlformats.org/officeDocument/2006/relationships/image" Target="media/imgrId435061f17c7e91a83.jpg"/><Relationship Id="rId787361f17c7ea3c07" Type="http://schemas.openxmlformats.org/officeDocument/2006/relationships/image" Target="media/imgrId787361f17c7ea3c07.jpg"/><Relationship Id="rId121561f17c7eb40c3" Type="http://schemas.openxmlformats.org/officeDocument/2006/relationships/image" Target="media/imgrId121561f17c7eb40c3.jpg"/><Relationship Id="rId794861f17c7ecc754" Type="http://schemas.openxmlformats.org/officeDocument/2006/relationships/image" Target="media/imgrId794861f17c7ecc754.png"/><Relationship Id="rId349561f17c7ee14ad" Type="http://schemas.openxmlformats.org/officeDocument/2006/relationships/image" Target="media/imgrId349561f17c7ee14ad.png"/><Relationship Id="rId781961f17c7f06130" Type="http://schemas.openxmlformats.org/officeDocument/2006/relationships/image" Target="media/imgrId781961f17c7f06130.png"/><Relationship Id="rId124561f17c7f1f9eb" Type="http://schemas.openxmlformats.org/officeDocument/2006/relationships/image" Target="media/imgrId124561f17c7f1f9eb.png"/><Relationship Id="rId820061f17c7f30917" Type="http://schemas.openxmlformats.org/officeDocument/2006/relationships/image" Target="media/imgrId820061f17c7f30917.jpg"/><Relationship Id="rId142361f17c7f44642" Type="http://schemas.openxmlformats.org/officeDocument/2006/relationships/image" Target="media/imgrId142361f17c7f44642.jpg"/><Relationship Id="rId674761f17c7f5cf24" Type="http://schemas.openxmlformats.org/officeDocument/2006/relationships/image" Target="media/imgrId674761f17c7f5cf24.png"/><Relationship Id="rId572061f17c7f6d510" Type="http://schemas.openxmlformats.org/officeDocument/2006/relationships/image" Target="media/imgrId572061f17c7f6d510.jpg"/><Relationship Id="rId155261f17c7f82539" Type="http://schemas.openxmlformats.org/officeDocument/2006/relationships/image" Target="media/imgrId155261f17c7f82539.jpg"/><Relationship Id="rId382361f17c7f98d05" Type="http://schemas.openxmlformats.org/officeDocument/2006/relationships/image" Target="media/imgrId382361f17c7f98d05.jpg"/><Relationship Id="rId356761f17c7fa6369" Type="http://schemas.openxmlformats.org/officeDocument/2006/relationships/image" Target="media/imgrId356761f17c7fa6369.jpg"/><Relationship Id="rId949761f17c7fbd4e9" Type="http://schemas.openxmlformats.org/officeDocument/2006/relationships/image" Target="media/imgrId949761f17c7fbd4e9.jpg"/><Relationship Id="rId477061f17c7fce807" Type="http://schemas.openxmlformats.org/officeDocument/2006/relationships/image" Target="media/imgrId477061f17c7fce807.jpg"/><Relationship Id="rId554961f17c7fdb79a" Type="http://schemas.openxmlformats.org/officeDocument/2006/relationships/image" Target="media/imgrId554961f17c7fdb79a.jpg"/><Relationship Id="rId565761f17c80019f9" Type="http://schemas.openxmlformats.org/officeDocument/2006/relationships/image" Target="media/imgrId565761f17c80019f9.jpg"/><Relationship Id="rId380261f17c801483b" Type="http://schemas.openxmlformats.org/officeDocument/2006/relationships/image" Target="media/imgrId380261f17c801483b.jpg"/><Relationship Id="rId154961f17c802a104" Type="http://schemas.openxmlformats.org/officeDocument/2006/relationships/image" Target="media/imgrId154961f17c802a104.jpg"/><Relationship Id="rId630561f17c803d223" Type="http://schemas.openxmlformats.org/officeDocument/2006/relationships/image" Target="media/imgrId630561f17c803d223.jpg"/><Relationship Id="rId124261f17c804fc52" Type="http://schemas.openxmlformats.org/officeDocument/2006/relationships/image" Target="media/imgrId124261f17c804fc52.jpg"/><Relationship Id="rId509661f17c8062036" Type="http://schemas.openxmlformats.org/officeDocument/2006/relationships/image" Target="media/imgrId509661f17c8062036.jpg"/><Relationship Id="rId498761f17c8071f71" Type="http://schemas.openxmlformats.org/officeDocument/2006/relationships/image" Target="media/imgrId498761f17c8071f71.jpg"/><Relationship Id="rId489161f17c8088a27" Type="http://schemas.openxmlformats.org/officeDocument/2006/relationships/image" Target="media/imgrId489161f17c8088a27.jpg"/><Relationship Id="rId597561f17c809822e" Type="http://schemas.openxmlformats.org/officeDocument/2006/relationships/image" Target="media/imgrId597561f17c809822e.jpg"/><Relationship Id="rId743361f17c80ab43c" Type="http://schemas.openxmlformats.org/officeDocument/2006/relationships/image" Target="media/imgrId743361f17c80ab43c.jpg"/><Relationship Id="rId948761f17c80bf0aa" Type="http://schemas.openxmlformats.org/officeDocument/2006/relationships/image" Target="media/imgrId948761f17c80bf0aa.jpg"/><Relationship Id="rId471061f17c80d21da" Type="http://schemas.openxmlformats.org/officeDocument/2006/relationships/image" Target="media/imgrId471061f17c80d21da.jpg"/><Relationship Id="rId504561f17c80e526f" Type="http://schemas.openxmlformats.org/officeDocument/2006/relationships/image" Target="media/imgrId504561f17c80e526f.png"/><Relationship Id="rId344461f17c8104580" Type="http://schemas.openxmlformats.org/officeDocument/2006/relationships/image" Target="media/imgrId344461f17c8104580.jpg"/><Relationship Id="rId992661f17c81172de" Type="http://schemas.openxmlformats.org/officeDocument/2006/relationships/image" Target="media/imgrId992661f17c81172de.jpg"/><Relationship Id="rId847061f17c812abb6" Type="http://schemas.openxmlformats.org/officeDocument/2006/relationships/image" Target="media/imgrId847061f17c812abb6.jpg"/><Relationship Id="rId348461f17c813d37b" Type="http://schemas.openxmlformats.org/officeDocument/2006/relationships/image" Target="media/imgrId348461f17c813d37b.jpg"/><Relationship Id="rId752161f17c8150735" Type="http://schemas.openxmlformats.org/officeDocument/2006/relationships/image" Target="media/imgrId752161f17c8150735.jpg"/><Relationship Id="rId915661f17c8166596" Type="http://schemas.openxmlformats.org/officeDocument/2006/relationships/image" Target="media/imgrId915661f17c8166596.jpg"/><Relationship Id="rId224361f17c817841b" Type="http://schemas.openxmlformats.org/officeDocument/2006/relationships/image" Target="media/imgrId224361f17c817841b.jpg"/><Relationship Id="rId211161f17c818ac9c" Type="http://schemas.openxmlformats.org/officeDocument/2006/relationships/image" Target="media/imgrId211161f17c818ac9c.jpg"/><Relationship Id="rId118761f17c819f7fa" Type="http://schemas.openxmlformats.org/officeDocument/2006/relationships/image" Target="media/imgrId118761f17c819f7fa.jpg"/><Relationship Id="rId902961f17c81b248f" Type="http://schemas.openxmlformats.org/officeDocument/2006/relationships/image" Target="media/imgrId902961f17c81b248f.jpg"/><Relationship Id="rId206261f17c81c8c40" Type="http://schemas.openxmlformats.org/officeDocument/2006/relationships/image" Target="media/imgrId206261f17c81c8c40.jpg"/><Relationship Id="rId192161f17c81dca77" Type="http://schemas.openxmlformats.org/officeDocument/2006/relationships/image" Target="media/imgrId192161f17c81dca77.jpg"/><Relationship Id="rId771061f17c81eda5f" Type="http://schemas.openxmlformats.org/officeDocument/2006/relationships/image" Target="media/imgrId771061f17c81eda5f.jpg"/><Relationship Id="rId716861f17c8210454" Type="http://schemas.openxmlformats.org/officeDocument/2006/relationships/image" Target="media/imgrId716861f17c8210454.jpg"/><Relationship Id="rId809961f17c8225d22" Type="http://schemas.openxmlformats.org/officeDocument/2006/relationships/image" Target="media/imgrId809961f17c8225d22.jpg"/><Relationship Id="rId936661f17c8235feb" Type="http://schemas.openxmlformats.org/officeDocument/2006/relationships/image" Target="media/imgrId936661f17c8235feb.jpg"/><Relationship Id="rId483261f17c824919b" Type="http://schemas.openxmlformats.org/officeDocument/2006/relationships/image" Target="media/imgrId483261f17c824919b.jpg"/><Relationship Id="rId829861f17c825b0b3" Type="http://schemas.openxmlformats.org/officeDocument/2006/relationships/image" Target="media/imgrId829861f17c825b0b3.jpg"/><Relationship Id="rId101561f17c826efef" Type="http://schemas.openxmlformats.org/officeDocument/2006/relationships/image" Target="media/imgrId101561f17c826efef.jpg"/><Relationship Id="rId419761f17c8287d59" Type="http://schemas.openxmlformats.org/officeDocument/2006/relationships/image" Target="media/imgrId419761f17c8287d59.jpg"/><Relationship Id="rId807861f17c8297fe5" Type="http://schemas.openxmlformats.org/officeDocument/2006/relationships/image" Target="media/imgrId807861f17c8297fe5.jpg"/><Relationship Id="rId265061f17c82a9520" Type="http://schemas.openxmlformats.org/officeDocument/2006/relationships/image" Target="media/imgrId265061f17c82a9520.jpg"/><Relationship Id="rId586461f17c82bdfa4" Type="http://schemas.openxmlformats.org/officeDocument/2006/relationships/image" Target="media/imgrId586461f17c82bdfa4.jpg"/><Relationship Id="rId522061f17c82d3592" Type="http://schemas.openxmlformats.org/officeDocument/2006/relationships/image" Target="media/imgrId522061f17c82d3592.jpg"/><Relationship Id="rId838761f17c82e43c2" Type="http://schemas.openxmlformats.org/officeDocument/2006/relationships/image" Target="media/imgrId838761f17c82e43c2.jpg"/><Relationship Id="rId419261f17c8305522" Type="http://schemas.openxmlformats.org/officeDocument/2006/relationships/image" Target="media/imgrId419261f17c8305522.jpg"/><Relationship Id="rId753861f17c831b153" Type="http://schemas.openxmlformats.org/officeDocument/2006/relationships/image" Target="media/imgrId753861f17c831b153.jpg"/><Relationship Id="rId921261f17c832d744" Type="http://schemas.openxmlformats.org/officeDocument/2006/relationships/image" Target="media/imgrId921261f17c832d744.jpg"/><Relationship Id="rId160061f17c8345ecb" Type="http://schemas.openxmlformats.org/officeDocument/2006/relationships/image" Target="media/imgrId160061f17c8345ecb.jpg"/><Relationship Id="rId301561f17c835b0f0" Type="http://schemas.openxmlformats.org/officeDocument/2006/relationships/image" Target="media/imgrId301561f17c835b0f0.jpg"/><Relationship Id="rId296561f17c836f64d" Type="http://schemas.openxmlformats.org/officeDocument/2006/relationships/image" Target="media/imgrId296561f17c836f64d.jpg"/><Relationship Id="rId850961f17c8387828" Type="http://schemas.openxmlformats.org/officeDocument/2006/relationships/image" Target="media/imgrId850961f17c8387828.jpg"/><Relationship Id="rId808661f17c839acfa" Type="http://schemas.openxmlformats.org/officeDocument/2006/relationships/image" Target="media/imgrId808661f17c839acfa.jpg"/><Relationship Id="rId332661f17c83ac28e" Type="http://schemas.openxmlformats.org/officeDocument/2006/relationships/image" Target="media/imgrId332661f17c83ac28e.jpg"/><Relationship Id="rId372161f17c83c18d4" Type="http://schemas.openxmlformats.org/officeDocument/2006/relationships/image" Target="media/imgrId372161f17c83c18d4.jpg"/><Relationship Id="rId170461f17c83d57fa" Type="http://schemas.openxmlformats.org/officeDocument/2006/relationships/image" Target="media/imgrId170461f17c83d57fa.jpg"/><Relationship Id="rId268461f17c83ea30c" Type="http://schemas.openxmlformats.org/officeDocument/2006/relationships/image" Target="media/imgrId268461f17c83ea30c.jpg"/><Relationship Id="rId515561f17c840cb01" Type="http://schemas.openxmlformats.org/officeDocument/2006/relationships/image" Target="media/imgrId515561f17c840cb01.jpg"/><Relationship Id="rId456761f17c842179c" Type="http://schemas.openxmlformats.org/officeDocument/2006/relationships/image" Target="media/imgrId456761f17c842179c.jpg"/><Relationship Id="rId988961f17c84365c1" Type="http://schemas.openxmlformats.org/officeDocument/2006/relationships/image" Target="media/imgrId988961f17c84365c1.jpg"/><Relationship Id="rId425161f17c844861a" Type="http://schemas.openxmlformats.org/officeDocument/2006/relationships/image" Target="media/imgrId425161f17c844861a.jpg"/><Relationship Id="rId370261f17c845e8b5" Type="http://schemas.openxmlformats.org/officeDocument/2006/relationships/image" Target="media/imgrId370261f17c845e8b5.jpg"/><Relationship Id="rId112561f17c8473f75" Type="http://schemas.openxmlformats.org/officeDocument/2006/relationships/image" Target="media/imgrId112561f17c8473f75.jpg"/><Relationship Id="rId483061f17c848dd96" Type="http://schemas.openxmlformats.org/officeDocument/2006/relationships/image" Target="media/imgrId483061f17c848dd96.jpg"/><Relationship Id="rId577761f17c84a22c0" Type="http://schemas.openxmlformats.org/officeDocument/2006/relationships/image" Target="media/imgrId577761f17c84a22c0.jpg"/><Relationship Id="rId196661f17c84b6e45" Type="http://schemas.openxmlformats.org/officeDocument/2006/relationships/image" Target="media/imgrId196661f17c84b6e45.jpg"/><Relationship Id="rId388661f17c84ca161" Type="http://schemas.openxmlformats.org/officeDocument/2006/relationships/image" Target="media/imgrId388661f17c84ca161.jpg"/><Relationship Id="rId651961f17c84e0c63" Type="http://schemas.openxmlformats.org/officeDocument/2006/relationships/image" Target="media/imgrId651961f17c84e0c63.jpg"/><Relationship Id="rId666961f17c84f3903" Type="http://schemas.openxmlformats.org/officeDocument/2006/relationships/image" Target="media/imgrId666961f17c84f3903.jpg"/><Relationship Id="rId766461f17c851219b" Type="http://schemas.openxmlformats.org/officeDocument/2006/relationships/image" Target="media/imgrId766461f17c851219b.jpg"/><Relationship Id="rId431461f17c8523ad7" Type="http://schemas.openxmlformats.org/officeDocument/2006/relationships/image" Target="media/imgrId431461f17c8523ad7.jpg"/><Relationship Id="rId456561f17c8536204" Type="http://schemas.openxmlformats.org/officeDocument/2006/relationships/image" Target="media/imgrId456561f17c8536204.jpg"/><Relationship Id="rId806661f17c854cca3" Type="http://schemas.openxmlformats.org/officeDocument/2006/relationships/image" Target="media/imgrId806661f17c854cca3.jpg"/><Relationship Id="rId420961f17c855de42" Type="http://schemas.openxmlformats.org/officeDocument/2006/relationships/image" Target="media/imgrId420961f17c855de42.jpg"/><Relationship Id="rId431661f17c8574602" Type="http://schemas.openxmlformats.org/officeDocument/2006/relationships/image" Target="media/imgrId431661f17c8574602.jpg"/><Relationship Id="rId497461f17c85894c9" Type="http://schemas.openxmlformats.org/officeDocument/2006/relationships/image" Target="media/imgrId497461f17c85894c9.jpg"/><Relationship Id="rId805661f17c8599ab6" Type="http://schemas.openxmlformats.org/officeDocument/2006/relationships/image" Target="media/imgrId805661f17c8599ab6.jpg"/><Relationship Id="rId800361f17c85ad85f" Type="http://schemas.openxmlformats.org/officeDocument/2006/relationships/image" Target="media/imgrId800361f17c85ad85f.jpg"/><Relationship Id="rId170661f17c85c0dfe" Type="http://schemas.openxmlformats.org/officeDocument/2006/relationships/image" Target="media/imgrId170661f17c85c0dfe.jpg"/><Relationship Id="rId563361f17c85d1234" Type="http://schemas.openxmlformats.org/officeDocument/2006/relationships/image" Target="media/imgrId563361f17c85d1234.jpg"/><Relationship Id="rId270661f17c85e231f" Type="http://schemas.openxmlformats.org/officeDocument/2006/relationships/image" Target="media/imgrId270661f17c85e231f.jpg"/><Relationship Id="rId476061f17c86077ba" Type="http://schemas.openxmlformats.org/officeDocument/2006/relationships/image" Target="media/imgrId476061f17c86077ba.jpg"/><Relationship Id="rId287861f17c861b608" Type="http://schemas.openxmlformats.org/officeDocument/2006/relationships/image" Target="media/imgrId287861f17c861b608.jpg"/><Relationship Id="rId241161f17c8630172" Type="http://schemas.openxmlformats.org/officeDocument/2006/relationships/image" Target="media/imgrId241161f17c8630172.jpg"/><Relationship Id="rId844361f17c8643ea5" Type="http://schemas.openxmlformats.org/officeDocument/2006/relationships/image" Target="media/imgrId844361f17c8643ea5.jpg"/><Relationship Id="rId228561f17c8659830" Type="http://schemas.openxmlformats.org/officeDocument/2006/relationships/image" Target="media/imgrId228561f17c8659830.jpg"/><Relationship Id="rId884361f17c86684a9" Type="http://schemas.openxmlformats.org/officeDocument/2006/relationships/image" Target="media/imgrId884361f17c86684a9.jpg"/><Relationship Id="rId166361f17c8680086" Type="http://schemas.openxmlformats.org/officeDocument/2006/relationships/image" Target="media/imgrId166361f17c8680086.jpg"/><Relationship Id="rId782261f17c86977f2" Type="http://schemas.openxmlformats.org/officeDocument/2006/relationships/image" Target="media/imgrId782261f17c86977f2.jpg"/><Relationship Id="rId972861f17c86a6647" Type="http://schemas.openxmlformats.org/officeDocument/2006/relationships/image" Target="media/imgrId972861f17c86a6647.jpg"/><Relationship Id="rId875761f17c86bc137" Type="http://schemas.openxmlformats.org/officeDocument/2006/relationships/image" Target="media/imgrId875761f17c86bc137.jpg"/><Relationship Id="rId794861f17c86d596f" Type="http://schemas.openxmlformats.org/officeDocument/2006/relationships/image" Target="media/imgrId794861f17c86d596f.jpg"/><Relationship Id="rId834361f17c86e29c8" Type="http://schemas.openxmlformats.org/officeDocument/2006/relationships/image" Target="media/imgrId834361f17c86e29c8.jpg"/><Relationship Id="rId168661f17c8707717" Type="http://schemas.openxmlformats.org/officeDocument/2006/relationships/image" Target="media/imgrId168661f17c8707717.jpg"/><Relationship Id="rId371561f17c871e611" Type="http://schemas.openxmlformats.org/officeDocument/2006/relationships/image" Target="media/imgrId371561f17c871e611.jpg"/><Relationship Id="rId343161f17c873072d" Type="http://schemas.openxmlformats.org/officeDocument/2006/relationships/image" Target="media/imgrId343161f17c873072d.jpg"/><Relationship Id="rId136461f17c8747d40" Type="http://schemas.openxmlformats.org/officeDocument/2006/relationships/image" Target="media/imgrId136461f17c8747d40.jpg"/><Relationship Id="rId183061f17c8757ef4" Type="http://schemas.openxmlformats.org/officeDocument/2006/relationships/image" Target="media/imgrId183061f17c8757ef4.jpg"/><Relationship Id="rId733061f17c876ce33" Type="http://schemas.openxmlformats.org/officeDocument/2006/relationships/image" Target="media/imgrId733061f17c876ce33.jpg"/><Relationship Id="rId224061f17c87829d5" Type="http://schemas.openxmlformats.org/officeDocument/2006/relationships/image" Target="media/imgrId224061f17c87829d5.jpg"/><Relationship Id="rId988261f17c8793c0a" Type="http://schemas.openxmlformats.org/officeDocument/2006/relationships/image" Target="media/imgrId988261f17c8793c0a.jpg"/><Relationship Id="rId908361f17c87a402d" Type="http://schemas.openxmlformats.org/officeDocument/2006/relationships/image" Target="media/imgrId908361f17c87a402d.jpg"/><Relationship Id="rId178561f17c87b3776" Type="http://schemas.openxmlformats.org/officeDocument/2006/relationships/image" Target="media/imgrId178561f17c87b3776.jpg"/><Relationship Id="rId649061f17c87c7c72" Type="http://schemas.openxmlformats.org/officeDocument/2006/relationships/image" Target="media/imgrId649061f17c87c7c72.jpg"/><Relationship Id="rId112061f17c87da126" Type="http://schemas.openxmlformats.org/officeDocument/2006/relationships/image" Target="media/imgrId112061f17c87da126.jpg"/><Relationship Id="rId911961f17c87e9c40" Type="http://schemas.openxmlformats.org/officeDocument/2006/relationships/image" Target="media/imgrId911961f17c87e9c40.jpg"/><Relationship Id="rId983061f17c88081d5" Type="http://schemas.openxmlformats.org/officeDocument/2006/relationships/image" Target="media/imgrId983061f17c88081d5.jpg"/><Relationship Id="rId585661f17c881cfad" Type="http://schemas.openxmlformats.org/officeDocument/2006/relationships/image" Target="media/imgrId585661f17c881cfad.jpg"/><Relationship Id="rId614861f17c8830dbf" Type="http://schemas.openxmlformats.org/officeDocument/2006/relationships/image" Target="media/imgrId614861f17c8830dbf.jpg"/><Relationship Id="rId600761f17c8840c04" Type="http://schemas.openxmlformats.org/officeDocument/2006/relationships/image" Target="media/imgrId600761f17c8840c04.jpg"/><Relationship Id="rId672361f17c8856d2a" Type="http://schemas.openxmlformats.org/officeDocument/2006/relationships/image" Target="media/imgrId672361f17c8856d2a.png"/><Relationship Id="rId215561f17c8866e6c" Type="http://schemas.openxmlformats.org/officeDocument/2006/relationships/image" Target="media/imgrId215561f17c8866e6c.png"/><Relationship Id="rId946861f17c887956e" Type="http://schemas.openxmlformats.org/officeDocument/2006/relationships/image" Target="media/imgrId946861f17c887956e.jpg"/><Relationship Id="rId324661f17c88900f1" Type="http://schemas.openxmlformats.org/officeDocument/2006/relationships/image" Target="media/imgrId324661f17c88900f1.jpg"/><Relationship Id="rId584661f17c88a2bd5" Type="http://schemas.openxmlformats.org/officeDocument/2006/relationships/image" Target="media/imgrId584661f17c88a2bd5.jpg"/><Relationship Id="rId482261f17c88b78d0" Type="http://schemas.openxmlformats.org/officeDocument/2006/relationships/image" Target="media/imgrId482261f17c88b78d0.jpg"/><Relationship Id="rId391061f17c88cfdf2" Type="http://schemas.openxmlformats.org/officeDocument/2006/relationships/image" Target="media/imgrId391061f17c88cfdf2.jpg"/><Relationship Id="rId864461f17c88e28d0" Type="http://schemas.openxmlformats.org/officeDocument/2006/relationships/image" Target="media/imgrId864461f17c88e28d0.jpg"/><Relationship Id="rId759461f17c8904cbe" Type="http://schemas.openxmlformats.org/officeDocument/2006/relationships/image" Target="media/imgrId759461f17c8904cbe.jpg"/><Relationship Id="rId504661f17c8916c7d" Type="http://schemas.openxmlformats.org/officeDocument/2006/relationships/image" Target="media/imgrId504661f17c8916c7d.jpg"/><Relationship Id="rId110761f17c8929da4" Type="http://schemas.openxmlformats.org/officeDocument/2006/relationships/image" Target="media/imgrId110761f17c8929da4.jpg"/><Relationship Id="rId184261f17c893a7e0" Type="http://schemas.openxmlformats.org/officeDocument/2006/relationships/image" Target="media/imgrId184261f17c893a7e0.gif"/><Relationship Id="rId224061f17c8950c18" Type="http://schemas.openxmlformats.org/officeDocument/2006/relationships/image" Target="media/imgrId224061f17c8950c18.jpg"/><Relationship Id="rId729761f17c8965935" Type="http://schemas.openxmlformats.org/officeDocument/2006/relationships/image" Target="media/imgrId729761f17c8965935.jpg"/><Relationship Id="rId956461f17c897a4ce" Type="http://schemas.openxmlformats.org/officeDocument/2006/relationships/image" Target="media/imgrId956461f17c897a4ce.jpg"/><Relationship Id="rId592361f17c899148f" Type="http://schemas.openxmlformats.org/officeDocument/2006/relationships/image" Target="media/imgrId592361f17c899148f.jpg"/><Relationship Id="rId419461f17c89a71f9" Type="http://schemas.openxmlformats.org/officeDocument/2006/relationships/image" Target="media/imgrId419461f17c89a71f9.jpg"/><Relationship Id="rId293461f17c89bf541" Type="http://schemas.openxmlformats.org/officeDocument/2006/relationships/image" Target="media/imgrId293461f17c89bf541.jpg"/><Relationship Id="rId334261f17c89d3986" Type="http://schemas.openxmlformats.org/officeDocument/2006/relationships/image" Target="media/imgrId334261f17c89d3986.jpg"/><Relationship Id="rId872761f17c89e6a5b" Type="http://schemas.openxmlformats.org/officeDocument/2006/relationships/image" Target="media/imgrId872761f17c89e6a5b.jpg"/><Relationship Id="rId210061f17c8a07c18" Type="http://schemas.openxmlformats.org/officeDocument/2006/relationships/image" Target="media/imgrId210061f17c8a07c18.jpg"/><Relationship Id="rId938861f17c8a1d852" Type="http://schemas.openxmlformats.org/officeDocument/2006/relationships/image" Target="media/imgrId938861f17c8a1d852.jpg"/><Relationship Id="rId115761f17c8a2fb00" Type="http://schemas.openxmlformats.org/officeDocument/2006/relationships/image" Target="media/imgrId115761f17c8a2fb00.jpg"/><Relationship Id="rId536961f17c8a41265" Type="http://schemas.openxmlformats.org/officeDocument/2006/relationships/image" Target="media/imgrId536961f17c8a41265.jpg"/><Relationship Id="rId106761f17c8a54d8e" Type="http://schemas.openxmlformats.org/officeDocument/2006/relationships/image" Target="media/imgrId106761f17c8a54d8e.jpg"/><Relationship Id="rId733061f17c8a67761" Type="http://schemas.openxmlformats.org/officeDocument/2006/relationships/image" Target="media/imgrId733061f17c8a67761.jpg"/><Relationship Id="rId486961f17c8a79496" Type="http://schemas.openxmlformats.org/officeDocument/2006/relationships/image" Target="media/imgrId486961f17c8a79496.jpg"/><Relationship Id="rId497261f17c8a8a0bd" Type="http://schemas.openxmlformats.org/officeDocument/2006/relationships/image" Target="media/imgrId497261f17c8a8a0bd.jpg"/><Relationship Id="rId987861f17c8a9b885" Type="http://schemas.openxmlformats.org/officeDocument/2006/relationships/image" Target="media/imgrId987861f17c8a9b885.gif"/><Relationship Id="rId295161f17c8aae6f5" Type="http://schemas.openxmlformats.org/officeDocument/2006/relationships/image" Target="media/imgrId295161f17c8aae6f5.jpg"/><Relationship Id="rId155661f17c8abe9ff" Type="http://schemas.openxmlformats.org/officeDocument/2006/relationships/image" Target="media/imgrId155661f17c8abe9ff.gif"/><Relationship Id="rId302261f17c8ad16a6" Type="http://schemas.openxmlformats.org/officeDocument/2006/relationships/image" Target="media/imgrId302261f17c8ad16a6.jpg"/><Relationship Id="rId297061f17c8adf230" Type="http://schemas.openxmlformats.org/officeDocument/2006/relationships/image" Target="media/imgrId297061f17c8adf230.gif"/><Relationship Id="rId755161f17c8af4076" Type="http://schemas.openxmlformats.org/officeDocument/2006/relationships/image" Target="media/imgrId755161f17c8af4076.jpg"/><Relationship Id="rId928461f17c8b170c7" Type="http://schemas.openxmlformats.org/officeDocument/2006/relationships/image" Target="media/imgrId928461f17c8b170c7.jpg"/><Relationship Id="rId780861f17c8b23ced" Type="http://schemas.openxmlformats.org/officeDocument/2006/relationships/image" Target="media/imgrId780861f17c8b23ced.gif"/><Relationship Id="rId454361f17c8b3912b" Type="http://schemas.openxmlformats.org/officeDocument/2006/relationships/image" Target="media/imgrId454361f17c8b3912b.jpg"/><Relationship Id="rId253061f17c8b48997" Type="http://schemas.openxmlformats.org/officeDocument/2006/relationships/image" Target="media/imgrId253061f17c8b48997.gif"/><Relationship Id="rId676361f17c8b56d3a" Type="http://schemas.openxmlformats.org/officeDocument/2006/relationships/image" Target="media/imgrId676361f17c8b56d3a.jpg"/><Relationship Id="rId889261f17c8b671b7" Type="http://schemas.openxmlformats.org/officeDocument/2006/relationships/image" Target="media/imgrId889261f17c8b671b7.jpg"/><Relationship Id="rId475761f17c8b80b5e" Type="http://schemas.openxmlformats.org/officeDocument/2006/relationships/image" Target="media/imgrId475761f17c8b80b5e.jpg"/><Relationship Id="rId322961f17c8b94756" Type="http://schemas.openxmlformats.org/officeDocument/2006/relationships/image" Target="media/imgrId322961f17c8b94756.jpg"/><Relationship Id="rId533161f17c8ba4f7b" Type="http://schemas.openxmlformats.org/officeDocument/2006/relationships/image" Target="media/imgrId533161f17c8ba4f7b.jpg"/><Relationship Id="rId164361f17c8bc2292" Type="http://schemas.openxmlformats.org/officeDocument/2006/relationships/image" Target="media/imgrId164361f17c8bc2292.jpg"/><Relationship Id="rId921161f17c8bd7c3a" Type="http://schemas.openxmlformats.org/officeDocument/2006/relationships/image" Target="media/imgrId921161f17c8bd7c3a.jpg"/><Relationship Id="rId952761f17c8beb428" Type="http://schemas.openxmlformats.org/officeDocument/2006/relationships/image" Target="media/imgrId952761f17c8beb428.jpg"/><Relationship Id="rId376561f17c8c08d34" Type="http://schemas.openxmlformats.org/officeDocument/2006/relationships/image" Target="media/imgrId376561f17c8c08d34.jpg"/><Relationship Id="rId946961f17c8c20bf4" Type="http://schemas.openxmlformats.org/officeDocument/2006/relationships/image" Target="media/imgrId946961f17c8c20bf4.jpg"/><Relationship Id="rId318961f17c8c32803" Type="http://schemas.openxmlformats.org/officeDocument/2006/relationships/image" Target="media/imgrId318961f17c8c32803.jpg"/><Relationship Id="rId742061f17c8c494cd" Type="http://schemas.openxmlformats.org/officeDocument/2006/relationships/image" Target="media/imgrId742061f17c8c494cd.jpg"/><Relationship Id="rId400861f17c8c60d9e" Type="http://schemas.openxmlformats.org/officeDocument/2006/relationships/image" Target="media/imgrId400861f17c8c60d9e.jpg"/><Relationship Id="rId746261f17c8c71c77" Type="http://schemas.openxmlformats.org/officeDocument/2006/relationships/image" Target="media/imgrId746261f17c8c71c77.gif"/><Relationship Id="rId719661f17c8c85092" Type="http://schemas.openxmlformats.org/officeDocument/2006/relationships/image" Target="media/imgrId719661f17c8c85092.jpg"/><Relationship Id="rId551661f17c8c9362f" Type="http://schemas.openxmlformats.org/officeDocument/2006/relationships/image" Target="media/imgrId551661f17c8c9362f.gif"/><Relationship Id="rId588361f17c8ca8825" Type="http://schemas.openxmlformats.org/officeDocument/2006/relationships/image" Target="media/imgrId588361f17c8ca8825.jpg"/><Relationship Id="rId789661f17c8ccbd12" Type="http://schemas.openxmlformats.org/officeDocument/2006/relationships/image" Target="media/imgrId789661f17c8ccbd12.jpg"/><Relationship Id="rId581561f17c8cdb62e" Type="http://schemas.openxmlformats.org/officeDocument/2006/relationships/image" Target="media/imgrId581561f17c8cdb62e.jpg"/><Relationship Id="rId211461f17c8cef4b5" Type="http://schemas.openxmlformats.org/officeDocument/2006/relationships/image" Target="media/imgrId211461f17c8cef4b5.jpg"/><Relationship Id="rId678361f17c8d0f184" Type="http://schemas.openxmlformats.org/officeDocument/2006/relationships/image" Target="media/imgrId678361f17c8d0f184.jpg"/><Relationship Id="rId622861f17c8d23215" Type="http://schemas.openxmlformats.org/officeDocument/2006/relationships/image" Target="media/imgrId622861f17c8d23215.jpg"/><Relationship Id="rId712261f17c8d340a3" Type="http://schemas.openxmlformats.org/officeDocument/2006/relationships/image" Target="media/imgrId712261f17c8d340a3.jpg"/><Relationship Id="rId121261f17c8d46d66" Type="http://schemas.openxmlformats.org/officeDocument/2006/relationships/image" Target="media/imgrId121261f17c8d46d66.jpg"/><Relationship Id="rId911361f17c8d5ac5b" Type="http://schemas.openxmlformats.org/officeDocument/2006/relationships/image" Target="media/imgrId911361f17c8d5ac5b.jpg"/><Relationship Id="rId116761f17c8d6f24b" Type="http://schemas.openxmlformats.org/officeDocument/2006/relationships/image" Target="media/imgrId116761f17c8d6f24b.jpg"/><Relationship Id="rId154661f17c8d8a17a" Type="http://schemas.openxmlformats.org/officeDocument/2006/relationships/image" Target="media/imgrId154661f17c8d8a17a.jpg"/><Relationship Id="rId805761f17c8d9f145" Type="http://schemas.openxmlformats.org/officeDocument/2006/relationships/image" Target="media/imgrId805761f17c8d9f145.jpg"/><Relationship Id="rId118661f17c8db52e1" Type="http://schemas.openxmlformats.org/officeDocument/2006/relationships/image" Target="media/imgrId118661f17c8db52e1.jpg"/><Relationship Id="rId902561f17c8dc9192" Type="http://schemas.openxmlformats.org/officeDocument/2006/relationships/image" Target="media/imgrId902561f17c8dc9192.jpg"/><Relationship Id="rId914961f17c8dde5bb" Type="http://schemas.openxmlformats.org/officeDocument/2006/relationships/image" Target="media/imgrId914961f17c8dde5bb.jpg"/><Relationship Id="rId837561f17c8df256f" Type="http://schemas.openxmlformats.org/officeDocument/2006/relationships/image" Target="media/imgrId837561f17c8df256f.jpg"/><Relationship Id="rId665561f17c8e13d1c" Type="http://schemas.openxmlformats.org/officeDocument/2006/relationships/image" Target="media/imgrId665561f17c8e13d1c.jpg"/><Relationship Id="rId913061f17c8e255f4" Type="http://schemas.openxmlformats.org/officeDocument/2006/relationships/image" Target="media/imgrId913061f17c8e255f4.jpg"/><Relationship Id="rId776561f17c8e3865f" Type="http://schemas.openxmlformats.org/officeDocument/2006/relationships/image" Target="media/imgrId776561f17c8e3865f.jpg"/><Relationship Id="rId468661f17c8e4c0d5" Type="http://schemas.openxmlformats.org/officeDocument/2006/relationships/image" Target="media/imgrId468661f17c8e4c0d5.jpg"/><Relationship Id="rId421661f17c8e5da55" Type="http://schemas.openxmlformats.org/officeDocument/2006/relationships/image" Target="media/imgrId421661f17c8e5da55.jpg"/><Relationship Id="rId305561f17c8e6f1a2" Type="http://schemas.openxmlformats.org/officeDocument/2006/relationships/image" Target="media/imgrId305561f17c8e6f1a2.jpg"/><Relationship Id="rId205961f17c8e84dea" Type="http://schemas.openxmlformats.org/officeDocument/2006/relationships/image" Target="media/imgrId205961f17c8e84dea.jpg"/><Relationship Id="rId722361f17c8e960e5" Type="http://schemas.openxmlformats.org/officeDocument/2006/relationships/image" Target="media/imgrId722361f17c8e960e5.jpg"/><Relationship Id="rId148461f17c8ea7273" Type="http://schemas.openxmlformats.org/officeDocument/2006/relationships/image" Target="media/imgrId148461f17c8ea7273.gif"/><Relationship Id="rId270561f17c8eb9d2e" Type="http://schemas.openxmlformats.org/officeDocument/2006/relationships/image" Target="media/imgrId270561f17c8eb9d2e.jpg"/><Relationship Id="rId449161f17c8ec85c5" Type="http://schemas.openxmlformats.org/officeDocument/2006/relationships/image" Target="media/imgrId449161f17c8ec85c5.jpg"/><Relationship Id="rId465661f17c8edbaaf" Type="http://schemas.openxmlformats.org/officeDocument/2006/relationships/image" Target="media/imgrId465661f17c8edbaaf.jpg"/><Relationship Id="rId241861f17c8ef2411" Type="http://schemas.openxmlformats.org/officeDocument/2006/relationships/image" Target="media/imgrId241861f17c8ef2411.jpg"/><Relationship Id="rId356661f17c8f187a9" Type="http://schemas.openxmlformats.org/officeDocument/2006/relationships/image" Target="media/imgrId356661f17c8f187a9.jpg"/><Relationship Id="rId497161f17c8f2ebe1" Type="http://schemas.openxmlformats.org/officeDocument/2006/relationships/image" Target="media/imgrId497161f17c8f2ebe1.jpg"/><Relationship Id="rId907561f17c8f45844" Type="http://schemas.openxmlformats.org/officeDocument/2006/relationships/image" Target="media/imgrId907561f17c8f45844.jpg"/><Relationship Id="rId912561f17c8f56228" Type="http://schemas.openxmlformats.org/officeDocument/2006/relationships/image" Target="media/imgrId912561f17c8f56228.jpg"/><Relationship Id="rId798661f17c8f68261" Type="http://schemas.openxmlformats.org/officeDocument/2006/relationships/image" Target="media/imgrId798661f17c8f68261.jpg"/><Relationship Id="rId566161f17c8f7b922" Type="http://schemas.openxmlformats.org/officeDocument/2006/relationships/image" Target="media/imgrId566161f17c8f7b922.jpg"/><Relationship Id="rId588461f17c8f907c4" Type="http://schemas.openxmlformats.org/officeDocument/2006/relationships/image" Target="media/imgrId588461f17c8f907c4.jpg"/><Relationship Id="rId497961f17c8fa6097" Type="http://schemas.openxmlformats.org/officeDocument/2006/relationships/image" Target="media/imgrId497961f17c8fa6097.jpg"/><Relationship Id="rId959661f17c8fbad55" Type="http://schemas.openxmlformats.org/officeDocument/2006/relationships/image" Target="media/imgrId959661f17c8fbad55.jpg"/><Relationship Id="rId355061f17c8fce757" Type="http://schemas.openxmlformats.org/officeDocument/2006/relationships/image" Target="media/imgrId355061f17c8fce757.gif"/><Relationship Id="rId768861f17c8fe0004" Type="http://schemas.openxmlformats.org/officeDocument/2006/relationships/image" Target="media/imgrId768861f17c8fe0004.jpg"/><Relationship Id="rId529261f17c8ff31b4" Type="http://schemas.openxmlformats.org/officeDocument/2006/relationships/image" Target="media/imgrId529261f17c8ff31b4.jpg"/><Relationship Id="rId262561f17c900f0aa" Type="http://schemas.openxmlformats.org/officeDocument/2006/relationships/image" Target="media/imgrId262561f17c900f0aa.jpg"/><Relationship Id="rId428161f17c901da35" Type="http://schemas.openxmlformats.org/officeDocument/2006/relationships/image" Target="media/imgrId428161f17c901da35.jpg"/><Relationship Id="rId270061f17c90312dc" Type="http://schemas.openxmlformats.org/officeDocument/2006/relationships/image" Target="media/imgrId270061f17c90312dc.jpg"/><Relationship Id="rId818061f17c9042ea1" Type="http://schemas.openxmlformats.org/officeDocument/2006/relationships/image" Target="media/imgrId818061f17c9042ea1.jpg"/><Relationship Id="rId947961f17c90530c1" Type="http://schemas.openxmlformats.org/officeDocument/2006/relationships/image" Target="media/imgrId947961f17c90530c1.gif"/><Relationship Id="rId925061f17c9066ebd" Type="http://schemas.openxmlformats.org/officeDocument/2006/relationships/image" Target="media/imgrId925061f17c9066ebd.jpg"/><Relationship Id="rId698161f17c9079625" Type="http://schemas.openxmlformats.org/officeDocument/2006/relationships/image" Target="media/imgrId698161f17c9079625.jpg"/><Relationship Id="rId662761f17c90889df" Type="http://schemas.openxmlformats.org/officeDocument/2006/relationships/image" Target="media/imgrId662761f17c90889df.jpg"/><Relationship Id="rId913061f17c9099aa5" Type="http://schemas.openxmlformats.org/officeDocument/2006/relationships/image" Target="media/imgrId913061f17c9099aa5.jpg"/><Relationship Id="rId800261f17c90ab641" Type="http://schemas.openxmlformats.org/officeDocument/2006/relationships/image" Target="media/imgrId800261f17c90ab641.gif"/><Relationship Id="rId563961f17c90bf0ed" Type="http://schemas.openxmlformats.org/officeDocument/2006/relationships/image" Target="media/imgrId563961f17c90bf0ed.jpg"/><Relationship Id="rId889661f17c90d0a0d" Type="http://schemas.openxmlformats.org/officeDocument/2006/relationships/image" Target="media/imgrId889661f17c90d0a0d.gif"/><Relationship Id="rId849961f17c90e2071" Type="http://schemas.openxmlformats.org/officeDocument/2006/relationships/image" Target="media/imgrId849961f17c90e2071.jpg"/><Relationship Id="rId639661f17c9100475" Type="http://schemas.openxmlformats.org/officeDocument/2006/relationships/image" Target="media/imgrId639661f17c9100475.gif"/><Relationship Id="rId572361f17c9111305" Type="http://schemas.openxmlformats.org/officeDocument/2006/relationships/image" Target="media/imgrId572361f17c9111305.jpg"/><Relationship Id="rId200161f17c9127921" Type="http://schemas.openxmlformats.org/officeDocument/2006/relationships/image" Target="media/imgrId200161f17c9127921.jpg"/><Relationship Id="rId652261f17c913d93f" Type="http://schemas.openxmlformats.org/officeDocument/2006/relationships/image" Target="media/imgrId652261f17c913d93f.jpg"/><Relationship Id="rId172161f17c914fc7b" Type="http://schemas.openxmlformats.org/officeDocument/2006/relationships/image" Target="media/imgrId172161f17c914fc7b.gif"/><Relationship Id="rId944761f17c91618cf" Type="http://schemas.openxmlformats.org/officeDocument/2006/relationships/image" Target="media/imgrId944761f17c91618cf.jpg"/><Relationship Id="rId287461f17c9179772" Type="http://schemas.openxmlformats.org/officeDocument/2006/relationships/image" Target="media/imgrId287461f17c9179772.jpg"/><Relationship Id="rId814361f17c918e144" Type="http://schemas.openxmlformats.org/officeDocument/2006/relationships/image" Target="media/imgrId814361f17c918e144.jpg"/><Relationship Id="rId889861f17c91a1751" Type="http://schemas.openxmlformats.org/officeDocument/2006/relationships/image" Target="media/imgrId889861f17c91a1751.jpg"/><Relationship Id="rId276961f17c91bd496" Type="http://schemas.openxmlformats.org/officeDocument/2006/relationships/image" Target="media/imgrId276961f17c91bd496.png"/><Relationship Id="rId606761f17c91dcc02" Type="http://schemas.openxmlformats.org/officeDocument/2006/relationships/image" Target="media/imgrId606761f17c91dcc02.png"/><Relationship Id="rId594361f17c91f3ea1" Type="http://schemas.openxmlformats.org/officeDocument/2006/relationships/image" Target="media/imgrId594361f17c91f3ea1.png"/><Relationship Id="rId664261f17c9216701" Type="http://schemas.openxmlformats.org/officeDocument/2006/relationships/image" Target="media/imgrId664261f17c9216701.jpg"/><Relationship Id="rId983161f17c9224c33" Type="http://schemas.openxmlformats.org/officeDocument/2006/relationships/image" Target="media/imgrId983161f17c9224c33.jpg"/><Relationship Id="rId777161f17c923765f" Type="http://schemas.openxmlformats.org/officeDocument/2006/relationships/image" Target="media/imgrId777161f17c923765f.jpg"/><Relationship Id="rId278561f17c925294c" Type="http://schemas.openxmlformats.org/officeDocument/2006/relationships/image" Target="media/imgrId278561f17c925294c.jpg"/><Relationship Id="rId253361f17c926f3e9" Type="http://schemas.openxmlformats.org/officeDocument/2006/relationships/image" Target="media/imgrId253361f17c926f3e9.jpg"/><Relationship Id="rId111661f17c928497f" Type="http://schemas.openxmlformats.org/officeDocument/2006/relationships/image" Target="media/imgrId111661f17c928497f.jpg"/><Relationship Id="rId832161f17c92933ca" Type="http://schemas.openxmlformats.org/officeDocument/2006/relationships/image" Target="media/imgrId832161f17c92933ca.gif"/><Relationship Id="rId275761f17c92a2f46" Type="http://schemas.openxmlformats.org/officeDocument/2006/relationships/image" Target="media/imgrId275761f17c92a2f46.jpg"/><Relationship Id="rId329961f17c92b7021" Type="http://schemas.openxmlformats.org/officeDocument/2006/relationships/image" Target="media/imgrId329961f17c92b7021.jpg"/><Relationship Id="rId309161f17c92c9ed7" Type="http://schemas.openxmlformats.org/officeDocument/2006/relationships/image" Target="media/imgrId309161f17c92c9ed7.gif"/><Relationship Id="rId980261f17c92d903a" Type="http://schemas.openxmlformats.org/officeDocument/2006/relationships/image" Target="media/imgrId980261f17c92d903a.jpg"/><Relationship Id="rId872061f17c92e8ee7" Type="http://schemas.openxmlformats.org/officeDocument/2006/relationships/image" Target="media/imgrId872061f17c92e8ee7.gif"/><Relationship Id="rId510061f17c930668d" Type="http://schemas.openxmlformats.org/officeDocument/2006/relationships/image" Target="media/imgrId510061f17c930668d.jpg"/><Relationship Id="rId451661f17c9318631" Type="http://schemas.openxmlformats.org/officeDocument/2006/relationships/image" Target="media/imgrId451661f17c9318631.jpg"/><Relationship Id="rId205061f17c932b923" Type="http://schemas.openxmlformats.org/officeDocument/2006/relationships/image" Target="media/imgrId205061f17c932b923.jpg"/><Relationship Id="rId948961f17c933e073" Type="http://schemas.openxmlformats.org/officeDocument/2006/relationships/image" Target="media/imgrId948961f17c933e073.jpg"/><Relationship Id="rId852161f17c9353992" Type="http://schemas.openxmlformats.org/officeDocument/2006/relationships/image" Target="media/imgrId852161f17c9353992.jpg"/><Relationship Id="rId976461f17c9365afc" Type="http://schemas.openxmlformats.org/officeDocument/2006/relationships/image" Target="media/imgrId976461f17c9365afc.jpg"/><Relationship Id="rId314961f17c9376242" Type="http://schemas.openxmlformats.org/officeDocument/2006/relationships/image" Target="media/imgrId314961f17c9376242.gif"/><Relationship Id="rId835561f17c9388915" Type="http://schemas.openxmlformats.org/officeDocument/2006/relationships/image" Target="media/imgrId835561f17c9388915.jpg"/><Relationship Id="rId512261f17c93a2c1d" Type="http://schemas.openxmlformats.org/officeDocument/2006/relationships/image" Target="media/imgrId512261f17c93a2c1d.jpg"/><Relationship Id="rId331061f17c93b3e45" Type="http://schemas.openxmlformats.org/officeDocument/2006/relationships/image" Target="media/imgrId331061f17c93b3e45.jpg"/><Relationship Id="rId218861f17c93d2d8b" Type="http://schemas.openxmlformats.org/officeDocument/2006/relationships/image" Target="media/imgrId218861f17c93d2d8b.jpg"/><Relationship Id="rId270161f17c93e2635" Type="http://schemas.openxmlformats.org/officeDocument/2006/relationships/image" Target="media/imgrId270161f17c93e2635.png"/><Relationship Id="rId164961f17c94023ba" Type="http://schemas.openxmlformats.org/officeDocument/2006/relationships/image" Target="media/imgrId164961f17c94023ba.png"/><Relationship Id="rId345661f17c9416373" Type="http://schemas.openxmlformats.org/officeDocument/2006/relationships/image" Target="media/imgrId345661f17c9416373.jpg"/><Relationship Id="rId579861f17c9432845" Type="http://schemas.openxmlformats.org/officeDocument/2006/relationships/image" Target="media/imgrId579861f17c9432845.jpg"/><Relationship Id="rId615061f17c944c578" Type="http://schemas.openxmlformats.org/officeDocument/2006/relationships/image" Target="media/imgrId615061f17c944c578.jpg"/><Relationship Id="rId601661f17c9461dfe" Type="http://schemas.openxmlformats.org/officeDocument/2006/relationships/image" Target="media/imgrId601661f17c9461dfe.jpg"/><Relationship Id="rId902461f17c94795de" Type="http://schemas.openxmlformats.org/officeDocument/2006/relationships/image" Target="media/imgrId902461f17c94795de.jpg"/><Relationship Id="rId160061f17c948d403" Type="http://schemas.openxmlformats.org/officeDocument/2006/relationships/image" Target="media/imgrId160061f17c948d403.jpg"/><Relationship Id="rId146761f17c94a7c0d" Type="http://schemas.openxmlformats.org/officeDocument/2006/relationships/image" Target="media/imgrId146761f17c94a7c0d.jpg"/><Relationship Id="rId455061f17c94bba6a" Type="http://schemas.openxmlformats.org/officeDocument/2006/relationships/image" Target="media/imgrId455061f17c94bba6a.jpg"/><Relationship Id="rId314261f17c94d6b59" Type="http://schemas.openxmlformats.org/officeDocument/2006/relationships/image" Target="media/imgrId314261f17c94d6b59.jpg"/><Relationship Id="rId368261f17c94ebe89" Type="http://schemas.openxmlformats.org/officeDocument/2006/relationships/image" Target="media/imgrId368261f17c94ebe89.jpg"/><Relationship Id="rId281361f17c9508800" Type="http://schemas.openxmlformats.org/officeDocument/2006/relationships/image" Target="media/imgrId281361f17c9508800.jpg"/><Relationship Id="rId300861f17c95230d4" Type="http://schemas.openxmlformats.org/officeDocument/2006/relationships/image" Target="media/imgrId300861f17c95230d4.jpg"/><Relationship Id="rId547261f17c953a40f" Type="http://schemas.openxmlformats.org/officeDocument/2006/relationships/image" Target="media/imgrId547261f17c953a40f.jpg"/><Relationship Id="rId309261f17c954d4f2" Type="http://schemas.openxmlformats.org/officeDocument/2006/relationships/image" Target="media/imgrId309261f17c954d4f2.jpg"/><Relationship Id="rId405861f17c9562926" Type="http://schemas.openxmlformats.org/officeDocument/2006/relationships/image" Target="media/imgrId405861f17c9562926.jpg"/><Relationship Id="rId549661f17c9577028" Type="http://schemas.openxmlformats.org/officeDocument/2006/relationships/image" Target="media/imgrId549661f17c9577028.jpg"/><Relationship Id="rId142561f17c9591058" Type="http://schemas.openxmlformats.org/officeDocument/2006/relationships/image" Target="media/imgrId142561f17c9591058.jpg"/><Relationship Id="rId265161f17c959f264" Type="http://schemas.openxmlformats.org/officeDocument/2006/relationships/image" Target="media/imgrId265161f17c959f264.jpg"/><Relationship Id="rId453961f17c95b09ff" Type="http://schemas.openxmlformats.org/officeDocument/2006/relationships/image" Target="media/imgrId453961f17c95b09ff.jpg"/><Relationship Id="rId803561f17c95c45b5" Type="http://schemas.openxmlformats.org/officeDocument/2006/relationships/image" Target="media/imgrId803561f17c95c45b5.jpg"/><Relationship Id="rId754061f17c95d595b" Type="http://schemas.openxmlformats.org/officeDocument/2006/relationships/image" Target="media/imgrId754061f17c95d595b.jpg"/><Relationship Id="rId732361f17c95e833e" Type="http://schemas.openxmlformats.org/officeDocument/2006/relationships/image" Target="media/imgrId732361f17c95e833e.jpg"/><Relationship Id="rId256961f17c9605db0" Type="http://schemas.openxmlformats.org/officeDocument/2006/relationships/image" Target="media/imgrId256961f17c9605db0.jpg"/><Relationship Id="rId745361f17c9615f78" Type="http://schemas.openxmlformats.org/officeDocument/2006/relationships/image" Target="media/imgrId745361f17c9615f78.jpg"/><Relationship Id="rId354061f17c9628ebb" Type="http://schemas.openxmlformats.org/officeDocument/2006/relationships/image" Target="media/imgrId354061f17c9628ebb.jpg"/><Relationship Id="rId792461f17c963a10b" Type="http://schemas.openxmlformats.org/officeDocument/2006/relationships/image" Target="media/imgrId792461f17c963a10b.jpg"/><Relationship Id="rId834161f17c964c928" Type="http://schemas.openxmlformats.org/officeDocument/2006/relationships/image" Target="media/imgrId834161f17c964c928.jpg"/><Relationship Id="rId839461f17c9665998" Type="http://schemas.openxmlformats.org/officeDocument/2006/relationships/image" Target="media/imgrId839461f17c9665998.jpg"/><Relationship Id="rId101861f17c9679bf3" Type="http://schemas.openxmlformats.org/officeDocument/2006/relationships/image" Target="media/imgrId101861f17c9679bf3.jpg"/><Relationship Id="rId163861f17c968bb6a" Type="http://schemas.openxmlformats.org/officeDocument/2006/relationships/image" Target="media/imgrId163861f17c968bb6a.jpg"/><Relationship Id="rId435961f17c969a0cd" Type="http://schemas.openxmlformats.org/officeDocument/2006/relationships/image" Target="media/imgrId435961f17c969a0cd.jpg"/><Relationship Id="rId255861f17c96b0c3f" Type="http://schemas.openxmlformats.org/officeDocument/2006/relationships/image" Target="media/imgrId255861f17c96b0c3f.jpg"/><Relationship Id="rId556561f17c96c43ba" Type="http://schemas.openxmlformats.org/officeDocument/2006/relationships/image" Target="media/imgrId556561f17c96c43ba.jpg"/><Relationship Id="rId582361f17c96d4386" Type="http://schemas.openxmlformats.org/officeDocument/2006/relationships/image" Target="media/imgrId582361f17c96d4386.jpg"/><Relationship Id="rId120061f17c96ebbcb" Type="http://schemas.openxmlformats.org/officeDocument/2006/relationships/image" Target="media/imgrId120061f17c96ebbcb.jpg"/><Relationship Id="rId971261f17c9707545" Type="http://schemas.openxmlformats.org/officeDocument/2006/relationships/image" Target="media/imgrId971261f17c9707545.jpg"/><Relationship Id="rId990261f17c9723242" Type="http://schemas.openxmlformats.org/officeDocument/2006/relationships/image" Target="media/imgrId990261f17c9723242.jpg"/><Relationship Id="rId200761f17c973ab4c" Type="http://schemas.openxmlformats.org/officeDocument/2006/relationships/image" Target="media/imgrId200761f17c973ab4c.png"/><Relationship Id="rId231061f17c9753091" Type="http://schemas.openxmlformats.org/officeDocument/2006/relationships/image" Target="media/imgrId231061f17c9753091.png"/><Relationship Id="rId775861f17c9763fba" Type="http://schemas.openxmlformats.org/officeDocument/2006/relationships/image" Target="media/imgrId775861f17c9763fba.png"/><Relationship Id="rId546261f17c977dc2c" Type="http://schemas.openxmlformats.org/officeDocument/2006/relationships/image" Target="media/imgrId546261f17c977dc2c.jpg"/><Relationship Id="rId322661f17c9790231" Type="http://schemas.openxmlformats.org/officeDocument/2006/relationships/image" Target="media/imgrId322661f17c9790231.jpg"/><Relationship Id="rId787561f17c97a0e96" Type="http://schemas.openxmlformats.org/officeDocument/2006/relationships/image" Target="media/imgrId787561f17c97a0e96.jpg"/><Relationship Id="rId553461f17c97b3e1e" Type="http://schemas.openxmlformats.org/officeDocument/2006/relationships/image" Target="media/imgrId553461f17c97b3e1e.jpg"/><Relationship Id="rId676861f17c97c86ab" Type="http://schemas.openxmlformats.org/officeDocument/2006/relationships/image" Target="media/imgrId676861f17c97c86ab.jpg"/><Relationship Id="rId768261f17c97e3247" Type="http://schemas.openxmlformats.org/officeDocument/2006/relationships/image" Target="media/imgrId768261f17c97e3247.jpg"/><Relationship Id="rId852361f17c980da50" Type="http://schemas.openxmlformats.org/officeDocument/2006/relationships/image" Target="media/imgrId852361f17c980da50.png"/><Relationship Id="rId578361f17c9827bc7" Type="http://schemas.openxmlformats.org/officeDocument/2006/relationships/image" Target="media/imgrId578361f17c9827bc7.jpg"/><Relationship Id="rId236661f17c9841d83" Type="http://schemas.openxmlformats.org/officeDocument/2006/relationships/image" Target="media/imgrId236661f17c9841d83.jpg"/><Relationship Id="rId148061f17c9857399" Type="http://schemas.openxmlformats.org/officeDocument/2006/relationships/image" Target="media/imgrId148061f17c9857399.jpg"/><Relationship Id="rId498961f17c9865324" Type="http://schemas.openxmlformats.org/officeDocument/2006/relationships/image" Target="media/imgrId498961f17c9865324.jpg"/><Relationship Id="rId859961f17c98753cc" Type="http://schemas.openxmlformats.org/officeDocument/2006/relationships/image" Target="media/imgrId859961f17c98753cc.jpg"/><Relationship Id="rId787461f17c988a477" Type="http://schemas.openxmlformats.org/officeDocument/2006/relationships/image" Target="media/imgrId787461f17c988a477.jpg"/><Relationship Id="rId168861f17c989b5f7" Type="http://schemas.openxmlformats.org/officeDocument/2006/relationships/image" Target="media/imgrId168861f17c989b5f7.jpg"/><Relationship Id="rId199661f17c98ad112" Type="http://schemas.openxmlformats.org/officeDocument/2006/relationships/image" Target="media/imgrId199661f17c98ad112.jpg"/><Relationship Id="rId813261f17c98c56b2" Type="http://schemas.openxmlformats.org/officeDocument/2006/relationships/image" Target="media/imgrId813261f17c98c56b2.jpg"/><Relationship Id="rId210961f17c98d75af" Type="http://schemas.openxmlformats.org/officeDocument/2006/relationships/image" Target="media/imgrId210961f17c98d75af.jpg"/><Relationship Id="rId858461f17c98e3f53" Type="http://schemas.openxmlformats.org/officeDocument/2006/relationships/image" Target="media/imgrId858461f17c98e3f53.jpg"/><Relationship Id="rId471661f17c990171b" Type="http://schemas.openxmlformats.org/officeDocument/2006/relationships/image" Target="media/imgrId471661f17c990171b.jpg"/><Relationship Id="rId779061f17c99148c1" Type="http://schemas.openxmlformats.org/officeDocument/2006/relationships/image" Target="media/imgrId779061f17c99148c1.jpg"/><Relationship Id="rId772061f17c9926eee" Type="http://schemas.openxmlformats.org/officeDocument/2006/relationships/image" Target="media/imgrId772061f17c9926eee.jpg"/><Relationship Id="rId207161f17c99391b0" Type="http://schemas.openxmlformats.org/officeDocument/2006/relationships/image" Target="media/imgrId207161f17c99391b0.jpg"/><Relationship Id="rId957961f17c9955004" Type="http://schemas.openxmlformats.org/officeDocument/2006/relationships/image" Target="media/imgrId957961f17c9955004.jpg"/><Relationship Id="rId865461f17c9966d78" Type="http://schemas.openxmlformats.org/officeDocument/2006/relationships/image" Target="media/imgrId865461f17c9966d78.jpg"/><Relationship Id="rId220461f17c99855fe" Type="http://schemas.openxmlformats.org/officeDocument/2006/relationships/image" Target="media/imgrId220461f17c99855fe.jpg"/><Relationship Id="rId236561f17c9999609" Type="http://schemas.openxmlformats.org/officeDocument/2006/relationships/image" Target="media/imgrId236561f17c9999609.jpg"/><Relationship Id="rId146661f17c99ade4d" Type="http://schemas.openxmlformats.org/officeDocument/2006/relationships/image" Target="media/imgrId146661f17c99ade4d.png"/><Relationship Id="rId288061f17c99bfcc7" Type="http://schemas.openxmlformats.org/officeDocument/2006/relationships/image" Target="media/imgrId288061f17c99bfcc7.jpg"/><Relationship Id="rId369561f17c99d3588" Type="http://schemas.openxmlformats.org/officeDocument/2006/relationships/image" Target="media/imgrId369561f17c99d3588.jpg"/><Relationship Id="rId378261f17c99e5ded" Type="http://schemas.openxmlformats.org/officeDocument/2006/relationships/image" Target="media/imgrId378261f17c99e5ded.jpg"/><Relationship Id="rId998261f17c9a09816" Type="http://schemas.openxmlformats.org/officeDocument/2006/relationships/image" Target="media/imgrId998261f17c9a09816.jpg"/><Relationship Id="rId965961f17c9a212fb" Type="http://schemas.openxmlformats.org/officeDocument/2006/relationships/image" Target="media/imgrId965961f17c9a212fb.jpg"/><Relationship Id="rId142761f17c9a3238b" Type="http://schemas.openxmlformats.org/officeDocument/2006/relationships/image" Target="media/imgrId142761f17c9a3238b.jpg"/><Relationship Id="rId957361f17c9a47e18" Type="http://schemas.openxmlformats.org/officeDocument/2006/relationships/image" Target="media/imgrId957361f17c9a47e18.jpg"/><Relationship Id="rId406961f17c9a59870" Type="http://schemas.openxmlformats.org/officeDocument/2006/relationships/image" Target="media/imgrId406961f17c9a59870.jpg"/><Relationship Id="rId607661f17c9a6ea6c" Type="http://schemas.openxmlformats.org/officeDocument/2006/relationships/image" Target="media/imgrId607661f17c9a6ea6c.jpg"/><Relationship Id="rId180361f17c9a7e374" Type="http://schemas.openxmlformats.org/officeDocument/2006/relationships/image" Target="media/imgrId180361f17c9a7e374.jpg"/><Relationship Id="rId670761f17c9a914e3" Type="http://schemas.openxmlformats.org/officeDocument/2006/relationships/image" Target="media/imgrId670761f17c9a914e3.jpg"/><Relationship Id="rId452861f17c9aa4d3b" Type="http://schemas.openxmlformats.org/officeDocument/2006/relationships/image" Target="media/imgrId452861f17c9aa4d3b.jpg"/><Relationship Id="rId456861f17c9ab73cc" Type="http://schemas.openxmlformats.org/officeDocument/2006/relationships/image" Target="media/imgrId456861f17c9ab73cc.jpg"/><Relationship Id="rId358861f17c9aca333" Type="http://schemas.openxmlformats.org/officeDocument/2006/relationships/image" Target="media/imgrId358861f17c9aca333.jpg"/><Relationship Id="rId567361f17c9ada738" Type="http://schemas.openxmlformats.org/officeDocument/2006/relationships/image" Target="media/imgrId567361f17c9ada738.jpg"/><Relationship Id="rId740461f17c9aec051" Type="http://schemas.openxmlformats.org/officeDocument/2006/relationships/image" Target="media/imgrId740461f17c9aec051.jpg"/><Relationship Id="rId166661f17c9b0c2e7" Type="http://schemas.openxmlformats.org/officeDocument/2006/relationships/image" Target="media/imgrId166661f17c9b0c2e7.jpg"/><Relationship Id="rId156461f17c9b1fc5a" Type="http://schemas.openxmlformats.org/officeDocument/2006/relationships/image" Target="media/imgrId156461f17c9b1fc5a.jpg"/><Relationship Id="rId478261f17c9b2fc73" Type="http://schemas.openxmlformats.org/officeDocument/2006/relationships/image" Target="media/imgrId478261f17c9b2fc73.jpg"/><Relationship Id="rId583061f17c9b413c5" Type="http://schemas.openxmlformats.org/officeDocument/2006/relationships/image" Target="media/imgrId583061f17c9b413c5.jpg"/><Relationship Id="rId542961f17c9b51819" Type="http://schemas.openxmlformats.org/officeDocument/2006/relationships/image" Target="media/imgrId542961f17c9b51819.jpg"/><Relationship Id="rId301761f17c9b63e8e" Type="http://schemas.openxmlformats.org/officeDocument/2006/relationships/image" Target="media/imgrId301761f17c9b63e8e.jpg"/><Relationship Id="rId124661f17c9b76767" Type="http://schemas.openxmlformats.org/officeDocument/2006/relationships/image" Target="media/imgrId124661f17c9b76767.jpg"/><Relationship Id="rId906961f17c9b88eb0" Type="http://schemas.openxmlformats.org/officeDocument/2006/relationships/image" Target="media/imgrId906961f17c9b88eb0.jpg"/><Relationship Id="rId351561f17c9b9c374" Type="http://schemas.openxmlformats.org/officeDocument/2006/relationships/image" Target="media/imgrId351561f17c9b9c374.jpg"/><Relationship Id="rId841861f17c9baba88" Type="http://schemas.openxmlformats.org/officeDocument/2006/relationships/image" Target="media/imgrId841861f17c9baba88.jpg"/><Relationship Id="rId897361f17c9bc10e2" Type="http://schemas.openxmlformats.org/officeDocument/2006/relationships/image" Target="media/imgrId897361f17c9bc10e2.jpg"/><Relationship Id="rId403661f17c9bd8537" Type="http://schemas.openxmlformats.org/officeDocument/2006/relationships/image" Target="media/imgrId403661f17c9bd8537.jpg"/><Relationship Id="rId676061f17c9beb6c3" Type="http://schemas.openxmlformats.org/officeDocument/2006/relationships/image" Target="media/imgrId676061f17c9beb6c3.jpg"/><Relationship Id="rId805161f17c9c0882d" Type="http://schemas.openxmlformats.org/officeDocument/2006/relationships/image" Target="media/imgrId805161f17c9c0882d.jpg"/><Relationship Id="rId711961f17c9c1bd66" Type="http://schemas.openxmlformats.org/officeDocument/2006/relationships/image" Target="media/imgrId711961f17c9c1bd66.jpg"/><Relationship Id="rId431861f17c9c2d26a" Type="http://schemas.openxmlformats.org/officeDocument/2006/relationships/image" Target="media/imgrId431861f17c9c2d26a.jpg"/><Relationship Id="rId267361f17c9c42458" Type="http://schemas.openxmlformats.org/officeDocument/2006/relationships/image" Target="media/imgrId267361f17c9c42458.jpg"/><Relationship Id="rId969661f17c9c5955c" Type="http://schemas.openxmlformats.org/officeDocument/2006/relationships/image" Target="media/imgrId969661f17c9c5955c.jpg"/><Relationship Id="rId337161f17c9c6a195" Type="http://schemas.openxmlformats.org/officeDocument/2006/relationships/image" Target="media/imgrId337161f17c9c6a195.jpg"/><Relationship Id="rId907761f17c9c7e1fc" Type="http://schemas.openxmlformats.org/officeDocument/2006/relationships/image" Target="media/imgrId907761f17c9c7e1fc.jpg"/><Relationship Id="rId804461f17c9c8e39d" Type="http://schemas.openxmlformats.org/officeDocument/2006/relationships/image" Target="media/imgrId804461f17c9c8e39d.jpg"/><Relationship Id="rId965861f17c9c9c9e8" Type="http://schemas.openxmlformats.org/officeDocument/2006/relationships/image" Target="media/imgrId965861f17c9c9c9e8.jpg"/><Relationship Id="rId756361f17c9cae09a" Type="http://schemas.openxmlformats.org/officeDocument/2006/relationships/image" Target="media/imgrId756361f17c9cae09a.jpg"/><Relationship Id="rId649461f17c9cbf410" Type="http://schemas.openxmlformats.org/officeDocument/2006/relationships/image" Target="media/imgrId649461f17c9cbf410.jpg"/><Relationship Id="rId797961f17c9cd3277" Type="http://schemas.openxmlformats.org/officeDocument/2006/relationships/image" Target="media/imgrId797961f17c9cd3277.jpg"/><Relationship Id="rId265761f17c9ce44e0" Type="http://schemas.openxmlformats.org/officeDocument/2006/relationships/image" Target="media/imgrId265761f17c9ce44e0.jpg"/><Relationship Id="rId355761f17c9d03cb4" Type="http://schemas.openxmlformats.org/officeDocument/2006/relationships/image" Target="media/imgrId355761f17c9d03cb4.jpg"/><Relationship Id="rId733561f17c9d19173" Type="http://schemas.openxmlformats.org/officeDocument/2006/relationships/image" Target="media/imgrId733561f17c9d19173.jpg"/><Relationship Id="rId490761f17c9d2d7b8" Type="http://schemas.openxmlformats.org/officeDocument/2006/relationships/image" Target="media/imgrId490761f17c9d2d7b8.jpg"/><Relationship Id="rId363461f17c9d3df33" Type="http://schemas.openxmlformats.org/officeDocument/2006/relationships/image" Target="media/imgrId363461f17c9d3df33.gif"/><Relationship Id="rId640561f17c9d51451" Type="http://schemas.openxmlformats.org/officeDocument/2006/relationships/image" Target="media/imgrId640561f17c9d51451.jpg"/><Relationship Id="rId714661f17c9d6466e" Type="http://schemas.openxmlformats.org/officeDocument/2006/relationships/image" Target="media/imgrId714661f17c9d6466e.jpg"/><Relationship Id="rId157661f17c9d7aa47" Type="http://schemas.openxmlformats.org/officeDocument/2006/relationships/image" Target="media/imgrId157661f17c9d7aa47.jpg"/><Relationship Id="rId373061f17c9d8e113" Type="http://schemas.openxmlformats.org/officeDocument/2006/relationships/image" Target="media/imgrId373061f17c9d8e113.jpg"/><Relationship Id="rId659461f17c9d9c38f" Type="http://schemas.openxmlformats.org/officeDocument/2006/relationships/image" Target="media/imgrId659461f17c9d9c38f.jpg"/><Relationship Id="rId303961f17c9dad5f5" Type="http://schemas.openxmlformats.org/officeDocument/2006/relationships/image" Target="media/imgrId303961f17c9dad5f5.jpg"/><Relationship Id="rId800161f17c9dc3cf4" Type="http://schemas.openxmlformats.org/officeDocument/2006/relationships/image" Target="media/imgrId800161f17c9dc3cf4.jpg"/><Relationship Id="rId576361f17c9dd3d2a" Type="http://schemas.openxmlformats.org/officeDocument/2006/relationships/image" Target="media/imgrId576361f17c9dd3d2a.jpg"/><Relationship Id="rId518461f17c9de70c3" Type="http://schemas.openxmlformats.org/officeDocument/2006/relationships/image" Target="media/imgrId518461f17c9de70c3.jpg"/><Relationship Id="rId905561f17c9e0c163" Type="http://schemas.openxmlformats.org/officeDocument/2006/relationships/image" Target="media/imgrId905561f17c9e0c163.jpg"/><Relationship Id="rId821761f17c9e1b36f" Type="http://schemas.openxmlformats.org/officeDocument/2006/relationships/image" Target="media/imgrId821761f17c9e1b36f.jpg"/><Relationship Id="rId842361f17c9e2c075" Type="http://schemas.openxmlformats.org/officeDocument/2006/relationships/image" Target="media/imgrId842361f17c9e2c075.jpg"/><Relationship Id="rId756161f17c9e42833" Type="http://schemas.openxmlformats.org/officeDocument/2006/relationships/image" Target="media/imgrId756161f17c9e42833.jpg"/><Relationship Id="rId622961f17c9e5251a" Type="http://schemas.openxmlformats.org/officeDocument/2006/relationships/image" Target="media/imgrId622961f17c9e5251a.jpg"/><Relationship Id="rId686261f17c9e6658e" Type="http://schemas.openxmlformats.org/officeDocument/2006/relationships/image" Target="media/imgrId686261f17c9e6658e.jpg"/><Relationship Id="rId306261f17c9e764b4" Type="http://schemas.openxmlformats.org/officeDocument/2006/relationships/image" Target="media/imgrId306261f17c9e764b4.jpg"/><Relationship Id="rId659861f17c9e8a36a" Type="http://schemas.openxmlformats.org/officeDocument/2006/relationships/image" Target="media/imgrId659861f17c9e8a36a.jpg"/><Relationship Id="rId773661f17c9ea3bc7" Type="http://schemas.openxmlformats.org/officeDocument/2006/relationships/image" Target="media/imgrId773661f17c9ea3bc7.jpg"/><Relationship Id="rId835661f17c9eb7900" Type="http://schemas.openxmlformats.org/officeDocument/2006/relationships/image" Target="media/imgrId835661f17c9eb7900.jpg"/><Relationship Id="rId601361f17c9ecb24c" Type="http://schemas.openxmlformats.org/officeDocument/2006/relationships/image" Target="media/imgrId601361f17c9ecb24c.jpg"/><Relationship Id="rId531361f17c9edeee4" Type="http://schemas.openxmlformats.org/officeDocument/2006/relationships/image" Target="media/imgrId531361f17c9edeee4.jpg"/><Relationship Id="rId375761f17c9ef0e5e" Type="http://schemas.openxmlformats.org/officeDocument/2006/relationships/image" Target="media/imgrId375761f17c9ef0e5e.jpg"/><Relationship Id="rId497261f17c9f10875" Type="http://schemas.openxmlformats.org/officeDocument/2006/relationships/image" Target="media/imgrId497261f17c9f10875.jpg"/><Relationship Id="rId631461f17c9f1fdb4" Type="http://schemas.openxmlformats.org/officeDocument/2006/relationships/image" Target="media/imgrId631461f17c9f1fdb4.jpg"/><Relationship Id="rId694961f17c9f33582" Type="http://schemas.openxmlformats.org/officeDocument/2006/relationships/image" Target="media/imgrId694961f17c9f33582.jpg"/><Relationship Id="rId581461f17c9f4841f" Type="http://schemas.openxmlformats.org/officeDocument/2006/relationships/image" Target="media/imgrId581461f17c9f4841f.jpg"/><Relationship Id="rId666661f17c9f58c3e" Type="http://schemas.openxmlformats.org/officeDocument/2006/relationships/image" Target="media/imgrId666661f17c9f58c3e.jpg"/><Relationship Id="rId885961f17c9f6cbee" Type="http://schemas.openxmlformats.org/officeDocument/2006/relationships/image" Target="media/imgrId885961f17c9f6cbee.jpg"/><Relationship Id="rId787961f17c9f8372a" Type="http://schemas.openxmlformats.org/officeDocument/2006/relationships/image" Target="media/imgrId787961f17c9f8372a.jpg"/><Relationship Id="rId284461f17c9f9352f" Type="http://schemas.openxmlformats.org/officeDocument/2006/relationships/image" Target="media/imgrId284461f17c9f9352f.jpg"/><Relationship Id="rId681061f17c9faa0fb" Type="http://schemas.openxmlformats.org/officeDocument/2006/relationships/image" Target="media/imgrId681061f17c9faa0fb.jpg"/><Relationship Id="rId636361f17c9fc09b3" Type="http://schemas.openxmlformats.org/officeDocument/2006/relationships/image" Target="media/imgrId636361f17c9fc09b3.jpg"/><Relationship Id="rId120861f17c9fd5089" Type="http://schemas.openxmlformats.org/officeDocument/2006/relationships/image" Target="media/imgrId120861f17c9fd5089.jpg"/><Relationship Id="rId403261f17c9fe8fb1" Type="http://schemas.openxmlformats.org/officeDocument/2006/relationships/image" Target="media/imgrId403261f17c9fe8fb1.jpg"/><Relationship Id="rId415361f17ca00b8de" Type="http://schemas.openxmlformats.org/officeDocument/2006/relationships/image" Target="media/imgrId415361f17ca00b8de.jpg"/><Relationship Id="rId490061f17ca01fbda" Type="http://schemas.openxmlformats.org/officeDocument/2006/relationships/image" Target="media/imgrId490061f17ca01fbda.jpg"/><Relationship Id="rId642761f17ca036266" Type="http://schemas.openxmlformats.org/officeDocument/2006/relationships/image" Target="media/imgrId642761f17ca036266.jpg"/><Relationship Id="rId957461f17ca04bc91" Type="http://schemas.openxmlformats.org/officeDocument/2006/relationships/image" Target="media/imgrId957461f17ca04bc91.jpg"/><Relationship Id="rId832761f17ca05a704" Type="http://schemas.openxmlformats.org/officeDocument/2006/relationships/image" Target="media/imgrId832761f17ca05a704.jpg"/><Relationship Id="rId630461f17ca06e93f" Type="http://schemas.openxmlformats.org/officeDocument/2006/relationships/image" Target="media/imgrId630461f17ca06e93f.jpg"/><Relationship Id="rId623461f17ca081992" Type="http://schemas.openxmlformats.org/officeDocument/2006/relationships/image" Target="media/imgrId623461f17ca081992.jpg"/><Relationship Id="rId710761f17ca090f72" Type="http://schemas.openxmlformats.org/officeDocument/2006/relationships/image" Target="media/imgrId710761f17ca090f72.jpg"/><Relationship Id="rId566561f17ca09e6bf" Type="http://schemas.openxmlformats.org/officeDocument/2006/relationships/image" Target="media/imgrId566561f17ca09e6bf.jpg"/><Relationship Id="rId798361f17ca0af2d1" Type="http://schemas.openxmlformats.org/officeDocument/2006/relationships/image" Target="media/imgrId798361f17ca0af2d1.jpg"/><Relationship Id="rId949261f17ca0c2eb4" Type="http://schemas.openxmlformats.org/officeDocument/2006/relationships/image" Target="media/imgrId949261f17ca0c2eb4.jpg"/><Relationship Id="rId225661f17ca0d3b5c" Type="http://schemas.openxmlformats.org/officeDocument/2006/relationships/image" Target="media/imgrId225661f17ca0d3b5c.jpg"/><Relationship Id="rId806161f17ca0e7954" Type="http://schemas.openxmlformats.org/officeDocument/2006/relationships/image" Target="media/imgrId806161f17ca0e7954.jpg"/><Relationship Id="rId921361f17ca108f7d" Type="http://schemas.openxmlformats.org/officeDocument/2006/relationships/image" Target="media/imgrId921361f17ca108f7d.jpg"/><Relationship Id="rId101961f17ca11ccd6" Type="http://schemas.openxmlformats.org/officeDocument/2006/relationships/image" Target="media/imgrId101961f17ca11ccd6.jpg"/><Relationship Id="rId413061f17ca12fec3" Type="http://schemas.openxmlformats.org/officeDocument/2006/relationships/image" Target="media/imgrId413061f17ca12fec3.jpg"/><Relationship Id="rId344861f17ca143af2" Type="http://schemas.openxmlformats.org/officeDocument/2006/relationships/image" Target="media/imgrId344861f17ca143af2.jpg"/><Relationship Id="rId522161f17ca15c227" Type="http://schemas.openxmlformats.org/officeDocument/2006/relationships/image" Target="media/imgrId522161f17ca15c227.jpg"/><Relationship Id="rId735561f17ca172c1a" Type="http://schemas.openxmlformats.org/officeDocument/2006/relationships/image" Target="media/imgrId735561f17ca172c1a.jpg"/><Relationship Id="rId407061f17ca18621a" Type="http://schemas.openxmlformats.org/officeDocument/2006/relationships/image" Target="media/imgrId407061f17ca18621a.jpg"/><Relationship Id="rId323361f17ca198fe4" Type="http://schemas.openxmlformats.org/officeDocument/2006/relationships/image" Target="media/imgrId323361f17ca198fe4.jpg"/><Relationship Id="rId415461f17ca1ae1bb" Type="http://schemas.openxmlformats.org/officeDocument/2006/relationships/image" Target="media/imgrId415461f17ca1ae1bb.jpg"/><Relationship Id="rId591761f17ca1c40a9" Type="http://schemas.openxmlformats.org/officeDocument/2006/relationships/image" Target="media/imgrId591761f17ca1c40a9.jpg"/><Relationship Id="rId220961f17ca1d8977" Type="http://schemas.openxmlformats.org/officeDocument/2006/relationships/image" Target="media/imgrId220961f17ca1d8977.jpg"/><Relationship Id="rId220961f17ca1ecd27" Type="http://schemas.openxmlformats.org/officeDocument/2006/relationships/image" Target="media/imgrId220961f17ca1ecd27.jpg"/><Relationship Id="rId489161f17ca20ef1d" Type="http://schemas.openxmlformats.org/officeDocument/2006/relationships/image" Target="media/imgrId489161f17ca20ef1d.jpg"/><Relationship Id="rId837461f17ca221bbd" Type="http://schemas.openxmlformats.org/officeDocument/2006/relationships/image" Target="media/imgrId837461f17ca221bbd.jpg"/><Relationship Id="rId411061f17ca23b329" Type="http://schemas.openxmlformats.org/officeDocument/2006/relationships/image" Target="media/imgrId411061f17ca23b329.jpg"/><Relationship Id="rId893661f17ca24ba46" Type="http://schemas.openxmlformats.org/officeDocument/2006/relationships/image" Target="media/imgrId893661f17ca24ba46.jpg"/><Relationship Id="rId855461f17ca25ac95" Type="http://schemas.openxmlformats.org/officeDocument/2006/relationships/image" Target="media/imgrId855461f17ca25ac95.jpg"/><Relationship Id="rId729061f17ca271315" Type="http://schemas.openxmlformats.org/officeDocument/2006/relationships/image" Target="media/imgrId729061f17ca271315.jpg"/><Relationship Id="rId719561f17ca2812d4" Type="http://schemas.openxmlformats.org/officeDocument/2006/relationships/image" Target="media/imgrId719561f17ca2812d4.jpg"/><Relationship Id="rId314461f17ca297b1c" Type="http://schemas.openxmlformats.org/officeDocument/2006/relationships/image" Target="media/imgrId314461f17ca297b1c.jpg"/><Relationship Id="rId733561f17ca2ab9b5" Type="http://schemas.openxmlformats.org/officeDocument/2006/relationships/image" Target="media/imgrId733561f17ca2ab9b5.jpg"/><Relationship Id="rId414861f17ca2c631c" Type="http://schemas.openxmlformats.org/officeDocument/2006/relationships/image" Target="media/imgrId414861f17ca2c631c.jpg"/><Relationship Id="rId237861f17ca2d3eb5" Type="http://schemas.openxmlformats.org/officeDocument/2006/relationships/image" Target="media/imgrId237861f17ca2d3eb5.jpg"/><Relationship Id="rId737961f17ca2e8feb" Type="http://schemas.openxmlformats.org/officeDocument/2006/relationships/image" Target="media/imgrId737961f17ca2e8feb.jpg"/><Relationship Id="rId196161f17ca30a44a" Type="http://schemas.openxmlformats.org/officeDocument/2006/relationships/image" Target="media/imgrId196161f17ca30a44a.jpg"/><Relationship Id="rId145561f17ca318b7e" Type="http://schemas.openxmlformats.org/officeDocument/2006/relationships/image" Target="media/imgrId145561f17ca318b7e.jpg"/><Relationship Id="rId946861f17ca32a2b5" Type="http://schemas.openxmlformats.org/officeDocument/2006/relationships/image" Target="media/imgrId946861f17ca32a2b5.jpg"/><Relationship Id="rId461161f17ca33f9cf" Type="http://schemas.openxmlformats.org/officeDocument/2006/relationships/image" Target="media/imgrId461161f17ca33f9cf.jpg"/><Relationship Id="rId923561f17ca354336" Type="http://schemas.openxmlformats.org/officeDocument/2006/relationships/image" Target="media/imgrId923561f17ca354336.jpg"/><Relationship Id="rId919361f17ca368459" Type="http://schemas.openxmlformats.org/officeDocument/2006/relationships/image" Target="media/imgrId919361f17ca368459.jpg"/><Relationship Id="rId205061f17ca386439" Type="http://schemas.openxmlformats.org/officeDocument/2006/relationships/image" Target="media/imgrId205061f17ca386439.jpg"/><Relationship Id="rId865761f17ca39b91f" Type="http://schemas.openxmlformats.org/officeDocument/2006/relationships/image" Target="media/imgrId865761f17ca39b91f.jpg"/><Relationship Id="rId744061f17ca3b07d7" Type="http://schemas.openxmlformats.org/officeDocument/2006/relationships/image" Target="media/imgrId744061f17ca3b07d7.jpg"/><Relationship Id="rId479561f17ca3bf71f" Type="http://schemas.openxmlformats.org/officeDocument/2006/relationships/image" Target="media/imgrId479561f17ca3bf71f.jpg"/><Relationship Id="rId254061f17ca3d2795" Type="http://schemas.openxmlformats.org/officeDocument/2006/relationships/image" Target="media/imgrId254061f17ca3d2795.jpg"/><Relationship Id="rId976861f17ca3e98b9" Type="http://schemas.openxmlformats.org/officeDocument/2006/relationships/image" Target="media/imgrId976861f17ca3e98b9.jpg"/><Relationship Id="rId446561f17ca40ad79" Type="http://schemas.openxmlformats.org/officeDocument/2006/relationships/image" Target="media/imgrId446561f17ca40ad79.jpg"/><Relationship Id="rId755161f17ca41d658" Type="http://schemas.openxmlformats.org/officeDocument/2006/relationships/image" Target="media/imgrId755161f17ca41d658.jpg"/><Relationship Id="rId536661f17ca42f1ce" Type="http://schemas.openxmlformats.org/officeDocument/2006/relationships/image" Target="media/imgrId536661f17ca42f1ce.jpg"/><Relationship Id="rId542061f17ca440e15" Type="http://schemas.openxmlformats.org/officeDocument/2006/relationships/image" Target="media/imgrId542061f17ca440e15.jpg"/><Relationship Id="rId464161f17ca45457c" Type="http://schemas.openxmlformats.org/officeDocument/2006/relationships/image" Target="media/imgrId464161f17ca45457c.jpg"/><Relationship Id="rId409661f17ca46995c" Type="http://schemas.openxmlformats.org/officeDocument/2006/relationships/image" Target="media/imgrId409661f17ca46995c.jpg"/><Relationship Id="rId926561f17ca47ebab" Type="http://schemas.openxmlformats.org/officeDocument/2006/relationships/image" Target="media/imgrId926561f17ca47ebab.jpg"/><Relationship Id="rId119461f17ca48e9c1" Type="http://schemas.openxmlformats.org/officeDocument/2006/relationships/image" Target="media/imgrId119461f17ca48e9c1.jpg"/><Relationship Id="rId824161f17ca4a1ea4" Type="http://schemas.openxmlformats.org/officeDocument/2006/relationships/image" Target="media/imgrId824161f17ca4a1ea4.jpg"/><Relationship Id="rId975961f17ca4c03a2" Type="http://schemas.openxmlformats.org/officeDocument/2006/relationships/image" Target="media/imgrId975961f17ca4c03a2.jpg"/><Relationship Id="rId908761f17ca4d50d6" Type="http://schemas.openxmlformats.org/officeDocument/2006/relationships/image" Target="media/imgrId908761f17ca4d50d6.jpg"/><Relationship Id="rId897161f17ca4ec121" Type="http://schemas.openxmlformats.org/officeDocument/2006/relationships/image" Target="media/imgrId897161f17ca4ec121.jpg"/><Relationship Id="rId101161f17ca5102b8" Type="http://schemas.openxmlformats.org/officeDocument/2006/relationships/image" Target="media/imgrId101161f17ca5102b8.jpg"/><Relationship Id="rId541161f17ca51fc3f" Type="http://schemas.openxmlformats.org/officeDocument/2006/relationships/image" Target="media/imgrId541161f17ca51fc3f.jpg"/><Relationship Id="rId696961f17ca5360ff" Type="http://schemas.openxmlformats.org/officeDocument/2006/relationships/image" Target="media/imgrId696961f17ca5360ff.jpg"/><Relationship Id="rId812261f17ca547261" Type="http://schemas.openxmlformats.org/officeDocument/2006/relationships/image" Target="media/imgrId812261f17ca547261.jpg"/><Relationship Id="rId186561f17ca559c0d" Type="http://schemas.openxmlformats.org/officeDocument/2006/relationships/image" Target="media/imgrId186561f17ca559c0d.jpg"/><Relationship Id="rId133661f17ca573135" Type="http://schemas.openxmlformats.org/officeDocument/2006/relationships/image" Target="media/imgrId133661f17ca573135.jpg"/><Relationship Id="rId589361f17ca5874a6" Type="http://schemas.openxmlformats.org/officeDocument/2006/relationships/image" Target="media/imgrId589361f17ca5874a6.jpg"/><Relationship Id="rId888261f17ca59d394" Type="http://schemas.openxmlformats.org/officeDocument/2006/relationships/image" Target="media/imgrId888261f17ca59d394.jpg"/><Relationship Id="rId998761f17ca5b490f" Type="http://schemas.openxmlformats.org/officeDocument/2006/relationships/image" Target="media/imgrId998761f17ca5b490f.jpg"/><Relationship Id="rId859061f17ca5c9317" Type="http://schemas.openxmlformats.org/officeDocument/2006/relationships/image" Target="media/imgrId859061f17ca5c9317.jpg"/><Relationship Id="rId491261f17ca5d9c82" Type="http://schemas.openxmlformats.org/officeDocument/2006/relationships/image" Target="media/imgrId491261f17ca5d9c82.jpg"/><Relationship Id="rId326661f17ca5ed2be" Type="http://schemas.openxmlformats.org/officeDocument/2006/relationships/image" Target="media/imgrId326661f17ca5ed2be.jpg"/><Relationship Id="rId782961f17ca60e456" Type="http://schemas.openxmlformats.org/officeDocument/2006/relationships/image" Target="media/imgrId782961f17ca60e456.jpg"/><Relationship Id="rId445761f17ca621d7c" Type="http://schemas.openxmlformats.org/officeDocument/2006/relationships/image" Target="media/imgrId445761f17ca621d7c.jpg"/><Relationship Id="rId623361f17ca636fd4" Type="http://schemas.openxmlformats.org/officeDocument/2006/relationships/image" Target="media/imgrId623361f17ca636fd4.jpg"/><Relationship Id="rId314161f17ca64c125" Type="http://schemas.openxmlformats.org/officeDocument/2006/relationships/image" Target="media/imgrId314161f17ca64c125.jpg"/><Relationship Id="rId961461f17ca65d139" Type="http://schemas.openxmlformats.org/officeDocument/2006/relationships/image" Target="media/imgrId961461f17ca65d139.jpg"/><Relationship Id="rId132461f17ca678ee5" Type="http://schemas.openxmlformats.org/officeDocument/2006/relationships/image" Target="media/imgrId132461f17ca678ee5.jpg"/><Relationship Id="rId629661f17ca68ada1" Type="http://schemas.openxmlformats.org/officeDocument/2006/relationships/image" Target="media/imgrId629661f17ca68ada1.jpg"/><Relationship Id="rId669461f17ca6a0142" Type="http://schemas.openxmlformats.org/officeDocument/2006/relationships/image" Target="media/imgrId669461f17ca6a0142.jpg"/><Relationship Id="rId340661f17ca6bc5fd" Type="http://schemas.openxmlformats.org/officeDocument/2006/relationships/image" Target="media/imgrId340661f17ca6bc5fd.jpg"/><Relationship Id="rId120961f17ca6cfd3b" Type="http://schemas.openxmlformats.org/officeDocument/2006/relationships/image" Target="media/imgrId120961f17ca6cfd3b.jpg"/><Relationship Id="rId207561f17ca6e5d15" Type="http://schemas.openxmlformats.org/officeDocument/2006/relationships/image" Target="media/imgrId207561f17ca6e5d15.jpg"/><Relationship Id="rId696661f17ca707547" Type="http://schemas.openxmlformats.org/officeDocument/2006/relationships/image" Target="media/imgrId696661f17ca707547.jpg"/><Relationship Id="rId743961f17ca7e009b" Type="http://schemas.openxmlformats.org/officeDocument/2006/relationships/image" Target="media/imgrId743961f17ca7e009b.jpg"/><Relationship Id="rId574961f17ca8032fa" Type="http://schemas.openxmlformats.org/officeDocument/2006/relationships/image" Target="media/imgrId574961f17ca8032fa.png"/><Relationship Id="rId675261f17ca819dbf" Type="http://schemas.openxmlformats.org/officeDocument/2006/relationships/image" Target="media/imgrId675261f17ca819dbf.png"/><Relationship Id="rId685261f17ca82f3d1" Type="http://schemas.openxmlformats.org/officeDocument/2006/relationships/image" Target="media/imgrId685261f17ca82f3d1.jpg"/><Relationship Id="rId997861f17ca84b501" Type="http://schemas.openxmlformats.org/officeDocument/2006/relationships/image" Target="media/imgrId997861f17ca84b501.png"/><Relationship Id="rId497561f17ca861abc" Type="http://schemas.openxmlformats.org/officeDocument/2006/relationships/image" Target="media/imgrId497561f17ca861abc.png"/><Relationship Id="rId930361f17ca87783c" Type="http://schemas.openxmlformats.org/officeDocument/2006/relationships/image" Target="media/imgrId930361f17ca87783c.jpg"/><Relationship Id="rId464461f17ca88ea7a" Type="http://schemas.openxmlformats.org/officeDocument/2006/relationships/image" Target="media/imgrId464461f17ca88ea7a.png"/><Relationship Id="rId804861f17ca8a27bd" Type="http://schemas.openxmlformats.org/officeDocument/2006/relationships/image" Target="media/imgrId804861f17ca8a27bd.jpg"/><Relationship Id="rId176961f17ca8c59db" Type="http://schemas.openxmlformats.org/officeDocument/2006/relationships/image" Target="media/imgrId176961f17ca8c59db.png"/><Relationship Id="rId774961f17ca8da2b4" Type="http://schemas.openxmlformats.org/officeDocument/2006/relationships/image" Target="media/imgrId774961f17ca8da2b4.jpg"/><Relationship Id="rId912661f17ca900fbf" Type="http://schemas.openxmlformats.org/officeDocument/2006/relationships/image" Target="media/imgrId912661f17ca900fbf.png"/><Relationship Id="rId345861f17ca916fa9" Type="http://schemas.openxmlformats.org/officeDocument/2006/relationships/image" Target="media/imgrId345861f17ca916fa9.jpg"/><Relationship Id="rId797461f17ca9294b3" Type="http://schemas.openxmlformats.org/officeDocument/2006/relationships/image" Target="media/imgrId797461f17ca9294b3.jpg"/><Relationship Id="rId220461f17ca940946" Type="http://schemas.openxmlformats.org/officeDocument/2006/relationships/image" Target="media/imgrId220461f17ca940946.jpg"/><Relationship Id="rId604161f17ca953eb7" Type="http://schemas.openxmlformats.org/officeDocument/2006/relationships/image" Target="media/imgrId604161f17ca953eb7.jpg"/><Relationship Id="rId314561f17ca96a3c9" Type="http://schemas.openxmlformats.org/officeDocument/2006/relationships/image" Target="media/imgrId314561f17ca96a3c9.jpg"/><Relationship Id="rId860761f17ca982780" Type="http://schemas.openxmlformats.org/officeDocument/2006/relationships/image" Target="media/imgrId860761f17ca982780.jpg"/><Relationship Id="rId755161f17ca99ca6c" Type="http://schemas.openxmlformats.org/officeDocument/2006/relationships/image" Target="media/imgrId755161f17ca99ca6c.png"/><Relationship Id="rId131161f17ca9aff61" Type="http://schemas.openxmlformats.org/officeDocument/2006/relationships/image" Target="media/imgrId131161f17ca9aff61.jpg"/><Relationship Id="rId409161f17ca9cbaca" Type="http://schemas.openxmlformats.org/officeDocument/2006/relationships/image" Target="media/imgrId409161f17ca9cbaca.jpg"/><Relationship Id="rId596561f17ca9e13ce" Type="http://schemas.openxmlformats.org/officeDocument/2006/relationships/image" Target="media/imgrId596561f17ca9e13ce.jpg"/><Relationship Id="rId386761f17caa05ec4" Type="http://schemas.openxmlformats.org/officeDocument/2006/relationships/image" Target="media/imgrId386761f17caa05ec4.png"/><Relationship Id="rId453461f17caa1acb0" Type="http://schemas.openxmlformats.org/officeDocument/2006/relationships/image" Target="media/imgrId453461f17caa1acb0.png"/><Relationship Id="rId755261f17caa2e419" Type="http://schemas.openxmlformats.org/officeDocument/2006/relationships/image" Target="media/imgrId755261f17caa2e419.png"/><Relationship Id="rId608161f17caa460f5" Type="http://schemas.openxmlformats.org/officeDocument/2006/relationships/image" Target="media/imgrId608161f17caa460f5.png"/><Relationship Id="rId752761f17caa5af41" Type="http://schemas.openxmlformats.org/officeDocument/2006/relationships/image" Target="media/imgrId752761f17caa5af41.png"/><Relationship Id="rId653661f17caa73e37" Type="http://schemas.openxmlformats.org/officeDocument/2006/relationships/image" Target="media/imgrId653661f17caa73e37.jpg"/><Relationship Id="rId745461f17caa892b4" Type="http://schemas.openxmlformats.org/officeDocument/2006/relationships/image" Target="media/imgrId745461f17caa892b4.png"/><Relationship Id="rId800361f17caaa04e8" Type="http://schemas.openxmlformats.org/officeDocument/2006/relationships/image" Target="media/imgrId800361f17caaa04e8.jpg"/><Relationship Id="rId345861f17caab66e7" Type="http://schemas.openxmlformats.org/officeDocument/2006/relationships/image" Target="media/imgrId345861f17caab66e7.jpg"/><Relationship Id="rId696361f17caac7980" Type="http://schemas.openxmlformats.org/officeDocument/2006/relationships/image" Target="media/imgrId696361f17caac7980.jpg"/><Relationship Id="rId565461f17caadc7f2" Type="http://schemas.openxmlformats.org/officeDocument/2006/relationships/image" Target="media/imgrId565461f17caadc7f2.jpg"/><Relationship Id="rId533261f17caaf0f98" Type="http://schemas.openxmlformats.org/officeDocument/2006/relationships/image" Target="media/imgrId533261f17caaf0f98.jpg"/><Relationship Id="rId880261f17cab1190e" Type="http://schemas.openxmlformats.org/officeDocument/2006/relationships/image" Target="media/imgrId880261f17cab1190e.jpg"/><Relationship Id="rId433461f17cab261b1" Type="http://schemas.openxmlformats.org/officeDocument/2006/relationships/image" Target="media/imgrId433461f17cab261b1.png"/><Relationship Id="rId600861f17cab425ee" Type="http://schemas.openxmlformats.org/officeDocument/2006/relationships/image" Target="media/imgrId600861f17cab425ee.jpg"/><Relationship Id="rId692461f17cab535c9" Type="http://schemas.openxmlformats.org/officeDocument/2006/relationships/image" Target="media/imgrId692461f17cab535c9.jpg"/><Relationship Id="rId640361f17cab64490" Type="http://schemas.openxmlformats.org/officeDocument/2006/relationships/image" Target="media/imgrId640361f17cab64490.jpg"/><Relationship Id="rId435761f17cab74bae" Type="http://schemas.openxmlformats.org/officeDocument/2006/relationships/image" Target="media/imgrId435761f17cab74bae.jpg"/><Relationship Id="rId799061f17cab8571f" Type="http://schemas.openxmlformats.org/officeDocument/2006/relationships/image" Target="media/imgrId799061f17cab8571f.jpg"/><Relationship Id="rId298161f17cab97272" Type="http://schemas.openxmlformats.org/officeDocument/2006/relationships/image" Target="media/imgrId298161f17cab97272.jpg"/><Relationship Id="rId939261f17cabb422f" Type="http://schemas.openxmlformats.org/officeDocument/2006/relationships/image" Target="media/imgrId939261f17cabb422f.jpg"/><Relationship Id="rId495261f17cabc270e" Type="http://schemas.openxmlformats.org/officeDocument/2006/relationships/image" Target="media/imgrId495261f17cabc270e.jpg"/><Relationship Id="rId677861f17cabd4589" Type="http://schemas.openxmlformats.org/officeDocument/2006/relationships/image" Target="media/imgrId677861f17cabd4589.jpg"/><Relationship Id="rId807061f17cabeb4fb" Type="http://schemas.openxmlformats.org/officeDocument/2006/relationships/image" Target="media/imgrId807061f17cabeb4fb.jpg"/><Relationship Id="rId873361f17cac0ba49" Type="http://schemas.openxmlformats.org/officeDocument/2006/relationships/image" Target="media/imgrId873361f17cac0ba49.jpg"/><Relationship Id="rId174261f17cac1c166" Type="http://schemas.openxmlformats.org/officeDocument/2006/relationships/image" Target="media/imgrId174261f17cac1c166.jpg"/><Relationship Id="rId846761f17cac2fbc8" Type="http://schemas.openxmlformats.org/officeDocument/2006/relationships/image" Target="media/imgrId846761f17cac2fbc8.jpg"/><Relationship Id="rId691861f17cac43dfc" Type="http://schemas.openxmlformats.org/officeDocument/2006/relationships/image" Target="media/imgrId691861f17cac43dfc.jpg"/><Relationship Id="rId199261f17cac55e16" Type="http://schemas.openxmlformats.org/officeDocument/2006/relationships/image" Target="media/imgrId199261f17cac55e16.jpg"/><Relationship Id="rId529961f17cac68c3e" Type="http://schemas.openxmlformats.org/officeDocument/2006/relationships/image" Target="media/imgrId529961f17cac68c3e.jpg"/><Relationship Id="rId230361f17cac7d50d" Type="http://schemas.openxmlformats.org/officeDocument/2006/relationships/image" Target="media/imgrId230361f17cac7d50d.jpg"/><Relationship Id="rId190961f17cac933b0" Type="http://schemas.openxmlformats.org/officeDocument/2006/relationships/image" Target="media/imgrId190961f17cac933b0.jpg"/><Relationship Id="rId220761f17cacac315" Type="http://schemas.openxmlformats.org/officeDocument/2006/relationships/image" Target="media/imgrId220761f17cacac315.jpg"/><Relationship Id="rId858061f17cacbcdcb" Type="http://schemas.openxmlformats.org/officeDocument/2006/relationships/image" Target="media/imgrId858061f17cacbcdcb.jpg"/><Relationship Id="rId450461f17caccf01b" Type="http://schemas.openxmlformats.org/officeDocument/2006/relationships/image" Target="media/imgrId450461f17caccf01b.jpg"/><Relationship Id="rId997561f17cace2e29" Type="http://schemas.openxmlformats.org/officeDocument/2006/relationships/image" Target="media/imgrId997561f17cace2e29.jpg"/><Relationship Id="rId177561f17cad05be9" Type="http://schemas.openxmlformats.org/officeDocument/2006/relationships/image" Target="media/imgrId177561f17cad05be9.jpg"/><Relationship Id="rId514361f17cad19ae6" Type="http://schemas.openxmlformats.org/officeDocument/2006/relationships/image" Target="media/imgrId514361f17cad19ae6.jpg"/><Relationship Id="rId847861f17cad2c906" Type="http://schemas.openxmlformats.org/officeDocument/2006/relationships/image" Target="media/imgrId847861f17cad2c906.jpg"/><Relationship Id="rId385361f17cad3f725" Type="http://schemas.openxmlformats.org/officeDocument/2006/relationships/image" Target="media/imgrId385361f17cad3f725.jpg"/><Relationship Id="rId237861f17cad52b31" Type="http://schemas.openxmlformats.org/officeDocument/2006/relationships/image" Target="media/imgrId237861f17cad52b31.jpg"/><Relationship Id="rId756661f17cad68a05" Type="http://schemas.openxmlformats.org/officeDocument/2006/relationships/image" Target="media/imgrId756661f17cad68a05.jpg"/><Relationship Id="rId381661f17cad7f3e2" Type="http://schemas.openxmlformats.org/officeDocument/2006/relationships/image" Target="media/imgrId381661f17cad7f3e2.jpg"/><Relationship Id="rId842461f17cad91372" Type="http://schemas.openxmlformats.org/officeDocument/2006/relationships/image" Target="media/imgrId842461f17cad91372.jpg"/><Relationship Id="rId939761f17cada5571" Type="http://schemas.openxmlformats.org/officeDocument/2006/relationships/image" Target="media/imgrId939761f17cada5571.jpg"/><Relationship Id="rId846161f17cadb897e" Type="http://schemas.openxmlformats.org/officeDocument/2006/relationships/image" Target="media/imgrId846161f17cadb897e.jpg"/><Relationship Id="rId451761f17cadccbc0" Type="http://schemas.openxmlformats.org/officeDocument/2006/relationships/image" Target="media/imgrId451761f17cadccbc0.jpg"/><Relationship Id="rId292461f17caddf136" Type="http://schemas.openxmlformats.org/officeDocument/2006/relationships/image" Target="media/imgrId292461f17caddf136.jpg"/><Relationship Id="rId288561f17cae01ec0" Type="http://schemas.openxmlformats.org/officeDocument/2006/relationships/image" Target="media/imgrId288561f17cae01ec0.jpg"/><Relationship Id="rId899961f17cae24b1c" Type="http://schemas.openxmlformats.org/officeDocument/2006/relationships/image" Target="media/imgrId899961f17cae24b1c.jpg"/><Relationship Id="rId732261f17cae3d964" Type="http://schemas.openxmlformats.org/officeDocument/2006/relationships/image" Target="media/imgrId732261f17cae3d964.jpg"/><Relationship Id="rId209161f17cae4fe3d" Type="http://schemas.openxmlformats.org/officeDocument/2006/relationships/image" Target="media/imgrId209161f17cae4fe3d.jpg"/><Relationship Id="rId105261f17cae62d1c" Type="http://schemas.openxmlformats.org/officeDocument/2006/relationships/image" Target="media/imgrId105261f17cae62d1c.jpg"/><Relationship Id="rId734061f17cae7aa06" Type="http://schemas.openxmlformats.org/officeDocument/2006/relationships/image" Target="media/imgrId734061f17cae7aa06.jpg"/><Relationship Id="rId132061f17cae9218e" Type="http://schemas.openxmlformats.org/officeDocument/2006/relationships/image" Target="media/imgrId132061f17cae9218e.jpg"/><Relationship Id="rId619161f17caeaa951" Type="http://schemas.openxmlformats.org/officeDocument/2006/relationships/image" Target="media/imgrId619161f17caeaa951.jpg"/><Relationship Id="rId849161f17caebd24e" Type="http://schemas.openxmlformats.org/officeDocument/2006/relationships/image" Target="media/imgrId849161f17caebd24e.jpg"/><Relationship Id="rId948361f17caed0c2a" Type="http://schemas.openxmlformats.org/officeDocument/2006/relationships/image" Target="media/imgrId948361f17caed0c2a.jpg"/><Relationship Id="rId700661f17caee1969" Type="http://schemas.openxmlformats.org/officeDocument/2006/relationships/image" Target="media/imgrId700661f17caee1969.jpg"/><Relationship Id="rId491561f17caf03b85" Type="http://schemas.openxmlformats.org/officeDocument/2006/relationships/image" Target="media/imgrId491561f17caf03b85.jpg"/><Relationship Id="rId261061f17caf1ac90" Type="http://schemas.openxmlformats.org/officeDocument/2006/relationships/image" Target="media/imgrId261061f17caf1ac90.jpg"/><Relationship Id="rId555361f17caf313eb" Type="http://schemas.openxmlformats.org/officeDocument/2006/relationships/image" Target="media/imgrId555361f17caf313eb.jpg"/><Relationship Id="rId530861f17caf497c4" Type="http://schemas.openxmlformats.org/officeDocument/2006/relationships/image" Target="media/imgrId530861f17caf497c4.jpg"/><Relationship Id="rId690061f17caf5f46f" Type="http://schemas.openxmlformats.org/officeDocument/2006/relationships/image" Target="media/imgrId690061f17caf5f46f.jpg"/><Relationship Id="rId179261f17caf6f13b" Type="http://schemas.openxmlformats.org/officeDocument/2006/relationships/image" Target="media/imgrId179261f17caf6f13b.jpg"/><Relationship Id="rId104561f17caf875d7" Type="http://schemas.openxmlformats.org/officeDocument/2006/relationships/image" Target="media/imgrId104561f17caf875d7.jpg"/><Relationship Id="rId667661f17caf9ea28" Type="http://schemas.openxmlformats.org/officeDocument/2006/relationships/image" Target="media/imgrId667661f17caf9ea28.jpg"/><Relationship Id="rId410761f17cafb6d22" Type="http://schemas.openxmlformats.org/officeDocument/2006/relationships/image" Target="media/imgrId410761f17cafb6d22.png"/><Relationship Id="rId283461f17cafd0bec" Type="http://schemas.openxmlformats.org/officeDocument/2006/relationships/image" Target="media/imgrId283461f17cafd0bec.jpg"/><Relationship Id="rId801461f17cafe271d" Type="http://schemas.openxmlformats.org/officeDocument/2006/relationships/image" Target="media/imgrId801461f17cafe271d.jpg"/><Relationship Id="rId513861f17cb0060cd" Type="http://schemas.openxmlformats.org/officeDocument/2006/relationships/image" Target="media/imgrId513861f17cb0060cd.jpg"/><Relationship Id="rId815861f17cb019978" Type="http://schemas.openxmlformats.org/officeDocument/2006/relationships/image" Target="media/imgrId815861f17cb019978.jpg"/><Relationship Id="rId547561f17cb02df97" Type="http://schemas.openxmlformats.org/officeDocument/2006/relationships/image" Target="media/imgrId547561f17cb02df97.jpg"/><Relationship Id="rId316661f17cb03cd9f" Type="http://schemas.openxmlformats.org/officeDocument/2006/relationships/image" Target="media/imgrId316661f17cb03cd9f.jpg"/><Relationship Id="rId281461f17cb053409" Type="http://schemas.openxmlformats.org/officeDocument/2006/relationships/image" Target="media/imgrId281461f17cb053409.jpg"/><Relationship Id="rId300061f17cb063046" Type="http://schemas.openxmlformats.org/officeDocument/2006/relationships/image" Target="media/imgrId300061f17cb063046.jpg"/><Relationship Id="rId574061f17cb0725d1" Type="http://schemas.openxmlformats.org/officeDocument/2006/relationships/image" Target="media/imgrId574061f17cb0725d1.jpg"/><Relationship Id="rId599961f17cb0850b9" Type="http://schemas.openxmlformats.org/officeDocument/2006/relationships/image" Target="media/imgrId599961f17cb0850b9.jpg"/><Relationship Id="rId629461f17cb0950dd" Type="http://schemas.openxmlformats.org/officeDocument/2006/relationships/image" Target="media/imgrId629461f17cb0950dd.jpg"/><Relationship Id="rId693361f17cb0a7d20" Type="http://schemas.openxmlformats.org/officeDocument/2006/relationships/image" Target="media/imgrId693361f17cb0a7d20.jpg"/><Relationship Id="rId763761f17cb0bca0a" Type="http://schemas.openxmlformats.org/officeDocument/2006/relationships/image" Target="media/imgrId763761f17cb0bca0a.jpg"/><Relationship Id="rId858061f17cb0d00ae" Type="http://schemas.openxmlformats.org/officeDocument/2006/relationships/image" Target="media/imgrId858061f17cb0d00ae.png"/><Relationship Id="rId537061f17cb0e4f1b" Type="http://schemas.openxmlformats.org/officeDocument/2006/relationships/image" Target="media/imgrId537061f17cb0e4f1b.png"/><Relationship Id="rId187561f17cb107f49" Type="http://schemas.openxmlformats.org/officeDocument/2006/relationships/image" Target="media/imgrId187561f17cb107f49.png"/><Relationship Id="rId481161f17cb11cb78" Type="http://schemas.openxmlformats.org/officeDocument/2006/relationships/image" Target="media/imgrId481161f17cb11cb78.png"/><Relationship Id="rId282261f17cb13331a" Type="http://schemas.openxmlformats.org/officeDocument/2006/relationships/image" Target="media/imgrId282261f17cb13331a.png"/><Relationship Id="rId402861f17cb1498d6" Type="http://schemas.openxmlformats.org/officeDocument/2006/relationships/image" Target="media/imgrId402861f17cb1498d6.png"/><Relationship Id="rId908361f17cb15d7bc" Type="http://schemas.openxmlformats.org/officeDocument/2006/relationships/image" Target="media/imgrId908361f17cb15d7bc.jpg"/><Relationship Id="rId795661f17cb171949" Type="http://schemas.openxmlformats.org/officeDocument/2006/relationships/image" Target="media/imgrId795661f17cb171949.png"/><Relationship Id="rId347761f17cb18a638" Type="http://schemas.openxmlformats.org/officeDocument/2006/relationships/image" Target="media/imgrId347761f17cb18a638.png"/><Relationship Id="rId358261f17cb19b98d" Type="http://schemas.openxmlformats.org/officeDocument/2006/relationships/image" Target="media/imgrId358261f17cb19b98d.png"/><Relationship Id="rId915161f17cb1b0ead" Type="http://schemas.openxmlformats.org/officeDocument/2006/relationships/image" Target="media/imgrId915161f17cb1b0ead.png"/><Relationship Id="rId484061f17cb1c2e5c" Type="http://schemas.openxmlformats.org/officeDocument/2006/relationships/image" Target="media/imgrId484061f17cb1c2e5c.png"/><Relationship Id="rId570061f17cb1d6d9b" Type="http://schemas.openxmlformats.org/officeDocument/2006/relationships/image" Target="media/imgrId570061f17cb1d6d9b.png"/><Relationship Id="rId679861f17cb1e93d0" Type="http://schemas.openxmlformats.org/officeDocument/2006/relationships/image" Target="media/imgrId679861f17cb1e93d0.png"/><Relationship Id="rId548961f17cb2175ab" Type="http://schemas.openxmlformats.org/officeDocument/2006/relationships/image" Target="media/imgrId548961f17cb2175ab.jpg"/><Relationship Id="rId949861f17cb22ebd5" Type="http://schemas.openxmlformats.org/officeDocument/2006/relationships/image" Target="media/imgrId949861f17cb22ebd5.jpg"/><Relationship Id="rId328161f17cb24b6f5" Type="http://schemas.openxmlformats.org/officeDocument/2006/relationships/image" Target="media/imgrId328161f17cb24b6f5.jpg"/><Relationship Id="rId506061f17cb26ae80" Type="http://schemas.openxmlformats.org/officeDocument/2006/relationships/image" Target="media/imgrId506061f17cb26ae80.jpg"/><Relationship Id="rId802761f17cb2876e7" Type="http://schemas.openxmlformats.org/officeDocument/2006/relationships/image" Target="media/imgrId802761f17cb2876e7.jpg"/><Relationship Id="rId305061f17cb2a7506" Type="http://schemas.openxmlformats.org/officeDocument/2006/relationships/image" Target="media/imgrId305061f17cb2a7506.jpg"/><Relationship Id="rId205161f17cb2c6b3f" Type="http://schemas.openxmlformats.org/officeDocument/2006/relationships/image" Target="media/imgrId205161f17cb2c6b3f.png"/><Relationship Id="rId697361f17cb2dadae" Type="http://schemas.openxmlformats.org/officeDocument/2006/relationships/image" Target="media/imgrId697361f17cb2dadae.jpg"/><Relationship Id="rId676761f17cb303571" Type="http://schemas.openxmlformats.org/officeDocument/2006/relationships/image" Target="media/imgrId676761f17cb303571.jpg"/><Relationship Id="rId337961f17cb31e948" Type="http://schemas.openxmlformats.org/officeDocument/2006/relationships/image" Target="media/imgrId337961f17cb31e948.jpg"/><Relationship Id="rId757161f17cb33b9ad" Type="http://schemas.openxmlformats.org/officeDocument/2006/relationships/image" Target="media/imgrId757161f17cb33b9ad.jpg"/><Relationship Id="rId117161f17cb35182d" Type="http://schemas.openxmlformats.org/officeDocument/2006/relationships/image" Target="media/imgrId117161f17cb35182d.png"/><Relationship Id="rId772961f17cb369292" Type="http://schemas.openxmlformats.org/officeDocument/2006/relationships/image" Target="media/imgrId772961f17cb369292.png"/><Relationship Id="rId505661f17cb382122" Type="http://schemas.openxmlformats.org/officeDocument/2006/relationships/image" Target="media/imgrId505661f17cb382122.jpg"/><Relationship Id="rId496261f17cb394845" Type="http://schemas.openxmlformats.org/officeDocument/2006/relationships/image" Target="media/imgrId496261f17cb394845.png"/><Relationship Id="rId380561f17cb3aa442" Type="http://schemas.openxmlformats.org/officeDocument/2006/relationships/image" Target="media/imgrId380561f17cb3aa442.png"/><Relationship Id="rId713761f17cb3c200a" Type="http://schemas.openxmlformats.org/officeDocument/2006/relationships/image" Target="media/imgrId713761f17cb3c200a.jpg"/><Relationship Id="rId653561f17cb3d8248" Type="http://schemas.openxmlformats.org/officeDocument/2006/relationships/image" Target="media/imgrId653561f17cb3d8248.png"/><Relationship Id="rId332361f17cb3f0520" Type="http://schemas.openxmlformats.org/officeDocument/2006/relationships/image" Target="media/imgrId332361f17cb3f0520.png"/><Relationship Id="rId473061f17cb417990" Type="http://schemas.openxmlformats.org/officeDocument/2006/relationships/image" Target="media/imgrId473061f17cb417990.png"/><Relationship Id="rId616861f17cb42c3bc" Type="http://schemas.openxmlformats.org/officeDocument/2006/relationships/image" Target="media/imgrId616861f17cb42c3bc.jpg"/><Relationship Id="rId897561f17cb444d4b" Type="http://schemas.openxmlformats.org/officeDocument/2006/relationships/image" Target="media/imgrId897561f17cb444d4b.png"/><Relationship Id="rId430661f17cb45834a" Type="http://schemas.openxmlformats.org/officeDocument/2006/relationships/image" Target="media/imgrId430661f17cb45834a.png"/><Relationship Id="rId282561f17cb46dc73" Type="http://schemas.openxmlformats.org/officeDocument/2006/relationships/image" Target="media/imgrId282561f17cb46dc73.png"/><Relationship Id="rId845161f17cb484561" Type="http://schemas.openxmlformats.org/officeDocument/2006/relationships/image" Target="media/imgrId845161f17cb484561.png"/><Relationship Id="rId930461f17cb49696e" Type="http://schemas.openxmlformats.org/officeDocument/2006/relationships/image" Target="media/imgrId930461f17cb49696e.png"/><Relationship Id="rId568261f17cb4a981f" Type="http://schemas.openxmlformats.org/officeDocument/2006/relationships/image" Target="media/imgrId568261f17cb4a981f.png"/><Relationship Id="rId217261f17cb4bd11c" Type="http://schemas.openxmlformats.org/officeDocument/2006/relationships/image" Target="media/imgrId217261f17cb4bd11c.png"/><Relationship Id="rId512361f17cb4cf2ed" Type="http://schemas.openxmlformats.org/officeDocument/2006/relationships/image" Target="media/imgrId512361f17cb4cf2ed.jpg"/><Relationship Id="rId497761f17cb4e1b2f" Type="http://schemas.openxmlformats.org/officeDocument/2006/relationships/image" Target="media/imgrId497761f17cb4e1b2f.png"/><Relationship Id="rId257061f17cb5065ad" Type="http://schemas.openxmlformats.org/officeDocument/2006/relationships/image" Target="media/imgrId257061f17cb5065ad.png"/><Relationship Id="rId516761f17cb5180e4" Type="http://schemas.openxmlformats.org/officeDocument/2006/relationships/image" Target="media/imgrId516761f17cb5180e4.jpg"/><Relationship Id="rId855461f17cb52e74e" Type="http://schemas.openxmlformats.org/officeDocument/2006/relationships/image" Target="media/imgrId855461f17cb52e74e.png"/><Relationship Id="rId399661f17cb541653" Type="http://schemas.openxmlformats.org/officeDocument/2006/relationships/image" Target="media/imgrId399661f17cb541653.jpg"/><Relationship Id="rId853761f17cb555864" Type="http://schemas.openxmlformats.org/officeDocument/2006/relationships/image" Target="media/imgrId853761f17cb555864.png"/><Relationship Id="rId945261f17cb56ddc7" Type="http://schemas.openxmlformats.org/officeDocument/2006/relationships/image" Target="media/imgrId945261f17cb56ddc7.png"/><Relationship Id="rId990961f17cb5858ac" Type="http://schemas.openxmlformats.org/officeDocument/2006/relationships/image" Target="media/imgrId990961f17cb5858ac.png"/><Relationship Id="rId925661f17cb59d713" Type="http://schemas.openxmlformats.org/officeDocument/2006/relationships/image" Target="media/imgrId925661f17cb59d713.png"/><Relationship Id="rId909161f17cb5b3f32" Type="http://schemas.openxmlformats.org/officeDocument/2006/relationships/image" Target="media/imgrId909161f17cb5b3f32.png"/><Relationship Id="rId749461f17cb5ce220" Type="http://schemas.openxmlformats.org/officeDocument/2006/relationships/image" Target="media/imgrId749461f17cb5ce220.jpg"/><Relationship Id="rId441761f17cb5e4e0f" Type="http://schemas.openxmlformats.org/officeDocument/2006/relationships/image" Target="media/imgrId441761f17cb5e4e0f.png"/><Relationship Id="rId428561f17cb60372f" Type="http://schemas.openxmlformats.org/officeDocument/2006/relationships/image" Target="media/imgrId428561f17cb60372f.png"/><Relationship Id="rId132661f17cb613910" Type="http://schemas.openxmlformats.org/officeDocument/2006/relationships/image" Target="media/imgrId132661f17cb613910.png"/><Relationship Id="rId210061f17cb628ddc" Type="http://schemas.openxmlformats.org/officeDocument/2006/relationships/image" Target="media/imgrId210061f17cb628ddc.png"/><Relationship Id="rId956261f17cb63d2ce" Type="http://schemas.openxmlformats.org/officeDocument/2006/relationships/image" Target="media/imgrId956261f17cb63d2ce.png"/><Relationship Id="rId319461f17cb64f0ba" Type="http://schemas.openxmlformats.org/officeDocument/2006/relationships/image" Target="media/imgrId319461f17cb64f0ba.jpg"/><Relationship Id="rId469461f17cb6642cf" Type="http://schemas.openxmlformats.org/officeDocument/2006/relationships/image" Target="media/imgrId469461f17cb6642cf.png"/><Relationship Id="rId986161f17cb679f83" Type="http://schemas.openxmlformats.org/officeDocument/2006/relationships/image" Target="media/imgrId986161f17cb679f83.png"/><Relationship Id="rId315161f17cb68c760" Type="http://schemas.openxmlformats.org/officeDocument/2006/relationships/image" Target="media/imgrId315161f17cb68c760.png"/><Relationship Id="rId562061f17cb69dbc4" Type="http://schemas.openxmlformats.org/officeDocument/2006/relationships/image" Target="media/imgrId562061f17cb69dbc4.png"/><Relationship Id="rId946061f17cb6b4316" Type="http://schemas.openxmlformats.org/officeDocument/2006/relationships/image" Target="media/imgrId946061f17cb6b4316.png"/><Relationship Id="rId183861f17cb6c595f" Type="http://schemas.openxmlformats.org/officeDocument/2006/relationships/image" Target="media/imgrId183861f17cb6c595f.png"/><Relationship Id="rId603261f17cb6dc892" Type="http://schemas.openxmlformats.org/officeDocument/2006/relationships/image" Target="media/imgrId603261f17cb6dc892.jpg"/><Relationship Id="rId738961f17cb6f2957" Type="http://schemas.openxmlformats.org/officeDocument/2006/relationships/image" Target="media/imgrId738961f17cb6f2957.png"/><Relationship Id="rId407061f17cb714ea7" Type="http://schemas.openxmlformats.org/officeDocument/2006/relationships/image" Target="media/imgrId407061f17cb714ea7.png"/><Relationship Id="rId704861f17cb72cc22" Type="http://schemas.openxmlformats.org/officeDocument/2006/relationships/image" Target="media/imgrId704861f17cb72cc22.png"/><Relationship Id="rId931961f17cb741da0" Type="http://schemas.openxmlformats.org/officeDocument/2006/relationships/image" Target="media/imgrId931961f17cb741da0.png"/><Relationship Id="rId300861f17cb75709d" Type="http://schemas.openxmlformats.org/officeDocument/2006/relationships/image" Target="media/imgrId300861f17cb75709d.jpg"/><Relationship Id="rId589961f17cb7821f5" Type="http://schemas.openxmlformats.org/officeDocument/2006/relationships/image" Target="media/imgrId589961f17cb7821f5.jpg"/><Relationship Id="rId680161f17cb78fcac" Type="http://schemas.openxmlformats.org/officeDocument/2006/relationships/image" Target="media/imgrId680161f17cb78fcac.jpg"/><Relationship Id="rId830661f17cb7a8d6c" Type="http://schemas.openxmlformats.org/officeDocument/2006/relationships/image" Target="media/imgrId830661f17cb7a8d6c.png"/><Relationship Id="rId307661f17cb7c19e1" Type="http://schemas.openxmlformats.org/officeDocument/2006/relationships/image" Target="media/imgrId307661f17cb7c19e1.jpg"/><Relationship Id="rId589161f17cb7dcafa" Type="http://schemas.openxmlformats.org/officeDocument/2006/relationships/image" Target="media/imgrId589161f17cb7dcafa.png"/><Relationship Id="rId822361f17cb803f7e" Type="http://schemas.openxmlformats.org/officeDocument/2006/relationships/image" Target="media/imgrId822361f17cb803f7e.jpg"/><Relationship Id="rId329361f17cb81937d" Type="http://schemas.openxmlformats.org/officeDocument/2006/relationships/image" Target="media/imgrId329361f17cb81937d.png"/><Relationship Id="rId642561f17cb83506a" Type="http://schemas.openxmlformats.org/officeDocument/2006/relationships/image" Target="media/imgrId642561f17cb83506a.png"/><Relationship Id="rId819461f17cb84f505" Type="http://schemas.openxmlformats.org/officeDocument/2006/relationships/image" Target="media/imgrId819461f17cb84f505.jpg"/><Relationship Id="rId431561f17cb86830a" Type="http://schemas.openxmlformats.org/officeDocument/2006/relationships/image" Target="media/imgrId431561f17cb86830a.png"/><Relationship Id="rId711261f17cb87ec0e" Type="http://schemas.openxmlformats.org/officeDocument/2006/relationships/image" Target="media/imgrId711261f17cb87ec0e.png"/><Relationship Id="rId828761f17cb8989b6" Type="http://schemas.openxmlformats.org/officeDocument/2006/relationships/image" Target="media/imgrId828761f17cb8989b6.jpg"/><Relationship Id="rId944161f17cb8ac5b0" Type="http://schemas.openxmlformats.org/officeDocument/2006/relationships/image" Target="media/imgrId944161f17cb8ac5b0.png"/><Relationship Id="rId120261f17cb8c2abc" Type="http://schemas.openxmlformats.org/officeDocument/2006/relationships/image" Target="media/imgrId120261f17cb8c2abc.png"/><Relationship Id="rId374161f17cb8dcbc7" Type="http://schemas.openxmlformats.org/officeDocument/2006/relationships/image" Target="media/imgrId374161f17cb8dcbc7.png"/><Relationship Id="rId751461f17cb904d7e" Type="http://schemas.openxmlformats.org/officeDocument/2006/relationships/image" Target="media/imgrId751461f17cb904d7e.jpg"/><Relationship Id="rId712761f17cb919326" Type="http://schemas.openxmlformats.org/officeDocument/2006/relationships/image" Target="media/imgrId712761f17cb919326.jpg"/><Relationship Id="rId165361f17cb92ec22" Type="http://schemas.openxmlformats.org/officeDocument/2006/relationships/image" Target="media/imgrId165361f17cb92ec22.jpg"/><Relationship Id="rId418261f17cb942f5a" Type="http://schemas.openxmlformats.org/officeDocument/2006/relationships/image" Target="media/imgrId418261f17cb942f5a.jpg"/><Relationship Id="rId220461f17cb955d61" Type="http://schemas.openxmlformats.org/officeDocument/2006/relationships/image" Target="media/imgrId220461f17cb955d61.jpg"/><Relationship Id="rId717361f17cb9672cc" Type="http://schemas.openxmlformats.org/officeDocument/2006/relationships/image" Target="media/imgrId717361f17cb9672cc.jpg"/><Relationship Id="rId766161f17cb97e2c8" Type="http://schemas.openxmlformats.org/officeDocument/2006/relationships/image" Target="media/imgrId766161f17cb97e2c8.jpg"/><Relationship Id="rId592561f17cb990acd" Type="http://schemas.openxmlformats.org/officeDocument/2006/relationships/image" Target="media/imgrId592561f17cb990acd.jpg"/><Relationship Id="rId849061f17cb9a1da5" Type="http://schemas.openxmlformats.org/officeDocument/2006/relationships/image" Target="media/imgrId849061f17cb9a1da5.jpg"/><Relationship Id="rId397461f17cb9b4edd" Type="http://schemas.openxmlformats.org/officeDocument/2006/relationships/image" Target="media/imgrId397461f17cb9b4edd.jpg"/><Relationship Id="rId399361f17cb9c8a00" Type="http://schemas.openxmlformats.org/officeDocument/2006/relationships/image" Target="media/imgrId399361f17cb9c8a00.jpg"/><Relationship Id="rId887361f17cb9de0ae" Type="http://schemas.openxmlformats.org/officeDocument/2006/relationships/image" Target="media/imgrId887361f17cb9de0ae.jpg"/><Relationship Id="rId737661f17cb9f2085" Type="http://schemas.openxmlformats.org/officeDocument/2006/relationships/image" Target="media/imgrId737661f17cb9f2085.jpg"/><Relationship Id="rId357061f17cba0f798" Type="http://schemas.openxmlformats.org/officeDocument/2006/relationships/image" Target="media/imgrId357061f17cba0f798.jpg"/><Relationship Id="rId135361f17cba20f95" Type="http://schemas.openxmlformats.org/officeDocument/2006/relationships/image" Target="media/imgrId135361f17cba20f95.jpg"/><Relationship Id="rId793561f17cba3543b" Type="http://schemas.openxmlformats.org/officeDocument/2006/relationships/image" Target="media/imgrId793561f17cba3543b.png"/><Relationship Id="rId809661f17cba4a0aa" Type="http://schemas.openxmlformats.org/officeDocument/2006/relationships/image" Target="media/imgrId809661f17cba4a0aa.jpg"/><Relationship Id="rId517761f17cba599b5" Type="http://schemas.openxmlformats.org/officeDocument/2006/relationships/image" Target="media/imgrId517761f17cba599b5.jpg"/><Relationship Id="rId846861f17cba72138" Type="http://schemas.openxmlformats.org/officeDocument/2006/relationships/image" Target="media/imgrId846861f17cba72138.png"/><Relationship Id="rId717661f17cba8a7b4" Type="http://schemas.openxmlformats.org/officeDocument/2006/relationships/image" Target="media/imgrId717661f17cba8a7b4.png"/><Relationship Id="rId444261f17cbaa3855" Type="http://schemas.openxmlformats.org/officeDocument/2006/relationships/image" Target="media/imgrId444261f17cbaa3855.png"/><Relationship Id="rId376261f17cbabe6a5" Type="http://schemas.openxmlformats.org/officeDocument/2006/relationships/image" Target="media/imgrId376261f17cbabe6a5.jpg"/><Relationship Id="rId649161f17cbae59f3" Type="http://schemas.openxmlformats.org/officeDocument/2006/relationships/image" Target="media/imgrId649161f17cbae59f3.png"/><Relationship Id="rId695061f17cbc137a9" Type="http://schemas.openxmlformats.org/officeDocument/2006/relationships/image" Target="media/imgrId695061f17cbc137a9.png"/><Relationship Id="rId105561f17cbd3abbf" Type="http://schemas.openxmlformats.org/officeDocument/2006/relationships/image" Target="media/imgrId105561f17cbd3abb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5864639" Type="http://schemas.openxmlformats.org/officeDocument/2006/relationships/image" Target="media/imgrId4586463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