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for replacing the functional units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 Workshop Manual (Rev. 10.3)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0072303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00074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9137168" w:name="ctxt"/>
    <w:bookmarkEnd w:id="99137168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for replacing the functional units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Electronic injector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00738" name="name247861f1a5e38b0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6761f1a5e38b0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95561f1a5e38b5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the electronic injectors being disassembled (not necessarily replaced) their position with respect to individual cylinders must not be changed when re-assembled. Refer to the reference between each injector and respective cylinder number.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100861f1a5e38b8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during disassembly.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893961f1a5e38b9b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all seal gaskets after each assembly for all components on which they are provided.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high pressure pipes must be replaced every time they are disassembled.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electronic injectors, make sure the new high pressure pipes are available.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the new calibration data must be entered in the ECU through a specific instrument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13861f1a5e38bd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Electronic injectors are not repairable.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This procedure may be performed on one or more electronic injectors.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In the event of a leak upon replacement (oil - coolant - fuel - air), do not intervene with the engine running, but stop it and wait for 5/10 minutes before checking and solving the problem.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815818" name="name331161f1a5e3a5263" descr="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.jpg"/>
                          <pic:cNvPicPr/>
                        </pic:nvPicPr>
                        <pic:blipFill>
                          <a:blip r:embed="rId508761f1a5e3a52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Fuel return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8706972" name="name117261f1a5e3bd7a5" descr="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.jpg"/>
                          <pic:cNvPicPr/>
                        </pic:nvPicPr>
                        <pic:blipFill>
                          <a:blip r:embed="rId108461f1a5e3bd7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junction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241415" name="name861561f1a5e3d07ab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79661f1a5e3d07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removing the fittings,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automatically return to their initial position; otherwise they must be replaced.</w:t>
            </w:r>
          </w:p>
          <w:p/>
          <w:p/>
          <w:p>
            <w:pPr>
              <w:numPr>
                <w:ilvl w:val="0"/>
                <w:numId w:val="12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872161f1a5e3d0e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3139890" name="name805261f1a5e3e7caf" descr="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.jpg"/>
                          <pic:cNvPicPr/>
                        </pic:nvPicPr>
                        <pic:blipFill>
                          <a:blip r:embed="rId946261f1a5e3e7c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High pressure fuel pipes disassembly (Common Rail/electronic 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183939" name="name364461f1a5e4036bc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640961f1a5e4036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is under high pressure, use safety protections as described in </w:t>
            </w:r>
            <w:hyperlink r:id="rId367061f1a5e403ad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one of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8733343" name="name417561f1a5e4137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2961f1a5e413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that the electronic injectors are disassembled (not necessarily replaced), mark them with the relevant cylinder number from which they originate so as not to confuse them during re-assembly.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87461f1a5e413c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6198232" name="name674361f1a5e42aef5" descr="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.jpg"/>
                          <pic:cNvPicPr/>
                        </pic:nvPicPr>
                        <pic:blipFill>
                          <a:blip r:embed="rId756761f1a5e42ae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Electronic injectors disassembly</w:t>
            </w:r>
          </w:p>
          <w:p/>
          <w:p/>
          <w:p>
            <w:pPr>
              <w:numPr>
                <w:ilvl w:val="0"/>
                <w:numId w:val="12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Undo and remove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and then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760203" name="name960661f1a5e43a1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3361f1a5e43a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not to damage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if damaged.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Pull out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Should you be unable to remove the electronic injector (acting only on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use an open-ended spanner (Ø 34 mm), by applying small rotations to unblock the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Seal all injection component unions as illustrated in </w:t>
            </w:r>
            <w:hyperlink r:id="rId181461f1a5e43ab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Ensure that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remained in the correct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Otherwise, recover the gasket from inside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manifold.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4954761" name="name336861f1a5e44f7ce" descr="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.jpg"/>
                          <pic:cNvPicPr/>
                        </pic:nvPicPr>
                        <pic:blipFill>
                          <a:blip r:embed="rId130761f1a5e44f7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28311712" name="name918161f1a5e469f74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814961f1a5e469f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145861f1a5e46a62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https://www.youtube.com/embed/slELtJW2bFE?showinfo=0&amp;rel=0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Electronic injector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300739" name="name643061f1a5e47b0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8361f1a5e47b0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replaced.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Reposition the electronic injectors (not replaced) by following the references made for disassembly,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6.1.2.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near to the part in contact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</w:t>
            </w:r>
          </w:p>
          <w:p>
            <w:pPr>
              <w:numPr>
                <w:ilvl w:val="0"/>
                <w:numId w:val="12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being extra careful not to damage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direct it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to replace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follow the operations in </w:t>
            </w:r>
            <w:hyperlink r:id="rId129561f1a5e47c8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Para. 7.12.1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939761f1a5e47c99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9.5.9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426918" name="name980561f1a5e48fac9" descr="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.jpg"/>
                          <pic:cNvPicPr/>
                        </pic:nvPicPr>
                        <pic:blipFill>
                          <a:blip r:embed="rId498361f1a5e48fa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High pressure fuel pipes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689856" name="name927861f1a5e49f8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4761f1a5e49f8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 ensure the gaskets are sealed properly.</w:t>
            </w:r>
          </w:p>
          <w:p/>
          <w:p/>
          <w:p>
            <w:pPr>
              <w:numPr>
                <w:ilvl w:val="0"/>
                <w:numId w:val="12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Common Rail seat of the electronic injector; correct the position of the electronic injector by means of the entrance of the electronic injector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 without tightening them.</w:t>
            </w:r>
          </w:p>
          <w:p>
            <w:pPr>
              <w:numPr>
                <w:ilvl w:val="0"/>
                <w:numId w:val="12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fastening brace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capscrew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655066" name="name996861f1a5e4b6bd8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672761f1a5e4b6b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869189" name="name882361f1a5e4c4d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9361f1a5e4c4d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brace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perfectly positioned onto the electronic injector.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  Tighten the fixing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 bracket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49845" name="name618161f1a5e4d916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2161f1a5e4d9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6.8)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stiff when tightened.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9090244" name="name857961f1a5e4efa5e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626061f1a5e4efa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Fuel return pipes assembly</w:t>
            </w:r>
          </w:p>
          <w:p/>
          <w:p/>
          <w:p>
            <w:pPr>
              <w:numPr>
                <w:ilvl w:val="0"/>
                <w:numId w:val="12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979732" name="name957061f1a5e5109d0" descr="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0.jpg"/>
                          <pic:cNvPicPr/>
                        </pic:nvPicPr>
                        <pic:blipFill>
                          <a:blip r:embed="rId552261f1a5e5109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unions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block them with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253085" name="name611261f1a5e521ce3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55761f1a5e521c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Slightly move the wiring support to check that there is no voltage in the electrical wire of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outlet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880000" cy="1440000"/>
                  <wp:effectExtent b="0" l="0" r="0" t="0"/>
                  <wp:docPr id="73350415" name="name713761f1a5e539f76" descr="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1.jpg"/>
                          <pic:cNvPicPr/>
                        </pic:nvPicPr>
                        <pic:blipFill>
                          <a:blip r:embed="rId391061f1a5e539f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6.11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195661f1a5e53a68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https://www.youtube.com/embed/IVoumDwS7oY?showinfo=0&amp;rel=0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High-pressure fuel injection pump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029418" name="name202261f1a5e5493c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28061f1a5e5493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injection circuit undergoes high pressure, use safety protections as described in </w:t>
            </w:r>
            <w:hyperlink r:id="rId776461f1a5e549a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Common Rail is not under pressure by slowly and carefully unscrewing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944289" name="name250161f1a5e55894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3861f1a5e5589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946861f1a5e558cd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high pressure pipes after each disassembly.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 the injection pump, make sure the new high-pressure pipe is available.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injection pump is not repairable.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fuel feeding pump need to be replaced, after assembly, it is necessary to perform the Pump Learning procedure by means of instrument </w:t>
            </w:r>
            <w:hyperlink r:id="rId527961f1a5e5590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280461f1a5e5592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810561f1a5e5593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4625167" name="name876661f1a5e56aa98" descr="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2.jpg"/>
                          <pic:cNvPicPr/>
                        </pic:nvPicPr>
                        <pic:blipFill>
                          <a:blip r:embed="rId654261f1a5e56aa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High-pressure fuel line disassembly (from the injection pump to the Common Rail).</w:t>
            </w:r>
          </w:p>
          <w:p/>
          <w:p/>
          <w:p>
            <w:pPr>
              <w:numPr>
                <w:ilvl w:val="0"/>
                <w:numId w:val="12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0758763" name="name132761f1a5e580e42" descr="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3.jpg"/>
                          <pic:cNvPicPr/>
                        </pic:nvPicPr>
                        <pic:blipFill>
                          <a:blip r:embed="rId367961f1a5e580e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198645" name="name273861f1a5e598abf" descr="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4.jpg"/>
                          <pic:cNvPicPr/>
                        </pic:nvPicPr>
                        <pic:blipFill>
                          <a:blip r:embed="rId819661f1a5e598a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numPr>
                <w:ilvl w:val="0"/>
                <w:numId w:val="12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(Fig. 6.16)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6844049" name="name338161f1a5e5ade91" descr="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5.jpg"/>
                          <pic:cNvPicPr/>
                        </pic:nvPicPr>
                        <pic:blipFill>
                          <a:blip r:embed="rId339561f1a5e5ade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Timing system carter oil filling flange disassembly</w:t>
            </w:r>
          </w:p>
          <w:p/>
          <w:p/>
          <w:p>
            <w:pPr>
              <w:numPr>
                <w:ilvl w:val="0"/>
                <w:numId w:val="12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32861f1a5e5ae4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 special tool </w:t>
            </w:r>
            <w:hyperlink r:id="rId816961f1a5e5ae5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45761f1a5e5ae71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6.6.1 point 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,remove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9455361" name="name971961f1a5e5c32cb" descr="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6.jpg"/>
                          <pic:cNvPicPr/>
                        </pic:nvPicPr>
                        <pic:blipFill>
                          <a:blip r:embed="rId104561f1a5e5c32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and remove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the fuel feeding pump control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909486" name="name598461f1a5e5d33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62461f1a5e5d3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 careful that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fall into the timing cover.</w:t>
            </w:r>
          </w:p>
          <w:p/>
          <w:p/>
          <w:p>
            <w:pPr>
              <w:numPr>
                <w:ilvl w:val="0"/>
                <w:numId w:val="12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tool </w:t>
            </w:r>
            <w:hyperlink r:id="rId753361f1a5e5d3d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024215" name="name572961f1a5e5ec8eb" descr="6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jpg"/>
                          <pic:cNvPicPr/>
                        </pic:nvPicPr>
                        <pic:blipFill>
                          <a:blip r:embed="rId691761f1a5e5ec8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2095857" name="name439261f1a5e606b4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2761f1a5e606b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handle, to prevent damage or fuel leaks.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disassembling, care read </w:t>
            </w:r>
            <w:hyperlink r:id="rId141261f1a5e6073c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all injection component unions as illustrated in </w:t>
            </w:r>
            <w:hyperlink r:id="rId613861f1a5e6077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2.9.8</w:t>
              </w:r>
            </w:hyperlink>
          </w:p>
          <w:p>
            <w:pPr>
              <w:numPr>
                <w:ilvl w:val="0"/>
                <w:numId w:val="12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tubes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fuel feeding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and distance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Redo the capscrew of tool </w:t>
            </w:r>
            <w:hyperlink r:id="rId370461f1a5e6087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disconnect injection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extract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570811" name="name239261f1a5e6165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761f1a5e616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tool </w:t>
            </w:r>
            <w:hyperlink r:id="rId336461f1a5e6168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order to prevent gear M inside the distribution carter from falling.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600441" name="name753661f1a5e629b3c" descr="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8.jpg"/>
                          <pic:cNvPicPr/>
                        </pic:nvPicPr>
                        <pic:blipFill>
                          <a:blip r:embed="rId169361f1a5e629b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6.18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7191914" name="name673461f1a5e641eb6" descr="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9.jpg"/>
                          <pic:cNvPicPr/>
                        </pic:nvPicPr>
                        <pic:blipFill>
                          <a:blip r:embed="rId412861f1a5e641e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690761f1a5e64258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https://www.youtube.com/embed/jPnRSYu0sKM?showinfo=0&amp;rel=0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6.2.3 High-pressure fuel injection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444471" name="name527661f1a5e6535b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9661f1a5e6535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assembling, carefully read </w:t>
            </w:r>
            <w:hyperlink r:id="rId431661f1a5e6539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direction.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use the cylinder connection pipe W as a handle, to prevent damage or fuel leaks.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 only when reconnecting the hoses.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250465" name="name215361f1a5e669365" descr="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0.jpg"/>
                          <pic:cNvPicPr/>
                        </pic:nvPicPr>
                        <pic:blipFill>
                          <a:blip r:embed="rId740261f1a5e669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2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reference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properly inserted into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shaft seat.</w:t>
            </w:r>
          </w:p>
          <w:p>
            <w:pPr>
              <w:numPr>
                <w:ilvl w:val="0"/>
                <w:numId w:val="12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Insert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its housing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making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with key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9328426" name="name753361f1a5e683215" descr="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1.jpg"/>
                          <pic:cNvPicPr/>
                        </pic:nvPicPr>
                        <pic:blipFill>
                          <a:blip r:embed="rId981261f1a5e683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</w:t>
            </w:r>
            <w:hyperlink r:id="rId329961f1a5e6839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control gear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Ref.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 Par. 6.2.3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if applicable.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3137027" name="name578061f1a5e6924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7161f1a5e692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falling inside the distribution carter.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Fully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465748" name="name288961f1a5e6a5a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661f1a5e6a5a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hand, but do not tighten.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apply a few drops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9982620" name="name210361f1a5e6b86a1" descr="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2.jpg"/>
                          <pic:cNvPicPr/>
                        </pic:nvPicPr>
                        <pic:blipFill>
                          <a:blip r:embed="rId877961f1a5e6b86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(Fig. 6.22)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Disassemble the special tool </w:t>
            </w:r>
            <w:hyperlink r:id="rId339061f1a5e6b90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assemble  the starter motor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Always replace the gasket AE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set on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955865" name="name942561f1a5e6cfed7" descr="6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3.jpg"/>
                          <pic:cNvPicPr/>
                        </pic:nvPicPr>
                        <pic:blipFill>
                          <a:blip r:embed="rId315861f1a5e6cfe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caps.</w:t>
            </w:r>
          </w:p>
          <w:p>
            <w:pPr>
              <w:numPr>
                <w:ilvl w:val="0"/>
                <w:numId w:val="12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5447400" name="name399661f1a5e6e94ce" descr="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4.jpg"/>
                          <pic:cNvPicPr/>
                        </pic:nvPicPr>
                        <pic:blipFill>
                          <a:blip r:embed="rId964161f1a5e6e94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6.2.4 High-pressure line assembly (injection pump / Common Rail)</w:t>
            </w:r>
          </w:p>
          <w:p/>
          <w:p/>
          <w:p>
            <w:pPr>
              <w:numPr>
                <w:ilvl w:val="0"/>
                <w:numId w:val="12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protection cap.</w:t>
            </w:r>
          </w:p>
          <w:p>
            <w:pPr>
              <w:numPr>
                <w:ilvl w:val="0"/>
                <w:numId w:val="12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665323" name="name707161f1a5e7096d4" descr="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5.jpg"/>
                          <pic:cNvPicPr/>
                        </pic:nvPicPr>
                        <pic:blipFill>
                          <a:blip r:embed="rId725061f1a5e7096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19050" name="name767361f1a5e71a79d" descr="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6.jpg"/>
                          <pic:cNvPicPr/>
                        </pic:nvPicPr>
                        <pic:blipFill>
                          <a:blip r:embed="rId741161f1a5e71a7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order,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8456402" name="name816161f1a5e730a05" descr="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7.jpg"/>
                          <pic:cNvPicPr/>
                        </pic:nvPicPr>
                        <pic:blipFill>
                          <a:blip r:embed="rId332261f1a5e7309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10761f1a5e7315ba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https://www.youtube.com/embed/3ULD_PiHEaw?showinfo=0&amp;rel=0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Unit EGR Cooler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538964" name="name489361f1a5e7425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7761f1a5e7424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138961f1a5e7435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216161f1a5e7438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disassembly. 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538361f1a5e743eb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2991562" name="name785161f1a5e75ac06" descr="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8.jpg"/>
                          <pic:cNvPicPr/>
                        </pic:nvPicPr>
                        <pic:blipFill>
                          <a:blip r:embed="rId718961f1a5e75ab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18920" name="name896061f1a5e7703d1" descr="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29.jpg"/>
                          <pic:cNvPicPr/>
                        </pic:nvPicPr>
                        <pic:blipFill>
                          <a:blip r:embed="rId920761f1a5e7703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relevant metal gaskets  ( </w:t>
            </w:r>
            <w:hyperlink r:id="rId404061f1a5e770a3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passage ducts of the gas exhaust be clogged by soot or carbon, replace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5777569" name="name654561f1a5e789e78" descr="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0.jpg"/>
                          <pic:cNvPicPr/>
                        </pic:nvPicPr>
                        <pic:blipFill>
                          <a:blip r:embed="rId819361f1a5e789e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44161f1a5e78a81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https://www.youtube.com/embed/A8fU76g4nUQ?showinfo=0&amp;rel=0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Assembly</w:t>
            </w:r>
          </w:p>
          <w:p>
            <w:pPr>
              <w:numPr>
                <w:ilvl w:val="0"/>
                <w:numId w:val="12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09661f1a5e78b6a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454835" name="name790761f1a5e7a08d1" descr="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1.jpg"/>
                          <pic:cNvPicPr/>
                        </pic:nvPicPr>
                        <pic:blipFill>
                          <a:blip r:embed="rId730661f1a5e7a08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B-E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326516" name="name829861f1a5e7b4cc8" descr="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2.jpg"/>
                          <pic:cNvPicPr/>
                        </pic:nvPicPr>
                        <pic:blipFill>
                          <a:blip r:embed="rId229561f1a5e7b4c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167261f1a5e7b58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6580656" name="name796061f1a5e7cbf31" descr="6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3.jpg"/>
                          <pic:cNvPicPr/>
                        </pic:nvPicPr>
                        <pic:blipFill>
                          <a:blip r:embed="rId331461f1a5e7cbf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960561f1a5e7cc28d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https://www.youtube.com/embed/vTWVObqWIGE?showinfo=0&amp;rel=0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EGR valve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895367" name="name606561f1a5e7da3a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7761f1a5e7da3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234861f1a5e7dacb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747461f1a5e7daf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Disconnect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EGR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8733680" name="name395161f1a5e7f1f93" descr="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4.jpg"/>
                          <pic:cNvPicPr/>
                        </pic:nvPicPr>
                        <pic:blipFill>
                          <a:blip r:embed="rId393061f1a5e7f1f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272961f1a5e7f286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186679" name="name333261f1a5e80e6b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2561f1a5e80e6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EGR valve is not a serviceable item, and if faulty / worn out, should be replaced with a new one.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Handle the components as described in </w:t>
            </w:r>
            <w:hyperlink r:id="rId975661f1a5e80ec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6370759" name="name274561f1a5e824699" descr="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5.jpg"/>
                          <pic:cNvPicPr/>
                        </pic:nvPicPr>
                        <pic:blipFill>
                          <a:blip r:embed="rId426961f1a5e8246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94061f1a5e8259d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721486" name="name154861f1a5e83ab79" descr="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6.jpg"/>
                          <pic:cNvPicPr/>
                        </pic:nvPicPr>
                        <pic:blipFill>
                          <a:blip r:embed="rId160961f1a5e83ab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91561f1a5e83b416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https://www.youtube.com/embed/JZWXxa3UssY?showinfo=0&amp;rel=0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pump and Poly-V belt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Disassembly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operations described in </w:t>
            </w:r>
            <w:hyperlink r:id="rId621261f1a5e83c23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660273" name="name951461f1a5e84e05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361f1a5e84e0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06061f1a5e84e8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disconnect voltage from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3216855" name="name453261f1a5e867cf8" descr="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7.jpg"/>
                          <pic:cNvPicPr/>
                        </pic:nvPicPr>
                        <pic:blipFill>
                          <a:blip r:embed="rId381661f1a5e867c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4192360" name="name275461f1a5e87e74c" descr="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8.jpg"/>
                          <pic:cNvPicPr/>
                        </pic:nvPicPr>
                        <pic:blipFill>
                          <a:blip r:embed="rId802061f1a5e87e7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relevant gasket.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1557256" name="name223561f1a5e893f9d" descr="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39.jpg"/>
                          <pic:cNvPicPr/>
                        </pic:nvPicPr>
                        <pic:blipFill>
                          <a:blip r:embed="rId891161f1a5e893f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51661f1a5e8943d9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https://www.youtube.com/embed/tgDL1w2AUd0?showinfo=0&amp;rel=0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475480" name="name938361f1a5e8a5ce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2261f1a5e8a5c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each disassembly.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handling components refer to </w:t>
            </w:r>
            <w:hyperlink r:id="rId276561f1a5e8a68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2.17</w:t>
              </w:r>
            </w:hyperlink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(where are provided) after each disassembly</w:t>
            </w:r>
          </w:p>
          <w:p/>
          <w:p/>
          <w:p>
            <w:pPr>
              <w:numPr>
                <w:ilvl w:val="0"/>
                <w:numId w:val="12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952016" name="name499861f1a5e8bd208" descr="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0.jpg"/>
                          <pic:cNvPicPr/>
                        </pic:nvPicPr>
                        <pic:blipFill>
                          <a:blip r:embed="rId125461f1a5e8b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secure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669800" name="name317361f1a5e8d436d" descr="6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1.jpg"/>
                          <pic:cNvPicPr/>
                        </pic:nvPicPr>
                        <pic:blipFill>
                          <a:blip r:embed="rId892261f1a5e8d4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bring block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(Fig. 6.37 -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see service letter 710007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and run it for some minutes, then turn off it, and let it cool down at ambient temperature. Check by the appropriate tool that at point p the tension value is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135 and 178 Hz.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poly-v belt tension results out of the above mentioned values, proceed with the replacement.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9515219" name="name779561f1a5e8e9dcd" descr="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2.jpg"/>
                          <pic:cNvPicPr/>
                        </pic:nvPicPr>
                        <pic:blipFill>
                          <a:blip r:embed="rId162361f1a5e8e9d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2475700" name="name891461f1a5e90b656" descr="Alternator_Belt_tension_10m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ternator_Belt_tension_10mm.png"/>
                          <pic:cNvPicPr/>
                        </pic:nvPicPr>
                        <pic:blipFill>
                          <a:blip r:embed="rId114661f1a5e90b6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484261f1a5e90b9af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https://www.youtube.com/embed/Zrhc5qTwPRM?showinfo=0&amp;rel=0</w:t>
              </w:r>
            </w:hyperlink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Target wheel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494022" name="name208361f1a5e91a01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4461f1a5e91a0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40361f1a5e91a3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alternator belt following steps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and 2 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523361f1a5e91a5c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6.5.1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31661f1a5e91a8d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06154" name="name762161f1a5e937b32" descr="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3.jpg"/>
                          <pic:cNvPicPr/>
                        </pic:nvPicPr>
                        <pic:blipFill>
                          <a:blip r:embed="rId391061f1a5e937b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08465" name="name740961f1a5e9492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2361f1a5e9492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2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345124" name="name995561f1a5e95b103" descr="6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4.jpg"/>
                          <pic:cNvPicPr/>
                        </pic:nvPicPr>
                        <pic:blipFill>
                          <a:blip r:embed="rId864561f1a5e95b0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173964" name="name917361f1a5e9739a4" descr="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5.jpg"/>
                          <pic:cNvPicPr/>
                        </pic:nvPicPr>
                        <pic:blipFill>
                          <a:blip r:embed="rId817761f1a5e9739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Assembly</w:t>
            </w:r>
          </w:p>
          <w:p/>
          <w:p/>
          <w:p/>
          <w:p/>
          <w:p>
            <w:pPr>
              <w:numPr>
                <w:ilvl w:val="0"/>
                <w:numId w:val="12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respecting the reference of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phonic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3982959" name="name805861f1a5e98a794" descr="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6.jpg"/>
                          <pic:cNvPicPr/>
                        </pic:nvPicPr>
                        <pic:blipFill>
                          <a:blip r:embed="rId237661f1a5e98a7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001532" name="name858961f1a5e99aa3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9061f1a5e99aa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when executing the operation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as to prevent knocking speed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M respecting the reference with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onto the thread and under the head of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from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6.5.2.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50634947" name="name235761f1a5e9b1a74" descr="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7.jpg"/>
                          <pic:cNvPicPr/>
                        </pic:nvPicPr>
                        <pic:blipFill>
                          <a:blip r:embed="rId438061f1a5e9b1a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special tool </w:t>
            </w:r>
            <w:hyperlink r:id="rId735661f1a5e9b21b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2365927" name="name765161f1a5e9c7c05" descr="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8.jpg"/>
                          <pic:cNvPicPr/>
                        </pic:nvPicPr>
                        <pic:blipFill>
                          <a:blip r:embed="rId601761f1a5e9c7b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vapour separator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826400" name="name752161f1a5e9db06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7761f1a5e9db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691661f1a5e9db5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quick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96165210" name="name615461f1a5ea00496" descr="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49.jpg"/>
                          <pic:cNvPicPr/>
                        </pic:nvPicPr>
                        <pic:blipFill>
                          <a:blip r:embed="rId585761f1a5ea004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6.49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2461421" name="name192461f1a5ea165a8" descr="6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0.jpg"/>
                          <pic:cNvPicPr/>
                        </pic:nvPicPr>
                        <pic:blipFill>
                          <a:blip r:embed="rId332361f1a5ea165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6.7.2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497065" name="name917761f1a5ea279a5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62461f1a5ea279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tubes, and replace them if there is any doubt regarding their integrity.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Insert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breather body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6.49)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(Fig. 6.49).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339020" name="name102861f1a5ea40d27" descr="6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1.jpg"/>
                          <pic:cNvPicPr/>
                        </pic:nvPicPr>
                        <pic:blipFill>
                          <a:blip r:embed="rId754361f1a5ea40d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cooler unit and oil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6.8.1 Oil Cooler unit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705867" name="name333261f1a5ea55b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7961f1a5ea55b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414861f1a5ea569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945261f1a5ea56d7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hyperlink r:id="rId759861f1a5ea56f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repairable.</w:t>
            </w:r>
          </w:p>
          <w:p/>
          <w:p/>
          <w:p>
            <w:pPr>
              <w:numPr>
                <w:ilvl w:val="0"/>
                <w:numId w:val="1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manifolds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2912072" name="name402361f1a5ea6c64b" descr="6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2.jpg"/>
                          <pic:cNvPicPr/>
                        </pic:nvPicPr>
                        <pic:blipFill>
                          <a:blip r:embed="rId176161f1a5ea6c6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306658" name="name180561f1a5ea787de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32661f1a5ea787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Electric/pneumatic screwdrivers are forbidden.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suitable container to recover any residue oil.</w:t>
            </w:r>
          </w:p>
          <w:p/>
          <w:p/>
          <w:p>
            <w:pPr>
              <w:numPr>
                <w:ilvl w:val="0"/>
                <w:numId w:val="12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performing three complete turns and wait 1 minute.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this operation allows to oil contained in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flow into the oil sump in the correct way.</w:t>
            </w:r>
          </w:p>
          <w:p/>
          <w:p/>
          <w:p>
            <w:pPr>
              <w:numPr>
                <w:ilvl w:val="0"/>
                <w:numId w:val="1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cartridge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oil in the lub. oil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flowed towards the oil sump.</w:t>
            </w:r>
          </w:p>
          <w:p>
            <w:pPr>
              <w:numPr>
                <w:ilvl w:val="0"/>
                <w:numId w:val="12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8200038" name="name588961f1a5ea9265d" descr="6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3.jpg"/>
                          <pic:cNvPicPr/>
                        </pic:nvPicPr>
                        <pic:blipFill>
                          <a:blip r:embed="rId114061f1a5ea92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Oil Cooler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42239" name="name107661f1a5eaa98a8" descr="6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4.jpg"/>
                          <pic:cNvPicPr/>
                        </pic:nvPicPr>
                        <pic:blipFill>
                          <a:blip r:embed="rId195361f1a5eaa98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filter cartridge replacement</w:t>
            </w:r>
          </w:p>
          <w:p/>
          <w:p/>
          <w:p>
            <w:pPr>
              <w:numPr>
                <w:ilvl w:val="0"/>
                <w:numId w:val="12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6686112" name="name291561f1a5eabd546" descr="6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5.jpg"/>
                          <pic:cNvPicPr/>
                        </pic:nvPicPr>
                        <pic:blipFill>
                          <a:blip r:embed="rId455761f1a5eabd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M1 and 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seats of element 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element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element holder cover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880704" name="name148561f1a5ead0286" descr="6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6.jpg"/>
                          <pic:cNvPicPr/>
                        </pic:nvPicPr>
                        <pic:blipFill>
                          <a:blip r:embed="rId304261f1a5ead0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6.8.3 Oil Cooler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881233" name="name596761f1a5eade12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8361f1a5eade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assembly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manual tightening torque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2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2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6241904" name="name166561f1a5eb01fde" descr="6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7.jpg"/>
                          <pic:cNvPicPr/>
                        </pic:nvPicPr>
                        <pic:blipFill>
                          <a:blip r:embed="rId985961f1a5eb01f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6.57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905499" name="name474161f1a5eb1a822" descr="6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8.jpg"/>
                          <pic:cNvPicPr/>
                        </pic:nvPicPr>
                        <pic:blipFill>
                          <a:blip r:embed="rId944761f1a5eb1a8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filter replacement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34656" name="name321161f1a5eb29d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9061f1a5eb29d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 </w:t>
            </w:r>
            <w:hyperlink r:id="rId783661f1a5eb2a0b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22560" name="name235161f1a5eb3a55a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05061f1a5eb3a5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fuel filter is not always mounted in the engine.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disassembling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use a suitable container to recover the fuel contained in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pull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out of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Undo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6354345" name="name209361f1a5eb5335f" descr="6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59.jpg"/>
                          <pic:cNvPicPr/>
                        </pic:nvPicPr>
                        <pic:blipFill>
                          <a:blip r:embed="rId218361f1a5eb533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6.59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9270286" name="name884561f1a5eb699c0" descr="6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0.jpg"/>
                          <pic:cNvPicPr/>
                        </pic:nvPicPr>
                        <pic:blipFill>
                          <a:blip r:embed="rId914061f1a5eb699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6.60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765103" name="name898061f1a5eb78666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42461f1a5eb786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Warning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fuel supply pump filter is present, and replace if necessary.</w:t>
            </w:r>
          </w:p>
          <w:p>
            <w:pPr>
              <w:numPr>
                <w:ilvl w:val="0"/>
                <w:numId w:val="12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Release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Demount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69741587" name="name106161f1a5eb89f8d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149061f1a5eb89f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2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new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fasten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58769047" name="name538161f1a5eb9a1e3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581561f1a5eb9a1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6.9.2 Assembly</w:t>
            </w:r>
          </w:p>
          <w:p>
            <w:pPr>
              <w:numPr>
                <w:ilvl w:val="0"/>
                <w:numId w:val="12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Secure the fuel filter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641102" name="name862261f1a5ebb09e1" descr="6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1.jpg"/>
                          <pic:cNvPicPr/>
                        </pic:nvPicPr>
                        <pic:blipFill>
                          <a:blip r:embed="rId431961f1a5ebb09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2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fuel.</w:t>
            </w:r>
          </w:p>
          <w:p>
            <w:pPr>
              <w:numPr>
                <w:ilvl w:val="0"/>
                <w:numId w:val="12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2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lubricate with fuel.</w:t>
            </w:r>
          </w:p>
          <w:p>
            <w:pPr>
              <w:numPr>
                <w:ilvl w:val="0"/>
                <w:numId w:val="12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40202694" name="name704761f1a5ebc7a69" descr="6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2.jpg"/>
                          <pic:cNvPicPr/>
                        </pic:nvPicPr>
                        <pic:blipFill>
                          <a:blip r:embed="rId639761f1a5ebc7a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6.62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Replacement of SCV valve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Warning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the work area is free from dust (part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extremely sensitive to micro-dust).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the utmost attention to cleaning in order to prevent any type of contamination during replacement operations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- Before proceeding with the replacement, clean the outer part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thoroughly - Avoid any type of contact with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valve during replacement.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part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spray.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starting any replacement operations, make sure that the key on the vehicle’s panel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OFF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2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new valve in the same position as the previous one.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3764612" name="name309261f1a5ebde0ba" descr="6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0.jpg"/>
                          <pic:cNvPicPr/>
                        </pic:nvPicPr>
                        <pic:blipFill>
                          <a:blip r:embed="rId619661f1a5ebde0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Disassembly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Disconnect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Loosen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40253875" name="name887561f1a5ec0070f" descr="6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1.jpg"/>
                          <pic:cNvPicPr/>
                        </pic:nvPicPr>
                        <pic:blipFill>
                          <a:blip r:embed="rId708261f1a5ec007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supplied with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fastening holes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insert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Assemble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positioning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6 Nm).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Fasten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10 Nm).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21183331" name="name626561f1a5ec11b8a" descr="6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2.jpg"/>
                          <pic:cNvPicPr/>
                        </pic:nvPicPr>
                        <pic:blipFill>
                          <a:blip r:embed="rId880161f1a5ec11b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4"/>
              </w:rPr>
              <w:drawing>
                <wp:inline distT="0" distB="0" distL="0" distR="0">
                  <wp:extent cx="2232000" cy="1497600"/>
                  <wp:effectExtent b="0" l="0" r="0" t="0"/>
                  <wp:docPr id="19741351" name="name874261f1a5ec25e6e" descr="6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3.jpg"/>
                          <pic:cNvPicPr/>
                        </pic:nvPicPr>
                        <pic:blipFill>
                          <a:blip r:embed="rId391761f1a5ec25e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6.63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3187534" name="name979661f1a5ec38a03" descr="6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74.jpg"/>
                          <pic:cNvPicPr/>
                        </pic:nvPicPr>
                        <pic:blipFill>
                          <a:blip r:embed="rId704761f1a5ec389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6.64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2325">
    <w:multiLevelType w:val="hybridMultilevel"/>
    <w:lvl w:ilvl="0" w:tplc="29055217">
      <w:start w:val="1"/>
      <w:numFmt w:val="decimal"/>
      <w:lvlText w:val="%1."/>
      <w:lvlJc w:val="left"/>
      <w:pPr>
        <w:ind w:left="720" w:hanging="360"/>
      </w:pPr>
    </w:lvl>
    <w:lvl w:ilvl="1" w:tplc="29055217" w:tentative="1">
      <w:start w:val="1"/>
      <w:numFmt w:val="lowerLetter"/>
      <w:lvlText w:val="%2."/>
      <w:lvlJc w:val="left"/>
      <w:pPr>
        <w:ind w:left="1440" w:hanging="360"/>
      </w:pPr>
    </w:lvl>
    <w:lvl w:ilvl="2" w:tplc="29055217" w:tentative="1">
      <w:start w:val="1"/>
      <w:numFmt w:val="lowerRoman"/>
      <w:lvlText w:val="%3."/>
      <w:lvlJc w:val="right"/>
      <w:pPr>
        <w:ind w:left="2160" w:hanging="180"/>
      </w:pPr>
    </w:lvl>
    <w:lvl w:ilvl="3" w:tplc="29055217" w:tentative="1">
      <w:start w:val="1"/>
      <w:numFmt w:val="decimal"/>
      <w:lvlText w:val="%4."/>
      <w:lvlJc w:val="left"/>
      <w:pPr>
        <w:ind w:left="2880" w:hanging="360"/>
      </w:pPr>
    </w:lvl>
    <w:lvl w:ilvl="4" w:tplc="29055217" w:tentative="1">
      <w:start w:val="1"/>
      <w:numFmt w:val="lowerLetter"/>
      <w:lvlText w:val="%5."/>
      <w:lvlJc w:val="left"/>
      <w:pPr>
        <w:ind w:left="3600" w:hanging="360"/>
      </w:pPr>
    </w:lvl>
    <w:lvl w:ilvl="5" w:tplc="29055217" w:tentative="1">
      <w:start w:val="1"/>
      <w:numFmt w:val="lowerRoman"/>
      <w:lvlText w:val="%6."/>
      <w:lvlJc w:val="right"/>
      <w:pPr>
        <w:ind w:left="4320" w:hanging="180"/>
      </w:pPr>
    </w:lvl>
    <w:lvl w:ilvl="6" w:tplc="29055217" w:tentative="1">
      <w:start w:val="1"/>
      <w:numFmt w:val="decimal"/>
      <w:lvlText w:val="%7."/>
      <w:lvlJc w:val="left"/>
      <w:pPr>
        <w:ind w:left="5040" w:hanging="360"/>
      </w:pPr>
    </w:lvl>
    <w:lvl w:ilvl="7" w:tplc="29055217" w:tentative="1">
      <w:start w:val="1"/>
      <w:numFmt w:val="lowerLetter"/>
      <w:lvlText w:val="%8."/>
      <w:lvlJc w:val="left"/>
      <w:pPr>
        <w:ind w:left="5760" w:hanging="360"/>
      </w:pPr>
    </w:lvl>
    <w:lvl w:ilvl="8" w:tplc="29055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24">
    <w:multiLevelType w:val="hybridMultilevel"/>
    <w:lvl w:ilvl="0" w:tplc="54039381">
      <w:start w:val="1"/>
      <w:numFmt w:val="decimal"/>
      <w:lvlText w:val="%1."/>
      <w:lvlJc w:val="left"/>
      <w:pPr>
        <w:ind w:left="720" w:hanging="360"/>
      </w:pPr>
    </w:lvl>
    <w:lvl w:ilvl="1" w:tplc="54039381" w:tentative="1">
      <w:start w:val="1"/>
      <w:numFmt w:val="lowerLetter"/>
      <w:lvlText w:val="%2."/>
      <w:lvlJc w:val="left"/>
      <w:pPr>
        <w:ind w:left="1440" w:hanging="360"/>
      </w:pPr>
    </w:lvl>
    <w:lvl w:ilvl="2" w:tplc="54039381" w:tentative="1">
      <w:start w:val="1"/>
      <w:numFmt w:val="lowerRoman"/>
      <w:lvlText w:val="%3."/>
      <w:lvlJc w:val="right"/>
      <w:pPr>
        <w:ind w:left="2160" w:hanging="180"/>
      </w:pPr>
    </w:lvl>
    <w:lvl w:ilvl="3" w:tplc="54039381" w:tentative="1">
      <w:start w:val="1"/>
      <w:numFmt w:val="decimal"/>
      <w:lvlText w:val="%4."/>
      <w:lvlJc w:val="left"/>
      <w:pPr>
        <w:ind w:left="2880" w:hanging="360"/>
      </w:pPr>
    </w:lvl>
    <w:lvl w:ilvl="4" w:tplc="54039381" w:tentative="1">
      <w:start w:val="1"/>
      <w:numFmt w:val="lowerLetter"/>
      <w:lvlText w:val="%5."/>
      <w:lvlJc w:val="left"/>
      <w:pPr>
        <w:ind w:left="3600" w:hanging="360"/>
      </w:pPr>
    </w:lvl>
    <w:lvl w:ilvl="5" w:tplc="54039381" w:tentative="1">
      <w:start w:val="1"/>
      <w:numFmt w:val="lowerRoman"/>
      <w:lvlText w:val="%6."/>
      <w:lvlJc w:val="right"/>
      <w:pPr>
        <w:ind w:left="4320" w:hanging="180"/>
      </w:pPr>
    </w:lvl>
    <w:lvl w:ilvl="6" w:tplc="54039381" w:tentative="1">
      <w:start w:val="1"/>
      <w:numFmt w:val="decimal"/>
      <w:lvlText w:val="%7."/>
      <w:lvlJc w:val="left"/>
      <w:pPr>
        <w:ind w:left="5040" w:hanging="360"/>
      </w:pPr>
    </w:lvl>
    <w:lvl w:ilvl="7" w:tplc="54039381" w:tentative="1">
      <w:start w:val="1"/>
      <w:numFmt w:val="lowerLetter"/>
      <w:lvlText w:val="%8."/>
      <w:lvlJc w:val="left"/>
      <w:pPr>
        <w:ind w:left="5760" w:hanging="360"/>
      </w:pPr>
    </w:lvl>
    <w:lvl w:ilvl="8" w:tplc="54039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23">
    <w:multiLevelType w:val="hybridMultilevel"/>
    <w:lvl w:ilvl="0" w:tplc="84510966">
      <w:start w:val="1"/>
      <w:numFmt w:val="decimal"/>
      <w:lvlText w:val="%1."/>
      <w:lvlJc w:val="left"/>
      <w:pPr>
        <w:ind w:left="720" w:hanging="360"/>
      </w:pPr>
    </w:lvl>
    <w:lvl w:ilvl="1" w:tplc="84510966" w:tentative="1">
      <w:start w:val="1"/>
      <w:numFmt w:val="lowerLetter"/>
      <w:lvlText w:val="%2."/>
      <w:lvlJc w:val="left"/>
      <w:pPr>
        <w:ind w:left="1440" w:hanging="360"/>
      </w:pPr>
    </w:lvl>
    <w:lvl w:ilvl="2" w:tplc="84510966" w:tentative="1">
      <w:start w:val="1"/>
      <w:numFmt w:val="lowerRoman"/>
      <w:lvlText w:val="%3."/>
      <w:lvlJc w:val="right"/>
      <w:pPr>
        <w:ind w:left="2160" w:hanging="180"/>
      </w:pPr>
    </w:lvl>
    <w:lvl w:ilvl="3" w:tplc="84510966" w:tentative="1">
      <w:start w:val="1"/>
      <w:numFmt w:val="decimal"/>
      <w:lvlText w:val="%4."/>
      <w:lvlJc w:val="left"/>
      <w:pPr>
        <w:ind w:left="2880" w:hanging="360"/>
      </w:pPr>
    </w:lvl>
    <w:lvl w:ilvl="4" w:tplc="84510966" w:tentative="1">
      <w:start w:val="1"/>
      <w:numFmt w:val="lowerLetter"/>
      <w:lvlText w:val="%5."/>
      <w:lvlJc w:val="left"/>
      <w:pPr>
        <w:ind w:left="3600" w:hanging="360"/>
      </w:pPr>
    </w:lvl>
    <w:lvl w:ilvl="5" w:tplc="84510966" w:tentative="1">
      <w:start w:val="1"/>
      <w:numFmt w:val="lowerRoman"/>
      <w:lvlText w:val="%6."/>
      <w:lvlJc w:val="right"/>
      <w:pPr>
        <w:ind w:left="4320" w:hanging="180"/>
      </w:pPr>
    </w:lvl>
    <w:lvl w:ilvl="6" w:tplc="84510966" w:tentative="1">
      <w:start w:val="1"/>
      <w:numFmt w:val="decimal"/>
      <w:lvlText w:val="%7."/>
      <w:lvlJc w:val="left"/>
      <w:pPr>
        <w:ind w:left="5040" w:hanging="360"/>
      </w:pPr>
    </w:lvl>
    <w:lvl w:ilvl="7" w:tplc="84510966" w:tentative="1">
      <w:start w:val="1"/>
      <w:numFmt w:val="lowerLetter"/>
      <w:lvlText w:val="%8."/>
      <w:lvlJc w:val="left"/>
      <w:pPr>
        <w:ind w:left="5760" w:hanging="360"/>
      </w:pPr>
    </w:lvl>
    <w:lvl w:ilvl="8" w:tplc="84510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22">
    <w:multiLevelType w:val="hybridMultilevel"/>
    <w:lvl w:ilvl="0" w:tplc="93613744">
      <w:start w:val="1"/>
      <w:numFmt w:val="decimal"/>
      <w:lvlText w:val="%1."/>
      <w:lvlJc w:val="left"/>
      <w:pPr>
        <w:ind w:left="720" w:hanging="360"/>
      </w:pPr>
    </w:lvl>
    <w:lvl w:ilvl="1" w:tplc="93613744" w:tentative="1">
      <w:start w:val="1"/>
      <w:numFmt w:val="lowerLetter"/>
      <w:lvlText w:val="%2."/>
      <w:lvlJc w:val="left"/>
      <w:pPr>
        <w:ind w:left="1440" w:hanging="360"/>
      </w:pPr>
    </w:lvl>
    <w:lvl w:ilvl="2" w:tplc="93613744" w:tentative="1">
      <w:start w:val="1"/>
      <w:numFmt w:val="lowerRoman"/>
      <w:lvlText w:val="%3."/>
      <w:lvlJc w:val="right"/>
      <w:pPr>
        <w:ind w:left="2160" w:hanging="180"/>
      </w:pPr>
    </w:lvl>
    <w:lvl w:ilvl="3" w:tplc="93613744" w:tentative="1">
      <w:start w:val="1"/>
      <w:numFmt w:val="decimal"/>
      <w:lvlText w:val="%4."/>
      <w:lvlJc w:val="left"/>
      <w:pPr>
        <w:ind w:left="2880" w:hanging="360"/>
      </w:pPr>
    </w:lvl>
    <w:lvl w:ilvl="4" w:tplc="93613744" w:tentative="1">
      <w:start w:val="1"/>
      <w:numFmt w:val="lowerLetter"/>
      <w:lvlText w:val="%5."/>
      <w:lvlJc w:val="left"/>
      <w:pPr>
        <w:ind w:left="3600" w:hanging="360"/>
      </w:pPr>
    </w:lvl>
    <w:lvl w:ilvl="5" w:tplc="93613744" w:tentative="1">
      <w:start w:val="1"/>
      <w:numFmt w:val="lowerRoman"/>
      <w:lvlText w:val="%6."/>
      <w:lvlJc w:val="right"/>
      <w:pPr>
        <w:ind w:left="4320" w:hanging="180"/>
      </w:pPr>
    </w:lvl>
    <w:lvl w:ilvl="6" w:tplc="93613744" w:tentative="1">
      <w:start w:val="1"/>
      <w:numFmt w:val="decimal"/>
      <w:lvlText w:val="%7."/>
      <w:lvlJc w:val="left"/>
      <w:pPr>
        <w:ind w:left="5040" w:hanging="360"/>
      </w:pPr>
    </w:lvl>
    <w:lvl w:ilvl="7" w:tplc="93613744" w:tentative="1">
      <w:start w:val="1"/>
      <w:numFmt w:val="lowerLetter"/>
      <w:lvlText w:val="%8."/>
      <w:lvlJc w:val="left"/>
      <w:pPr>
        <w:ind w:left="5760" w:hanging="360"/>
      </w:pPr>
    </w:lvl>
    <w:lvl w:ilvl="8" w:tplc="93613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21">
    <w:multiLevelType w:val="hybridMultilevel"/>
    <w:lvl w:ilvl="0" w:tplc="35284078">
      <w:start w:val="1"/>
      <w:numFmt w:val="decimal"/>
      <w:lvlText w:val="%1."/>
      <w:lvlJc w:val="left"/>
      <w:pPr>
        <w:ind w:left="720" w:hanging="360"/>
      </w:pPr>
    </w:lvl>
    <w:lvl w:ilvl="1" w:tplc="35284078" w:tentative="1">
      <w:start w:val="1"/>
      <w:numFmt w:val="lowerLetter"/>
      <w:lvlText w:val="%2."/>
      <w:lvlJc w:val="left"/>
      <w:pPr>
        <w:ind w:left="1440" w:hanging="360"/>
      </w:pPr>
    </w:lvl>
    <w:lvl w:ilvl="2" w:tplc="35284078" w:tentative="1">
      <w:start w:val="1"/>
      <w:numFmt w:val="lowerRoman"/>
      <w:lvlText w:val="%3."/>
      <w:lvlJc w:val="right"/>
      <w:pPr>
        <w:ind w:left="2160" w:hanging="180"/>
      </w:pPr>
    </w:lvl>
    <w:lvl w:ilvl="3" w:tplc="35284078" w:tentative="1">
      <w:start w:val="1"/>
      <w:numFmt w:val="decimal"/>
      <w:lvlText w:val="%4."/>
      <w:lvlJc w:val="left"/>
      <w:pPr>
        <w:ind w:left="2880" w:hanging="360"/>
      </w:pPr>
    </w:lvl>
    <w:lvl w:ilvl="4" w:tplc="35284078" w:tentative="1">
      <w:start w:val="1"/>
      <w:numFmt w:val="lowerLetter"/>
      <w:lvlText w:val="%5."/>
      <w:lvlJc w:val="left"/>
      <w:pPr>
        <w:ind w:left="3600" w:hanging="360"/>
      </w:pPr>
    </w:lvl>
    <w:lvl w:ilvl="5" w:tplc="35284078" w:tentative="1">
      <w:start w:val="1"/>
      <w:numFmt w:val="lowerRoman"/>
      <w:lvlText w:val="%6."/>
      <w:lvlJc w:val="right"/>
      <w:pPr>
        <w:ind w:left="4320" w:hanging="180"/>
      </w:pPr>
    </w:lvl>
    <w:lvl w:ilvl="6" w:tplc="35284078" w:tentative="1">
      <w:start w:val="1"/>
      <w:numFmt w:val="decimal"/>
      <w:lvlText w:val="%7."/>
      <w:lvlJc w:val="left"/>
      <w:pPr>
        <w:ind w:left="5040" w:hanging="360"/>
      </w:pPr>
    </w:lvl>
    <w:lvl w:ilvl="7" w:tplc="35284078" w:tentative="1">
      <w:start w:val="1"/>
      <w:numFmt w:val="lowerLetter"/>
      <w:lvlText w:val="%8."/>
      <w:lvlJc w:val="left"/>
      <w:pPr>
        <w:ind w:left="5760" w:hanging="360"/>
      </w:pPr>
    </w:lvl>
    <w:lvl w:ilvl="8" w:tplc="35284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20">
    <w:multiLevelType w:val="hybridMultilevel"/>
    <w:lvl w:ilvl="0" w:tplc="13261550">
      <w:start w:val="1"/>
      <w:numFmt w:val="decimal"/>
      <w:lvlText w:val="%1."/>
      <w:lvlJc w:val="left"/>
      <w:pPr>
        <w:ind w:left="720" w:hanging="360"/>
      </w:pPr>
    </w:lvl>
    <w:lvl w:ilvl="1" w:tplc="13261550" w:tentative="1">
      <w:start w:val="1"/>
      <w:numFmt w:val="lowerLetter"/>
      <w:lvlText w:val="%2."/>
      <w:lvlJc w:val="left"/>
      <w:pPr>
        <w:ind w:left="1440" w:hanging="360"/>
      </w:pPr>
    </w:lvl>
    <w:lvl w:ilvl="2" w:tplc="13261550" w:tentative="1">
      <w:start w:val="1"/>
      <w:numFmt w:val="lowerRoman"/>
      <w:lvlText w:val="%3."/>
      <w:lvlJc w:val="right"/>
      <w:pPr>
        <w:ind w:left="2160" w:hanging="180"/>
      </w:pPr>
    </w:lvl>
    <w:lvl w:ilvl="3" w:tplc="13261550" w:tentative="1">
      <w:start w:val="1"/>
      <w:numFmt w:val="decimal"/>
      <w:lvlText w:val="%4."/>
      <w:lvlJc w:val="left"/>
      <w:pPr>
        <w:ind w:left="2880" w:hanging="360"/>
      </w:pPr>
    </w:lvl>
    <w:lvl w:ilvl="4" w:tplc="13261550" w:tentative="1">
      <w:start w:val="1"/>
      <w:numFmt w:val="lowerLetter"/>
      <w:lvlText w:val="%5."/>
      <w:lvlJc w:val="left"/>
      <w:pPr>
        <w:ind w:left="3600" w:hanging="360"/>
      </w:pPr>
    </w:lvl>
    <w:lvl w:ilvl="5" w:tplc="13261550" w:tentative="1">
      <w:start w:val="1"/>
      <w:numFmt w:val="lowerRoman"/>
      <w:lvlText w:val="%6."/>
      <w:lvlJc w:val="right"/>
      <w:pPr>
        <w:ind w:left="4320" w:hanging="180"/>
      </w:pPr>
    </w:lvl>
    <w:lvl w:ilvl="6" w:tplc="13261550" w:tentative="1">
      <w:start w:val="1"/>
      <w:numFmt w:val="decimal"/>
      <w:lvlText w:val="%7."/>
      <w:lvlJc w:val="left"/>
      <w:pPr>
        <w:ind w:left="5040" w:hanging="360"/>
      </w:pPr>
    </w:lvl>
    <w:lvl w:ilvl="7" w:tplc="13261550" w:tentative="1">
      <w:start w:val="1"/>
      <w:numFmt w:val="lowerLetter"/>
      <w:lvlText w:val="%8."/>
      <w:lvlJc w:val="left"/>
      <w:pPr>
        <w:ind w:left="5760" w:hanging="360"/>
      </w:pPr>
    </w:lvl>
    <w:lvl w:ilvl="8" w:tplc="13261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9">
    <w:multiLevelType w:val="hybridMultilevel"/>
    <w:lvl w:ilvl="0" w:tplc="96496278">
      <w:start w:val="1"/>
      <w:numFmt w:val="decimal"/>
      <w:lvlText w:val="%1."/>
      <w:lvlJc w:val="left"/>
      <w:pPr>
        <w:ind w:left="720" w:hanging="360"/>
      </w:pPr>
    </w:lvl>
    <w:lvl w:ilvl="1" w:tplc="96496278" w:tentative="1">
      <w:start w:val="1"/>
      <w:numFmt w:val="lowerLetter"/>
      <w:lvlText w:val="%2."/>
      <w:lvlJc w:val="left"/>
      <w:pPr>
        <w:ind w:left="1440" w:hanging="360"/>
      </w:pPr>
    </w:lvl>
    <w:lvl w:ilvl="2" w:tplc="96496278" w:tentative="1">
      <w:start w:val="1"/>
      <w:numFmt w:val="lowerRoman"/>
      <w:lvlText w:val="%3."/>
      <w:lvlJc w:val="right"/>
      <w:pPr>
        <w:ind w:left="2160" w:hanging="180"/>
      </w:pPr>
    </w:lvl>
    <w:lvl w:ilvl="3" w:tplc="96496278" w:tentative="1">
      <w:start w:val="1"/>
      <w:numFmt w:val="decimal"/>
      <w:lvlText w:val="%4."/>
      <w:lvlJc w:val="left"/>
      <w:pPr>
        <w:ind w:left="2880" w:hanging="360"/>
      </w:pPr>
    </w:lvl>
    <w:lvl w:ilvl="4" w:tplc="96496278" w:tentative="1">
      <w:start w:val="1"/>
      <w:numFmt w:val="lowerLetter"/>
      <w:lvlText w:val="%5."/>
      <w:lvlJc w:val="left"/>
      <w:pPr>
        <w:ind w:left="3600" w:hanging="360"/>
      </w:pPr>
    </w:lvl>
    <w:lvl w:ilvl="5" w:tplc="96496278" w:tentative="1">
      <w:start w:val="1"/>
      <w:numFmt w:val="lowerRoman"/>
      <w:lvlText w:val="%6."/>
      <w:lvlJc w:val="right"/>
      <w:pPr>
        <w:ind w:left="4320" w:hanging="180"/>
      </w:pPr>
    </w:lvl>
    <w:lvl w:ilvl="6" w:tplc="96496278" w:tentative="1">
      <w:start w:val="1"/>
      <w:numFmt w:val="decimal"/>
      <w:lvlText w:val="%7."/>
      <w:lvlJc w:val="left"/>
      <w:pPr>
        <w:ind w:left="5040" w:hanging="360"/>
      </w:pPr>
    </w:lvl>
    <w:lvl w:ilvl="7" w:tplc="96496278" w:tentative="1">
      <w:start w:val="1"/>
      <w:numFmt w:val="lowerLetter"/>
      <w:lvlText w:val="%8."/>
      <w:lvlJc w:val="left"/>
      <w:pPr>
        <w:ind w:left="5760" w:hanging="360"/>
      </w:pPr>
    </w:lvl>
    <w:lvl w:ilvl="8" w:tplc="96496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8">
    <w:multiLevelType w:val="hybridMultilevel"/>
    <w:lvl w:ilvl="0" w:tplc="41845512">
      <w:start w:val="1"/>
      <w:numFmt w:val="decimal"/>
      <w:lvlText w:val="%1."/>
      <w:lvlJc w:val="left"/>
      <w:pPr>
        <w:ind w:left="720" w:hanging="360"/>
      </w:pPr>
    </w:lvl>
    <w:lvl w:ilvl="1" w:tplc="41845512" w:tentative="1">
      <w:start w:val="1"/>
      <w:numFmt w:val="lowerLetter"/>
      <w:lvlText w:val="%2."/>
      <w:lvlJc w:val="left"/>
      <w:pPr>
        <w:ind w:left="1440" w:hanging="360"/>
      </w:pPr>
    </w:lvl>
    <w:lvl w:ilvl="2" w:tplc="41845512" w:tentative="1">
      <w:start w:val="1"/>
      <w:numFmt w:val="lowerRoman"/>
      <w:lvlText w:val="%3."/>
      <w:lvlJc w:val="right"/>
      <w:pPr>
        <w:ind w:left="2160" w:hanging="180"/>
      </w:pPr>
    </w:lvl>
    <w:lvl w:ilvl="3" w:tplc="41845512" w:tentative="1">
      <w:start w:val="1"/>
      <w:numFmt w:val="decimal"/>
      <w:lvlText w:val="%4."/>
      <w:lvlJc w:val="left"/>
      <w:pPr>
        <w:ind w:left="2880" w:hanging="360"/>
      </w:pPr>
    </w:lvl>
    <w:lvl w:ilvl="4" w:tplc="41845512" w:tentative="1">
      <w:start w:val="1"/>
      <w:numFmt w:val="lowerLetter"/>
      <w:lvlText w:val="%5."/>
      <w:lvlJc w:val="left"/>
      <w:pPr>
        <w:ind w:left="3600" w:hanging="360"/>
      </w:pPr>
    </w:lvl>
    <w:lvl w:ilvl="5" w:tplc="41845512" w:tentative="1">
      <w:start w:val="1"/>
      <w:numFmt w:val="lowerRoman"/>
      <w:lvlText w:val="%6."/>
      <w:lvlJc w:val="right"/>
      <w:pPr>
        <w:ind w:left="4320" w:hanging="180"/>
      </w:pPr>
    </w:lvl>
    <w:lvl w:ilvl="6" w:tplc="41845512" w:tentative="1">
      <w:start w:val="1"/>
      <w:numFmt w:val="decimal"/>
      <w:lvlText w:val="%7."/>
      <w:lvlJc w:val="left"/>
      <w:pPr>
        <w:ind w:left="5040" w:hanging="360"/>
      </w:pPr>
    </w:lvl>
    <w:lvl w:ilvl="7" w:tplc="41845512" w:tentative="1">
      <w:start w:val="1"/>
      <w:numFmt w:val="lowerLetter"/>
      <w:lvlText w:val="%8."/>
      <w:lvlJc w:val="left"/>
      <w:pPr>
        <w:ind w:left="5760" w:hanging="360"/>
      </w:pPr>
    </w:lvl>
    <w:lvl w:ilvl="8" w:tplc="41845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7">
    <w:multiLevelType w:val="hybridMultilevel"/>
    <w:lvl w:ilvl="0" w:tplc="72813268">
      <w:start w:val="1"/>
      <w:numFmt w:val="decimal"/>
      <w:lvlText w:val="%1."/>
      <w:lvlJc w:val="left"/>
      <w:pPr>
        <w:ind w:left="720" w:hanging="360"/>
      </w:pPr>
    </w:lvl>
    <w:lvl w:ilvl="1" w:tplc="72813268" w:tentative="1">
      <w:start w:val="1"/>
      <w:numFmt w:val="lowerLetter"/>
      <w:lvlText w:val="%2."/>
      <w:lvlJc w:val="left"/>
      <w:pPr>
        <w:ind w:left="1440" w:hanging="360"/>
      </w:pPr>
    </w:lvl>
    <w:lvl w:ilvl="2" w:tplc="72813268" w:tentative="1">
      <w:start w:val="1"/>
      <w:numFmt w:val="lowerRoman"/>
      <w:lvlText w:val="%3."/>
      <w:lvlJc w:val="right"/>
      <w:pPr>
        <w:ind w:left="2160" w:hanging="180"/>
      </w:pPr>
    </w:lvl>
    <w:lvl w:ilvl="3" w:tplc="72813268" w:tentative="1">
      <w:start w:val="1"/>
      <w:numFmt w:val="decimal"/>
      <w:lvlText w:val="%4."/>
      <w:lvlJc w:val="left"/>
      <w:pPr>
        <w:ind w:left="2880" w:hanging="360"/>
      </w:pPr>
    </w:lvl>
    <w:lvl w:ilvl="4" w:tplc="72813268" w:tentative="1">
      <w:start w:val="1"/>
      <w:numFmt w:val="lowerLetter"/>
      <w:lvlText w:val="%5."/>
      <w:lvlJc w:val="left"/>
      <w:pPr>
        <w:ind w:left="3600" w:hanging="360"/>
      </w:pPr>
    </w:lvl>
    <w:lvl w:ilvl="5" w:tplc="72813268" w:tentative="1">
      <w:start w:val="1"/>
      <w:numFmt w:val="lowerRoman"/>
      <w:lvlText w:val="%6."/>
      <w:lvlJc w:val="right"/>
      <w:pPr>
        <w:ind w:left="4320" w:hanging="180"/>
      </w:pPr>
    </w:lvl>
    <w:lvl w:ilvl="6" w:tplc="72813268" w:tentative="1">
      <w:start w:val="1"/>
      <w:numFmt w:val="decimal"/>
      <w:lvlText w:val="%7."/>
      <w:lvlJc w:val="left"/>
      <w:pPr>
        <w:ind w:left="5040" w:hanging="360"/>
      </w:pPr>
    </w:lvl>
    <w:lvl w:ilvl="7" w:tplc="72813268" w:tentative="1">
      <w:start w:val="1"/>
      <w:numFmt w:val="lowerLetter"/>
      <w:lvlText w:val="%8."/>
      <w:lvlJc w:val="left"/>
      <w:pPr>
        <w:ind w:left="5760" w:hanging="360"/>
      </w:pPr>
    </w:lvl>
    <w:lvl w:ilvl="8" w:tplc="728132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6">
    <w:multiLevelType w:val="hybridMultilevel"/>
    <w:lvl w:ilvl="0" w:tplc="94942134">
      <w:start w:val="1"/>
      <w:numFmt w:val="decimal"/>
      <w:lvlText w:val="%1."/>
      <w:lvlJc w:val="left"/>
      <w:pPr>
        <w:ind w:left="720" w:hanging="360"/>
      </w:pPr>
    </w:lvl>
    <w:lvl w:ilvl="1" w:tplc="94942134" w:tentative="1">
      <w:start w:val="1"/>
      <w:numFmt w:val="lowerLetter"/>
      <w:lvlText w:val="%2."/>
      <w:lvlJc w:val="left"/>
      <w:pPr>
        <w:ind w:left="1440" w:hanging="360"/>
      </w:pPr>
    </w:lvl>
    <w:lvl w:ilvl="2" w:tplc="94942134" w:tentative="1">
      <w:start w:val="1"/>
      <w:numFmt w:val="lowerRoman"/>
      <w:lvlText w:val="%3."/>
      <w:lvlJc w:val="right"/>
      <w:pPr>
        <w:ind w:left="2160" w:hanging="180"/>
      </w:pPr>
    </w:lvl>
    <w:lvl w:ilvl="3" w:tplc="94942134" w:tentative="1">
      <w:start w:val="1"/>
      <w:numFmt w:val="decimal"/>
      <w:lvlText w:val="%4."/>
      <w:lvlJc w:val="left"/>
      <w:pPr>
        <w:ind w:left="2880" w:hanging="360"/>
      </w:pPr>
    </w:lvl>
    <w:lvl w:ilvl="4" w:tplc="94942134" w:tentative="1">
      <w:start w:val="1"/>
      <w:numFmt w:val="lowerLetter"/>
      <w:lvlText w:val="%5."/>
      <w:lvlJc w:val="left"/>
      <w:pPr>
        <w:ind w:left="3600" w:hanging="360"/>
      </w:pPr>
    </w:lvl>
    <w:lvl w:ilvl="5" w:tplc="94942134" w:tentative="1">
      <w:start w:val="1"/>
      <w:numFmt w:val="lowerRoman"/>
      <w:lvlText w:val="%6."/>
      <w:lvlJc w:val="right"/>
      <w:pPr>
        <w:ind w:left="4320" w:hanging="180"/>
      </w:pPr>
    </w:lvl>
    <w:lvl w:ilvl="6" w:tplc="94942134" w:tentative="1">
      <w:start w:val="1"/>
      <w:numFmt w:val="decimal"/>
      <w:lvlText w:val="%7."/>
      <w:lvlJc w:val="left"/>
      <w:pPr>
        <w:ind w:left="5040" w:hanging="360"/>
      </w:pPr>
    </w:lvl>
    <w:lvl w:ilvl="7" w:tplc="94942134" w:tentative="1">
      <w:start w:val="1"/>
      <w:numFmt w:val="lowerLetter"/>
      <w:lvlText w:val="%8."/>
      <w:lvlJc w:val="left"/>
      <w:pPr>
        <w:ind w:left="5760" w:hanging="360"/>
      </w:pPr>
    </w:lvl>
    <w:lvl w:ilvl="8" w:tplc="94942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5">
    <w:multiLevelType w:val="hybridMultilevel"/>
    <w:lvl w:ilvl="0" w:tplc="73643557">
      <w:start w:val="1"/>
      <w:numFmt w:val="decimal"/>
      <w:lvlText w:val="%1."/>
      <w:lvlJc w:val="left"/>
      <w:pPr>
        <w:ind w:left="720" w:hanging="360"/>
      </w:pPr>
    </w:lvl>
    <w:lvl w:ilvl="1" w:tplc="73643557" w:tentative="1">
      <w:start w:val="1"/>
      <w:numFmt w:val="lowerLetter"/>
      <w:lvlText w:val="%2."/>
      <w:lvlJc w:val="left"/>
      <w:pPr>
        <w:ind w:left="1440" w:hanging="360"/>
      </w:pPr>
    </w:lvl>
    <w:lvl w:ilvl="2" w:tplc="73643557" w:tentative="1">
      <w:start w:val="1"/>
      <w:numFmt w:val="lowerRoman"/>
      <w:lvlText w:val="%3."/>
      <w:lvlJc w:val="right"/>
      <w:pPr>
        <w:ind w:left="2160" w:hanging="180"/>
      </w:pPr>
    </w:lvl>
    <w:lvl w:ilvl="3" w:tplc="73643557" w:tentative="1">
      <w:start w:val="1"/>
      <w:numFmt w:val="decimal"/>
      <w:lvlText w:val="%4."/>
      <w:lvlJc w:val="left"/>
      <w:pPr>
        <w:ind w:left="2880" w:hanging="360"/>
      </w:pPr>
    </w:lvl>
    <w:lvl w:ilvl="4" w:tplc="73643557" w:tentative="1">
      <w:start w:val="1"/>
      <w:numFmt w:val="lowerLetter"/>
      <w:lvlText w:val="%5."/>
      <w:lvlJc w:val="left"/>
      <w:pPr>
        <w:ind w:left="3600" w:hanging="360"/>
      </w:pPr>
    </w:lvl>
    <w:lvl w:ilvl="5" w:tplc="73643557" w:tentative="1">
      <w:start w:val="1"/>
      <w:numFmt w:val="lowerRoman"/>
      <w:lvlText w:val="%6."/>
      <w:lvlJc w:val="right"/>
      <w:pPr>
        <w:ind w:left="4320" w:hanging="180"/>
      </w:pPr>
    </w:lvl>
    <w:lvl w:ilvl="6" w:tplc="73643557" w:tentative="1">
      <w:start w:val="1"/>
      <w:numFmt w:val="decimal"/>
      <w:lvlText w:val="%7."/>
      <w:lvlJc w:val="left"/>
      <w:pPr>
        <w:ind w:left="5040" w:hanging="360"/>
      </w:pPr>
    </w:lvl>
    <w:lvl w:ilvl="7" w:tplc="73643557" w:tentative="1">
      <w:start w:val="1"/>
      <w:numFmt w:val="lowerLetter"/>
      <w:lvlText w:val="%8."/>
      <w:lvlJc w:val="left"/>
      <w:pPr>
        <w:ind w:left="5760" w:hanging="360"/>
      </w:pPr>
    </w:lvl>
    <w:lvl w:ilvl="8" w:tplc="73643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4">
    <w:multiLevelType w:val="hybridMultilevel"/>
    <w:lvl w:ilvl="0" w:tplc="52182221">
      <w:start w:val="1"/>
      <w:numFmt w:val="decimal"/>
      <w:lvlText w:val="%1."/>
      <w:lvlJc w:val="left"/>
      <w:pPr>
        <w:ind w:left="720" w:hanging="360"/>
      </w:pPr>
    </w:lvl>
    <w:lvl w:ilvl="1" w:tplc="52182221" w:tentative="1">
      <w:start w:val="1"/>
      <w:numFmt w:val="lowerLetter"/>
      <w:lvlText w:val="%2."/>
      <w:lvlJc w:val="left"/>
      <w:pPr>
        <w:ind w:left="1440" w:hanging="360"/>
      </w:pPr>
    </w:lvl>
    <w:lvl w:ilvl="2" w:tplc="52182221" w:tentative="1">
      <w:start w:val="1"/>
      <w:numFmt w:val="lowerRoman"/>
      <w:lvlText w:val="%3."/>
      <w:lvlJc w:val="right"/>
      <w:pPr>
        <w:ind w:left="2160" w:hanging="180"/>
      </w:pPr>
    </w:lvl>
    <w:lvl w:ilvl="3" w:tplc="52182221" w:tentative="1">
      <w:start w:val="1"/>
      <w:numFmt w:val="decimal"/>
      <w:lvlText w:val="%4."/>
      <w:lvlJc w:val="left"/>
      <w:pPr>
        <w:ind w:left="2880" w:hanging="360"/>
      </w:pPr>
    </w:lvl>
    <w:lvl w:ilvl="4" w:tplc="52182221" w:tentative="1">
      <w:start w:val="1"/>
      <w:numFmt w:val="lowerLetter"/>
      <w:lvlText w:val="%5."/>
      <w:lvlJc w:val="left"/>
      <w:pPr>
        <w:ind w:left="3600" w:hanging="360"/>
      </w:pPr>
    </w:lvl>
    <w:lvl w:ilvl="5" w:tplc="52182221" w:tentative="1">
      <w:start w:val="1"/>
      <w:numFmt w:val="lowerRoman"/>
      <w:lvlText w:val="%6."/>
      <w:lvlJc w:val="right"/>
      <w:pPr>
        <w:ind w:left="4320" w:hanging="180"/>
      </w:pPr>
    </w:lvl>
    <w:lvl w:ilvl="6" w:tplc="52182221" w:tentative="1">
      <w:start w:val="1"/>
      <w:numFmt w:val="decimal"/>
      <w:lvlText w:val="%7."/>
      <w:lvlJc w:val="left"/>
      <w:pPr>
        <w:ind w:left="5040" w:hanging="360"/>
      </w:pPr>
    </w:lvl>
    <w:lvl w:ilvl="7" w:tplc="52182221" w:tentative="1">
      <w:start w:val="1"/>
      <w:numFmt w:val="lowerLetter"/>
      <w:lvlText w:val="%8."/>
      <w:lvlJc w:val="left"/>
      <w:pPr>
        <w:ind w:left="5760" w:hanging="360"/>
      </w:pPr>
    </w:lvl>
    <w:lvl w:ilvl="8" w:tplc="52182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3">
    <w:multiLevelType w:val="hybridMultilevel"/>
    <w:lvl w:ilvl="0" w:tplc="80150839">
      <w:start w:val="1"/>
      <w:numFmt w:val="decimal"/>
      <w:lvlText w:val="%1."/>
      <w:lvlJc w:val="left"/>
      <w:pPr>
        <w:ind w:left="720" w:hanging="360"/>
      </w:pPr>
    </w:lvl>
    <w:lvl w:ilvl="1" w:tplc="80150839" w:tentative="1">
      <w:start w:val="1"/>
      <w:numFmt w:val="lowerLetter"/>
      <w:lvlText w:val="%2."/>
      <w:lvlJc w:val="left"/>
      <w:pPr>
        <w:ind w:left="1440" w:hanging="360"/>
      </w:pPr>
    </w:lvl>
    <w:lvl w:ilvl="2" w:tplc="80150839" w:tentative="1">
      <w:start w:val="1"/>
      <w:numFmt w:val="lowerRoman"/>
      <w:lvlText w:val="%3."/>
      <w:lvlJc w:val="right"/>
      <w:pPr>
        <w:ind w:left="2160" w:hanging="180"/>
      </w:pPr>
    </w:lvl>
    <w:lvl w:ilvl="3" w:tplc="80150839" w:tentative="1">
      <w:start w:val="1"/>
      <w:numFmt w:val="decimal"/>
      <w:lvlText w:val="%4."/>
      <w:lvlJc w:val="left"/>
      <w:pPr>
        <w:ind w:left="2880" w:hanging="360"/>
      </w:pPr>
    </w:lvl>
    <w:lvl w:ilvl="4" w:tplc="80150839" w:tentative="1">
      <w:start w:val="1"/>
      <w:numFmt w:val="lowerLetter"/>
      <w:lvlText w:val="%5."/>
      <w:lvlJc w:val="left"/>
      <w:pPr>
        <w:ind w:left="3600" w:hanging="360"/>
      </w:pPr>
    </w:lvl>
    <w:lvl w:ilvl="5" w:tplc="80150839" w:tentative="1">
      <w:start w:val="1"/>
      <w:numFmt w:val="lowerRoman"/>
      <w:lvlText w:val="%6."/>
      <w:lvlJc w:val="right"/>
      <w:pPr>
        <w:ind w:left="4320" w:hanging="180"/>
      </w:pPr>
    </w:lvl>
    <w:lvl w:ilvl="6" w:tplc="80150839" w:tentative="1">
      <w:start w:val="1"/>
      <w:numFmt w:val="decimal"/>
      <w:lvlText w:val="%7."/>
      <w:lvlJc w:val="left"/>
      <w:pPr>
        <w:ind w:left="5040" w:hanging="360"/>
      </w:pPr>
    </w:lvl>
    <w:lvl w:ilvl="7" w:tplc="80150839" w:tentative="1">
      <w:start w:val="1"/>
      <w:numFmt w:val="lowerLetter"/>
      <w:lvlText w:val="%8."/>
      <w:lvlJc w:val="left"/>
      <w:pPr>
        <w:ind w:left="5760" w:hanging="360"/>
      </w:pPr>
    </w:lvl>
    <w:lvl w:ilvl="8" w:tplc="80150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2">
    <w:multiLevelType w:val="hybridMultilevel"/>
    <w:lvl w:ilvl="0" w:tplc="25935436">
      <w:start w:val="1"/>
      <w:numFmt w:val="decimal"/>
      <w:lvlText w:val="%1."/>
      <w:lvlJc w:val="left"/>
      <w:pPr>
        <w:ind w:left="720" w:hanging="360"/>
      </w:pPr>
    </w:lvl>
    <w:lvl w:ilvl="1" w:tplc="25935436" w:tentative="1">
      <w:start w:val="1"/>
      <w:numFmt w:val="lowerLetter"/>
      <w:lvlText w:val="%2."/>
      <w:lvlJc w:val="left"/>
      <w:pPr>
        <w:ind w:left="1440" w:hanging="360"/>
      </w:pPr>
    </w:lvl>
    <w:lvl w:ilvl="2" w:tplc="25935436" w:tentative="1">
      <w:start w:val="1"/>
      <w:numFmt w:val="lowerRoman"/>
      <w:lvlText w:val="%3."/>
      <w:lvlJc w:val="right"/>
      <w:pPr>
        <w:ind w:left="2160" w:hanging="180"/>
      </w:pPr>
    </w:lvl>
    <w:lvl w:ilvl="3" w:tplc="25935436" w:tentative="1">
      <w:start w:val="1"/>
      <w:numFmt w:val="decimal"/>
      <w:lvlText w:val="%4."/>
      <w:lvlJc w:val="left"/>
      <w:pPr>
        <w:ind w:left="2880" w:hanging="360"/>
      </w:pPr>
    </w:lvl>
    <w:lvl w:ilvl="4" w:tplc="25935436" w:tentative="1">
      <w:start w:val="1"/>
      <w:numFmt w:val="lowerLetter"/>
      <w:lvlText w:val="%5."/>
      <w:lvlJc w:val="left"/>
      <w:pPr>
        <w:ind w:left="3600" w:hanging="360"/>
      </w:pPr>
    </w:lvl>
    <w:lvl w:ilvl="5" w:tplc="25935436" w:tentative="1">
      <w:start w:val="1"/>
      <w:numFmt w:val="lowerRoman"/>
      <w:lvlText w:val="%6."/>
      <w:lvlJc w:val="right"/>
      <w:pPr>
        <w:ind w:left="4320" w:hanging="180"/>
      </w:pPr>
    </w:lvl>
    <w:lvl w:ilvl="6" w:tplc="25935436" w:tentative="1">
      <w:start w:val="1"/>
      <w:numFmt w:val="decimal"/>
      <w:lvlText w:val="%7."/>
      <w:lvlJc w:val="left"/>
      <w:pPr>
        <w:ind w:left="5040" w:hanging="360"/>
      </w:pPr>
    </w:lvl>
    <w:lvl w:ilvl="7" w:tplc="25935436" w:tentative="1">
      <w:start w:val="1"/>
      <w:numFmt w:val="lowerLetter"/>
      <w:lvlText w:val="%8."/>
      <w:lvlJc w:val="left"/>
      <w:pPr>
        <w:ind w:left="5760" w:hanging="360"/>
      </w:pPr>
    </w:lvl>
    <w:lvl w:ilvl="8" w:tplc="25935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1">
    <w:multiLevelType w:val="hybridMultilevel"/>
    <w:lvl w:ilvl="0" w:tplc="29438095">
      <w:start w:val="1"/>
      <w:numFmt w:val="decimal"/>
      <w:lvlText w:val="%1."/>
      <w:lvlJc w:val="left"/>
      <w:pPr>
        <w:ind w:left="720" w:hanging="360"/>
      </w:pPr>
    </w:lvl>
    <w:lvl w:ilvl="1" w:tplc="29438095" w:tentative="1">
      <w:start w:val="1"/>
      <w:numFmt w:val="lowerLetter"/>
      <w:lvlText w:val="%2."/>
      <w:lvlJc w:val="left"/>
      <w:pPr>
        <w:ind w:left="1440" w:hanging="360"/>
      </w:pPr>
    </w:lvl>
    <w:lvl w:ilvl="2" w:tplc="29438095" w:tentative="1">
      <w:start w:val="1"/>
      <w:numFmt w:val="lowerRoman"/>
      <w:lvlText w:val="%3."/>
      <w:lvlJc w:val="right"/>
      <w:pPr>
        <w:ind w:left="2160" w:hanging="180"/>
      </w:pPr>
    </w:lvl>
    <w:lvl w:ilvl="3" w:tplc="29438095" w:tentative="1">
      <w:start w:val="1"/>
      <w:numFmt w:val="decimal"/>
      <w:lvlText w:val="%4."/>
      <w:lvlJc w:val="left"/>
      <w:pPr>
        <w:ind w:left="2880" w:hanging="360"/>
      </w:pPr>
    </w:lvl>
    <w:lvl w:ilvl="4" w:tplc="29438095" w:tentative="1">
      <w:start w:val="1"/>
      <w:numFmt w:val="lowerLetter"/>
      <w:lvlText w:val="%5."/>
      <w:lvlJc w:val="left"/>
      <w:pPr>
        <w:ind w:left="3600" w:hanging="360"/>
      </w:pPr>
    </w:lvl>
    <w:lvl w:ilvl="5" w:tplc="29438095" w:tentative="1">
      <w:start w:val="1"/>
      <w:numFmt w:val="lowerRoman"/>
      <w:lvlText w:val="%6."/>
      <w:lvlJc w:val="right"/>
      <w:pPr>
        <w:ind w:left="4320" w:hanging="180"/>
      </w:pPr>
    </w:lvl>
    <w:lvl w:ilvl="6" w:tplc="29438095" w:tentative="1">
      <w:start w:val="1"/>
      <w:numFmt w:val="decimal"/>
      <w:lvlText w:val="%7."/>
      <w:lvlJc w:val="left"/>
      <w:pPr>
        <w:ind w:left="5040" w:hanging="360"/>
      </w:pPr>
    </w:lvl>
    <w:lvl w:ilvl="7" w:tplc="29438095" w:tentative="1">
      <w:start w:val="1"/>
      <w:numFmt w:val="lowerLetter"/>
      <w:lvlText w:val="%8."/>
      <w:lvlJc w:val="left"/>
      <w:pPr>
        <w:ind w:left="5760" w:hanging="360"/>
      </w:pPr>
    </w:lvl>
    <w:lvl w:ilvl="8" w:tplc="294380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10">
    <w:multiLevelType w:val="hybridMultilevel"/>
    <w:lvl w:ilvl="0" w:tplc="78261944">
      <w:start w:val="1"/>
      <w:numFmt w:val="decimal"/>
      <w:lvlText w:val="%1."/>
      <w:lvlJc w:val="left"/>
      <w:pPr>
        <w:ind w:left="720" w:hanging="360"/>
      </w:pPr>
    </w:lvl>
    <w:lvl w:ilvl="1" w:tplc="78261944" w:tentative="1">
      <w:start w:val="1"/>
      <w:numFmt w:val="lowerLetter"/>
      <w:lvlText w:val="%2."/>
      <w:lvlJc w:val="left"/>
      <w:pPr>
        <w:ind w:left="1440" w:hanging="360"/>
      </w:pPr>
    </w:lvl>
    <w:lvl w:ilvl="2" w:tplc="78261944" w:tentative="1">
      <w:start w:val="1"/>
      <w:numFmt w:val="lowerRoman"/>
      <w:lvlText w:val="%3."/>
      <w:lvlJc w:val="right"/>
      <w:pPr>
        <w:ind w:left="2160" w:hanging="180"/>
      </w:pPr>
    </w:lvl>
    <w:lvl w:ilvl="3" w:tplc="78261944" w:tentative="1">
      <w:start w:val="1"/>
      <w:numFmt w:val="decimal"/>
      <w:lvlText w:val="%4."/>
      <w:lvlJc w:val="left"/>
      <w:pPr>
        <w:ind w:left="2880" w:hanging="360"/>
      </w:pPr>
    </w:lvl>
    <w:lvl w:ilvl="4" w:tplc="78261944" w:tentative="1">
      <w:start w:val="1"/>
      <w:numFmt w:val="lowerLetter"/>
      <w:lvlText w:val="%5."/>
      <w:lvlJc w:val="left"/>
      <w:pPr>
        <w:ind w:left="3600" w:hanging="360"/>
      </w:pPr>
    </w:lvl>
    <w:lvl w:ilvl="5" w:tplc="78261944" w:tentative="1">
      <w:start w:val="1"/>
      <w:numFmt w:val="lowerRoman"/>
      <w:lvlText w:val="%6."/>
      <w:lvlJc w:val="right"/>
      <w:pPr>
        <w:ind w:left="4320" w:hanging="180"/>
      </w:pPr>
    </w:lvl>
    <w:lvl w:ilvl="6" w:tplc="78261944" w:tentative="1">
      <w:start w:val="1"/>
      <w:numFmt w:val="decimal"/>
      <w:lvlText w:val="%7."/>
      <w:lvlJc w:val="left"/>
      <w:pPr>
        <w:ind w:left="5040" w:hanging="360"/>
      </w:pPr>
    </w:lvl>
    <w:lvl w:ilvl="7" w:tplc="78261944" w:tentative="1">
      <w:start w:val="1"/>
      <w:numFmt w:val="lowerLetter"/>
      <w:lvlText w:val="%8."/>
      <w:lvlJc w:val="left"/>
      <w:pPr>
        <w:ind w:left="5760" w:hanging="360"/>
      </w:pPr>
    </w:lvl>
    <w:lvl w:ilvl="8" w:tplc="782619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9">
    <w:multiLevelType w:val="hybridMultilevel"/>
    <w:lvl w:ilvl="0" w:tplc="54466074">
      <w:start w:val="1"/>
      <w:numFmt w:val="decimal"/>
      <w:lvlText w:val="%1."/>
      <w:lvlJc w:val="left"/>
      <w:pPr>
        <w:ind w:left="720" w:hanging="360"/>
      </w:pPr>
    </w:lvl>
    <w:lvl w:ilvl="1" w:tplc="54466074" w:tentative="1">
      <w:start w:val="1"/>
      <w:numFmt w:val="lowerLetter"/>
      <w:lvlText w:val="%2."/>
      <w:lvlJc w:val="left"/>
      <w:pPr>
        <w:ind w:left="1440" w:hanging="360"/>
      </w:pPr>
    </w:lvl>
    <w:lvl w:ilvl="2" w:tplc="54466074" w:tentative="1">
      <w:start w:val="1"/>
      <w:numFmt w:val="lowerRoman"/>
      <w:lvlText w:val="%3."/>
      <w:lvlJc w:val="right"/>
      <w:pPr>
        <w:ind w:left="2160" w:hanging="180"/>
      </w:pPr>
    </w:lvl>
    <w:lvl w:ilvl="3" w:tplc="54466074" w:tentative="1">
      <w:start w:val="1"/>
      <w:numFmt w:val="decimal"/>
      <w:lvlText w:val="%4."/>
      <w:lvlJc w:val="left"/>
      <w:pPr>
        <w:ind w:left="2880" w:hanging="360"/>
      </w:pPr>
    </w:lvl>
    <w:lvl w:ilvl="4" w:tplc="54466074" w:tentative="1">
      <w:start w:val="1"/>
      <w:numFmt w:val="lowerLetter"/>
      <w:lvlText w:val="%5."/>
      <w:lvlJc w:val="left"/>
      <w:pPr>
        <w:ind w:left="3600" w:hanging="360"/>
      </w:pPr>
    </w:lvl>
    <w:lvl w:ilvl="5" w:tplc="54466074" w:tentative="1">
      <w:start w:val="1"/>
      <w:numFmt w:val="lowerRoman"/>
      <w:lvlText w:val="%6."/>
      <w:lvlJc w:val="right"/>
      <w:pPr>
        <w:ind w:left="4320" w:hanging="180"/>
      </w:pPr>
    </w:lvl>
    <w:lvl w:ilvl="6" w:tplc="54466074" w:tentative="1">
      <w:start w:val="1"/>
      <w:numFmt w:val="decimal"/>
      <w:lvlText w:val="%7."/>
      <w:lvlJc w:val="left"/>
      <w:pPr>
        <w:ind w:left="5040" w:hanging="360"/>
      </w:pPr>
    </w:lvl>
    <w:lvl w:ilvl="7" w:tplc="54466074" w:tentative="1">
      <w:start w:val="1"/>
      <w:numFmt w:val="lowerLetter"/>
      <w:lvlText w:val="%8."/>
      <w:lvlJc w:val="left"/>
      <w:pPr>
        <w:ind w:left="5760" w:hanging="360"/>
      </w:pPr>
    </w:lvl>
    <w:lvl w:ilvl="8" w:tplc="54466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8">
    <w:multiLevelType w:val="hybridMultilevel"/>
    <w:lvl w:ilvl="0" w:tplc="78673288">
      <w:start w:val="1"/>
      <w:numFmt w:val="decimal"/>
      <w:lvlText w:val="%1."/>
      <w:lvlJc w:val="left"/>
      <w:pPr>
        <w:ind w:left="720" w:hanging="360"/>
      </w:pPr>
    </w:lvl>
    <w:lvl w:ilvl="1" w:tplc="78673288" w:tentative="1">
      <w:start w:val="1"/>
      <w:numFmt w:val="lowerLetter"/>
      <w:lvlText w:val="%2."/>
      <w:lvlJc w:val="left"/>
      <w:pPr>
        <w:ind w:left="1440" w:hanging="360"/>
      </w:pPr>
    </w:lvl>
    <w:lvl w:ilvl="2" w:tplc="78673288" w:tentative="1">
      <w:start w:val="1"/>
      <w:numFmt w:val="lowerRoman"/>
      <w:lvlText w:val="%3."/>
      <w:lvlJc w:val="right"/>
      <w:pPr>
        <w:ind w:left="2160" w:hanging="180"/>
      </w:pPr>
    </w:lvl>
    <w:lvl w:ilvl="3" w:tplc="78673288" w:tentative="1">
      <w:start w:val="1"/>
      <w:numFmt w:val="decimal"/>
      <w:lvlText w:val="%4."/>
      <w:lvlJc w:val="left"/>
      <w:pPr>
        <w:ind w:left="2880" w:hanging="360"/>
      </w:pPr>
    </w:lvl>
    <w:lvl w:ilvl="4" w:tplc="78673288" w:tentative="1">
      <w:start w:val="1"/>
      <w:numFmt w:val="lowerLetter"/>
      <w:lvlText w:val="%5."/>
      <w:lvlJc w:val="left"/>
      <w:pPr>
        <w:ind w:left="3600" w:hanging="360"/>
      </w:pPr>
    </w:lvl>
    <w:lvl w:ilvl="5" w:tplc="78673288" w:tentative="1">
      <w:start w:val="1"/>
      <w:numFmt w:val="lowerRoman"/>
      <w:lvlText w:val="%6."/>
      <w:lvlJc w:val="right"/>
      <w:pPr>
        <w:ind w:left="4320" w:hanging="180"/>
      </w:pPr>
    </w:lvl>
    <w:lvl w:ilvl="6" w:tplc="78673288" w:tentative="1">
      <w:start w:val="1"/>
      <w:numFmt w:val="decimal"/>
      <w:lvlText w:val="%7."/>
      <w:lvlJc w:val="left"/>
      <w:pPr>
        <w:ind w:left="5040" w:hanging="360"/>
      </w:pPr>
    </w:lvl>
    <w:lvl w:ilvl="7" w:tplc="78673288" w:tentative="1">
      <w:start w:val="1"/>
      <w:numFmt w:val="lowerLetter"/>
      <w:lvlText w:val="%8."/>
      <w:lvlJc w:val="left"/>
      <w:pPr>
        <w:ind w:left="5760" w:hanging="360"/>
      </w:pPr>
    </w:lvl>
    <w:lvl w:ilvl="8" w:tplc="78673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7">
    <w:multiLevelType w:val="hybridMultilevel"/>
    <w:lvl w:ilvl="0" w:tplc="45666215">
      <w:start w:val="1"/>
      <w:numFmt w:val="decimal"/>
      <w:lvlText w:val="%1."/>
      <w:lvlJc w:val="left"/>
      <w:pPr>
        <w:ind w:left="720" w:hanging="360"/>
      </w:pPr>
    </w:lvl>
    <w:lvl w:ilvl="1" w:tplc="45666215" w:tentative="1">
      <w:start w:val="1"/>
      <w:numFmt w:val="lowerLetter"/>
      <w:lvlText w:val="%2."/>
      <w:lvlJc w:val="left"/>
      <w:pPr>
        <w:ind w:left="1440" w:hanging="360"/>
      </w:pPr>
    </w:lvl>
    <w:lvl w:ilvl="2" w:tplc="45666215" w:tentative="1">
      <w:start w:val="1"/>
      <w:numFmt w:val="lowerRoman"/>
      <w:lvlText w:val="%3."/>
      <w:lvlJc w:val="right"/>
      <w:pPr>
        <w:ind w:left="2160" w:hanging="180"/>
      </w:pPr>
    </w:lvl>
    <w:lvl w:ilvl="3" w:tplc="45666215" w:tentative="1">
      <w:start w:val="1"/>
      <w:numFmt w:val="decimal"/>
      <w:lvlText w:val="%4."/>
      <w:lvlJc w:val="left"/>
      <w:pPr>
        <w:ind w:left="2880" w:hanging="360"/>
      </w:pPr>
    </w:lvl>
    <w:lvl w:ilvl="4" w:tplc="45666215" w:tentative="1">
      <w:start w:val="1"/>
      <w:numFmt w:val="lowerLetter"/>
      <w:lvlText w:val="%5."/>
      <w:lvlJc w:val="left"/>
      <w:pPr>
        <w:ind w:left="3600" w:hanging="360"/>
      </w:pPr>
    </w:lvl>
    <w:lvl w:ilvl="5" w:tplc="45666215" w:tentative="1">
      <w:start w:val="1"/>
      <w:numFmt w:val="lowerRoman"/>
      <w:lvlText w:val="%6."/>
      <w:lvlJc w:val="right"/>
      <w:pPr>
        <w:ind w:left="4320" w:hanging="180"/>
      </w:pPr>
    </w:lvl>
    <w:lvl w:ilvl="6" w:tplc="45666215" w:tentative="1">
      <w:start w:val="1"/>
      <w:numFmt w:val="decimal"/>
      <w:lvlText w:val="%7."/>
      <w:lvlJc w:val="left"/>
      <w:pPr>
        <w:ind w:left="5040" w:hanging="360"/>
      </w:pPr>
    </w:lvl>
    <w:lvl w:ilvl="7" w:tplc="45666215" w:tentative="1">
      <w:start w:val="1"/>
      <w:numFmt w:val="lowerLetter"/>
      <w:lvlText w:val="%8."/>
      <w:lvlJc w:val="left"/>
      <w:pPr>
        <w:ind w:left="5760" w:hanging="360"/>
      </w:pPr>
    </w:lvl>
    <w:lvl w:ilvl="8" w:tplc="45666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6">
    <w:multiLevelType w:val="hybridMultilevel"/>
    <w:lvl w:ilvl="0" w:tplc="31031744">
      <w:start w:val="1"/>
      <w:numFmt w:val="decimal"/>
      <w:lvlText w:val="%1."/>
      <w:lvlJc w:val="left"/>
      <w:pPr>
        <w:ind w:left="720" w:hanging="360"/>
      </w:pPr>
    </w:lvl>
    <w:lvl w:ilvl="1" w:tplc="31031744" w:tentative="1">
      <w:start w:val="1"/>
      <w:numFmt w:val="lowerLetter"/>
      <w:lvlText w:val="%2."/>
      <w:lvlJc w:val="left"/>
      <w:pPr>
        <w:ind w:left="1440" w:hanging="360"/>
      </w:pPr>
    </w:lvl>
    <w:lvl w:ilvl="2" w:tplc="31031744" w:tentative="1">
      <w:start w:val="1"/>
      <w:numFmt w:val="lowerRoman"/>
      <w:lvlText w:val="%3."/>
      <w:lvlJc w:val="right"/>
      <w:pPr>
        <w:ind w:left="2160" w:hanging="180"/>
      </w:pPr>
    </w:lvl>
    <w:lvl w:ilvl="3" w:tplc="31031744" w:tentative="1">
      <w:start w:val="1"/>
      <w:numFmt w:val="decimal"/>
      <w:lvlText w:val="%4."/>
      <w:lvlJc w:val="left"/>
      <w:pPr>
        <w:ind w:left="2880" w:hanging="360"/>
      </w:pPr>
    </w:lvl>
    <w:lvl w:ilvl="4" w:tplc="31031744" w:tentative="1">
      <w:start w:val="1"/>
      <w:numFmt w:val="lowerLetter"/>
      <w:lvlText w:val="%5."/>
      <w:lvlJc w:val="left"/>
      <w:pPr>
        <w:ind w:left="3600" w:hanging="360"/>
      </w:pPr>
    </w:lvl>
    <w:lvl w:ilvl="5" w:tplc="31031744" w:tentative="1">
      <w:start w:val="1"/>
      <w:numFmt w:val="lowerRoman"/>
      <w:lvlText w:val="%6."/>
      <w:lvlJc w:val="right"/>
      <w:pPr>
        <w:ind w:left="4320" w:hanging="180"/>
      </w:pPr>
    </w:lvl>
    <w:lvl w:ilvl="6" w:tplc="31031744" w:tentative="1">
      <w:start w:val="1"/>
      <w:numFmt w:val="decimal"/>
      <w:lvlText w:val="%7."/>
      <w:lvlJc w:val="left"/>
      <w:pPr>
        <w:ind w:left="5040" w:hanging="360"/>
      </w:pPr>
    </w:lvl>
    <w:lvl w:ilvl="7" w:tplc="31031744" w:tentative="1">
      <w:start w:val="1"/>
      <w:numFmt w:val="lowerLetter"/>
      <w:lvlText w:val="%8."/>
      <w:lvlJc w:val="left"/>
      <w:pPr>
        <w:ind w:left="5760" w:hanging="360"/>
      </w:pPr>
    </w:lvl>
    <w:lvl w:ilvl="8" w:tplc="31031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5">
    <w:multiLevelType w:val="hybridMultilevel"/>
    <w:lvl w:ilvl="0" w:tplc="97001379">
      <w:start w:val="1"/>
      <w:numFmt w:val="decimal"/>
      <w:lvlText w:val="%1."/>
      <w:lvlJc w:val="left"/>
      <w:pPr>
        <w:ind w:left="720" w:hanging="360"/>
      </w:pPr>
    </w:lvl>
    <w:lvl w:ilvl="1" w:tplc="97001379" w:tentative="1">
      <w:start w:val="1"/>
      <w:numFmt w:val="lowerLetter"/>
      <w:lvlText w:val="%2."/>
      <w:lvlJc w:val="left"/>
      <w:pPr>
        <w:ind w:left="1440" w:hanging="360"/>
      </w:pPr>
    </w:lvl>
    <w:lvl w:ilvl="2" w:tplc="97001379" w:tentative="1">
      <w:start w:val="1"/>
      <w:numFmt w:val="lowerRoman"/>
      <w:lvlText w:val="%3."/>
      <w:lvlJc w:val="right"/>
      <w:pPr>
        <w:ind w:left="2160" w:hanging="180"/>
      </w:pPr>
    </w:lvl>
    <w:lvl w:ilvl="3" w:tplc="97001379" w:tentative="1">
      <w:start w:val="1"/>
      <w:numFmt w:val="decimal"/>
      <w:lvlText w:val="%4."/>
      <w:lvlJc w:val="left"/>
      <w:pPr>
        <w:ind w:left="2880" w:hanging="360"/>
      </w:pPr>
    </w:lvl>
    <w:lvl w:ilvl="4" w:tplc="97001379" w:tentative="1">
      <w:start w:val="1"/>
      <w:numFmt w:val="lowerLetter"/>
      <w:lvlText w:val="%5."/>
      <w:lvlJc w:val="left"/>
      <w:pPr>
        <w:ind w:left="3600" w:hanging="360"/>
      </w:pPr>
    </w:lvl>
    <w:lvl w:ilvl="5" w:tplc="97001379" w:tentative="1">
      <w:start w:val="1"/>
      <w:numFmt w:val="lowerRoman"/>
      <w:lvlText w:val="%6."/>
      <w:lvlJc w:val="right"/>
      <w:pPr>
        <w:ind w:left="4320" w:hanging="180"/>
      </w:pPr>
    </w:lvl>
    <w:lvl w:ilvl="6" w:tplc="97001379" w:tentative="1">
      <w:start w:val="1"/>
      <w:numFmt w:val="decimal"/>
      <w:lvlText w:val="%7."/>
      <w:lvlJc w:val="left"/>
      <w:pPr>
        <w:ind w:left="5040" w:hanging="360"/>
      </w:pPr>
    </w:lvl>
    <w:lvl w:ilvl="7" w:tplc="97001379" w:tentative="1">
      <w:start w:val="1"/>
      <w:numFmt w:val="lowerLetter"/>
      <w:lvlText w:val="%8."/>
      <w:lvlJc w:val="left"/>
      <w:pPr>
        <w:ind w:left="5760" w:hanging="360"/>
      </w:pPr>
    </w:lvl>
    <w:lvl w:ilvl="8" w:tplc="970013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4">
    <w:multiLevelType w:val="hybridMultilevel"/>
    <w:lvl w:ilvl="0" w:tplc="24941285">
      <w:start w:val="1"/>
      <w:numFmt w:val="decimal"/>
      <w:lvlText w:val="%1."/>
      <w:lvlJc w:val="left"/>
      <w:pPr>
        <w:ind w:left="720" w:hanging="360"/>
      </w:pPr>
    </w:lvl>
    <w:lvl w:ilvl="1" w:tplc="24941285" w:tentative="1">
      <w:start w:val="1"/>
      <w:numFmt w:val="lowerLetter"/>
      <w:lvlText w:val="%2."/>
      <w:lvlJc w:val="left"/>
      <w:pPr>
        <w:ind w:left="1440" w:hanging="360"/>
      </w:pPr>
    </w:lvl>
    <w:lvl w:ilvl="2" w:tplc="24941285" w:tentative="1">
      <w:start w:val="1"/>
      <w:numFmt w:val="lowerRoman"/>
      <w:lvlText w:val="%3."/>
      <w:lvlJc w:val="right"/>
      <w:pPr>
        <w:ind w:left="2160" w:hanging="180"/>
      </w:pPr>
    </w:lvl>
    <w:lvl w:ilvl="3" w:tplc="24941285" w:tentative="1">
      <w:start w:val="1"/>
      <w:numFmt w:val="decimal"/>
      <w:lvlText w:val="%4."/>
      <w:lvlJc w:val="left"/>
      <w:pPr>
        <w:ind w:left="2880" w:hanging="360"/>
      </w:pPr>
    </w:lvl>
    <w:lvl w:ilvl="4" w:tplc="24941285" w:tentative="1">
      <w:start w:val="1"/>
      <w:numFmt w:val="lowerLetter"/>
      <w:lvlText w:val="%5."/>
      <w:lvlJc w:val="left"/>
      <w:pPr>
        <w:ind w:left="3600" w:hanging="360"/>
      </w:pPr>
    </w:lvl>
    <w:lvl w:ilvl="5" w:tplc="24941285" w:tentative="1">
      <w:start w:val="1"/>
      <w:numFmt w:val="lowerRoman"/>
      <w:lvlText w:val="%6."/>
      <w:lvlJc w:val="right"/>
      <w:pPr>
        <w:ind w:left="4320" w:hanging="180"/>
      </w:pPr>
    </w:lvl>
    <w:lvl w:ilvl="6" w:tplc="24941285" w:tentative="1">
      <w:start w:val="1"/>
      <w:numFmt w:val="decimal"/>
      <w:lvlText w:val="%7."/>
      <w:lvlJc w:val="left"/>
      <w:pPr>
        <w:ind w:left="5040" w:hanging="360"/>
      </w:pPr>
    </w:lvl>
    <w:lvl w:ilvl="7" w:tplc="24941285" w:tentative="1">
      <w:start w:val="1"/>
      <w:numFmt w:val="lowerLetter"/>
      <w:lvlText w:val="%8."/>
      <w:lvlJc w:val="left"/>
      <w:pPr>
        <w:ind w:left="5760" w:hanging="360"/>
      </w:pPr>
    </w:lvl>
    <w:lvl w:ilvl="8" w:tplc="249412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3">
    <w:multiLevelType w:val="hybridMultilevel"/>
    <w:lvl w:ilvl="0" w:tplc="94344569">
      <w:start w:val="1"/>
      <w:numFmt w:val="decimal"/>
      <w:lvlText w:val="%1."/>
      <w:lvlJc w:val="left"/>
      <w:pPr>
        <w:ind w:left="720" w:hanging="360"/>
      </w:pPr>
    </w:lvl>
    <w:lvl w:ilvl="1" w:tplc="94344569" w:tentative="1">
      <w:start w:val="1"/>
      <w:numFmt w:val="lowerLetter"/>
      <w:lvlText w:val="%2."/>
      <w:lvlJc w:val="left"/>
      <w:pPr>
        <w:ind w:left="1440" w:hanging="360"/>
      </w:pPr>
    </w:lvl>
    <w:lvl w:ilvl="2" w:tplc="94344569" w:tentative="1">
      <w:start w:val="1"/>
      <w:numFmt w:val="lowerRoman"/>
      <w:lvlText w:val="%3."/>
      <w:lvlJc w:val="right"/>
      <w:pPr>
        <w:ind w:left="2160" w:hanging="180"/>
      </w:pPr>
    </w:lvl>
    <w:lvl w:ilvl="3" w:tplc="94344569" w:tentative="1">
      <w:start w:val="1"/>
      <w:numFmt w:val="decimal"/>
      <w:lvlText w:val="%4."/>
      <w:lvlJc w:val="left"/>
      <w:pPr>
        <w:ind w:left="2880" w:hanging="360"/>
      </w:pPr>
    </w:lvl>
    <w:lvl w:ilvl="4" w:tplc="94344569" w:tentative="1">
      <w:start w:val="1"/>
      <w:numFmt w:val="lowerLetter"/>
      <w:lvlText w:val="%5."/>
      <w:lvlJc w:val="left"/>
      <w:pPr>
        <w:ind w:left="3600" w:hanging="360"/>
      </w:pPr>
    </w:lvl>
    <w:lvl w:ilvl="5" w:tplc="94344569" w:tentative="1">
      <w:start w:val="1"/>
      <w:numFmt w:val="lowerRoman"/>
      <w:lvlText w:val="%6."/>
      <w:lvlJc w:val="right"/>
      <w:pPr>
        <w:ind w:left="4320" w:hanging="180"/>
      </w:pPr>
    </w:lvl>
    <w:lvl w:ilvl="6" w:tplc="94344569" w:tentative="1">
      <w:start w:val="1"/>
      <w:numFmt w:val="decimal"/>
      <w:lvlText w:val="%7."/>
      <w:lvlJc w:val="left"/>
      <w:pPr>
        <w:ind w:left="5040" w:hanging="360"/>
      </w:pPr>
    </w:lvl>
    <w:lvl w:ilvl="7" w:tplc="94344569" w:tentative="1">
      <w:start w:val="1"/>
      <w:numFmt w:val="lowerLetter"/>
      <w:lvlText w:val="%8."/>
      <w:lvlJc w:val="left"/>
      <w:pPr>
        <w:ind w:left="5760" w:hanging="360"/>
      </w:pPr>
    </w:lvl>
    <w:lvl w:ilvl="8" w:tplc="94344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2">
    <w:multiLevelType w:val="hybridMultilevel"/>
    <w:lvl w:ilvl="0" w:tplc="11416289">
      <w:start w:val="1"/>
      <w:numFmt w:val="decimal"/>
      <w:lvlText w:val="%1."/>
      <w:lvlJc w:val="left"/>
      <w:pPr>
        <w:ind w:left="720" w:hanging="360"/>
      </w:pPr>
    </w:lvl>
    <w:lvl w:ilvl="1" w:tplc="11416289" w:tentative="1">
      <w:start w:val="1"/>
      <w:numFmt w:val="lowerLetter"/>
      <w:lvlText w:val="%2."/>
      <w:lvlJc w:val="left"/>
      <w:pPr>
        <w:ind w:left="1440" w:hanging="360"/>
      </w:pPr>
    </w:lvl>
    <w:lvl w:ilvl="2" w:tplc="11416289" w:tentative="1">
      <w:start w:val="1"/>
      <w:numFmt w:val="lowerRoman"/>
      <w:lvlText w:val="%3."/>
      <w:lvlJc w:val="right"/>
      <w:pPr>
        <w:ind w:left="2160" w:hanging="180"/>
      </w:pPr>
    </w:lvl>
    <w:lvl w:ilvl="3" w:tplc="11416289" w:tentative="1">
      <w:start w:val="1"/>
      <w:numFmt w:val="decimal"/>
      <w:lvlText w:val="%4."/>
      <w:lvlJc w:val="left"/>
      <w:pPr>
        <w:ind w:left="2880" w:hanging="360"/>
      </w:pPr>
    </w:lvl>
    <w:lvl w:ilvl="4" w:tplc="11416289" w:tentative="1">
      <w:start w:val="1"/>
      <w:numFmt w:val="lowerLetter"/>
      <w:lvlText w:val="%5."/>
      <w:lvlJc w:val="left"/>
      <w:pPr>
        <w:ind w:left="3600" w:hanging="360"/>
      </w:pPr>
    </w:lvl>
    <w:lvl w:ilvl="5" w:tplc="11416289" w:tentative="1">
      <w:start w:val="1"/>
      <w:numFmt w:val="lowerRoman"/>
      <w:lvlText w:val="%6."/>
      <w:lvlJc w:val="right"/>
      <w:pPr>
        <w:ind w:left="4320" w:hanging="180"/>
      </w:pPr>
    </w:lvl>
    <w:lvl w:ilvl="6" w:tplc="11416289" w:tentative="1">
      <w:start w:val="1"/>
      <w:numFmt w:val="decimal"/>
      <w:lvlText w:val="%7."/>
      <w:lvlJc w:val="left"/>
      <w:pPr>
        <w:ind w:left="5040" w:hanging="360"/>
      </w:pPr>
    </w:lvl>
    <w:lvl w:ilvl="7" w:tplc="11416289" w:tentative="1">
      <w:start w:val="1"/>
      <w:numFmt w:val="lowerLetter"/>
      <w:lvlText w:val="%8."/>
      <w:lvlJc w:val="left"/>
      <w:pPr>
        <w:ind w:left="5760" w:hanging="360"/>
      </w:pPr>
    </w:lvl>
    <w:lvl w:ilvl="8" w:tplc="11416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1">
    <w:multiLevelType w:val="hybridMultilevel"/>
    <w:lvl w:ilvl="0" w:tplc="38065362">
      <w:start w:val="1"/>
      <w:numFmt w:val="decimal"/>
      <w:lvlText w:val="%1."/>
      <w:lvlJc w:val="left"/>
      <w:pPr>
        <w:ind w:left="720" w:hanging="360"/>
      </w:pPr>
    </w:lvl>
    <w:lvl w:ilvl="1" w:tplc="38065362" w:tentative="1">
      <w:start w:val="1"/>
      <w:numFmt w:val="lowerLetter"/>
      <w:lvlText w:val="%2."/>
      <w:lvlJc w:val="left"/>
      <w:pPr>
        <w:ind w:left="1440" w:hanging="360"/>
      </w:pPr>
    </w:lvl>
    <w:lvl w:ilvl="2" w:tplc="38065362" w:tentative="1">
      <w:start w:val="1"/>
      <w:numFmt w:val="lowerRoman"/>
      <w:lvlText w:val="%3."/>
      <w:lvlJc w:val="right"/>
      <w:pPr>
        <w:ind w:left="2160" w:hanging="180"/>
      </w:pPr>
    </w:lvl>
    <w:lvl w:ilvl="3" w:tplc="38065362" w:tentative="1">
      <w:start w:val="1"/>
      <w:numFmt w:val="decimal"/>
      <w:lvlText w:val="%4."/>
      <w:lvlJc w:val="left"/>
      <w:pPr>
        <w:ind w:left="2880" w:hanging="360"/>
      </w:pPr>
    </w:lvl>
    <w:lvl w:ilvl="4" w:tplc="38065362" w:tentative="1">
      <w:start w:val="1"/>
      <w:numFmt w:val="lowerLetter"/>
      <w:lvlText w:val="%5."/>
      <w:lvlJc w:val="left"/>
      <w:pPr>
        <w:ind w:left="3600" w:hanging="360"/>
      </w:pPr>
    </w:lvl>
    <w:lvl w:ilvl="5" w:tplc="38065362" w:tentative="1">
      <w:start w:val="1"/>
      <w:numFmt w:val="lowerRoman"/>
      <w:lvlText w:val="%6."/>
      <w:lvlJc w:val="right"/>
      <w:pPr>
        <w:ind w:left="4320" w:hanging="180"/>
      </w:pPr>
    </w:lvl>
    <w:lvl w:ilvl="6" w:tplc="38065362" w:tentative="1">
      <w:start w:val="1"/>
      <w:numFmt w:val="decimal"/>
      <w:lvlText w:val="%7."/>
      <w:lvlJc w:val="left"/>
      <w:pPr>
        <w:ind w:left="5040" w:hanging="360"/>
      </w:pPr>
    </w:lvl>
    <w:lvl w:ilvl="7" w:tplc="38065362" w:tentative="1">
      <w:start w:val="1"/>
      <w:numFmt w:val="lowerLetter"/>
      <w:lvlText w:val="%8."/>
      <w:lvlJc w:val="left"/>
      <w:pPr>
        <w:ind w:left="5760" w:hanging="360"/>
      </w:pPr>
    </w:lvl>
    <w:lvl w:ilvl="8" w:tplc="38065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00">
    <w:multiLevelType w:val="hybridMultilevel"/>
    <w:lvl w:ilvl="0" w:tplc="71744438">
      <w:start w:val="1"/>
      <w:numFmt w:val="decimal"/>
      <w:lvlText w:val="%1."/>
      <w:lvlJc w:val="left"/>
      <w:pPr>
        <w:ind w:left="720" w:hanging="360"/>
      </w:pPr>
    </w:lvl>
    <w:lvl w:ilvl="1" w:tplc="71744438" w:tentative="1">
      <w:start w:val="1"/>
      <w:numFmt w:val="lowerLetter"/>
      <w:lvlText w:val="%2."/>
      <w:lvlJc w:val="left"/>
      <w:pPr>
        <w:ind w:left="1440" w:hanging="360"/>
      </w:pPr>
    </w:lvl>
    <w:lvl w:ilvl="2" w:tplc="71744438" w:tentative="1">
      <w:start w:val="1"/>
      <w:numFmt w:val="lowerRoman"/>
      <w:lvlText w:val="%3."/>
      <w:lvlJc w:val="right"/>
      <w:pPr>
        <w:ind w:left="2160" w:hanging="180"/>
      </w:pPr>
    </w:lvl>
    <w:lvl w:ilvl="3" w:tplc="71744438" w:tentative="1">
      <w:start w:val="1"/>
      <w:numFmt w:val="decimal"/>
      <w:lvlText w:val="%4."/>
      <w:lvlJc w:val="left"/>
      <w:pPr>
        <w:ind w:left="2880" w:hanging="360"/>
      </w:pPr>
    </w:lvl>
    <w:lvl w:ilvl="4" w:tplc="71744438" w:tentative="1">
      <w:start w:val="1"/>
      <w:numFmt w:val="lowerLetter"/>
      <w:lvlText w:val="%5."/>
      <w:lvlJc w:val="left"/>
      <w:pPr>
        <w:ind w:left="3600" w:hanging="360"/>
      </w:pPr>
    </w:lvl>
    <w:lvl w:ilvl="5" w:tplc="71744438" w:tentative="1">
      <w:start w:val="1"/>
      <w:numFmt w:val="lowerRoman"/>
      <w:lvlText w:val="%6."/>
      <w:lvlJc w:val="right"/>
      <w:pPr>
        <w:ind w:left="4320" w:hanging="180"/>
      </w:pPr>
    </w:lvl>
    <w:lvl w:ilvl="6" w:tplc="71744438" w:tentative="1">
      <w:start w:val="1"/>
      <w:numFmt w:val="decimal"/>
      <w:lvlText w:val="%7."/>
      <w:lvlJc w:val="left"/>
      <w:pPr>
        <w:ind w:left="5040" w:hanging="360"/>
      </w:pPr>
    </w:lvl>
    <w:lvl w:ilvl="7" w:tplc="71744438" w:tentative="1">
      <w:start w:val="1"/>
      <w:numFmt w:val="lowerLetter"/>
      <w:lvlText w:val="%8."/>
      <w:lvlJc w:val="left"/>
      <w:pPr>
        <w:ind w:left="5760" w:hanging="360"/>
      </w:pPr>
    </w:lvl>
    <w:lvl w:ilvl="8" w:tplc="717444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9">
    <w:multiLevelType w:val="hybridMultilevel"/>
    <w:lvl w:ilvl="0" w:tplc="77090097">
      <w:start w:val="1"/>
      <w:numFmt w:val="decimal"/>
      <w:lvlText w:val="%1."/>
      <w:lvlJc w:val="left"/>
      <w:pPr>
        <w:ind w:left="720" w:hanging="360"/>
      </w:pPr>
    </w:lvl>
    <w:lvl w:ilvl="1" w:tplc="77090097" w:tentative="1">
      <w:start w:val="1"/>
      <w:numFmt w:val="lowerLetter"/>
      <w:lvlText w:val="%2."/>
      <w:lvlJc w:val="left"/>
      <w:pPr>
        <w:ind w:left="1440" w:hanging="360"/>
      </w:pPr>
    </w:lvl>
    <w:lvl w:ilvl="2" w:tplc="77090097" w:tentative="1">
      <w:start w:val="1"/>
      <w:numFmt w:val="lowerRoman"/>
      <w:lvlText w:val="%3."/>
      <w:lvlJc w:val="right"/>
      <w:pPr>
        <w:ind w:left="2160" w:hanging="180"/>
      </w:pPr>
    </w:lvl>
    <w:lvl w:ilvl="3" w:tplc="77090097" w:tentative="1">
      <w:start w:val="1"/>
      <w:numFmt w:val="decimal"/>
      <w:lvlText w:val="%4."/>
      <w:lvlJc w:val="left"/>
      <w:pPr>
        <w:ind w:left="2880" w:hanging="360"/>
      </w:pPr>
    </w:lvl>
    <w:lvl w:ilvl="4" w:tplc="77090097" w:tentative="1">
      <w:start w:val="1"/>
      <w:numFmt w:val="lowerLetter"/>
      <w:lvlText w:val="%5."/>
      <w:lvlJc w:val="left"/>
      <w:pPr>
        <w:ind w:left="3600" w:hanging="360"/>
      </w:pPr>
    </w:lvl>
    <w:lvl w:ilvl="5" w:tplc="77090097" w:tentative="1">
      <w:start w:val="1"/>
      <w:numFmt w:val="lowerRoman"/>
      <w:lvlText w:val="%6."/>
      <w:lvlJc w:val="right"/>
      <w:pPr>
        <w:ind w:left="4320" w:hanging="180"/>
      </w:pPr>
    </w:lvl>
    <w:lvl w:ilvl="6" w:tplc="77090097" w:tentative="1">
      <w:start w:val="1"/>
      <w:numFmt w:val="decimal"/>
      <w:lvlText w:val="%7."/>
      <w:lvlJc w:val="left"/>
      <w:pPr>
        <w:ind w:left="5040" w:hanging="360"/>
      </w:pPr>
    </w:lvl>
    <w:lvl w:ilvl="7" w:tplc="77090097" w:tentative="1">
      <w:start w:val="1"/>
      <w:numFmt w:val="lowerLetter"/>
      <w:lvlText w:val="%8."/>
      <w:lvlJc w:val="left"/>
      <w:pPr>
        <w:ind w:left="5760" w:hanging="360"/>
      </w:pPr>
    </w:lvl>
    <w:lvl w:ilvl="8" w:tplc="77090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8">
    <w:multiLevelType w:val="hybridMultilevel"/>
    <w:lvl w:ilvl="0" w:tplc="73571429">
      <w:start w:val="1"/>
      <w:numFmt w:val="decimal"/>
      <w:lvlText w:val="%1."/>
      <w:lvlJc w:val="left"/>
      <w:pPr>
        <w:ind w:left="720" w:hanging="360"/>
      </w:pPr>
    </w:lvl>
    <w:lvl w:ilvl="1" w:tplc="73571429" w:tentative="1">
      <w:start w:val="1"/>
      <w:numFmt w:val="lowerLetter"/>
      <w:lvlText w:val="%2."/>
      <w:lvlJc w:val="left"/>
      <w:pPr>
        <w:ind w:left="1440" w:hanging="360"/>
      </w:pPr>
    </w:lvl>
    <w:lvl w:ilvl="2" w:tplc="73571429" w:tentative="1">
      <w:start w:val="1"/>
      <w:numFmt w:val="lowerRoman"/>
      <w:lvlText w:val="%3."/>
      <w:lvlJc w:val="right"/>
      <w:pPr>
        <w:ind w:left="2160" w:hanging="180"/>
      </w:pPr>
    </w:lvl>
    <w:lvl w:ilvl="3" w:tplc="73571429" w:tentative="1">
      <w:start w:val="1"/>
      <w:numFmt w:val="decimal"/>
      <w:lvlText w:val="%4."/>
      <w:lvlJc w:val="left"/>
      <w:pPr>
        <w:ind w:left="2880" w:hanging="360"/>
      </w:pPr>
    </w:lvl>
    <w:lvl w:ilvl="4" w:tplc="73571429" w:tentative="1">
      <w:start w:val="1"/>
      <w:numFmt w:val="lowerLetter"/>
      <w:lvlText w:val="%5."/>
      <w:lvlJc w:val="left"/>
      <w:pPr>
        <w:ind w:left="3600" w:hanging="360"/>
      </w:pPr>
    </w:lvl>
    <w:lvl w:ilvl="5" w:tplc="73571429" w:tentative="1">
      <w:start w:val="1"/>
      <w:numFmt w:val="lowerRoman"/>
      <w:lvlText w:val="%6."/>
      <w:lvlJc w:val="right"/>
      <w:pPr>
        <w:ind w:left="4320" w:hanging="180"/>
      </w:pPr>
    </w:lvl>
    <w:lvl w:ilvl="6" w:tplc="73571429" w:tentative="1">
      <w:start w:val="1"/>
      <w:numFmt w:val="decimal"/>
      <w:lvlText w:val="%7."/>
      <w:lvlJc w:val="left"/>
      <w:pPr>
        <w:ind w:left="5040" w:hanging="360"/>
      </w:pPr>
    </w:lvl>
    <w:lvl w:ilvl="7" w:tplc="73571429" w:tentative="1">
      <w:start w:val="1"/>
      <w:numFmt w:val="lowerLetter"/>
      <w:lvlText w:val="%8."/>
      <w:lvlJc w:val="left"/>
      <w:pPr>
        <w:ind w:left="5760" w:hanging="360"/>
      </w:pPr>
    </w:lvl>
    <w:lvl w:ilvl="8" w:tplc="73571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7">
    <w:multiLevelType w:val="hybridMultilevel"/>
    <w:lvl w:ilvl="0" w:tplc="90263845">
      <w:start w:val="1"/>
      <w:numFmt w:val="decimal"/>
      <w:lvlText w:val="%1."/>
      <w:lvlJc w:val="left"/>
      <w:pPr>
        <w:ind w:left="720" w:hanging="360"/>
      </w:pPr>
    </w:lvl>
    <w:lvl w:ilvl="1" w:tplc="90263845" w:tentative="1">
      <w:start w:val="1"/>
      <w:numFmt w:val="lowerLetter"/>
      <w:lvlText w:val="%2."/>
      <w:lvlJc w:val="left"/>
      <w:pPr>
        <w:ind w:left="1440" w:hanging="360"/>
      </w:pPr>
    </w:lvl>
    <w:lvl w:ilvl="2" w:tplc="90263845" w:tentative="1">
      <w:start w:val="1"/>
      <w:numFmt w:val="lowerRoman"/>
      <w:lvlText w:val="%3."/>
      <w:lvlJc w:val="right"/>
      <w:pPr>
        <w:ind w:left="2160" w:hanging="180"/>
      </w:pPr>
    </w:lvl>
    <w:lvl w:ilvl="3" w:tplc="90263845" w:tentative="1">
      <w:start w:val="1"/>
      <w:numFmt w:val="decimal"/>
      <w:lvlText w:val="%4."/>
      <w:lvlJc w:val="left"/>
      <w:pPr>
        <w:ind w:left="2880" w:hanging="360"/>
      </w:pPr>
    </w:lvl>
    <w:lvl w:ilvl="4" w:tplc="90263845" w:tentative="1">
      <w:start w:val="1"/>
      <w:numFmt w:val="lowerLetter"/>
      <w:lvlText w:val="%5."/>
      <w:lvlJc w:val="left"/>
      <w:pPr>
        <w:ind w:left="3600" w:hanging="360"/>
      </w:pPr>
    </w:lvl>
    <w:lvl w:ilvl="5" w:tplc="90263845" w:tentative="1">
      <w:start w:val="1"/>
      <w:numFmt w:val="lowerRoman"/>
      <w:lvlText w:val="%6."/>
      <w:lvlJc w:val="right"/>
      <w:pPr>
        <w:ind w:left="4320" w:hanging="180"/>
      </w:pPr>
    </w:lvl>
    <w:lvl w:ilvl="6" w:tplc="90263845" w:tentative="1">
      <w:start w:val="1"/>
      <w:numFmt w:val="decimal"/>
      <w:lvlText w:val="%7."/>
      <w:lvlJc w:val="left"/>
      <w:pPr>
        <w:ind w:left="5040" w:hanging="360"/>
      </w:pPr>
    </w:lvl>
    <w:lvl w:ilvl="7" w:tplc="90263845" w:tentative="1">
      <w:start w:val="1"/>
      <w:numFmt w:val="lowerLetter"/>
      <w:lvlText w:val="%8."/>
      <w:lvlJc w:val="left"/>
      <w:pPr>
        <w:ind w:left="5760" w:hanging="360"/>
      </w:pPr>
    </w:lvl>
    <w:lvl w:ilvl="8" w:tplc="902638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6">
    <w:multiLevelType w:val="hybridMultilevel"/>
    <w:lvl w:ilvl="0" w:tplc="35173783">
      <w:start w:val="1"/>
      <w:numFmt w:val="decimal"/>
      <w:lvlText w:val="%1."/>
      <w:lvlJc w:val="left"/>
      <w:pPr>
        <w:ind w:left="720" w:hanging="360"/>
      </w:pPr>
    </w:lvl>
    <w:lvl w:ilvl="1" w:tplc="35173783" w:tentative="1">
      <w:start w:val="1"/>
      <w:numFmt w:val="lowerLetter"/>
      <w:lvlText w:val="%2."/>
      <w:lvlJc w:val="left"/>
      <w:pPr>
        <w:ind w:left="1440" w:hanging="360"/>
      </w:pPr>
    </w:lvl>
    <w:lvl w:ilvl="2" w:tplc="35173783" w:tentative="1">
      <w:start w:val="1"/>
      <w:numFmt w:val="lowerRoman"/>
      <w:lvlText w:val="%3."/>
      <w:lvlJc w:val="right"/>
      <w:pPr>
        <w:ind w:left="2160" w:hanging="180"/>
      </w:pPr>
    </w:lvl>
    <w:lvl w:ilvl="3" w:tplc="35173783" w:tentative="1">
      <w:start w:val="1"/>
      <w:numFmt w:val="decimal"/>
      <w:lvlText w:val="%4."/>
      <w:lvlJc w:val="left"/>
      <w:pPr>
        <w:ind w:left="2880" w:hanging="360"/>
      </w:pPr>
    </w:lvl>
    <w:lvl w:ilvl="4" w:tplc="35173783" w:tentative="1">
      <w:start w:val="1"/>
      <w:numFmt w:val="lowerLetter"/>
      <w:lvlText w:val="%5."/>
      <w:lvlJc w:val="left"/>
      <w:pPr>
        <w:ind w:left="3600" w:hanging="360"/>
      </w:pPr>
    </w:lvl>
    <w:lvl w:ilvl="5" w:tplc="35173783" w:tentative="1">
      <w:start w:val="1"/>
      <w:numFmt w:val="lowerRoman"/>
      <w:lvlText w:val="%6."/>
      <w:lvlJc w:val="right"/>
      <w:pPr>
        <w:ind w:left="4320" w:hanging="180"/>
      </w:pPr>
    </w:lvl>
    <w:lvl w:ilvl="6" w:tplc="35173783" w:tentative="1">
      <w:start w:val="1"/>
      <w:numFmt w:val="decimal"/>
      <w:lvlText w:val="%7."/>
      <w:lvlJc w:val="left"/>
      <w:pPr>
        <w:ind w:left="5040" w:hanging="360"/>
      </w:pPr>
    </w:lvl>
    <w:lvl w:ilvl="7" w:tplc="35173783" w:tentative="1">
      <w:start w:val="1"/>
      <w:numFmt w:val="lowerLetter"/>
      <w:lvlText w:val="%8."/>
      <w:lvlJc w:val="left"/>
      <w:pPr>
        <w:ind w:left="5760" w:hanging="360"/>
      </w:pPr>
    </w:lvl>
    <w:lvl w:ilvl="8" w:tplc="351737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5">
    <w:multiLevelType w:val="hybridMultilevel"/>
    <w:lvl w:ilvl="0" w:tplc="36212061">
      <w:start w:val="1"/>
      <w:numFmt w:val="decimal"/>
      <w:lvlText w:val="%1."/>
      <w:lvlJc w:val="left"/>
      <w:pPr>
        <w:ind w:left="720" w:hanging="360"/>
      </w:pPr>
    </w:lvl>
    <w:lvl w:ilvl="1" w:tplc="36212061" w:tentative="1">
      <w:start w:val="1"/>
      <w:numFmt w:val="lowerLetter"/>
      <w:lvlText w:val="%2."/>
      <w:lvlJc w:val="left"/>
      <w:pPr>
        <w:ind w:left="1440" w:hanging="360"/>
      </w:pPr>
    </w:lvl>
    <w:lvl w:ilvl="2" w:tplc="36212061" w:tentative="1">
      <w:start w:val="1"/>
      <w:numFmt w:val="lowerRoman"/>
      <w:lvlText w:val="%3."/>
      <w:lvlJc w:val="right"/>
      <w:pPr>
        <w:ind w:left="2160" w:hanging="180"/>
      </w:pPr>
    </w:lvl>
    <w:lvl w:ilvl="3" w:tplc="36212061" w:tentative="1">
      <w:start w:val="1"/>
      <w:numFmt w:val="decimal"/>
      <w:lvlText w:val="%4."/>
      <w:lvlJc w:val="left"/>
      <w:pPr>
        <w:ind w:left="2880" w:hanging="360"/>
      </w:pPr>
    </w:lvl>
    <w:lvl w:ilvl="4" w:tplc="36212061" w:tentative="1">
      <w:start w:val="1"/>
      <w:numFmt w:val="lowerLetter"/>
      <w:lvlText w:val="%5."/>
      <w:lvlJc w:val="left"/>
      <w:pPr>
        <w:ind w:left="3600" w:hanging="360"/>
      </w:pPr>
    </w:lvl>
    <w:lvl w:ilvl="5" w:tplc="36212061" w:tentative="1">
      <w:start w:val="1"/>
      <w:numFmt w:val="lowerRoman"/>
      <w:lvlText w:val="%6."/>
      <w:lvlJc w:val="right"/>
      <w:pPr>
        <w:ind w:left="4320" w:hanging="180"/>
      </w:pPr>
    </w:lvl>
    <w:lvl w:ilvl="6" w:tplc="36212061" w:tentative="1">
      <w:start w:val="1"/>
      <w:numFmt w:val="decimal"/>
      <w:lvlText w:val="%7."/>
      <w:lvlJc w:val="left"/>
      <w:pPr>
        <w:ind w:left="5040" w:hanging="360"/>
      </w:pPr>
    </w:lvl>
    <w:lvl w:ilvl="7" w:tplc="36212061" w:tentative="1">
      <w:start w:val="1"/>
      <w:numFmt w:val="lowerLetter"/>
      <w:lvlText w:val="%8."/>
      <w:lvlJc w:val="left"/>
      <w:pPr>
        <w:ind w:left="5760" w:hanging="360"/>
      </w:pPr>
    </w:lvl>
    <w:lvl w:ilvl="8" w:tplc="36212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4">
    <w:multiLevelType w:val="hybridMultilevel"/>
    <w:lvl w:ilvl="0" w:tplc="27394855">
      <w:start w:val="1"/>
      <w:numFmt w:val="decimal"/>
      <w:lvlText w:val="%1."/>
      <w:lvlJc w:val="left"/>
      <w:pPr>
        <w:ind w:left="720" w:hanging="360"/>
      </w:pPr>
    </w:lvl>
    <w:lvl w:ilvl="1" w:tplc="27394855" w:tentative="1">
      <w:start w:val="1"/>
      <w:numFmt w:val="lowerLetter"/>
      <w:lvlText w:val="%2."/>
      <w:lvlJc w:val="left"/>
      <w:pPr>
        <w:ind w:left="1440" w:hanging="360"/>
      </w:pPr>
    </w:lvl>
    <w:lvl w:ilvl="2" w:tplc="27394855" w:tentative="1">
      <w:start w:val="1"/>
      <w:numFmt w:val="lowerRoman"/>
      <w:lvlText w:val="%3."/>
      <w:lvlJc w:val="right"/>
      <w:pPr>
        <w:ind w:left="2160" w:hanging="180"/>
      </w:pPr>
    </w:lvl>
    <w:lvl w:ilvl="3" w:tplc="27394855" w:tentative="1">
      <w:start w:val="1"/>
      <w:numFmt w:val="decimal"/>
      <w:lvlText w:val="%4."/>
      <w:lvlJc w:val="left"/>
      <w:pPr>
        <w:ind w:left="2880" w:hanging="360"/>
      </w:pPr>
    </w:lvl>
    <w:lvl w:ilvl="4" w:tplc="27394855" w:tentative="1">
      <w:start w:val="1"/>
      <w:numFmt w:val="lowerLetter"/>
      <w:lvlText w:val="%5."/>
      <w:lvlJc w:val="left"/>
      <w:pPr>
        <w:ind w:left="3600" w:hanging="360"/>
      </w:pPr>
    </w:lvl>
    <w:lvl w:ilvl="5" w:tplc="27394855" w:tentative="1">
      <w:start w:val="1"/>
      <w:numFmt w:val="lowerRoman"/>
      <w:lvlText w:val="%6."/>
      <w:lvlJc w:val="right"/>
      <w:pPr>
        <w:ind w:left="4320" w:hanging="180"/>
      </w:pPr>
    </w:lvl>
    <w:lvl w:ilvl="6" w:tplc="27394855" w:tentative="1">
      <w:start w:val="1"/>
      <w:numFmt w:val="decimal"/>
      <w:lvlText w:val="%7."/>
      <w:lvlJc w:val="left"/>
      <w:pPr>
        <w:ind w:left="5040" w:hanging="360"/>
      </w:pPr>
    </w:lvl>
    <w:lvl w:ilvl="7" w:tplc="27394855" w:tentative="1">
      <w:start w:val="1"/>
      <w:numFmt w:val="lowerLetter"/>
      <w:lvlText w:val="%8."/>
      <w:lvlJc w:val="left"/>
      <w:pPr>
        <w:ind w:left="5760" w:hanging="360"/>
      </w:pPr>
    </w:lvl>
    <w:lvl w:ilvl="8" w:tplc="273948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3">
    <w:multiLevelType w:val="hybridMultilevel"/>
    <w:lvl w:ilvl="0" w:tplc="48684036">
      <w:start w:val="1"/>
      <w:numFmt w:val="decimal"/>
      <w:lvlText w:val="%1."/>
      <w:lvlJc w:val="left"/>
      <w:pPr>
        <w:ind w:left="720" w:hanging="360"/>
      </w:pPr>
    </w:lvl>
    <w:lvl w:ilvl="1" w:tplc="48684036" w:tentative="1">
      <w:start w:val="1"/>
      <w:numFmt w:val="lowerLetter"/>
      <w:lvlText w:val="%2."/>
      <w:lvlJc w:val="left"/>
      <w:pPr>
        <w:ind w:left="1440" w:hanging="360"/>
      </w:pPr>
    </w:lvl>
    <w:lvl w:ilvl="2" w:tplc="48684036" w:tentative="1">
      <w:start w:val="1"/>
      <w:numFmt w:val="lowerRoman"/>
      <w:lvlText w:val="%3."/>
      <w:lvlJc w:val="right"/>
      <w:pPr>
        <w:ind w:left="2160" w:hanging="180"/>
      </w:pPr>
    </w:lvl>
    <w:lvl w:ilvl="3" w:tplc="48684036" w:tentative="1">
      <w:start w:val="1"/>
      <w:numFmt w:val="decimal"/>
      <w:lvlText w:val="%4."/>
      <w:lvlJc w:val="left"/>
      <w:pPr>
        <w:ind w:left="2880" w:hanging="360"/>
      </w:pPr>
    </w:lvl>
    <w:lvl w:ilvl="4" w:tplc="48684036" w:tentative="1">
      <w:start w:val="1"/>
      <w:numFmt w:val="lowerLetter"/>
      <w:lvlText w:val="%5."/>
      <w:lvlJc w:val="left"/>
      <w:pPr>
        <w:ind w:left="3600" w:hanging="360"/>
      </w:pPr>
    </w:lvl>
    <w:lvl w:ilvl="5" w:tplc="48684036" w:tentative="1">
      <w:start w:val="1"/>
      <w:numFmt w:val="lowerRoman"/>
      <w:lvlText w:val="%6."/>
      <w:lvlJc w:val="right"/>
      <w:pPr>
        <w:ind w:left="4320" w:hanging="180"/>
      </w:pPr>
    </w:lvl>
    <w:lvl w:ilvl="6" w:tplc="48684036" w:tentative="1">
      <w:start w:val="1"/>
      <w:numFmt w:val="decimal"/>
      <w:lvlText w:val="%7."/>
      <w:lvlJc w:val="left"/>
      <w:pPr>
        <w:ind w:left="5040" w:hanging="360"/>
      </w:pPr>
    </w:lvl>
    <w:lvl w:ilvl="7" w:tplc="48684036" w:tentative="1">
      <w:start w:val="1"/>
      <w:numFmt w:val="lowerLetter"/>
      <w:lvlText w:val="%8."/>
      <w:lvlJc w:val="left"/>
      <w:pPr>
        <w:ind w:left="5760" w:hanging="360"/>
      </w:pPr>
    </w:lvl>
    <w:lvl w:ilvl="8" w:tplc="486840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2">
    <w:multiLevelType w:val="hybridMultilevel"/>
    <w:lvl w:ilvl="0" w:tplc="60667963">
      <w:start w:val="1"/>
      <w:numFmt w:val="decimal"/>
      <w:lvlText w:val="%1."/>
      <w:lvlJc w:val="left"/>
      <w:pPr>
        <w:ind w:left="720" w:hanging="360"/>
      </w:pPr>
    </w:lvl>
    <w:lvl w:ilvl="1" w:tplc="60667963" w:tentative="1">
      <w:start w:val="1"/>
      <w:numFmt w:val="lowerLetter"/>
      <w:lvlText w:val="%2."/>
      <w:lvlJc w:val="left"/>
      <w:pPr>
        <w:ind w:left="1440" w:hanging="360"/>
      </w:pPr>
    </w:lvl>
    <w:lvl w:ilvl="2" w:tplc="60667963" w:tentative="1">
      <w:start w:val="1"/>
      <w:numFmt w:val="lowerRoman"/>
      <w:lvlText w:val="%3."/>
      <w:lvlJc w:val="right"/>
      <w:pPr>
        <w:ind w:left="2160" w:hanging="180"/>
      </w:pPr>
    </w:lvl>
    <w:lvl w:ilvl="3" w:tplc="60667963" w:tentative="1">
      <w:start w:val="1"/>
      <w:numFmt w:val="decimal"/>
      <w:lvlText w:val="%4."/>
      <w:lvlJc w:val="left"/>
      <w:pPr>
        <w:ind w:left="2880" w:hanging="360"/>
      </w:pPr>
    </w:lvl>
    <w:lvl w:ilvl="4" w:tplc="60667963" w:tentative="1">
      <w:start w:val="1"/>
      <w:numFmt w:val="lowerLetter"/>
      <w:lvlText w:val="%5."/>
      <w:lvlJc w:val="left"/>
      <w:pPr>
        <w:ind w:left="3600" w:hanging="360"/>
      </w:pPr>
    </w:lvl>
    <w:lvl w:ilvl="5" w:tplc="60667963" w:tentative="1">
      <w:start w:val="1"/>
      <w:numFmt w:val="lowerRoman"/>
      <w:lvlText w:val="%6."/>
      <w:lvlJc w:val="right"/>
      <w:pPr>
        <w:ind w:left="4320" w:hanging="180"/>
      </w:pPr>
    </w:lvl>
    <w:lvl w:ilvl="6" w:tplc="60667963" w:tentative="1">
      <w:start w:val="1"/>
      <w:numFmt w:val="decimal"/>
      <w:lvlText w:val="%7."/>
      <w:lvlJc w:val="left"/>
      <w:pPr>
        <w:ind w:left="5040" w:hanging="360"/>
      </w:pPr>
    </w:lvl>
    <w:lvl w:ilvl="7" w:tplc="60667963" w:tentative="1">
      <w:start w:val="1"/>
      <w:numFmt w:val="lowerLetter"/>
      <w:lvlText w:val="%8."/>
      <w:lvlJc w:val="left"/>
      <w:pPr>
        <w:ind w:left="5760" w:hanging="360"/>
      </w:pPr>
    </w:lvl>
    <w:lvl w:ilvl="8" w:tplc="60667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1">
    <w:multiLevelType w:val="hybridMultilevel"/>
    <w:lvl w:ilvl="0" w:tplc="98201029">
      <w:start w:val="1"/>
      <w:numFmt w:val="decimal"/>
      <w:lvlText w:val="%1."/>
      <w:lvlJc w:val="left"/>
      <w:pPr>
        <w:ind w:left="720" w:hanging="360"/>
      </w:pPr>
    </w:lvl>
    <w:lvl w:ilvl="1" w:tplc="98201029" w:tentative="1">
      <w:start w:val="1"/>
      <w:numFmt w:val="lowerLetter"/>
      <w:lvlText w:val="%2."/>
      <w:lvlJc w:val="left"/>
      <w:pPr>
        <w:ind w:left="1440" w:hanging="360"/>
      </w:pPr>
    </w:lvl>
    <w:lvl w:ilvl="2" w:tplc="98201029" w:tentative="1">
      <w:start w:val="1"/>
      <w:numFmt w:val="lowerRoman"/>
      <w:lvlText w:val="%3."/>
      <w:lvlJc w:val="right"/>
      <w:pPr>
        <w:ind w:left="2160" w:hanging="180"/>
      </w:pPr>
    </w:lvl>
    <w:lvl w:ilvl="3" w:tplc="98201029" w:tentative="1">
      <w:start w:val="1"/>
      <w:numFmt w:val="decimal"/>
      <w:lvlText w:val="%4."/>
      <w:lvlJc w:val="left"/>
      <w:pPr>
        <w:ind w:left="2880" w:hanging="360"/>
      </w:pPr>
    </w:lvl>
    <w:lvl w:ilvl="4" w:tplc="98201029" w:tentative="1">
      <w:start w:val="1"/>
      <w:numFmt w:val="lowerLetter"/>
      <w:lvlText w:val="%5."/>
      <w:lvlJc w:val="left"/>
      <w:pPr>
        <w:ind w:left="3600" w:hanging="360"/>
      </w:pPr>
    </w:lvl>
    <w:lvl w:ilvl="5" w:tplc="98201029" w:tentative="1">
      <w:start w:val="1"/>
      <w:numFmt w:val="lowerRoman"/>
      <w:lvlText w:val="%6."/>
      <w:lvlJc w:val="right"/>
      <w:pPr>
        <w:ind w:left="4320" w:hanging="180"/>
      </w:pPr>
    </w:lvl>
    <w:lvl w:ilvl="6" w:tplc="98201029" w:tentative="1">
      <w:start w:val="1"/>
      <w:numFmt w:val="decimal"/>
      <w:lvlText w:val="%7."/>
      <w:lvlJc w:val="left"/>
      <w:pPr>
        <w:ind w:left="5040" w:hanging="360"/>
      </w:pPr>
    </w:lvl>
    <w:lvl w:ilvl="7" w:tplc="98201029" w:tentative="1">
      <w:start w:val="1"/>
      <w:numFmt w:val="lowerLetter"/>
      <w:lvlText w:val="%8."/>
      <w:lvlJc w:val="left"/>
      <w:pPr>
        <w:ind w:left="5760" w:hanging="360"/>
      </w:pPr>
    </w:lvl>
    <w:lvl w:ilvl="8" w:tplc="98201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90">
    <w:multiLevelType w:val="hybridMultilevel"/>
    <w:lvl w:ilvl="0" w:tplc="93826866">
      <w:start w:val="1"/>
      <w:numFmt w:val="decimal"/>
      <w:lvlText w:val="%1."/>
      <w:lvlJc w:val="left"/>
      <w:pPr>
        <w:ind w:left="720" w:hanging="360"/>
      </w:pPr>
    </w:lvl>
    <w:lvl w:ilvl="1" w:tplc="93826866" w:tentative="1">
      <w:start w:val="1"/>
      <w:numFmt w:val="lowerLetter"/>
      <w:lvlText w:val="%2."/>
      <w:lvlJc w:val="left"/>
      <w:pPr>
        <w:ind w:left="1440" w:hanging="360"/>
      </w:pPr>
    </w:lvl>
    <w:lvl w:ilvl="2" w:tplc="93826866" w:tentative="1">
      <w:start w:val="1"/>
      <w:numFmt w:val="lowerRoman"/>
      <w:lvlText w:val="%3."/>
      <w:lvlJc w:val="right"/>
      <w:pPr>
        <w:ind w:left="2160" w:hanging="180"/>
      </w:pPr>
    </w:lvl>
    <w:lvl w:ilvl="3" w:tplc="93826866" w:tentative="1">
      <w:start w:val="1"/>
      <w:numFmt w:val="decimal"/>
      <w:lvlText w:val="%4."/>
      <w:lvlJc w:val="left"/>
      <w:pPr>
        <w:ind w:left="2880" w:hanging="360"/>
      </w:pPr>
    </w:lvl>
    <w:lvl w:ilvl="4" w:tplc="93826866" w:tentative="1">
      <w:start w:val="1"/>
      <w:numFmt w:val="lowerLetter"/>
      <w:lvlText w:val="%5."/>
      <w:lvlJc w:val="left"/>
      <w:pPr>
        <w:ind w:left="3600" w:hanging="360"/>
      </w:pPr>
    </w:lvl>
    <w:lvl w:ilvl="5" w:tplc="93826866" w:tentative="1">
      <w:start w:val="1"/>
      <w:numFmt w:val="lowerRoman"/>
      <w:lvlText w:val="%6."/>
      <w:lvlJc w:val="right"/>
      <w:pPr>
        <w:ind w:left="4320" w:hanging="180"/>
      </w:pPr>
    </w:lvl>
    <w:lvl w:ilvl="6" w:tplc="93826866" w:tentative="1">
      <w:start w:val="1"/>
      <w:numFmt w:val="decimal"/>
      <w:lvlText w:val="%7."/>
      <w:lvlJc w:val="left"/>
      <w:pPr>
        <w:ind w:left="5040" w:hanging="360"/>
      </w:pPr>
    </w:lvl>
    <w:lvl w:ilvl="7" w:tplc="93826866" w:tentative="1">
      <w:start w:val="1"/>
      <w:numFmt w:val="lowerLetter"/>
      <w:lvlText w:val="%8."/>
      <w:lvlJc w:val="left"/>
      <w:pPr>
        <w:ind w:left="5760" w:hanging="360"/>
      </w:pPr>
    </w:lvl>
    <w:lvl w:ilvl="8" w:tplc="938268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9">
    <w:multiLevelType w:val="hybridMultilevel"/>
    <w:lvl w:ilvl="0" w:tplc="97248930">
      <w:start w:val="1"/>
      <w:numFmt w:val="decimal"/>
      <w:lvlText w:val="%1."/>
      <w:lvlJc w:val="left"/>
      <w:pPr>
        <w:ind w:left="720" w:hanging="360"/>
      </w:pPr>
    </w:lvl>
    <w:lvl w:ilvl="1" w:tplc="97248930" w:tentative="1">
      <w:start w:val="1"/>
      <w:numFmt w:val="lowerLetter"/>
      <w:lvlText w:val="%2."/>
      <w:lvlJc w:val="left"/>
      <w:pPr>
        <w:ind w:left="1440" w:hanging="360"/>
      </w:pPr>
    </w:lvl>
    <w:lvl w:ilvl="2" w:tplc="97248930" w:tentative="1">
      <w:start w:val="1"/>
      <w:numFmt w:val="lowerRoman"/>
      <w:lvlText w:val="%3."/>
      <w:lvlJc w:val="right"/>
      <w:pPr>
        <w:ind w:left="2160" w:hanging="180"/>
      </w:pPr>
    </w:lvl>
    <w:lvl w:ilvl="3" w:tplc="97248930" w:tentative="1">
      <w:start w:val="1"/>
      <w:numFmt w:val="decimal"/>
      <w:lvlText w:val="%4."/>
      <w:lvlJc w:val="left"/>
      <w:pPr>
        <w:ind w:left="2880" w:hanging="360"/>
      </w:pPr>
    </w:lvl>
    <w:lvl w:ilvl="4" w:tplc="97248930" w:tentative="1">
      <w:start w:val="1"/>
      <w:numFmt w:val="lowerLetter"/>
      <w:lvlText w:val="%5."/>
      <w:lvlJc w:val="left"/>
      <w:pPr>
        <w:ind w:left="3600" w:hanging="360"/>
      </w:pPr>
    </w:lvl>
    <w:lvl w:ilvl="5" w:tplc="97248930" w:tentative="1">
      <w:start w:val="1"/>
      <w:numFmt w:val="lowerRoman"/>
      <w:lvlText w:val="%6."/>
      <w:lvlJc w:val="right"/>
      <w:pPr>
        <w:ind w:left="4320" w:hanging="180"/>
      </w:pPr>
    </w:lvl>
    <w:lvl w:ilvl="6" w:tplc="97248930" w:tentative="1">
      <w:start w:val="1"/>
      <w:numFmt w:val="decimal"/>
      <w:lvlText w:val="%7."/>
      <w:lvlJc w:val="left"/>
      <w:pPr>
        <w:ind w:left="5040" w:hanging="360"/>
      </w:pPr>
    </w:lvl>
    <w:lvl w:ilvl="7" w:tplc="97248930" w:tentative="1">
      <w:start w:val="1"/>
      <w:numFmt w:val="lowerLetter"/>
      <w:lvlText w:val="%8."/>
      <w:lvlJc w:val="left"/>
      <w:pPr>
        <w:ind w:left="5760" w:hanging="360"/>
      </w:pPr>
    </w:lvl>
    <w:lvl w:ilvl="8" w:tplc="972489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8">
    <w:multiLevelType w:val="hybridMultilevel"/>
    <w:lvl w:ilvl="0" w:tplc="66181591">
      <w:start w:val="1"/>
      <w:numFmt w:val="decimal"/>
      <w:lvlText w:val="%1."/>
      <w:lvlJc w:val="left"/>
      <w:pPr>
        <w:ind w:left="720" w:hanging="360"/>
      </w:pPr>
    </w:lvl>
    <w:lvl w:ilvl="1" w:tplc="66181591" w:tentative="1">
      <w:start w:val="1"/>
      <w:numFmt w:val="lowerLetter"/>
      <w:lvlText w:val="%2."/>
      <w:lvlJc w:val="left"/>
      <w:pPr>
        <w:ind w:left="1440" w:hanging="360"/>
      </w:pPr>
    </w:lvl>
    <w:lvl w:ilvl="2" w:tplc="66181591" w:tentative="1">
      <w:start w:val="1"/>
      <w:numFmt w:val="lowerRoman"/>
      <w:lvlText w:val="%3."/>
      <w:lvlJc w:val="right"/>
      <w:pPr>
        <w:ind w:left="2160" w:hanging="180"/>
      </w:pPr>
    </w:lvl>
    <w:lvl w:ilvl="3" w:tplc="66181591" w:tentative="1">
      <w:start w:val="1"/>
      <w:numFmt w:val="decimal"/>
      <w:lvlText w:val="%4."/>
      <w:lvlJc w:val="left"/>
      <w:pPr>
        <w:ind w:left="2880" w:hanging="360"/>
      </w:pPr>
    </w:lvl>
    <w:lvl w:ilvl="4" w:tplc="66181591" w:tentative="1">
      <w:start w:val="1"/>
      <w:numFmt w:val="lowerLetter"/>
      <w:lvlText w:val="%5."/>
      <w:lvlJc w:val="left"/>
      <w:pPr>
        <w:ind w:left="3600" w:hanging="360"/>
      </w:pPr>
    </w:lvl>
    <w:lvl w:ilvl="5" w:tplc="66181591" w:tentative="1">
      <w:start w:val="1"/>
      <w:numFmt w:val="lowerRoman"/>
      <w:lvlText w:val="%6."/>
      <w:lvlJc w:val="right"/>
      <w:pPr>
        <w:ind w:left="4320" w:hanging="180"/>
      </w:pPr>
    </w:lvl>
    <w:lvl w:ilvl="6" w:tplc="66181591" w:tentative="1">
      <w:start w:val="1"/>
      <w:numFmt w:val="decimal"/>
      <w:lvlText w:val="%7."/>
      <w:lvlJc w:val="left"/>
      <w:pPr>
        <w:ind w:left="5040" w:hanging="360"/>
      </w:pPr>
    </w:lvl>
    <w:lvl w:ilvl="7" w:tplc="66181591" w:tentative="1">
      <w:start w:val="1"/>
      <w:numFmt w:val="lowerLetter"/>
      <w:lvlText w:val="%8."/>
      <w:lvlJc w:val="left"/>
      <w:pPr>
        <w:ind w:left="5760" w:hanging="360"/>
      </w:pPr>
    </w:lvl>
    <w:lvl w:ilvl="8" w:tplc="661815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7">
    <w:multiLevelType w:val="hybridMultilevel"/>
    <w:lvl w:ilvl="0" w:tplc="73911381">
      <w:start w:val="1"/>
      <w:numFmt w:val="decimal"/>
      <w:lvlText w:val="%1."/>
      <w:lvlJc w:val="left"/>
      <w:pPr>
        <w:ind w:left="720" w:hanging="360"/>
      </w:pPr>
    </w:lvl>
    <w:lvl w:ilvl="1" w:tplc="73911381" w:tentative="1">
      <w:start w:val="1"/>
      <w:numFmt w:val="lowerLetter"/>
      <w:lvlText w:val="%2."/>
      <w:lvlJc w:val="left"/>
      <w:pPr>
        <w:ind w:left="1440" w:hanging="360"/>
      </w:pPr>
    </w:lvl>
    <w:lvl w:ilvl="2" w:tplc="73911381" w:tentative="1">
      <w:start w:val="1"/>
      <w:numFmt w:val="lowerRoman"/>
      <w:lvlText w:val="%3."/>
      <w:lvlJc w:val="right"/>
      <w:pPr>
        <w:ind w:left="2160" w:hanging="180"/>
      </w:pPr>
    </w:lvl>
    <w:lvl w:ilvl="3" w:tplc="73911381" w:tentative="1">
      <w:start w:val="1"/>
      <w:numFmt w:val="decimal"/>
      <w:lvlText w:val="%4."/>
      <w:lvlJc w:val="left"/>
      <w:pPr>
        <w:ind w:left="2880" w:hanging="360"/>
      </w:pPr>
    </w:lvl>
    <w:lvl w:ilvl="4" w:tplc="73911381" w:tentative="1">
      <w:start w:val="1"/>
      <w:numFmt w:val="lowerLetter"/>
      <w:lvlText w:val="%5."/>
      <w:lvlJc w:val="left"/>
      <w:pPr>
        <w:ind w:left="3600" w:hanging="360"/>
      </w:pPr>
    </w:lvl>
    <w:lvl w:ilvl="5" w:tplc="73911381" w:tentative="1">
      <w:start w:val="1"/>
      <w:numFmt w:val="lowerRoman"/>
      <w:lvlText w:val="%6."/>
      <w:lvlJc w:val="right"/>
      <w:pPr>
        <w:ind w:left="4320" w:hanging="180"/>
      </w:pPr>
    </w:lvl>
    <w:lvl w:ilvl="6" w:tplc="73911381" w:tentative="1">
      <w:start w:val="1"/>
      <w:numFmt w:val="decimal"/>
      <w:lvlText w:val="%7."/>
      <w:lvlJc w:val="left"/>
      <w:pPr>
        <w:ind w:left="5040" w:hanging="360"/>
      </w:pPr>
    </w:lvl>
    <w:lvl w:ilvl="7" w:tplc="73911381" w:tentative="1">
      <w:start w:val="1"/>
      <w:numFmt w:val="lowerLetter"/>
      <w:lvlText w:val="%8."/>
      <w:lvlJc w:val="left"/>
      <w:pPr>
        <w:ind w:left="5760" w:hanging="360"/>
      </w:pPr>
    </w:lvl>
    <w:lvl w:ilvl="8" w:tplc="739113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6">
    <w:multiLevelType w:val="hybridMultilevel"/>
    <w:lvl w:ilvl="0" w:tplc="30413008">
      <w:start w:val="1"/>
      <w:numFmt w:val="decimal"/>
      <w:lvlText w:val="%1."/>
      <w:lvlJc w:val="left"/>
      <w:pPr>
        <w:ind w:left="720" w:hanging="360"/>
      </w:pPr>
    </w:lvl>
    <w:lvl w:ilvl="1" w:tplc="30413008" w:tentative="1">
      <w:start w:val="1"/>
      <w:numFmt w:val="lowerLetter"/>
      <w:lvlText w:val="%2."/>
      <w:lvlJc w:val="left"/>
      <w:pPr>
        <w:ind w:left="1440" w:hanging="360"/>
      </w:pPr>
    </w:lvl>
    <w:lvl w:ilvl="2" w:tplc="30413008" w:tentative="1">
      <w:start w:val="1"/>
      <w:numFmt w:val="lowerRoman"/>
      <w:lvlText w:val="%3."/>
      <w:lvlJc w:val="right"/>
      <w:pPr>
        <w:ind w:left="2160" w:hanging="180"/>
      </w:pPr>
    </w:lvl>
    <w:lvl w:ilvl="3" w:tplc="30413008" w:tentative="1">
      <w:start w:val="1"/>
      <w:numFmt w:val="decimal"/>
      <w:lvlText w:val="%4."/>
      <w:lvlJc w:val="left"/>
      <w:pPr>
        <w:ind w:left="2880" w:hanging="360"/>
      </w:pPr>
    </w:lvl>
    <w:lvl w:ilvl="4" w:tplc="30413008" w:tentative="1">
      <w:start w:val="1"/>
      <w:numFmt w:val="lowerLetter"/>
      <w:lvlText w:val="%5."/>
      <w:lvlJc w:val="left"/>
      <w:pPr>
        <w:ind w:left="3600" w:hanging="360"/>
      </w:pPr>
    </w:lvl>
    <w:lvl w:ilvl="5" w:tplc="30413008" w:tentative="1">
      <w:start w:val="1"/>
      <w:numFmt w:val="lowerRoman"/>
      <w:lvlText w:val="%6."/>
      <w:lvlJc w:val="right"/>
      <w:pPr>
        <w:ind w:left="4320" w:hanging="180"/>
      </w:pPr>
    </w:lvl>
    <w:lvl w:ilvl="6" w:tplc="30413008" w:tentative="1">
      <w:start w:val="1"/>
      <w:numFmt w:val="decimal"/>
      <w:lvlText w:val="%7."/>
      <w:lvlJc w:val="left"/>
      <w:pPr>
        <w:ind w:left="5040" w:hanging="360"/>
      </w:pPr>
    </w:lvl>
    <w:lvl w:ilvl="7" w:tplc="30413008" w:tentative="1">
      <w:start w:val="1"/>
      <w:numFmt w:val="lowerLetter"/>
      <w:lvlText w:val="%8."/>
      <w:lvlJc w:val="left"/>
      <w:pPr>
        <w:ind w:left="5760" w:hanging="360"/>
      </w:pPr>
    </w:lvl>
    <w:lvl w:ilvl="8" w:tplc="30413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5">
    <w:multiLevelType w:val="hybridMultilevel"/>
    <w:lvl w:ilvl="0" w:tplc="70864388">
      <w:start w:val="1"/>
      <w:numFmt w:val="decimal"/>
      <w:lvlText w:val="%1."/>
      <w:lvlJc w:val="left"/>
      <w:pPr>
        <w:ind w:left="720" w:hanging="360"/>
      </w:pPr>
    </w:lvl>
    <w:lvl w:ilvl="1" w:tplc="70864388" w:tentative="1">
      <w:start w:val="1"/>
      <w:numFmt w:val="lowerLetter"/>
      <w:lvlText w:val="%2."/>
      <w:lvlJc w:val="left"/>
      <w:pPr>
        <w:ind w:left="1440" w:hanging="360"/>
      </w:pPr>
    </w:lvl>
    <w:lvl w:ilvl="2" w:tplc="70864388" w:tentative="1">
      <w:start w:val="1"/>
      <w:numFmt w:val="lowerRoman"/>
      <w:lvlText w:val="%3."/>
      <w:lvlJc w:val="right"/>
      <w:pPr>
        <w:ind w:left="2160" w:hanging="180"/>
      </w:pPr>
    </w:lvl>
    <w:lvl w:ilvl="3" w:tplc="70864388" w:tentative="1">
      <w:start w:val="1"/>
      <w:numFmt w:val="decimal"/>
      <w:lvlText w:val="%4."/>
      <w:lvlJc w:val="left"/>
      <w:pPr>
        <w:ind w:left="2880" w:hanging="360"/>
      </w:pPr>
    </w:lvl>
    <w:lvl w:ilvl="4" w:tplc="70864388" w:tentative="1">
      <w:start w:val="1"/>
      <w:numFmt w:val="lowerLetter"/>
      <w:lvlText w:val="%5."/>
      <w:lvlJc w:val="left"/>
      <w:pPr>
        <w:ind w:left="3600" w:hanging="360"/>
      </w:pPr>
    </w:lvl>
    <w:lvl w:ilvl="5" w:tplc="70864388" w:tentative="1">
      <w:start w:val="1"/>
      <w:numFmt w:val="lowerRoman"/>
      <w:lvlText w:val="%6."/>
      <w:lvlJc w:val="right"/>
      <w:pPr>
        <w:ind w:left="4320" w:hanging="180"/>
      </w:pPr>
    </w:lvl>
    <w:lvl w:ilvl="6" w:tplc="70864388" w:tentative="1">
      <w:start w:val="1"/>
      <w:numFmt w:val="decimal"/>
      <w:lvlText w:val="%7."/>
      <w:lvlJc w:val="left"/>
      <w:pPr>
        <w:ind w:left="5040" w:hanging="360"/>
      </w:pPr>
    </w:lvl>
    <w:lvl w:ilvl="7" w:tplc="70864388" w:tentative="1">
      <w:start w:val="1"/>
      <w:numFmt w:val="lowerLetter"/>
      <w:lvlText w:val="%8."/>
      <w:lvlJc w:val="left"/>
      <w:pPr>
        <w:ind w:left="5760" w:hanging="360"/>
      </w:pPr>
    </w:lvl>
    <w:lvl w:ilvl="8" w:tplc="708643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4">
    <w:multiLevelType w:val="hybridMultilevel"/>
    <w:lvl w:ilvl="0" w:tplc="80260199">
      <w:start w:val="1"/>
      <w:numFmt w:val="decimal"/>
      <w:lvlText w:val="%1."/>
      <w:lvlJc w:val="left"/>
      <w:pPr>
        <w:ind w:left="720" w:hanging="360"/>
      </w:pPr>
    </w:lvl>
    <w:lvl w:ilvl="1" w:tplc="80260199" w:tentative="1">
      <w:start w:val="1"/>
      <w:numFmt w:val="lowerLetter"/>
      <w:lvlText w:val="%2."/>
      <w:lvlJc w:val="left"/>
      <w:pPr>
        <w:ind w:left="1440" w:hanging="360"/>
      </w:pPr>
    </w:lvl>
    <w:lvl w:ilvl="2" w:tplc="80260199" w:tentative="1">
      <w:start w:val="1"/>
      <w:numFmt w:val="lowerRoman"/>
      <w:lvlText w:val="%3."/>
      <w:lvlJc w:val="right"/>
      <w:pPr>
        <w:ind w:left="2160" w:hanging="180"/>
      </w:pPr>
    </w:lvl>
    <w:lvl w:ilvl="3" w:tplc="80260199" w:tentative="1">
      <w:start w:val="1"/>
      <w:numFmt w:val="decimal"/>
      <w:lvlText w:val="%4."/>
      <w:lvlJc w:val="left"/>
      <w:pPr>
        <w:ind w:left="2880" w:hanging="360"/>
      </w:pPr>
    </w:lvl>
    <w:lvl w:ilvl="4" w:tplc="80260199" w:tentative="1">
      <w:start w:val="1"/>
      <w:numFmt w:val="lowerLetter"/>
      <w:lvlText w:val="%5."/>
      <w:lvlJc w:val="left"/>
      <w:pPr>
        <w:ind w:left="3600" w:hanging="360"/>
      </w:pPr>
    </w:lvl>
    <w:lvl w:ilvl="5" w:tplc="80260199" w:tentative="1">
      <w:start w:val="1"/>
      <w:numFmt w:val="lowerRoman"/>
      <w:lvlText w:val="%6."/>
      <w:lvlJc w:val="right"/>
      <w:pPr>
        <w:ind w:left="4320" w:hanging="180"/>
      </w:pPr>
    </w:lvl>
    <w:lvl w:ilvl="6" w:tplc="80260199" w:tentative="1">
      <w:start w:val="1"/>
      <w:numFmt w:val="decimal"/>
      <w:lvlText w:val="%7."/>
      <w:lvlJc w:val="left"/>
      <w:pPr>
        <w:ind w:left="5040" w:hanging="360"/>
      </w:pPr>
    </w:lvl>
    <w:lvl w:ilvl="7" w:tplc="80260199" w:tentative="1">
      <w:start w:val="1"/>
      <w:numFmt w:val="lowerLetter"/>
      <w:lvlText w:val="%8."/>
      <w:lvlJc w:val="left"/>
      <w:pPr>
        <w:ind w:left="5760" w:hanging="360"/>
      </w:pPr>
    </w:lvl>
    <w:lvl w:ilvl="8" w:tplc="802601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3">
    <w:multiLevelType w:val="hybridMultilevel"/>
    <w:lvl w:ilvl="0" w:tplc="90714779">
      <w:start w:val="1"/>
      <w:numFmt w:val="decimal"/>
      <w:lvlText w:val="%1."/>
      <w:lvlJc w:val="left"/>
      <w:pPr>
        <w:ind w:left="720" w:hanging="360"/>
      </w:pPr>
    </w:lvl>
    <w:lvl w:ilvl="1" w:tplc="90714779" w:tentative="1">
      <w:start w:val="1"/>
      <w:numFmt w:val="lowerLetter"/>
      <w:lvlText w:val="%2."/>
      <w:lvlJc w:val="left"/>
      <w:pPr>
        <w:ind w:left="1440" w:hanging="360"/>
      </w:pPr>
    </w:lvl>
    <w:lvl w:ilvl="2" w:tplc="90714779" w:tentative="1">
      <w:start w:val="1"/>
      <w:numFmt w:val="lowerRoman"/>
      <w:lvlText w:val="%3."/>
      <w:lvlJc w:val="right"/>
      <w:pPr>
        <w:ind w:left="2160" w:hanging="180"/>
      </w:pPr>
    </w:lvl>
    <w:lvl w:ilvl="3" w:tplc="90714779" w:tentative="1">
      <w:start w:val="1"/>
      <w:numFmt w:val="decimal"/>
      <w:lvlText w:val="%4."/>
      <w:lvlJc w:val="left"/>
      <w:pPr>
        <w:ind w:left="2880" w:hanging="360"/>
      </w:pPr>
    </w:lvl>
    <w:lvl w:ilvl="4" w:tplc="90714779" w:tentative="1">
      <w:start w:val="1"/>
      <w:numFmt w:val="lowerLetter"/>
      <w:lvlText w:val="%5."/>
      <w:lvlJc w:val="left"/>
      <w:pPr>
        <w:ind w:left="3600" w:hanging="360"/>
      </w:pPr>
    </w:lvl>
    <w:lvl w:ilvl="5" w:tplc="90714779" w:tentative="1">
      <w:start w:val="1"/>
      <w:numFmt w:val="lowerRoman"/>
      <w:lvlText w:val="%6."/>
      <w:lvlJc w:val="right"/>
      <w:pPr>
        <w:ind w:left="4320" w:hanging="180"/>
      </w:pPr>
    </w:lvl>
    <w:lvl w:ilvl="6" w:tplc="90714779" w:tentative="1">
      <w:start w:val="1"/>
      <w:numFmt w:val="decimal"/>
      <w:lvlText w:val="%7."/>
      <w:lvlJc w:val="left"/>
      <w:pPr>
        <w:ind w:left="5040" w:hanging="360"/>
      </w:pPr>
    </w:lvl>
    <w:lvl w:ilvl="7" w:tplc="90714779" w:tentative="1">
      <w:start w:val="1"/>
      <w:numFmt w:val="lowerLetter"/>
      <w:lvlText w:val="%8."/>
      <w:lvlJc w:val="left"/>
      <w:pPr>
        <w:ind w:left="5760" w:hanging="360"/>
      </w:pPr>
    </w:lvl>
    <w:lvl w:ilvl="8" w:tplc="907147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2">
    <w:multiLevelType w:val="hybridMultilevel"/>
    <w:lvl w:ilvl="0" w:tplc="94932509">
      <w:start w:val="1"/>
      <w:numFmt w:val="decimal"/>
      <w:lvlText w:val="%1."/>
      <w:lvlJc w:val="left"/>
      <w:pPr>
        <w:ind w:left="720" w:hanging="360"/>
      </w:pPr>
    </w:lvl>
    <w:lvl w:ilvl="1" w:tplc="94932509" w:tentative="1">
      <w:start w:val="1"/>
      <w:numFmt w:val="lowerLetter"/>
      <w:lvlText w:val="%2."/>
      <w:lvlJc w:val="left"/>
      <w:pPr>
        <w:ind w:left="1440" w:hanging="360"/>
      </w:pPr>
    </w:lvl>
    <w:lvl w:ilvl="2" w:tplc="94932509" w:tentative="1">
      <w:start w:val="1"/>
      <w:numFmt w:val="lowerRoman"/>
      <w:lvlText w:val="%3."/>
      <w:lvlJc w:val="right"/>
      <w:pPr>
        <w:ind w:left="2160" w:hanging="180"/>
      </w:pPr>
    </w:lvl>
    <w:lvl w:ilvl="3" w:tplc="94932509" w:tentative="1">
      <w:start w:val="1"/>
      <w:numFmt w:val="decimal"/>
      <w:lvlText w:val="%4."/>
      <w:lvlJc w:val="left"/>
      <w:pPr>
        <w:ind w:left="2880" w:hanging="360"/>
      </w:pPr>
    </w:lvl>
    <w:lvl w:ilvl="4" w:tplc="94932509" w:tentative="1">
      <w:start w:val="1"/>
      <w:numFmt w:val="lowerLetter"/>
      <w:lvlText w:val="%5."/>
      <w:lvlJc w:val="left"/>
      <w:pPr>
        <w:ind w:left="3600" w:hanging="360"/>
      </w:pPr>
    </w:lvl>
    <w:lvl w:ilvl="5" w:tplc="94932509" w:tentative="1">
      <w:start w:val="1"/>
      <w:numFmt w:val="lowerRoman"/>
      <w:lvlText w:val="%6."/>
      <w:lvlJc w:val="right"/>
      <w:pPr>
        <w:ind w:left="4320" w:hanging="180"/>
      </w:pPr>
    </w:lvl>
    <w:lvl w:ilvl="6" w:tplc="94932509" w:tentative="1">
      <w:start w:val="1"/>
      <w:numFmt w:val="decimal"/>
      <w:lvlText w:val="%7."/>
      <w:lvlJc w:val="left"/>
      <w:pPr>
        <w:ind w:left="5040" w:hanging="360"/>
      </w:pPr>
    </w:lvl>
    <w:lvl w:ilvl="7" w:tplc="94932509" w:tentative="1">
      <w:start w:val="1"/>
      <w:numFmt w:val="lowerLetter"/>
      <w:lvlText w:val="%8."/>
      <w:lvlJc w:val="left"/>
      <w:pPr>
        <w:ind w:left="5760" w:hanging="360"/>
      </w:pPr>
    </w:lvl>
    <w:lvl w:ilvl="8" w:tplc="949325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1">
    <w:multiLevelType w:val="hybridMultilevel"/>
    <w:lvl w:ilvl="0" w:tplc="15914390">
      <w:start w:val="1"/>
      <w:numFmt w:val="decimal"/>
      <w:lvlText w:val="%1."/>
      <w:lvlJc w:val="left"/>
      <w:pPr>
        <w:ind w:left="720" w:hanging="360"/>
      </w:pPr>
    </w:lvl>
    <w:lvl w:ilvl="1" w:tplc="15914390" w:tentative="1">
      <w:start w:val="1"/>
      <w:numFmt w:val="lowerLetter"/>
      <w:lvlText w:val="%2."/>
      <w:lvlJc w:val="left"/>
      <w:pPr>
        <w:ind w:left="1440" w:hanging="360"/>
      </w:pPr>
    </w:lvl>
    <w:lvl w:ilvl="2" w:tplc="15914390" w:tentative="1">
      <w:start w:val="1"/>
      <w:numFmt w:val="lowerRoman"/>
      <w:lvlText w:val="%3."/>
      <w:lvlJc w:val="right"/>
      <w:pPr>
        <w:ind w:left="2160" w:hanging="180"/>
      </w:pPr>
    </w:lvl>
    <w:lvl w:ilvl="3" w:tplc="15914390" w:tentative="1">
      <w:start w:val="1"/>
      <w:numFmt w:val="decimal"/>
      <w:lvlText w:val="%4."/>
      <w:lvlJc w:val="left"/>
      <w:pPr>
        <w:ind w:left="2880" w:hanging="360"/>
      </w:pPr>
    </w:lvl>
    <w:lvl w:ilvl="4" w:tplc="15914390" w:tentative="1">
      <w:start w:val="1"/>
      <w:numFmt w:val="lowerLetter"/>
      <w:lvlText w:val="%5."/>
      <w:lvlJc w:val="left"/>
      <w:pPr>
        <w:ind w:left="3600" w:hanging="360"/>
      </w:pPr>
    </w:lvl>
    <w:lvl w:ilvl="5" w:tplc="15914390" w:tentative="1">
      <w:start w:val="1"/>
      <w:numFmt w:val="lowerRoman"/>
      <w:lvlText w:val="%6."/>
      <w:lvlJc w:val="right"/>
      <w:pPr>
        <w:ind w:left="4320" w:hanging="180"/>
      </w:pPr>
    </w:lvl>
    <w:lvl w:ilvl="6" w:tplc="15914390" w:tentative="1">
      <w:start w:val="1"/>
      <w:numFmt w:val="decimal"/>
      <w:lvlText w:val="%7."/>
      <w:lvlJc w:val="left"/>
      <w:pPr>
        <w:ind w:left="5040" w:hanging="360"/>
      </w:pPr>
    </w:lvl>
    <w:lvl w:ilvl="7" w:tplc="15914390" w:tentative="1">
      <w:start w:val="1"/>
      <w:numFmt w:val="lowerLetter"/>
      <w:lvlText w:val="%8."/>
      <w:lvlJc w:val="left"/>
      <w:pPr>
        <w:ind w:left="5760" w:hanging="360"/>
      </w:pPr>
    </w:lvl>
    <w:lvl w:ilvl="8" w:tplc="159143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80">
    <w:multiLevelType w:val="hybridMultilevel"/>
    <w:lvl w:ilvl="0" w:tplc="94635040">
      <w:start w:val="1"/>
      <w:numFmt w:val="decimal"/>
      <w:lvlText w:val="%1."/>
      <w:lvlJc w:val="left"/>
      <w:pPr>
        <w:ind w:left="720" w:hanging="360"/>
      </w:pPr>
    </w:lvl>
    <w:lvl w:ilvl="1" w:tplc="94635040" w:tentative="1">
      <w:start w:val="1"/>
      <w:numFmt w:val="lowerLetter"/>
      <w:lvlText w:val="%2."/>
      <w:lvlJc w:val="left"/>
      <w:pPr>
        <w:ind w:left="1440" w:hanging="360"/>
      </w:pPr>
    </w:lvl>
    <w:lvl w:ilvl="2" w:tplc="94635040" w:tentative="1">
      <w:start w:val="1"/>
      <w:numFmt w:val="lowerRoman"/>
      <w:lvlText w:val="%3."/>
      <w:lvlJc w:val="right"/>
      <w:pPr>
        <w:ind w:left="2160" w:hanging="180"/>
      </w:pPr>
    </w:lvl>
    <w:lvl w:ilvl="3" w:tplc="94635040" w:tentative="1">
      <w:start w:val="1"/>
      <w:numFmt w:val="decimal"/>
      <w:lvlText w:val="%4."/>
      <w:lvlJc w:val="left"/>
      <w:pPr>
        <w:ind w:left="2880" w:hanging="360"/>
      </w:pPr>
    </w:lvl>
    <w:lvl w:ilvl="4" w:tplc="94635040" w:tentative="1">
      <w:start w:val="1"/>
      <w:numFmt w:val="lowerLetter"/>
      <w:lvlText w:val="%5."/>
      <w:lvlJc w:val="left"/>
      <w:pPr>
        <w:ind w:left="3600" w:hanging="360"/>
      </w:pPr>
    </w:lvl>
    <w:lvl w:ilvl="5" w:tplc="94635040" w:tentative="1">
      <w:start w:val="1"/>
      <w:numFmt w:val="lowerRoman"/>
      <w:lvlText w:val="%6."/>
      <w:lvlJc w:val="right"/>
      <w:pPr>
        <w:ind w:left="4320" w:hanging="180"/>
      </w:pPr>
    </w:lvl>
    <w:lvl w:ilvl="6" w:tplc="94635040" w:tentative="1">
      <w:start w:val="1"/>
      <w:numFmt w:val="decimal"/>
      <w:lvlText w:val="%7."/>
      <w:lvlJc w:val="left"/>
      <w:pPr>
        <w:ind w:left="5040" w:hanging="360"/>
      </w:pPr>
    </w:lvl>
    <w:lvl w:ilvl="7" w:tplc="94635040" w:tentative="1">
      <w:start w:val="1"/>
      <w:numFmt w:val="lowerLetter"/>
      <w:lvlText w:val="%8."/>
      <w:lvlJc w:val="left"/>
      <w:pPr>
        <w:ind w:left="5760" w:hanging="360"/>
      </w:pPr>
    </w:lvl>
    <w:lvl w:ilvl="8" w:tplc="94635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9">
    <w:multiLevelType w:val="hybridMultilevel"/>
    <w:lvl w:ilvl="0" w:tplc="46847711">
      <w:start w:val="1"/>
      <w:numFmt w:val="decimal"/>
      <w:lvlText w:val="%1."/>
      <w:lvlJc w:val="left"/>
      <w:pPr>
        <w:ind w:left="720" w:hanging="360"/>
      </w:pPr>
    </w:lvl>
    <w:lvl w:ilvl="1" w:tplc="46847711" w:tentative="1">
      <w:start w:val="1"/>
      <w:numFmt w:val="lowerLetter"/>
      <w:lvlText w:val="%2."/>
      <w:lvlJc w:val="left"/>
      <w:pPr>
        <w:ind w:left="1440" w:hanging="360"/>
      </w:pPr>
    </w:lvl>
    <w:lvl w:ilvl="2" w:tplc="46847711" w:tentative="1">
      <w:start w:val="1"/>
      <w:numFmt w:val="lowerRoman"/>
      <w:lvlText w:val="%3."/>
      <w:lvlJc w:val="right"/>
      <w:pPr>
        <w:ind w:left="2160" w:hanging="180"/>
      </w:pPr>
    </w:lvl>
    <w:lvl w:ilvl="3" w:tplc="46847711" w:tentative="1">
      <w:start w:val="1"/>
      <w:numFmt w:val="decimal"/>
      <w:lvlText w:val="%4."/>
      <w:lvlJc w:val="left"/>
      <w:pPr>
        <w:ind w:left="2880" w:hanging="360"/>
      </w:pPr>
    </w:lvl>
    <w:lvl w:ilvl="4" w:tplc="46847711" w:tentative="1">
      <w:start w:val="1"/>
      <w:numFmt w:val="lowerLetter"/>
      <w:lvlText w:val="%5."/>
      <w:lvlJc w:val="left"/>
      <w:pPr>
        <w:ind w:left="3600" w:hanging="360"/>
      </w:pPr>
    </w:lvl>
    <w:lvl w:ilvl="5" w:tplc="46847711" w:tentative="1">
      <w:start w:val="1"/>
      <w:numFmt w:val="lowerRoman"/>
      <w:lvlText w:val="%6."/>
      <w:lvlJc w:val="right"/>
      <w:pPr>
        <w:ind w:left="4320" w:hanging="180"/>
      </w:pPr>
    </w:lvl>
    <w:lvl w:ilvl="6" w:tplc="46847711" w:tentative="1">
      <w:start w:val="1"/>
      <w:numFmt w:val="decimal"/>
      <w:lvlText w:val="%7."/>
      <w:lvlJc w:val="left"/>
      <w:pPr>
        <w:ind w:left="5040" w:hanging="360"/>
      </w:pPr>
    </w:lvl>
    <w:lvl w:ilvl="7" w:tplc="46847711" w:tentative="1">
      <w:start w:val="1"/>
      <w:numFmt w:val="lowerLetter"/>
      <w:lvlText w:val="%8."/>
      <w:lvlJc w:val="left"/>
      <w:pPr>
        <w:ind w:left="5760" w:hanging="360"/>
      </w:pPr>
    </w:lvl>
    <w:lvl w:ilvl="8" w:tplc="46847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8">
    <w:multiLevelType w:val="hybridMultilevel"/>
    <w:lvl w:ilvl="0" w:tplc="90223972">
      <w:start w:val="1"/>
      <w:numFmt w:val="decimal"/>
      <w:lvlText w:val="%1."/>
      <w:lvlJc w:val="left"/>
      <w:pPr>
        <w:ind w:left="720" w:hanging="360"/>
      </w:pPr>
    </w:lvl>
    <w:lvl w:ilvl="1" w:tplc="90223972" w:tentative="1">
      <w:start w:val="1"/>
      <w:numFmt w:val="lowerLetter"/>
      <w:lvlText w:val="%2."/>
      <w:lvlJc w:val="left"/>
      <w:pPr>
        <w:ind w:left="1440" w:hanging="360"/>
      </w:pPr>
    </w:lvl>
    <w:lvl w:ilvl="2" w:tplc="90223972" w:tentative="1">
      <w:start w:val="1"/>
      <w:numFmt w:val="lowerRoman"/>
      <w:lvlText w:val="%3."/>
      <w:lvlJc w:val="right"/>
      <w:pPr>
        <w:ind w:left="2160" w:hanging="180"/>
      </w:pPr>
    </w:lvl>
    <w:lvl w:ilvl="3" w:tplc="90223972" w:tentative="1">
      <w:start w:val="1"/>
      <w:numFmt w:val="decimal"/>
      <w:lvlText w:val="%4."/>
      <w:lvlJc w:val="left"/>
      <w:pPr>
        <w:ind w:left="2880" w:hanging="360"/>
      </w:pPr>
    </w:lvl>
    <w:lvl w:ilvl="4" w:tplc="90223972" w:tentative="1">
      <w:start w:val="1"/>
      <w:numFmt w:val="lowerLetter"/>
      <w:lvlText w:val="%5."/>
      <w:lvlJc w:val="left"/>
      <w:pPr>
        <w:ind w:left="3600" w:hanging="360"/>
      </w:pPr>
    </w:lvl>
    <w:lvl w:ilvl="5" w:tplc="90223972" w:tentative="1">
      <w:start w:val="1"/>
      <w:numFmt w:val="lowerRoman"/>
      <w:lvlText w:val="%6."/>
      <w:lvlJc w:val="right"/>
      <w:pPr>
        <w:ind w:left="4320" w:hanging="180"/>
      </w:pPr>
    </w:lvl>
    <w:lvl w:ilvl="6" w:tplc="90223972" w:tentative="1">
      <w:start w:val="1"/>
      <w:numFmt w:val="decimal"/>
      <w:lvlText w:val="%7."/>
      <w:lvlJc w:val="left"/>
      <w:pPr>
        <w:ind w:left="5040" w:hanging="360"/>
      </w:pPr>
    </w:lvl>
    <w:lvl w:ilvl="7" w:tplc="90223972" w:tentative="1">
      <w:start w:val="1"/>
      <w:numFmt w:val="lowerLetter"/>
      <w:lvlText w:val="%8."/>
      <w:lvlJc w:val="left"/>
      <w:pPr>
        <w:ind w:left="5760" w:hanging="360"/>
      </w:pPr>
    </w:lvl>
    <w:lvl w:ilvl="8" w:tplc="902239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7">
    <w:multiLevelType w:val="hybridMultilevel"/>
    <w:lvl w:ilvl="0" w:tplc="76200493">
      <w:start w:val="1"/>
      <w:numFmt w:val="decimal"/>
      <w:lvlText w:val="%1."/>
      <w:lvlJc w:val="left"/>
      <w:pPr>
        <w:ind w:left="720" w:hanging="360"/>
      </w:pPr>
    </w:lvl>
    <w:lvl w:ilvl="1" w:tplc="76200493" w:tentative="1">
      <w:start w:val="1"/>
      <w:numFmt w:val="lowerLetter"/>
      <w:lvlText w:val="%2."/>
      <w:lvlJc w:val="left"/>
      <w:pPr>
        <w:ind w:left="1440" w:hanging="360"/>
      </w:pPr>
    </w:lvl>
    <w:lvl w:ilvl="2" w:tplc="76200493" w:tentative="1">
      <w:start w:val="1"/>
      <w:numFmt w:val="lowerRoman"/>
      <w:lvlText w:val="%3."/>
      <w:lvlJc w:val="right"/>
      <w:pPr>
        <w:ind w:left="2160" w:hanging="180"/>
      </w:pPr>
    </w:lvl>
    <w:lvl w:ilvl="3" w:tplc="76200493" w:tentative="1">
      <w:start w:val="1"/>
      <w:numFmt w:val="decimal"/>
      <w:lvlText w:val="%4."/>
      <w:lvlJc w:val="left"/>
      <w:pPr>
        <w:ind w:left="2880" w:hanging="360"/>
      </w:pPr>
    </w:lvl>
    <w:lvl w:ilvl="4" w:tplc="76200493" w:tentative="1">
      <w:start w:val="1"/>
      <w:numFmt w:val="lowerLetter"/>
      <w:lvlText w:val="%5."/>
      <w:lvlJc w:val="left"/>
      <w:pPr>
        <w:ind w:left="3600" w:hanging="360"/>
      </w:pPr>
    </w:lvl>
    <w:lvl w:ilvl="5" w:tplc="76200493" w:tentative="1">
      <w:start w:val="1"/>
      <w:numFmt w:val="lowerRoman"/>
      <w:lvlText w:val="%6."/>
      <w:lvlJc w:val="right"/>
      <w:pPr>
        <w:ind w:left="4320" w:hanging="180"/>
      </w:pPr>
    </w:lvl>
    <w:lvl w:ilvl="6" w:tplc="76200493" w:tentative="1">
      <w:start w:val="1"/>
      <w:numFmt w:val="decimal"/>
      <w:lvlText w:val="%7."/>
      <w:lvlJc w:val="left"/>
      <w:pPr>
        <w:ind w:left="5040" w:hanging="360"/>
      </w:pPr>
    </w:lvl>
    <w:lvl w:ilvl="7" w:tplc="76200493" w:tentative="1">
      <w:start w:val="1"/>
      <w:numFmt w:val="lowerLetter"/>
      <w:lvlText w:val="%8."/>
      <w:lvlJc w:val="left"/>
      <w:pPr>
        <w:ind w:left="5760" w:hanging="360"/>
      </w:pPr>
    </w:lvl>
    <w:lvl w:ilvl="8" w:tplc="762004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6">
    <w:multiLevelType w:val="hybridMultilevel"/>
    <w:lvl w:ilvl="0" w:tplc="13313921">
      <w:start w:val="1"/>
      <w:numFmt w:val="decimal"/>
      <w:lvlText w:val="%1."/>
      <w:lvlJc w:val="left"/>
      <w:pPr>
        <w:ind w:left="720" w:hanging="360"/>
      </w:pPr>
    </w:lvl>
    <w:lvl w:ilvl="1" w:tplc="13313921" w:tentative="1">
      <w:start w:val="1"/>
      <w:numFmt w:val="lowerLetter"/>
      <w:lvlText w:val="%2."/>
      <w:lvlJc w:val="left"/>
      <w:pPr>
        <w:ind w:left="1440" w:hanging="360"/>
      </w:pPr>
    </w:lvl>
    <w:lvl w:ilvl="2" w:tplc="13313921" w:tentative="1">
      <w:start w:val="1"/>
      <w:numFmt w:val="lowerRoman"/>
      <w:lvlText w:val="%3."/>
      <w:lvlJc w:val="right"/>
      <w:pPr>
        <w:ind w:left="2160" w:hanging="180"/>
      </w:pPr>
    </w:lvl>
    <w:lvl w:ilvl="3" w:tplc="13313921" w:tentative="1">
      <w:start w:val="1"/>
      <w:numFmt w:val="decimal"/>
      <w:lvlText w:val="%4."/>
      <w:lvlJc w:val="left"/>
      <w:pPr>
        <w:ind w:left="2880" w:hanging="360"/>
      </w:pPr>
    </w:lvl>
    <w:lvl w:ilvl="4" w:tplc="13313921" w:tentative="1">
      <w:start w:val="1"/>
      <w:numFmt w:val="lowerLetter"/>
      <w:lvlText w:val="%5."/>
      <w:lvlJc w:val="left"/>
      <w:pPr>
        <w:ind w:left="3600" w:hanging="360"/>
      </w:pPr>
    </w:lvl>
    <w:lvl w:ilvl="5" w:tplc="13313921" w:tentative="1">
      <w:start w:val="1"/>
      <w:numFmt w:val="lowerRoman"/>
      <w:lvlText w:val="%6."/>
      <w:lvlJc w:val="right"/>
      <w:pPr>
        <w:ind w:left="4320" w:hanging="180"/>
      </w:pPr>
    </w:lvl>
    <w:lvl w:ilvl="6" w:tplc="13313921" w:tentative="1">
      <w:start w:val="1"/>
      <w:numFmt w:val="decimal"/>
      <w:lvlText w:val="%7."/>
      <w:lvlJc w:val="left"/>
      <w:pPr>
        <w:ind w:left="5040" w:hanging="360"/>
      </w:pPr>
    </w:lvl>
    <w:lvl w:ilvl="7" w:tplc="13313921" w:tentative="1">
      <w:start w:val="1"/>
      <w:numFmt w:val="lowerLetter"/>
      <w:lvlText w:val="%8."/>
      <w:lvlJc w:val="left"/>
      <w:pPr>
        <w:ind w:left="5760" w:hanging="360"/>
      </w:pPr>
    </w:lvl>
    <w:lvl w:ilvl="8" w:tplc="13313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5">
    <w:multiLevelType w:val="hybridMultilevel"/>
    <w:lvl w:ilvl="0" w:tplc="98342246">
      <w:start w:val="1"/>
      <w:numFmt w:val="decimal"/>
      <w:lvlText w:val="%1."/>
      <w:lvlJc w:val="left"/>
      <w:pPr>
        <w:ind w:left="720" w:hanging="360"/>
      </w:pPr>
    </w:lvl>
    <w:lvl w:ilvl="1" w:tplc="98342246" w:tentative="1">
      <w:start w:val="1"/>
      <w:numFmt w:val="lowerLetter"/>
      <w:lvlText w:val="%2."/>
      <w:lvlJc w:val="left"/>
      <w:pPr>
        <w:ind w:left="1440" w:hanging="360"/>
      </w:pPr>
    </w:lvl>
    <w:lvl w:ilvl="2" w:tplc="98342246" w:tentative="1">
      <w:start w:val="1"/>
      <w:numFmt w:val="lowerRoman"/>
      <w:lvlText w:val="%3."/>
      <w:lvlJc w:val="right"/>
      <w:pPr>
        <w:ind w:left="2160" w:hanging="180"/>
      </w:pPr>
    </w:lvl>
    <w:lvl w:ilvl="3" w:tplc="98342246" w:tentative="1">
      <w:start w:val="1"/>
      <w:numFmt w:val="decimal"/>
      <w:lvlText w:val="%4."/>
      <w:lvlJc w:val="left"/>
      <w:pPr>
        <w:ind w:left="2880" w:hanging="360"/>
      </w:pPr>
    </w:lvl>
    <w:lvl w:ilvl="4" w:tplc="98342246" w:tentative="1">
      <w:start w:val="1"/>
      <w:numFmt w:val="lowerLetter"/>
      <w:lvlText w:val="%5."/>
      <w:lvlJc w:val="left"/>
      <w:pPr>
        <w:ind w:left="3600" w:hanging="360"/>
      </w:pPr>
    </w:lvl>
    <w:lvl w:ilvl="5" w:tplc="98342246" w:tentative="1">
      <w:start w:val="1"/>
      <w:numFmt w:val="lowerRoman"/>
      <w:lvlText w:val="%6."/>
      <w:lvlJc w:val="right"/>
      <w:pPr>
        <w:ind w:left="4320" w:hanging="180"/>
      </w:pPr>
    </w:lvl>
    <w:lvl w:ilvl="6" w:tplc="98342246" w:tentative="1">
      <w:start w:val="1"/>
      <w:numFmt w:val="decimal"/>
      <w:lvlText w:val="%7."/>
      <w:lvlJc w:val="left"/>
      <w:pPr>
        <w:ind w:left="5040" w:hanging="360"/>
      </w:pPr>
    </w:lvl>
    <w:lvl w:ilvl="7" w:tplc="98342246" w:tentative="1">
      <w:start w:val="1"/>
      <w:numFmt w:val="lowerLetter"/>
      <w:lvlText w:val="%8."/>
      <w:lvlJc w:val="left"/>
      <w:pPr>
        <w:ind w:left="5760" w:hanging="360"/>
      </w:pPr>
    </w:lvl>
    <w:lvl w:ilvl="8" w:tplc="98342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4">
    <w:multiLevelType w:val="hybridMultilevel"/>
    <w:lvl w:ilvl="0" w:tplc="89857540">
      <w:start w:val="1"/>
      <w:numFmt w:val="decimal"/>
      <w:lvlText w:val="%1."/>
      <w:lvlJc w:val="left"/>
      <w:pPr>
        <w:ind w:left="720" w:hanging="360"/>
      </w:pPr>
    </w:lvl>
    <w:lvl w:ilvl="1" w:tplc="89857540" w:tentative="1">
      <w:start w:val="1"/>
      <w:numFmt w:val="lowerLetter"/>
      <w:lvlText w:val="%2."/>
      <w:lvlJc w:val="left"/>
      <w:pPr>
        <w:ind w:left="1440" w:hanging="360"/>
      </w:pPr>
    </w:lvl>
    <w:lvl w:ilvl="2" w:tplc="89857540" w:tentative="1">
      <w:start w:val="1"/>
      <w:numFmt w:val="lowerRoman"/>
      <w:lvlText w:val="%3."/>
      <w:lvlJc w:val="right"/>
      <w:pPr>
        <w:ind w:left="2160" w:hanging="180"/>
      </w:pPr>
    </w:lvl>
    <w:lvl w:ilvl="3" w:tplc="89857540" w:tentative="1">
      <w:start w:val="1"/>
      <w:numFmt w:val="decimal"/>
      <w:lvlText w:val="%4."/>
      <w:lvlJc w:val="left"/>
      <w:pPr>
        <w:ind w:left="2880" w:hanging="360"/>
      </w:pPr>
    </w:lvl>
    <w:lvl w:ilvl="4" w:tplc="89857540" w:tentative="1">
      <w:start w:val="1"/>
      <w:numFmt w:val="lowerLetter"/>
      <w:lvlText w:val="%5."/>
      <w:lvlJc w:val="left"/>
      <w:pPr>
        <w:ind w:left="3600" w:hanging="360"/>
      </w:pPr>
    </w:lvl>
    <w:lvl w:ilvl="5" w:tplc="89857540" w:tentative="1">
      <w:start w:val="1"/>
      <w:numFmt w:val="lowerRoman"/>
      <w:lvlText w:val="%6."/>
      <w:lvlJc w:val="right"/>
      <w:pPr>
        <w:ind w:left="4320" w:hanging="180"/>
      </w:pPr>
    </w:lvl>
    <w:lvl w:ilvl="6" w:tplc="89857540" w:tentative="1">
      <w:start w:val="1"/>
      <w:numFmt w:val="decimal"/>
      <w:lvlText w:val="%7."/>
      <w:lvlJc w:val="left"/>
      <w:pPr>
        <w:ind w:left="5040" w:hanging="360"/>
      </w:pPr>
    </w:lvl>
    <w:lvl w:ilvl="7" w:tplc="89857540" w:tentative="1">
      <w:start w:val="1"/>
      <w:numFmt w:val="lowerLetter"/>
      <w:lvlText w:val="%8."/>
      <w:lvlJc w:val="left"/>
      <w:pPr>
        <w:ind w:left="5760" w:hanging="360"/>
      </w:pPr>
    </w:lvl>
    <w:lvl w:ilvl="8" w:tplc="89857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3">
    <w:multiLevelType w:val="hybridMultilevel"/>
    <w:lvl w:ilvl="0" w:tplc="70247218">
      <w:start w:val="1"/>
      <w:numFmt w:val="decimal"/>
      <w:lvlText w:val="%1."/>
      <w:lvlJc w:val="left"/>
      <w:pPr>
        <w:ind w:left="720" w:hanging="360"/>
      </w:pPr>
    </w:lvl>
    <w:lvl w:ilvl="1" w:tplc="70247218" w:tentative="1">
      <w:start w:val="1"/>
      <w:numFmt w:val="lowerLetter"/>
      <w:lvlText w:val="%2."/>
      <w:lvlJc w:val="left"/>
      <w:pPr>
        <w:ind w:left="1440" w:hanging="360"/>
      </w:pPr>
    </w:lvl>
    <w:lvl w:ilvl="2" w:tplc="70247218" w:tentative="1">
      <w:start w:val="1"/>
      <w:numFmt w:val="lowerRoman"/>
      <w:lvlText w:val="%3."/>
      <w:lvlJc w:val="right"/>
      <w:pPr>
        <w:ind w:left="2160" w:hanging="180"/>
      </w:pPr>
    </w:lvl>
    <w:lvl w:ilvl="3" w:tplc="70247218" w:tentative="1">
      <w:start w:val="1"/>
      <w:numFmt w:val="decimal"/>
      <w:lvlText w:val="%4."/>
      <w:lvlJc w:val="left"/>
      <w:pPr>
        <w:ind w:left="2880" w:hanging="360"/>
      </w:pPr>
    </w:lvl>
    <w:lvl w:ilvl="4" w:tplc="70247218" w:tentative="1">
      <w:start w:val="1"/>
      <w:numFmt w:val="lowerLetter"/>
      <w:lvlText w:val="%5."/>
      <w:lvlJc w:val="left"/>
      <w:pPr>
        <w:ind w:left="3600" w:hanging="360"/>
      </w:pPr>
    </w:lvl>
    <w:lvl w:ilvl="5" w:tplc="70247218" w:tentative="1">
      <w:start w:val="1"/>
      <w:numFmt w:val="lowerRoman"/>
      <w:lvlText w:val="%6."/>
      <w:lvlJc w:val="right"/>
      <w:pPr>
        <w:ind w:left="4320" w:hanging="180"/>
      </w:pPr>
    </w:lvl>
    <w:lvl w:ilvl="6" w:tplc="70247218" w:tentative="1">
      <w:start w:val="1"/>
      <w:numFmt w:val="decimal"/>
      <w:lvlText w:val="%7."/>
      <w:lvlJc w:val="left"/>
      <w:pPr>
        <w:ind w:left="5040" w:hanging="360"/>
      </w:pPr>
    </w:lvl>
    <w:lvl w:ilvl="7" w:tplc="70247218" w:tentative="1">
      <w:start w:val="1"/>
      <w:numFmt w:val="lowerLetter"/>
      <w:lvlText w:val="%8."/>
      <w:lvlJc w:val="left"/>
      <w:pPr>
        <w:ind w:left="5760" w:hanging="360"/>
      </w:pPr>
    </w:lvl>
    <w:lvl w:ilvl="8" w:tplc="702472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2">
    <w:multiLevelType w:val="hybridMultilevel"/>
    <w:lvl w:ilvl="0" w:tplc="96929740">
      <w:start w:val="1"/>
      <w:numFmt w:val="decimal"/>
      <w:lvlText w:val="%1."/>
      <w:lvlJc w:val="left"/>
      <w:pPr>
        <w:ind w:left="720" w:hanging="360"/>
      </w:pPr>
    </w:lvl>
    <w:lvl w:ilvl="1" w:tplc="96929740" w:tentative="1">
      <w:start w:val="1"/>
      <w:numFmt w:val="lowerLetter"/>
      <w:lvlText w:val="%2."/>
      <w:lvlJc w:val="left"/>
      <w:pPr>
        <w:ind w:left="1440" w:hanging="360"/>
      </w:pPr>
    </w:lvl>
    <w:lvl w:ilvl="2" w:tplc="96929740" w:tentative="1">
      <w:start w:val="1"/>
      <w:numFmt w:val="lowerRoman"/>
      <w:lvlText w:val="%3."/>
      <w:lvlJc w:val="right"/>
      <w:pPr>
        <w:ind w:left="2160" w:hanging="180"/>
      </w:pPr>
    </w:lvl>
    <w:lvl w:ilvl="3" w:tplc="96929740" w:tentative="1">
      <w:start w:val="1"/>
      <w:numFmt w:val="decimal"/>
      <w:lvlText w:val="%4."/>
      <w:lvlJc w:val="left"/>
      <w:pPr>
        <w:ind w:left="2880" w:hanging="360"/>
      </w:pPr>
    </w:lvl>
    <w:lvl w:ilvl="4" w:tplc="96929740" w:tentative="1">
      <w:start w:val="1"/>
      <w:numFmt w:val="lowerLetter"/>
      <w:lvlText w:val="%5."/>
      <w:lvlJc w:val="left"/>
      <w:pPr>
        <w:ind w:left="3600" w:hanging="360"/>
      </w:pPr>
    </w:lvl>
    <w:lvl w:ilvl="5" w:tplc="96929740" w:tentative="1">
      <w:start w:val="1"/>
      <w:numFmt w:val="lowerRoman"/>
      <w:lvlText w:val="%6."/>
      <w:lvlJc w:val="right"/>
      <w:pPr>
        <w:ind w:left="4320" w:hanging="180"/>
      </w:pPr>
    </w:lvl>
    <w:lvl w:ilvl="6" w:tplc="96929740" w:tentative="1">
      <w:start w:val="1"/>
      <w:numFmt w:val="decimal"/>
      <w:lvlText w:val="%7."/>
      <w:lvlJc w:val="left"/>
      <w:pPr>
        <w:ind w:left="5040" w:hanging="360"/>
      </w:pPr>
    </w:lvl>
    <w:lvl w:ilvl="7" w:tplc="96929740" w:tentative="1">
      <w:start w:val="1"/>
      <w:numFmt w:val="lowerLetter"/>
      <w:lvlText w:val="%8."/>
      <w:lvlJc w:val="left"/>
      <w:pPr>
        <w:ind w:left="5760" w:hanging="360"/>
      </w:pPr>
    </w:lvl>
    <w:lvl w:ilvl="8" w:tplc="96929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1">
    <w:multiLevelType w:val="hybridMultilevel"/>
    <w:lvl w:ilvl="0" w:tplc="56383360">
      <w:start w:val="1"/>
      <w:numFmt w:val="decimal"/>
      <w:lvlText w:val="%1."/>
      <w:lvlJc w:val="left"/>
      <w:pPr>
        <w:ind w:left="720" w:hanging="360"/>
      </w:pPr>
    </w:lvl>
    <w:lvl w:ilvl="1" w:tplc="56383360" w:tentative="1">
      <w:start w:val="1"/>
      <w:numFmt w:val="lowerLetter"/>
      <w:lvlText w:val="%2."/>
      <w:lvlJc w:val="left"/>
      <w:pPr>
        <w:ind w:left="1440" w:hanging="360"/>
      </w:pPr>
    </w:lvl>
    <w:lvl w:ilvl="2" w:tplc="56383360" w:tentative="1">
      <w:start w:val="1"/>
      <w:numFmt w:val="lowerRoman"/>
      <w:lvlText w:val="%3."/>
      <w:lvlJc w:val="right"/>
      <w:pPr>
        <w:ind w:left="2160" w:hanging="180"/>
      </w:pPr>
    </w:lvl>
    <w:lvl w:ilvl="3" w:tplc="56383360" w:tentative="1">
      <w:start w:val="1"/>
      <w:numFmt w:val="decimal"/>
      <w:lvlText w:val="%4."/>
      <w:lvlJc w:val="left"/>
      <w:pPr>
        <w:ind w:left="2880" w:hanging="360"/>
      </w:pPr>
    </w:lvl>
    <w:lvl w:ilvl="4" w:tplc="56383360" w:tentative="1">
      <w:start w:val="1"/>
      <w:numFmt w:val="lowerLetter"/>
      <w:lvlText w:val="%5."/>
      <w:lvlJc w:val="left"/>
      <w:pPr>
        <w:ind w:left="3600" w:hanging="360"/>
      </w:pPr>
    </w:lvl>
    <w:lvl w:ilvl="5" w:tplc="56383360" w:tentative="1">
      <w:start w:val="1"/>
      <w:numFmt w:val="lowerRoman"/>
      <w:lvlText w:val="%6."/>
      <w:lvlJc w:val="right"/>
      <w:pPr>
        <w:ind w:left="4320" w:hanging="180"/>
      </w:pPr>
    </w:lvl>
    <w:lvl w:ilvl="6" w:tplc="56383360" w:tentative="1">
      <w:start w:val="1"/>
      <w:numFmt w:val="decimal"/>
      <w:lvlText w:val="%7."/>
      <w:lvlJc w:val="left"/>
      <w:pPr>
        <w:ind w:left="5040" w:hanging="360"/>
      </w:pPr>
    </w:lvl>
    <w:lvl w:ilvl="7" w:tplc="56383360" w:tentative="1">
      <w:start w:val="1"/>
      <w:numFmt w:val="lowerLetter"/>
      <w:lvlText w:val="%8."/>
      <w:lvlJc w:val="left"/>
      <w:pPr>
        <w:ind w:left="5760" w:hanging="360"/>
      </w:pPr>
    </w:lvl>
    <w:lvl w:ilvl="8" w:tplc="56383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70">
    <w:multiLevelType w:val="hybridMultilevel"/>
    <w:lvl w:ilvl="0" w:tplc="40025473">
      <w:start w:val="1"/>
      <w:numFmt w:val="decimal"/>
      <w:lvlText w:val="%1."/>
      <w:lvlJc w:val="left"/>
      <w:pPr>
        <w:ind w:left="720" w:hanging="360"/>
      </w:pPr>
    </w:lvl>
    <w:lvl w:ilvl="1" w:tplc="40025473" w:tentative="1">
      <w:start w:val="1"/>
      <w:numFmt w:val="lowerLetter"/>
      <w:lvlText w:val="%2."/>
      <w:lvlJc w:val="left"/>
      <w:pPr>
        <w:ind w:left="1440" w:hanging="360"/>
      </w:pPr>
    </w:lvl>
    <w:lvl w:ilvl="2" w:tplc="40025473" w:tentative="1">
      <w:start w:val="1"/>
      <w:numFmt w:val="lowerRoman"/>
      <w:lvlText w:val="%3."/>
      <w:lvlJc w:val="right"/>
      <w:pPr>
        <w:ind w:left="2160" w:hanging="180"/>
      </w:pPr>
    </w:lvl>
    <w:lvl w:ilvl="3" w:tplc="40025473" w:tentative="1">
      <w:start w:val="1"/>
      <w:numFmt w:val="decimal"/>
      <w:lvlText w:val="%4."/>
      <w:lvlJc w:val="left"/>
      <w:pPr>
        <w:ind w:left="2880" w:hanging="360"/>
      </w:pPr>
    </w:lvl>
    <w:lvl w:ilvl="4" w:tplc="40025473" w:tentative="1">
      <w:start w:val="1"/>
      <w:numFmt w:val="lowerLetter"/>
      <w:lvlText w:val="%5."/>
      <w:lvlJc w:val="left"/>
      <w:pPr>
        <w:ind w:left="3600" w:hanging="360"/>
      </w:pPr>
    </w:lvl>
    <w:lvl w:ilvl="5" w:tplc="40025473" w:tentative="1">
      <w:start w:val="1"/>
      <w:numFmt w:val="lowerRoman"/>
      <w:lvlText w:val="%6."/>
      <w:lvlJc w:val="right"/>
      <w:pPr>
        <w:ind w:left="4320" w:hanging="180"/>
      </w:pPr>
    </w:lvl>
    <w:lvl w:ilvl="6" w:tplc="40025473" w:tentative="1">
      <w:start w:val="1"/>
      <w:numFmt w:val="decimal"/>
      <w:lvlText w:val="%7."/>
      <w:lvlJc w:val="left"/>
      <w:pPr>
        <w:ind w:left="5040" w:hanging="360"/>
      </w:pPr>
    </w:lvl>
    <w:lvl w:ilvl="7" w:tplc="40025473" w:tentative="1">
      <w:start w:val="1"/>
      <w:numFmt w:val="lowerLetter"/>
      <w:lvlText w:val="%8."/>
      <w:lvlJc w:val="left"/>
      <w:pPr>
        <w:ind w:left="5760" w:hanging="360"/>
      </w:pPr>
    </w:lvl>
    <w:lvl w:ilvl="8" w:tplc="400254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9">
    <w:multiLevelType w:val="hybridMultilevel"/>
    <w:lvl w:ilvl="0" w:tplc="57728382">
      <w:start w:val="1"/>
      <w:numFmt w:val="decimal"/>
      <w:lvlText w:val="%1."/>
      <w:lvlJc w:val="left"/>
      <w:pPr>
        <w:ind w:left="720" w:hanging="360"/>
      </w:pPr>
    </w:lvl>
    <w:lvl w:ilvl="1" w:tplc="57728382" w:tentative="1">
      <w:start w:val="1"/>
      <w:numFmt w:val="lowerLetter"/>
      <w:lvlText w:val="%2."/>
      <w:lvlJc w:val="left"/>
      <w:pPr>
        <w:ind w:left="1440" w:hanging="360"/>
      </w:pPr>
    </w:lvl>
    <w:lvl w:ilvl="2" w:tplc="57728382" w:tentative="1">
      <w:start w:val="1"/>
      <w:numFmt w:val="lowerRoman"/>
      <w:lvlText w:val="%3."/>
      <w:lvlJc w:val="right"/>
      <w:pPr>
        <w:ind w:left="2160" w:hanging="180"/>
      </w:pPr>
    </w:lvl>
    <w:lvl w:ilvl="3" w:tplc="57728382" w:tentative="1">
      <w:start w:val="1"/>
      <w:numFmt w:val="decimal"/>
      <w:lvlText w:val="%4."/>
      <w:lvlJc w:val="left"/>
      <w:pPr>
        <w:ind w:left="2880" w:hanging="360"/>
      </w:pPr>
    </w:lvl>
    <w:lvl w:ilvl="4" w:tplc="57728382" w:tentative="1">
      <w:start w:val="1"/>
      <w:numFmt w:val="lowerLetter"/>
      <w:lvlText w:val="%5."/>
      <w:lvlJc w:val="left"/>
      <w:pPr>
        <w:ind w:left="3600" w:hanging="360"/>
      </w:pPr>
    </w:lvl>
    <w:lvl w:ilvl="5" w:tplc="57728382" w:tentative="1">
      <w:start w:val="1"/>
      <w:numFmt w:val="lowerRoman"/>
      <w:lvlText w:val="%6."/>
      <w:lvlJc w:val="right"/>
      <w:pPr>
        <w:ind w:left="4320" w:hanging="180"/>
      </w:pPr>
    </w:lvl>
    <w:lvl w:ilvl="6" w:tplc="57728382" w:tentative="1">
      <w:start w:val="1"/>
      <w:numFmt w:val="decimal"/>
      <w:lvlText w:val="%7."/>
      <w:lvlJc w:val="left"/>
      <w:pPr>
        <w:ind w:left="5040" w:hanging="360"/>
      </w:pPr>
    </w:lvl>
    <w:lvl w:ilvl="7" w:tplc="57728382" w:tentative="1">
      <w:start w:val="1"/>
      <w:numFmt w:val="lowerLetter"/>
      <w:lvlText w:val="%8."/>
      <w:lvlJc w:val="left"/>
      <w:pPr>
        <w:ind w:left="5760" w:hanging="360"/>
      </w:pPr>
    </w:lvl>
    <w:lvl w:ilvl="8" w:tplc="57728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8">
    <w:multiLevelType w:val="hybridMultilevel"/>
    <w:lvl w:ilvl="0" w:tplc="91132250">
      <w:start w:val="1"/>
      <w:numFmt w:val="decimal"/>
      <w:lvlText w:val="%1."/>
      <w:lvlJc w:val="left"/>
      <w:pPr>
        <w:ind w:left="720" w:hanging="360"/>
      </w:pPr>
    </w:lvl>
    <w:lvl w:ilvl="1" w:tplc="91132250" w:tentative="1">
      <w:start w:val="1"/>
      <w:numFmt w:val="lowerLetter"/>
      <w:lvlText w:val="%2."/>
      <w:lvlJc w:val="left"/>
      <w:pPr>
        <w:ind w:left="1440" w:hanging="360"/>
      </w:pPr>
    </w:lvl>
    <w:lvl w:ilvl="2" w:tplc="91132250" w:tentative="1">
      <w:start w:val="1"/>
      <w:numFmt w:val="lowerRoman"/>
      <w:lvlText w:val="%3."/>
      <w:lvlJc w:val="right"/>
      <w:pPr>
        <w:ind w:left="2160" w:hanging="180"/>
      </w:pPr>
    </w:lvl>
    <w:lvl w:ilvl="3" w:tplc="91132250" w:tentative="1">
      <w:start w:val="1"/>
      <w:numFmt w:val="decimal"/>
      <w:lvlText w:val="%4."/>
      <w:lvlJc w:val="left"/>
      <w:pPr>
        <w:ind w:left="2880" w:hanging="360"/>
      </w:pPr>
    </w:lvl>
    <w:lvl w:ilvl="4" w:tplc="91132250" w:tentative="1">
      <w:start w:val="1"/>
      <w:numFmt w:val="lowerLetter"/>
      <w:lvlText w:val="%5."/>
      <w:lvlJc w:val="left"/>
      <w:pPr>
        <w:ind w:left="3600" w:hanging="360"/>
      </w:pPr>
    </w:lvl>
    <w:lvl w:ilvl="5" w:tplc="91132250" w:tentative="1">
      <w:start w:val="1"/>
      <w:numFmt w:val="lowerRoman"/>
      <w:lvlText w:val="%6."/>
      <w:lvlJc w:val="right"/>
      <w:pPr>
        <w:ind w:left="4320" w:hanging="180"/>
      </w:pPr>
    </w:lvl>
    <w:lvl w:ilvl="6" w:tplc="91132250" w:tentative="1">
      <w:start w:val="1"/>
      <w:numFmt w:val="decimal"/>
      <w:lvlText w:val="%7."/>
      <w:lvlJc w:val="left"/>
      <w:pPr>
        <w:ind w:left="5040" w:hanging="360"/>
      </w:pPr>
    </w:lvl>
    <w:lvl w:ilvl="7" w:tplc="91132250" w:tentative="1">
      <w:start w:val="1"/>
      <w:numFmt w:val="lowerLetter"/>
      <w:lvlText w:val="%8."/>
      <w:lvlJc w:val="left"/>
      <w:pPr>
        <w:ind w:left="5760" w:hanging="360"/>
      </w:pPr>
    </w:lvl>
    <w:lvl w:ilvl="8" w:tplc="911322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7">
    <w:multiLevelType w:val="hybridMultilevel"/>
    <w:lvl w:ilvl="0" w:tplc="72953864">
      <w:start w:val="1"/>
      <w:numFmt w:val="decimal"/>
      <w:lvlText w:val="%1."/>
      <w:lvlJc w:val="left"/>
      <w:pPr>
        <w:ind w:left="720" w:hanging="360"/>
      </w:pPr>
    </w:lvl>
    <w:lvl w:ilvl="1" w:tplc="72953864" w:tentative="1">
      <w:start w:val="1"/>
      <w:numFmt w:val="lowerLetter"/>
      <w:lvlText w:val="%2."/>
      <w:lvlJc w:val="left"/>
      <w:pPr>
        <w:ind w:left="1440" w:hanging="360"/>
      </w:pPr>
    </w:lvl>
    <w:lvl w:ilvl="2" w:tplc="72953864" w:tentative="1">
      <w:start w:val="1"/>
      <w:numFmt w:val="lowerRoman"/>
      <w:lvlText w:val="%3."/>
      <w:lvlJc w:val="right"/>
      <w:pPr>
        <w:ind w:left="2160" w:hanging="180"/>
      </w:pPr>
    </w:lvl>
    <w:lvl w:ilvl="3" w:tplc="72953864" w:tentative="1">
      <w:start w:val="1"/>
      <w:numFmt w:val="decimal"/>
      <w:lvlText w:val="%4."/>
      <w:lvlJc w:val="left"/>
      <w:pPr>
        <w:ind w:left="2880" w:hanging="360"/>
      </w:pPr>
    </w:lvl>
    <w:lvl w:ilvl="4" w:tplc="72953864" w:tentative="1">
      <w:start w:val="1"/>
      <w:numFmt w:val="lowerLetter"/>
      <w:lvlText w:val="%5."/>
      <w:lvlJc w:val="left"/>
      <w:pPr>
        <w:ind w:left="3600" w:hanging="360"/>
      </w:pPr>
    </w:lvl>
    <w:lvl w:ilvl="5" w:tplc="72953864" w:tentative="1">
      <w:start w:val="1"/>
      <w:numFmt w:val="lowerRoman"/>
      <w:lvlText w:val="%6."/>
      <w:lvlJc w:val="right"/>
      <w:pPr>
        <w:ind w:left="4320" w:hanging="180"/>
      </w:pPr>
    </w:lvl>
    <w:lvl w:ilvl="6" w:tplc="72953864" w:tentative="1">
      <w:start w:val="1"/>
      <w:numFmt w:val="decimal"/>
      <w:lvlText w:val="%7."/>
      <w:lvlJc w:val="left"/>
      <w:pPr>
        <w:ind w:left="5040" w:hanging="360"/>
      </w:pPr>
    </w:lvl>
    <w:lvl w:ilvl="7" w:tplc="72953864" w:tentative="1">
      <w:start w:val="1"/>
      <w:numFmt w:val="lowerLetter"/>
      <w:lvlText w:val="%8."/>
      <w:lvlJc w:val="left"/>
      <w:pPr>
        <w:ind w:left="5760" w:hanging="360"/>
      </w:pPr>
    </w:lvl>
    <w:lvl w:ilvl="8" w:tplc="729538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6">
    <w:multiLevelType w:val="hybridMultilevel"/>
    <w:lvl w:ilvl="0" w:tplc="52259479">
      <w:start w:val="1"/>
      <w:numFmt w:val="decimal"/>
      <w:lvlText w:val="%1."/>
      <w:lvlJc w:val="left"/>
      <w:pPr>
        <w:ind w:left="720" w:hanging="360"/>
      </w:pPr>
    </w:lvl>
    <w:lvl w:ilvl="1" w:tplc="52259479" w:tentative="1">
      <w:start w:val="1"/>
      <w:numFmt w:val="lowerLetter"/>
      <w:lvlText w:val="%2."/>
      <w:lvlJc w:val="left"/>
      <w:pPr>
        <w:ind w:left="1440" w:hanging="360"/>
      </w:pPr>
    </w:lvl>
    <w:lvl w:ilvl="2" w:tplc="52259479" w:tentative="1">
      <w:start w:val="1"/>
      <w:numFmt w:val="lowerRoman"/>
      <w:lvlText w:val="%3."/>
      <w:lvlJc w:val="right"/>
      <w:pPr>
        <w:ind w:left="2160" w:hanging="180"/>
      </w:pPr>
    </w:lvl>
    <w:lvl w:ilvl="3" w:tplc="52259479" w:tentative="1">
      <w:start w:val="1"/>
      <w:numFmt w:val="decimal"/>
      <w:lvlText w:val="%4."/>
      <w:lvlJc w:val="left"/>
      <w:pPr>
        <w:ind w:left="2880" w:hanging="360"/>
      </w:pPr>
    </w:lvl>
    <w:lvl w:ilvl="4" w:tplc="52259479" w:tentative="1">
      <w:start w:val="1"/>
      <w:numFmt w:val="lowerLetter"/>
      <w:lvlText w:val="%5."/>
      <w:lvlJc w:val="left"/>
      <w:pPr>
        <w:ind w:left="3600" w:hanging="360"/>
      </w:pPr>
    </w:lvl>
    <w:lvl w:ilvl="5" w:tplc="52259479" w:tentative="1">
      <w:start w:val="1"/>
      <w:numFmt w:val="lowerRoman"/>
      <w:lvlText w:val="%6."/>
      <w:lvlJc w:val="right"/>
      <w:pPr>
        <w:ind w:left="4320" w:hanging="180"/>
      </w:pPr>
    </w:lvl>
    <w:lvl w:ilvl="6" w:tplc="52259479" w:tentative="1">
      <w:start w:val="1"/>
      <w:numFmt w:val="decimal"/>
      <w:lvlText w:val="%7."/>
      <w:lvlJc w:val="left"/>
      <w:pPr>
        <w:ind w:left="5040" w:hanging="360"/>
      </w:pPr>
    </w:lvl>
    <w:lvl w:ilvl="7" w:tplc="52259479" w:tentative="1">
      <w:start w:val="1"/>
      <w:numFmt w:val="lowerLetter"/>
      <w:lvlText w:val="%8."/>
      <w:lvlJc w:val="left"/>
      <w:pPr>
        <w:ind w:left="5760" w:hanging="360"/>
      </w:pPr>
    </w:lvl>
    <w:lvl w:ilvl="8" w:tplc="52259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5">
    <w:multiLevelType w:val="hybridMultilevel"/>
    <w:lvl w:ilvl="0" w:tplc="78337809">
      <w:start w:val="1"/>
      <w:numFmt w:val="decimal"/>
      <w:lvlText w:val="%1."/>
      <w:lvlJc w:val="left"/>
      <w:pPr>
        <w:ind w:left="720" w:hanging="360"/>
      </w:pPr>
    </w:lvl>
    <w:lvl w:ilvl="1" w:tplc="78337809" w:tentative="1">
      <w:start w:val="1"/>
      <w:numFmt w:val="lowerLetter"/>
      <w:lvlText w:val="%2."/>
      <w:lvlJc w:val="left"/>
      <w:pPr>
        <w:ind w:left="1440" w:hanging="360"/>
      </w:pPr>
    </w:lvl>
    <w:lvl w:ilvl="2" w:tplc="78337809" w:tentative="1">
      <w:start w:val="1"/>
      <w:numFmt w:val="lowerRoman"/>
      <w:lvlText w:val="%3."/>
      <w:lvlJc w:val="right"/>
      <w:pPr>
        <w:ind w:left="2160" w:hanging="180"/>
      </w:pPr>
    </w:lvl>
    <w:lvl w:ilvl="3" w:tplc="78337809" w:tentative="1">
      <w:start w:val="1"/>
      <w:numFmt w:val="decimal"/>
      <w:lvlText w:val="%4."/>
      <w:lvlJc w:val="left"/>
      <w:pPr>
        <w:ind w:left="2880" w:hanging="360"/>
      </w:pPr>
    </w:lvl>
    <w:lvl w:ilvl="4" w:tplc="78337809" w:tentative="1">
      <w:start w:val="1"/>
      <w:numFmt w:val="lowerLetter"/>
      <w:lvlText w:val="%5."/>
      <w:lvlJc w:val="left"/>
      <w:pPr>
        <w:ind w:left="3600" w:hanging="360"/>
      </w:pPr>
    </w:lvl>
    <w:lvl w:ilvl="5" w:tplc="78337809" w:tentative="1">
      <w:start w:val="1"/>
      <w:numFmt w:val="lowerRoman"/>
      <w:lvlText w:val="%6."/>
      <w:lvlJc w:val="right"/>
      <w:pPr>
        <w:ind w:left="4320" w:hanging="180"/>
      </w:pPr>
    </w:lvl>
    <w:lvl w:ilvl="6" w:tplc="78337809" w:tentative="1">
      <w:start w:val="1"/>
      <w:numFmt w:val="decimal"/>
      <w:lvlText w:val="%7."/>
      <w:lvlJc w:val="left"/>
      <w:pPr>
        <w:ind w:left="5040" w:hanging="360"/>
      </w:pPr>
    </w:lvl>
    <w:lvl w:ilvl="7" w:tplc="78337809" w:tentative="1">
      <w:start w:val="1"/>
      <w:numFmt w:val="lowerLetter"/>
      <w:lvlText w:val="%8."/>
      <w:lvlJc w:val="left"/>
      <w:pPr>
        <w:ind w:left="5760" w:hanging="360"/>
      </w:pPr>
    </w:lvl>
    <w:lvl w:ilvl="8" w:tplc="783378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4">
    <w:multiLevelType w:val="hybridMultilevel"/>
    <w:lvl w:ilvl="0" w:tplc="95809191">
      <w:start w:val="1"/>
      <w:numFmt w:val="decimal"/>
      <w:lvlText w:val="%1."/>
      <w:lvlJc w:val="left"/>
      <w:pPr>
        <w:ind w:left="720" w:hanging="360"/>
      </w:pPr>
    </w:lvl>
    <w:lvl w:ilvl="1" w:tplc="95809191" w:tentative="1">
      <w:start w:val="1"/>
      <w:numFmt w:val="lowerLetter"/>
      <w:lvlText w:val="%2."/>
      <w:lvlJc w:val="left"/>
      <w:pPr>
        <w:ind w:left="1440" w:hanging="360"/>
      </w:pPr>
    </w:lvl>
    <w:lvl w:ilvl="2" w:tplc="95809191" w:tentative="1">
      <w:start w:val="1"/>
      <w:numFmt w:val="lowerRoman"/>
      <w:lvlText w:val="%3."/>
      <w:lvlJc w:val="right"/>
      <w:pPr>
        <w:ind w:left="2160" w:hanging="180"/>
      </w:pPr>
    </w:lvl>
    <w:lvl w:ilvl="3" w:tplc="95809191" w:tentative="1">
      <w:start w:val="1"/>
      <w:numFmt w:val="decimal"/>
      <w:lvlText w:val="%4."/>
      <w:lvlJc w:val="left"/>
      <w:pPr>
        <w:ind w:left="2880" w:hanging="360"/>
      </w:pPr>
    </w:lvl>
    <w:lvl w:ilvl="4" w:tplc="95809191" w:tentative="1">
      <w:start w:val="1"/>
      <w:numFmt w:val="lowerLetter"/>
      <w:lvlText w:val="%5."/>
      <w:lvlJc w:val="left"/>
      <w:pPr>
        <w:ind w:left="3600" w:hanging="360"/>
      </w:pPr>
    </w:lvl>
    <w:lvl w:ilvl="5" w:tplc="95809191" w:tentative="1">
      <w:start w:val="1"/>
      <w:numFmt w:val="lowerRoman"/>
      <w:lvlText w:val="%6."/>
      <w:lvlJc w:val="right"/>
      <w:pPr>
        <w:ind w:left="4320" w:hanging="180"/>
      </w:pPr>
    </w:lvl>
    <w:lvl w:ilvl="6" w:tplc="95809191" w:tentative="1">
      <w:start w:val="1"/>
      <w:numFmt w:val="decimal"/>
      <w:lvlText w:val="%7."/>
      <w:lvlJc w:val="left"/>
      <w:pPr>
        <w:ind w:left="5040" w:hanging="360"/>
      </w:pPr>
    </w:lvl>
    <w:lvl w:ilvl="7" w:tplc="95809191" w:tentative="1">
      <w:start w:val="1"/>
      <w:numFmt w:val="lowerLetter"/>
      <w:lvlText w:val="%8."/>
      <w:lvlJc w:val="left"/>
      <w:pPr>
        <w:ind w:left="5760" w:hanging="360"/>
      </w:pPr>
    </w:lvl>
    <w:lvl w:ilvl="8" w:tplc="958091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63">
    <w:multiLevelType w:val="hybridMultilevel"/>
    <w:lvl w:ilvl="0" w:tplc="51713185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2263">
    <w:abstractNumId w:val="12263"/>
  </w:num>
  <w:num w:numId="12264">
    <w:abstractNumId w:val="12264"/>
  </w:num>
  <w:num w:numId="12265">
    <w:abstractNumId w:val="12265"/>
  </w:num>
  <w:num w:numId="12266">
    <w:abstractNumId w:val="12266"/>
  </w:num>
  <w:num w:numId="12267">
    <w:abstractNumId w:val="12267"/>
  </w:num>
  <w:num w:numId="12268">
    <w:abstractNumId w:val="12268"/>
  </w:num>
  <w:num w:numId="12269">
    <w:abstractNumId w:val="12269"/>
  </w:num>
  <w:num w:numId="12270">
    <w:abstractNumId w:val="12270"/>
  </w:num>
  <w:num w:numId="12271">
    <w:abstractNumId w:val="12271"/>
  </w:num>
  <w:num w:numId="12272">
    <w:abstractNumId w:val="12272"/>
  </w:num>
  <w:num w:numId="12273">
    <w:abstractNumId w:val="12273"/>
  </w:num>
  <w:num w:numId="12274">
    <w:abstractNumId w:val="12274"/>
  </w:num>
  <w:num w:numId="12275">
    <w:abstractNumId w:val="12275"/>
  </w:num>
  <w:num w:numId="12276">
    <w:abstractNumId w:val="12276"/>
  </w:num>
  <w:num w:numId="12277">
    <w:abstractNumId w:val="12277"/>
  </w:num>
  <w:num w:numId="12278">
    <w:abstractNumId w:val="12278"/>
  </w:num>
  <w:num w:numId="12279">
    <w:abstractNumId w:val="12279"/>
  </w:num>
  <w:num w:numId="12280">
    <w:abstractNumId w:val="12280"/>
  </w:num>
  <w:num w:numId="12281">
    <w:abstractNumId w:val="12281"/>
  </w:num>
  <w:num w:numId="12282">
    <w:abstractNumId w:val="12282"/>
  </w:num>
  <w:num w:numId="12283">
    <w:abstractNumId w:val="12283"/>
  </w:num>
  <w:num w:numId="12284">
    <w:abstractNumId w:val="12284"/>
  </w:num>
  <w:num w:numId="12285">
    <w:abstractNumId w:val="12285"/>
  </w:num>
  <w:num w:numId="12286">
    <w:abstractNumId w:val="12286"/>
  </w:num>
  <w:num w:numId="12287">
    <w:abstractNumId w:val="12287"/>
  </w:num>
  <w:num w:numId="12288">
    <w:abstractNumId w:val="12288"/>
  </w:num>
  <w:num w:numId="12289">
    <w:abstractNumId w:val="12289"/>
  </w:num>
  <w:num w:numId="12290">
    <w:abstractNumId w:val="12290"/>
  </w:num>
  <w:num w:numId="12291">
    <w:abstractNumId w:val="12291"/>
  </w:num>
  <w:num w:numId="12292">
    <w:abstractNumId w:val="12292"/>
  </w:num>
  <w:num w:numId="12293">
    <w:abstractNumId w:val="12293"/>
  </w:num>
  <w:num w:numId="12294">
    <w:abstractNumId w:val="12294"/>
  </w:num>
  <w:num w:numId="12295">
    <w:abstractNumId w:val="12295"/>
  </w:num>
  <w:num w:numId="12296">
    <w:abstractNumId w:val="12296"/>
  </w:num>
  <w:num w:numId="12297">
    <w:abstractNumId w:val="12297"/>
  </w:num>
  <w:num w:numId="12298">
    <w:abstractNumId w:val="12298"/>
  </w:num>
  <w:num w:numId="12299">
    <w:abstractNumId w:val="12299"/>
  </w:num>
  <w:num w:numId="12300">
    <w:abstractNumId w:val="12300"/>
  </w:num>
  <w:num w:numId="12301">
    <w:abstractNumId w:val="12301"/>
  </w:num>
  <w:num w:numId="12302">
    <w:abstractNumId w:val="12302"/>
  </w:num>
  <w:num w:numId="12303">
    <w:abstractNumId w:val="12303"/>
  </w:num>
  <w:num w:numId="12304">
    <w:abstractNumId w:val="12304"/>
  </w:num>
  <w:num w:numId="12305">
    <w:abstractNumId w:val="12305"/>
  </w:num>
  <w:num w:numId="12306">
    <w:abstractNumId w:val="12306"/>
  </w:num>
  <w:num w:numId="12307">
    <w:abstractNumId w:val="12307"/>
  </w:num>
  <w:num w:numId="12308">
    <w:abstractNumId w:val="12308"/>
  </w:num>
  <w:num w:numId="12309">
    <w:abstractNumId w:val="12309"/>
  </w:num>
  <w:num w:numId="12310">
    <w:abstractNumId w:val="12310"/>
  </w:num>
  <w:num w:numId="12311">
    <w:abstractNumId w:val="12311"/>
  </w:num>
  <w:num w:numId="12312">
    <w:abstractNumId w:val="12312"/>
  </w:num>
  <w:num w:numId="12313">
    <w:abstractNumId w:val="12313"/>
  </w:num>
  <w:num w:numId="12314">
    <w:abstractNumId w:val="12314"/>
  </w:num>
  <w:num w:numId="12315">
    <w:abstractNumId w:val="12315"/>
  </w:num>
  <w:num w:numId="12316">
    <w:abstractNumId w:val="12316"/>
  </w:num>
  <w:num w:numId="12317">
    <w:abstractNumId w:val="12317"/>
  </w:num>
  <w:num w:numId="12318">
    <w:abstractNumId w:val="12318"/>
  </w:num>
  <w:num w:numId="12319">
    <w:abstractNumId w:val="12319"/>
  </w:num>
  <w:num w:numId="12320">
    <w:abstractNumId w:val="12320"/>
  </w:num>
  <w:num w:numId="12321">
    <w:abstractNumId w:val="12321"/>
  </w:num>
  <w:num w:numId="12322">
    <w:abstractNumId w:val="12322"/>
  </w:num>
  <w:num w:numId="12323">
    <w:abstractNumId w:val="12323"/>
  </w:num>
  <w:num w:numId="12324">
    <w:abstractNumId w:val="12324"/>
  </w:num>
  <w:num w:numId="12325">
    <w:abstractNumId w:val="123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53892523" Type="http://schemas.openxmlformats.org/officeDocument/2006/relationships/comments" Target="comments.xml"/><Relationship Id="rId151556367" Type="http://schemas.microsoft.com/office/2011/relationships/commentsExtended" Target="commentsExtended.xml"/><Relationship Id="rId20007455" Type="http://schemas.openxmlformats.org/officeDocument/2006/relationships/image" Target="media/imgrId20007455.jpg"/><Relationship Id="rId495561f1a5e38b50b" Type="http://schemas.openxmlformats.org/officeDocument/2006/relationships/hyperlink" Target="https://iservice.lombardini.it/jsp/Template2/manuale.jsp?id=642&amp;parent=1273&amp;txts=3.3.2" TargetMode="External"/><Relationship Id="rId100861f1a5e38b80e" Type="http://schemas.openxmlformats.org/officeDocument/2006/relationships/hyperlink" Target="https://iservice.lombardini.it/jsp/Template2/manuale.jsp?id=560&amp;parent=1273" TargetMode="External"/><Relationship Id="rId893961f1a5e38b9b6" Type="http://schemas.openxmlformats.org/officeDocument/2006/relationships/hyperlink" Target="https://iservice.lombardini.it/jsp/Template2/manuale.jsp?id=638&amp;parent=1273" TargetMode="External"/><Relationship Id="rId713861f1a5e38bd83" Type="http://schemas.openxmlformats.org/officeDocument/2006/relationships/hyperlink" Target="https://iservice.lombardini.it/jsp/Template2/manuale.jsp?id=573&amp;parent=1273" TargetMode="External"/><Relationship Id="rId872161f1a5e3d0eb9" Type="http://schemas.openxmlformats.org/officeDocument/2006/relationships/hyperlink" Target="https://iservice.lombardini.it/jsp/Template2/manuale.jsp?id=560&amp;parent=1273" TargetMode="External"/><Relationship Id="rId367061f1a5e403ad5" Type="http://schemas.openxmlformats.org/officeDocument/2006/relationships/hyperlink" Target="https://iservice.lombardini.it/jsp/Template2/manuale.jsp?id=199&amp;parent=1273" TargetMode="External"/><Relationship Id="rId287461f1a5e413c6c" Type="http://schemas.openxmlformats.org/officeDocument/2006/relationships/hyperlink" Target="https://iservice.lombardini.it/jsp/Template2/manuale.jsp?id=560&amp;parent=1273" TargetMode="External"/><Relationship Id="rId181461f1a5e43ab9b" Type="http://schemas.openxmlformats.org/officeDocument/2006/relationships/hyperlink" Target="https://iservice.lombardini.it/jsp/Template2/manuale.jsp?id=560&amp;parent=1273" TargetMode="External"/><Relationship Id="rId145861f1a5e46a623" Type="http://schemas.openxmlformats.org/officeDocument/2006/relationships/hyperlink" Target="https://www.youtube.com/embed/slELtJW2bFE?showinfo=0&amp;rel=0" TargetMode="External"/><Relationship Id="rId129561f1a5e47c8c6" Type="http://schemas.openxmlformats.org/officeDocument/2006/relationships/hyperlink" Target="https://iservice.lombardini.it/jsp/Template2/manuale.jsp?id=603&amp;parent=1982" TargetMode="External"/><Relationship Id="rId939761f1a5e47c990" Type="http://schemas.openxmlformats.org/officeDocument/2006/relationships/hyperlink" Target="https://iservice.lombardini.it/jsp/Template2/manuale.jsp?id=612&amp;parent=1982" TargetMode="External"/><Relationship Id="rId195661f1a5e53a685" Type="http://schemas.openxmlformats.org/officeDocument/2006/relationships/hyperlink" Target="https://www.youtube.com/embed/IVoumDwS7oY?showinfo=0&amp;rel=0" TargetMode="External"/><Relationship Id="rId776461f1a5e549aef" Type="http://schemas.openxmlformats.org/officeDocument/2006/relationships/hyperlink" Target="https://iservice.lombardini.it/jsp/Template2/manuale.jsp?id=199&amp;parent=1273" TargetMode="External"/><Relationship Id="rId946861f1a5e558cdb" Type="http://schemas.openxmlformats.org/officeDocument/2006/relationships/hyperlink" Target="https://iservice.lombardini.it/jsp/Template2/manuale.jsp?id=642&amp;parent=1273&amp;txts=3.3.2" TargetMode="External"/><Relationship Id="rId527961f1a5e55903a" Type="http://schemas.openxmlformats.org/officeDocument/2006/relationships/hyperlink" Target="https://iservice.lombardini.it/jsp/Template2/manuale.jsp?id=573&amp;parent=1273" TargetMode="External"/><Relationship Id="rId280461f1a5e559211" Type="http://schemas.openxmlformats.org/officeDocument/2006/relationships/hyperlink" Target="https://iservice.lombardini.it/jsp/Template2/manuale.jsp?id=560&amp;parent=1273" TargetMode="External"/><Relationship Id="rId810561f1a5e559332" Type="http://schemas.openxmlformats.org/officeDocument/2006/relationships/hyperlink" Target="https://iservice.lombardini.it/jsp/Template2/manuale.jsp?id=638&amp;parent=1273" TargetMode="External"/><Relationship Id="rId832861f1a5e5ae43b" Type="http://schemas.openxmlformats.org/officeDocument/2006/relationships/hyperlink" Target="https://iservice.lombardini.it/jsp/Template2/manuale.jsp?id=585&amp;parent=1273" TargetMode="External"/><Relationship Id="rId816961f1a5e5ae56a" Type="http://schemas.openxmlformats.org/officeDocument/2006/relationships/hyperlink" Target="https://iservice.lombardini.it/jsp/Template2/manuale.jsp?id=573&amp;parent=1273" TargetMode="External"/><Relationship Id="rId845761f1a5e5ae71f" Type="http://schemas.openxmlformats.org/officeDocument/2006/relationships/hyperlink" Target="https://iservice.lombardini.it/jsp/Template2/manuale.jsp?id=585&amp;parent=1273" TargetMode="External"/><Relationship Id="rId753361f1a5e5d3db1" Type="http://schemas.openxmlformats.org/officeDocument/2006/relationships/hyperlink" Target="https://iservice.lombardini.it/jsp/Template2/manuale.jsp?id=573&amp;parent=1273" TargetMode="External"/><Relationship Id="rId141261f1a5e6073c5" Type="http://schemas.openxmlformats.org/officeDocument/2006/relationships/hyperlink" Target="https://iservice.lombardini.it/jsp/Template2/manuale.jsp?id=638&amp;parent=1273" TargetMode="External"/><Relationship Id="rId613861f1a5e607785" Type="http://schemas.openxmlformats.org/officeDocument/2006/relationships/hyperlink" Target="https://iservice.lombardini.it/jsp/Template2/manuale.jsp?id=560&amp;parent=1273" TargetMode="External"/><Relationship Id="rId370461f1a5e60872b" Type="http://schemas.openxmlformats.org/officeDocument/2006/relationships/hyperlink" Target="https://iservice.lombardini.it/jsp/Template2/manuale.jsp?id=573&amp;parent=1273" TargetMode="External"/><Relationship Id="rId336461f1a5e6168e4" Type="http://schemas.openxmlformats.org/officeDocument/2006/relationships/hyperlink" Target="https://iservice.lombardini.it/jsp/Template2/manuale.jsp?id=573&amp;parent=1273" TargetMode="External"/><Relationship Id="rId690761f1a5e642586" Type="http://schemas.openxmlformats.org/officeDocument/2006/relationships/hyperlink" Target="https://www.youtube.com/embed/jPnRSYu0sKM?showinfo=0&amp;rel=0" TargetMode="External"/><Relationship Id="rId431661f1a5e653965" Type="http://schemas.openxmlformats.org/officeDocument/2006/relationships/hyperlink" Target="https://iservice.lombardini.it/jsp/Template2/manuale.jsp?id=638&amp;parent=1273" TargetMode="External"/><Relationship Id="rId329961f1a5e6839f7" Type="http://schemas.openxmlformats.org/officeDocument/2006/relationships/hyperlink" Target="https://iservice.lombardini.it/jsp/Template2/manuale.jsp?id=573&amp;parent=1273" TargetMode="External"/><Relationship Id="rId339061f1a5e6b9087" Type="http://schemas.openxmlformats.org/officeDocument/2006/relationships/hyperlink" Target="https://iservice.lombardini.it/jsp/Template2/manuale.jsp?id=573&amp;parent=1273" TargetMode="External"/><Relationship Id="rId910761f1a5e7315ba" Type="http://schemas.openxmlformats.org/officeDocument/2006/relationships/hyperlink" Target="https://www.youtube.com/embed/3ULD_PiHEaw?showinfo=0&amp;rel=0" TargetMode="External"/><Relationship Id="rId138961f1a5e743508" Type="http://schemas.openxmlformats.org/officeDocument/2006/relationships/hyperlink" Target="https://iservice.lombardini.it/jsp/Template2/manuale.jsp?id=642&amp;parent=1273&amp;txts=3.3.2" TargetMode="External"/><Relationship Id="rId216161f1a5e743875" Type="http://schemas.openxmlformats.org/officeDocument/2006/relationships/hyperlink" Target="https://iservice.lombardini.it/jsp/Template2/manuale.jsp?id=638&amp;parent=1273" TargetMode="External"/><Relationship Id="rId538361f1a5e743ebf" Type="http://schemas.openxmlformats.org/officeDocument/2006/relationships/hyperlink" Target="https://iservice.lombardini.it/jsp/Template2/manuale.jsp?id=553&amp;parent=1273" TargetMode="External"/><Relationship Id="rId404061f1a5e770a32" Type="http://schemas.openxmlformats.org/officeDocument/2006/relationships/hyperlink" Target="https://iservice.lombardini.it/jsp/Template2/manuale.jsp?id=573&amp;parent=1273" TargetMode="External"/><Relationship Id="rId444161f1a5e78a816" Type="http://schemas.openxmlformats.org/officeDocument/2006/relationships/hyperlink" Target="https://www.youtube.com/embed/A8fU76g4nUQ?showinfo=0&amp;rel=0" TargetMode="External"/><Relationship Id="rId209661f1a5e78b6ad" Type="http://schemas.openxmlformats.org/officeDocument/2006/relationships/hyperlink" Target="https://iservice.lombardini.it/jsp/Template2/manuale.jsp?id=573&amp;parent=1273" TargetMode="External"/><Relationship Id="rId167261f1a5e7b583e" Type="http://schemas.openxmlformats.org/officeDocument/2006/relationships/hyperlink" Target="https://iservice.lombardini.it/jsp/Template2/manuale.jsp?id=556&amp;parent=1273" TargetMode="External"/><Relationship Id="rId960561f1a5e7cc28d" Type="http://schemas.openxmlformats.org/officeDocument/2006/relationships/hyperlink" Target="https://www.youtube.com/embed/vTWVObqWIGE?showinfo=0&amp;rel=0" TargetMode="External"/><Relationship Id="rId234861f1a5e7dacb8" Type="http://schemas.openxmlformats.org/officeDocument/2006/relationships/hyperlink" Target="https://iservice.lombardini.it/jsp/Template2/manuale.jsp?id=642&amp;parent=1273&amp;txts=3.3.2" TargetMode="External"/><Relationship Id="rId747461f1a5e7daf53" Type="http://schemas.openxmlformats.org/officeDocument/2006/relationships/hyperlink" Target="https://iservice.lombardini.it/jsp/Template2/manuale.jsp?id=553&amp;parent=1273" TargetMode="External"/><Relationship Id="rId272961f1a5e7f2869" Type="http://schemas.openxmlformats.org/officeDocument/2006/relationships/hyperlink" Target="https://www.youtube.com/embed/JZWXxa3UssY?showinfo=0&amp;rel=0" TargetMode="External"/><Relationship Id="rId975661f1a5e80ecea" Type="http://schemas.openxmlformats.org/officeDocument/2006/relationships/hyperlink" Target="https://iservice.lombardini.it/jsp/Template2/manuale.jsp?id=638&amp;parent=1273" TargetMode="External"/><Relationship Id="rId694061f1a5e8259d2" Type="http://schemas.openxmlformats.org/officeDocument/2006/relationships/hyperlink" Target="https://iservice.lombardini.it/jsp/Template2/manuale.jsp?id=556&amp;parent=1273" TargetMode="External"/><Relationship Id="rId591561f1a5e83b416" Type="http://schemas.openxmlformats.org/officeDocument/2006/relationships/hyperlink" Target="https://www.youtube.com/embed/JZWXxa3UssY?showinfo=0&amp;rel=0" TargetMode="External"/><Relationship Id="rId621261f1a5e83c23b" Type="http://schemas.openxmlformats.org/officeDocument/2006/relationships/hyperlink" Target="https://iservice.lombardini.it/jsp/Template2/manuale.jsp?id=553&amp;parent=1273" TargetMode="External"/><Relationship Id="rId606061f1a5e84e833" Type="http://schemas.openxmlformats.org/officeDocument/2006/relationships/hyperlink" Target="https://iservice.lombardini.it/jsp/Template2/manuale.jsp?id=642&amp;parent=1273&amp;txts=3.3.2" TargetMode="External"/><Relationship Id="rId851661f1a5e8943d9" Type="http://schemas.openxmlformats.org/officeDocument/2006/relationships/hyperlink" Target="https://www.youtube.com/embed/tgDL1w2AUd0?showinfo=0&amp;rel=0" TargetMode="External"/><Relationship Id="rId276561f1a5e8a680b" Type="http://schemas.openxmlformats.org/officeDocument/2006/relationships/hyperlink" Target="https://iservice.lombardini.it/jsp/Template2/manuale.jsp?id=638&amp;parent=1273" TargetMode="External"/><Relationship Id="rId484261f1a5e90b9af" Type="http://schemas.openxmlformats.org/officeDocument/2006/relationships/hyperlink" Target="https://www.youtube.com/embed/Zrhc5qTwPRM?showinfo=0&amp;rel=0" TargetMode="External"/><Relationship Id="rId740361f1a5e91a38d" Type="http://schemas.openxmlformats.org/officeDocument/2006/relationships/hyperlink" Target="https://iservice.lombardini.it/jsp/Template2/manuale.jsp?id=642&amp;parent=1273&amp;txts=3.3.2" TargetMode="External"/><Relationship Id="rId523361f1a5e91a5cb" Type="http://schemas.openxmlformats.org/officeDocument/2006/relationships/hyperlink" Target="https://iservice.lombardini.it/jsp/Template2/manuale.jsp?id=584&amp;parent=1273" TargetMode="External"/><Relationship Id="rId831661f1a5e91a8d3" Type="http://schemas.openxmlformats.org/officeDocument/2006/relationships/hyperlink" Target="https://iservice.lombardini.it/jsp/Template2/manuale.jsp?id=573&amp;parent=1273" TargetMode="External"/><Relationship Id="rId735661f1a5e9b21b5" Type="http://schemas.openxmlformats.org/officeDocument/2006/relationships/hyperlink" Target="https://iservice.lombardini.it/jsp/Template2/manuale.jsp?id=573&amp;parent=1273" TargetMode="External"/><Relationship Id="rId691661f1a5e9db578" Type="http://schemas.openxmlformats.org/officeDocument/2006/relationships/hyperlink" Target="https://iservice.lombardini.it/jsp/Template2/manuale.jsp?id=642&amp;parent=1273&amp;txts=3.3.2" TargetMode="External"/><Relationship Id="rId414861f1a5ea569c4" Type="http://schemas.openxmlformats.org/officeDocument/2006/relationships/hyperlink" Target="https://iservice.lombardini.it/jsp/Template2/manuale.jsp?id=642&amp;parent=1273&amp;txts=3.3.2" TargetMode="External"/><Relationship Id="rId945261f1a5ea56d72" Type="http://schemas.openxmlformats.org/officeDocument/2006/relationships/hyperlink" Target="https://iservice.lombardini.it/jsp/Template2/manuale.jsp?id=553&amp;parent=1273" TargetMode="External"/><Relationship Id="rId759861f1a5ea56f2f" Type="http://schemas.openxmlformats.org/officeDocument/2006/relationships/hyperlink" Target="https://iservice.lombardini.it/jsp/Template2/manuale.jsp?id=554&amp;parent=1273" TargetMode="External"/><Relationship Id="rId783661f1a5eb2a0bc" Type="http://schemas.openxmlformats.org/officeDocument/2006/relationships/hyperlink" Target="https://iservice.lombardini.it/jsp/Template2/manuale.jsp?id=642&amp;parent=1273&amp;txts=3.3.2" TargetMode="External"/><Relationship Id="rId756761f1a5e38b065" Type="http://schemas.openxmlformats.org/officeDocument/2006/relationships/image" Target="media/imgrId756761f1a5e38b065.jpg"/><Relationship Id="rId508761f1a5e3a525e" Type="http://schemas.openxmlformats.org/officeDocument/2006/relationships/image" Target="media/imgrId508761f1a5e3a525e.jpg"/><Relationship Id="rId108461f1a5e3bd7a0" Type="http://schemas.openxmlformats.org/officeDocument/2006/relationships/image" Target="media/imgrId108461f1a5e3bd7a0.jpg"/><Relationship Id="rId879661f1a5e3d07a7" Type="http://schemas.openxmlformats.org/officeDocument/2006/relationships/image" Target="media/imgrId879661f1a5e3d07a7.jpg"/><Relationship Id="rId946261f1a5e3e7c8b" Type="http://schemas.openxmlformats.org/officeDocument/2006/relationships/image" Target="media/imgrId946261f1a5e3e7c8b.jpg"/><Relationship Id="rId640961f1a5e4036b7" Type="http://schemas.openxmlformats.org/officeDocument/2006/relationships/image" Target="media/imgrId640961f1a5e4036b7.jpg"/><Relationship Id="rId992961f1a5e413787" Type="http://schemas.openxmlformats.org/officeDocument/2006/relationships/image" Target="media/imgrId992961f1a5e413787.jpg"/><Relationship Id="rId756761f1a5e42aedd" Type="http://schemas.openxmlformats.org/officeDocument/2006/relationships/image" Target="media/imgrId756761f1a5e42aedd.jpg"/><Relationship Id="rId573361f1a5e43a104" Type="http://schemas.openxmlformats.org/officeDocument/2006/relationships/image" Target="media/imgrId573361f1a5e43a104.jpg"/><Relationship Id="rId130761f1a5e44f7c8" Type="http://schemas.openxmlformats.org/officeDocument/2006/relationships/image" Target="media/imgrId130761f1a5e44f7c8.jpg"/><Relationship Id="rId814961f1a5e469f63" Type="http://schemas.openxmlformats.org/officeDocument/2006/relationships/image" Target="media/imgrId814961f1a5e469f63.jpg"/><Relationship Id="rId438361f1a5e47b0ca" Type="http://schemas.openxmlformats.org/officeDocument/2006/relationships/image" Target="media/imgrId438361f1a5e47b0ca.jpg"/><Relationship Id="rId498361f1a5e48fac3" Type="http://schemas.openxmlformats.org/officeDocument/2006/relationships/image" Target="media/imgrId498361f1a5e48fac3.jpg"/><Relationship Id="rId544761f1a5e49f8b2" Type="http://schemas.openxmlformats.org/officeDocument/2006/relationships/image" Target="media/imgrId544761f1a5e49f8b2.jpg"/><Relationship Id="rId672761f1a5e4b6bb8" Type="http://schemas.openxmlformats.org/officeDocument/2006/relationships/image" Target="media/imgrId672761f1a5e4b6bb8.jpg"/><Relationship Id="rId829361f1a5e4c4d5e" Type="http://schemas.openxmlformats.org/officeDocument/2006/relationships/image" Target="media/imgrId829361f1a5e4c4d5e.jpg"/><Relationship Id="rId352161f1a5e4d9158" Type="http://schemas.openxmlformats.org/officeDocument/2006/relationships/image" Target="media/imgrId352161f1a5e4d9158.jpg"/><Relationship Id="rId626061f1a5e4efa4c" Type="http://schemas.openxmlformats.org/officeDocument/2006/relationships/image" Target="media/imgrId626061f1a5e4efa4c.jpg"/><Relationship Id="rId552261f1a5e5109c9" Type="http://schemas.openxmlformats.org/officeDocument/2006/relationships/image" Target="media/imgrId552261f1a5e5109c9.jpg"/><Relationship Id="rId155761f1a5e521ce0" Type="http://schemas.openxmlformats.org/officeDocument/2006/relationships/image" Target="media/imgrId155761f1a5e521ce0.jpg"/><Relationship Id="rId391061f1a5e539f72" Type="http://schemas.openxmlformats.org/officeDocument/2006/relationships/image" Target="media/imgrId391061f1a5e539f72.jpg"/><Relationship Id="rId328061f1a5e5493c4" Type="http://schemas.openxmlformats.org/officeDocument/2006/relationships/image" Target="media/imgrId328061f1a5e5493c4.jpg"/><Relationship Id="rId103861f1a5e558945" Type="http://schemas.openxmlformats.org/officeDocument/2006/relationships/image" Target="media/imgrId103861f1a5e558945.jpg"/><Relationship Id="rId654261f1a5e56aa90" Type="http://schemas.openxmlformats.org/officeDocument/2006/relationships/image" Target="media/imgrId654261f1a5e56aa90.jpg"/><Relationship Id="rId367961f1a5e580e3d" Type="http://schemas.openxmlformats.org/officeDocument/2006/relationships/image" Target="media/imgrId367961f1a5e580e3d.jpg"/><Relationship Id="rId819661f1a5e598abb" Type="http://schemas.openxmlformats.org/officeDocument/2006/relationships/image" Target="media/imgrId819661f1a5e598abb.jpg"/><Relationship Id="rId339561f1a5e5ade8c" Type="http://schemas.openxmlformats.org/officeDocument/2006/relationships/image" Target="media/imgrId339561f1a5e5ade8c.jpg"/><Relationship Id="rId104561f1a5e5c32c3" Type="http://schemas.openxmlformats.org/officeDocument/2006/relationships/image" Target="media/imgrId104561f1a5e5c32c3.jpg"/><Relationship Id="rId462461f1a5e5d3313" Type="http://schemas.openxmlformats.org/officeDocument/2006/relationships/image" Target="media/imgrId462461f1a5e5d3313.jpg"/><Relationship Id="rId691761f1a5e5ec8cf" Type="http://schemas.openxmlformats.org/officeDocument/2006/relationships/image" Target="media/imgrId691761f1a5e5ec8cf.jpg"/><Relationship Id="rId832761f1a5e606b41" Type="http://schemas.openxmlformats.org/officeDocument/2006/relationships/image" Target="media/imgrId832761f1a5e606b41.jpg"/><Relationship Id="rId152761f1a5e616566" Type="http://schemas.openxmlformats.org/officeDocument/2006/relationships/image" Target="media/imgrId152761f1a5e616566.jpg"/><Relationship Id="rId169361f1a5e629b10" Type="http://schemas.openxmlformats.org/officeDocument/2006/relationships/image" Target="media/imgrId169361f1a5e629b10.jpg"/><Relationship Id="rId412861f1a5e641e9a" Type="http://schemas.openxmlformats.org/officeDocument/2006/relationships/image" Target="media/imgrId412861f1a5e641e9a.jpg"/><Relationship Id="rId899661f1a5e6535b7" Type="http://schemas.openxmlformats.org/officeDocument/2006/relationships/image" Target="media/imgrId899661f1a5e6535b7.jpg"/><Relationship Id="rId740261f1a5e669360" Type="http://schemas.openxmlformats.org/officeDocument/2006/relationships/image" Target="media/imgrId740261f1a5e669360.jpg"/><Relationship Id="rId981261f1a5e683210" Type="http://schemas.openxmlformats.org/officeDocument/2006/relationships/image" Target="media/imgrId981261f1a5e683210.jpg"/><Relationship Id="rId827161f1a5e692452" Type="http://schemas.openxmlformats.org/officeDocument/2006/relationships/image" Target="media/imgrId827161f1a5e692452.jpg"/><Relationship Id="rId720661f1a5e6a5a07" Type="http://schemas.openxmlformats.org/officeDocument/2006/relationships/image" Target="media/imgrId720661f1a5e6a5a07.jpg"/><Relationship Id="rId877961f1a5e6b869c" Type="http://schemas.openxmlformats.org/officeDocument/2006/relationships/image" Target="media/imgrId877961f1a5e6b869c.jpg"/><Relationship Id="rId315861f1a5e6cfed0" Type="http://schemas.openxmlformats.org/officeDocument/2006/relationships/image" Target="media/imgrId315861f1a5e6cfed0.jpg"/><Relationship Id="rId964161f1a5e6e94b8" Type="http://schemas.openxmlformats.org/officeDocument/2006/relationships/image" Target="media/imgrId964161f1a5e6e94b8.jpg"/><Relationship Id="rId725061f1a5e7096d0" Type="http://schemas.openxmlformats.org/officeDocument/2006/relationships/image" Target="media/imgrId725061f1a5e7096d0.jpg"/><Relationship Id="rId741161f1a5e71a795" Type="http://schemas.openxmlformats.org/officeDocument/2006/relationships/image" Target="media/imgrId741161f1a5e71a795.jpg"/><Relationship Id="rId332261f1a5e7309ff" Type="http://schemas.openxmlformats.org/officeDocument/2006/relationships/image" Target="media/imgrId332261f1a5e7309ff.jpg"/><Relationship Id="rId447761f1a5e7424ed" Type="http://schemas.openxmlformats.org/officeDocument/2006/relationships/image" Target="media/imgrId447761f1a5e7424ed.jpg"/><Relationship Id="rId718961f1a5e75abfd" Type="http://schemas.openxmlformats.org/officeDocument/2006/relationships/image" Target="media/imgrId718961f1a5e75abfd.jpg"/><Relationship Id="rId920761f1a5e7703cb" Type="http://schemas.openxmlformats.org/officeDocument/2006/relationships/image" Target="media/imgrId920761f1a5e7703cb.jpg"/><Relationship Id="rId819361f1a5e789e73" Type="http://schemas.openxmlformats.org/officeDocument/2006/relationships/image" Target="media/imgrId819361f1a5e789e73.jpg"/><Relationship Id="rId730661f1a5e7a08cb" Type="http://schemas.openxmlformats.org/officeDocument/2006/relationships/image" Target="media/imgrId730661f1a5e7a08cb.jpg"/><Relationship Id="rId229561f1a5e7b4cc4" Type="http://schemas.openxmlformats.org/officeDocument/2006/relationships/image" Target="media/imgrId229561f1a5e7b4cc4.jpg"/><Relationship Id="rId331461f1a5e7cbf2c" Type="http://schemas.openxmlformats.org/officeDocument/2006/relationships/image" Target="media/imgrId331461f1a5e7cbf2c.jpg"/><Relationship Id="rId397761f1a5e7da3a1" Type="http://schemas.openxmlformats.org/officeDocument/2006/relationships/image" Target="media/imgrId397761f1a5e7da3a1.jpg"/><Relationship Id="rId393061f1a5e7f1f77" Type="http://schemas.openxmlformats.org/officeDocument/2006/relationships/image" Target="media/imgrId393061f1a5e7f1f77.jpg"/><Relationship Id="rId962561f1a5e80e6b1" Type="http://schemas.openxmlformats.org/officeDocument/2006/relationships/image" Target="media/imgrId962561f1a5e80e6b1.jpg"/><Relationship Id="rId426961f1a5e82468e" Type="http://schemas.openxmlformats.org/officeDocument/2006/relationships/image" Target="media/imgrId426961f1a5e82468e.jpg"/><Relationship Id="rId160961f1a5e83ab65" Type="http://schemas.openxmlformats.org/officeDocument/2006/relationships/image" Target="media/imgrId160961f1a5e83ab65.jpg"/><Relationship Id="rId887361f1a5e84e05a" Type="http://schemas.openxmlformats.org/officeDocument/2006/relationships/image" Target="media/imgrId887361f1a5e84e05a.jpg"/><Relationship Id="rId381661f1a5e867ce0" Type="http://schemas.openxmlformats.org/officeDocument/2006/relationships/image" Target="media/imgrId381661f1a5e867ce0.jpg"/><Relationship Id="rId802061f1a5e87e747" Type="http://schemas.openxmlformats.org/officeDocument/2006/relationships/image" Target="media/imgrId802061f1a5e87e747.jpg"/><Relationship Id="rId891161f1a5e893f98" Type="http://schemas.openxmlformats.org/officeDocument/2006/relationships/image" Target="media/imgrId891161f1a5e893f98.jpg"/><Relationship Id="rId932261f1a5e8a5ce8" Type="http://schemas.openxmlformats.org/officeDocument/2006/relationships/image" Target="media/imgrId932261f1a5e8a5ce8.jpg"/><Relationship Id="rId125461f1a5e8bd204" Type="http://schemas.openxmlformats.org/officeDocument/2006/relationships/image" Target="media/imgrId125461f1a5e8bd204.jpg"/><Relationship Id="rId892261f1a5e8d4368" Type="http://schemas.openxmlformats.org/officeDocument/2006/relationships/image" Target="media/imgrId892261f1a5e8d4368.jpg"/><Relationship Id="rId162361f1a5e8e9dc7" Type="http://schemas.openxmlformats.org/officeDocument/2006/relationships/image" Target="media/imgrId162361f1a5e8e9dc7.jpg"/><Relationship Id="rId114661f1a5e90b650" Type="http://schemas.openxmlformats.org/officeDocument/2006/relationships/image" Target="media/imgrId114661f1a5e90b650.png"/><Relationship Id="rId144461f1a5e91a013" Type="http://schemas.openxmlformats.org/officeDocument/2006/relationships/image" Target="media/imgrId144461f1a5e91a013.jpg"/><Relationship Id="rId391061f1a5e937b1c" Type="http://schemas.openxmlformats.org/officeDocument/2006/relationships/image" Target="media/imgrId391061f1a5e937b1c.jpg"/><Relationship Id="rId512361f1a5e94924f" Type="http://schemas.openxmlformats.org/officeDocument/2006/relationships/image" Target="media/imgrId512361f1a5e94924f.jpg"/><Relationship Id="rId864561f1a5e95b0fe" Type="http://schemas.openxmlformats.org/officeDocument/2006/relationships/image" Target="media/imgrId864561f1a5e95b0fe.jpg"/><Relationship Id="rId817761f1a5e97397c" Type="http://schemas.openxmlformats.org/officeDocument/2006/relationships/image" Target="media/imgrId817761f1a5e97397c.jpg"/><Relationship Id="rId237661f1a5e98a78d" Type="http://schemas.openxmlformats.org/officeDocument/2006/relationships/image" Target="media/imgrId237661f1a5e98a78d.jpg"/><Relationship Id="rId319061f1a5e99aa2e" Type="http://schemas.openxmlformats.org/officeDocument/2006/relationships/image" Target="media/imgrId319061f1a5e99aa2e.jpg"/><Relationship Id="rId438061f1a5e9b1a70" Type="http://schemas.openxmlformats.org/officeDocument/2006/relationships/image" Target="media/imgrId438061f1a5e9b1a70.jpg"/><Relationship Id="rId601761f1a5e9c7bff" Type="http://schemas.openxmlformats.org/officeDocument/2006/relationships/image" Target="media/imgrId601761f1a5e9c7bff.jpg"/><Relationship Id="rId917761f1a5e9db059" Type="http://schemas.openxmlformats.org/officeDocument/2006/relationships/image" Target="media/imgrId917761f1a5e9db059.jpg"/><Relationship Id="rId585761f1a5ea00478" Type="http://schemas.openxmlformats.org/officeDocument/2006/relationships/image" Target="media/imgrId585761f1a5ea00478.jpg"/><Relationship Id="rId332361f1a5ea1659f" Type="http://schemas.openxmlformats.org/officeDocument/2006/relationships/image" Target="media/imgrId332361f1a5ea1659f.jpg"/><Relationship Id="rId862461f1a5ea2799f" Type="http://schemas.openxmlformats.org/officeDocument/2006/relationships/image" Target="media/imgrId862461f1a5ea2799f.jpg"/><Relationship Id="rId754361f1a5ea40d1c" Type="http://schemas.openxmlformats.org/officeDocument/2006/relationships/image" Target="media/imgrId754361f1a5ea40d1c.jpg"/><Relationship Id="rId977961f1a5ea55bbf" Type="http://schemas.openxmlformats.org/officeDocument/2006/relationships/image" Target="media/imgrId977961f1a5ea55bbf.jpg"/><Relationship Id="rId176161f1a5ea6c645" Type="http://schemas.openxmlformats.org/officeDocument/2006/relationships/image" Target="media/imgrId176161f1a5ea6c645.jpg"/><Relationship Id="rId532661f1a5ea787d9" Type="http://schemas.openxmlformats.org/officeDocument/2006/relationships/image" Target="media/imgrId532661f1a5ea787d9.jpg"/><Relationship Id="rId114061f1a5ea92659" Type="http://schemas.openxmlformats.org/officeDocument/2006/relationships/image" Target="media/imgrId114061f1a5ea92659.jpg"/><Relationship Id="rId195361f1a5eaa98a3" Type="http://schemas.openxmlformats.org/officeDocument/2006/relationships/image" Target="media/imgrId195361f1a5eaa98a3.jpg"/><Relationship Id="rId455761f1a5eabd542" Type="http://schemas.openxmlformats.org/officeDocument/2006/relationships/image" Target="media/imgrId455761f1a5eabd542.jpg"/><Relationship Id="rId304261f1a5ead0282" Type="http://schemas.openxmlformats.org/officeDocument/2006/relationships/image" Target="media/imgrId304261f1a5ead0282.jpg"/><Relationship Id="rId678361f1a5eade123" Type="http://schemas.openxmlformats.org/officeDocument/2006/relationships/image" Target="media/imgrId678361f1a5eade123.jpg"/><Relationship Id="rId985961f1a5eb01fbb" Type="http://schemas.openxmlformats.org/officeDocument/2006/relationships/image" Target="media/imgrId985961f1a5eb01fbb.jpg"/><Relationship Id="rId944761f1a5eb1a81c" Type="http://schemas.openxmlformats.org/officeDocument/2006/relationships/image" Target="media/imgrId944761f1a5eb1a81c.jpg"/><Relationship Id="rId869061f1a5eb29d1a" Type="http://schemas.openxmlformats.org/officeDocument/2006/relationships/image" Target="media/imgrId869061f1a5eb29d1a.jpg"/><Relationship Id="rId905061f1a5eb3a555" Type="http://schemas.openxmlformats.org/officeDocument/2006/relationships/image" Target="media/imgrId905061f1a5eb3a555.jpg"/><Relationship Id="rId218361f1a5eb5335a" Type="http://schemas.openxmlformats.org/officeDocument/2006/relationships/image" Target="media/imgrId218361f1a5eb5335a.jpg"/><Relationship Id="rId914061f1a5eb699bb" Type="http://schemas.openxmlformats.org/officeDocument/2006/relationships/image" Target="media/imgrId914061f1a5eb699bb.jpg"/><Relationship Id="rId842461f1a5eb78661" Type="http://schemas.openxmlformats.org/officeDocument/2006/relationships/image" Target="media/imgrId842461f1a5eb78661.jpg"/><Relationship Id="rId149061f1a5eb89f88" Type="http://schemas.openxmlformats.org/officeDocument/2006/relationships/image" Target="media/imgrId149061f1a5eb89f88.png"/><Relationship Id="rId581561f1a5eb9a1df" Type="http://schemas.openxmlformats.org/officeDocument/2006/relationships/image" Target="media/imgrId581561f1a5eb9a1df.png"/><Relationship Id="rId431961f1a5ebb09dc" Type="http://schemas.openxmlformats.org/officeDocument/2006/relationships/image" Target="media/imgrId431961f1a5ebb09dc.jpg"/><Relationship Id="rId639761f1a5ebc7a63" Type="http://schemas.openxmlformats.org/officeDocument/2006/relationships/image" Target="media/imgrId639761f1a5ebc7a63.jpg"/><Relationship Id="rId619661f1a5ebde0b6" Type="http://schemas.openxmlformats.org/officeDocument/2006/relationships/image" Target="media/imgrId619661f1a5ebde0b6.jpg"/><Relationship Id="rId708261f1a5ec0070b" Type="http://schemas.openxmlformats.org/officeDocument/2006/relationships/image" Target="media/imgrId708261f1a5ec0070b.jpg"/><Relationship Id="rId880161f1a5ec11b86" Type="http://schemas.openxmlformats.org/officeDocument/2006/relationships/image" Target="media/imgrId880161f1a5ec11b86.jpg"/><Relationship Id="rId391761f1a5ec25e67" Type="http://schemas.openxmlformats.org/officeDocument/2006/relationships/image" Target="media/imgrId391761f1a5ec25e67.jpg"/><Relationship Id="rId704761f1a5ec389e3" Type="http://schemas.openxmlformats.org/officeDocument/2006/relationships/image" Target="media/imgrId704761f1a5ec389e3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007455" Type="http://schemas.openxmlformats.org/officeDocument/2006/relationships/image" Target="media/imgrId2000745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007455" Type="http://schemas.openxmlformats.org/officeDocument/2006/relationships/image" Target="media/imgrId2000745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007455" Type="http://schemas.openxmlformats.org/officeDocument/2006/relationships/image" Target="media/imgrId2000745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007455" Type="http://schemas.openxmlformats.org/officeDocument/2006/relationships/image" Target="media/imgrId2000745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007455" Type="http://schemas.openxmlformats.org/officeDocument/2006/relationships/image" Target="media/imgrId2000745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0007455" Type="http://schemas.openxmlformats.org/officeDocument/2006/relationships/image" Target="media/imgrId2000745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