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70846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8545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732333" w:name="ctxt"/>
    <w:bookmarkEnd w:id="4073233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7345"/>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26977345"/>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26977345"/>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26977345"/>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26977345"/>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269773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26977345"/>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26977345"/>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26977345"/>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7345"/>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14455e2ffbc81bbf8"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6725e2ffbc81bc5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82885e2ffbc81bcf4"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82687485" name="name45885e2ffbc8496db"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3545e2ffbc8496d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32297252" name="name94595e2ffbc86339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7235e2ffbc86338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26977345"/>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6977345"/>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26977345"/>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2275520" name="name79655e2ffbc876a0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87625e2ffbc876a02"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40470023" name="name96035e2ffbc889873"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8805e2ffbc88986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Etichetta per Norme EPA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64885829" name="name47385e2ffbc8a4e9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205e2ffbc8a4e8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16357611" name="name61635e2ffbc8c248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875e2ffbc8c248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88485054" name="name24275e2ffbc8e214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845e2ffbc8e214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0223304" name="name27385e2ffbc93bd5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2275e2ffbc93bd5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5051804" name="name80605e2ffbc9592c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1845e2ffbc9592c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docPr id="1788423" name="name80985e2ffbc97a1f4"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2115e2ffbc97a1ef"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89652" name="name56115e2ffbc98ce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35e2ffbc98ce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2697734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2697734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2697734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2697734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89613" name="name58645e2ffbc99e5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785e2ffbc99e5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2697734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2697734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0925e2ffbc99f34f"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2697734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2697734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bl>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STAGE-V</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(*2)</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TIER IV FINAL</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TCR/D TIER III o NON CERTIFICATO</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                                      </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API</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pacing w:before="0" w:after="0" w:line="240" w:lineRule="auto"/>
              <w:ind w:left="0" w:right="0"/>
              <w:jc w:val="left"/>
            </w:pPr>
            <w:r>
              <w:rPr>
                <w:color w:val="00274C"/>
                <w:position w:val="-2"/>
                <w:sz w:val="20"/>
                <w:szCs w:val="20"/>
                <w:shd w:val="clear" w:color="auto" w:fill="E1E2E0"/>
              </w:rPr>
              <w:t xml:space="preserve">
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E7</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6977345"/>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2697734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31660" name="name79215e2ffbc9aeb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75e2ffbc9aeb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2697734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20831" name="name25345e2ffbc9bde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505e2ffbc9bde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2697734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2697734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2697734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2697734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2697734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2697734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2697734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2697734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2697734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2697734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4888748" name="name59265e2ffbc9d75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965e2ffbc9d75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2697734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697734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41394346" name="name47405e2ffbc9ec4c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445e2ffbc9ec4c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7345"/>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26977345"/>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269773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26977345"/>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269773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2697734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2697734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2697734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2697734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2697734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2697734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2697734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2697734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2697734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2697734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697734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2697734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2697734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697734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2697734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2697734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2697734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2697734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2697734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2697734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2697734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2697734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2697734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2697734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2697734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697734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697734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2697734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2697734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697734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2697734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2697734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697734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94513" name="name84875e2ffbca083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25e2ffbca083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2697734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26977345"/>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2697734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26977345"/>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34660990" name="name66775e2ffbca1b222"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4325e2ffbca1b219"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977345"/>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26977345"/>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26977345"/>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26977345"/>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001063" name="name65255e2ffbca2bfa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4065e2ffbca2bfa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2242272" name="name68335e2ffbca3f53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7175e2ffbca3f52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8553012" name="name30175e2ffbca4faf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7895e2ffbca4fae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8166506" name="name74805e2ffbca62f1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4995e2ffbca62f1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9778083" name="name85245e2ffbca74e0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1415e2ffbca74e0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472190" name="name85045e2ffbca8830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815e2ffbca8830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966848" name="name53445e2ffbca9990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305e2ffbca9990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673370" name="name25505e2ffbcaaf5a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595e2ffbcaaf59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6197839" name="name49455e2ffbcac299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3915e2ffbcac299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694468" name="name65365e2ffbcad508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3275e2ffbcad507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4516318" name="name77335e2ffbcae731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4795e2ffbcae730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18900" name="name75285e2ffbcb050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185e2ffbcb050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681738" name="name45865e2ffbcb16bc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895e2ffbcb16bc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880019" name="name88475e2ffbcb2c7a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0955e2ffbcb2c79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6111232" name="name25705e2ffbcb3dfd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345e2ffbcb3df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151911" name="name99325e2ffbcb4d2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25e2ffbcb4d2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372748" name="name41675e2ffbcb6130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7605e2ffbcb613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806626" name="name31445e2ffbcb71c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655e2ffbcb71c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646887" name="name96095e2ffbcb82f8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5925e2ffbcb82f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992850" name="name58535e2ffbcb94d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405e2ffbcb94d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675497" name="name74155e2ffbcba5b8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9215e2ffbcba5b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389486" name="name73145e2ffbcbb56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65e2ffbcbb56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072625" name="name62565e2ffbcbc657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2765e2ffbcbc65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054684" name="name92265e2ffbcbd61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05e2ffbcbd61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669345" name="name41745e2ffbcbeaac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8955e2ffbcbeaa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890210" name="name13695e2ffbcc09b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585e2ffbcc09b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250052" name="name44215e2ffbcc1cc4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495e2ffbcc1cc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481161" name="name80445e2ffbcc2e4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05e2ffbcc2e4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702031" name="name50465e2ffbcc3f8e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2245e2ffbcc3f8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778567" name="name17135e2ffbcc500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35e2ffbcc500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docPr id="23466735" name="name33825e2ffbcc77150"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38415e2ffbcc77147"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697734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55869" name="name14735e2ffbcc899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85e2ffbcc899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2697734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26977347"/>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78415e2ffbcc8b34a" w:history="1">
        <w:r>
          <w:rPr>
            <w:b/>
            <w:bCs/>
            <w:color w:val="0000FF"/>
            <w:sz w:val="20"/>
            <w:szCs w:val="20"/>
            <w:u w:val="single"/>
          </w:rPr>
          <w:t xml:space="preserve">Par. 4.5</w:t>
        </w:r>
      </w:hyperlink>
      <w:r>
        <w:rPr>
          <w:color w:val="00274C"/>
          <w:sz w:val="20"/>
          <w:szCs w:val="20"/>
        </w:rPr>
        <w:t xml:space="preserve"> e </w:t>
      </w:r>
      <w:hyperlink r:id="rId30895e2ffbcc8b391" w:history="1">
        <w:r>
          <w:rPr>
            <w:b/>
            <w:bCs/>
            <w:color w:val="0000FF"/>
            <w:sz w:val="20"/>
            <w:szCs w:val="20"/>
            <w:u w:val="single"/>
          </w:rPr>
          <w:t xml:space="preserve">Par. 4.6</w:t>
        </w:r>
      </w:hyperlink>
      <w:r>
        <w:rPr>
          <w:color w:val="00274C"/>
          <w:sz w:val="20"/>
          <w:szCs w:val="20"/>
        </w:rPr>
        <w:t xml:space="preserve"> ).</w:t>
      </w:r>
    </w:p>
    <w:p>
      <w:pPr>
        <w:numPr>
          <w:ilvl w:val="0"/>
          <w:numId w:val="26977347"/>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26977347"/>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26977347"/>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669" name="name89215e2ffbcc9a3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75e2ffbcc9a3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34795e2ffbcc9ae93" w:history="1">
        <w:r>
          <w:rPr>
            <w:b/>
            <w:bCs/>
            <w:color w:val="0000FF"/>
            <w:sz w:val="20"/>
            <w:szCs w:val="20"/>
          </w:rPr>
          <w:t xml:space="preserve">(Par. 6.4 punto 8)</w:t>
        </w:r>
      </w:hyperlink>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26977345"/>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84955e2ffbcc9af2c"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65713" name="name50275e2ffbccae7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055e2ffbccae7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26977345"/>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26977348"/>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26977348"/>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26977348"/>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32148" name="name48825e2ffbccbdf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35e2ffbccbdf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 Prima di eseguire l'operazione vedere il </w:t>
      </w:r>
      <w:hyperlink r:id="rId67405e2ffbccbe4e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00663" name="name57465e2ffbcccc3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125e2ffbcccc3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26977345"/>
        </w:numPr>
        <w:spacing w:before="0" w:after="0" w:line="240" w:lineRule="auto"/>
        <w:jc w:val="left"/>
        <w:rPr>
          <w:color w:val="00274C"/>
          <w:sz w:val="20"/>
          <w:szCs w:val="20"/>
        </w:rPr>
      </w:pPr>
      <w:r>
        <w:rPr>
          <w:color w:val="00274C"/>
          <w:sz w:val="20"/>
          <w:szCs w:val="20"/>
        </w:rPr>
        <w:t xml:space="preserve">Gli unici carburanti ammessi sono quelli riportati in </w:t>
      </w:r>
      <w:hyperlink r:id="rId98725e2ffbcccc827" w:history="1">
        <w:r>
          <w:rPr>
            <w:b/>
            <w:bCs/>
            <w:color w:val="0000FF"/>
            <w:sz w:val="20"/>
            <w:szCs w:val="20"/>
            <w:u w:val="single"/>
          </w:rPr>
          <w:t xml:space="preserve">Tab. 2.3</w:t>
        </w:r>
      </w:hyperlink>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2697734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2697734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2697734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2697734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2697734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26977345"/>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33605e2ffbcccc8e8"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0800" name="name76485e2ffbccdab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95e2ffbccdab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le avvertenze di sicurezze vedere </w:t>
            </w:r>
            <w:hyperlink r:id="rId45015e2ffbccdb10a" w:history="1">
              <w:r>
                <w:rPr>
                  <w:b/>
                  <w:bCs/>
                  <w:color w:val="0000FF"/>
                  <w:position w:val="-2"/>
                  <w:sz w:val="20"/>
                  <w:szCs w:val="20"/>
                </w:rPr>
                <w:t xml:space="preserve">Par. 2.4</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2185e2ffbccdb14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2697734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2697734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1935e2ffbccdb46f" w:history="1">
              <w:r>
                <w:rPr>
                  <w:b/>
                  <w:bCs/>
                  <w:color w:val="0000FF"/>
                  <w:position w:val="-2"/>
                  <w:sz w:val="20"/>
                  <w:szCs w:val="20"/>
                  <w:u w:val="single"/>
                </w:rPr>
                <w:t xml:space="preserve">Tab. 2.1</w:t>
              </w:r>
            </w:hyperlink>
            <w:r>
              <w:rPr>
                <w:color w:val="00274C"/>
                <w:position w:val="-2"/>
                <w:sz w:val="20"/>
                <w:szCs w:val="20"/>
              </w:rPr>
              <w:t xml:space="preserve"> e </w:t>
            </w:r>
            <w:hyperlink r:id="rId56385e2ffbccdb486"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1089051" name="name11855e2ffbcd083b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3865e2ffbcd083b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697735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2697735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2697735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697735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9137213" name="name54955e2ffbcd1a77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835e2ffbcd1a77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8615e2ffbcd1b81b"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7774" name="name53165e2ffbcd29d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85e2ffbcd29d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Prima di eseguire l’operazione vedere  </w:t>
      </w:r>
      <w:hyperlink r:id="rId13695e2ffbcd2a9c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94193" name="name14365e2ffbcd3982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95e2ffbcd398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26977345"/>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26977345"/>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26977345"/>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53914" name="name64675e2ffbcd4e5a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095e2ffbcd4e5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2697735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2697735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2697735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2697735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2697735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2697735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7917104" name="name10545e2ffbcd6a878"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8815e2ffbcd6a8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0007852" name="name76475e2ffbcd7c7d6"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2825e2ffbcd7c7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9860774" name="name40415e2ffbcd99b82"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9665e2ffbcd99b7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0145e2ffbcd9a33e"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82105e2ffbcd9a578"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0584055" name="name75695e2ffbcdaccc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145e2ffbcdaccc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9709183" name="name97435e2ffbcdc29b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125e2ffbcdc29b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9635250" name="name70065e2ffbcdd3cb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4575e2ffbcdd3ca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55979" name="name63635e2ffbcde39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125e2ffbcde39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26977345"/>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26977345"/>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26977345"/>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26977345"/>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26977345"/>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26977345"/>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26977345"/>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26977345"/>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697734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97805e2ffbcde451b" w:history="1">
        <w:r>
          <w:rPr>
            <w:b/>
            <w:bCs/>
            <w:color w:val="0000FF"/>
            <w:sz w:val="20"/>
            <w:szCs w:val="20"/>
            <w:u w:val="single"/>
          </w:rPr>
          <w:t xml:space="preserve">Tab. 5.1 e Tab. 5.2</w:t>
        </w:r>
      </w:hyperlink>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2697734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2697734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3411" name="name46515e2ffbce00f9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95e2ffbce00f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2697734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2697734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00627" name="name76915e2ffbce17d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45e2ffbce17d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Prima di eseguire l'operazione vedere il  </w:t>
      </w:r>
      <w:hyperlink r:id="rId90645e2ffbce1897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89171" name="name56345e2ffbce25c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75e2ffbce25c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Per le avvertenze di sicurezza vedere </w:t>
      </w:r>
      <w:hyperlink r:id="rId45415e2ffbce268ff"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915e2ffbce37013"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585e2ffbce3746b"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455e2ffbce3788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345e2ffbce37c9a"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105e2ffbce383b2"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965e2ffbce38664"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745e2ffbce38820"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445e2ffbce397d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325e2ffbce3a7ff"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17425e2ffbce3aee4"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13535e2ffbce3b07e"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22125e2ffbce3b099"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97975e2ffbce3bde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72645e2ffbce3c8c0"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34927" name="name66855e2ffbce4a1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45e2ffbce4a1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7935e2ffbce4a88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26977345"/>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26977345"/>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5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2697735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697735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697735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8436753" name="name23665e2ffbce65bb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2905e2ffbce65bb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8361926" name="name63365e2ffbce7c15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0785e2ffbce7c15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16043" name="name63115e2ffbce900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85e2ffbce900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 Prima di eseguire l'operazione vedere il </w:t>
      </w:r>
      <w:hyperlink r:id="rId85165e2ffbce90c4d"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5251948" name="name57275e2ffbceac4d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4515e2ffbceac4c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30473" name="name35695e2ffbcec10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95e2ffbcec10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5725e2ffbcec1d2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2697735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26977353"/>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2697735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2697735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2697735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1107478" name="name76565e2ffbcedb8b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2335e2ffbcedb8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82200" name="name24895e2ffbceed0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735e2ffbceed0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83375e2ffbceedf0c"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72253" name="name35655e2ffbcf08e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65e2ffbcf08e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6095e2ffbcf0965b"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2697734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5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2697735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12525894" name="name43095e2ffbcf3ecc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2325e2ffbcf3ec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05849" name="name21005e2ffbcf4f2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95e2ffbcf4f2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46285e2ffbcf4f9b1"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05811" name="name90345e2ffbcf60b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35e2ffbcf60b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4185e2ffbcf6188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82074194" name="name50395e2ffbcf7aaa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595e2ffbcf7aaa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26977355"/>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9596725" name="name28915e2ffbcf91a2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4735e2ffbcf91a2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55381" name="name59905e2ffbcfa5e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35e2ffbcfa5e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6515e2ffbcfa663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17408" name="name29065e2ffbcfb67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75e2ffbcfb67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8065e2ffbcfb752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09904" name="name48295e2ffbcfc7e7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325e2ffbcfc7e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5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2697735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26977356"/>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2697735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2697735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2697735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3535e2ffbcfc86d9"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44012" name="name59645e2ffbcfda40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395e2ffbcfda4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2697734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59282514" name="name67195e2ffbd00098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7255e2ffbd0009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0333702" name="name72005e2ffbd017ba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9835e2ffbd017ba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73834" name="name11245e2ffbd02ac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85e2ffbd02a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le avvertenze di sicurezza vedi </w:t>
            </w:r>
            <w:hyperlink r:id="rId99225e2ffbd02b2c4"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2697735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2697735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26977358"/>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26977358"/>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26977358"/>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26977358"/>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2697735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53759034" name="name69265e2ffbd03cfe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5235e2ffbd03cfe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2794008" name="name51825e2ffbd050bd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3085e2ffbd050b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8882789" name="name95575e2ffbd0636b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3985e2ffbd0636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30347" name="name73515e2ffbd0775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95e2ffbd0775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8735e2ffbd077bf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87715e2ffbd077c3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2697735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59"/>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657685" name="name24845e2ffbd0944d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2205e2ffbd0944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47370716" name="name13295e2ffbd0aace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2625e2ffbd0aace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57257" name="name60715e2ffbd0bd8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05e2ffbd0bd8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0605e2ffbd0be07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85008" name="name88635e2ffbd0cf6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685e2ffbd0cf6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Per le avvertenze di sicurezza vedere </w:t>
            </w:r>
            <w:hyperlink r:id="rId45425e2ffbd0cfe3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26977360"/>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26977360"/>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26977360"/>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67930293" name="name17745e2ffbd0e754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4765e2ffbd0e75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92129" name="name90335e2ffbd1048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45e2ffbd1048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734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8205e2ffbd104fa9"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31045e2ffbd104ff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26977345"/>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26977345"/>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26977345"/>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38405e2ffbd105b81" w:history="1">
        <w:r>
          <w:rPr>
            <w:b/>
            <w:bCs/>
            <w:color w:val="0000FF"/>
            <w:sz w:val="20"/>
            <w:szCs w:val="20"/>
            <w:u w:val="single"/>
          </w:rPr>
          <w:t xml:space="preserve">Par. 5.13</w:t>
        </w:r>
      </w:hyperlink>
      <w:r>
        <w:rPr>
          <w:b/>
          <w:bCs/>
          <w:color w:val="00274C"/>
          <w:sz w:val="20"/>
          <w:szCs w:val="20"/>
        </w:rPr>
        <w:t xml:space="preserve"> .</w:t>
      </w:r>
    </w:p>
    <w:p>
      <w:pPr>
        <w:numPr>
          <w:ilvl w:val="0"/>
          <w:numId w:val="26977361"/>
        </w:numPr>
        <w:spacing w:before="0" w:after="0" w:line="240" w:lineRule="auto"/>
        <w:jc w:val="left"/>
        <w:rPr>
          <w:color w:val="00274C"/>
          <w:sz w:val="20"/>
          <w:szCs w:val="20"/>
        </w:rPr>
      </w:pPr>
      <w:r>
        <w:rPr>
          <w:color w:val="00274C"/>
          <w:sz w:val="20"/>
          <w:szCs w:val="20"/>
        </w:rPr>
        <w:t xml:space="preserve">Sostituire l'olio motore </w:t>
      </w:r>
      <w:hyperlink r:id="rId74415e2ffbd105bc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6977361"/>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26977361"/>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26977361"/>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26977361"/>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2697736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6977361"/>
        </w:numPr>
        <w:spacing w:before="0" w:after="0" w:line="240" w:lineRule="auto"/>
        <w:jc w:val="left"/>
        <w:rPr>
          <w:color w:val="00274C"/>
          <w:sz w:val="20"/>
          <w:szCs w:val="20"/>
        </w:rPr>
      </w:pPr>
      <w:r>
        <w:rPr>
          <w:color w:val="00274C"/>
          <w:sz w:val="20"/>
          <w:szCs w:val="20"/>
        </w:rPr>
        <w:t xml:space="preserve">Spegnere il motore.</w:t>
      </w:r>
    </w:p>
    <w:p>
      <w:pPr>
        <w:numPr>
          <w:ilvl w:val="0"/>
          <w:numId w:val="26977361"/>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26977361"/>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26977361"/>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26977361"/>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26977361"/>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6977362"/>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26977362"/>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26977362"/>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26977362"/>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26977362"/>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26977362"/>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2697736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26977362"/>
        </w:numPr>
        <w:spacing w:before="0" w:after="0" w:line="240" w:lineRule="auto"/>
        <w:jc w:val="left"/>
        <w:rPr>
          <w:color w:val="00274C"/>
          <w:sz w:val="20"/>
          <w:szCs w:val="20"/>
        </w:rPr>
      </w:pPr>
      <w:r>
        <w:rPr>
          <w:color w:val="00274C"/>
          <w:sz w:val="20"/>
          <w:szCs w:val="20"/>
        </w:rPr>
        <w:t xml:space="preserve">Spegnere il motore e con olio ancora caldo </w:t>
      </w:r>
      <w:hyperlink r:id="rId96295e2ffbd105f8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67802" name="name10545e2ffbd117a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445e2ffbd117a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90195e2ffbd118813"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977362"/>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26977362"/>
        </w:numPr>
        <w:spacing w:before="0" w:after="0" w:line="240" w:lineRule="auto"/>
        <w:jc w:val="left"/>
        <w:rPr>
          <w:color w:val="00274C"/>
          <w:sz w:val="20"/>
          <w:szCs w:val="20"/>
        </w:rPr>
      </w:pPr>
      <w:r>
        <w:rPr>
          <w:color w:val="00274C"/>
          <w:sz w:val="20"/>
          <w:szCs w:val="20"/>
        </w:rPr>
        <w:t xml:space="preserve">Introdurre l'olio nuovo </w:t>
      </w:r>
      <w:hyperlink r:id="rId35555e2ffbd118992"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26977362"/>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39605e2ffbd118a7b"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2697734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98725" name="name13735e2ffbd129d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05e2ffbd129d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08799" name="name11925e2ffbd1392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65e2ffbd1392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4605e2ffbd139ee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81535e2ffbd139f88"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6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26977363"/>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26977363"/>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26977363"/>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52855e2ffbd13a1da"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26977363"/>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26977363"/>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26977363"/>
              </w:numPr>
              <w:spacing w:before="0" w:after="0" w:line="262" w:lineRule="auto"/>
              <w:jc w:val="left"/>
              <w:rPr>
                <w:color w:val="00274C"/>
                <w:sz w:val="20"/>
                <w:szCs w:val="20"/>
              </w:rPr>
            </w:pPr>
            <w:r>
              <w:rPr>
                <w:color w:val="00274C"/>
                <w:position w:val="-2"/>
                <w:sz w:val="20"/>
                <w:szCs w:val="20"/>
              </w:rPr>
              <w:t xml:space="preserve">Eseguire le operazioni descritte al </w:t>
            </w:r>
            <w:hyperlink r:id="rId68645e2ffbd13a30b"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2697736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5035e2ffbd13a36a" w:history="1">
              <w:r>
                <w:rPr>
                  <w:b/>
                  <w:bCs/>
                  <w:color w:val="0000FF"/>
                  <w:position w:val="-2"/>
                  <w:sz w:val="20"/>
                  <w:szCs w:val="20"/>
                </w:rPr>
                <w:t xml:space="preserve">Tab. 2.1</w:t>
              </w:r>
            </w:hyperlink>
            <w:r>
              <w:rPr>
                <w:color w:val="00274C"/>
                <w:position w:val="-2"/>
                <w:sz w:val="20"/>
                <w:szCs w:val="20"/>
              </w:rPr>
              <w:t xml:space="preserve"> e </w:t>
            </w:r>
            <w:hyperlink r:id="rId19335e2ffbd13a399" w:history="1">
              <w:r>
                <w:rPr>
                  <w:b/>
                  <w:bCs/>
                  <w:color w:val="0000FF"/>
                  <w:position w:val="-2"/>
                  <w:sz w:val="20"/>
                  <w:szCs w:val="20"/>
                </w:rPr>
                <w:t xml:space="preserve">Tab. 2.2</w:t>
              </w:r>
            </w:hyperlink>
            <w:r>
              <w:rPr>
                <w:color w:val="00274C"/>
                <w:position w:val="-2"/>
                <w:sz w:val="20"/>
                <w:szCs w:val="20"/>
              </w:rPr>
              <w:t xml:space="preserve"> ).</w:t>
            </w:r>
          </w:p>
          <w:p>
            <w:pPr>
              <w:numPr>
                <w:ilvl w:val="0"/>
                <w:numId w:val="26977363"/>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39028" name="name11495e2ffbd14c3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65e2ffbd14c3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26977364"/>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2697736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2697736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5577827" name="name47865e2ffbd160b1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4465e2ffbd160b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54837888" name="name23195e2ffbd17584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6275e2ffbd17584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0010164" name="name69375e2ffbd1889a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2765e2ffbd1889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3969909" name="name79545e2ffbd19f97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9005e2ffbd19f97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1675e2ffbd1a072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03790" name="name60295e2ffbd1aea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25e2ffbd1aea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875e2ffbd1af1c4"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43091" name="name32705e2ffbd1c05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15e2ffbd1c05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2697734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697734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97765e2ffbd1c0c57"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26977365"/>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2697736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26977366"/>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166107" name="name15795e2ffbd1d41e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8205e2ffbd1d41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6977367"/>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10326534" name="name31185e2ffbd1e6093"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1845e2ffbd1e60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6977368"/>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51553675" name="name67825e2ffbd2084f5"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7175e2ffbd2084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455e2ffbd2096fa"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17081" name="name70835e2ffbd21e4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45e2ffbd21e4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7325e2ffbd21f0f1" w:history="1">
              <w:r>
                <w:rPr>
                  <w:b/>
                  <w:bCs/>
                  <w:color w:val="0000FF"/>
                  <w:position w:val="-2"/>
                  <w:sz w:val="20"/>
                  <w:szCs w:val="20"/>
                  <w:u w:val="single"/>
                </w:rPr>
                <w:t xml:space="preserve">Par. 3.2.2.</w:t>
              </w:r>
            </w:hyperlink>
          </w:p>
          <w:p>
            <w:pPr>
              <w:numPr>
                <w:ilvl w:val="0"/>
                <w:numId w:val="26977369"/>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26977369"/>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67118731" name="name48575e2ffbd232a5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9415e2ffbd232a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95522" name="name11745e2ffbd2470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45e2ffbd2470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1955e2ffbd247d4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30706" name="name73765e2ffbd258c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075e2ffbd258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2697734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2035e2ffbd25993d"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70"/>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26977370"/>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26977370"/>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26977370"/>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90406" name="name10045e2ffbd268f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75e2ffbd268f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70"/>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26977370"/>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26977370"/>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26977370"/>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87422535" name="name46295e2ffbd27ef2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5355e2ffbd27ef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3100099" name="name11545e2ffbd29299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8635e2ffbd2929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9795e2ffbd2948a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84778" name="name15985e2ffbd2a38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95e2ffbd2a38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3755e2ffbd2a423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7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26977371"/>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2697737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0956927" name="name71205e2ffbd2bc03d"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1505e2ffbd2bc03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7345"/>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26977345"/>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26977345"/>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26977345"/>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26977345"/>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697734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2697734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465e2ffbd2c1c7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175e2ffbd2c20d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475e2ffbd2c253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085e2ffbd2c3fe5"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085e2ffbd2c448b"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135e2ffbd2c46e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725e2ffbd2c4ba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45e2ffbd2c54d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335e2ffbd2c599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734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697734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697734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2697734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2697734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2697734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697734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4625e2ffbd2c83b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2705e2ffbd2c840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7645e2ffbd2c844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5485e2ffbd2c848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26977372"/>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6977372"/>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6977372"/>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6977372"/>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231495" name="name37045e2ffbd2ee89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5955e2ffbd2ee86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4312474" name="name83715e2ffbd30d6b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745e2ffbd30d6a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977372">
    <w:multiLevelType w:val="hybridMultilevel"/>
    <w:lvl w:ilvl="0" w:tplc="54961566">
      <w:start w:val="1"/>
      <w:numFmt w:val="decimal"/>
      <w:lvlText w:val="%1."/>
      <w:lvlJc w:val="left"/>
      <w:pPr>
        <w:ind w:left="720" w:hanging="360"/>
      </w:pPr>
    </w:lvl>
    <w:lvl w:ilvl="1" w:tplc="54961566" w:tentative="1">
      <w:start w:val="1"/>
      <w:numFmt w:val="lowerLetter"/>
      <w:lvlText w:val="%2."/>
      <w:lvlJc w:val="left"/>
      <w:pPr>
        <w:ind w:left="1440" w:hanging="360"/>
      </w:pPr>
    </w:lvl>
    <w:lvl w:ilvl="2" w:tplc="54961566" w:tentative="1">
      <w:start w:val="1"/>
      <w:numFmt w:val="lowerRoman"/>
      <w:lvlText w:val="%3."/>
      <w:lvlJc w:val="right"/>
      <w:pPr>
        <w:ind w:left="2160" w:hanging="180"/>
      </w:pPr>
    </w:lvl>
    <w:lvl w:ilvl="3" w:tplc="54961566" w:tentative="1">
      <w:start w:val="1"/>
      <w:numFmt w:val="decimal"/>
      <w:lvlText w:val="%4."/>
      <w:lvlJc w:val="left"/>
      <w:pPr>
        <w:ind w:left="2880" w:hanging="360"/>
      </w:pPr>
    </w:lvl>
    <w:lvl w:ilvl="4" w:tplc="54961566" w:tentative="1">
      <w:start w:val="1"/>
      <w:numFmt w:val="lowerLetter"/>
      <w:lvlText w:val="%5."/>
      <w:lvlJc w:val="left"/>
      <w:pPr>
        <w:ind w:left="3600" w:hanging="360"/>
      </w:pPr>
    </w:lvl>
    <w:lvl w:ilvl="5" w:tplc="54961566" w:tentative="1">
      <w:start w:val="1"/>
      <w:numFmt w:val="lowerRoman"/>
      <w:lvlText w:val="%6."/>
      <w:lvlJc w:val="right"/>
      <w:pPr>
        <w:ind w:left="4320" w:hanging="180"/>
      </w:pPr>
    </w:lvl>
    <w:lvl w:ilvl="6" w:tplc="54961566" w:tentative="1">
      <w:start w:val="1"/>
      <w:numFmt w:val="decimal"/>
      <w:lvlText w:val="%7."/>
      <w:lvlJc w:val="left"/>
      <w:pPr>
        <w:ind w:left="5040" w:hanging="360"/>
      </w:pPr>
    </w:lvl>
    <w:lvl w:ilvl="7" w:tplc="54961566" w:tentative="1">
      <w:start w:val="1"/>
      <w:numFmt w:val="lowerLetter"/>
      <w:lvlText w:val="%8."/>
      <w:lvlJc w:val="left"/>
      <w:pPr>
        <w:ind w:left="5760" w:hanging="360"/>
      </w:pPr>
    </w:lvl>
    <w:lvl w:ilvl="8" w:tplc="54961566" w:tentative="1">
      <w:start w:val="1"/>
      <w:numFmt w:val="lowerRoman"/>
      <w:lvlText w:val="%9."/>
      <w:lvlJc w:val="right"/>
      <w:pPr>
        <w:ind w:left="6480" w:hanging="180"/>
      </w:pPr>
    </w:lvl>
  </w:abstractNum>
  <w:abstractNum w:abstractNumId="26977371">
    <w:multiLevelType w:val="hybridMultilevel"/>
    <w:lvl w:ilvl="0" w:tplc="75849990">
      <w:start w:val="1"/>
      <w:numFmt w:val="decimal"/>
      <w:lvlText w:val="%1."/>
      <w:lvlJc w:val="left"/>
      <w:pPr>
        <w:ind w:left="720" w:hanging="360"/>
      </w:pPr>
    </w:lvl>
    <w:lvl w:ilvl="1" w:tplc="75849990" w:tentative="1">
      <w:start w:val="1"/>
      <w:numFmt w:val="lowerLetter"/>
      <w:lvlText w:val="%2."/>
      <w:lvlJc w:val="left"/>
      <w:pPr>
        <w:ind w:left="1440" w:hanging="360"/>
      </w:pPr>
    </w:lvl>
    <w:lvl w:ilvl="2" w:tplc="75849990" w:tentative="1">
      <w:start w:val="1"/>
      <w:numFmt w:val="lowerRoman"/>
      <w:lvlText w:val="%3."/>
      <w:lvlJc w:val="right"/>
      <w:pPr>
        <w:ind w:left="2160" w:hanging="180"/>
      </w:pPr>
    </w:lvl>
    <w:lvl w:ilvl="3" w:tplc="75849990" w:tentative="1">
      <w:start w:val="1"/>
      <w:numFmt w:val="decimal"/>
      <w:lvlText w:val="%4."/>
      <w:lvlJc w:val="left"/>
      <w:pPr>
        <w:ind w:left="2880" w:hanging="360"/>
      </w:pPr>
    </w:lvl>
    <w:lvl w:ilvl="4" w:tplc="75849990" w:tentative="1">
      <w:start w:val="1"/>
      <w:numFmt w:val="lowerLetter"/>
      <w:lvlText w:val="%5."/>
      <w:lvlJc w:val="left"/>
      <w:pPr>
        <w:ind w:left="3600" w:hanging="360"/>
      </w:pPr>
    </w:lvl>
    <w:lvl w:ilvl="5" w:tplc="75849990" w:tentative="1">
      <w:start w:val="1"/>
      <w:numFmt w:val="lowerRoman"/>
      <w:lvlText w:val="%6."/>
      <w:lvlJc w:val="right"/>
      <w:pPr>
        <w:ind w:left="4320" w:hanging="180"/>
      </w:pPr>
    </w:lvl>
    <w:lvl w:ilvl="6" w:tplc="75849990" w:tentative="1">
      <w:start w:val="1"/>
      <w:numFmt w:val="decimal"/>
      <w:lvlText w:val="%7."/>
      <w:lvlJc w:val="left"/>
      <w:pPr>
        <w:ind w:left="5040" w:hanging="360"/>
      </w:pPr>
    </w:lvl>
    <w:lvl w:ilvl="7" w:tplc="75849990" w:tentative="1">
      <w:start w:val="1"/>
      <w:numFmt w:val="lowerLetter"/>
      <w:lvlText w:val="%8."/>
      <w:lvlJc w:val="left"/>
      <w:pPr>
        <w:ind w:left="5760" w:hanging="360"/>
      </w:pPr>
    </w:lvl>
    <w:lvl w:ilvl="8" w:tplc="75849990" w:tentative="1">
      <w:start w:val="1"/>
      <w:numFmt w:val="lowerRoman"/>
      <w:lvlText w:val="%9."/>
      <w:lvlJc w:val="right"/>
      <w:pPr>
        <w:ind w:left="6480" w:hanging="180"/>
      </w:pPr>
    </w:lvl>
  </w:abstractNum>
  <w:abstractNum w:abstractNumId="26977370">
    <w:multiLevelType w:val="hybridMultilevel"/>
    <w:lvl w:ilvl="0" w:tplc="32293788">
      <w:start w:val="1"/>
      <w:numFmt w:val="decimal"/>
      <w:lvlText w:val="%1."/>
      <w:lvlJc w:val="left"/>
      <w:pPr>
        <w:ind w:left="720" w:hanging="360"/>
      </w:pPr>
    </w:lvl>
    <w:lvl w:ilvl="1" w:tplc="32293788" w:tentative="1">
      <w:start w:val="1"/>
      <w:numFmt w:val="lowerLetter"/>
      <w:lvlText w:val="%2."/>
      <w:lvlJc w:val="left"/>
      <w:pPr>
        <w:ind w:left="1440" w:hanging="360"/>
      </w:pPr>
    </w:lvl>
    <w:lvl w:ilvl="2" w:tplc="32293788" w:tentative="1">
      <w:start w:val="1"/>
      <w:numFmt w:val="lowerRoman"/>
      <w:lvlText w:val="%3."/>
      <w:lvlJc w:val="right"/>
      <w:pPr>
        <w:ind w:left="2160" w:hanging="180"/>
      </w:pPr>
    </w:lvl>
    <w:lvl w:ilvl="3" w:tplc="32293788" w:tentative="1">
      <w:start w:val="1"/>
      <w:numFmt w:val="decimal"/>
      <w:lvlText w:val="%4."/>
      <w:lvlJc w:val="left"/>
      <w:pPr>
        <w:ind w:left="2880" w:hanging="360"/>
      </w:pPr>
    </w:lvl>
    <w:lvl w:ilvl="4" w:tplc="32293788" w:tentative="1">
      <w:start w:val="1"/>
      <w:numFmt w:val="lowerLetter"/>
      <w:lvlText w:val="%5."/>
      <w:lvlJc w:val="left"/>
      <w:pPr>
        <w:ind w:left="3600" w:hanging="360"/>
      </w:pPr>
    </w:lvl>
    <w:lvl w:ilvl="5" w:tplc="32293788" w:tentative="1">
      <w:start w:val="1"/>
      <w:numFmt w:val="lowerRoman"/>
      <w:lvlText w:val="%6."/>
      <w:lvlJc w:val="right"/>
      <w:pPr>
        <w:ind w:left="4320" w:hanging="180"/>
      </w:pPr>
    </w:lvl>
    <w:lvl w:ilvl="6" w:tplc="32293788" w:tentative="1">
      <w:start w:val="1"/>
      <w:numFmt w:val="decimal"/>
      <w:lvlText w:val="%7."/>
      <w:lvlJc w:val="left"/>
      <w:pPr>
        <w:ind w:left="5040" w:hanging="360"/>
      </w:pPr>
    </w:lvl>
    <w:lvl w:ilvl="7" w:tplc="32293788" w:tentative="1">
      <w:start w:val="1"/>
      <w:numFmt w:val="lowerLetter"/>
      <w:lvlText w:val="%8."/>
      <w:lvlJc w:val="left"/>
      <w:pPr>
        <w:ind w:left="5760" w:hanging="360"/>
      </w:pPr>
    </w:lvl>
    <w:lvl w:ilvl="8" w:tplc="32293788" w:tentative="1">
      <w:start w:val="1"/>
      <w:numFmt w:val="lowerRoman"/>
      <w:lvlText w:val="%9."/>
      <w:lvlJc w:val="right"/>
      <w:pPr>
        <w:ind w:left="6480" w:hanging="180"/>
      </w:pPr>
    </w:lvl>
  </w:abstractNum>
  <w:abstractNum w:abstractNumId="26977369">
    <w:multiLevelType w:val="hybridMultilevel"/>
    <w:lvl w:ilvl="0" w:tplc="75562244">
      <w:start w:val="1"/>
      <w:numFmt w:val="decimal"/>
      <w:lvlText w:val="%1."/>
      <w:lvlJc w:val="left"/>
      <w:pPr>
        <w:ind w:left="720" w:hanging="360"/>
      </w:pPr>
    </w:lvl>
    <w:lvl w:ilvl="1" w:tplc="75562244" w:tentative="1">
      <w:start w:val="1"/>
      <w:numFmt w:val="lowerLetter"/>
      <w:lvlText w:val="%2."/>
      <w:lvlJc w:val="left"/>
      <w:pPr>
        <w:ind w:left="1440" w:hanging="360"/>
      </w:pPr>
    </w:lvl>
    <w:lvl w:ilvl="2" w:tplc="75562244" w:tentative="1">
      <w:start w:val="1"/>
      <w:numFmt w:val="lowerRoman"/>
      <w:lvlText w:val="%3."/>
      <w:lvlJc w:val="right"/>
      <w:pPr>
        <w:ind w:left="2160" w:hanging="180"/>
      </w:pPr>
    </w:lvl>
    <w:lvl w:ilvl="3" w:tplc="75562244" w:tentative="1">
      <w:start w:val="1"/>
      <w:numFmt w:val="decimal"/>
      <w:lvlText w:val="%4."/>
      <w:lvlJc w:val="left"/>
      <w:pPr>
        <w:ind w:left="2880" w:hanging="360"/>
      </w:pPr>
    </w:lvl>
    <w:lvl w:ilvl="4" w:tplc="75562244" w:tentative="1">
      <w:start w:val="1"/>
      <w:numFmt w:val="lowerLetter"/>
      <w:lvlText w:val="%5."/>
      <w:lvlJc w:val="left"/>
      <w:pPr>
        <w:ind w:left="3600" w:hanging="360"/>
      </w:pPr>
    </w:lvl>
    <w:lvl w:ilvl="5" w:tplc="75562244" w:tentative="1">
      <w:start w:val="1"/>
      <w:numFmt w:val="lowerRoman"/>
      <w:lvlText w:val="%6."/>
      <w:lvlJc w:val="right"/>
      <w:pPr>
        <w:ind w:left="4320" w:hanging="180"/>
      </w:pPr>
    </w:lvl>
    <w:lvl w:ilvl="6" w:tplc="75562244" w:tentative="1">
      <w:start w:val="1"/>
      <w:numFmt w:val="decimal"/>
      <w:lvlText w:val="%7."/>
      <w:lvlJc w:val="left"/>
      <w:pPr>
        <w:ind w:left="5040" w:hanging="360"/>
      </w:pPr>
    </w:lvl>
    <w:lvl w:ilvl="7" w:tplc="75562244" w:tentative="1">
      <w:start w:val="1"/>
      <w:numFmt w:val="lowerLetter"/>
      <w:lvlText w:val="%8."/>
      <w:lvlJc w:val="left"/>
      <w:pPr>
        <w:ind w:left="5760" w:hanging="360"/>
      </w:pPr>
    </w:lvl>
    <w:lvl w:ilvl="8" w:tplc="75562244" w:tentative="1">
      <w:start w:val="1"/>
      <w:numFmt w:val="lowerRoman"/>
      <w:lvlText w:val="%9."/>
      <w:lvlJc w:val="right"/>
      <w:pPr>
        <w:ind w:left="6480" w:hanging="180"/>
      </w:pPr>
    </w:lvl>
  </w:abstractNum>
  <w:abstractNum w:abstractNumId="26977368">
    <w:multiLevelType w:val="hybridMultilevel"/>
    <w:lvl w:ilvl="0" w:tplc="37368451">
      <w:start w:val="1"/>
      <w:numFmt w:val="decimal"/>
      <w:lvlText w:val="%1."/>
      <w:lvlJc w:val="left"/>
      <w:pPr>
        <w:ind w:left="720" w:hanging="360"/>
      </w:pPr>
    </w:lvl>
    <w:lvl w:ilvl="1" w:tplc="37368451" w:tentative="1">
      <w:start w:val="1"/>
      <w:numFmt w:val="lowerLetter"/>
      <w:lvlText w:val="%2."/>
      <w:lvlJc w:val="left"/>
      <w:pPr>
        <w:ind w:left="1440" w:hanging="360"/>
      </w:pPr>
    </w:lvl>
    <w:lvl w:ilvl="2" w:tplc="37368451" w:tentative="1">
      <w:start w:val="1"/>
      <w:numFmt w:val="lowerRoman"/>
      <w:lvlText w:val="%3."/>
      <w:lvlJc w:val="right"/>
      <w:pPr>
        <w:ind w:left="2160" w:hanging="180"/>
      </w:pPr>
    </w:lvl>
    <w:lvl w:ilvl="3" w:tplc="37368451" w:tentative="1">
      <w:start w:val="1"/>
      <w:numFmt w:val="decimal"/>
      <w:lvlText w:val="%4."/>
      <w:lvlJc w:val="left"/>
      <w:pPr>
        <w:ind w:left="2880" w:hanging="360"/>
      </w:pPr>
    </w:lvl>
    <w:lvl w:ilvl="4" w:tplc="37368451" w:tentative="1">
      <w:start w:val="1"/>
      <w:numFmt w:val="lowerLetter"/>
      <w:lvlText w:val="%5."/>
      <w:lvlJc w:val="left"/>
      <w:pPr>
        <w:ind w:left="3600" w:hanging="360"/>
      </w:pPr>
    </w:lvl>
    <w:lvl w:ilvl="5" w:tplc="37368451" w:tentative="1">
      <w:start w:val="1"/>
      <w:numFmt w:val="lowerRoman"/>
      <w:lvlText w:val="%6."/>
      <w:lvlJc w:val="right"/>
      <w:pPr>
        <w:ind w:left="4320" w:hanging="180"/>
      </w:pPr>
    </w:lvl>
    <w:lvl w:ilvl="6" w:tplc="37368451" w:tentative="1">
      <w:start w:val="1"/>
      <w:numFmt w:val="decimal"/>
      <w:lvlText w:val="%7."/>
      <w:lvlJc w:val="left"/>
      <w:pPr>
        <w:ind w:left="5040" w:hanging="360"/>
      </w:pPr>
    </w:lvl>
    <w:lvl w:ilvl="7" w:tplc="37368451" w:tentative="1">
      <w:start w:val="1"/>
      <w:numFmt w:val="lowerLetter"/>
      <w:lvlText w:val="%8."/>
      <w:lvlJc w:val="left"/>
      <w:pPr>
        <w:ind w:left="5760" w:hanging="360"/>
      </w:pPr>
    </w:lvl>
    <w:lvl w:ilvl="8" w:tplc="37368451" w:tentative="1">
      <w:start w:val="1"/>
      <w:numFmt w:val="lowerRoman"/>
      <w:lvlText w:val="%9."/>
      <w:lvlJc w:val="right"/>
      <w:pPr>
        <w:ind w:left="6480" w:hanging="180"/>
      </w:pPr>
    </w:lvl>
  </w:abstractNum>
  <w:abstractNum w:abstractNumId="26977367">
    <w:multiLevelType w:val="hybridMultilevel"/>
    <w:lvl w:ilvl="0" w:tplc="60690966">
      <w:start w:val="1"/>
      <w:numFmt w:val="decimal"/>
      <w:lvlText w:val="%1."/>
      <w:lvlJc w:val="left"/>
      <w:pPr>
        <w:ind w:left="720" w:hanging="360"/>
      </w:pPr>
    </w:lvl>
    <w:lvl w:ilvl="1" w:tplc="60690966" w:tentative="1">
      <w:start w:val="1"/>
      <w:numFmt w:val="lowerLetter"/>
      <w:lvlText w:val="%2."/>
      <w:lvlJc w:val="left"/>
      <w:pPr>
        <w:ind w:left="1440" w:hanging="360"/>
      </w:pPr>
    </w:lvl>
    <w:lvl w:ilvl="2" w:tplc="60690966" w:tentative="1">
      <w:start w:val="1"/>
      <w:numFmt w:val="lowerRoman"/>
      <w:lvlText w:val="%3."/>
      <w:lvlJc w:val="right"/>
      <w:pPr>
        <w:ind w:left="2160" w:hanging="180"/>
      </w:pPr>
    </w:lvl>
    <w:lvl w:ilvl="3" w:tplc="60690966" w:tentative="1">
      <w:start w:val="1"/>
      <w:numFmt w:val="decimal"/>
      <w:lvlText w:val="%4."/>
      <w:lvlJc w:val="left"/>
      <w:pPr>
        <w:ind w:left="2880" w:hanging="360"/>
      </w:pPr>
    </w:lvl>
    <w:lvl w:ilvl="4" w:tplc="60690966" w:tentative="1">
      <w:start w:val="1"/>
      <w:numFmt w:val="lowerLetter"/>
      <w:lvlText w:val="%5."/>
      <w:lvlJc w:val="left"/>
      <w:pPr>
        <w:ind w:left="3600" w:hanging="360"/>
      </w:pPr>
    </w:lvl>
    <w:lvl w:ilvl="5" w:tplc="60690966" w:tentative="1">
      <w:start w:val="1"/>
      <w:numFmt w:val="lowerRoman"/>
      <w:lvlText w:val="%6."/>
      <w:lvlJc w:val="right"/>
      <w:pPr>
        <w:ind w:left="4320" w:hanging="180"/>
      </w:pPr>
    </w:lvl>
    <w:lvl w:ilvl="6" w:tplc="60690966" w:tentative="1">
      <w:start w:val="1"/>
      <w:numFmt w:val="decimal"/>
      <w:lvlText w:val="%7."/>
      <w:lvlJc w:val="left"/>
      <w:pPr>
        <w:ind w:left="5040" w:hanging="360"/>
      </w:pPr>
    </w:lvl>
    <w:lvl w:ilvl="7" w:tplc="60690966" w:tentative="1">
      <w:start w:val="1"/>
      <w:numFmt w:val="lowerLetter"/>
      <w:lvlText w:val="%8."/>
      <w:lvlJc w:val="left"/>
      <w:pPr>
        <w:ind w:left="5760" w:hanging="360"/>
      </w:pPr>
    </w:lvl>
    <w:lvl w:ilvl="8" w:tplc="60690966" w:tentative="1">
      <w:start w:val="1"/>
      <w:numFmt w:val="lowerRoman"/>
      <w:lvlText w:val="%9."/>
      <w:lvlJc w:val="right"/>
      <w:pPr>
        <w:ind w:left="6480" w:hanging="180"/>
      </w:pPr>
    </w:lvl>
  </w:abstractNum>
  <w:abstractNum w:abstractNumId="26977366">
    <w:multiLevelType w:val="hybridMultilevel"/>
    <w:lvl w:ilvl="0" w:tplc="31584399">
      <w:start w:val="1"/>
      <w:numFmt w:val="decimal"/>
      <w:lvlText w:val="%1."/>
      <w:lvlJc w:val="left"/>
      <w:pPr>
        <w:ind w:left="720" w:hanging="360"/>
      </w:pPr>
    </w:lvl>
    <w:lvl w:ilvl="1" w:tplc="31584399" w:tentative="1">
      <w:start w:val="1"/>
      <w:numFmt w:val="lowerLetter"/>
      <w:lvlText w:val="%2."/>
      <w:lvlJc w:val="left"/>
      <w:pPr>
        <w:ind w:left="1440" w:hanging="360"/>
      </w:pPr>
    </w:lvl>
    <w:lvl w:ilvl="2" w:tplc="31584399" w:tentative="1">
      <w:start w:val="1"/>
      <w:numFmt w:val="lowerRoman"/>
      <w:lvlText w:val="%3."/>
      <w:lvlJc w:val="right"/>
      <w:pPr>
        <w:ind w:left="2160" w:hanging="180"/>
      </w:pPr>
    </w:lvl>
    <w:lvl w:ilvl="3" w:tplc="31584399" w:tentative="1">
      <w:start w:val="1"/>
      <w:numFmt w:val="decimal"/>
      <w:lvlText w:val="%4."/>
      <w:lvlJc w:val="left"/>
      <w:pPr>
        <w:ind w:left="2880" w:hanging="360"/>
      </w:pPr>
    </w:lvl>
    <w:lvl w:ilvl="4" w:tplc="31584399" w:tentative="1">
      <w:start w:val="1"/>
      <w:numFmt w:val="lowerLetter"/>
      <w:lvlText w:val="%5."/>
      <w:lvlJc w:val="left"/>
      <w:pPr>
        <w:ind w:left="3600" w:hanging="360"/>
      </w:pPr>
    </w:lvl>
    <w:lvl w:ilvl="5" w:tplc="31584399" w:tentative="1">
      <w:start w:val="1"/>
      <w:numFmt w:val="lowerRoman"/>
      <w:lvlText w:val="%6."/>
      <w:lvlJc w:val="right"/>
      <w:pPr>
        <w:ind w:left="4320" w:hanging="180"/>
      </w:pPr>
    </w:lvl>
    <w:lvl w:ilvl="6" w:tplc="31584399" w:tentative="1">
      <w:start w:val="1"/>
      <w:numFmt w:val="decimal"/>
      <w:lvlText w:val="%7."/>
      <w:lvlJc w:val="left"/>
      <w:pPr>
        <w:ind w:left="5040" w:hanging="360"/>
      </w:pPr>
    </w:lvl>
    <w:lvl w:ilvl="7" w:tplc="31584399" w:tentative="1">
      <w:start w:val="1"/>
      <w:numFmt w:val="lowerLetter"/>
      <w:lvlText w:val="%8."/>
      <w:lvlJc w:val="left"/>
      <w:pPr>
        <w:ind w:left="5760" w:hanging="360"/>
      </w:pPr>
    </w:lvl>
    <w:lvl w:ilvl="8" w:tplc="31584399" w:tentative="1">
      <w:start w:val="1"/>
      <w:numFmt w:val="lowerRoman"/>
      <w:lvlText w:val="%9."/>
      <w:lvlJc w:val="right"/>
      <w:pPr>
        <w:ind w:left="6480" w:hanging="180"/>
      </w:pPr>
    </w:lvl>
  </w:abstractNum>
  <w:abstractNum w:abstractNumId="26977365">
    <w:multiLevelType w:val="hybridMultilevel"/>
    <w:lvl w:ilvl="0" w:tplc="62760420">
      <w:start w:val="1"/>
      <w:numFmt w:val="decimal"/>
      <w:lvlText w:val="%1."/>
      <w:lvlJc w:val="left"/>
      <w:pPr>
        <w:ind w:left="720" w:hanging="360"/>
      </w:pPr>
    </w:lvl>
    <w:lvl w:ilvl="1" w:tplc="62760420" w:tentative="1">
      <w:start w:val="1"/>
      <w:numFmt w:val="lowerLetter"/>
      <w:lvlText w:val="%2."/>
      <w:lvlJc w:val="left"/>
      <w:pPr>
        <w:ind w:left="1440" w:hanging="360"/>
      </w:pPr>
    </w:lvl>
    <w:lvl w:ilvl="2" w:tplc="62760420" w:tentative="1">
      <w:start w:val="1"/>
      <w:numFmt w:val="lowerRoman"/>
      <w:lvlText w:val="%3."/>
      <w:lvlJc w:val="right"/>
      <w:pPr>
        <w:ind w:left="2160" w:hanging="180"/>
      </w:pPr>
    </w:lvl>
    <w:lvl w:ilvl="3" w:tplc="62760420" w:tentative="1">
      <w:start w:val="1"/>
      <w:numFmt w:val="decimal"/>
      <w:lvlText w:val="%4."/>
      <w:lvlJc w:val="left"/>
      <w:pPr>
        <w:ind w:left="2880" w:hanging="360"/>
      </w:pPr>
    </w:lvl>
    <w:lvl w:ilvl="4" w:tplc="62760420" w:tentative="1">
      <w:start w:val="1"/>
      <w:numFmt w:val="lowerLetter"/>
      <w:lvlText w:val="%5."/>
      <w:lvlJc w:val="left"/>
      <w:pPr>
        <w:ind w:left="3600" w:hanging="360"/>
      </w:pPr>
    </w:lvl>
    <w:lvl w:ilvl="5" w:tplc="62760420" w:tentative="1">
      <w:start w:val="1"/>
      <w:numFmt w:val="lowerRoman"/>
      <w:lvlText w:val="%6."/>
      <w:lvlJc w:val="right"/>
      <w:pPr>
        <w:ind w:left="4320" w:hanging="180"/>
      </w:pPr>
    </w:lvl>
    <w:lvl w:ilvl="6" w:tplc="62760420" w:tentative="1">
      <w:start w:val="1"/>
      <w:numFmt w:val="decimal"/>
      <w:lvlText w:val="%7."/>
      <w:lvlJc w:val="left"/>
      <w:pPr>
        <w:ind w:left="5040" w:hanging="360"/>
      </w:pPr>
    </w:lvl>
    <w:lvl w:ilvl="7" w:tplc="62760420" w:tentative="1">
      <w:start w:val="1"/>
      <w:numFmt w:val="lowerLetter"/>
      <w:lvlText w:val="%8."/>
      <w:lvlJc w:val="left"/>
      <w:pPr>
        <w:ind w:left="5760" w:hanging="360"/>
      </w:pPr>
    </w:lvl>
    <w:lvl w:ilvl="8" w:tplc="62760420" w:tentative="1">
      <w:start w:val="1"/>
      <w:numFmt w:val="lowerRoman"/>
      <w:lvlText w:val="%9."/>
      <w:lvlJc w:val="right"/>
      <w:pPr>
        <w:ind w:left="6480" w:hanging="180"/>
      </w:pPr>
    </w:lvl>
  </w:abstractNum>
  <w:abstractNum w:abstractNumId="26977364">
    <w:multiLevelType w:val="hybridMultilevel"/>
    <w:lvl w:ilvl="0" w:tplc="90813445">
      <w:start w:val="1"/>
      <w:numFmt w:val="decimal"/>
      <w:lvlText w:val="%1."/>
      <w:lvlJc w:val="left"/>
      <w:pPr>
        <w:ind w:left="720" w:hanging="360"/>
      </w:pPr>
    </w:lvl>
    <w:lvl w:ilvl="1" w:tplc="90813445" w:tentative="1">
      <w:start w:val="1"/>
      <w:numFmt w:val="lowerLetter"/>
      <w:lvlText w:val="%2."/>
      <w:lvlJc w:val="left"/>
      <w:pPr>
        <w:ind w:left="1440" w:hanging="360"/>
      </w:pPr>
    </w:lvl>
    <w:lvl w:ilvl="2" w:tplc="90813445" w:tentative="1">
      <w:start w:val="1"/>
      <w:numFmt w:val="lowerRoman"/>
      <w:lvlText w:val="%3."/>
      <w:lvlJc w:val="right"/>
      <w:pPr>
        <w:ind w:left="2160" w:hanging="180"/>
      </w:pPr>
    </w:lvl>
    <w:lvl w:ilvl="3" w:tplc="90813445" w:tentative="1">
      <w:start w:val="1"/>
      <w:numFmt w:val="decimal"/>
      <w:lvlText w:val="%4."/>
      <w:lvlJc w:val="left"/>
      <w:pPr>
        <w:ind w:left="2880" w:hanging="360"/>
      </w:pPr>
    </w:lvl>
    <w:lvl w:ilvl="4" w:tplc="90813445" w:tentative="1">
      <w:start w:val="1"/>
      <w:numFmt w:val="lowerLetter"/>
      <w:lvlText w:val="%5."/>
      <w:lvlJc w:val="left"/>
      <w:pPr>
        <w:ind w:left="3600" w:hanging="360"/>
      </w:pPr>
    </w:lvl>
    <w:lvl w:ilvl="5" w:tplc="90813445" w:tentative="1">
      <w:start w:val="1"/>
      <w:numFmt w:val="lowerRoman"/>
      <w:lvlText w:val="%6."/>
      <w:lvlJc w:val="right"/>
      <w:pPr>
        <w:ind w:left="4320" w:hanging="180"/>
      </w:pPr>
    </w:lvl>
    <w:lvl w:ilvl="6" w:tplc="90813445" w:tentative="1">
      <w:start w:val="1"/>
      <w:numFmt w:val="decimal"/>
      <w:lvlText w:val="%7."/>
      <w:lvlJc w:val="left"/>
      <w:pPr>
        <w:ind w:left="5040" w:hanging="360"/>
      </w:pPr>
    </w:lvl>
    <w:lvl w:ilvl="7" w:tplc="90813445" w:tentative="1">
      <w:start w:val="1"/>
      <w:numFmt w:val="lowerLetter"/>
      <w:lvlText w:val="%8."/>
      <w:lvlJc w:val="left"/>
      <w:pPr>
        <w:ind w:left="5760" w:hanging="360"/>
      </w:pPr>
    </w:lvl>
    <w:lvl w:ilvl="8" w:tplc="90813445" w:tentative="1">
      <w:start w:val="1"/>
      <w:numFmt w:val="lowerRoman"/>
      <w:lvlText w:val="%9."/>
      <w:lvlJc w:val="right"/>
      <w:pPr>
        <w:ind w:left="6480" w:hanging="180"/>
      </w:pPr>
    </w:lvl>
  </w:abstractNum>
  <w:abstractNum w:abstractNumId="26977363">
    <w:multiLevelType w:val="hybridMultilevel"/>
    <w:lvl w:ilvl="0" w:tplc="29273810">
      <w:start w:val="1"/>
      <w:numFmt w:val="decimal"/>
      <w:lvlText w:val="%1."/>
      <w:lvlJc w:val="left"/>
      <w:pPr>
        <w:ind w:left="720" w:hanging="360"/>
      </w:pPr>
    </w:lvl>
    <w:lvl w:ilvl="1" w:tplc="29273810" w:tentative="1">
      <w:start w:val="1"/>
      <w:numFmt w:val="lowerLetter"/>
      <w:lvlText w:val="%2."/>
      <w:lvlJc w:val="left"/>
      <w:pPr>
        <w:ind w:left="1440" w:hanging="360"/>
      </w:pPr>
    </w:lvl>
    <w:lvl w:ilvl="2" w:tplc="29273810" w:tentative="1">
      <w:start w:val="1"/>
      <w:numFmt w:val="lowerRoman"/>
      <w:lvlText w:val="%3."/>
      <w:lvlJc w:val="right"/>
      <w:pPr>
        <w:ind w:left="2160" w:hanging="180"/>
      </w:pPr>
    </w:lvl>
    <w:lvl w:ilvl="3" w:tplc="29273810" w:tentative="1">
      <w:start w:val="1"/>
      <w:numFmt w:val="decimal"/>
      <w:lvlText w:val="%4."/>
      <w:lvlJc w:val="left"/>
      <w:pPr>
        <w:ind w:left="2880" w:hanging="360"/>
      </w:pPr>
    </w:lvl>
    <w:lvl w:ilvl="4" w:tplc="29273810" w:tentative="1">
      <w:start w:val="1"/>
      <w:numFmt w:val="lowerLetter"/>
      <w:lvlText w:val="%5."/>
      <w:lvlJc w:val="left"/>
      <w:pPr>
        <w:ind w:left="3600" w:hanging="360"/>
      </w:pPr>
    </w:lvl>
    <w:lvl w:ilvl="5" w:tplc="29273810" w:tentative="1">
      <w:start w:val="1"/>
      <w:numFmt w:val="lowerRoman"/>
      <w:lvlText w:val="%6."/>
      <w:lvlJc w:val="right"/>
      <w:pPr>
        <w:ind w:left="4320" w:hanging="180"/>
      </w:pPr>
    </w:lvl>
    <w:lvl w:ilvl="6" w:tplc="29273810" w:tentative="1">
      <w:start w:val="1"/>
      <w:numFmt w:val="decimal"/>
      <w:lvlText w:val="%7."/>
      <w:lvlJc w:val="left"/>
      <w:pPr>
        <w:ind w:left="5040" w:hanging="360"/>
      </w:pPr>
    </w:lvl>
    <w:lvl w:ilvl="7" w:tplc="29273810" w:tentative="1">
      <w:start w:val="1"/>
      <w:numFmt w:val="lowerLetter"/>
      <w:lvlText w:val="%8."/>
      <w:lvlJc w:val="left"/>
      <w:pPr>
        <w:ind w:left="5760" w:hanging="360"/>
      </w:pPr>
    </w:lvl>
    <w:lvl w:ilvl="8" w:tplc="29273810" w:tentative="1">
      <w:start w:val="1"/>
      <w:numFmt w:val="lowerRoman"/>
      <w:lvlText w:val="%9."/>
      <w:lvlJc w:val="right"/>
      <w:pPr>
        <w:ind w:left="6480" w:hanging="180"/>
      </w:pPr>
    </w:lvl>
  </w:abstractNum>
  <w:abstractNum w:abstractNumId="26977362">
    <w:multiLevelType w:val="hybridMultilevel"/>
    <w:lvl w:ilvl="0" w:tplc="16352015">
      <w:start w:val="1"/>
      <w:numFmt w:val="decimal"/>
      <w:lvlText w:val="%1."/>
      <w:lvlJc w:val="left"/>
      <w:pPr>
        <w:ind w:left="720" w:hanging="360"/>
      </w:pPr>
    </w:lvl>
    <w:lvl w:ilvl="1" w:tplc="16352015" w:tentative="1">
      <w:start w:val="1"/>
      <w:numFmt w:val="lowerLetter"/>
      <w:lvlText w:val="%2."/>
      <w:lvlJc w:val="left"/>
      <w:pPr>
        <w:ind w:left="1440" w:hanging="360"/>
      </w:pPr>
    </w:lvl>
    <w:lvl w:ilvl="2" w:tplc="16352015" w:tentative="1">
      <w:start w:val="1"/>
      <w:numFmt w:val="lowerRoman"/>
      <w:lvlText w:val="%3."/>
      <w:lvlJc w:val="right"/>
      <w:pPr>
        <w:ind w:left="2160" w:hanging="180"/>
      </w:pPr>
    </w:lvl>
    <w:lvl w:ilvl="3" w:tplc="16352015" w:tentative="1">
      <w:start w:val="1"/>
      <w:numFmt w:val="decimal"/>
      <w:lvlText w:val="%4."/>
      <w:lvlJc w:val="left"/>
      <w:pPr>
        <w:ind w:left="2880" w:hanging="360"/>
      </w:pPr>
    </w:lvl>
    <w:lvl w:ilvl="4" w:tplc="16352015" w:tentative="1">
      <w:start w:val="1"/>
      <w:numFmt w:val="lowerLetter"/>
      <w:lvlText w:val="%5."/>
      <w:lvlJc w:val="left"/>
      <w:pPr>
        <w:ind w:left="3600" w:hanging="360"/>
      </w:pPr>
    </w:lvl>
    <w:lvl w:ilvl="5" w:tplc="16352015" w:tentative="1">
      <w:start w:val="1"/>
      <w:numFmt w:val="lowerRoman"/>
      <w:lvlText w:val="%6."/>
      <w:lvlJc w:val="right"/>
      <w:pPr>
        <w:ind w:left="4320" w:hanging="180"/>
      </w:pPr>
    </w:lvl>
    <w:lvl w:ilvl="6" w:tplc="16352015" w:tentative="1">
      <w:start w:val="1"/>
      <w:numFmt w:val="decimal"/>
      <w:lvlText w:val="%7."/>
      <w:lvlJc w:val="left"/>
      <w:pPr>
        <w:ind w:left="5040" w:hanging="360"/>
      </w:pPr>
    </w:lvl>
    <w:lvl w:ilvl="7" w:tplc="16352015" w:tentative="1">
      <w:start w:val="1"/>
      <w:numFmt w:val="lowerLetter"/>
      <w:lvlText w:val="%8."/>
      <w:lvlJc w:val="left"/>
      <w:pPr>
        <w:ind w:left="5760" w:hanging="360"/>
      </w:pPr>
    </w:lvl>
    <w:lvl w:ilvl="8" w:tplc="16352015" w:tentative="1">
      <w:start w:val="1"/>
      <w:numFmt w:val="lowerRoman"/>
      <w:lvlText w:val="%9."/>
      <w:lvlJc w:val="right"/>
      <w:pPr>
        <w:ind w:left="6480" w:hanging="180"/>
      </w:pPr>
    </w:lvl>
  </w:abstractNum>
  <w:abstractNum w:abstractNumId="26977361">
    <w:multiLevelType w:val="hybridMultilevel"/>
    <w:lvl w:ilvl="0" w:tplc="32138782">
      <w:start w:val="1"/>
      <w:numFmt w:val="decimal"/>
      <w:lvlText w:val="%1."/>
      <w:lvlJc w:val="left"/>
      <w:pPr>
        <w:ind w:left="720" w:hanging="360"/>
      </w:pPr>
    </w:lvl>
    <w:lvl w:ilvl="1" w:tplc="32138782" w:tentative="1">
      <w:start w:val="1"/>
      <w:numFmt w:val="lowerLetter"/>
      <w:lvlText w:val="%2."/>
      <w:lvlJc w:val="left"/>
      <w:pPr>
        <w:ind w:left="1440" w:hanging="360"/>
      </w:pPr>
    </w:lvl>
    <w:lvl w:ilvl="2" w:tplc="32138782" w:tentative="1">
      <w:start w:val="1"/>
      <w:numFmt w:val="lowerRoman"/>
      <w:lvlText w:val="%3."/>
      <w:lvlJc w:val="right"/>
      <w:pPr>
        <w:ind w:left="2160" w:hanging="180"/>
      </w:pPr>
    </w:lvl>
    <w:lvl w:ilvl="3" w:tplc="32138782" w:tentative="1">
      <w:start w:val="1"/>
      <w:numFmt w:val="decimal"/>
      <w:lvlText w:val="%4."/>
      <w:lvlJc w:val="left"/>
      <w:pPr>
        <w:ind w:left="2880" w:hanging="360"/>
      </w:pPr>
    </w:lvl>
    <w:lvl w:ilvl="4" w:tplc="32138782" w:tentative="1">
      <w:start w:val="1"/>
      <w:numFmt w:val="lowerLetter"/>
      <w:lvlText w:val="%5."/>
      <w:lvlJc w:val="left"/>
      <w:pPr>
        <w:ind w:left="3600" w:hanging="360"/>
      </w:pPr>
    </w:lvl>
    <w:lvl w:ilvl="5" w:tplc="32138782" w:tentative="1">
      <w:start w:val="1"/>
      <w:numFmt w:val="lowerRoman"/>
      <w:lvlText w:val="%6."/>
      <w:lvlJc w:val="right"/>
      <w:pPr>
        <w:ind w:left="4320" w:hanging="180"/>
      </w:pPr>
    </w:lvl>
    <w:lvl w:ilvl="6" w:tplc="32138782" w:tentative="1">
      <w:start w:val="1"/>
      <w:numFmt w:val="decimal"/>
      <w:lvlText w:val="%7."/>
      <w:lvlJc w:val="left"/>
      <w:pPr>
        <w:ind w:left="5040" w:hanging="360"/>
      </w:pPr>
    </w:lvl>
    <w:lvl w:ilvl="7" w:tplc="32138782" w:tentative="1">
      <w:start w:val="1"/>
      <w:numFmt w:val="lowerLetter"/>
      <w:lvlText w:val="%8."/>
      <w:lvlJc w:val="left"/>
      <w:pPr>
        <w:ind w:left="5760" w:hanging="360"/>
      </w:pPr>
    </w:lvl>
    <w:lvl w:ilvl="8" w:tplc="32138782" w:tentative="1">
      <w:start w:val="1"/>
      <w:numFmt w:val="lowerRoman"/>
      <w:lvlText w:val="%9."/>
      <w:lvlJc w:val="right"/>
      <w:pPr>
        <w:ind w:left="6480" w:hanging="180"/>
      </w:pPr>
    </w:lvl>
  </w:abstractNum>
  <w:abstractNum w:abstractNumId="26977360">
    <w:multiLevelType w:val="hybridMultilevel"/>
    <w:lvl w:ilvl="0" w:tplc="20701673">
      <w:start w:val="1"/>
      <w:numFmt w:val="decimal"/>
      <w:lvlText w:val="%1."/>
      <w:lvlJc w:val="left"/>
      <w:pPr>
        <w:ind w:left="720" w:hanging="360"/>
      </w:pPr>
    </w:lvl>
    <w:lvl w:ilvl="1" w:tplc="20701673" w:tentative="1">
      <w:start w:val="1"/>
      <w:numFmt w:val="lowerLetter"/>
      <w:lvlText w:val="%2."/>
      <w:lvlJc w:val="left"/>
      <w:pPr>
        <w:ind w:left="1440" w:hanging="360"/>
      </w:pPr>
    </w:lvl>
    <w:lvl w:ilvl="2" w:tplc="20701673" w:tentative="1">
      <w:start w:val="1"/>
      <w:numFmt w:val="lowerRoman"/>
      <w:lvlText w:val="%3."/>
      <w:lvlJc w:val="right"/>
      <w:pPr>
        <w:ind w:left="2160" w:hanging="180"/>
      </w:pPr>
    </w:lvl>
    <w:lvl w:ilvl="3" w:tplc="20701673" w:tentative="1">
      <w:start w:val="1"/>
      <w:numFmt w:val="decimal"/>
      <w:lvlText w:val="%4."/>
      <w:lvlJc w:val="left"/>
      <w:pPr>
        <w:ind w:left="2880" w:hanging="360"/>
      </w:pPr>
    </w:lvl>
    <w:lvl w:ilvl="4" w:tplc="20701673" w:tentative="1">
      <w:start w:val="1"/>
      <w:numFmt w:val="lowerLetter"/>
      <w:lvlText w:val="%5."/>
      <w:lvlJc w:val="left"/>
      <w:pPr>
        <w:ind w:left="3600" w:hanging="360"/>
      </w:pPr>
    </w:lvl>
    <w:lvl w:ilvl="5" w:tplc="20701673" w:tentative="1">
      <w:start w:val="1"/>
      <w:numFmt w:val="lowerRoman"/>
      <w:lvlText w:val="%6."/>
      <w:lvlJc w:val="right"/>
      <w:pPr>
        <w:ind w:left="4320" w:hanging="180"/>
      </w:pPr>
    </w:lvl>
    <w:lvl w:ilvl="6" w:tplc="20701673" w:tentative="1">
      <w:start w:val="1"/>
      <w:numFmt w:val="decimal"/>
      <w:lvlText w:val="%7."/>
      <w:lvlJc w:val="left"/>
      <w:pPr>
        <w:ind w:left="5040" w:hanging="360"/>
      </w:pPr>
    </w:lvl>
    <w:lvl w:ilvl="7" w:tplc="20701673" w:tentative="1">
      <w:start w:val="1"/>
      <w:numFmt w:val="lowerLetter"/>
      <w:lvlText w:val="%8."/>
      <w:lvlJc w:val="left"/>
      <w:pPr>
        <w:ind w:left="5760" w:hanging="360"/>
      </w:pPr>
    </w:lvl>
    <w:lvl w:ilvl="8" w:tplc="20701673" w:tentative="1">
      <w:start w:val="1"/>
      <w:numFmt w:val="lowerRoman"/>
      <w:lvlText w:val="%9."/>
      <w:lvlJc w:val="right"/>
      <w:pPr>
        <w:ind w:left="6480" w:hanging="180"/>
      </w:pPr>
    </w:lvl>
  </w:abstractNum>
  <w:abstractNum w:abstractNumId="26977359">
    <w:multiLevelType w:val="hybridMultilevel"/>
    <w:lvl w:ilvl="0" w:tplc="75683093">
      <w:start w:val="1"/>
      <w:numFmt w:val="decimal"/>
      <w:lvlText w:val="%1."/>
      <w:lvlJc w:val="left"/>
      <w:pPr>
        <w:ind w:left="720" w:hanging="360"/>
      </w:pPr>
    </w:lvl>
    <w:lvl w:ilvl="1" w:tplc="75683093" w:tentative="1">
      <w:start w:val="1"/>
      <w:numFmt w:val="lowerLetter"/>
      <w:lvlText w:val="%2."/>
      <w:lvlJc w:val="left"/>
      <w:pPr>
        <w:ind w:left="1440" w:hanging="360"/>
      </w:pPr>
    </w:lvl>
    <w:lvl w:ilvl="2" w:tplc="75683093" w:tentative="1">
      <w:start w:val="1"/>
      <w:numFmt w:val="lowerRoman"/>
      <w:lvlText w:val="%3."/>
      <w:lvlJc w:val="right"/>
      <w:pPr>
        <w:ind w:left="2160" w:hanging="180"/>
      </w:pPr>
    </w:lvl>
    <w:lvl w:ilvl="3" w:tplc="75683093" w:tentative="1">
      <w:start w:val="1"/>
      <w:numFmt w:val="decimal"/>
      <w:lvlText w:val="%4."/>
      <w:lvlJc w:val="left"/>
      <w:pPr>
        <w:ind w:left="2880" w:hanging="360"/>
      </w:pPr>
    </w:lvl>
    <w:lvl w:ilvl="4" w:tplc="75683093" w:tentative="1">
      <w:start w:val="1"/>
      <w:numFmt w:val="lowerLetter"/>
      <w:lvlText w:val="%5."/>
      <w:lvlJc w:val="left"/>
      <w:pPr>
        <w:ind w:left="3600" w:hanging="360"/>
      </w:pPr>
    </w:lvl>
    <w:lvl w:ilvl="5" w:tplc="75683093" w:tentative="1">
      <w:start w:val="1"/>
      <w:numFmt w:val="lowerRoman"/>
      <w:lvlText w:val="%6."/>
      <w:lvlJc w:val="right"/>
      <w:pPr>
        <w:ind w:left="4320" w:hanging="180"/>
      </w:pPr>
    </w:lvl>
    <w:lvl w:ilvl="6" w:tplc="75683093" w:tentative="1">
      <w:start w:val="1"/>
      <w:numFmt w:val="decimal"/>
      <w:lvlText w:val="%7."/>
      <w:lvlJc w:val="left"/>
      <w:pPr>
        <w:ind w:left="5040" w:hanging="360"/>
      </w:pPr>
    </w:lvl>
    <w:lvl w:ilvl="7" w:tplc="75683093" w:tentative="1">
      <w:start w:val="1"/>
      <w:numFmt w:val="lowerLetter"/>
      <w:lvlText w:val="%8."/>
      <w:lvlJc w:val="left"/>
      <w:pPr>
        <w:ind w:left="5760" w:hanging="360"/>
      </w:pPr>
    </w:lvl>
    <w:lvl w:ilvl="8" w:tplc="75683093" w:tentative="1">
      <w:start w:val="1"/>
      <w:numFmt w:val="lowerRoman"/>
      <w:lvlText w:val="%9."/>
      <w:lvlJc w:val="right"/>
      <w:pPr>
        <w:ind w:left="6480" w:hanging="180"/>
      </w:pPr>
    </w:lvl>
  </w:abstractNum>
  <w:abstractNum w:abstractNumId="26977358">
    <w:multiLevelType w:val="hybridMultilevel"/>
    <w:lvl w:ilvl="0" w:tplc="69459895">
      <w:start w:val="1"/>
      <w:numFmt w:val="decimal"/>
      <w:lvlText w:val="%1."/>
      <w:lvlJc w:val="left"/>
      <w:pPr>
        <w:ind w:left="720" w:hanging="360"/>
      </w:pPr>
    </w:lvl>
    <w:lvl w:ilvl="1" w:tplc="69459895" w:tentative="1">
      <w:start w:val="1"/>
      <w:numFmt w:val="lowerLetter"/>
      <w:lvlText w:val="%2."/>
      <w:lvlJc w:val="left"/>
      <w:pPr>
        <w:ind w:left="1440" w:hanging="360"/>
      </w:pPr>
    </w:lvl>
    <w:lvl w:ilvl="2" w:tplc="69459895" w:tentative="1">
      <w:start w:val="1"/>
      <w:numFmt w:val="lowerRoman"/>
      <w:lvlText w:val="%3."/>
      <w:lvlJc w:val="right"/>
      <w:pPr>
        <w:ind w:left="2160" w:hanging="180"/>
      </w:pPr>
    </w:lvl>
    <w:lvl w:ilvl="3" w:tplc="69459895" w:tentative="1">
      <w:start w:val="1"/>
      <w:numFmt w:val="decimal"/>
      <w:lvlText w:val="%4."/>
      <w:lvlJc w:val="left"/>
      <w:pPr>
        <w:ind w:left="2880" w:hanging="360"/>
      </w:pPr>
    </w:lvl>
    <w:lvl w:ilvl="4" w:tplc="69459895" w:tentative="1">
      <w:start w:val="1"/>
      <w:numFmt w:val="lowerLetter"/>
      <w:lvlText w:val="%5."/>
      <w:lvlJc w:val="left"/>
      <w:pPr>
        <w:ind w:left="3600" w:hanging="360"/>
      </w:pPr>
    </w:lvl>
    <w:lvl w:ilvl="5" w:tplc="69459895" w:tentative="1">
      <w:start w:val="1"/>
      <w:numFmt w:val="lowerRoman"/>
      <w:lvlText w:val="%6."/>
      <w:lvlJc w:val="right"/>
      <w:pPr>
        <w:ind w:left="4320" w:hanging="180"/>
      </w:pPr>
    </w:lvl>
    <w:lvl w:ilvl="6" w:tplc="69459895" w:tentative="1">
      <w:start w:val="1"/>
      <w:numFmt w:val="decimal"/>
      <w:lvlText w:val="%7."/>
      <w:lvlJc w:val="left"/>
      <w:pPr>
        <w:ind w:left="5040" w:hanging="360"/>
      </w:pPr>
    </w:lvl>
    <w:lvl w:ilvl="7" w:tplc="69459895" w:tentative="1">
      <w:start w:val="1"/>
      <w:numFmt w:val="lowerLetter"/>
      <w:lvlText w:val="%8."/>
      <w:lvlJc w:val="left"/>
      <w:pPr>
        <w:ind w:left="5760" w:hanging="360"/>
      </w:pPr>
    </w:lvl>
    <w:lvl w:ilvl="8" w:tplc="69459895" w:tentative="1">
      <w:start w:val="1"/>
      <w:numFmt w:val="lowerRoman"/>
      <w:lvlText w:val="%9."/>
      <w:lvlJc w:val="right"/>
      <w:pPr>
        <w:ind w:left="6480" w:hanging="180"/>
      </w:pPr>
    </w:lvl>
  </w:abstractNum>
  <w:abstractNum w:abstractNumId="26977357">
    <w:multiLevelType w:val="hybridMultilevel"/>
    <w:lvl w:ilvl="0" w:tplc="28757925">
      <w:start w:val="1"/>
      <w:numFmt w:val="decimal"/>
      <w:lvlText w:val="%1."/>
      <w:lvlJc w:val="left"/>
      <w:pPr>
        <w:ind w:left="720" w:hanging="360"/>
      </w:pPr>
    </w:lvl>
    <w:lvl w:ilvl="1" w:tplc="28757925" w:tentative="1">
      <w:start w:val="1"/>
      <w:numFmt w:val="lowerLetter"/>
      <w:lvlText w:val="%2."/>
      <w:lvlJc w:val="left"/>
      <w:pPr>
        <w:ind w:left="1440" w:hanging="360"/>
      </w:pPr>
    </w:lvl>
    <w:lvl w:ilvl="2" w:tplc="28757925" w:tentative="1">
      <w:start w:val="1"/>
      <w:numFmt w:val="lowerRoman"/>
      <w:lvlText w:val="%3."/>
      <w:lvlJc w:val="right"/>
      <w:pPr>
        <w:ind w:left="2160" w:hanging="180"/>
      </w:pPr>
    </w:lvl>
    <w:lvl w:ilvl="3" w:tplc="28757925" w:tentative="1">
      <w:start w:val="1"/>
      <w:numFmt w:val="decimal"/>
      <w:lvlText w:val="%4."/>
      <w:lvlJc w:val="left"/>
      <w:pPr>
        <w:ind w:left="2880" w:hanging="360"/>
      </w:pPr>
    </w:lvl>
    <w:lvl w:ilvl="4" w:tplc="28757925" w:tentative="1">
      <w:start w:val="1"/>
      <w:numFmt w:val="lowerLetter"/>
      <w:lvlText w:val="%5."/>
      <w:lvlJc w:val="left"/>
      <w:pPr>
        <w:ind w:left="3600" w:hanging="360"/>
      </w:pPr>
    </w:lvl>
    <w:lvl w:ilvl="5" w:tplc="28757925" w:tentative="1">
      <w:start w:val="1"/>
      <w:numFmt w:val="lowerRoman"/>
      <w:lvlText w:val="%6."/>
      <w:lvlJc w:val="right"/>
      <w:pPr>
        <w:ind w:left="4320" w:hanging="180"/>
      </w:pPr>
    </w:lvl>
    <w:lvl w:ilvl="6" w:tplc="28757925" w:tentative="1">
      <w:start w:val="1"/>
      <w:numFmt w:val="decimal"/>
      <w:lvlText w:val="%7."/>
      <w:lvlJc w:val="left"/>
      <w:pPr>
        <w:ind w:left="5040" w:hanging="360"/>
      </w:pPr>
    </w:lvl>
    <w:lvl w:ilvl="7" w:tplc="28757925" w:tentative="1">
      <w:start w:val="1"/>
      <w:numFmt w:val="lowerLetter"/>
      <w:lvlText w:val="%8."/>
      <w:lvlJc w:val="left"/>
      <w:pPr>
        <w:ind w:left="5760" w:hanging="360"/>
      </w:pPr>
    </w:lvl>
    <w:lvl w:ilvl="8" w:tplc="28757925" w:tentative="1">
      <w:start w:val="1"/>
      <w:numFmt w:val="lowerRoman"/>
      <w:lvlText w:val="%9."/>
      <w:lvlJc w:val="right"/>
      <w:pPr>
        <w:ind w:left="6480" w:hanging="180"/>
      </w:pPr>
    </w:lvl>
  </w:abstractNum>
  <w:abstractNum w:abstractNumId="26977356">
    <w:multiLevelType w:val="hybridMultilevel"/>
    <w:lvl w:ilvl="0" w:tplc="39978383">
      <w:start w:val="1"/>
      <w:numFmt w:val="decimal"/>
      <w:lvlText w:val="%1."/>
      <w:lvlJc w:val="left"/>
      <w:pPr>
        <w:ind w:left="720" w:hanging="360"/>
      </w:pPr>
    </w:lvl>
    <w:lvl w:ilvl="1" w:tplc="39978383" w:tentative="1">
      <w:start w:val="1"/>
      <w:numFmt w:val="lowerLetter"/>
      <w:lvlText w:val="%2."/>
      <w:lvlJc w:val="left"/>
      <w:pPr>
        <w:ind w:left="1440" w:hanging="360"/>
      </w:pPr>
    </w:lvl>
    <w:lvl w:ilvl="2" w:tplc="39978383" w:tentative="1">
      <w:start w:val="1"/>
      <w:numFmt w:val="lowerRoman"/>
      <w:lvlText w:val="%3."/>
      <w:lvlJc w:val="right"/>
      <w:pPr>
        <w:ind w:left="2160" w:hanging="180"/>
      </w:pPr>
    </w:lvl>
    <w:lvl w:ilvl="3" w:tplc="39978383" w:tentative="1">
      <w:start w:val="1"/>
      <w:numFmt w:val="decimal"/>
      <w:lvlText w:val="%4."/>
      <w:lvlJc w:val="left"/>
      <w:pPr>
        <w:ind w:left="2880" w:hanging="360"/>
      </w:pPr>
    </w:lvl>
    <w:lvl w:ilvl="4" w:tplc="39978383" w:tentative="1">
      <w:start w:val="1"/>
      <w:numFmt w:val="lowerLetter"/>
      <w:lvlText w:val="%5."/>
      <w:lvlJc w:val="left"/>
      <w:pPr>
        <w:ind w:left="3600" w:hanging="360"/>
      </w:pPr>
    </w:lvl>
    <w:lvl w:ilvl="5" w:tplc="39978383" w:tentative="1">
      <w:start w:val="1"/>
      <w:numFmt w:val="lowerRoman"/>
      <w:lvlText w:val="%6."/>
      <w:lvlJc w:val="right"/>
      <w:pPr>
        <w:ind w:left="4320" w:hanging="180"/>
      </w:pPr>
    </w:lvl>
    <w:lvl w:ilvl="6" w:tplc="39978383" w:tentative="1">
      <w:start w:val="1"/>
      <w:numFmt w:val="decimal"/>
      <w:lvlText w:val="%7."/>
      <w:lvlJc w:val="left"/>
      <w:pPr>
        <w:ind w:left="5040" w:hanging="360"/>
      </w:pPr>
    </w:lvl>
    <w:lvl w:ilvl="7" w:tplc="39978383" w:tentative="1">
      <w:start w:val="1"/>
      <w:numFmt w:val="lowerLetter"/>
      <w:lvlText w:val="%8."/>
      <w:lvlJc w:val="left"/>
      <w:pPr>
        <w:ind w:left="5760" w:hanging="360"/>
      </w:pPr>
    </w:lvl>
    <w:lvl w:ilvl="8" w:tplc="39978383" w:tentative="1">
      <w:start w:val="1"/>
      <w:numFmt w:val="lowerRoman"/>
      <w:lvlText w:val="%9."/>
      <w:lvlJc w:val="right"/>
      <w:pPr>
        <w:ind w:left="6480" w:hanging="180"/>
      </w:pPr>
    </w:lvl>
  </w:abstractNum>
  <w:abstractNum w:abstractNumId="26977355">
    <w:multiLevelType w:val="hybridMultilevel"/>
    <w:lvl w:ilvl="0" w:tplc="94815526">
      <w:start w:val="1"/>
      <w:numFmt w:val="decimal"/>
      <w:lvlText w:val="%1."/>
      <w:lvlJc w:val="left"/>
      <w:pPr>
        <w:ind w:left="720" w:hanging="360"/>
      </w:pPr>
    </w:lvl>
    <w:lvl w:ilvl="1" w:tplc="94815526" w:tentative="1">
      <w:start w:val="1"/>
      <w:numFmt w:val="lowerLetter"/>
      <w:lvlText w:val="%2."/>
      <w:lvlJc w:val="left"/>
      <w:pPr>
        <w:ind w:left="1440" w:hanging="360"/>
      </w:pPr>
    </w:lvl>
    <w:lvl w:ilvl="2" w:tplc="94815526" w:tentative="1">
      <w:start w:val="1"/>
      <w:numFmt w:val="lowerRoman"/>
      <w:lvlText w:val="%3."/>
      <w:lvlJc w:val="right"/>
      <w:pPr>
        <w:ind w:left="2160" w:hanging="180"/>
      </w:pPr>
    </w:lvl>
    <w:lvl w:ilvl="3" w:tplc="94815526" w:tentative="1">
      <w:start w:val="1"/>
      <w:numFmt w:val="decimal"/>
      <w:lvlText w:val="%4."/>
      <w:lvlJc w:val="left"/>
      <w:pPr>
        <w:ind w:left="2880" w:hanging="360"/>
      </w:pPr>
    </w:lvl>
    <w:lvl w:ilvl="4" w:tplc="94815526" w:tentative="1">
      <w:start w:val="1"/>
      <w:numFmt w:val="lowerLetter"/>
      <w:lvlText w:val="%5."/>
      <w:lvlJc w:val="left"/>
      <w:pPr>
        <w:ind w:left="3600" w:hanging="360"/>
      </w:pPr>
    </w:lvl>
    <w:lvl w:ilvl="5" w:tplc="94815526" w:tentative="1">
      <w:start w:val="1"/>
      <w:numFmt w:val="lowerRoman"/>
      <w:lvlText w:val="%6."/>
      <w:lvlJc w:val="right"/>
      <w:pPr>
        <w:ind w:left="4320" w:hanging="180"/>
      </w:pPr>
    </w:lvl>
    <w:lvl w:ilvl="6" w:tplc="94815526" w:tentative="1">
      <w:start w:val="1"/>
      <w:numFmt w:val="decimal"/>
      <w:lvlText w:val="%7."/>
      <w:lvlJc w:val="left"/>
      <w:pPr>
        <w:ind w:left="5040" w:hanging="360"/>
      </w:pPr>
    </w:lvl>
    <w:lvl w:ilvl="7" w:tplc="94815526" w:tentative="1">
      <w:start w:val="1"/>
      <w:numFmt w:val="lowerLetter"/>
      <w:lvlText w:val="%8."/>
      <w:lvlJc w:val="left"/>
      <w:pPr>
        <w:ind w:left="5760" w:hanging="360"/>
      </w:pPr>
    </w:lvl>
    <w:lvl w:ilvl="8" w:tplc="94815526" w:tentative="1">
      <w:start w:val="1"/>
      <w:numFmt w:val="lowerRoman"/>
      <w:lvlText w:val="%9."/>
      <w:lvlJc w:val="right"/>
      <w:pPr>
        <w:ind w:left="6480" w:hanging="180"/>
      </w:pPr>
    </w:lvl>
  </w:abstractNum>
  <w:abstractNum w:abstractNumId="26977354">
    <w:multiLevelType w:val="hybridMultilevel"/>
    <w:lvl w:ilvl="0" w:tplc="49515918">
      <w:start w:val="1"/>
      <w:numFmt w:val="decimal"/>
      <w:lvlText w:val="%1."/>
      <w:lvlJc w:val="left"/>
      <w:pPr>
        <w:ind w:left="720" w:hanging="360"/>
      </w:pPr>
    </w:lvl>
    <w:lvl w:ilvl="1" w:tplc="49515918" w:tentative="1">
      <w:start w:val="1"/>
      <w:numFmt w:val="lowerLetter"/>
      <w:lvlText w:val="%2."/>
      <w:lvlJc w:val="left"/>
      <w:pPr>
        <w:ind w:left="1440" w:hanging="360"/>
      </w:pPr>
    </w:lvl>
    <w:lvl w:ilvl="2" w:tplc="49515918" w:tentative="1">
      <w:start w:val="1"/>
      <w:numFmt w:val="lowerRoman"/>
      <w:lvlText w:val="%3."/>
      <w:lvlJc w:val="right"/>
      <w:pPr>
        <w:ind w:left="2160" w:hanging="180"/>
      </w:pPr>
    </w:lvl>
    <w:lvl w:ilvl="3" w:tplc="49515918" w:tentative="1">
      <w:start w:val="1"/>
      <w:numFmt w:val="decimal"/>
      <w:lvlText w:val="%4."/>
      <w:lvlJc w:val="left"/>
      <w:pPr>
        <w:ind w:left="2880" w:hanging="360"/>
      </w:pPr>
    </w:lvl>
    <w:lvl w:ilvl="4" w:tplc="49515918" w:tentative="1">
      <w:start w:val="1"/>
      <w:numFmt w:val="lowerLetter"/>
      <w:lvlText w:val="%5."/>
      <w:lvlJc w:val="left"/>
      <w:pPr>
        <w:ind w:left="3600" w:hanging="360"/>
      </w:pPr>
    </w:lvl>
    <w:lvl w:ilvl="5" w:tplc="49515918" w:tentative="1">
      <w:start w:val="1"/>
      <w:numFmt w:val="lowerRoman"/>
      <w:lvlText w:val="%6."/>
      <w:lvlJc w:val="right"/>
      <w:pPr>
        <w:ind w:left="4320" w:hanging="180"/>
      </w:pPr>
    </w:lvl>
    <w:lvl w:ilvl="6" w:tplc="49515918" w:tentative="1">
      <w:start w:val="1"/>
      <w:numFmt w:val="decimal"/>
      <w:lvlText w:val="%7."/>
      <w:lvlJc w:val="left"/>
      <w:pPr>
        <w:ind w:left="5040" w:hanging="360"/>
      </w:pPr>
    </w:lvl>
    <w:lvl w:ilvl="7" w:tplc="49515918" w:tentative="1">
      <w:start w:val="1"/>
      <w:numFmt w:val="lowerLetter"/>
      <w:lvlText w:val="%8."/>
      <w:lvlJc w:val="left"/>
      <w:pPr>
        <w:ind w:left="5760" w:hanging="360"/>
      </w:pPr>
    </w:lvl>
    <w:lvl w:ilvl="8" w:tplc="49515918" w:tentative="1">
      <w:start w:val="1"/>
      <w:numFmt w:val="lowerRoman"/>
      <w:lvlText w:val="%9."/>
      <w:lvlJc w:val="right"/>
      <w:pPr>
        <w:ind w:left="6480" w:hanging="180"/>
      </w:pPr>
    </w:lvl>
  </w:abstractNum>
  <w:abstractNum w:abstractNumId="26977353">
    <w:multiLevelType w:val="hybridMultilevel"/>
    <w:lvl w:ilvl="0" w:tplc="36024130">
      <w:start w:val="1"/>
      <w:numFmt w:val="decimal"/>
      <w:lvlText w:val="%1."/>
      <w:lvlJc w:val="left"/>
      <w:pPr>
        <w:ind w:left="720" w:hanging="360"/>
      </w:pPr>
    </w:lvl>
    <w:lvl w:ilvl="1" w:tplc="36024130" w:tentative="1">
      <w:start w:val="1"/>
      <w:numFmt w:val="lowerLetter"/>
      <w:lvlText w:val="%2."/>
      <w:lvlJc w:val="left"/>
      <w:pPr>
        <w:ind w:left="1440" w:hanging="360"/>
      </w:pPr>
    </w:lvl>
    <w:lvl w:ilvl="2" w:tplc="36024130" w:tentative="1">
      <w:start w:val="1"/>
      <w:numFmt w:val="lowerRoman"/>
      <w:lvlText w:val="%3."/>
      <w:lvlJc w:val="right"/>
      <w:pPr>
        <w:ind w:left="2160" w:hanging="180"/>
      </w:pPr>
    </w:lvl>
    <w:lvl w:ilvl="3" w:tplc="36024130" w:tentative="1">
      <w:start w:val="1"/>
      <w:numFmt w:val="decimal"/>
      <w:lvlText w:val="%4."/>
      <w:lvlJc w:val="left"/>
      <w:pPr>
        <w:ind w:left="2880" w:hanging="360"/>
      </w:pPr>
    </w:lvl>
    <w:lvl w:ilvl="4" w:tplc="36024130" w:tentative="1">
      <w:start w:val="1"/>
      <w:numFmt w:val="lowerLetter"/>
      <w:lvlText w:val="%5."/>
      <w:lvlJc w:val="left"/>
      <w:pPr>
        <w:ind w:left="3600" w:hanging="360"/>
      </w:pPr>
    </w:lvl>
    <w:lvl w:ilvl="5" w:tplc="36024130" w:tentative="1">
      <w:start w:val="1"/>
      <w:numFmt w:val="lowerRoman"/>
      <w:lvlText w:val="%6."/>
      <w:lvlJc w:val="right"/>
      <w:pPr>
        <w:ind w:left="4320" w:hanging="180"/>
      </w:pPr>
    </w:lvl>
    <w:lvl w:ilvl="6" w:tplc="36024130" w:tentative="1">
      <w:start w:val="1"/>
      <w:numFmt w:val="decimal"/>
      <w:lvlText w:val="%7."/>
      <w:lvlJc w:val="left"/>
      <w:pPr>
        <w:ind w:left="5040" w:hanging="360"/>
      </w:pPr>
    </w:lvl>
    <w:lvl w:ilvl="7" w:tplc="36024130" w:tentative="1">
      <w:start w:val="1"/>
      <w:numFmt w:val="lowerLetter"/>
      <w:lvlText w:val="%8."/>
      <w:lvlJc w:val="left"/>
      <w:pPr>
        <w:ind w:left="5760" w:hanging="360"/>
      </w:pPr>
    </w:lvl>
    <w:lvl w:ilvl="8" w:tplc="36024130" w:tentative="1">
      <w:start w:val="1"/>
      <w:numFmt w:val="lowerRoman"/>
      <w:lvlText w:val="%9."/>
      <w:lvlJc w:val="right"/>
      <w:pPr>
        <w:ind w:left="6480" w:hanging="180"/>
      </w:pPr>
    </w:lvl>
  </w:abstractNum>
  <w:abstractNum w:abstractNumId="26977352">
    <w:multiLevelType w:val="hybridMultilevel"/>
    <w:lvl w:ilvl="0" w:tplc="47863802">
      <w:start w:val="1"/>
      <w:numFmt w:val="decimal"/>
      <w:lvlText w:val="%1."/>
      <w:lvlJc w:val="left"/>
      <w:pPr>
        <w:ind w:left="720" w:hanging="360"/>
      </w:pPr>
    </w:lvl>
    <w:lvl w:ilvl="1" w:tplc="47863802" w:tentative="1">
      <w:start w:val="1"/>
      <w:numFmt w:val="lowerLetter"/>
      <w:lvlText w:val="%2."/>
      <w:lvlJc w:val="left"/>
      <w:pPr>
        <w:ind w:left="1440" w:hanging="360"/>
      </w:pPr>
    </w:lvl>
    <w:lvl w:ilvl="2" w:tplc="47863802" w:tentative="1">
      <w:start w:val="1"/>
      <w:numFmt w:val="lowerRoman"/>
      <w:lvlText w:val="%3."/>
      <w:lvlJc w:val="right"/>
      <w:pPr>
        <w:ind w:left="2160" w:hanging="180"/>
      </w:pPr>
    </w:lvl>
    <w:lvl w:ilvl="3" w:tplc="47863802" w:tentative="1">
      <w:start w:val="1"/>
      <w:numFmt w:val="decimal"/>
      <w:lvlText w:val="%4."/>
      <w:lvlJc w:val="left"/>
      <w:pPr>
        <w:ind w:left="2880" w:hanging="360"/>
      </w:pPr>
    </w:lvl>
    <w:lvl w:ilvl="4" w:tplc="47863802" w:tentative="1">
      <w:start w:val="1"/>
      <w:numFmt w:val="lowerLetter"/>
      <w:lvlText w:val="%5."/>
      <w:lvlJc w:val="left"/>
      <w:pPr>
        <w:ind w:left="3600" w:hanging="360"/>
      </w:pPr>
    </w:lvl>
    <w:lvl w:ilvl="5" w:tplc="47863802" w:tentative="1">
      <w:start w:val="1"/>
      <w:numFmt w:val="lowerRoman"/>
      <w:lvlText w:val="%6."/>
      <w:lvlJc w:val="right"/>
      <w:pPr>
        <w:ind w:left="4320" w:hanging="180"/>
      </w:pPr>
    </w:lvl>
    <w:lvl w:ilvl="6" w:tplc="47863802" w:tentative="1">
      <w:start w:val="1"/>
      <w:numFmt w:val="decimal"/>
      <w:lvlText w:val="%7."/>
      <w:lvlJc w:val="left"/>
      <w:pPr>
        <w:ind w:left="5040" w:hanging="360"/>
      </w:pPr>
    </w:lvl>
    <w:lvl w:ilvl="7" w:tplc="47863802" w:tentative="1">
      <w:start w:val="1"/>
      <w:numFmt w:val="lowerLetter"/>
      <w:lvlText w:val="%8."/>
      <w:lvlJc w:val="left"/>
      <w:pPr>
        <w:ind w:left="5760" w:hanging="360"/>
      </w:pPr>
    </w:lvl>
    <w:lvl w:ilvl="8" w:tplc="47863802" w:tentative="1">
      <w:start w:val="1"/>
      <w:numFmt w:val="lowerRoman"/>
      <w:lvlText w:val="%9."/>
      <w:lvlJc w:val="right"/>
      <w:pPr>
        <w:ind w:left="6480" w:hanging="180"/>
      </w:pPr>
    </w:lvl>
  </w:abstractNum>
  <w:abstractNum w:abstractNumId="26977351">
    <w:multiLevelType w:val="hybridMultilevel"/>
    <w:lvl w:ilvl="0" w:tplc="67718750">
      <w:start w:val="1"/>
      <w:numFmt w:val="decimal"/>
      <w:lvlText w:val="%1."/>
      <w:lvlJc w:val="left"/>
      <w:pPr>
        <w:ind w:left="720" w:hanging="360"/>
      </w:pPr>
    </w:lvl>
    <w:lvl w:ilvl="1" w:tplc="67718750" w:tentative="1">
      <w:start w:val="1"/>
      <w:numFmt w:val="lowerLetter"/>
      <w:lvlText w:val="%2."/>
      <w:lvlJc w:val="left"/>
      <w:pPr>
        <w:ind w:left="1440" w:hanging="360"/>
      </w:pPr>
    </w:lvl>
    <w:lvl w:ilvl="2" w:tplc="67718750" w:tentative="1">
      <w:start w:val="1"/>
      <w:numFmt w:val="lowerRoman"/>
      <w:lvlText w:val="%3."/>
      <w:lvlJc w:val="right"/>
      <w:pPr>
        <w:ind w:left="2160" w:hanging="180"/>
      </w:pPr>
    </w:lvl>
    <w:lvl w:ilvl="3" w:tplc="67718750" w:tentative="1">
      <w:start w:val="1"/>
      <w:numFmt w:val="decimal"/>
      <w:lvlText w:val="%4."/>
      <w:lvlJc w:val="left"/>
      <w:pPr>
        <w:ind w:left="2880" w:hanging="360"/>
      </w:pPr>
    </w:lvl>
    <w:lvl w:ilvl="4" w:tplc="67718750" w:tentative="1">
      <w:start w:val="1"/>
      <w:numFmt w:val="lowerLetter"/>
      <w:lvlText w:val="%5."/>
      <w:lvlJc w:val="left"/>
      <w:pPr>
        <w:ind w:left="3600" w:hanging="360"/>
      </w:pPr>
    </w:lvl>
    <w:lvl w:ilvl="5" w:tplc="67718750" w:tentative="1">
      <w:start w:val="1"/>
      <w:numFmt w:val="lowerRoman"/>
      <w:lvlText w:val="%6."/>
      <w:lvlJc w:val="right"/>
      <w:pPr>
        <w:ind w:left="4320" w:hanging="180"/>
      </w:pPr>
    </w:lvl>
    <w:lvl w:ilvl="6" w:tplc="67718750" w:tentative="1">
      <w:start w:val="1"/>
      <w:numFmt w:val="decimal"/>
      <w:lvlText w:val="%7."/>
      <w:lvlJc w:val="left"/>
      <w:pPr>
        <w:ind w:left="5040" w:hanging="360"/>
      </w:pPr>
    </w:lvl>
    <w:lvl w:ilvl="7" w:tplc="67718750" w:tentative="1">
      <w:start w:val="1"/>
      <w:numFmt w:val="lowerLetter"/>
      <w:lvlText w:val="%8."/>
      <w:lvlJc w:val="left"/>
      <w:pPr>
        <w:ind w:left="5760" w:hanging="360"/>
      </w:pPr>
    </w:lvl>
    <w:lvl w:ilvl="8" w:tplc="67718750" w:tentative="1">
      <w:start w:val="1"/>
      <w:numFmt w:val="lowerRoman"/>
      <w:lvlText w:val="%9."/>
      <w:lvlJc w:val="right"/>
      <w:pPr>
        <w:ind w:left="6480" w:hanging="180"/>
      </w:pPr>
    </w:lvl>
  </w:abstractNum>
  <w:abstractNum w:abstractNumId="26977350">
    <w:multiLevelType w:val="hybridMultilevel"/>
    <w:lvl w:ilvl="0" w:tplc="19073150">
      <w:start w:val="1"/>
      <w:numFmt w:val="decimal"/>
      <w:lvlText w:val="%1."/>
      <w:lvlJc w:val="left"/>
      <w:pPr>
        <w:ind w:left="720" w:hanging="360"/>
      </w:pPr>
    </w:lvl>
    <w:lvl w:ilvl="1" w:tplc="19073150" w:tentative="1">
      <w:start w:val="1"/>
      <w:numFmt w:val="lowerLetter"/>
      <w:lvlText w:val="%2."/>
      <w:lvlJc w:val="left"/>
      <w:pPr>
        <w:ind w:left="1440" w:hanging="360"/>
      </w:pPr>
    </w:lvl>
    <w:lvl w:ilvl="2" w:tplc="19073150" w:tentative="1">
      <w:start w:val="1"/>
      <w:numFmt w:val="lowerRoman"/>
      <w:lvlText w:val="%3."/>
      <w:lvlJc w:val="right"/>
      <w:pPr>
        <w:ind w:left="2160" w:hanging="180"/>
      </w:pPr>
    </w:lvl>
    <w:lvl w:ilvl="3" w:tplc="19073150" w:tentative="1">
      <w:start w:val="1"/>
      <w:numFmt w:val="decimal"/>
      <w:lvlText w:val="%4."/>
      <w:lvlJc w:val="left"/>
      <w:pPr>
        <w:ind w:left="2880" w:hanging="360"/>
      </w:pPr>
    </w:lvl>
    <w:lvl w:ilvl="4" w:tplc="19073150" w:tentative="1">
      <w:start w:val="1"/>
      <w:numFmt w:val="lowerLetter"/>
      <w:lvlText w:val="%5."/>
      <w:lvlJc w:val="left"/>
      <w:pPr>
        <w:ind w:left="3600" w:hanging="360"/>
      </w:pPr>
    </w:lvl>
    <w:lvl w:ilvl="5" w:tplc="19073150" w:tentative="1">
      <w:start w:val="1"/>
      <w:numFmt w:val="lowerRoman"/>
      <w:lvlText w:val="%6."/>
      <w:lvlJc w:val="right"/>
      <w:pPr>
        <w:ind w:left="4320" w:hanging="180"/>
      </w:pPr>
    </w:lvl>
    <w:lvl w:ilvl="6" w:tplc="19073150" w:tentative="1">
      <w:start w:val="1"/>
      <w:numFmt w:val="decimal"/>
      <w:lvlText w:val="%7."/>
      <w:lvlJc w:val="left"/>
      <w:pPr>
        <w:ind w:left="5040" w:hanging="360"/>
      </w:pPr>
    </w:lvl>
    <w:lvl w:ilvl="7" w:tplc="19073150" w:tentative="1">
      <w:start w:val="1"/>
      <w:numFmt w:val="lowerLetter"/>
      <w:lvlText w:val="%8."/>
      <w:lvlJc w:val="left"/>
      <w:pPr>
        <w:ind w:left="5760" w:hanging="360"/>
      </w:pPr>
    </w:lvl>
    <w:lvl w:ilvl="8" w:tplc="19073150" w:tentative="1">
      <w:start w:val="1"/>
      <w:numFmt w:val="lowerRoman"/>
      <w:lvlText w:val="%9."/>
      <w:lvlJc w:val="right"/>
      <w:pPr>
        <w:ind w:left="6480" w:hanging="180"/>
      </w:pPr>
    </w:lvl>
  </w:abstractNum>
  <w:abstractNum w:abstractNumId="26977349">
    <w:multiLevelType w:val="hybridMultilevel"/>
    <w:lvl w:ilvl="0" w:tplc="64294732">
      <w:start w:val="1"/>
      <w:numFmt w:val="decimal"/>
      <w:lvlText w:val="%1."/>
      <w:lvlJc w:val="left"/>
      <w:pPr>
        <w:ind w:left="720" w:hanging="360"/>
      </w:pPr>
    </w:lvl>
    <w:lvl w:ilvl="1" w:tplc="64294732" w:tentative="1">
      <w:start w:val="1"/>
      <w:numFmt w:val="lowerLetter"/>
      <w:lvlText w:val="%2."/>
      <w:lvlJc w:val="left"/>
      <w:pPr>
        <w:ind w:left="1440" w:hanging="360"/>
      </w:pPr>
    </w:lvl>
    <w:lvl w:ilvl="2" w:tplc="64294732" w:tentative="1">
      <w:start w:val="1"/>
      <w:numFmt w:val="lowerRoman"/>
      <w:lvlText w:val="%3."/>
      <w:lvlJc w:val="right"/>
      <w:pPr>
        <w:ind w:left="2160" w:hanging="180"/>
      </w:pPr>
    </w:lvl>
    <w:lvl w:ilvl="3" w:tplc="64294732" w:tentative="1">
      <w:start w:val="1"/>
      <w:numFmt w:val="decimal"/>
      <w:lvlText w:val="%4."/>
      <w:lvlJc w:val="left"/>
      <w:pPr>
        <w:ind w:left="2880" w:hanging="360"/>
      </w:pPr>
    </w:lvl>
    <w:lvl w:ilvl="4" w:tplc="64294732" w:tentative="1">
      <w:start w:val="1"/>
      <w:numFmt w:val="lowerLetter"/>
      <w:lvlText w:val="%5."/>
      <w:lvlJc w:val="left"/>
      <w:pPr>
        <w:ind w:left="3600" w:hanging="360"/>
      </w:pPr>
    </w:lvl>
    <w:lvl w:ilvl="5" w:tplc="64294732" w:tentative="1">
      <w:start w:val="1"/>
      <w:numFmt w:val="lowerRoman"/>
      <w:lvlText w:val="%6."/>
      <w:lvlJc w:val="right"/>
      <w:pPr>
        <w:ind w:left="4320" w:hanging="180"/>
      </w:pPr>
    </w:lvl>
    <w:lvl w:ilvl="6" w:tplc="64294732" w:tentative="1">
      <w:start w:val="1"/>
      <w:numFmt w:val="decimal"/>
      <w:lvlText w:val="%7."/>
      <w:lvlJc w:val="left"/>
      <w:pPr>
        <w:ind w:left="5040" w:hanging="360"/>
      </w:pPr>
    </w:lvl>
    <w:lvl w:ilvl="7" w:tplc="64294732" w:tentative="1">
      <w:start w:val="1"/>
      <w:numFmt w:val="lowerLetter"/>
      <w:lvlText w:val="%8."/>
      <w:lvlJc w:val="left"/>
      <w:pPr>
        <w:ind w:left="5760" w:hanging="360"/>
      </w:pPr>
    </w:lvl>
    <w:lvl w:ilvl="8" w:tplc="64294732" w:tentative="1">
      <w:start w:val="1"/>
      <w:numFmt w:val="lowerRoman"/>
      <w:lvlText w:val="%9."/>
      <w:lvlJc w:val="right"/>
      <w:pPr>
        <w:ind w:left="6480" w:hanging="180"/>
      </w:pPr>
    </w:lvl>
  </w:abstractNum>
  <w:abstractNum w:abstractNumId="26977348">
    <w:multiLevelType w:val="hybridMultilevel"/>
    <w:lvl w:ilvl="0" w:tplc="68160727">
      <w:start w:val="1"/>
      <w:numFmt w:val="decimal"/>
      <w:lvlText w:val="%1."/>
      <w:lvlJc w:val="left"/>
      <w:pPr>
        <w:ind w:left="720" w:hanging="360"/>
      </w:pPr>
    </w:lvl>
    <w:lvl w:ilvl="1" w:tplc="68160727" w:tentative="1">
      <w:start w:val="1"/>
      <w:numFmt w:val="lowerLetter"/>
      <w:lvlText w:val="%2."/>
      <w:lvlJc w:val="left"/>
      <w:pPr>
        <w:ind w:left="1440" w:hanging="360"/>
      </w:pPr>
    </w:lvl>
    <w:lvl w:ilvl="2" w:tplc="68160727" w:tentative="1">
      <w:start w:val="1"/>
      <w:numFmt w:val="lowerRoman"/>
      <w:lvlText w:val="%3."/>
      <w:lvlJc w:val="right"/>
      <w:pPr>
        <w:ind w:left="2160" w:hanging="180"/>
      </w:pPr>
    </w:lvl>
    <w:lvl w:ilvl="3" w:tplc="68160727" w:tentative="1">
      <w:start w:val="1"/>
      <w:numFmt w:val="decimal"/>
      <w:lvlText w:val="%4."/>
      <w:lvlJc w:val="left"/>
      <w:pPr>
        <w:ind w:left="2880" w:hanging="360"/>
      </w:pPr>
    </w:lvl>
    <w:lvl w:ilvl="4" w:tplc="68160727" w:tentative="1">
      <w:start w:val="1"/>
      <w:numFmt w:val="lowerLetter"/>
      <w:lvlText w:val="%5."/>
      <w:lvlJc w:val="left"/>
      <w:pPr>
        <w:ind w:left="3600" w:hanging="360"/>
      </w:pPr>
    </w:lvl>
    <w:lvl w:ilvl="5" w:tplc="68160727" w:tentative="1">
      <w:start w:val="1"/>
      <w:numFmt w:val="lowerRoman"/>
      <w:lvlText w:val="%6."/>
      <w:lvlJc w:val="right"/>
      <w:pPr>
        <w:ind w:left="4320" w:hanging="180"/>
      </w:pPr>
    </w:lvl>
    <w:lvl w:ilvl="6" w:tplc="68160727" w:tentative="1">
      <w:start w:val="1"/>
      <w:numFmt w:val="decimal"/>
      <w:lvlText w:val="%7."/>
      <w:lvlJc w:val="left"/>
      <w:pPr>
        <w:ind w:left="5040" w:hanging="360"/>
      </w:pPr>
    </w:lvl>
    <w:lvl w:ilvl="7" w:tplc="68160727" w:tentative="1">
      <w:start w:val="1"/>
      <w:numFmt w:val="lowerLetter"/>
      <w:lvlText w:val="%8."/>
      <w:lvlJc w:val="left"/>
      <w:pPr>
        <w:ind w:left="5760" w:hanging="360"/>
      </w:pPr>
    </w:lvl>
    <w:lvl w:ilvl="8" w:tplc="68160727" w:tentative="1">
      <w:start w:val="1"/>
      <w:numFmt w:val="lowerRoman"/>
      <w:lvlText w:val="%9."/>
      <w:lvlJc w:val="right"/>
      <w:pPr>
        <w:ind w:left="6480" w:hanging="180"/>
      </w:pPr>
    </w:lvl>
  </w:abstractNum>
  <w:abstractNum w:abstractNumId="26977347">
    <w:multiLevelType w:val="hybridMultilevel"/>
    <w:lvl w:ilvl="0" w:tplc="34270406">
      <w:start w:val="1"/>
      <w:numFmt w:val="decimal"/>
      <w:lvlText w:val="%1."/>
      <w:lvlJc w:val="left"/>
      <w:pPr>
        <w:ind w:left="720" w:hanging="360"/>
      </w:pPr>
    </w:lvl>
    <w:lvl w:ilvl="1" w:tplc="34270406" w:tentative="1">
      <w:start w:val="1"/>
      <w:numFmt w:val="lowerLetter"/>
      <w:lvlText w:val="%2."/>
      <w:lvlJc w:val="left"/>
      <w:pPr>
        <w:ind w:left="1440" w:hanging="360"/>
      </w:pPr>
    </w:lvl>
    <w:lvl w:ilvl="2" w:tplc="34270406" w:tentative="1">
      <w:start w:val="1"/>
      <w:numFmt w:val="lowerRoman"/>
      <w:lvlText w:val="%3."/>
      <w:lvlJc w:val="right"/>
      <w:pPr>
        <w:ind w:left="2160" w:hanging="180"/>
      </w:pPr>
    </w:lvl>
    <w:lvl w:ilvl="3" w:tplc="34270406" w:tentative="1">
      <w:start w:val="1"/>
      <w:numFmt w:val="decimal"/>
      <w:lvlText w:val="%4."/>
      <w:lvlJc w:val="left"/>
      <w:pPr>
        <w:ind w:left="2880" w:hanging="360"/>
      </w:pPr>
    </w:lvl>
    <w:lvl w:ilvl="4" w:tplc="34270406" w:tentative="1">
      <w:start w:val="1"/>
      <w:numFmt w:val="lowerLetter"/>
      <w:lvlText w:val="%5."/>
      <w:lvlJc w:val="left"/>
      <w:pPr>
        <w:ind w:left="3600" w:hanging="360"/>
      </w:pPr>
    </w:lvl>
    <w:lvl w:ilvl="5" w:tplc="34270406" w:tentative="1">
      <w:start w:val="1"/>
      <w:numFmt w:val="lowerRoman"/>
      <w:lvlText w:val="%6."/>
      <w:lvlJc w:val="right"/>
      <w:pPr>
        <w:ind w:left="4320" w:hanging="180"/>
      </w:pPr>
    </w:lvl>
    <w:lvl w:ilvl="6" w:tplc="34270406" w:tentative="1">
      <w:start w:val="1"/>
      <w:numFmt w:val="decimal"/>
      <w:lvlText w:val="%7."/>
      <w:lvlJc w:val="left"/>
      <w:pPr>
        <w:ind w:left="5040" w:hanging="360"/>
      </w:pPr>
    </w:lvl>
    <w:lvl w:ilvl="7" w:tplc="34270406" w:tentative="1">
      <w:start w:val="1"/>
      <w:numFmt w:val="lowerLetter"/>
      <w:lvlText w:val="%8."/>
      <w:lvlJc w:val="left"/>
      <w:pPr>
        <w:ind w:left="5760" w:hanging="360"/>
      </w:pPr>
    </w:lvl>
    <w:lvl w:ilvl="8" w:tplc="34270406" w:tentative="1">
      <w:start w:val="1"/>
      <w:numFmt w:val="lowerRoman"/>
      <w:lvlText w:val="%9."/>
      <w:lvlJc w:val="right"/>
      <w:pPr>
        <w:ind w:left="6480" w:hanging="180"/>
      </w:pPr>
    </w:lvl>
  </w:abstractNum>
  <w:abstractNum w:abstractNumId="26977346">
    <w:multiLevelType w:val="hybridMultilevel"/>
    <w:lvl w:ilvl="0" w:tplc="12348459">
      <w:start w:val="1"/>
      <w:numFmt w:val="decimal"/>
      <w:lvlText w:val="%1."/>
      <w:lvlJc w:val="left"/>
      <w:pPr>
        <w:ind w:left="720" w:hanging="360"/>
      </w:pPr>
    </w:lvl>
    <w:lvl w:ilvl="1" w:tplc="12348459" w:tentative="1">
      <w:start w:val="1"/>
      <w:numFmt w:val="lowerLetter"/>
      <w:lvlText w:val="%2."/>
      <w:lvlJc w:val="left"/>
      <w:pPr>
        <w:ind w:left="1440" w:hanging="360"/>
      </w:pPr>
    </w:lvl>
    <w:lvl w:ilvl="2" w:tplc="12348459" w:tentative="1">
      <w:start w:val="1"/>
      <w:numFmt w:val="lowerRoman"/>
      <w:lvlText w:val="%3."/>
      <w:lvlJc w:val="right"/>
      <w:pPr>
        <w:ind w:left="2160" w:hanging="180"/>
      </w:pPr>
    </w:lvl>
    <w:lvl w:ilvl="3" w:tplc="12348459" w:tentative="1">
      <w:start w:val="1"/>
      <w:numFmt w:val="decimal"/>
      <w:lvlText w:val="%4."/>
      <w:lvlJc w:val="left"/>
      <w:pPr>
        <w:ind w:left="2880" w:hanging="360"/>
      </w:pPr>
    </w:lvl>
    <w:lvl w:ilvl="4" w:tplc="12348459" w:tentative="1">
      <w:start w:val="1"/>
      <w:numFmt w:val="lowerLetter"/>
      <w:lvlText w:val="%5."/>
      <w:lvlJc w:val="left"/>
      <w:pPr>
        <w:ind w:left="3600" w:hanging="360"/>
      </w:pPr>
    </w:lvl>
    <w:lvl w:ilvl="5" w:tplc="12348459" w:tentative="1">
      <w:start w:val="1"/>
      <w:numFmt w:val="lowerRoman"/>
      <w:lvlText w:val="%6."/>
      <w:lvlJc w:val="right"/>
      <w:pPr>
        <w:ind w:left="4320" w:hanging="180"/>
      </w:pPr>
    </w:lvl>
    <w:lvl w:ilvl="6" w:tplc="12348459" w:tentative="1">
      <w:start w:val="1"/>
      <w:numFmt w:val="decimal"/>
      <w:lvlText w:val="%7."/>
      <w:lvlJc w:val="left"/>
      <w:pPr>
        <w:ind w:left="5040" w:hanging="360"/>
      </w:pPr>
    </w:lvl>
    <w:lvl w:ilvl="7" w:tplc="12348459" w:tentative="1">
      <w:start w:val="1"/>
      <w:numFmt w:val="lowerLetter"/>
      <w:lvlText w:val="%8."/>
      <w:lvlJc w:val="left"/>
      <w:pPr>
        <w:ind w:left="5760" w:hanging="360"/>
      </w:pPr>
    </w:lvl>
    <w:lvl w:ilvl="8" w:tplc="12348459" w:tentative="1">
      <w:start w:val="1"/>
      <w:numFmt w:val="lowerRoman"/>
      <w:lvlText w:val="%9."/>
      <w:lvlJc w:val="right"/>
      <w:pPr>
        <w:ind w:left="6480" w:hanging="180"/>
      </w:pPr>
    </w:lvl>
  </w:abstractNum>
  <w:abstractNum w:abstractNumId="26977345">
    <w:multiLevelType w:val="hybridMultilevel"/>
    <w:lvl w:ilvl="0" w:tplc="246321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77345">
    <w:abstractNumId w:val="26977345"/>
  </w:num>
  <w:num w:numId="26977346">
    <w:abstractNumId w:val="26977346"/>
  </w:num>
  <w:num w:numId="26977347">
    <w:abstractNumId w:val="26977347"/>
  </w:num>
  <w:num w:numId="26977348">
    <w:abstractNumId w:val="26977348"/>
  </w:num>
  <w:num w:numId="26977349">
    <w:abstractNumId w:val="26977349"/>
  </w:num>
  <w:num w:numId="26977350">
    <w:abstractNumId w:val="26977350"/>
  </w:num>
  <w:num w:numId="26977351">
    <w:abstractNumId w:val="26977351"/>
  </w:num>
  <w:num w:numId="26977352">
    <w:abstractNumId w:val="26977352"/>
  </w:num>
  <w:num w:numId="26977353">
    <w:abstractNumId w:val="26977353"/>
  </w:num>
  <w:num w:numId="26977354">
    <w:abstractNumId w:val="26977354"/>
  </w:num>
  <w:num w:numId="26977355">
    <w:abstractNumId w:val="26977355"/>
  </w:num>
  <w:num w:numId="26977356">
    <w:abstractNumId w:val="26977356"/>
  </w:num>
  <w:num w:numId="26977357">
    <w:abstractNumId w:val="26977357"/>
  </w:num>
  <w:num w:numId="26977358">
    <w:abstractNumId w:val="26977358"/>
  </w:num>
  <w:num w:numId="26977359">
    <w:abstractNumId w:val="26977359"/>
  </w:num>
  <w:num w:numId="26977360">
    <w:abstractNumId w:val="26977360"/>
  </w:num>
  <w:num w:numId="26977361">
    <w:abstractNumId w:val="26977361"/>
  </w:num>
  <w:num w:numId="26977362">
    <w:abstractNumId w:val="26977362"/>
  </w:num>
  <w:num w:numId="26977363">
    <w:abstractNumId w:val="26977363"/>
  </w:num>
  <w:num w:numId="26977364">
    <w:abstractNumId w:val="26977364"/>
  </w:num>
  <w:num w:numId="26977365">
    <w:abstractNumId w:val="26977365"/>
  </w:num>
  <w:num w:numId="26977366">
    <w:abstractNumId w:val="26977366"/>
  </w:num>
  <w:num w:numId="26977367">
    <w:abstractNumId w:val="26977367"/>
  </w:num>
  <w:num w:numId="26977368">
    <w:abstractNumId w:val="26977368"/>
  </w:num>
  <w:num w:numId="26977369">
    <w:abstractNumId w:val="26977369"/>
  </w:num>
  <w:num w:numId="26977370">
    <w:abstractNumId w:val="26977370"/>
  </w:num>
  <w:num w:numId="26977371">
    <w:abstractNumId w:val="26977371"/>
  </w:num>
  <w:num w:numId="26977372">
    <w:abstractNumId w:val="269773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1890806" Type="http://schemas.openxmlformats.org/officeDocument/2006/relationships/comments" Target="comments.xml"/><Relationship Id="rId31854548" Type="http://schemas.openxmlformats.org/officeDocument/2006/relationships/image" Target="media/imgrId31854548.jpg"/><Relationship Id="rId14455e2ffbc81bbf8" Type="http://schemas.openxmlformats.org/officeDocument/2006/relationships/hyperlink" Target="http://www.kohlerengines.com/home.htm" TargetMode="External"/><Relationship Id="rId56725e2ffbc81bc5f" Type="http://schemas.openxmlformats.org/officeDocument/2006/relationships/hyperlink" Target="http://dealers.kohlerpower.it/" TargetMode="External"/><Relationship Id="rId82885e2ffbc81bcf4" Type="http://schemas.openxmlformats.org/officeDocument/2006/relationships/hyperlink" Target="http://www.kohlerengines.com/home.htm" TargetMode="External"/><Relationship Id="rId60925e2ffbc99f34f" Type="http://schemas.openxmlformats.org/officeDocument/2006/relationships/hyperlink" Target="https://iservice.lombardini.it/jsp/Template2/manuale.jsp?id=203&amp;parent=1000" TargetMode="External"/><Relationship Id="rId78415e2ffbcc8b34a" Type="http://schemas.openxmlformats.org/officeDocument/2006/relationships/hyperlink" Target="https://iservice.lombardini.it/jsp/Template2/manuale.jsp?id=71&amp;parent=962" TargetMode="External"/><Relationship Id="rId30895e2ffbcc8b391" Type="http://schemas.openxmlformats.org/officeDocument/2006/relationships/hyperlink" Target="https://iservice.lombardini.it/jsp/Template2/manuale.jsp?id=70&amp;parent=962" TargetMode="External"/><Relationship Id="rId34795e2ffbcc9ae93" Type="http://schemas.openxmlformats.org/officeDocument/2006/relationships/hyperlink" Target="https://iservice.lombardini.it/jsp/Template2/manuale.jsp?id=86&amp;parent=1034" TargetMode="External"/><Relationship Id="rId84955e2ffbcc9af2c" Type="http://schemas.openxmlformats.org/officeDocument/2006/relationships/hyperlink" Target="https://iservice.lombardini.it/jsp/Template2/manuale.jsp?id=89&amp;parent=962" TargetMode="External"/><Relationship Id="rId67405e2ffbccbe4e4" Type="http://schemas.openxmlformats.org/officeDocument/2006/relationships/hyperlink" Target="https://iservice.lombardini.it/jsp/Template2/manuale.jsp?id=60&amp;parent=962" TargetMode="External"/><Relationship Id="rId98725e2ffbcccc827" Type="http://schemas.openxmlformats.org/officeDocument/2006/relationships/hyperlink" Target="https://iservice.lombardini.it/jsp/Template2/manuale.jsp?id=56&amp;parent=962" TargetMode="External"/><Relationship Id="rId33605e2ffbcccc8e8" Type="http://schemas.openxmlformats.org/officeDocument/2006/relationships/hyperlink" Target="https://iservice.lombardini.it/jsp/Template2/manuale.jsp?id=86&amp;parent=1034" TargetMode="External"/><Relationship Id="rId45015e2ffbccdb10a" Type="http://schemas.openxmlformats.org/officeDocument/2006/relationships/hyperlink" Target="https://iservice.lombardini.it/jsp/Template2/manuale.jsp?id=55&amp;parent=962" TargetMode="External"/><Relationship Id="rId72185e2ffbccdb144" Type="http://schemas.openxmlformats.org/officeDocument/2006/relationships/hyperlink" Target="https://iservice.lombardini.it/jsp/Template2/manuale.jsp?id=60&amp;parent=962" TargetMode="External"/><Relationship Id="rId41935e2ffbccdb46f" Type="http://schemas.openxmlformats.org/officeDocument/2006/relationships/hyperlink" Target="https://iservice.lombardini.it/jsp/Template2/manuale.jsp?id=53&amp;parent=962" TargetMode="External"/><Relationship Id="rId56385e2ffbccdb486" Type="http://schemas.openxmlformats.org/officeDocument/2006/relationships/hyperlink" Target="https://iservice.lombardini.it/jsp/Template2/manuale.jsp?id=55&amp;parent=962" TargetMode="External"/><Relationship Id="rId28615e2ffbcd1b81b" Type="http://schemas.openxmlformats.org/officeDocument/2006/relationships/hyperlink" Target="https://www.youtube.com/embed/cVpoy_m253A?rel=0" TargetMode="External"/><Relationship Id="rId13695e2ffbcd2a9c5" Type="http://schemas.openxmlformats.org/officeDocument/2006/relationships/hyperlink" Target="https://iservice.lombardini.it/jsp/Template2/manuale.jsp?id=60&amp;parent=962" TargetMode="External"/><Relationship Id="rId90145e2ffbcd9a33e" Type="http://schemas.openxmlformats.org/officeDocument/2006/relationships/hyperlink" Target="https://www.youtube.com/embed/S79xPhTZMps?rel=0" TargetMode="External"/><Relationship Id="rId82105e2ffbcd9a578" Type="http://schemas.openxmlformats.org/officeDocument/2006/relationships/hyperlink" Target="https://iservice.lombardini.it/jsp/Template4/manuale.jsp?id=2664&amp;parent=962" TargetMode="External"/><Relationship Id="rId97805e2ffbcde451b" Type="http://schemas.openxmlformats.org/officeDocument/2006/relationships/hyperlink" Target="https://iservice.lombardini.it/jsp/Template2/manuale.jsp?id=41&amp;parent=962" TargetMode="External"/><Relationship Id="rId90645e2ffbce1897d" Type="http://schemas.openxmlformats.org/officeDocument/2006/relationships/hyperlink" Target="https://iservice.lombardini.it/jsp/Template2/manuale.jsp?id=60&amp;parent=962" TargetMode="External"/><Relationship Id="rId45415e2ffbce268ff" Type="http://schemas.openxmlformats.org/officeDocument/2006/relationships/hyperlink" Target="https://iservice.lombardini.it/jsp/Template2/manuale.jsp?id=59&amp;parent=962" TargetMode="External"/><Relationship Id="rId55915e2ffbce37013" Type="http://schemas.openxmlformats.org/officeDocument/2006/relationships/hyperlink" Target="https://iservice.lombardini.it/jsp/Template2/manuale.jsp?id=42&amp;parent=962" TargetMode="External"/><Relationship Id="rId37585e2ffbce3746b" Type="http://schemas.openxmlformats.org/officeDocument/2006/relationships/hyperlink" Target="https://iservice.lombardini.it/jsp/Template2/manuale.jsp?id=75&amp;parent=962" TargetMode="External"/><Relationship Id="rId71455e2ffbce37884" Type="http://schemas.openxmlformats.org/officeDocument/2006/relationships/hyperlink" Target="https://iservice.lombardini.it/jsp/Template2/manuale.jsp?id=44&amp;parent=962" TargetMode="External"/><Relationship Id="rId33345e2ffbce37c9a" Type="http://schemas.openxmlformats.org/officeDocument/2006/relationships/hyperlink" Target="https://iservice.lombardini.it/jsp/Template2/manuale.jsp?id=73&amp;parent=962" TargetMode="External"/><Relationship Id="rId68105e2ffbce383b2" Type="http://schemas.openxmlformats.org/officeDocument/2006/relationships/hyperlink" Target="https://iservice.lombardini.it/jsp/Template2/manuale.jsp?id=76&amp;parent=962" TargetMode="External"/><Relationship Id="rId46965e2ffbce38664" Type="http://schemas.openxmlformats.org/officeDocument/2006/relationships/hyperlink" Target="https://iservice.lombardini.it/jsp/Template2/manuale.jsp?id=77&amp;parent=962" TargetMode="External"/><Relationship Id="rId86745e2ffbce38820" Type="http://schemas.openxmlformats.org/officeDocument/2006/relationships/hyperlink" Target="https://iservice.lombardini.it/jsp/Template2/manuale.jsp?id=74&amp;parent=962" TargetMode="External"/><Relationship Id="rId51445e2ffbce397dc" Type="http://schemas.openxmlformats.org/officeDocument/2006/relationships/hyperlink" Target="https://iservice.lombardini.it/jsp/Template2/manuale.jsp?id=87&amp;parent=962" TargetMode="External"/><Relationship Id="rId84325e2ffbce3a7ff" Type="http://schemas.openxmlformats.org/officeDocument/2006/relationships/hyperlink" Target="https://iservice.lombardini.it/jsp/Template4/manuale.jsp?id=2669&amp;parent=1034" TargetMode="External"/><Relationship Id="rId17425e2ffbce3aee4" Type="http://schemas.openxmlformats.org/officeDocument/2006/relationships/hyperlink" Target="https://iservice.lombardini.it/jsp/Template2/manuale.jsp?id=83&amp;parent=962" TargetMode="External"/><Relationship Id="rId13535e2ffbce3b07e" Type="http://schemas.openxmlformats.org/officeDocument/2006/relationships/hyperlink" Target="https://iservice.lombardini.it/jsp/Template2/manuale.jsp?id=84&amp;parent=962" TargetMode="External"/><Relationship Id="rId22125e2ffbce3b099" Type="http://schemas.openxmlformats.org/officeDocument/2006/relationships/hyperlink" Target="https://iservice.lombardini.it/jsp/Template2/manuale.jsp?id=85&amp;parent=962" TargetMode="External"/><Relationship Id="rId97975e2ffbce3bded" Type="http://schemas.openxmlformats.org/officeDocument/2006/relationships/hyperlink" Target="https://iservice.lombardini.it/jsp/Template2/manuale.jsp?id=86&amp;parent=962" TargetMode="External"/><Relationship Id="rId72645e2ffbce3c8c0" Type="http://schemas.openxmlformats.org/officeDocument/2006/relationships/hyperlink" Target="https://iservice.lombardini.it/jsp/Template4/manuale.jsp?id=2664&amp;parent=1034" TargetMode="External"/><Relationship Id="rId47935e2ffbce4a887" Type="http://schemas.openxmlformats.org/officeDocument/2006/relationships/hyperlink" Target="https://iservice.lombardini.it/jsp/Template2/manuale.jsp?id=60&amp;parent=962" TargetMode="External"/><Relationship Id="rId85165e2ffbce90c4d" Type="http://schemas.openxmlformats.org/officeDocument/2006/relationships/hyperlink" Target="https://iservice.lombardini.it/jsp/Template2/manuale.jsp?id=60&amp;parent=962" TargetMode="External"/><Relationship Id="rId45725e2ffbcec1d25" Type="http://schemas.openxmlformats.org/officeDocument/2006/relationships/hyperlink" Target="https://iservice.lombardini.it/jsp/Template2/manuale.jsp?id=60&amp;parent=962" TargetMode="External"/><Relationship Id="rId83375e2ffbceedf0c" Type="http://schemas.openxmlformats.org/officeDocument/2006/relationships/hyperlink" Target="https://iservice.lombardini.it/jsp/Template2/manuale.jsp?id=59&amp;parent=962" TargetMode="External"/><Relationship Id="rId96095e2ffbcf0965b" Type="http://schemas.openxmlformats.org/officeDocument/2006/relationships/hyperlink" Target="https://iservice.lombardini.it/jsp/Template2/manuale.jsp?id=60&amp;parent=962" TargetMode="External"/><Relationship Id="rId46285e2ffbcf4f9b1" Type="http://schemas.openxmlformats.org/officeDocument/2006/relationships/hyperlink" Target="https://iservice.lombardini.it/jsp/Template2/manuale.jsp?id=59&amp;parent=962" TargetMode="External"/><Relationship Id="rId24185e2ffbcf61882" Type="http://schemas.openxmlformats.org/officeDocument/2006/relationships/hyperlink" Target="https://iservice.lombardini.it/jsp/Template2/manuale.jsp?id=60&amp;parent=962" TargetMode="External"/><Relationship Id="rId96515e2ffbcfa663e" Type="http://schemas.openxmlformats.org/officeDocument/2006/relationships/hyperlink" Target="https://iservice.lombardini.it/jsp/Template2/manuale.jsp?id=60&amp;parent=962" TargetMode="External"/><Relationship Id="rId38065e2ffbcfb7528" Type="http://schemas.openxmlformats.org/officeDocument/2006/relationships/hyperlink" Target="https://iservice.lombardini.it/jsp/Template2/manuale.jsp?id=59&amp;parent=962" TargetMode="External"/><Relationship Id="rId33535e2ffbcfc86d9" Type="http://schemas.openxmlformats.org/officeDocument/2006/relationships/hyperlink" Target="https://iservice.lombardini.it/jsp/Template2/manuale.jsp?id=70&amp;parent=962" TargetMode="External"/><Relationship Id="rId99225e2ffbd02b2c4" Type="http://schemas.openxmlformats.org/officeDocument/2006/relationships/hyperlink" Target="https://iservice.lombardini.it/jsp/Template2/manuale.jsp?id=59&amp;parent=962" TargetMode="External"/><Relationship Id="rId48735e2ffbd077bf8" Type="http://schemas.openxmlformats.org/officeDocument/2006/relationships/hyperlink" Target="https://iservice.lombardini.it/jsp/Template2/manuale.jsp?id=60&amp;parent=962" TargetMode="External"/><Relationship Id="rId87715e2ffbd077c3a" Type="http://schemas.openxmlformats.org/officeDocument/2006/relationships/hyperlink" Target="https://iservice.lombardini.it/jsp/Template2/manuale.jsp?id=59&amp;parent=962" TargetMode="External"/><Relationship Id="rId20605e2ffbd0be071" Type="http://schemas.openxmlformats.org/officeDocument/2006/relationships/hyperlink" Target="https://iservice.lombardini.it/jsp/Template2/manuale.jsp?id=60&amp;parent=962" TargetMode="External"/><Relationship Id="rId45425e2ffbd0cfe36" Type="http://schemas.openxmlformats.org/officeDocument/2006/relationships/hyperlink" Target="https://iservice.lombardini.it/jsp/Template2/manuale.jsp?id=59&amp;parent=962" TargetMode="External"/><Relationship Id="rId88205e2ffbd104fa9" Type="http://schemas.openxmlformats.org/officeDocument/2006/relationships/hyperlink" Target="https://iservice.lombardini.it/jsp/Template2/manuale.jsp?id=80&amp;parent=962" TargetMode="External"/><Relationship Id="rId31045e2ffbd104ff3" Type="http://schemas.openxmlformats.org/officeDocument/2006/relationships/hyperlink" Target="https://iservice.lombardini.it/jsp/Template2/manuale.jsp?id=81&amp;parent=962" TargetMode="External"/><Relationship Id="rId38405e2ffbd105b81" Type="http://schemas.openxmlformats.org/officeDocument/2006/relationships/hyperlink" Target="https://iservice.lombardini.it/jsp/Template2/manuale.jsp?id=80&amp;parent=962" TargetMode="External"/><Relationship Id="rId74415e2ffbd105bcd" Type="http://schemas.openxmlformats.org/officeDocument/2006/relationships/hyperlink" Target="https://iservice.lombardini.it/jsp/Template2/manuale.jsp?id=83&amp;parent=962" TargetMode="External"/><Relationship Id="rId96295e2ffbd105f86" Type="http://schemas.openxmlformats.org/officeDocument/2006/relationships/hyperlink" Target="https://iservice.lombardini.it/jsp/Template2/manuale.jsp?id=83&amp;parent=962" TargetMode="External"/><Relationship Id="rId90195e2ffbd118813" Type="http://schemas.openxmlformats.org/officeDocument/2006/relationships/hyperlink" Target="https://iservice.lombardini.it/jsp/Template2/manuale.jsp?id=41&amp;parent=962" TargetMode="External"/><Relationship Id="rId35555e2ffbd118992" Type="http://schemas.openxmlformats.org/officeDocument/2006/relationships/hyperlink" Target="https://iservice.lombardini.it/jsp/Template2/manuale.jsp?id=71&amp;parent=962" TargetMode="External"/><Relationship Id="rId39605e2ffbd118a7b" Type="http://schemas.openxmlformats.org/officeDocument/2006/relationships/hyperlink" Target="https://iservice.lombardini.it/jsp/Template2/manuale.jsp?id=70&amp;parent=962" TargetMode="External"/><Relationship Id="rId24605e2ffbd139ee1" Type="http://schemas.openxmlformats.org/officeDocument/2006/relationships/hyperlink" Target="https://iservice.lombardini.it/jsp/Template2/manuale.jsp?id=60&amp;parent=962" TargetMode="External"/><Relationship Id="rId81535e2ffbd139f88" Type="http://schemas.openxmlformats.org/officeDocument/2006/relationships/hyperlink" Target="https://iservice.lombardini.it/jsp/Template2/manuale.jsp?id=84&amp;parent=962" TargetMode="External"/><Relationship Id="rId52855e2ffbd13a1da" Type="http://schemas.openxmlformats.org/officeDocument/2006/relationships/hyperlink" Target="https://iservice.lombardini.it/jsp/Template2/manuale.jsp?id=88&amp;parent=962" TargetMode="External"/><Relationship Id="rId68645e2ffbd13a30b" Type="http://schemas.openxmlformats.org/officeDocument/2006/relationships/hyperlink" Target="https://iservice.lombardini.it/jsp/Template2/manuale.jsp?id=84&amp;parent=962" TargetMode="External"/><Relationship Id="rId85035e2ffbd13a36a" Type="http://schemas.openxmlformats.org/officeDocument/2006/relationships/hyperlink" Target="https://iservice.lombardini.it/jsp/Template2/manuale.jsp?id=53&amp;parent=962" TargetMode="External"/><Relationship Id="rId19335e2ffbd13a399" Type="http://schemas.openxmlformats.org/officeDocument/2006/relationships/hyperlink" Target="https://iservice.lombardini.it/jsp/Template2/manuale.jsp?id=55&amp;parent=962" TargetMode="External"/><Relationship Id="rId21675e2ffbd1a0729" Type="http://schemas.openxmlformats.org/officeDocument/2006/relationships/hyperlink" Target="https://www.youtube.com/embed/IBL-IEYm16U?rel=0" TargetMode="External"/><Relationship Id="rId11875e2ffbd1af1c4" Type="http://schemas.openxmlformats.org/officeDocument/2006/relationships/hyperlink" Target="https://iservice.lombardini.it/jsp/Template2/manuale.jsp?id=60&amp;parent=962" TargetMode="External"/><Relationship Id="rId97765e2ffbd1c0c57" Type="http://schemas.openxmlformats.org/officeDocument/2006/relationships/hyperlink" Target="https://iservice.lombardini.it/jsp/Template2/manuale.jsp?id=88&amp;parent=962" TargetMode="External"/><Relationship Id="rId69455e2ffbd2096fa" Type="http://schemas.openxmlformats.org/officeDocument/2006/relationships/hyperlink" Target="https://www.youtube.com/embed/jr0sXe8Cdro?rel=0" TargetMode="External"/><Relationship Id="rId37325e2ffbd21f0f1" Type="http://schemas.openxmlformats.org/officeDocument/2006/relationships/hyperlink" Target="https://iservice.lombardini.it/jsp/Template2/manuale.jsp?id=60&amp;parent=962" TargetMode="External"/><Relationship Id="rId61955e2ffbd247d42" Type="http://schemas.openxmlformats.org/officeDocument/2006/relationships/hyperlink" Target="https://iservice.lombardini.it/jsp/Template2/manuale.jsp?id=60&amp;parent=962" TargetMode="External"/><Relationship Id="rId22035e2ffbd25993d" Type="http://schemas.openxmlformats.org/officeDocument/2006/relationships/hyperlink" Target="https://iservice.lombardini.it/jsp/Template2/manuale.jsp?id=88&amp;parent=962" TargetMode="External"/><Relationship Id="rId89795e2ffbd2948ab" Type="http://schemas.openxmlformats.org/officeDocument/2006/relationships/hyperlink" Target="https://www.youtube.com/embed/MXs9IUimUi4?rel=0" TargetMode="External"/><Relationship Id="rId13755e2ffbd2a4239" Type="http://schemas.openxmlformats.org/officeDocument/2006/relationships/hyperlink" Target="https://iservice.lombardini.it/jsp/Template2/manuale.jsp?id=60&amp;parent=962" TargetMode="External"/><Relationship Id="rId39465e2ffbd2c1c77" Type="http://schemas.openxmlformats.org/officeDocument/2006/relationships/hyperlink" Target="https://iservice.lombardini.it/jsp/Template2/manuale.jsp?id=69&amp;parent=962" TargetMode="External"/><Relationship Id="rId47175e2ffbd2c20de" Type="http://schemas.openxmlformats.org/officeDocument/2006/relationships/hyperlink" Target="https://iservice.lombardini.it/jsp/Template2/manuale.jsp?id=86&amp;parent=962" TargetMode="External"/><Relationship Id="rId46475e2ffbd2c253d" Type="http://schemas.openxmlformats.org/officeDocument/2006/relationships/hyperlink" Target="https://iservice.lombardini.it/jsp/Template2/manuale.jsp?id=87&amp;parent=962" TargetMode="External"/><Relationship Id="rId64085e2ffbd2c3fe5" Type="http://schemas.openxmlformats.org/officeDocument/2006/relationships/hyperlink" Target="https://iservice.lombardini.it/jsp/Template2/manuale.jsp?id=56&amp;parent=962" TargetMode="External"/><Relationship Id="rId69085e2ffbd2c448b" Type="http://schemas.openxmlformats.org/officeDocument/2006/relationships/hyperlink" Target="https://iservice.lombardini.it/jsp/Template2/manuale.jsp?id=87&amp;parent=962" TargetMode="External"/><Relationship Id="rId75135e2ffbd2c46ef" Type="http://schemas.openxmlformats.org/officeDocument/2006/relationships/hyperlink" Target="https://iservice.lombardini.it/jsp/Template2/manuale.jsp?id=87&amp;parent=962" TargetMode="External"/><Relationship Id="rId25725e2ffbd2c4bae" Type="http://schemas.openxmlformats.org/officeDocument/2006/relationships/hyperlink" Target="https://iservice.lombardini.it/jsp/Template2/manuale.jsp?id=87&amp;parent=962" TargetMode="External"/><Relationship Id="rId36245e2ffbd2c54d6" Type="http://schemas.openxmlformats.org/officeDocument/2006/relationships/hyperlink" Target="https://iservice.lombardini.it/jsp/Template2/manuale.jsp?id=86&amp;parent=962" TargetMode="External"/><Relationship Id="rId48335e2ffbd2c5992" Type="http://schemas.openxmlformats.org/officeDocument/2006/relationships/hyperlink" Target="https://iservice.lombardini.it/jsp/Template2/manuale.jsp?id=70&amp;parent=962" TargetMode="External"/><Relationship Id="rId34625e2ffbd2c83bd" Type="http://schemas.openxmlformats.org/officeDocument/2006/relationships/hyperlink" Target="http://dealers.kohlerpower.it/" TargetMode="External"/><Relationship Id="rId12705e2ffbd2c8405" Type="http://schemas.openxmlformats.org/officeDocument/2006/relationships/hyperlink" Target="http://dealers.kohlerpower.it/" TargetMode="External"/><Relationship Id="rId17645e2ffbd2c8446" Type="http://schemas.openxmlformats.org/officeDocument/2006/relationships/hyperlink" Target="http://dealers.kohlerpower.it/" TargetMode="External"/><Relationship Id="rId55485e2ffbd2c8482" Type="http://schemas.openxmlformats.org/officeDocument/2006/relationships/hyperlink" Target="http://dealers.kohlerpower.it/" TargetMode="External"/><Relationship Id="rId43545e2ffbc8496d3" Type="http://schemas.openxmlformats.org/officeDocument/2006/relationships/image" Target="media/imgrId43545e2ffbc8496d3.jpg"/><Relationship Id="rId17235e2ffbc86338c" Type="http://schemas.openxmlformats.org/officeDocument/2006/relationships/image" Target="media/imgrId17235e2ffbc86338c.jpg"/><Relationship Id="rId87625e2ffbc876a02" Type="http://schemas.openxmlformats.org/officeDocument/2006/relationships/image" Target="media/imgrId87625e2ffbc876a02.jpg"/><Relationship Id="rId48805e2ffbc88986a" Type="http://schemas.openxmlformats.org/officeDocument/2006/relationships/image" Target="media/imgrId48805e2ffbc88986a.jpg"/><Relationship Id="rId90205e2ffbc8a4e89" Type="http://schemas.openxmlformats.org/officeDocument/2006/relationships/image" Target="media/imgrId90205e2ffbc8a4e89.jpg"/><Relationship Id="rId51875e2ffbc8c2482" Type="http://schemas.openxmlformats.org/officeDocument/2006/relationships/image" Target="media/imgrId51875e2ffbc8c2482.jpg"/><Relationship Id="rId36845e2ffbc8e2140" Type="http://schemas.openxmlformats.org/officeDocument/2006/relationships/image" Target="media/imgrId36845e2ffbc8e2140.jpg"/><Relationship Id="rId42275e2ffbc93bd55" Type="http://schemas.openxmlformats.org/officeDocument/2006/relationships/image" Target="media/imgrId42275e2ffbc93bd55.jpg"/><Relationship Id="rId31845e2ffbc9592c0" Type="http://schemas.openxmlformats.org/officeDocument/2006/relationships/image" Target="media/imgrId31845e2ffbc9592c0.jpg"/><Relationship Id="rId22115e2ffbc97a1ef" Type="http://schemas.openxmlformats.org/officeDocument/2006/relationships/image" Target="media/imgrId22115e2ffbc97a1ef.jpg"/><Relationship Id="rId56035e2ffbc98ce4e" Type="http://schemas.openxmlformats.org/officeDocument/2006/relationships/image" Target="media/imgrId56035e2ffbc98ce4e.jpg"/><Relationship Id="rId60785e2ffbc99e5e1" Type="http://schemas.openxmlformats.org/officeDocument/2006/relationships/image" Target="media/imgrId60785e2ffbc99e5e1.jpg"/><Relationship Id="rId79075e2ffbc9aeb56" Type="http://schemas.openxmlformats.org/officeDocument/2006/relationships/image" Target="media/imgrId79075e2ffbc9aeb56.jpg"/><Relationship Id="rId21505e2ffbc9bdee7" Type="http://schemas.openxmlformats.org/officeDocument/2006/relationships/image" Target="media/imgrId21505e2ffbc9bdee7.jpg"/><Relationship Id="rId21965e2ffbc9d75e1" Type="http://schemas.openxmlformats.org/officeDocument/2006/relationships/image" Target="media/imgrId21965e2ffbc9d75e1.png"/><Relationship Id="rId39445e2ffbc9ec4c6" Type="http://schemas.openxmlformats.org/officeDocument/2006/relationships/image" Target="media/imgrId39445e2ffbc9ec4c6.jpg"/><Relationship Id="rId16325e2ffbca083c6" Type="http://schemas.openxmlformats.org/officeDocument/2006/relationships/image" Target="media/imgrId16325e2ffbca083c6.jpg"/><Relationship Id="rId54325e2ffbca1b219" Type="http://schemas.openxmlformats.org/officeDocument/2006/relationships/image" Target="media/imgrId54325e2ffbca1b219.jpg"/><Relationship Id="rId14065e2ffbca2bfa6" Type="http://schemas.openxmlformats.org/officeDocument/2006/relationships/image" Target="media/imgrId14065e2ffbca2bfa6.jpg"/><Relationship Id="rId87175e2ffbca3f52b" Type="http://schemas.openxmlformats.org/officeDocument/2006/relationships/image" Target="media/imgrId87175e2ffbca3f52b.jpg"/><Relationship Id="rId27895e2ffbca4faeb" Type="http://schemas.openxmlformats.org/officeDocument/2006/relationships/image" Target="media/imgrId27895e2ffbca4faeb.jpg"/><Relationship Id="rId94995e2ffbca62f11" Type="http://schemas.openxmlformats.org/officeDocument/2006/relationships/image" Target="media/imgrId94995e2ffbca62f11.jpg"/><Relationship Id="rId31415e2ffbca74e05" Type="http://schemas.openxmlformats.org/officeDocument/2006/relationships/image" Target="media/imgrId31415e2ffbca74e05.jpg"/><Relationship Id="rId21815e2ffbca88301" Type="http://schemas.openxmlformats.org/officeDocument/2006/relationships/image" Target="media/imgrId21815e2ffbca88301.png"/><Relationship Id="rId88305e2ffbca99907" Type="http://schemas.openxmlformats.org/officeDocument/2006/relationships/image" Target="media/imgrId88305e2ffbca99907.png"/><Relationship Id="rId99595e2ffbcaaf59c" Type="http://schemas.openxmlformats.org/officeDocument/2006/relationships/image" Target="media/imgrId99595e2ffbcaaf59c.png"/><Relationship Id="rId73915e2ffbcac2994" Type="http://schemas.openxmlformats.org/officeDocument/2006/relationships/image" Target="media/imgrId73915e2ffbcac2994.jpg"/><Relationship Id="rId63275e2ffbcad507a" Type="http://schemas.openxmlformats.org/officeDocument/2006/relationships/image" Target="media/imgrId63275e2ffbcad507a.jpg"/><Relationship Id="rId24795e2ffbcae730c" Type="http://schemas.openxmlformats.org/officeDocument/2006/relationships/image" Target="media/imgrId24795e2ffbcae730c.jpg"/><Relationship Id="rId63185e2ffbcb050c1" Type="http://schemas.openxmlformats.org/officeDocument/2006/relationships/image" Target="media/imgrId63185e2ffbcb050c1.jpg"/><Relationship Id="rId27895e2ffbcb16bc6" Type="http://schemas.openxmlformats.org/officeDocument/2006/relationships/image" Target="media/imgrId27895e2ffbcb16bc6.jpg"/><Relationship Id="rId10955e2ffbcb2c79d" Type="http://schemas.openxmlformats.org/officeDocument/2006/relationships/image" Target="media/imgrId10955e2ffbcb2c79d.jpg"/><Relationship Id="rId76345e2ffbcb3dfd2" Type="http://schemas.openxmlformats.org/officeDocument/2006/relationships/image" Target="media/imgrId76345e2ffbcb3dfd2.jpg"/><Relationship Id="rId29625e2ffbcb4d242" Type="http://schemas.openxmlformats.org/officeDocument/2006/relationships/image" Target="media/imgrId29625e2ffbcb4d242.jpg"/><Relationship Id="rId87605e2ffbcb61305" Type="http://schemas.openxmlformats.org/officeDocument/2006/relationships/image" Target="media/imgrId87605e2ffbcb61305.jpg"/><Relationship Id="rId11655e2ffbcb71c6c" Type="http://schemas.openxmlformats.org/officeDocument/2006/relationships/image" Target="media/imgrId11655e2ffbcb71c6c.jpg"/><Relationship Id="rId85925e2ffbcb82f79" Type="http://schemas.openxmlformats.org/officeDocument/2006/relationships/image" Target="media/imgrId85925e2ffbcb82f79.jpg"/><Relationship Id="rId76405e2ffbcb94d32" Type="http://schemas.openxmlformats.org/officeDocument/2006/relationships/image" Target="media/imgrId76405e2ffbcb94d32.jpg"/><Relationship Id="rId79215e2ffbcba5b81" Type="http://schemas.openxmlformats.org/officeDocument/2006/relationships/image" Target="media/imgrId79215e2ffbcba5b81.jpg"/><Relationship Id="rId68765e2ffbcbb5650" Type="http://schemas.openxmlformats.org/officeDocument/2006/relationships/image" Target="media/imgrId68765e2ffbcbb5650.jpg"/><Relationship Id="rId12765e2ffbcbc656f" Type="http://schemas.openxmlformats.org/officeDocument/2006/relationships/image" Target="media/imgrId12765e2ffbcbc656f.jpg"/><Relationship Id="rId97505e2ffbcbd61a9" Type="http://schemas.openxmlformats.org/officeDocument/2006/relationships/image" Target="media/imgrId97505e2ffbcbd61a9.jpg"/><Relationship Id="rId28955e2ffbcbeaac7" Type="http://schemas.openxmlformats.org/officeDocument/2006/relationships/image" Target="media/imgrId28955e2ffbcbeaac7.jpg"/><Relationship Id="rId34585e2ffbcc09ba0" Type="http://schemas.openxmlformats.org/officeDocument/2006/relationships/image" Target="media/imgrId34585e2ffbcc09ba0.jpg"/><Relationship Id="rId37495e2ffbcc1cc47" Type="http://schemas.openxmlformats.org/officeDocument/2006/relationships/image" Target="media/imgrId37495e2ffbcc1cc47.jpg"/><Relationship Id="rId12605e2ffbcc2e419" Type="http://schemas.openxmlformats.org/officeDocument/2006/relationships/image" Target="media/imgrId12605e2ffbcc2e419.jpg"/><Relationship Id="rId22245e2ffbcc3f8de" Type="http://schemas.openxmlformats.org/officeDocument/2006/relationships/image" Target="media/imgrId22245e2ffbcc3f8de.jpg"/><Relationship Id="rId92935e2ffbcc50050" Type="http://schemas.openxmlformats.org/officeDocument/2006/relationships/image" Target="media/imgrId92935e2ffbcc50050.jpg"/><Relationship Id="rId38415e2ffbcc77147" Type="http://schemas.openxmlformats.org/officeDocument/2006/relationships/image" Target="media/imgrId38415e2ffbcc77147.jpg"/><Relationship Id="rId47685e2ffbcc8999a" Type="http://schemas.openxmlformats.org/officeDocument/2006/relationships/image" Target="media/imgrId47685e2ffbcc8999a.jpg"/><Relationship Id="rId42375e2ffbcc9a3bc" Type="http://schemas.openxmlformats.org/officeDocument/2006/relationships/image" Target="media/imgrId42375e2ffbcc9a3bc.jpg"/><Relationship Id="rId33055e2ffbccae79a" Type="http://schemas.openxmlformats.org/officeDocument/2006/relationships/image" Target="media/imgrId33055e2ffbccae79a.jpg"/><Relationship Id="rId13835e2ffbccbdf55" Type="http://schemas.openxmlformats.org/officeDocument/2006/relationships/image" Target="media/imgrId13835e2ffbccbdf55.jpg"/><Relationship Id="rId57125e2ffbcccc30b" Type="http://schemas.openxmlformats.org/officeDocument/2006/relationships/image" Target="media/imgrId57125e2ffbcccc30b.jpg"/><Relationship Id="rId12995e2ffbccdabbe" Type="http://schemas.openxmlformats.org/officeDocument/2006/relationships/image" Target="media/imgrId12995e2ffbccdabbe.jpg"/><Relationship Id="rId43865e2ffbcd083ba" Type="http://schemas.openxmlformats.org/officeDocument/2006/relationships/image" Target="media/imgrId43865e2ffbcd083ba.jpg"/><Relationship Id="rId56835e2ffbcd1a771" Type="http://schemas.openxmlformats.org/officeDocument/2006/relationships/image" Target="media/imgrId56835e2ffbcd1a771.jpg"/><Relationship Id="rId67885e2ffbcd29d42" Type="http://schemas.openxmlformats.org/officeDocument/2006/relationships/image" Target="media/imgrId67885e2ffbcd29d42.jpg"/><Relationship Id="rId15195e2ffbcd39824" Type="http://schemas.openxmlformats.org/officeDocument/2006/relationships/image" Target="media/imgrId15195e2ffbcd39824.jpg"/><Relationship Id="rId84095e2ffbcd4e5a9" Type="http://schemas.openxmlformats.org/officeDocument/2006/relationships/image" Target="media/imgrId84095e2ffbcd4e5a9.jpg"/><Relationship Id="rId58815e2ffbcd6a873" Type="http://schemas.openxmlformats.org/officeDocument/2006/relationships/image" Target="media/imgrId58815e2ffbcd6a873.jpg"/><Relationship Id="rId42825e2ffbcd7c7cd" Type="http://schemas.openxmlformats.org/officeDocument/2006/relationships/image" Target="media/imgrId42825e2ffbcd7c7cd.jpg"/><Relationship Id="rId39665e2ffbcd99b7e" Type="http://schemas.openxmlformats.org/officeDocument/2006/relationships/image" Target="media/imgrId39665e2ffbcd99b7e.jpg"/><Relationship Id="rId44145e2ffbcdaccc4" Type="http://schemas.openxmlformats.org/officeDocument/2006/relationships/image" Target="media/imgrId44145e2ffbcdaccc4.png"/><Relationship Id="rId37125e2ffbcdc29b5" Type="http://schemas.openxmlformats.org/officeDocument/2006/relationships/image" Target="media/imgrId37125e2ffbcdc29b5.png"/><Relationship Id="rId14575e2ffbcdd3ca9" Type="http://schemas.openxmlformats.org/officeDocument/2006/relationships/image" Target="media/imgrId14575e2ffbcdd3ca9.png"/><Relationship Id="rId23125e2ffbcde3915" Type="http://schemas.openxmlformats.org/officeDocument/2006/relationships/image" Target="media/imgrId23125e2ffbcde3915.jpg"/><Relationship Id="rId84995e2ffbce00f8f" Type="http://schemas.openxmlformats.org/officeDocument/2006/relationships/image" Target="media/imgrId84995e2ffbce00f8f.jpg"/><Relationship Id="rId29945e2ffbce17dc2" Type="http://schemas.openxmlformats.org/officeDocument/2006/relationships/image" Target="media/imgrId29945e2ffbce17dc2.jpg"/><Relationship Id="rId23275e2ffbce25c9a" Type="http://schemas.openxmlformats.org/officeDocument/2006/relationships/image" Target="media/imgrId23275e2ffbce25c9a.jpg"/><Relationship Id="rId43245e2ffbce4a194" Type="http://schemas.openxmlformats.org/officeDocument/2006/relationships/image" Target="media/imgrId43245e2ffbce4a194.jpg"/><Relationship Id="rId62905e2ffbce65bb2" Type="http://schemas.openxmlformats.org/officeDocument/2006/relationships/image" Target="media/imgrId62905e2ffbce65bb2.jpg"/><Relationship Id="rId80785e2ffbce7c154" Type="http://schemas.openxmlformats.org/officeDocument/2006/relationships/image" Target="media/imgrId80785e2ffbce7c154.jpg"/><Relationship Id="rId81685e2ffbce9003d" Type="http://schemas.openxmlformats.org/officeDocument/2006/relationships/image" Target="media/imgrId81685e2ffbce9003d.jpg"/><Relationship Id="rId14515e2ffbceac4c6" Type="http://schemas.openxmlformats.org/officeDocument/2006/relationships/image" Target="media/imgrId14515e2ffbceac4c6.jpg"/><Relationship Id="rId41795e2ffbcec10e7" Type="http://schemas.openxmlformats.org/officeDocument/2006/relationships/image" Target="media/imgrId41795e2ffbcec10e7.jpg"/><Relationship Id="rId72335e2ffbcedb8aa" Type="http://schemas.openxmlformats.org/officeDocument/2006/relationships/image" Target="media/imgrId72335e2ffbcedb8aa.jpg"/><Relationship Id="rId64735e2ffbceed07a" Type="http://schemas.openxmlformats.org/officeDocument/2006/relationships/image" Target="media/imgrId64735e2ffbceed07a.jpg"/><Relationship Id="rId10265e2ffbcf08e0c" Type="http://schemas.openxmlformats.org/officeDocument/2006/relationships/image" Target="media/imgrId10265e2ffbcf08e0c.jpg"/><Relationship Id="rId72325e2ffbcf3ecbb" Type="http://schemas.openxmlformats.org/officeDocument/2006/relationships/image" Target="media/imgrId72325e2ffbcf3ecbb.jpg"/><Relationship Id="rId15195e2ffbcf4f2f9" Type="http://schemas.openxmlformats.org/officeDocument/2006/relationships/image" Target="media/imgrId15195e2ffbcf4f2f9.jpg"/><Relationship Id="rId76335e2ffbcf60b3e" Type="http://schemas.openxmlformats.org/officeDocument/2006/relationships/image" Target="media/imgrId76335e2ffbcf60b3e.jpg"/><Relationship Id="rId54595e2ffbcf7aaa4" Type="http://schemas.openxmlformats.org/officeDocument/2006/relationships/image" Target="media/imgrId54595e2ffbcf7aaa4.jpg"/><Relationship Id="rId14735e2ffbcf91a24" Type="http://schemas.openxmlformats.org/officeDocument/2006/relationships/image" Target="media/imgrId14735e2ffbcf91a24.jpg"/><Relationship Id="rId32635e2ffbcfa5e99" Type="http://schemas.openxmlformats.org/officeDocument/2006/relationships/image" Target="media/imgrId32635e2ffbcfa5e99.jpg"/><Relationship Id="rId50875e2ffbcfb678b" Type="http://schemas.openxmlformats.org/officeDocument/2006/relationships/image" Target="media/imgrId50875e2ffbcfb678b.jpg"/><Relationship Id="rId96325e2ffbcfc7e6e" Type="http://schemas.openxmlformats.org/officeDocument/2006/relationships/image" Target="media/imgrId96325e2ffbcfc7e6e.jpg"/><Relationship Id="rId20395e2ffbcfda400" Type="http://schemas.openxmlformats.org/officeDocument/2006/relationships/image" Target="media/imgrId20395e2ffbcfda400.jpg"/><Relationship Id="rId77255e2ffbd00097f" Type="http://schemas.openxmlformats.org/officeDocument/2006/relationships/image" Target="media/imgrId77255e2ffbd00097f.jpg"/><Relationship Id="rId39835e2ffbd017ba2" Type="http://schemas.openxmlformats.org/officeDocument/2006/relationships/image" Target="media/imgrId39835e2ffbd017ba2.jpg"/><Relationship Id="rId55885e2ffbd02ac3b" Type="http://schemas.openxmlformats.org/officeDocument/2006/relationships/image" Target="media/imgrId55885e2ffbd02ac3b.jpg"/><Relationship Id="rId75235e2ffbd03cfe8" Type="http://schemas.openxmlformats.org/officeDocument/2006/relationships/image" Target="media/imgrId75235e2ffbd03cfe8.jpg"/><Relationship Id="rId23085e2ffbd050bd9" Type="http://schemas.openxmlformats.org/officeDocument/2006/relationships/image" Target="media/imgrId23085e2ffbd050bd9.jpg"/><Relationship Id="rId83985e2ffbd0636b6" Type="http://schemas.openxmlformats.org/officeDocument/2006/relationships/image" Target="media/imgrId83985e2ffbd0636b6.jpg"/><Relationship Id="rId61595e2ffbd077552" Type="http://schemas.openxmlformats.org/officeDocument/2006/relationships/image" Target="media/imgrId61595e2ffbd077552.jpg"/><Relationship Id="rId22205e2ffbd0944cb" Type="http://schemas.openxmlformats.org/officeDocument/2006/relationships/image" Target="media/imgrId22205e2ffbd0944cb.png"/><Relationship Id="rId22625e2ffbd0aace6" Type="http://schemas.openxmlformats.org/officeDocument/2006/relationships/image" Target="media/imgrId22625e2ffbd0aace6.jpg"/><Relationship Id="rId62205e2ffbd0bd83d" Type="http://schemas.openxmlformats.org/officeDocument/2006/relationships/image" Target="media/imgrId62205e2ffbd0bd83d.jpg"/><Relationship Id="rId89685e2ffbd0cf658" Type="http://schemas.openxmlformats.org/officeDocument/2006/relationships/image" Target="media/imgrId89685e2ffbd0cf658.jpg"/><Relationship Id="rId34765e2ffbd0e753e" Type="http://schemas.openxmlformats.org/officeDocument/2006/relationships/image" Target="media/imgrId34765e2ffbd0e753e.jpg"/><Relationship Id="rId18445e2ffbd1048d9" Type="http://schemas.openxmlformats.org/officeDocument/2006/relationships/image" Target="media/imgrId18445e2ffbd1048d9.jpg"/><Relationship Id="rId52445e2ffbd117a40" Type="http://schemas.openxmlformats.org/officeDocument/2006/relationships/image" Target="media/imgrId52445e2ffbd117a40.jpg"/><Relationship Id="rId44205e2ffbd129de8" Type="http://schemas.openxmlformats.org/officeDocument/2006/relationships/image" Target="media/imgrId44205e2ffbd129de8.jpg"/><Relationship Id="rId12865e2ffbd139258" Type="http://schemas.openxmlformats.org/officeDocument/2006/relationships/image" Target="media/imgrId12865e2ffbd139258.jpg"/><Relationship Id="rId78365e2ffbd14c338" Type="http://schemas.openxmlformats.org/officeDocument/2006/relationships/image" Target="media/imgrId78365e2ffbd14c338.jpg"/><Relationship Id="rId94465e2ffbd160b0a" Type="http://schemas.openxmlformats.org/officeDocument/2006/relationships/image" Target="media/imgrId94465e2ffbd160b0a.jpg"/><Relationship Id="rId46275e2ffbd175842" Type="http://schemas.openxmlformats.org/officeDocument/2006/relationships/image" Target="media/imgrId46275e2ffbd175842.jpg"/><Relationship Id="rId52765e2ffbd18899e" Type="http://schemas.openxmlformats.org/officeDocument/2006/relationships/image" Target="media/imgrId52765e2ffbd18899e.jpg"/><Relationship Id="rId69005e2ffbd19f970" Type="http://schemas.openxmlformats.org/officeDocument/2006/relationships/image" Target="media/imgrId69005e2ffbd19f970.jpg"/><Relationship Id="rId65225e2ffbd1aeaf6" Type="http://schemas.openxmlformats.org/officeDocument/2006/relationships/image" Target="media/imgrId65225e2ffbd1aeaf6.jpg"/><Relationship Id="rId50415e2ffbd1c054e" Type="http://schemas.openxmlformats.org/officeDocument/2006/relationships/image" Target="media/imgrId50415e2ffbd1c054e.jpg"/><Relationship Id="rId88205e2ffbd1d41dc" Type="http://schemas.openxmlformats.org/officeDocument/2006/relationships/image" Target="media/imgrId88205e2ffbd1d41dc.jpg"/><Relationship Id="rId11845e2ffbd1e6086" Type="http://schemas.openxmlformats.org/officeDocument/2006/relationships/image" Target="media/imgrId11845e2ffbd1e6086.jpg"/><Relationship Id="rId57175e2ffbd2084ed" Type="http://schemas.openxmlformats.org/officeDocument/2006/relationships/image" Target="media/imgrId57175e2ffbd2084ed.jpg"/><Relationship Id="rId58345e2ffbd21e4e2" Type="http://schemas.openxmlformats.org/officeDocument/2006/relationships/image" Target="media/imgrId58345e2ffbd21e4e2.jpg"/><Relationship Id="rId59415e2ffbd232a54" Type="http://schemas.openxmlformats.org/officeDocument/2006/relationships/image" Target="media/imgrId59415e2ffbd232a54.jpg"/><Relationship Id="rId39045e2ffbd2470ee" Type="http://schemas.openxmlformats.org/officeDocument/2006/relationships/image" Target="media/imgrId39045e2ffbd2470ee.jpg"/><Relationship Id="rId56075e2ffbd258ca0" Type="http://schemas.openxmlformats.org/officeDocument/2006/relationships/image" Target="media/imgrId56075e2ffbd258ca0.jpg"/><Relationship Id="rId92375e2ffbd268f9c" Type="http://schemas.openxmlformats.org/officeDocument/2006/relationships/image" Target="media/imgrId92375e2ffbd268f9c.jpg"/><Relationship Id="rId25355e2ffbd27ef1c" Type="http://schemas.openxmlformats.org/officeDocument/2006/relationships/image" Target="media/imgrId25355e2ffbd27ef1c.jpg"/><Relationship Id="rId18635e2ffbd292991" Type="http://schemas.openxmlformats.org/officeDocument/2006/relationships/image" Target="media/imgrId18635e2ffbd292991.jpg"/><Relationship Id="rId58895e2ffbd2a3843" Type="http://schemas.openxmlformats.org/officeDocument/2006/relationships/image" Target="media/imgrId58895e2ffbd2a3843.jpg"/><Relationship Id="rId71505e2ffbd2bc035" Type="http://schemas.openxmlformats.org/officeDocument/2006/relationships/image" Target="media/imgrId71505e2ffbd2bc035.png"/><Relationship Id="rId45955e2ffbd2ee86f" Type="http://schemas.openxmlformats.org/officeDocument/2006/relationships/image" Target="media/imgrId45955e2ffbd2ee86f.png"/><Relationship Id="rId12745e2ffbd30d6aa" Type="http://schemas.openxmlformats.org/officeDocument/2006/relationships/image" Target="media/imgrId12745e2ffbd30d6a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854548" Type="http://schemas.openxmlformats.org/officeDocument/2006/relationships/image" Target="media/imgrId318545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854548" Type="http://schemas.openxmlformats.org/officeDocument/2006/relationships/image" Target="media/imgrId318545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854548" Type="http://schemas.openxmlformats.org/officeDocument/2006/relationships/image" Target="media/imgrId318545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854548" Type="http://schemas.openxmlformats.org/officeDocument/2006/relationships/image" Target="media/imgrId318545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854548" Type="http://schemas.openxmlformats.org/officeDocument/2006/relationships/image" Target="media/imgrId318545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854548" Type="http://schemas.openxmlformats.org/officeDocument/2006/relationships/image" Target="media/imgrId318545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