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77270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711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3573785" w:name="ctxt"/>
    <w:bookmarkEnd w:id="9357378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23461f1a67ee9f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56361f1a67eea0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40661f1a67eea1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2661f1a67eea2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91361f1a67eea4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37761f1a67eea4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0961f1a67eea5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43661f1a67eea5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24161f1a67eea6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98961f1a67eea7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57161f1a67eea8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89361f1a67eea9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28061f1a67eeaa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35161f1a67eead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89061f1a67eeae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3129179" name="name279261f1a67f1d3e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4361f1a67f1d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941973" name="name631261f1a67f2e8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3161f1a67f2e8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60961f1a67f2ec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1276" name="name177661f1a67f42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561f1a67f4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53561f1a67f42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55898" name="name914261f1a67f54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061f1a67f54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423661" name="name797961f1a67f65c3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66161f1a67f65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46605" name="name933961f1a67f7afa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940461f1a67f7a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09171" name="name208761f1a67f909fe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202661f1a67f90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72145" name="name460861f1a67fa362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40361f1a67fa3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2408" name="name982961f1a67fb3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1f1a67fb3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2661f1a67fb4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60567" name="name765961f1a67fd320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26261f1a67fd3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70437" name="name927861f1a67fe6df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81661f1a67fe6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1400745" name="name530161f1a6800d22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94861f1a6800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0583627" name="name342561f1a68024af8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97761f1a68024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9044825" name="name256661f1a6803b0ca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58761f1a6803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32368" name="name516361f1a680492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361f1a68049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4861f1a6804a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37273" name="name410761f1a6805f657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912861f1a6805f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37849" name="name592861f1a68073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161f1a68073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96552" name="name217761f1a68089d38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89861f1a68089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766491" name="name118561f1a6809b840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91761f1a6809b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2261f1a6809b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9061f1a6809c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7981016" name="name824761f1a680ace6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97661f1a680ac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68415" name="name828861f1a680bde9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4161f1a680bd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23958" name="name903961f1a680ce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361f1a680ce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36461f1a680cf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74861f1a680cf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24475" name="name854261f1a680e5cda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40661f1a680e5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92545" name="name473461f1a68103d3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34161f1a68103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0247" name="name993661f1a68110b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1f1a68110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90161f1a68110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47244" name="name380961f1a68127fe9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56561f1a68127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8713" name="name308461f1a6813a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761f1a6813a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031" name="name656861f1a6814c04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88661f1a6814c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00381" name="name266861f1a68160fc8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16261f1a68160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71050" name="name670961f1a68176c93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420861f1a68176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23901" name="name197661f1a6818713f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18361f1a68187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99630" name="name596761f1a68197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761f1a68197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590264" name="name638861f1a681aa79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29261f1a681aa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26506" name="name907761f1a681bf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261f1a681bf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57161f1a681c0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49059" name="name743061f1a681d3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061f1a681d3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44155" name="name617261f1a681ebccd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28061f1a681eb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819281" name="name246461f1a68206f6f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03861f1a68206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38177" name="name220061f1a6821bf9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13461f1a6821b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70161f1a6821ee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2826" name="name277761f1a6822e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1f1a6822e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986052" name="name534261f1a682440fe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12261f1a6824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19794" name="name590661f1a68252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561f1a68252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64186" name="name707461f1a68269cb2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536861f1a68269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441224" name="name880361f1a682802ab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26261f1a68280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33661f1a68280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93566" name="name866861f1a6829389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51961f1a68293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86097" name="name175061f1a682a5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261f1a682a5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92344" name="name972661f1a682bade8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00861f1a682ba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58456" name="name860861f1a682ca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161f1a682ca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0761f1a682cb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86161f1a682cb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12495" name="name640761f1a682e2cc5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62561f1a682e2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890101" name="name177461f1a682f2e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1261f1a682f2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73135" name="name845261f1a683140a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72061f1a68314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6561f1a68314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4561f1a68314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61961f1a68315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2327236" name="name803661f1a6832ce8c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249361f1a6832c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1061f1a6832d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80461f1a6832d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9661f1a6832d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53161f1a6832d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66661f1a6832e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39761f1a6832e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34766" name="name553861f1a683410fd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01061f1a68341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560475" name="name734061f1a683547b4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03361f1a68354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61604337" name="name203461f1a6838f27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679461f1a6838f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0061f1a6838f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750066" name="name266961f1a683a0bd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02361f1a683a0b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923171" name="name437961f1a684274b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6461f1a684274b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973356" name="name238461f1a68438bd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15861f1a68438b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8619" name="name242861f1a68449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761f1a68449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510003" name="name802361f1a6846098c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98861f1a68460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38481" name="name294461f1a68477579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86361f1a68477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957252" name="name561561f1a6848b97f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94661f1a6848b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9417" name="name960661f1a6849d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861f1a6849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19771" name="name377461f1a684b1489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69561f1a684b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420803" name="name929361f1a684c8295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01961f1a684c8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67839" name="name394561f1a684d9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961f1a684d9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65162" name="name576161f1a684edbc8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718961f1a684ed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1118380" name="name980961f1a6850b1c0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83761f1a6850b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0517" name="name782961f1a68520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261f1a68520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79582" name="name731461f1a68536c60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38261f1a68536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36027" name="name857761f1a6854b32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0161f1a6854b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21946" name="name472261f1a6855c3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561f1a6855c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421960" name="name405661f1a685742a4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88061f1a68574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07024" name="name167361f1a6858e29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61961f1a6858e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21309" name="name427261f1a685a693f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539461f1a685a6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21439" name="name713861f1a685b6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961f1a685b6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1361f1a685b7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0761f1a685b7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50761f1a685b8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68261f1a685b8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19340" name="name710361f1a685d158a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66061f1a685d1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8506803" name="name158061f1a685e434c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98761f1a685e4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9508" name="name125561f1a685f3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1f1a685f3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56561f1a68600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1641" name="name879761f1a68616e08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35761f1a68616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1162" name="name235861f1a68626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761f1a68626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14761f1a68626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686361f1a68626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01988" name="name703561f1a6863a722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10061f1a6863a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57184" name="name194761f1a6864c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1f1a6864c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78161f1a6864d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22861f1a6864d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27886" name="name424161f1a6865f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161f1a6865f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84749" name="name440061f1a6867838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119161f1a68678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640949" name="name755861f1a68690eec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88961f1a6869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2090934" name="name293561f1a686a524d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25261f1a686a5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28261f1a686a5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91078" name="name648561f1a686bb95c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604261f1a686bb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83336" name="name836861f1a686ca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361f1a686ca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33761f1a686ca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93561f1a686cb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5064568" name="name210661f1a686e0a28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280261f1a686e0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505698" name="name397861f1a68705a52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51561f1a68705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80968" name="name999561f1a6871bf26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407561f1a6871b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57885" name="name565961f1a6872d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061f1a6872d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21965" name="name335861f1a6873c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1f1a6873c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10436" name="name109961f1a6874c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361f1a6874c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52301" name="name849561f1a6875f1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561f1a6875f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35901" name="name295261f1a687720f4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21261f1a68772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1133962" name="name336461f1a687892c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88961f1a68789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731073" name="name853761f1a6879ebbf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85761f1a6879e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7897" name="name631761f1a687b8bac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53861f1a687b8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81366" name="name550361f1a687cefe6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40361f1a687ce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7187824" name="name890461f1a687e36cf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78661f1a687e3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53451" name="name556461f1a68805dcf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17861f1a68805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19199" name="name374261f1a688179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461f1a68817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4061f1a68818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96361f1a68818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763390" name="name737861f1a6882fc7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17261f1a6882f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4077200" name="name509261f1a68848029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23161f1a68848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070066" name="name336661f1a688601da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62661f1a6886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36961f1a68863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47761f1a68863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4425387" name="name545061f1a68879ea2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22961f1a68879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81361f1a6887b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17013" name="name695861f1a68891d8d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55861f1a68891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322905" name="name401661f1a688a218f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76561f1a688a2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32" name="name463161f1a688b2b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1761f1a688b2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2660" name="name192861f1a688c1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161f1a688c1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5861f1a688c2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976761f1a688c2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6261f1a688c2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1561f1a688c2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6261f1a688c2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8461f1a688c3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475721" name="name268161f1a688d8cdd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21961f1a688d8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6948859" name="name769261f1a688f1802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666561f1a688f1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0176302" name="name775261f1a68913fd8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268661f1a68913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9660" name="name881961f1a68925e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5061f1a68925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81061f1a68926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38361f1a68926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129474" name="name755461f1a6893b2a2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75661f1a6893b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3000" name="name791361f1a6894d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1f1a6894d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3557232" name="name555961f1a68965a16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87461f1a68965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7861f1a68966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6167" name="name589661f1a68976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1f1a68976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81761f1a68977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6086" name="name794661f1a68989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761f1a68989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99861f1a6898a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742489" name="name646161f1a689a1c1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63961f1a689a1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059394" name="name566961f1a689ba62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46061f1a689ba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152339" name="name366561f1a689d2c1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27861f1a689d2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961f1a689d4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27684" name="name733161f1a689e640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48361f1a689e6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66817" name="name636461f1a68a062b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829961f1a68a06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959790" name="name616261f1a68a1c57d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155661f1a68a1c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0450687" name="name345461f1a68a3151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61361f1a68a31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9182141" name="name238861f1a68a4c4c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828961f1a68a4c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9961f1a68a4e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724538" name="name160961f1a68a62ca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85761f1a68a62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2195" name="name271461f1a68a7938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21461f1a68a79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120383" name="name109361f1a68a8ff13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57761f1a68a8f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92392" name="name725961f1a68aa0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1f1a68aa0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96261f1a68aa0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66283" name="name353961f1a68ab2e8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87961f1a68ab2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85961f1a68ab6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34133" name="name350961f1a68acca8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34161f1a68acc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9061f1a68ace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3753" name="name378061f1a68adcd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3261f1a68adc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60785" name="name660861f1a68af1bb7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525461f1a68af1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82980" name="name297161f1a68b13a6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48461f1a68b13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99688" name="name484961f1a68b2b813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16861f1a68b2b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83852" name="name475161f1a68b3fac2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768561f1a68b3f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41355" name="name984961f1a68b57d33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569261f1a68b57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06099" name="name356061f1a68b6bc59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64361f1a68b6b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3314" name="name961661f1a68b832d5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672061f1a68b83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89841" name="name741461f1a68b9751f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26761f1a68b97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8006" name="name643261f1a68ba8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761f1a68ba8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860540" name="name619061f1a68bbff9e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222061f1a68bbf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52627" name="name456561f1a68bd2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1f1a68bd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94961f1a68bd3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64950" name="name309561f1a68be5dc8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394561f1a68be5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8361f1a68be7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31816" name="name502461f1a68c0e30b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84461f1a68c0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3553238" name="name966061f1a68c2a01e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64861f1a68c2a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38761f1a68c2c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62132" name="name338661f1a68c41d9d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31561f1a68c41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961f1a68c42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70090" name="name264161f1a68c584d5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49661f1a68c58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638561f1a68c5a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32347" name="name236461f1a68c7350c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654061f1a68c73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807">
    <w:multiLevelType w:val="hybridMultilevel"/>
    <w:lvl w:ilvl="0" w:tplc="68706237">
      <w:start w:val="1"/>
      <w:numFmt w:val="decimal"/>
      <w:lvlText w:val="%1."/>
      <w:lvlJc w:val="left"/>
      <w:pPr>
        <w:ind w:left="720" w:hanging="360"/>
      </w:pPr>
    </w:lvl>
    <w:lvl w:ilvl="1" w:tplc="68706237" w:tentative="1">
      <w:start w:val="1"/>
      <w:numFmt w:val="lowerLetter"/>
      <w:lvlText w:val="%2."/>
      <w:lvlJc w:val="left"/>
      <w:pPr>
        <w:ind w:left="1440" w:hanging="360"/>
      </w:pPr>
    </w:lvl>
    <w:lvl w:ilvl="2" w:tplc="68706237" w:tentative="1">
      <w:start w:val="1"/>
      <w:numFmt w:val="lowerRoman"/>
      <w:lvlText w:val="%3."/>
      <w:lvlJc w:val="right"/>
      <w:pPr>
        <w:ind w:left="2160" w:hanging="180"/>
      </w:pPr>
    </w:lvl>
    <w:lvl w:ilvl="3" w:tplc="68706237" w:tentative="1">
      <w:start w:val="1"/>
      <w:numFmt w:val="decimal"/>
      <w:lvlText w:val="%4."/>
      <w:lvlJc w:val="left"/>
      <w:pPr>
        <w:ind w:left="2880" w:hanging="360"/>
      </w:pPr>
    </w:lvl>
    <w:lvl w:ilvl="4" w:tplc="68706237" w:tentative="1">
      <w:start w:val="1"/>
      <w:numFmt w:val="lowerLetter"/>
      <w:lvlText w:val="%5."/>
      <w:lvlJc w:val="left"/>
      <w:pPr>
        <w:ind w:left="3600" w:hanging="360"/>
      </w:pPr>
    </w:lvl>
    <w:lvl w:ilvl="5" w:tplc="68706237" w:tentative="1">
      <w:start w:val="1"/>
      <w:numFmt w:val="lowerRoman"/>
      <w:lvlText w:val="%6."/>
      <w:lvlJc w:val="right"/>
      <w:pPr>
        <w:ind w:left="4320" w:hanging="180"/>
      </w:pPr>
    </w:lvl>
    <w:lvl w:ilvl="6" w:tplc="68706237" w:tentative="1">
      <w:start w:val="1"/>
      <w:numFmt w:val="decimal"/>
      <w:lvlText w:val="%7."/>
      <w:lvlJc w:val="left"/>
      <w:pPr>
        <w:ind w:left="5040" w:hanging="360"/>
      </w:pPr>
    </w:lvl>
    <w:lvl w:ilvl="7" w:tplc="68706237" w:tentative="1">
      <w:start w:val="1"/>
      <w:numFmt w:val="lowerLetter"/>
      <w:lvlText w:val="%8."/>
      <w:lvlJc w:val="left"/>
      <w:pPr>
        <w:ind w:left="5760" w:hanging="360"/>
      </w:pPr>
    </w:lvl>
    <w:lvl w:ilvl="8" w:tplc="6870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6">
    <w:multiLevelType w:val="hybridMultilevel"/>
    <w:lvl w:ilvl="0" w:tplc="88424625">
      <w:start w:val="1"/>
      <w:numFmt w:val="decimal"/>
      <w:lvlText w:val="%1."/>
      <w:lvlJc w:val="left"/>
      <w:pPr>
        <w:ind w:left="720" w:hanging="360"/>
      </w:pPr>
    </w:lvl>
    <w:lvl w:ilvl="1" w:tplc="88424625" w:tentative="1">
      <w:start w:val="1"/>
      <w:numFmt w:val="lowerLetter"/>
      <w:lvlText w:val="%2."/>
      <w:lvlJc w:val="left"/>
      <w:pPr>
        <w:ind w:left="1440" w:hanging="360"/>
      </w:pPr>
    </w:lvl>
    <w:lvl w:ilvl="2" w:tplc="88424625" w:tentative="1">
      <w:start w:val="1"/>
      <w:numFmt w:val="lowerRoman"/>
      <w:lvlText w:val="%3."/>
      <w:lvlJc w:val="right"/>
      <w:pPr>
        <w:ind w:left="2160" w:hanging="180"/>
      </w:pPr>
    </w:lvl>
    <w:lvl w:ilvl="3" w:tplc="88424625" w:tentative="1">
      <w:start w:val="1"/>
      <w:numFmt w:val="decimal"/>
      <w:lvlText w:val="%4."/>
      <w:lvlJc w:val="left"/>
      <w:pPr>
        <w:ind w:left="2880" w:hanging="360"/>
      </w:pPr>
    </w:lvl>
    <w:lvl w:ilvl="4" w:tplc="88424625" w:tentative="1">
      <w:start w:val="1"/>
      <w:numFmt w:val="lowerLetter"/>
      <w:lvlText w:val="%5."/>
      <w:lvlJc w:val="left"/>
      <w:pPr>
        <w:ind w:left="3600" w:hanging="360"/>
      </w:pPr>
    </w:lvl>
    <w:lvl w:ilvl="5" w:tplc="88424625" w:tentative="1">
      <w:start w:val="1"/>
      <w:numFmt w:val="lowerRoman"/>
      <w:lvlText w:val="%6."/>
      <w:lvlJc w:val="right"/>
      <w:pPr>
        <w:ind w:left="4320" w:hanging="180"/>
      </w:pPr>
    </w:lvl>
    <w:lvl w:ilvl="6" w:tplc="88424625" w:tentative="1">
      <w:start w:val="1"/>
      <w:numFmt w:val="decimal"/>
      <w:lvlText w:val="%7."/>
      <w:lvlJc w:val="left"/>
      <w:pPr>
        <w:ind w:left="5040" w:hanging="360"/>
      </w:pPr>
    </w:lvl>
    <w:lvl w:ilvl="7" w:tplc="88424625" w:tentative="1">
      <w:start w:val="1"/>
      <w:numFmt w:val="lowerLetter"/>
      <w:lvlText w:val="%8."/>
      <w:lvlJc w:val="left"/>
      <w:pPr>
        <w:ind w:left="5760" w:hanging="360"/>
      </w:pPr>
    </w:lvl>
    <w:lvl w:ilvl="8" w:tplc="8842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5">
    <w:multiLevelType w:val="hybridMultilevel"/>
    <w:lvl w:ilvl="0" w:tplc="73408514">
      <w:start w:val="1"/>
      <w:numFmt w:val="decimal"/>
      <w:lvlText w:val="%1."/>
      <w:lvlJc w:val="left"/>
      <w:pPr>
        <w:ind w:left="720" w:hanging="360"/>
      </w:pPr>
    </w:lvl>
    <w:lvl w:ilvl="1" w:tplc="73408514" w:tentative="1">
      <w:start w:val="1"/>
      <w:numFmt w:val="lowerLetter"/>
      <w:lvlText w:val="%2."/>
      <w:lvlJc w:val="left"/>
      <w:pPr>
        <w:ind w:left="1440" w:hanging="360"/>
      </w:pPr>
    </w:lvl>
    <w:lvl w:ilvl="2" w:tplc="73408514" w:tentative="1">
      <w:start w:val="1"/>
      <w:numFmt w:val="lowerRoman"/>
      <w:lvlText w:val="%3."/>
      <w:lvlJc w:val="right"/>
      <w:pPr>
        <w:ind w:left="2160" w:hanging="180"/>
      </w:pPr>
    </w:lvl>
    <w:lvl w:ilvl="3" w:tplc="73408514" w:tentative="1">
      <w:start w:val="1"/>
      <w:numFmt w:val="decimal"/>
      <w:lvlText w:val="%4."/>
      <w:lvlJc w:val="left"/>
      <w:pPr>
        <w:ind w:left="2880" w:hanging="360"/>
      </w:pPr>
    </w:lvl>
    <w:lvl w:ilvl="4" w:tplc="73408514" w:tentative="1">
      <w:start w:val="1"/>
      <w:numFmt w:val="lowerLetter"/>
      <w:lvlText w:val="%5."/>
      <w:lvlJc w:val="left"/>
      <w:pPr>
        <w:ind w:left="3600" w:hanging="360"/>
      </w:pPr>
    </w:lvl>
    <w:lvl w:ilvl="5" w:tplc="73408514" w:tentative="1">
      <w:start w:val="1"/>
      <w:numFmt w:val="lowerRoman"/>
      <w:lvlText w:val="%6."/>
      <w:lvlJc w:val="right"/>
      <w:pPr>
        <w:ind w:left="4320" w:hanging="180"/>
      </w:pPr>
    </w:lvl>
    <w:lvl w:ilvl="6" w:tplc="73408514" w:tentative="1">
      <w:start w:val="1"/>
      <w:numFmt w:val="decimal"/>
      <w:lvlText w:val="%7."/>
      <w:lvlJc w:val="left"/>
      <w:pPr>
        <w:ind w:left="5040" w:hanging="360"/>
      </w:pPr>
    </w:lvl>
    <w:lvl w:ilvl="7" w:tplc="73408514" w:tentative="1">
      <w:start w:val="1"/>
      <w:numFmt w:val="lowerLetter"/>
      <w:lvlText w:val="%8."/>
      <w:lvlJc w:val="left"/>
      <w:pPr>
        <w:ind w:left="5760" w:hanging="360"/>
      </w:pPr>
    </w:lvl>
    <w:lvl w:ilvl="8" w:tplc="7340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4">
    <w:multiLevelType w:val="hybridMultilevel"/>
    <w:lvl w:ilvl="0" w:tplc="54820808">
      <w:start w:val="1"/>
      <w:numFmt w:val="decimal"/>
      <w:lvlText w:val="%1."/>
      <w:lvlJc w:val="left"/>
      <w:pPr>
        <w:ind w:left="720" w:hanging="360"/>
      </w:pPr>
    </w:lvl>
    <w:lvl w:ilvl="1" w:tplc="54820808" w:tentative="1">
      <w:start w:val="1"/>
      <w:numFmt w:val="lowerLetter"/>
      <w:lvlText w:val="%2."/>
      <w:lvlJc w:val="left"/>
      <w:pPr>
        <w:ind w:left="1440" w:hanging="360"/>
      </w:pPr>
    </w:lvl>
    <w:lvl w:ilvl="2" w:tplc="54820808" w:tentative="1">
      <w:start w:val="1"/>
      <w:numFmt w:val="lowerRoman"/>
      <w:lvlText w:val="%3."/>
      <w:lvlJc w:val="right"/>
      <w:pPr>
        <w:ind w:left="2160" w:hanging="180"/>
      </w:pPr>
    </w:lvl>
    <w:lvl w:ilvl="3" w:tplc="54820808" w:tentative="1">
      <w:start w:val="1"/>
      <w:numFmt w:val="decimal"/>
      <w:lvlText w:val="%4."/>
      <w:lvlJc w:val="left"/>
      <w:pPr>
        <w:ind w:left="2880" w:hanging="360"/>
      </w:pPr>
    </w:lvl>
    <w:lvl w:ilvl="4" w:tplc="54820808" w:tentative="1">
      <w:start w:val="1"/>
      <w:numFmt w:val="lowerLetter"/>
      <w:lvlText w:val="%5."/>
      <w:lvlJc w:val="left"/>
      <w:pPr>
        <w:ind w:left="3600" w:hanging="360"/>
      </w:pPr>
    </w:lvl>
    <w:lvl w:ilvl="5" w:tplc="54820808" w:tentative="1">
      <w:start w:val="1"/>
      <w:numFmt w:val="lowerRoman"/>
      <w:lvlText w:val="%6."/>
      <w:lvlJc w:val="right"/>
      <w:pPr>
        <w:ind w:left="4320" w:hanging="180"/>
      </w:pPr>
    </w:lvl>
    <w:lvl w:ilvl="6" w:tplc="54820808" w:tentative="1">
      <w:start w:val="1"/>
      <w:numFmt w:val="decimal"/>
      <w:lvlText w:val="%7."/>
      <w:lvlJc w:val="left"/>
      <w:pPr>
        <w:ind w:left="5040" w:hanging="360"/>
      </w:pPr>
    </w:lvl>
    <w:lvl w:ilvl="7" w:tplc="54820808" w:tentative="1">
      <w:start w:val="1"/>
      <w:numFmt w:val="lowerLetter"/>
      <w:lvlText w:val="%8."/>
      <w:lvlJc w:val="left"/>
      <w:pPr>
        <w:ind w:left="5760" w:hanging="360"/>
      </w:pPr>
    </w:lvl>
    <w:lvl w:ilvl="8" w:tplc="5482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3">
    <w:multiLevelType w:val="hybridMultilevel"/>
    <w:lvl w:ilvl="0" w:tplc="48494650">
      <w:start w:val="1"/>
      <w:numFmt w:val="decimal"/>
      <w:lvlText w:val="%1."/>
      <w:lvlJc w:val="left"/>
      <w:pPr>
        <w:ind w:left="720" w:hanging="360"/>
      </w:pPr>
    </w:lvl>
    <w:lvl w:ilvl="1" w:tplc="48494650" w:tentative="1">
      <w:start w:val="1"/>
      <w:numFmt w:val="lowerLetter"/>
      <w:lvlText w:val="%2."/>
      <w:lvlJc w:val="left"/>
      <w:pPr>
        <w:ind w:left="1440" w:hanging="360"/>
      </w:pPr>
    </w:lvl>
    <w:lvl w:ilvl="2" w:tplc="48494650" w:tentative="1">
      <w:start w:val="1"/>
      <w:numFmt w:val="lowerRoman"/>
      <w:lvlText w:val="%3."/>
      <w:lvlJc w:val="right"/>
      <w:pPr>
        <w:ind w:left="2160" w:hanging="180"/>
      </w:pPr>
    </w:lvl>
    <w:lvl w:ilvl="3" w:tplc="48494650" w:tentative="1">
      <w:start w:val="1"/>
      <w:numFmt w:val="decimal"/>
      <w:lvlText w:val="%4."/>
      <w:lvlJc w:val="left"/>
      <w:pPr>
        <w:ind w:left="2880" w:hanging="360"/>
      </w:pPr>
    </w:lvl>
    <w:lvl w:ilvl="4" w:tplc="48494650" w:tentative="1">
      <w:start w:val="1"/>
      <w:numFmt w:val="lowerLetter"/>
      <w:lvlText w:val="%5."/>
      <w:lvlJc w:val="left"/>
      <w:pPr>
        <w:ind w:left="3600" w:hanging="360"/>
      </w:pPr>
    </w:lvl>
    <w:lvl w:ilvl="5" w:tplc="48494650" w:tentative="1">
      <w:start w:val="1"/>
      <w:numFmt w:val="lowerRoman"/>
      <w:lvlText w:val="%6."/>
      <w:lvlJc w:val="right"/>
      <w:pPr>
        <w:ind w:left="4320" w:hanging="180"/>
      </w:pPr>
    </w:lvl>
    <w:lvl w:ilvl="6" w:tplc="48494650" w:tentative="1">
      <w:start w:val="1"/>
      <w:numFmt w:val="decimal"/>
      <w:lvlText w:val="%7."/>
      <w:lvlJc w:val="left"/>
      <w:pPr>
        <w:ind w:left="5040" w:hanging="360"/>
      </w:pPr>
    </w:lvl>
    <w:lvl w:ilvl="7" w:tplc="48494650" w:tentative="1">
      <w:start w:val="1"/>
      <w:numFmt w:val="lowerLetter"/>
      <w:lvlText w:val="%8."/>
      <w:lvlJc w:val="left"/>
      <w:pPr>
        <w:ind w:left="5760" w:hanging="360"/>
      </w:pPr>
    </w:lvl>
    <w:lvl w:ilvl="8" w:tplc="4849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2">
    <w:multiLevelType w:val="hybridMultilevel"/>
    <w:lvl w:ilvl="0" w:tplc="60698279">
      <w:start w:val="1"/>
      <w:numFmt w:val="decimal"/>
      <w:lvlText w:val="%1."/>
      <w:lvlJc w:val="left"/>
      <w:pPr>
        <w:ind w:left="720" w:hanging="360"/>
      </w:pPr>
    </w:lvl>
    <w:lvl w:ilvl="1" w:tplc="60698279" w:tentative="1">
      <w:start w:val="1"/>
      <w:numFmt w:val="lowerLetter"/>
      <w:lvlText w:val="%2."/>
      <w:lvlJc w:val="left"/>
      <w:pPr>
        <w:ind w:left="1440" w:hanging="360"/>
      </w:pPr>
    </w:lvl>
    <w:lvl w:ilvl="2" w:tplc="60698279" w:tentative="1">
      <w:start w:val="1"/>
      <w:numFmt w:val="lowerRoman"/>
      <w:lvlText w:val="%3."/>
      <w:lvlJc w:val="right"/>
      <w:pPr>
        <w:ind w:left="2160" w:hanging="180"/>
      </w:pPr>
    </w:lvl>
    <w:lvl w:ilvl="3" w:tplc="60698279" w:tentative="1">
      <w:start w:val="1"/>
      <w:numFmt w:val="decimal"/>
      <w:lvlText w:val="%4."/>
      <w:lvlJc w:val="left"/>
      <w:pPr>
        <w:ind w:left="2880" w:hanging="360"/>
      </w:pPr>
    </w:lvl>
    <w:lvl w:ilvl="4" w:tplc="60698279" w:tentative="1">
      <w:start w:val="1"/>
      <w:numFmt w:val="lowerLetter"/>
      <w:lvlText w:val="%5."/>
      <w:lvlJc w:val="left"/>
      <w:pPr>
        <w:ind w:left="3600" w:hanging="360"/>
      </w:pPr>
    </w:lvl>
    <w:lvl w:ilvl="5" w:tplc="60698279" w:tentative="1">
      <w:start w:val="1"/>
      <w:numFmt w:val="lowerRoman"/>
      <w:lvlText w:val="%6."/>
      <w:lvlJc w:val="right"/>
      <w:pPr>
        <w:ind w:left="4320" w:hanging="180"/>
      </w:pPr>
    </w:lvl>
    <w:lvl w:ilvl="6" w:tplc="60698279" w:tentative="1">
      <w:start w:val="1"/>
      <w:numFmt w:val="decimal"/>
      <w:lvlText w:val="%7."/>
      <w:lvlJc w:val="left"/>
      <w:pPr>
        <w:ind w:left="5040" w:hanging="360"/>
      </w:pPr>
    </w:lvl>
    <w:lvl w:ilvl="7" w:tplc="60698279" w:tentative="1">
      <w:start w:val="1"/>
      <w:numFmt w:val="lowerLetter"/>
      <w:lvlText w:val="%8."/>
      <w:lvlJc w:val="left"/>
      <w:pPr>
        <w:ind w:left="5760" w:hanging="360"/>
      </w:pPr>
    </w:lvl>
    <w:lvl w:ilvl="8" w:tplc="6069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1">
    <w:multiLevelType w:val="hybridMultilevel"/>
    <w:lvl w:ilvl="0" w:tplc="22513886">
      <w:start w:val="1"/>
      <w:numFmt w:val="decimal"/>
      <w:lvlText w:val="%1."/>
      <w:lvlJc w:val="left"/>
      <w:pPr>
        <w:ind w:left="720" w:hanging="360"/>
      </w:pPr>
    </w:lvl>
    <w:lvl w:ilvl="1" w:tplc="22513886" w:tentative="1">
      <w:start w:val="1"/>
      <w:numFmt w:val="lowerLetter"/>
      <w:lvlText w:val="%2."/>
      <w:lvlJc w:val="left"/>
      <w:pPr>
        <w:ind w:left="1440" w:hanging="360"/>
      </w:pPr>
    </w:lvl>
    <w:lvl w:ilvl="2" w:tplc="22513886" w:tentative="1">
      <w:start w:val="1"/>
      <w:numFmt w:val="lowerRoman"/>
      <w:lvlText w:val="%3."/>
      <w:lvlJc w:val="right"/>
      <w:pPr>
        <w:ind w:left="2160" w:hanging="180"/>
      </w:pPr>
    </w:lvl>
    <w:lvl w:ilvl="3" w:tplc="22513886" w:tentative="1">
      <w:start w:val="1"/>
      <w:numFmt w:val="decimal"/>
      <w:lvlText w:val="%4."/>
      <w:lvlJc w:val="left"/>
      <w:pPr>
        <w:ind w:left="2880" w:hanging="360"/>
      </w:pPr>
    </w:lvl>
    <w:lvl w:ilvl="4" w:tplc="22513886" w:tentative="1">
      <w:start w:val="1"/>
      <w:numFmt w:val="lowerLetter"/>
      <w:lvlText w:val="%5."/>
      <w:lvlJc w:val="left"/>
      <w:pPr>
        <w:ind w:left="3600" w:hanging="360"/>
      </w:pPr>
    </w:lvl>
    <w:lvl w:ilvl="5" w:tplc="22513886" w:tentative="1">
      <w:start w:val="1"/>
      <w:numFmt w:val="lowerRoman"/>
      <w:lvlText w:val="%6."/>
      <w:lvlJc w:val="right"/>
      <w:pPr>
        <w:ind w:left="4320" w:hanging="180"/>
      </w:pPr>
    </w:lvl>
    <w:lvl w:ilvl="6" w:tplc="22513886" w:tentative="1">
      <w:start w:val="1"/>
      <w:numFmt w:val="decimal"/>
      <w:lvlText w:val="%7."/>
      <w:lvlJc w:val="left"/>
      <w:pPr>
        <w:ind w:left="5040" w:hanging="360"/>
      </w:pPr>
    </w:lvl>
    <w:lvl w:ilvl="7" w:tplc="22513886" w:tentative="1">
      <w:start w:val="1"/>
      <w:numFmt w:val="lowerLetter"/>
      <w:lvlText w:val="%8."/>
      <w:lvlJc w:val="left"/>
      <w:pPr>
        <w:ind w:left="5760" w:hanging="360"/>
      </w:pPr>
    </w:lvl>
    <w:lvl w:ilvl="8" w:tplc="2251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0">
    <w:multiLevelType w:val="hybridMultilevel"/>
    <w:lvl w:ilvl="0" w:tplc="43505764">
      <w:start w:val="1"/>
      <w:numFmt w:val="decimal"/>
      <w:lvlText w:val="%1."/>
      <w:lvlJc w:val="left"/>
      <w:pPr>
        <w:ind w:left="720" w:hanging="360"/>
      </w:pPr>
    </w:lvl>
    <w:lvl w:ilvl="1" w:tplc="43505764" w:tentative="1">
      <w:start w:val="1"/>
      <w:numFmt w:val="lowerLetter"/>
      <w:lvlText w:val="%2."/>
      <w:lvlJc w:val="left"/>
      <w:pPr>
        <w:ind w:left="1440" w:hanging="360"/>
      </w:pPr>
    </w:lvl>
    <w:lvl w:ilvl="2" w:tplc="43505764" w:tentative="1">
      <w:start w:val="1"/>
      <w:numFmt w:val="lowerRoman"/>
      <w:lvlText w:val="%3."/>
      <w:lvlJc w:val="right"/>
      <w:pPr>
        <w:ind w:left="2160" w:hanging="180"/>
      </w:pPr>
    </w:lvl>
    <w:lvl w:ilvl="3" w:tplc="43505764" w:tentative="1">
      <w:start w:val="1"/>
      <w:numFmt w:val="decimal"/>
      <w:lvlText w:val="%4."/>
      <w:lvlJc w:val="left"/>
      <w:pPr>
        <w:ind w:left="2880" w:hanging="360"/>
      </w:pPr>
    </w:lvl>
    <w:lvl w:ilvl="4" w:tplc="43505764" w:tentative="1">
      <w:start w:val="1"/>
      <w:numFmt w:val="lowerLetter"/>
      <w:lvlText w:val="%5."/>
      <w:lvlJc w:val="left"/>
      <w:pPr>
        <w:ind w:left="3600" w:hanging="360"/>
      </w:pPr>
    </w:lvl>
    <w:lvl w:ilvl="5" w:tplc="43505764" w:tentative="1">
      <w:start w:val="1"/>
      <w:numFmt w:val="lowerRoman"/>
      <w:lvlText w:val="%6."/>
      <w:lvlJc w:val="right"/>
      <w:pPr>
        <w:ind w:left="4320" w:hanging="180"/>
      </w:pPr>
    </w:lvl>
    <w:lvl w:ilvl="6" w:tplc="43505764" w:tentative="1">
      <w:start w:val="1"/>
      <w:numFmt w:val="decimal"/>
      <w:lvlText w:val="%7."/>
      <w:lvlJc w:val="left"/>
      <w:pPr>
        <w:ind w:left="5040" w:hanging="360"/>
      </w:pPr>
    </w:lvl>
    <w:lvl w:ilvl="7" w:tplc="43505764" w:tentative="1">
      <w:start w:val="1"/>
      <w:numFmt w:val="lowerLetter"/>
      <w:lvlText w:val="%8."/>
      <w:lvlJc w:val="left"/>
      <w:pPr>
        <w:ind w:left="5760" w:hanging="360"/>
      </w:pPr>
    </w:lvl>
    <w:lvl w:ilvl="8" w:tplc="4350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9">
    <w:multiLevelType w:val="hybridMultilevel"/>
    <w:lvl w:ilvl="0" w:tplc="21256640">
      <w:start w:val="1"/>
      <w:numFmt w:val="decimal"/>
      <w:lvlText w:val="%1."/>
      <w:lvlJc w:val="left"/>
      <w:pPr>
        <w:ind w:left="720" w:hanging="360"/>
      </w:pPr>
    </w:lvl>
    <w:lvl w:ilvl="1" w:tplc="21256640" w:tentative="1">
      <w:start w:val="1"/>
      <w:numFmt w:val="lowerLetter"/>
      <w:lvlText w:val="%2."/>
      <w:lvlJc w:val="left"/>
      <w:pPr>
        <w:ind w:left="1440" w:hanging="360"/>
      </w:pPr>
    </w:lvl>
    <w:lvl w:ilvl="2" w:tplc="21256640" w:tentative="1">
      <w:start w:val="1"/>
      <w:numFmt w:val="lowerRoman"/>
      <w:lvlText w:val="%3."/>
      <w:lvlJc w:val="right"/>
      <w:pPr>
        <w:ind w:left="2160" w:hanging="180"/>
      </w:pPr>
    </w:lvl>
    <w:lvl w:ilvl="3" w:tplc="21256640" w:tentative="1">
      <w:start w:val="1"/>
      <w:numFmt w:val="decimal"/>
      <w:lvlText w:val="%4."/>
      <w:lvlJc w:val="left"/>
      <w:pPr>
        <w:ind w:left="2880" w:hanging="360"/>
      </w:pPr>
    </w:lvl>
    <w:lvl w:ilvl="4" w:tplc="21256640" w:tentative="1">
      <w:start w:val="1"/>
      <w:numFmt w:val="lowerLetter"/>
      <w:lvlText w:val="%5."/>
      <w:lvlJc w:val="left"/>
      <w:pPr>
        <w:ind w:left="3600" w:hanging="360"/>
      </w:pPr>
    </w:lvl>
    <w:lvl w:ilvl="5" w:tplc="21256640" w:tentative="1">
      <w:start w:val="1"/>
      <w:numFmt w:val="lowerRoman"/>
      <w:lvlText w:val="%6."/>
      <w:lvlJc w:val="right"/>
      <w:pPr>
        <w:ind w:left="4320" w:hanging="180"/>
      </w:pPr>
    </w:lvl>
    <w:lvl w:ilvl="6" w:tplc="21256640" w:tentative="1">
      <w:start w:val="1"/>
      <w:numFmt w:val="decimal"/>
      <w:lvlText w:val="%7."/>
      <w:lvlJc w:val="left"/>
      <w:pPr>
        <w:ind w:left="5040" w:hanging="360"/>
      </w:pPr>
    </w:lvl>
    <w:lvl w:ilvl="7" w:tplc="21256640" w:tentative="1">
      <w:start w:val="1"/>
      <w:numFmt w:val="lowerLetter"/>
      <w:lvlText w:val="%8."/>
      <w:lvlJc w:val="left"/>
      <w:pPr>
        <w:ind w:left="5760" w:hanging="360"/>
      </w:pPr>
    </w:lvl>
    <w:lvl w:ilvl="8" w:tplc="2125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8">
    <w:multiLevelType w:val="hybridMultilevel"/>
    <w:lvl w:ilvl="0" w:tplc="59931020">
      <w:start w:val="1"/>
      <w:numFmt w:val="decimal"/>
      <w:lvlText w:val="%1."/>
      <w:lvlJc w:val="left"/>
      <w:pPr>
        <w:ind w:left="720" w:hanging="360"/>
      </w:pPr>
    </w:lvl>
    <w:lvl w:ilvl="1" w:tplc="59931020" w:tentative="1">
      <w:start w:val="1"/>
      <w:numFmt w:val="lowerLetter"/>
      <w:lvlText w:val="%2."/>
      <w:lvlJc w:val="left"/>
      <w:pPr>
        <w:ind w:left="1440" w:hanging="360"/>
      </w:pPr>
    </w:lvl>
    <w:lvl w:ilvl="2" w:tplc="59931020" w:tentative="1">
      <w:start w:val="1"/>
      <w:numFmt w:val="lowerRoman"/>
      <w:lvlText w:val="%3."/>
      <w:lvlJc w:val="right"/>
      <w:pPr>
        <w:ind w:left="2160" w:hanging="180"/>
      </w:pPr>
    </w:lvl>
    <w:lvl w:ilvl="3" w:tplc="59931020" w:tentative="1">
      <w:start w:val="1"/>
      <w:numFmt w:val="decimal"/>
      <w:lvlText w:val="%4."/>
      <w:lvlJc w:val="left"/>
      <w:pPr>
        <w:ind w:left="2880" w:hanging="360"/>
      </w:pPr>
    </w:lvl>
    <w:lvl w:ilvl="4" w:tplc="59931020" w:tentative="1">
      <w:start w:val="1"/>
      <w:numFmt w:val="lowerLetter"/>
      <w:lvlText w:val="%5."/>
      <w:lvlJc w:val="left"/>
      <w:pPr>
        <w:ind w:left="3600" w:hanging="360"/>
      </w:pPr>
    </w:lvl>
    <w:lvl w:ilvl="5" w:tplc="59931020" w:tentative="1">
      <w:start w:val="1"/>
      <w:numFmt w:val="lowerRoman"/>
      <w:lvlText w:val="%6."/>
      <w:lvlJc w:val="right"/>
      <w:pPr>
        <w:ind w:left="4320" w:hanging="180"/>
      </w:pPr>
    </w:lvl>
    <w:lvl w:ilvl="6" w:tplc="59931020" w:tentative="1">
      <w:start w:val="1"/>
      <w:numFmt w:val="decimal"/>
      <w:lvlText w:val="%7."/>
      <w:lvlJc w:val="left"/>
      <w:pPr>
        <w:ind w:left="5040" w:hanging="360"/>
      </w:pPr>
    </w:lvl>
    <w:lvl w:ilvl="7" w:tplc="59931020" w:tentative="1">
      <w:start w:val="1"/>
      <w:numFmt w:val="lowerLetter"/>
      <w:lvlText w:val="%8."/>
      <w:lvlJc w:val="left"/>
      <w:pPr>
        <w:ind w:left="5760" w:hanging="360"/>
      </w:pPr>
    </w:lvl>
    <w:lvl w:ilvl="8" w:tplc="5993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7">
    <w:multiLevelType w:val="hybridMultilevel"/>
    <w:lvl w:ilvl="0" w:tplc="24615534">
      <w:start w:val="1"/>
      <w:numFmt w:val="decimal"/>
      <w:lvlText w:val="%1."/>
      <w:lvlJc w:val="left"/>
      <w:pPr>
        <w:ind w:left="720" w:hanging="360"/>
      </w:pPr>
    </w:lvl>
    <w:lvl w:ilvl="1" w:tplc="24615534" w:tentative="1">
      <w:start w:val="1"/>
      <w:numFmt w:val="lowerLetter"/>
      <w:lvlText w:val="%2."/>
      <w:lvlJc w:val="left"/>
      <w:pPr>
        <w:ind w:left="1440" w:hanging="360"/>
      </w:pPr>
    </w:lvl>
    <w:lvl w:ilvl="2" w:tplc="24615534" w:tentative="1">
      <w:start w:val="1"/>
      <w:numFmt w:val="lowerRoman"/>
      <w:lvlText w:val="%3."/>
      <w:lvlJc w:val="right"/>
      <w:pPr>
        <w:ind w:left="2160" w:hanging="180"/>
      </w:pPr>
    </w:lvl>
    <w:lvl w:ilvl="3" w:tplc="24615534" w:tentative="1">
      <w:start w:val="1"/>
      <w:numFmt w:val="decimal"/>
      <w:lvlText w:val="%4."/>
      <w:lvlJc w:val="left"/>
      <w:pPr>
        <w:ind w:left="2880" w:hanging="360"/>
      </w:pPr>
    </w:lvl>
    <w:lvl w:ilvl="4" w:tplc="24615534" w:tentative="1">
      <w:start w:val="1"/>
      <w:numFmt w:val="lowerLetter"/>
      <w:lvlText w:val="%5."/>
      <w:lvlJc w:val="left"/>
      <w:pPr>
        <w:ind w:left="3600" w:hanging="360"/>
      </w:pPr>
    </w:lvl>
    <w:lvl w:ilvl="5" w:tplc="24615534" w:tentative="1">
      <w:start w:val="1"/>
      <w:numFmt w:val="lowerRoman"/>
      <w:lvlText w:val="%6."/>
      <w:lvlJc w:val="right"/>
      <w:pPr>
        <w:ind w:left="4320" w:hanging="180"/>
      </w:pPr>
    </w:lvl>
    <w:lvl w:ilvl="6" w:tplc="24615534" w:tentative="1">
      <w:start w:val="1"/>
      <w:numFmt w:val="decimal"/>
      <w:lvlText w:val="%7."/>
      <w:lvlJc w:val="left"/>
      <w:pPr>
        <w:ind w:left="5040" w:hanging="360"/>
      </w:pPr>
    </w:lvl>
    <w:lvl w:ilvl="7" w:tplc="24615534" w:tentative="1">
      <w:start w:val="1"/>
      <w:numFmt w:val="lowerLetter"/>
      <w:lvlText w:val="%8."/>
      <w:lvlJc w:val="left"/>
      <w:pPr>
        <w:ind w:left="5760" w:hanging="360"/>
      </w:pPr>
    </w:lvl>
    <w:lvl w:ilvl="8" w:tplc="2461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6">
    <w:multiLevelType w:val="hybridMultilevel"/>
    <w:lvl w:ilvl="0" w:tplc="87394604">
      <w:start w:val="1"/>
      <w:numFmt w:val="decimal"/>
      <w:lvlText w:val="%1."/>
      <w:lvlJc w:val="left"/>
      <w:pPr>
        <w:ind w:left="720" w:hanging="360"/>
      </w:pPr>
    </w:lvl>
    <w:lvl w:ilvl="1" w:tplc="87394604" w:tentative="1">
      <w:start w:val="1"/>
      <w:numFmt w:val="lowerLetter"/>
      <w:lvlText w:val="%2."/>
      <w:lvlJc w:val="left"/>
      <w:pPr>
        <w:ind w:left="1440" w:hanging="360"/>
      </w:pPr>
    </w:lvl>
    <w:lvl w:ilvl="2" w:tplc="87394604" w:tentative="1">
      <w:start w:val="1"/>
      <w:numFmt w:val="lowerRoman"/>
      <w:lvlText w:val="%3."/>
      <w:lvlJc w:val="right"/>
      <w:pPr>
        <w:ind w:left="2160" w:hanging="180"/>
      </w:pPr>
    </w:lvl>
    <w:lvl w:ilvl="3" w:tplc="87394604" w:tentative="1">
      <w:start w:val="1"/>
      <w:numFmt w:val="decimal"/>
      <w:lvlText w:val="%4."/>
      <w:lvlJc w:val="left"/>
      <w:pPr>
        <w:ind w:left="2880" w:hanging="360"/>
      </w:pPr>
    </w:lvl>
    <w:lvl w:ilvl="4" w:tplc="87394604" w:tentative="1">
      <w:start w:val="1"/>
      <w:numFmt w:val="lowerLetter"/>
      <w:lvlText w:val="%5."/>
      <w:lvlJc w:val="left"/>
      <w:pPr>
        <w:ind w:left="3600" w:hanging="360"/>
      </w:pPr>
    </w:lvl>
    <w:lvl w:ilvl="5" w:tplc="87394604" w:tentative="1">
      <w:start w:val="1"/>
      <w:numFmt w:val="lowerRoman"/>
      <w:lvlText w:val="%6."/>
      <w:lvlJc w:val="right"/>
      <w:pPr>
        <w:ind w:left="4320" w:hanging="180"/>
      </w:pPr>
    </w:lvl>
    <w:lvl w:ilvl="6" w:tplc="87394604" w:tentative="1">
      <w:start w:val="1"/>
      <w:numFmt w:val="decimal"/>
      <w:lvlText w:val="%7."/>
      <w:lvlJc w:val="left"/>
      <w:pPr>
        <w:ind w:left="5040" w:hanging="360"/>
      </w:pPr>
    </w:lvl>
    <w:lvl w:ilvl="7" w:tplc="87394604" w:tentative="1">
      <w:start w:val="1"/>
      <w:numFmt w:val="lowerLetter"/>
      <w:lvlText w:val="%8."/>
      <w:lvlJc w:val="left"/>
      <w:pPr>
        <w:ind w:left="5760" w:hanging="360"/>
      </w:pPr>
    </w:lvl>
    <w:lvl w:ilvl="8" w:tplc="8739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5">
    <w:multiLevelType w:val="hybridMultilevel"/>
    <w:lvl w:ilvl="0" w:tplc="46237388">
      <w:start w:val="1"/>
      <w:numFmt w:val="decimal"/>
      <w:lvlText w:val="%1."/>
      <w:lvlJc w:val="left"/>
      <w:pPr>
        <w:ind w:left="720" w:hanging="360"/>
      </w:pPr>
    </w:lvl>
    <w:lvl w:ilvl="1" w:tplc="46237388" w:tentative="1">
      <w:start w:val="1"/>
      <w:numFmt w:val="lowerLetter"/>
      <w:lvlText w:val="%2."/>
      <w:lvlJc w:val="left"/>
      <w:pPr>
        <w:ind w:left="1440" w:hanging="360"/>
      </w:pPr>
    </w:lvl>
    <w:lvl w:ilvl="2" w:tplc="46237388" w:tentative="1">
      <w:start w:val="1"/>
      <w:numFmt w:val="lowerRoman"/>
      <w:lvlText w:val="%3."/>
      <w:lvlJc w:val="right"/>
      <w:pPr>
        <w:ind w:left="2160" w:hanging="180"/>
      </w:pPr>
    </w:lvl>
    <w:lvl w:ilvl="3" w:tplc="46237388" w:tentative="1">
      <w:start w:val="1"/>
      <w:numFmt w:val="decimal"/>
      <w:lvlText w:val="%4."/>
      <w:lvlJc w:val="left"/>
      <w:pPr>
        <w:ind w:left="2880" w:hanging="360"/>
      </w:pPr>
    </w:lvl>
    <w:lvl w:ilvl="4" w:tplc="46237388" w:tentative="1">
      <w:start w:val="1"/>
      <w:numFmt w:val="lowerLetter"/>
      <w:lvlText w:val="%5."/>
      <w:lvlJc w:val="left"/>
      <w:pPr>
        <w:ind w:left="3600" w:hanging="360"/>
      </w:pPr>
    </w:lvl>
    <w:lvl w:ilvl="5" w:tplc="46237388" w:tentative="1">
      <w:start w:val="1"/>
      <w:numFmt w:val="lowerRoman"/>
      <w:lvlText w:val="%6."/>
      <w:lvlJc w:val="right"/>
      <w:pPr>
        <w:ind w:left="4320" w:hanging="180"/>
      </w:pPr>
    </w:lvl>
    <w:lvl w:ilvl="6" w:tplc="46237388" w:tentative="1">
      <w:start w:val="1"/>
      <w:numFmt w:val="decimal"/>
      <w:lvlText w:val="%7."/>
      <w:lvlJc w:val="left"/>
      <w:pPr>
        <w:ind w:left="5040" w:hanging="360"/>
      </w:pPr>
    </w:lvl>
    <w:lvl w:ilvl="7" w:tplc="46237388" w:tentative="1">
      <w:start w:val="1"/>
      <w:numFmt w:val="lowerLetter"/>
      <w:lvlText w:val="%8."/>
      <w:lvlJc w:val="left"/>
      <w:pPr>
        <w:ind w:left="5760" w:hanging="360"/>
      </w:pPr>
    </w:lvl>
    <w:lvl w:ilvl="8" w:tplc="4623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4">
    <w:multiLevelType w:val="hybridMultilevel"/>
    <w:lvl w:ilvl="0" w:tplc="19091532">
      <w:start w:val="1"/>
      <w:numFmt w:val="decimal"/>
      <w:lvlText w:val="%1."/>
      <w:lvlJc w:val="left"/>
      <w:pPr>
        <w:ind w:left="720" w:hanging="360"/>
      </w:pPr>
    </w:lvl>
    <w:lvl w:ilvl="1" w:tplc="19091532" w:tentative="1">
      <w:start w:val="1"/>
      <w:numFmt w:val="lowerLetter"/>
      <w:lvlText w:val="%2."/>
      <w:lvlJc w:val="left"/>
      <w:pPr>
        <w:ind w:left="1440" w:hanging="360"/>
      </w:pPr>
    </w:lvl>
    <w:lvl w:ilvl="2" w:tplc="19091532" w:tentative="1">
      <w:start w:val="1"/>
      <w:numFmt w:val="lowerRoman"/>
      <w:lvlText w:val="%3."/>
      <w:lvlJc w:val="right"/>
      <w:pPr>
        <w:ind w:left="2160" w:hanging="180"/>
      </w:pPr>
    </w:lvl>
    <w:lvl w:ilvl="3" w:tplc="19091532" w:tentative="1">
      <w:start w:val="1"/>
      <w:numFmt w:val="decimal"/>
      <w:lvlText w:val="%4."/>
      <w:lvlJc w:val="left"/>
      <w:pPr>
        <w:ind w:left="2880" w:hanging="360"/>
      </w:pPr>
    </w:lvl>
    <w:lvl w:ilvl="4" w:tplc="19091532" w:tentative="1">
      <w:start w:val="1"/>
      <w:numFmt w:val="lowerLetter"/>
      <w:lvlText w:val="%5."/>
      <w:lvlJc w:val="left"/>
      <w:pPr>
        <w:ind w:left="3600" w:hanging="360"/>
      </w:pPr>
    </w:lvl>
    <w:lvl w:ilvl="5" w:tplc="19091532" w:tentative="1">
      <w:start w:val="1"/>
      <w:numFmt w:val="lowerRoman"/>
      <w:lvlText w:val="%6."/>
      <w:lvlJc w:val="right"/>
      <w:pPr>
        <w:ind w:left="4320" w:hanging="180"/>
      </w:pPr>
    </w:lvl>
    <w:lvl w:ilvl="6" w:tplc="19091532" w:tentative="1">
      <w:start w:val="1"/>
      <w:numFmt w:val="decimal"/>
      <w:lvlText w:val="%7."/>
      <w:lvlJc w:val="left"/>
      <w:pPr>
        <w:ind w:left="5040" w:hanging="360"/>
      </w:pPr>
    </w:lvl>
    <w:lvl w:ilvl="7" w:tplc="19091532" w:tentative="1">
      <w:start w:val="1"/>
      <w:numFmt w:val="lowerLetter"/>
      <w:lvlText w:val="%8."/>
      <w:lvlJc w:val="left"/>
      <w:pPr>
        <w:ind w:left="5760" w:hanging="360"/>
      </w:pPr>
    </w:lvl>
    <w:lvl w:ilvl="8" w:tplc="1909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3">
    <w:multiLevelType w:val="hybridMultilevel"/>
    <w:lvl w:ilvl="0" w:tplc="35923538">
      <w:start w:val="1"/>
      <w:numFmt w:val="decimal"/>
      <w:lvlText w:val="%1."/>
      <w:lvlJc w:val="left"/>
      <w:pPr>
        <w:ind w:left="720" w:hanging="360"/>
      </w:pPr>
    </w:lvl>
    <w:lvl w:ilvl="1" w:tplc="35923538" w:tentative="1">
      <w:start w:val="1"/>
      <w:numFmt w:val="lowerLetter"/>
      <w:lvlText w:val="%2."/>
      <w:lvlJc w:val="left"/>
      <w:pPr>
        <w:ind w:left="1440" w:hanging="360"/>
      </w:pPr>
    </w:lvl>
    <w:lvl w:ilvl="2" w:tplc="35923538" w:tentative="1">
      <w:start w:val="1"/>
      <w:numFmt w:val="lowerRoman"/>
      <w:lvlText w:val="%3."/>
      <w:lvlJc w:val="right"/>
      <w:pPr>
        <w:ind w:left="2160" w:hanging="180"/>
      </w:pPr>
    </w:lvl>
    <w:lvl w:ilvl="3" w:tplc="35923538" w:tentative="1">
      <w:start w:val="1"/>
      <w:numFmt w:val="decimal"/>
      <w:lvlText w:val="%4."/>
      <w:lvlJc w:val="left"/>
      <w:pPr>
        <w:ind w:left="2880" w:hanging="360"/>
      </w:pPr>
    </w:lvl>
    <w:lvl w:ilvl="4" w:tplc="35923538" w:tentative="1">
      <w:start w:val="1"/>
      <w:numFmt w:val="lowerLetter"/>
      <w:lvlText w:val="%5."/>
      <w:lvlJc w:val="left"/>
      <w:pPr>
        <w:ind w:left="3600" w:hanging="360"/>
      </w:pPr>
    </w:lvl>
    <w:lvl w:ilvl="5" w:tplc="35923538" w:tentative="1">
      <w:start w:val="1"/>
      <w:numFmt w:val="lowerRoman"/>
      <w:lvlText w:val="%6."/>
      <w:lvlJc w:val="right"/>
      <w:pPr>
        <w:ind w:left="4320" w:hanging="180"/>
      </w:pPr>
    </w:lvl>
    <w:lvl w:ilvl="6" w:tplc="35923538" w:tentative="1">
      <w:start w:val="1"/>
      <w:numFmt w:val="decimal"/>
      <w:lvlText w:val="%7."/>
      <w:lvlJc w:val="left"/>
      <w:pPr>
        <w:ind w:left="5040" w:hanging="360"/>
      </w:pPr>
    </w:lvl>
    <w:lvl w:ilvl="7" w:tplc="35923538" w:tentative="1">
      <w:start w:val="1"/>
      <w:numFmt w:val="lowerLetter"/>
      <w:lvlText w:val="%8."/>
      <w:lvlJc w:val="left"/>
      <w:pPr>
        <w:ind w:left="5760" w:hanging="360"/>
      </w:pPr>
    </w:lvl>
    <w:lvl w:ilvl="8" w:tplc="3592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2">
    <w:multiLevelType w:val="hybridMultilevel"/>
    <w:lvl w:ilvl="0" w:tplc="94079330">
      <w:start w:val="1"/>
      <w:numFmt w:val="decimal"/>
      <w:lvlText w:val="%1."/>
      <w:lvlJc w:val="left"/>
      <w:pPr>
        <w:ind w:left="720" w:hanging="360"/>
      </w:pPr>
    </w:lvl>
    <w:lvl w:ilvl="1" w:tplc="94079330" w:tentative="1">
      <w:start w:val="1"/>
      <w:numFmt w:val="lowerLetter"/>
      <w:lvlText w:val="%2."/>
      <w:lvlJc w:val="left"/>
      <w:pPr>
        <w:ind w:left="1440" w:hanging="360"/>
      </w:pPr>
    </w:lvl>
    <w:lvl w:ilvl="2" w:tplc="94079330" w:tentative="1">
      <w:start w:val="1"/>
      <w:numFmt w:val="lowerRoman"/>
      <w:lvlText w:val="%3."/>
      <w:lvlJc w:val="right"/>
      <w:pPr>
        <w:ind w:left="2160" w:hanging="180"/>
      </w:pPr>
    </w:lvl>
    <w:lvl w:ilvl="3" w:tplc="94079330" w:tentative="1">
      <w:start w:val="1"/>
      <w:numFmt w:val="decimal"/>
      <w:lvlText w:val="%4."/>
      <w:lvlJc w:val="left"/>
      <w:pPr>
        <w:ind w:left="2880" w:hanging="360"/>
      </w:pPr>
    </w:lvl>
    <w:lvl w:ilvl="4" w:tplc="94079330" w:tentative="1">
      <w:start w:val="1"/>
      <w:numFmt w:val="lowerLetter"/>
      <w:lvlText w:val="%5."/>
      <w:lvlJc w:val="left"/>
      <w:pPr>
        <w:ind w:left="3600" w:hanging="360"/>
      </w:pPr>
    </w:lvl>
    <w:lvl w:ilvl="5" w:tplc="94079330" w:tentative="1">
      <w:start w:val="1"/>
      <w:numFmt w:val="lowerRoman"/>
      <w:lvlText w:val="%6."/>
      <w:lvlJc w:val="right"/>
      <w:pPr>
        <w:ind w:left="4320" w:hanging="180"/>
      </w:pPr>
    </w:lvl>
    <w:lvl w:ilvl="6" w:tplc="94079330" w:tentative="1">
      <w:start w:val="1"/>
      <w:numFmt w:val="decimal"/>
      <w:lvlText w:val="%7."/>
      <w:lvlJc w:val="left"/>
      <w:pPr>
        <w:ind w:left="5040" w:hanging="360"/>
      </w:pPr>
    </w:lvl>
    <w:lvl w:ilvl="7" w:tplc="94079330" w:tentative="1">
      <w:start w:val="1"/>
      <w:numFmt w:val="lowerLetter"/>
      <w:lvlText w:val="%8."/>
      <w:lvlJc w:val="left"/>
      <w:pPr>
        <w:ind w:left="5760" w:hanging="360"/>
      </w:pPr>
    </w:lvl>
    <w:lvl w:ilvl="8" w:tplc="9407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1">
    <w:multiLevelType w:val="hybridMultilevel"/>
    <w:lvl w:ilvl="0" w:tplc="17853825">
      <w:start w:val="1"/>
      <w:numFmt w:val="decimal"/>
      <w:lvlText w:val="%1."/>
      <w:lvlJc w:val="left"/>
      <w:pPr>
        <w:ind w:left="720" w:hanging="360"/>
      </w:pPr>
    </w:lvl>
    <w:lvl w:ilvl="1" w:tplc="17853825" w:tentative="1">
      <w:start w:val="1"/>
      <w:numFmt w:val="lowerLetter"/>
      <w:lvlText w:val="%2."/>
      <w:lvlJc w:val="left"/>
      <w:pPr>
        <w:ind w:left="1440" w:hanging="360"/>
      </w:pPr>
    </w:lvl>
    <w:lvl w:ilvl="2" w:tplc="17853825" w:tentative="1">
      <w:start w:val="1"/>
      <w:numFmt w:val="lowerRoman"/>
      <w:lvlText w:val="%3."/>
      <w:lvlJc w:val="right"/>
      <w:pPr>
        <w:ind w:left="2160" w:hanging="180"/>
      </w:pPr>
    </w:lvl>
    <w:lvl w:ilvl="3" w:tplc="17853825" w:tentative="1">
      <w:start w:val="1"/>
      <w:numFmt w:val="decimal"/>
      <w:lvlText w:val="%4."/>
      <w:lvlJc w:val="left"/>
      <w:pPr>
        <w:ind w:left="2880" w:hanging="360"/>
      </w:pPr>
    </w:lvl>
    <w:lvl w:ilvl="4" w:tplc="17853825" w:tentative="1">
      <w:start w:val="1"/>
      <w:numFmt w:val="lowerLetter"/>
      <w:lvlText w:val="%5."/>
      <w:lvlJc w:val="left"/>
      <w:pPr>
        <w:ind w:left="3600" w:hanging="360"/>
      </w:pPr>
    </w:lvl>
    <w:lvl w:ilvl="5" w:tplc="17853825" w:tentative="1">
      <w:start w:val="1"/>
      <w:numFmt w:val="lowerRoman"/>
      <w:lvlText w:val="%6."/>
      <w:lvlJc w:val="right"/>
      <w:pPr>
        <w:ind w:left="4320" w:hanging="180"/>
      </w:pPr>
    </w:lvl>
    <w:lvl w:ilvl="6" w:tplc="17853825" w:tentative="1">
      <w:start w:val="1"/>
      <w:numFmt w:val="decimal"/>
      <w:lvlText w:val="%7."/>
      <w:lvlJc w:val="left"/>
      <w:pPr>
        <w:ind w:left="5040" w:hanging="360"/>
      </w:pPr>
    </w:lvl>
    <w:lvl w:ilvl="7" w:tplc="17853825" w:tentative="1">
      <w:start w:val="1"/>
      <w:numFmt w:val="lowerLetter"/>
      <w:lvlText w:val="%8."/>
      <w:lvlJc w:val="left"/>
      <w:pPr>
        <w:ind w:left="5760" w:hanging="360"/>
      </w:pPr>
    </w:lvl>
    <w:lvl w:ilvl="8" w:tplc="1785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0">
    <w:multiLevelType w:val="hybridMultilevel"/>
    <w:lvl w:ilvl="0" w:tplc="98180336">
      <w:start w:val="1"/>
      <w:numFmt w:val="decimal"/>
      <w:lvlText w:val="%1."/>
      <w:lvlJc w:val="left"/>
      <w:pPr>
        <w:ind w:left="720" w:hanging="360"/>
      </w:pPr>
    </w:lvl>
    <w:lvl w:ilvl="1" w:tplc="98180336" w:tentative="1">
      <w:start w:val="1"/>
      <w:numFmt w:val="lowerLetter"/>
      <w:lvlText w:val="%2."/>
      <w:lvlJc w:val="left"/>
      <w:pPr>
        <w:ind w:left="1440" w:hanging="360"/>
      </w:pPr>
    </w:lvl>
    <w:lvl w:ilvl="2" w:tplc="98180336" w:tentative="1">
      <w:start w:val="1"/>
      <w:numFmt w:val="lowerRoman"/>
      <w:lvlText w:val="%3."/>
      <w:lvlJc w:val="right"/>
      <w:pPr>
        <w:ind w:left="2160" w:hanging="180"/>
      </w:pPr>
    </w:lvl>
    <w:lvl w:ilvl="3" w:tplc="98180336" w:tentative="1">
      <w:start w:val="1"/>
      <w:numFmt w:val="decimal"/>
      <w:lvlText w:val="%4."/>
      <w:lvlJc w:val="left"/>
      <w:pPr>
        <w:ind w:left="2880" w:hanging="360"/>
      </w:pPr>
    </w:lvl>
    <w:lvl w:ilvl="4" w:tplc="98180336" w:tentative="1">
      <w:start w:val="1"/>
      <w:numFmt w:val="lowerLetter"/>
      <w:lvlText w:val="%5."/>
      <w:lvlJc w:val="left"/>
      <w:pPr>
        <w:ind w:left="3600" w:hanging="360"/>
      </w:pPr>
    </w:lvl>
    <w:lvl w:ilvl="5" w:tplc="98180336" w:tentative="1">
      <w:start w:val="1"/>
      <w:numFmt w:val="lowerRoman"/>
      <w:lvlText w:val="%6."/>
      <w:lvlJc w:val="right"/>
      <w:pPr>
        <w:ind w:left="4320" w:hanging="180"/>
      </w:pPr>
    </w:lvl>
    <w:lvl w:ilvl="6" w:tplc="98180336" w:tentative="1">
      <w:start w:val="1"/>
      <w:numFmt w:val="decimal"/>
      <w:lvlText w:val="%7."/>
      <w:lvlJc w:val="left"/>
      <w:pPr>
        <w:ind w:left="5040" w:hanging="360"/>
      </w:pPr>
    </w:lvl>
    <w:lvl w:ilvl="7" w:tplc="98180336" w:tentative="1">
      <w:start w:val="1"/>
      <w:numFmt w:val="lowerLetter"/>
      <w:lvlText w:val="%8."/>
      <w:lvlJc w:val="left"/>
      <w:pPr>
        <w:ind w:left="5760" w:hanging="360"/>
      </w:pPr>
    </w:lvl>
    <w:lvl w:ilvl="8" w:tplc="9818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9">
    <w:multiLevelType w:val="hybridMultilevel"/>
    <w:lvl w:ilvl="0" w:tplc="38164602">
      <w:start w:val="1"/>
      <w:numFmt w:val="decimal"/>
      <w:lvlText w:val="%1."/>
      <w:lvlJc w:val="left"/>
      <w:pPr>
        <w:ind w:left="720" w:hanging="360"/>
      </w:pPr>
    </w:lvl>
    <w:lvl w:ilvl="1" w:tplc="38164602" w:tentative="1">
      <w:start w:val="1"/>
      <w:numFmt w:val="lowerLetter"/>
      <w:lvlText w:val="%2."/>
      <w:lvlJc w:val="left"/>
      <w:pPr>
        <w:ind w:left="1440" w:hanging="360"/>
      </w:pPr>
    </w:lvl>
    <w:lvl w:ilvl="2" w:tplc="38164602" w:tentative="1">
      <w:start w:val="1"/>
      <w:numFmt w:val="lowerRoman"/>
      <w:lvlText w:val="%3."/>
      <w:lvlJc w:val="right"/>
      <w:pPr>
        <w:ind w:left="2160" w:hanging="180"/>
      </w:pPr>
    </w:lvl>
    <w:lvl w:ilvl="3" w:tplc="38164602" w:tentative="1">
      <w:start w:val="1"/>
      <w:numFmt w:val="decimal"/>
      <w:lvlText w:val="%4."/>
      <w:lvlJc w:val="left"/>
      <w:pPr>
        <w:ind w:left="2880" w:hanging="360"/>
      </w:pPr>
    </w:lvl>
    <w:lvl w:ilvl="4" w:tplc="38164602" w:tentative="1">
      <w:start w:val="1"/>
      <w:numFmt w:val="lowerLetter"/>
      <w:lvlText w:val="%5."/>
      <w:lvlJc w:val="left"/>
      <w:pPr>
        <w:ind w:left="3600" w:hanging="360"/>
      </w:pPr>
    </w:lvl>
    <w:lvl w:ilvl="5" w:tplc="38164602" w:tentative="1">
      <w:start w:val="1"/>
      <w:numFmt w:val="lowerRoman"/>
      <w:lvlText w:val="%6."/>
      <w:lvlJc w:val="right"/>
      <w:pPr>
        <w:ind w:left="4320" w:hanging="180"/>
      </w:pPr>
    </w:lvl>
    <w:lvl w:ilvl="6" w:tplc="38164602" w:tentative="1">
      <w:start w:val="1"/>
      <w:numFmt w:val="decimal"/>
      <w:lvlText w:val="%7."/>
      <w:lvlJc w:val="left"/>
      <w:pPr>
        <w:ind w:left="5040" w:hanging="360"/>
      </w:pPr>
    </w:lvl>
    <w:lvl w:ilvl="7" w:tplc="38164602" w:tentative="1">
      <w:start w:val="1"/>
      <w:numFmt w:val="lowerLetter"/>
      <w:lvlText w:val="%8."/>
      <w:lvlJc w:val="left"/>
      <w:pPr>
        <w:ind w:left="5760" w:hanging="360"/>
      </w:pPr>
    </w:lvl>
    <w:lvl w:ilvl="8" w:tplc="38164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8">
    <w:multiLevelType w:val="hybridMultilevel"/>
    <w:lvl w:ilvl="0" w:tplc="60245504">
      <w:start w:val="1"/>
      <w:numFmt w:val="decimal"/>
      <w:lvlText w:val="%1."/>
      <w:lvlJc w:val="left"/>
      <w:pPr>
        <w:ind w:left="720" w:hanging="360"/>
      </w:pPr>
    </w:lvl>
    <w:lvl w:ilvl="1" w:tplc="60245504" w:tentative="1">
      <w:start w:val="1"/>
      <w:numFmt w:val="lowerLetter"/>
      <w:lvlText w:val="%2."/>
      <w:lvlJc w:val="left"/>
      <w:pPr>
        <w:ind w:left="1440" w:hanging="360"/>
      </w:pPr>
    </w:lvl>
    <w:lvl w:ilvl="2" w:tplc="60245504" w:tentative="1">
      <w:start w:val="1"/>
      <w:numFmt w:val="lowerRoman"/>
      <w:lvlText w:val="%3."/>
      <w:lvlJc w:val="right"/>
      <w:pPr>
        <w:ind w:left="2160" w:hanging="180"/>
      </w:pPr>
    </w:lvl>
    <w:lvl w:ilvl="3" w:tplc="60245504" w:tentative="1">
      <w:start w:val="1"/>
      <w:numFmt w:val="decimal"/>
      <w:lvlText w:val="%4."/>
      <w:lvlJc w:val="left"/>
      <w:pPr>
        <w:ind w:left="2880" w:hanging="360"/>
      </w:pPr>
    </w:lvl>
    <w:lvl w:ilvl="4" w:tplc="60245504" w:tentative="1">
      <w:start w:val="1"/>
      <w:numFmt w:val="lowerLetter"/>
      <w:lvlText w:val="%5."/>
      <w:lvlJc w:val="left"/>
      <w:pPr>
        <w:ind w:left="3600" w:hanging="360"/>
      </w:pPr>
    </w:lvl>
    <w:lvl w:ilvl="5" w:tplc="60245504" w:tentative="1">
      <w:start w:val="1"/>
      <w:numFmt w:val="lowerRoman"/>
      <w:lvlText w:val="%6."/>
      <w:lvlJc w:val="right"/>
      <w:pPr>
        <w:ind w:left="4320" w:hanging="180"/>
      </w:pPr>
    </w:lvl>
    <w:lvl w:ilvl="6" w:tplc="60245504" w:tentative="1">
      <w:start w:val="1"/>
      <w:numFmt w:val="decimal"/>
      <w:lvlText w:val="%7."/>
      <w:lvlJc w:val="left"/>
      <w:pPr>
        <w:ind w:left="5040" w:hanging="360"/>
      </w:pPr>
    </w:lvl>
    <w:lvl w:ilvl="7" w:tplc="60245504" w:tentative="1">
      <w:start w:val="1"/>
      <w:numFmt w:val="lowerLetter"/>
      <w:lvlText w:val="%8."/>
      <w:lvlJc w:val="left"/>
      <w:pPr>
        <w:ind w:left="5760" w:hanging="360"/>
      </w:pPr>
    </w:lvl>
    <w:lvl w:ilvl="8" w:tplc="6024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7">
    <w:multiLevelType w:val="hybridMultilevel"/>
    <w:lvl w:ilvl="0" w:tplc="63196857">
      <w:start w:val="1"/>
      <w:numFmt w:val="decimal"/>
      <w:lvlText w:val="%1."/>
      <w:lvlJc w:val="left"/>
      <w:pPr>
        <w:ind w:left="720" w:hanging="360"/>
      </w:pPr>
    </w:lvl>
    <w:lvl w:ilvl="1" w:tplc="63196857" w:tentative="1">
      <w:start w:val="1"/>
      <w:numFmt w:val="lowerLetter"/>
      <w:lvlText w:val="%2."/>
      <w:lvlJc w:val="left"/>
      <w:pPr>
        <w:ind w:left="1440" w:hanging="360"/>
      </w:pPr>
    </w:lvl>
    <w:lvl w:ilvl="2" w:tplc="63196857" w:tentative="1">
      <w:start w:val="1"/>
      <w:numFmt w:val="lowerRoman"/>
      <w:lvlText w:val="%3."/>
      <w:lvlJc w:val="right"/>
      <w:pPr>
        <w:ind w:left="2160" w:hanging="180"/>
      </w:pPr>
    </w:lvl>
    <w:lvl w:ilvl="3" w:tplc="63196857" w:tentative="1">
      <w:start w:val="1"/>
      <w:numFmt w:val="decimal"/>
      <w:lvlText w:val="%4."/>
      <w:lvlJc w:val="left"/>
      <w:pPr>
        <w:ind w:left="2880" w:hanging="360"/>
      </w:pPr>
    </w:lvl>
    <w:lvl w:ilvl="4" w:tplc="63196857" w:tentative="1">
      <w:start w:val="1"/>
      <w:numFmt w:val="lowerLetter"/>
      <w:lvlText w:val="%5."/>
      <w:lvlJc w:val="left"/>
      <w:pPr>
        <w:ind w:left="3600" w:hanging="360"/>
      </w:pPr>
    </w:lvl>
    <w:lvl w:ilvl="5" w:tplc="63196857" w:tentative="1">
      <w:start w:val="1"/>
      <w:numFmt w:val="lowerRoman"/>
      <w:lvlText w:val="%6."/>
      <w:lvlJc w:val="right"/>
      <w:pPr>
        <w:ind w:left="4320" w:hanging="180"/>
      </w:pPr>
    </w:lvl>
    <w:lvl w:ilvl="6" w:tplc="63196857" w:tentative="1">
      <w:start w:val="1"/>
      <w:numFmt w:val="decimal"/>
      <w:lvlText w:val="%7."/>
      <w:lvlJc w:val="left"/>
      <w:pPr>
        <w:ind w:left="5040" w:hanging="360"/>
      </w:pPr>
    </w:lvl>
    <w:lvl w:ilvl="7" w:tplc="63196857" w:tentative="1">
      <w:start w:val="1"/>
      <w:numFmt w:val="lowerLetter"/>
      <w:lvlText w:val="%8."/>
      <w:lvlJc w:val="left"/>
      <w:pPr>
        <w:ind w:left="5760" w:hanging="360"/>
      </w:pPr>
    </w:lvl>
    <w:lvl w:ilvl="8" w:tplc="6319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6">
    <w:multiLevelType w:val="hybridMultilevel"/>
    <w:lvl w:ilvl="0" w:tplc="82096083">
      <w:start w:val="1"/>
      <w:numFmt w:val="decimal"/>
      <w:lvlText w:val="%1."/>
      <w:lvlJc w:val="left"/>
      <w:pPr>
        <w:ind w:left="720" w:hanging="360"/>
      </w:pPr>
    </w:lvl>
    <w:lvl w:ilvl="1" w:tplc="82096083" w:tentative="1">
      <w:start w:val="1"/>
      <w:numFmt w:val="lowerLetter"/>
      <w:lvlText w:val="%2."/>
      <w:lvlJc w:val="left"/>
      <w:pPr>
        <w:ind w:left="1440" w:hanging="360"/>
      </w:pPr>
    </w:lvl>
    <w:lvl w:ilvl="2" w:tplc="82096083" w:tentative="1">
      <w:start w:val="1"/>
      <w:numFmt w:val="lowerRoman"/>
      <w:lvlText w:val="%3."/>
      <w:lvlJc w:val="right"/>
      <w:pPr>
        <w:ind w:left="2160" w:hanging="180"/>
      </w:pPr>
    </w:lvl>
    <w:lvl w:ilvl="3" w:tplc="82096083" w:tentative="1">
      <w:start w:val="1"/>
      <w:numFmt w:val="decimal"/>
      <w:lvlText w:val="%4."/>
      <w:lvlJc w:val="left"/>
      <w:pPr>
        <w:ind w:left="2880" w:hanging="360"/>
      </w:pPr>
    </w:lvl>
    <w:lvl w:ilvl="4" w:tplc="82096083" w:tentative="1">
      <w:start w:val="1"/>
      <w:numFmt w:val="lowerLetter"/>
      <w:lvlText w:val="%5."/>
      <w:lvlJc w:val="left"/>
      <w:pPr>
        <w:ind w:left="3600" w:hanging="360"/>
      </w:pPr>
    </w:lvl>
    <w:lvl w:ilvl="5" w:tplc="82096083" w:tentative="1">
      <w:start w:val="1"/>
      <w:numFmt w:val="lowerRoman"/>
      <w:lvlText w:val="%6."/>
      <w:lvlJc w:val="right"/>
      <w:pPr>
        <w:ind w:left="4320" w:hanging="180"/>
      </w:pPr>
    </w:lvl>
    <w:lvl w:ilvl="6" w:tplc="82096083" w:tentative="1">
      <w:start w:val="1"/>
      <w:numFmt w:val="decimal"/>
      <w:lvlText w:val="%7."/>
      <w:lvlJc w:val="left"/>
      <w:pPr>
        <w:ind w:left="5040" w:hanging="360"/>
      </w:pPr>
    </w:lvl>
    <w:lvl w:ilvl="7" w:tplc="82096083" w:tentative="1">
      <w:start w:val="1"/>
      <w:numFmt w:val="lowerLetter"/>
      <w:lvlText w:val="%8."/>
      <w:lvlJc w:val="left"/>
      <w:pPr>
        <w:ind w:left="5760" w:hanging="360"/>
      </w:pPr>
    </w:lvl>
    <w:lvl w:ilvl="8" w:tplc="8209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5">
    <w:multiLevelType w:val="hybridMultilevel"/>
    <w:lvl w:ilvl="0" w:tplc="81091139">
      <w:start w:val="1"/>
      <w:numFmt w:val="decimal"/>
      <w:lvlText w:val="%1."/>
      <w:lvlJc w:val="left"/>
      <w:pPr>
        <w:ind w:left="720" w:hanging="360"/>
      </w:pPr>
    </w:lvl>
    <w:lvl w:ilvl="1" w:tplc="81091139" w:tentative="1">
      <w:start w:val="1"/>
      <w:numFmt w:val="lowerLetter"/>
      <w:lvlText w:val="%2."/>
      <w:lvlJc w:val="left"/>
      <w:pPr>
        <w:ind w:left="1440" w:hanging="360"/>
      </w:pPr>
    </w:lvl>
    <w:lvl w:ilvl="2" w:tplc="81091139" w:tentative="1">
      <w:start w:val="1"/>
      <w:numFmt w:val="lowerRoman"/>
      <w:lvlText w:val="%3."/>
      <w:lvlJc w:val="right"/>
      <w:pPr>
        <w:ind w:left="2160" w:hanging="180"/>
      </w:pPr>
    </w:lvl>
    <w:lvl w:ilvl="3" w:tplc="81091139" w:tentative="1">
      <w:start w:val="1"/>
      <w:numFmt w:val="decimal"/>
      <w:lvlText w:val="%4."/>
      <w:lvlJc w:val="left"/>
      <w:pPr>
        <w:ind w:left="2880" w:hanging="360"/>
      </w:pPr>
    </w:lvl>
    <w:lvl w:ilvl="4" w:tplc="81091139" w:tentative="1">
      <w:start w:val="1"/>
      <w:numFmt w:val="lowerLetter"/>
      <w:lvlText w:val="%5."/>
      <w:lvlJc w:val="left"/>
      <w:pPr>
        <w:ind w:left="3600" w:hanging="360"/>
      </w:pPr>
    </w:lvl>
    <w:lvl w:ilvl="5" w:tplc="81091139" w:tentative="1">
      <w:start w:val="1"/>
      <w:numFmt w:val="lowerRoman"/>
      <w:lvlText w:val="%6."/>
      <w:lvlJc w:val="right"/>
      <w:pPr>
        <w:ind w:left="4320" w:hanging="180"/>
      </w:pPr>
    </w:lvl>
    <w:lvl w:ilvl="6" w:tplc="81091139" w:tentative="1">
      <w:start w:val="1"/>
      <w:numFmt w:val="decimal"/>
      <w:lvlText w:val="%7."/>
      <w:lvlJc w:val="left"/>
      <w:pPr>
        <w:ind w:left="5040" w:hanging="360"/>
      </w:pPr>
    </w:lvl>
    <w:lvl w:ilvl="7" w:tplc="81091139" w:tentative="1">
      <w:start w:val="1"/>
      <w:numFmt w:val="lowerLetter"/>
      <w:lvlText w:val="%8."/>
      <w:lvlJc w:val="left"/>
      <w:pPr>
        <w:ind w:left="5760" w:hanging="360"/>
      </w:pPr>
    </w:lvl>
    <w:lvl w:ilvl="8" w:tplc="81091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4">
    <w:multiLevelType w:val="hybridMultilevel"/>
    <w:lvl w:ilvl="0" w:tplc="55505795">
      <w:start w:val="1"/>
      <w:numFmt w:val="decimal"/>
      <w:lvlText w:val="%1."/>
      <w:lvlJc w:val="left"/>
      <w:pPr>
        <w:ind w:left="720" w:hanging="360"/>
      </w:pPr>
    </w:lvl>
    <w:lvl w:ilvl="1" w:tplc="55505795" w:tentative="1">
      <w:start w:val="1"/>
      <w:numFmt w:val="lowerLetter"/>
      <w:lvlText w:val="%2."/>
      <w:lvlJc w:val="left"/>
      <w:pPr>
        <w:ind w:left="1440" w:hanging="360"/>
      </w:pPr>
    </w:lvl>
    <w:lvl w:ilvl="2" w:tplc="55505795" w:tentative="1">
      <w:start w:val="1"/>
      <w:numFmt w:val="lowerRoman"/>
      <w:lvlText w:val="%3."/>
      <w:lvlJc w:val="right"/>
      <w:pPr>
        <w:ind w:left="2160" w:hanging="180"/>
      </w:pPr>
    </w:lvl>
    <w:lvl w:ilvl="3" w:tplc="55505795" w:tentative="1">
      <w:start w:val="1"/>
      <w:numFmt w:val="decimal"/>
      <w:lvlText w:val="%4."/>
      <w:lvlJc w:val="left"/>
      <w:pPr>
        <w:ind w:left="2880" w:hanging="360"/>
      </w:pPr>
    </w:lvl>
    <w:lvl w:ilvl="4" w:tplc="55505795" w:tentative="1">
      <w:start w:val="1"/>
      <w:numFmt w:val="lowerLetter"/>
      <w:lvlText w:val="%5."/>
      <w:lvlJc w:val="left"/>
      <w:pPr>
        <w:ind w:left="3600" w:hanging="360"/>
      </w:pPr>
    </w:lvl>
    <w:lvl w:ilvl="5" w:tplc="55505795" w:tentative="1">
      <w:start w:val="1"/>
      <w:numFmt w:val="lowerRoman"/>
      <w:lvlText w:val="%6."/>
      <w:lvlJc w:val="right"/>
      <w:pPr>
        <w:ind w:left="4320" w:hanging="180"/>
      </w:pPr>
    </w:lvl>
    <w:lvl w:ilvl="6" w:tplc="55505795" w:tentative="1">
      <w:start w:val="1"/>
      <w:numFmt w:val="decimal"/>
      <w:lvlText w:val="%7."/>
      <w:lvlJc w:val="left"/>
      <w:pPr>
        <w:ind w:left="5040" w:hanging="360"/>
      </w:pPr>
    </w:lvl>
    <w:lvl w:ilvl="7" w:tplc="55505795" w:tentative="1">
      <w:start w:val="1"/>
      <w:numFmt w:val="lowerLetter"/>
      <w:lvlText w:val="%8."/>
      <w:lvlJc w:val="left"/>
      <w:pPr>
        <w:ind w:left="5760" w:hanging="360"/>
      </w:pPr>
    </w:lvl>
    <w:lvl w:ilvl="8" w:tplc="5550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3">
    <w:multiLevelType w:val="hybridMultilevel"/>
    <w:lvl w:ilvl="0" w:tplc="89861026">
      <w:start w:val="1"/>
      <w:numFmt w:val="decimal"/>
      <w:lvlText w:val="%1."/>
      <w:lvlJc w:val="left"/>
      <w:pPr>
        <w:ind w:left="720" w:hanging="360"/>
      </w:pPr>
    </w:lvl>
    <w:lvl w:ilvl="1" w:tplc="89861026" w:tentative="1">
      <w:start w:val="1"/>
      <w:numFmt w:val="lowerLetter"/>
      <w:lvlText w:val="%2."/>
      <w:lvlJc w:val="left"/>
      <w:pPr>
        <w:ind w:left="1440" w:hanging="360"/>
      </w:pPr>
    </w:lvl>
    <w:lvl w:ilvl="2" w:tplc="89861026" w:tentative="1">
      <w:start w:val="1"/>
      <w:numFmt w:val="lowerRoman"/>
      <w:lvlText w:val="%3."/>
      <w:lvlJc w:val="right"/>
      <w:pPr>
        <w:ind w:left="2160" w:hanging="180"/>
      </w:pPr>
    </w:lvl>
    <w:lvl w:ilvl="3" w:tplc="89861026" w:tentative="1">
      <w:start w:val="1"/>
      <w:numFmt w:val="decimal"/>
      <w:lvlText w:val="%4."/>
      <w:lvlJc w:val="left"/>
      <w:pPr>
        <w:ind w:left="2880" w:hanging="360"/>
      </w:pPr>
    </w:lvl>
    <w:lvl w:ilvl="4" w:tplc="89861026" w:tentative="1">
      <w:start w:val="1"/>
      <w:numFmt w:val="lowerLetter"/>
      <w:lvlText w:val="%5."/>
      <w:lvlJc w:val="left"/>
      <w:pPr>
        <w:ind w:left="3600" w:hanging="360"/>
      </w:pPr>
    </w:lvl>
    <w:lvl w:ilvl="5" w:tplc="89861026" w:tentative="1">
      <w:start w:val="1"/>
      <w:numFmt w:val="lowerRoman"/>
      <w:lvlText w:val="%6."/>
      <w:lvlJc w:val="right"/>
      <w:pPr>
        <w:ind w:left="4320" w:hanging="180"/>
      </w:pPr>
    </w:lvl>
    <w:lvl w:ilvl="6" w:tplc="89861026" w:tentative="1">
      <w:start w:val="1"/>
      <w:numFmt w:val="decimal"/>
      <w:lvlText w:val="%7."/>
      <w:lvlJc w:val="left"/>
      <w:pPr>
        <w:ind w:left="5040" w:hanging="360"/>
      </w:pPr>
    </w:lvl>
    <w:lvl w:ilvl="7" w:tplc="89861026" w:tentative="1">
      <w:start w:val="1"/>
      <w:numFmt w:val="lowerLetter"/>
      <w:lvlText w:val="%8."/>
      <w:lvlJc w:val="left"/>
      <w:pPr>
        <w:ind w:left="5760" w:hanging="360"/>
      </w:pPr>
    </w:lvl>
    <w:lvl w:ilvl="8" w:tplc="8986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2">
    <w:multiLevelType w:val="hybridMultilevel"/>
    <w:lvl w:ilvl="0" w:tplc="14577322">
      <w:start w:val="1"/>
      <w:numFmt w:val="decimal"/>
      <w:lvlText w:val="%1."/>
      <w:lvlJc w:val="left"/>
      <w:pPr>
        <w:ind w:left="720" w:hanging="360"/>
      </w:pPr>
    </w:lvl>
    <w:lvl w:ilvl="1" w:tplc="14577322" w:tentative="1">
      <w:start w:val="1"/>
      <w:numFmt w:val="lowerLetter"/>
      <w:lvlText w:val="%2."/>
      <w:lvlJc w:val="left"/>
      <w:pPr>
        <w:ind w:left="1440" w:hanging="360"/>
      </w:pPr>
    </w:lvl>
    <w:lvl w:ilvl="2" w:tplc="14577322" w:tentative="1">
      <w:start w:val="1"/>
      <w:numFmt w:val="lowerRoman"/>
      <w:lvlText w:val="%3."/>
      <w:lvlJc w:val="right"/>
      <w:pPr>
        <w:ind w:left="2160" w:hanging="180"/>
      </w:pPr>
    </w:lvl>
    <w:lvl w:ilvl="3" w:tplc="14577322" w:tentative="1">
      <w:start w:val="1"/>
      <w:numFmt w:val="decimal"/>
      <w:lvlText w:val="%4."/>
      <w:lvlJc w:val="left"/>
      <w:pPr>
        <w:ind w:left="2880" w:hanging="360"/>
      </w:pPr>
    </w:lvl>
    <w:lvl w:ilvl="4" w:tplc="14577322" w:tentative="1">
      <w:start w:val="1"/>
      <w:numFmt w:val="lowerLetter"/>
      <w:lvlText w:val="%5."/>
      <w:lvlJc w:val="left"/>
      <w:pPr>
        <w:ind w:left="3600" w:hanging="360"/>
      </w:pPr>
    </w:lvl>
    <w:lvl w:ilvl="5" w:tplc="14577322" w:tentative="1">
      <w:start w:val="1"/>
      <w:numFmt w:val="lowerRoman"/>
      <w:lvlText w:val="%6."/>
      <w:lvlJc w:val="right"/>
      <w:pPr>
        <w:ind w:left="4320" w:hanging="180"/>
      </w:pPr>
    </w:lvl>
    <w:lvl w:ilvl="6" w:tplc="14577322" w:tentative="1">
      <w:start w:val="1"/>
      <w:numFmt w:val="decimal"/>
      <w:lvlText w:val="%7."/>
      <w:lvlJc w:val="left"/>
      <w:pPr>
        <w:ind w:left="5040" w:hanging="360"/>
      </w:pPr>
    </w:lvl>
    <w:lvl w:ilvl="7" w:tplc="14577322" w:tentative="1">
      <w:start w:val="1"/>
      <w:numFmt w:val="lowerLetter"/>
      <w:lvlText w:val="%8."/>
      <w:lvlJc w:val="left"/>
      <w:pPr>
        <w:ind w:left="5760" w:hanging="360"/>
      </w:pPr>
    </w:lvl>
    <w:lvl w:ilvl="8" w:tplc="1457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1">
    <w:multiLevelType w:val="hybridMultilevel"/>
    <w:lvl w:ilvl="0" w:tplc="20354590">
      <w:start w:val="1"/>
      <w:numFmt w:val="decimal"/>
      <w:lvlText w:val="%1."/>
      <w:lvlJc w:val="left"/>
      <w:pPr>
        <w:ind w:left="720" w:hanging="360"/>
      </w:pPr>
    </w:lvl>
    <w:lvl w:ilvl="1" w:tplc="20354590" w:tentative="1">
      <w:start w:val="1"/>
      <w:numFmt w:val="lowerLetter"/>
      <w:lvlText w:val="%2."/>
      <w:lvlJc w:val="left"/>
      <w:pPr>
        <w:ind w:left="1440" w:hanging="360"/>
      </w:pPr>
    </w:lvl>
    <w:lvl w:ilvl="2" w:tplc="20354590" w:tentative="1">
      <w:start w:val="1"/>
      <w:numFmt w:val="lowerRoman"/>
      <w:lvlText w:val="%3."/>
      <w:lvlJc w:val="right"/>
      <w:pPr>
        <w:ind w:left="2160" w:hanging="180"/>
      </w:pPr>
    </w:lvl>
    <w:lvl w:ilvl="3" w:tplc="20354590" w:tentative="1">
      <w:start w:val="1"/>
      <w:numFmt w:val="decimal"/>
      <w:lvlText w:val="%4."/>
      <w:lvlJc w:val="left"/>
      <w:pPr>
        <w:ind w:left="2880" w:hanging="360"/>
      </w:pPr>
    </w:lvl>
    <w:lvl w:ilvl="4" w:tplc="20354590" w:tentative="1">
      <w:start w:val="1"/>
      <w:numFmt w:val="lowerLetter"/>
      <w:lvlText w:val="%5."/>
      <w:lvlJc w:val="left"/>
      <w:pPr>
        <w:ind w:left="3600" w:hanging="360"/>
      </w:pPr>
    </w:lvl>
    <w:lvl w:ilvl="5" w:tplc="20354590" w:tentative="1">
      <w:start w:val="1"/>
      <w:numFmt w:val="lowerRoman"/>
      <w:lvlText w:val="%6."/>
      <w:lvlJc w:val="right"/>
      <w:pPr>
        <w:ind w:left="4320" w:hanging="180"/>
      </w:pPr>
    </w:lvl>
    <w:lvl w:ilvl="6" w:tplc="20354590" w:tentative="1">
      <w:start w:val="1"/>
      <w:numFmt w:val="decimal"/>
      <w:lvlText w:val="%7."/>
      <w:lvlJc w:val="left"/>
      <w:pPr>
        <w:ind w:left="5040" w:hanging="360"/>
      </w:pPr>
    </w:lvl>
    <w:lvl w:ilvl="7" w:tplc="20354590" w:tentative="1">
      <w:start w:val="1"/>
      <w:numFmt w:val="lowerLetter"/>
      <w:lvlText w:val="%8."/>
      <w:lvlJc w:val="left"/>
      <w:pPr>
        <w:ind w:left="5760" w:hanging="360"/>
      </w:pPr>
    </w:lvl>
    <w:lvl w:ilvl="8" w:tplc="2035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0">
    <w:multiLevelType w:val="hybridMultilevel"/>
    <w:lvl w:ilvl="0" w:tplc="75972308">
      <w:start w:val="1"/>
      <w:numFmt w:val="decimal"/>
      <w:lvlText w:val="%1."/>
      <w:lvlJc w:val="left"/>
      <w:pPr>
        <w:ind w:left="720" w:hanging="360"/>
      </w:pPr>
    </w:lvl>
    <w:lvl w:ilvl="1" w:tplc="75972308" w:tentative="1">
      <w:start w:val="1"/>
      <w:numFmt w:val="lowerLetter"/>
      <w:lvlText w:val="%2."/>
      <w:lvlJc w:val="left"/>
      <w:pPr>
        <w:ind w:left="1440" w:hanging="360"/>
      </w:pPr>
    </w:lvl>
    <w:lvl w:ilvl="2" w:tplc="75972308" w:tentative="1">
      <w:start w:val="1"/>
      <w:numFmt w:val="lowerRoman"/>
      <w:lvlText w:val="%3."/>
      <w:lvlJc w:val="right"/>
      <w:pPr>
        <w:ind w:left="2160" w:hanging="180"/>
      </w:pPr>
    </w:lvl>
    <w:lvl w:ilvl="3" w:tplc="75972308" w:tentative="1">
      <w:start w:val="1"/>
      <w:numFmt w:val="decimal"/>
      <w:lvlText w:val="%4."/>
      <w:lvlJc w:val="left"/>
      <w:pPr>
        <w:ind w:left="2880" w:hanging="360"/>
      </w:pPr>
    </w:lvl>
    <w:lvl w:ilvl="4" w:tplc="75972308" w:tentative="1">
      <w:start w:val="1"/>
      <w:numFmt w:val="lowerLetter"/>
      <w:lvlText w:val="%5."/>
      <w:lvlJc w:val="left"/>
      <w:pPr>
        <w:ind w:left="3600" w:hanging="360"/>
      </w:pPr>
    </w:lvl>
    <w:lvl w:ilvl="5" w:tplc="75972308" w:tentative="1">
      <w:start w:val="1"/>
      <w:numFmt w:val="lowerRoman"/>
      <w:lvlText w:val="%6."/>
      <w:lvlJc w:val="right"/>
      <w:pPr>
        <w:ind w:left="4320" w:hanging="180"/>
      </w:pPr>
    </w:lvl>
    <w:lvl w:ilvl="6" w:tplc="75972308" w:tentative="1">
      <w:start w:val="1"/>
      <w:numFmt w:val="decimal"/>
      <w:lvlText w:val="%7."/>
      <w:lvlJc w:val="left"/>
      <w:pPr>
        <w:ind w:left="5040" w:hanging="360"/>
      </w:pPr>
    </w:lvl>
    <w:lvl w:ilvl="7" w:tplc="75972308" w:tentative="1">
      <w:start w:val="1"/>
      <w:numFmt w:val="lowerLetter"/>
      <w:lvlText w:val="%8."/>
      <w:lvlJc w:val="left"/>
      <w:pPr>
        <w:ind w:left="5760" w:hanging="360"/>
      </w:pPr>
    </w:lvl>
    <w:lvl w:ilvl="8" w:tplc="7597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9">
    <w:multiLevelType w:val="hybridMultilevel"/>
    <w:lvl w:ilvl="0" w:tplc="49219550">
      <w:start w:val="1"/>
      <w:numFmt w:val="decimal"/>
      <w:lvlText w:val="%1."/>
      <w:lvlJc w:val="left"/>
      <w:pPr>
        <w:ind w:left="720" w:hanging="360"/>
      </w:pPr>
    </w:lvl>
    <w:lvl w:ilvl="1" w:tplc="49219550" w:tentative="1">
      <w:start w:val="1"/>
      <w:numFmt w:val="lowerLetter"/>
      <w:lvlText w:val="%2."/>
      <w:lvlJc w:val="left"/>
      <w:pPr>
        <w:ind w:left="1440" w:hanging="360"/>
      </w:pPr>
    </w:lvl>
    <w:lvl w:ilvl="2" w:tplc="49219550" w:tentative="1">
      <w:start w:val="1"/>
      <w:numFmt w:val="lowerRoman"/>
      <w:lvlText w:val="%3."/>
      <w:lvlJc w:val="right"/>
      <w:pPr>
        <w:ind w:left="2160" w:hanging="180"/>
      </w:pPr>
    </w:lvl>
    <w:lvl w:ilvl="3" w:tplc="49219550" w:tentative="1">
      <w:start w:val="1"/>
      <w:numFmt w:val="decimal"/>
      <w:lvlText w:val="%4."/>
      <w:lvlJc w:val="left"/>
      <w:pPr>
        <w:ind w:left="2880" w:hanging="360"/>
      </w:pPr>
    </w:lvl>
    <w:lvl w:ilvl="4" w:tplc="49219550" w:tentative="1">
      <w:start w:val="1"/>
      <w:numFmt w:val="lowerLetter"/>
      <w:lvlText w:val="%5."/>
      <w:lvlJc w:val="left"/>
      <w:pPr>
        <w:ind w:left="3600" w:hanging="360"/>
      </w:pPr>
    </w:lvl>
    <w:lvl w:ilvl="5" w:tplc="49219550" w:tentative="1">
      <w:start w:val="1"/>
      <w:numFmt w:val="lowerRoman"/>
      <w:lvlText w:val="%6."/>
      <w:lvlJc w:val="right"/>
      <w:pPr>
        <w:ind w:left="4320" w:hanging="180"/>
      </w:pPr>
    </w:lvl>
    <w:lvl w:ilvl="6" w:tplc="49219550" w:tentative="1">
      <w:start w:val="1"/>
      <w:numFmt w:val="decimal"/>
      <w:lvlText w:val="%7."/>
      <w:lvlJc w:val="left"/>
      <w:pPr>
        <w:ind w:left="5040" w:hanging="360"/>
      </w:pPr>
    </w:lvl>
    <w:lvl w:ilvl="7" w:tplc="49219550" w:tentative="1">
      <w:start w:val="1"/>
      <w:numFmt w:val="lowerLetter"/>
      <w:lvlText w:val="%8."/>
      <w:lvlJc w:val="left"/>
      <w:pPr>
        <w:ind w:left="5760" w:hanging="360"/>
      </w:pPr>
    </w:lvl>
    <w:lvl w:ilvl="8" w:tplc="49219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8">
    <w:multiLevelType w:val="hybridMultilevel"/>
    <w:lvl w:ilvl="0" w:tplc="42721118">
      <w:start w:val="1"/>
      <w:numFmt w:val="decimal"/>
      <w:lvlText w:val="%1."/>
      <w:lvlJc w:val="left"/>
      <w:pPr>
        <w:ind w:left="720" w:hanging="360"/>
      </w:pPr>
    </w:lvl>
    <w:lvl w:ilvl="1" w:tplc="42721118" w:tentative="1">
      <w:start w:val="1"/>
      <w:numFmt w:val="lowerLetter"/>
      <w:lvlText w:val="%2."/>
      <w:lvlJc w:val="left"/>
      <w:pPr>
        <w:ind w:left="1440" w:hanging="360"/>
      </w:pPr>
    </w:lvl>
    <w:lvl w:ilvl="2" w:tplc="42721118" w:tentative="1">
      <w:start w:val="1"/>
      <w:numFmt w:val="lowerRoman"/>
      <w:lvlText w:val="%3."/>
      <w:lvlJc w:val="right"/>
      <w:pPr>
        <w:ind w:left="2160" w:hanging="180"/>
      </w:pPr>
    </w:lvl>
    <w:lvl w:ilvl="3" w:tplc="42721118" w:tentative="1">
      <w:start w:val="1"/>
      <w:numFmt w:val="decimal"/>
      <w:lvlText w:val="%4."/>
      <w:lvlJc w:val="left"/>
      <w:pPr>
        <w:ind w:left="2880" w:hanging="360"/>
      </w:pPr>
    </w:lvl>
    <w:lvl w:ilvl="4" w:tplc="42721118" w:tentative="1">
      <w:start w:val="1"/>
      <w:numFmt w:val="lowerLetter"/>
      <w:lvlText w:val="%5."/>
      <w:lvlJc w:val="left"/>
      <w:pPr>
        <w:ind w:left="3600" w:hanging="360"/>
      </w:pPr>
    </w:lvl>
    <w:lvl w:ilvl="5" w:tplc="42721118" w:tentative="1">
      <w:start w:val="1"/>
      <w:numFmt w:val="lowerRoman"/>
      <w:lvlText w:val="%6."/>
      <w:lvlJc w:val="right"/>
      <w:pPr>
        <w:ind w:left="4320" w:hanging="180"/>
      </w:pPr>
    </w:lvl>
    <w:lvl w:ilvl="6" w:tplc="42721118" w:tentative="1">
      <w:start w:val="1"/>
      <w:numFmt w:val="decimal"/>
      <w:lvlText w:val="%7."/>
      <w:lvlJc w:val="left"/>
      <w:pPr>
        <w:ind w:left="5040" w:hanging="360"/>
      </w:pPr>
    </w:lvl>
    <w:lvl w:ilvl="7" w:tplc="42721118" w:tentative="1">
      <w:start w:val="1"/>
      <w:numFmt w:val="lowerLetter"/>
      <w:lvlText w:val="%8."/>
      <w:lvlJc w:val="left"/>
      <w:pPr>
        <w:ind w:left="5760" w:hanging="360"/>
      </w:pPr>
    </w:lvl>
    <w:lvl w:ilvl="8" w:tplc="4272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7">
    <w:multiLevelType w:val="hybridMultilevel"/>
    <w:lvl w:ilvl="0" w:tplc="30769161">
      <w:start w:val="1"/>
      <w:numFmt w:val="decimal"/>
      <w:lvlText w:val="%1."/>
      <w:lvlJc w:val="left"/>
      <w:pPr>
        <w:ind w:left="720" w:hanging="360"/>
      </w:pPr>
    </w:lvl>
    <w:lvl w:ilvl="1" w:tplc="30769161" w:tentative="1">
      <w:start w:val="1"/>
      <w:numFmt w:val="lowerLetter"/>
      <w:lvlText w:val="%2."/>
      <w:lvlJc w:val="left"/>
      <w:pPr>
        <w:ind w:left="1440" w:hanging="360"/>
      </w:pPr>
    </w:lvl>
    <w:lvl w:ilvl="2" w:tplc="30769161" w:tentative="1">
      <w:start w:val="1"/>
      <w:numFmt w:val="lowerRoman"/>
      <w:lvlText w:val="%3."/>
      <w:lvlJc w:val="right"/>
      <w:pPr>
        <w:ind w:left="2160" w:hanging="180"/>
      </w:pPr>
    </w:lvl>
    <w:lvl w:ilvl="3" w:tplc="30769161" w:tentative="1">
      <w:start w:val="1"/>
      <w:numFmt w:val="decimal"/>
      <w:lvlText w:val="%4."/>
      <w:lvlJc w:val="left"/>
      <w:pPr>
        <w:ind w:left="2880" w:hanging="360"/>
      </w:pPr>
    </w:lvl>
    <w:lvl w:ilvl="4" w:tplc="30769161" w:tentative="1">
      <w:start w:val="1"/>
      <w:numFmt w:val="lowerLetter"/>
      <w:lvlText w:val="%5."/>
      <w:lvlJc w:val="left"/>
      <w:pPr>
        <w:ind w:left="3600" w:hanging="360"/>
      </w:pPr>
    </w:lvl>
    <w:lvl w:ilvl="5" w:tplc="30769161" w:tentative="1">
      <w:start w:val="1"/>
      <w:numFmt w:val="lowerRoman"/>
      <w:lvlText w:val="%6."/>
      <w:lvlJc w:val="right"/>
      <w:pPr>
        <w:ind w:left="4320" w:hanging="180"/>
      </w:pPr>
    </w:lvl>
    <w:lvl w:ilvl="6" w:tplc="30769161" w:tentative="1">
      <w:start w:val="1"/>
      <w:numFmt w:val="decimal"/>
      <w:lvlText w:val="%7."/>
      <w:lvlJc w:val="left"/>
      <w:pPr>
        <w:ind w:left="5040" w:hanging="360"/>
      </w:pPr>
    </w:lvl>
    <w:lvl w:ilvl="7" w:tplc="30769161" w:tentative="1">
      <w:start w:val="1"/>
      <w:numFmt w:val="lowerLetter"/>
      <w:lvlText w:val="%8."/>
      <w:lvlJc w:val="left"/>
      <w:pPr>
        <w:ind w:left="5760" w:hanging="360"/>
      </w:pPr>
    </w:lvl>
    <w:lvl w:ilvl="8" w:tplc="3076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6">
    <w:multiLevelType w:val="hybridMultilevel"/>
    <w:lvl w:ilvl="0" w:tplc="84026320">
      <w:start w:val="1"/>
      <w:numFmt w:val="decimal"/>
      <w:lvlText w:val="%1."/>
      <w:lvlJc w:val="left"/>
      <w:pPr>
        <w:ind w:left="720" w:hanging="360"/>
      </w:pPr>
    </w:lvl>
    <w:lvl w:ilvl="1" w:tplc="84026320" w:tentative="1">
      <w:start w:val="1"/>
      <w:numFmt w:val="lowerLetter"/>
      <w:lvlText w:val="%2."/>
      <w:lvlJc w:val="left"/>
      <w:pPr>
        <w:ind w:left="1440" w:hanging="360"/>
      </w:pPr>
    </w:lvl>
    <w:lvl w:ilvl="2" w:tplc="84026320" w:tentative="1">
      <w:start w:val="1"/>
      <w:numFmt w:val="lowerRoman"/>
      <w:lvlText w:val="%3."/>
      <w:lvlJc w:val="right"/>
      <w:pPr>
        <w:ind w:left="2160" w:hanging="180"/>
      </w:pPr>
    </w:lvl>
    <w:lvl w:ilvl="3" w:tplc="84026320" w:tentative="1">
      <w:start w:val="1"/>
      <w:numFmt w:val="decimal"/>
      <w:lvlText w:val="%4."/>
      <w:lvlJc w:val="left"/>
      <w:pPr>
        <w:ind w:left="2880" w:hanging="360"/>
      </w:pPr>
    </w:lvl>
    <w:lvl w:ilvl="4" w:tplc="84026320" w:tentative="1">
      <w:start w:val="1"/>
      <w:numFmt w:val="lowerLetter"/>
      <w:lvlText w:val="%5."/>
      <w:lvlJc w:val="left"/>
      <w:pPr>
        <w:ind w:left="3600" w:hanging="360"/>
      </w:pPr>
    </w:lvl>
    <w:lvl w:ilvl="5" w:tplc="84026320" w:tentative="1">
      <w:start w:val="1"/>
      <w:numFmt w:val="lowerRoman"/>
      <w:lvlText w:val="%6."/>
      <w:lvlJc w:val="right"/>
      <w:pPr>
        <w:ind w:left="4320" w:hanging="180"/>
      </w:pPr>
    </w:lvl>
    <w:lvl w:ilvl="6" w:tplc="84026320" w:tentative="1">
      <w:start w:val="1"/>
      <w:numFmt w:val="decimal"/>
      <w:lvlText w:val="%7."/>
      <w:lvlJc w:val="left"/>
      <w:pPr>
        <w:ind w:left="5040" w:hanging="360"/>
      </w:pPr>
    </w:lvl>
    <w:lvl w:ilvl="7" w:tplc="84026320" w:tentative="1">
      <w:start w:val="1"/>
      <w:numFmt w:val="lowerLetter"/>
      <w:lvlText w:val="%8."/>
      <w:lvlJc w:val="left"/>
      <w:pPr>
        <w:ind w:left="5760" w:hanging="360"/>
      </w:pPr>
    </w:lvl>
    <w:lvl w:ilvl="8" w:tplc="8402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5">
    <w:multiLevelType w:val="hybridMultilevel"/>
    <w:lvl w:ilvl="0" w:tplc="88423070">
      <w:start w:val="1"/>
      <w:numFmt w:val="decimal"/>
      <w:lvlText w:val="%1."/>
      <w:lvlJc w:val="left"/>
      <w:pPr>
        <w:ind w:left="720" w:hanging="360"/>
      </w:pPr>
    </w:lvl>
    <w:lvl w:ilvl="1" w:tplc="88423070" w:tentative="1">
      <w:start w:val="1"/>
      <w:numFmt w:val="lowerLetter"/>
      <w:lvlText w:val="%2."/>
      <w:lvlJc w:val="left"/>
      <w:pPr>
        <w:ind w:left="1440" w:hanging="360"/>
      </w:pPr>
    </w:lvl>
    <w:lvl w:ilvl="2" w:tplc="88423070" w:tentative="1">
      <w:start w:val="1"/>
      <w:numFmt w:val="lowerRoman"/>
      <w:lvlText w:val="%3."/>
      <w:lvlJc w:val="right"/>
      <w:pPr>
        <w:ind w:left="2160" w:hanging="180"/>
      </w:pPr>
    </w:lvl>
    <w:lvl w:ilvl="3" w:tplc="88423070" w:tentative="1">
      <w:start w:val="1"/>
      <w:numFmt w:val="decimal"/>
      <w:lvlText w:val="%4."/>
      <w:lvlJc w:val="left"/>
      <w:pPr>
        <w:ind w:left="2880" w:hanging="360"/>
      </w:pPr>
    </w:lvl>
    <w:lvl w:ilvl="4" w:tplc="88423070" w:tentative="1">
      <w:start w:val="1"/>
      <w:numFmt w:val="lowerLetter"/>
      <w:lvlText w:val="%5."/>
      <w:lvlJc w:val="left"/>
      <w:pPr>
        <w:ind w:left="3600" w:hanging="360"/>
      </w:pPr>
    </w:lvl>
    <w:lvl w:ilvl="5" w:tplc="88423070" w:tentative="1">
      <w:start w:val="1"/>
      <w:numFmt w:val="lowerRoman"/>
      <w:lvlText w:val="%6."/>
      <w:lvlJc w:val="right"/>
      <w:pPr>
        <w:ind w:left="4320" w:hanging="180"/>
      </w:pPr>
    </w:lvl>
    <w:lvl w:ilvl="6" w:tplc="88423070" w:tentative="1">
      <w:start w:val="1"/>
      <w:numFmt w:val="decimal"/>
      <w:lvlText w:val="%7."/>
      <w:lvlJc w:val="left"/>
      <w:pPr>
        <w:ind w:left="5040" w:hanging="360"/>
      </w:pPr>
    </w:lvl>
    <w:lvl w:ilvl="7" w:tplc="88423070" w:tentative="1">
      <w:start w:val="1"/>
      <w:numFmt w:val="lowerLetter"/>
      <w:lvlText w:val="%8."/>
      <w:lvlJc w:val="left"/>
      <w:pPr>
        <w:ind w:left="5760" w:hanging="360"/>
      </w:pPr>
    </w:lvl>
    <w:lvl w:ilvl="8" w:tplc="8842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4">
    <w:multiLevelType w:val="hybridMultilevel"/>
    <w:lvl w:ilvl="0" w:tplc="32662002">
      <w:start w:val="1"/>
      <w:numFmt w:val="decimal"/>
      <w:lvlText w:val="%1."/>
      <w:lvlJc w:val="left"/>
      <w:pPr>
        <w:ind w:left="720" w:hanging="360"/>
      </w:pPr>
    </w:lvl>
    <w:lvl w:ilvl="1" w:tplc="32662002" w:tentative="1">
      <w:start w:val="1"/>
      <w:numFmt w:val="lowerLetter"/>
      <w:lvlText w:val="%2."/>
      <w:lvlJc w:val="left"/>
      <w:pPr>
        <w:ind w:left="1440" w:hanging="360"/>
      </w:pPr>
    </w:lvl>
    <w:lvl w:ilvl="2" w:tplc="32662002" w:tentative="1">
      <w:start w:val="1"/>
      <w:numFmt w:val="lowerRoman"/>
      <w:lvlText w:val="%3."/>
      <w:lvlJc w:val="right"/>
      <w:pPr>
        <w:ind w:left="2160" w:hanging="180"/>
      </w:pPr>
    </w:lvl>
    <w:lvl w:ilvl="3" w:tplc="32662002" w:tentative="1">
      <w:start w:val="1"/>
      <w:numFmt w:val="decimal"/>
      <w:lvlText w:val="%4."/>
      <w:lvlJc w:val="left"/>
      <w:pPr>
        <w:ind w:left="2880" w:hanging="360"/>
      </w:pPr>
    </w:lvl>
    <w:lvl w:ilvl="4" w:tplc="32662002" w:tentative="1">
      <w:start w:val="1"/>
      <w:numFmt w:val="lowerLetter"/>
      <w:lvlText w:val="%5."/>
      <w:lvlJc w:val="left"/>
      <w:pPr>
        <w:ind w:left="3600" w:hanging="360"/>
      </w:pPr>
    </w:lvl>
    <w:lvl w:ilvl="5" w:tplc="32662002" w:tentative="1">
      <w:start w:val="1"/>
      <w:numFmt w:val="lowerRoman"/>
      <w:lvlText w:val="%6."/>
      <w:lvlJc w:val="right"/>
      <w:pPr>
        <w:ind w:left="4320" w:hanging="180"/>
      </w:pPr>
    </w:lvl>
    <w:lvl w:ilvl="6" w:tplc="32662002" w:tentative="1">
      <w:start w:val="1"/>
      <w:numFmt w:val="decimal"/>
      <w:lvlText w:val="%7."/>
      <w:lvlJc w:val="left"/>
      <w:pPr>
        <w:ind w:left="5040" w:hanging="360"/>
      </w:pPr>
    </w:lvl>
    <w:lvl w:ilvl="7" w:tplc="32662002" w:tentative="1">
      <w:start w:val="1"/>
      <w:numFmt w:val="lowerLetter"/>
      <w:lvlText w:val="%8."/>
      <w:lvlJc w:val="left"/>
      <w:pPr>
        <w:ind w:left="5760" w:hanging="360"/>
      </w:pPr>
    </w:lvl>
    <w:lvl w:ilvl="8" w:tplc="3266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3">
    <w:multiLevelType w:val="hybridMultilevel"/>
    <w:lvl w:ilvl="0" w:tplc="78314546">
      <w:start w:val="1"/>
      <w:numFmt w:val="decimal"/>
      <w:lvlText w:val="%1."/>
      <w:lvlJc w:val="left"/>
      <w:pPr>
        <w:ind w:left="720" w:hanging="360"/>
      </w:pPr>
    </w:lvl>
    <w:lvl w:ilvl="1" w:tplc="78314546" w:tentative="1">
      <w:start w:val="1"/>
      <w:numFmt w:val="lowerLetter"/>
      <w:lvlText w:val="%2."/>
      <w:lvlJc w:val="left"/>
      <w:pPr>
        <w:ind w:left="1440" w:hanging="360"/>
      </w:pPr>
    </w:lvl>
    <w:lvl w:ilvl="2" w:tplc="78314546" w:tentative="1">
      <w:start w:val="1"/>
      <w:numFmt w:val="lowerRoman"/>
      <w:lvlText w:val="%3."/>
      <w:lvlJc w:val="right"/>
      <w:pPr>
        <w:ind w:left="2160" w:hanging="180"/>
      </w:pPr>
    </w:lvl>
    <w:lvl w:ilvl="3" w:tplc="78314546" w:tentative="1">
      <w:start w:val="1"/>
      <w:numFmt w:val="decimal"/>
      <w:lvlText w:val="%4."/>
      <w:lvlJc w:val="left"/>
      <w:pPr>
        <w:ind w:left="2880" w:hanging="360"/>
      </w:pPr>
    </w:lvl>
    <w:lvl w:ilvl="4" w:tplc="78314546" w:tentative="1">
      <w:start w:val="1"/>
      <w:numFmt w:val="lowerLetter"/>
      <w:lvlText w:val="%5."/>
      <w:lvlJc w:val="left"/>
      <w:pPr>
        <w:ind w:left="3600" w:hanging="360"/>
      </w:pPr>
    </w:lvl>
    <w:lvl w:ilvl="5" w:tplc="78314546" w:tentative="1">
      <w:start w:val="1"/>
      <w:numFmt w:val="lowerRoman"/>
      <w:lvlText w:val="%6."/>
      <w:lvlJc w:val="right"/>
      <w:pPr>
        <w:ind w:left="4320" w:hanging="180"/>
      </w:pPr>
    </w:lvl>
    <w:lvl w:ilvl="6" w:tplc="78314546" w:tentative="1">
      <w:start w:val="1"/>
      <w:numFmt w:val="decimal"/>
      <w:lvlText w:val="%7."/>
      <w:lvlJc w:val="left"/>
      <w:pPr>
        <w:ind w:left="5040" w:hanging="360"/>
      </w:pPr>
    </w:lvl>
    <w:lvl w:ilvl="7" w:tplc="78314546" w:tentative="1">
      <w:start w:val="1"/>
      <w:numFmt w:val="lowerLetter"/>
      <w:lvlText w:val="%8."/>
      <w:lvlJc w:val="left"/>
      <w:pPr>
        <w:ind w:left="5760" w:hanging="360"/>
      </w:pPr>
    </w:lvl>
    <w:lvl w:ilvl="8" w:tplc="7831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2">
    <w:multiLevelType w:val="hybridMultilevel"/>
    <w:lvl w:ilvl="0" w:tplc="29504687">
      <w:start w:val="1"/>
      <w:numFmt w:val="decimal"/>
      <w:lvlText w:val="%1."/>
      <w:lvlJc w:val="left"/>
      <w:pPr>
        <w:ind w:left="720" w:hanging="360"/>
      </w:pPr>
    </w:lvl>
    <w:lvl w:ilvl="1" w:tplc="29504687" w:tentative="1">
      <w:start w:val="1"/>
      <w:numFmt w:val="lowerLetter"/>
      <w:lvlText w:val="%2."/>
      <w:lvlJc w:val="left"/>
      <w:pPr>
        <w:ind w:left="1440" w:hanging="360"/>
      </w:pPr>
    </w:lvl>
    <w:lvl w:ilvl="2" w:tplc="29504687" w:tentative="1">
      <w:start w:val="1"/>
      <w:numFmt w:val="lowerRoman"/>
      <w:lvlText w:val="%3."/>
      <w:lvlJc w:val="right"/>
      <w:pPr>
        <w:ind w:left="2160" w:hanging="180"/>
      </w:pPr>
    </w:lvl>
    <w:lvl w:ilvl="3" w:tplc="29504687" w:tentative="1">
      <w:start w:val="1"/>
      <w:numFmt w:val="decimal"/>
      <w:lvlText w:val="%4."/>
      <w:lvlJc w:val="left"/>
      <w:pPr>
        <w:ind w:left="2880" w:hanging="360"/>
      </w:pPr>
    </w:lvl>
    <w:lvl w:ilvl="4" w:tplc="29504687" w:tentative="1">
      <w:start w:val="1"/>
      <w:numFmt w:val="lowerLetter"/>
      <w:lvlText w:val="%5."/>
      <w:lvlJc w:val="left"/>
      <w:pPr>
        <w:ind w:left="3600" w:hanging="360"/>
      </w:pPr>
    </w:lvl>
    <w:lvl w:ilvl="5" w:tplc="29504687" w:tentative="1">
      <w:start w:val="1"/>
      <w:numFmt w:val="lowerRoman"/>
      <w:lvlText w:val="%6."/>
      <w:lvlJc w:val="right"/>
      <w:pPr>
        <w:ind w:left="4320" w:hanging="180"/>
      </w:pPr>
    </w:lvl>
    <w:lvl w:ilvl="6" w:tplc="29504687" w:tentative="1">
      <w:start w:val="1"/>
      <w:numFmt w:val="decimal"/>
      <w:lvlText w:val="%7."/>
      <w:lvlJc w:val="left"/>
      <w:pPr>
        <w:ind w:left="5040" w:hanging="360"/>
      </w:pPr>
    </w:lvl>
    <w:lvl w:ilvl="7" w:tplc="29504687" w:tentative="1">
      <w:start w:val="1"/>
      <w:numFmt w:val="lowerLetter"/>
      <w:lvlText w:val="%8."/>
      <w:lvlJc w:val="left"/>
      <w:pPr>
        <w:ind w:left="5760" w:hanging="360"/>
      </w:pPr>
    </w:lvl>
    <w:lvl w:ilvl="8" w:tplc="2950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1">
    <w:multiLevelType w:val="hybridMultilevel"/>
    <w:lvl w:ilvl="0" w:tplc="35592376">
      <w:start w:val="1"/>
      <w:numFmt w:val="decimal"/>
      <w:lvlText w:val="%1."/>
      <w:lvlJc w:val="left"/>
      <w:pPr>
        <w:ind w:left="720" w:hanging="360"/>
      </w:pPr>
    </w:lvl>
    <w:lvl w:ilvl="1" w:tplc="35592376" w:tentative="1">
      <w:start w:val="1"/>
      <w:numFmt w:val="lowerLetter"/>
      <w:lvlText w:val="%2."/>
      <w:lvlJc w:val="left"/>
      <w:pPr>
        <w:ind w:left="1440" w:hanging="360"/>
      </w:pPr>
    </w:lvl>
    <w:lvl w:ilvl="2" w:tplc="35592376" w:tentative="1">
      <w:start w:val="1"/>
      <w:numFmt w:val="lowerRoman"/>
      <w:lvlText w:val="%3."/>
      <w:lvlJc w:val="right"/>
      <w:pPr>
        <w:ind w:left="2160" w:hanging="180"/>
      </w:pPr>
    </w:lvl>
    <w:lvl w:ilvl="3" w:tplc="35592376" w:tentative="1">
      <w:start w:val="1"/>
      <w:numFmt w:val="decimal"/>
      <w:lvlText w:val="%4."/>
      <w:lvlJc w:val="left"/>
      <w:pPr>
        <w:ind w:left="2880" w:hanging="360"/>
      </w:pPr>
    </w:lvl>
    <w:lvl w:ilvl="4" w:tplc="35592376" w:tentative="1">
      <w:start w:val="1"/>
      <w:numFmt w:val="lowerLetter"/>
      <w:lvlText w:val="%5."/>
      <w:lvlJc w:val="left"/>
      <w:pPr>
        <w:ind w:left="3600" w:hanging="360"/>
      </w:pPr>
    </w:lvl>
    <w:lvl w:ilvl="5" w:tplc="35592376" w:tentative="1">
      <w:start w:val="1"/>
      <w:numFmt w:val="lowerRoman"/>
      <w:lvlText w:val="%6."/>
      <w:lvlJc w:val="right"/>
      <w:pPr>
        <w:ind w:left="4320" w:hanging="180"/>
      </w:pPr>
    </w:lvl>
    <w:lvl w:ilvl="6" w:tplc="35592376" w:tentative="1">
      <w:start w:val="1"/>
      <w:numFmt w:val="decimal"/>
      <w:lvlText w:val="%7."/>
      <w:lvlJc w:val="left"/>
      <w:pPr>
        <w:ind w:left="5040" w:hanging="360"/>
      </w:pPr>
    </w:lvl>
    <w:lvl w:ilvl="7" w:tplc="35592376" w:tentative="1">
      <w:start w:val="1"/>
      <w:numFmt w:val="lowerLetter"/>
      <w:lvlText w:val="%8."/>
      <w:lvlJc w:val="left"/>
      <w:pPr>
        <w:ind w:left="5760" w:hanging="360"/>
      </w:pPr>
    </w:lvl>
    <w:lvl w:ilvl="8" w:tplc="35592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0">
    <w:multiLevelType w:val="hybridMultilevel"/>
    <w:lvl w:ilvl="0" w:tplc="26804593">
      <w:start w:val="1"/>
      <w:numFmt w:val="decimal"/>
      <w:lvlText w:val="%1."/>
      <w:lvlJc w:val="left"/>
      <w:pPr>
        <w:ind w:left="720" w:hanging="360"/>
      </w:pPr>
    </w:lvl>
    <w:lvl w:ilvl="1" w:tplc="26804593" w:tentative="1">
      <w:start w:val="1"/>
      <w:numFmt w:val="lowerLetter"/>
      <w:lvlText w:val="%2."/>
      <w:lvlJc w:val="left"/>
      <w:pPr>
        <w:ind w:left="1440" w:hanging="360"/>
      </w:pPr>
    </w:lvl>
    <w:lvl w:ilvl="2" w:tplc="26804593" w:tentative="1">
      <w:start w:val="1"/>
      <w:numFmt w:val="lowerRoman"/>
      <w:lvlText w:val="%3."/>
      <w:lvlJc w:val="right"/>
      <w:pPr>
        <w:ind w:left="2160" w:hanging="180"/>
      </w:pPr>
    </w:lvl>
    <w:lvl w:ilvl="3" w:tplc="26804593" w:tentative="1">
      <w:start w:val="1"/>
      <w:numFmt w:val="decimal"/>
      <w:lvlText w:val="%4."/>
      <w:lvlJc w:val="left"/>
      <w:pPr>
        <w:ind w:left="2880" w:hanging="360"/>
      </w:pPr>
    </w:lvl>
    <w:lvl w:ilvl="4" w:tplc="26804593" w:tentative="1">
      <w:start w:val="1"/>
      <w:numFmt w:val="lowerLetter"/>
      <w:lvlText w:val="%5."/>
      <w:lvlJc w:val="left"/>
      <w:pPr>
        <w:ind w:left="3600" w:hanging="360"/>
      </w:pPr>
    </w:lvl>
    <w:lvl w:ilvl="5" w:tplc="26804593" w:tentative="1">
      <w:start w:val="1"/>
      <w:numFmt w:val="lowerRoman"/>
      <w:lvlText w:val="%6."/>
      <w:lvlJc w:val="right"/>
      <w:pPr>
        <w:ind w:left="4320" w:hanging="180"/>
      </w:pPr>
    </w:lvl>
    <w:lvl w:ilvl="6" w:tplc="26804593" w:tentative="1">
      <w:start w:val="1"/>
      <w:numFmt w:val="decimal"/>
      <w:lvlText w:val="%7."/>
      <w:lvlJc w:val="left"/>
      <w:pPr>
        <w:ind w:left="5040" w:hanging="360"/>
      </w:pPr>
    </w:lvl>
    <w:lvl w:ilvl="7" w:tplc="26804593" w:tentative="1">
      <w:start w:val="1"/>
      <w:numFmt w:val="lowerLetter"/>
      <w:lvlText w:val="%8."/>
      <w:lvlJc w:val="left"/>
      <w:pPr>
        <w:ind w:left="5760" w:hanging="360"/>
      </w:pPr>
    </w:lvl>
    <w:lvl w:ilvl="8" w:tplc="2680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9">
    <w:multiLevelType w:val="hybridMultilevel"/>
    <w:lvl w:ilvl="0" w:tplc="26611556">
      <w:start w:val="1"/>
      <w:numFmt w:val="decimal"/>
      <w:lvlText w:val="%1."/>
      <w:lvlJc w:val="left"/>
      <w:pPr>
        <w:ind w:left="720" w:hanging="360"/>
      </w:pPr>
    </w:lvl>
    <w:lvl w:ilvl="1" w:tplc="26611556" w:tentative="1">
      <w:start w:val="1"/>
      <w:numFmt w:val="lowerLetter"/>
      <w:lvlText w:val="%2."/>
      <w:lvlJc w:val="left"/>
      <w:pPr>
        <w:ind w:left="1440" w:hanging="360"/>
      </w:pPr>
    </w:lvl>
    <w:lvl w:ilvl="2" w:tplc="26611556" w:tentative="1">
      <w:start w:val="1"/>
      <w:numFmt w:val="lowerRoman"/>
      <w:lvlText w:val="%3."/>
      <w:lvlJc w:val="right"/>
      <w:pPr>
        <w:ind w:left="2160" w:hanging="180"/>
      </w:pPr>
    </w:lvl>
    <w:lvl w:ilvl="3" w:tplc="26611556" w:tentative="1">
      <w:start w:val="1"/>
      <w:numFmt w:val="decimal"/>
      <w:lvlText w:val="%4."/>
      <w:lvlJc w:val="left"/>
      <w:pPr>
        <w:ind w:left="2880" w:hanging="360"/>
      </w:pPr>
    </w:lvl>
    <w:lvl w:ilvl="4" w:tplc="26611556" w:tentative="1">
      <w:start w:val="1"/>
      <w:numFmt w:val="lowerLetter"/>
      <w:lvlText w:val="%5."/>
      <w:lvlJc w:val="left"/>
      <w:pPr>
        <w:ind w:left="3600" w:hanging="360"/>
      </w:pPr>
    </w:lvl>
    <w:lvl w:ilvl="5" w:tplc="26611556" w:tentative="1">
      <w:start w:val="1"/>
      <w:numFmt w:val="lowerRoman"/>
      <w:lvlText w:val="%6."/>
      <w:lvlJc w:val="right"/>
      <w:pPr>
        <w:ind w:left="4320" w:hanging="180"/>
      </w:pPr>
    </w:lvl>
    <w:lvl w:ilvl="6" w:tplc="26611556" w:tentative="1">
      <w:start w:val="1"/>
      <w:numFmt w:val="decimal"/>
      <w:lvlText w:val="%7."/>
      <w:lvlJc w:val="left"/>
      <w:pPr>
        <w:ind w:left="5040" w:hanging="360"/>
      </w:pPr>
    </w:lvl>
    <w:lvl w:ilvl="7" w:tplc="26611556" w:tentative="1">
      <w:start w:val="1"/>
      <w:numFmt w:val="lowerLetter"/>
      <w:lvlText w:val="%8."/>
      <w:lvlJc w:val="left"/>
      <w:pPr>
        <w:ind w:left="5760" w:hanging="360"/>
      </w:pPr>
    </w:lvl>
    <w:lvl w:ilvl="8" w:tplc="2661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8">
    <w:multiLevelType w:val="hybridMultilevel"/>
    <w:lvl w:ilvl="0" w:tplc="36809541">
      <w:start w:val="1"/>
      <w:numFmt w:val="decimal"/>
      <w:lvlText w:val="%1."/>
      <w:lvlJc w:val="left"/>
      <w:pPr>
        <w:ind w:left="720" w:hanging="360"/>
      </w:pPr>
    </w:lvl>
    <w:lvl w:ilvl="1" w:tplc="36809541" w:tentative="1">
      <w:start w:val="1"/>
      <w:numFmt w:val="lowerLetter"/>
      <w:lvlText w:val="%2."/>
      <w:lvlJc w:val="left"/>
      <w:pPr>
        <w:ind w:left="1440" w:hanging="360"/>
      </w:pPr>
    </w:lvl>
    <w:lvl w:ilvl="2" w:tplc="36809541" w:tentative="1">
      <w:start w:val="1"/>
      <w:numFmt w:val="lowerRoman"/>
      <w:lvlText w:val="%3."/>
      <w:lvlJc w:val="right"/>
      <w:pPr>
        <w:ind w:left="2160" w:hanging="180"/>
      </w:pPr>
    </w:lvl>
    <w:lvl w:ilvl="3" w:tplc="36809541" w:tentative="1">
      <w:start w:val="1"/>
      <w:numFmt w:val="decimal"/>
      <w:lvlText w:val="%4."/>
      <w:lvlJc w:val="left"/>
      <w:pPr>
        <w:ind w:left="2880" w:hanging="360"/>
      </w:pPr>
    </w:lvl>
    <w:lvl w:ilvl="4" w:tplc="36809541" w:tentative="1">
      <w:start w:val="1"/>
      <w:numFmt w:val="lowerLetter"/>
      <w:lvlText w:val="%5."/>
      <w:lvlJc w:val="left"/>
      <w:pPr>
        <w:ind w:left="3600" w:hanging="360"/>
      </w:pPr>
    </w:lvl>
    <w:lvl w:ilvl="5" w:tplc="36809541" w:tentative="1">
      <w:start w:val="1"/>
      <w:numFmt w:val="lowerRoman"/>
      <w:lvlText w:val="%6."/>
      <w:lvlJc w:val="right"/>
      <w:pPr>
        <w:ind w:left="4320" w:hanging="180"/>
      </w:pPr>
    </w:lvl>
    <w:lvl w:ilvl="6" w:tplc="36809541" w:tentative="1">
      <w:start w:val="1"/>
      <w:numFmt w:val="decimal"/>
      <w:lvlText w:val="%7."/>
      <w:lvlJc w:val="left"/>
      <w:pPr>
        <w:ind w:left="5040" w:hanging="360"/>
      </w:pPr>
    </w:lvl>
    <w:lvl w:ilvl="7" w:tplc="36809541" w:tentative="1">
      <w:start w:val="1"/>
      <w:numFmt w:val="lowerLetter"/>
      <w:lvlText w:val="%8."/>
      <w:lvlJc w:val="left"/>
      <w:pPr>
        <w:ind w:left="5760" w:hanging="360"/>
      </w:pPr>
    </w:lvl>
    <w:lvl w:ilvl="8" w:tplc="3680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7">
    <w:multiLevelType w:val="hybridMultilevel"/>
    <w:lvl w:ilvl="0" w:tplc="62762593">
      <w:start w:val="1"/>
      <w:numFmt w:val="decimal"/>
      <w:lvlText w:val="%1."/>
      <w:lvlJc w:val="left"/>
      <w:pPr>
        <w:ind w:left="720" w:hanging="360"/>
      </w:pPr>
    </w:lvl>
    <w:lvl w:ilvl="1" w:tplc="62762593" w:tentative="1">
      <w:start w:val="1"/>
      <w:numFmt w:val="lowerLetter"/>
      <w:lvlText w:val="%2."/>
      <w:lvlJc w:val="left"/>
      <w:pPr>
        <w:ind w:left="1440" w:hanging="360"/>
      </w:pPr>
    </w:lvl>
    <w:lvl w:ilvl="2" w:tplc="62762593" w:tentative="1">
      <w:start w:val="1"/>
      <w:numFmt w:val="lowerRoman"/>
      <w:lvlText w:val="%3."/>
      <w:lvlJc w:val="right"/>
      <w:pPr>
        <w:ind w:left="2160" w:hanging="180"/>
      </w:pPr>
    </w:lvl>
    <w:lvl w:ilvl="3" w:tplc="62762593" w:tentative="1">
      <w:start w:val="1"/>
      <w:numFmt w:val="decimal"/>
      <w:lvlText w:val="%4."/>
      <w:lvlJc w:val="left"/>
      <w:pPr>
        <w:ind w:left="2880" w:hanging="360"/>
      </w:pPr>
    </w:lvl>
    <w:lvl w:ilvl="4" w:tplc="62762593" w:tentative="1">
      <w:start w:val="1"/>
      <w:numFmt w:val="lowerLetter"/>
      <w:lvlText w:val="%5."/>
      <w:lvlJc w:val="left"/>
      <w:pPr>
        <w:ind w:left="3600" w:hanging="360"/>
      </w:pPr>
    </w:lvl>
    <w:lvl w:ilvl="5" w:tplc="62762593" w:tentative="1">
      <w:start w:val="1"/>
      <w:numFmt w:val="lowerRoman"/>
      <w:lvlText w:val="%6."/>
      <w:lvlJc w:val="right"/>
      <w:pPr>
        <w:ind w:left="4320" w:hanging="180"/>
      </w:pPr>
    </w:lvl>
    <w:lvl w:ilvl="6" w:tplc="62762593" w:tentative="1">
      <w:start w:val="1"/>
      <w:numFmt w:val="decimal"/>
      <w:lvlText w:val="%7."/>
      <w:lvlJc w:val="left"/>
      <w:pPr>
        <w:ind w:left="5040" w:hanging="360"/>
      </w:pPr>
    </w:lvl>
    <w:lvl w:ilvl="7" w:tplc="62762593" w:tentative="1">
      <w:start w:val="1"/>
      <w:numFmt w:val="lowerLetter"/>
      <w:lvlText w:val="%8."/>
      <w:lvlJc w:val="left"/>
      <w:pPr>
        <w:ind w:left="5760" w:hanging="360"/>
      </w:pPr>
    </w:lvl>
    <w:lvl w:ilvl="8" w:tplc="6276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6">
    <w:multiLevelType w:val="hybridMultilevel"/>
    <w:lvl w:ilvl="0" w:tplc="57825755">
      <w:start w:val="1"/>
      <w:numFmt w:val="decimal"/>
      <w:lvlText w:val="%1."/>
      <w:lvlJc w:val="left"/>
      <w:pPr>
        <w:ind w:left="720" w:hanging="360"/>
      </w:pPr>
    </w:lvl>
    <w:lvl w:ilvl="1" w:tplc="57825755" w:tentative="1">
      <w:start w:val="1"/>
      <w:numFmt w:val="lowerLetter"/>
      <w:lvlText w:val="%2."/>
      <w:lvlJc w:val="left"/>
      <w:pPr>
        <w:ind w:left="1440" w:hanging="360"/>
      </w:pPr>
    </w:lvl>
    <w:lvl w:ilvl="2" w:tplc="57825755" w:tentative="1">
      <w:start w:val="1"/>
      <w:numFmt w:val="lowerRoman"/>
      <w:lvlText w:val="%3."/>
      <w:lvlJc w:val="right"/>
      <w:pPr>
        <w:ind w:left="2160" w:hanging="180"/>
      </w:pPr>
    </w:lvl>
    <w:lvl w:ilvl="3" w:tplc="57825755" w:tentative="1">
      <w:start w:val="1"/>
      <w:numFmt w:val="decimal"/>
      <w:lvlText w:val="%4."/>
      <w:lvlJc w:val="left"/>
      <w:pPr>
        <w:ind w:left="2880" w:hanging="360"/>
      </w:pPr>
    </w:lvl>
    <w:lvl w:ilvl="4" w:tplc="57825755" w:tentative="1">
      <w:start w:val="1"/>
      <w:numFmt w:val="lowerLetter"/>
      <w:lvlText w:val="%5."/>
      <w:lvlJc w:val="left"/>
      <w:pPr>
        <w:ind w:left="3600" w:hanging="360"/>
      </w:pPr>
    </w:lvl>
    <w:lvl w:ilvl="5" w:tplc="57825755" w:tentative="1">
      <w:start w:val="1"/>
      <w:numFmt w:val="lowerRoman"/>
      <w:lvlText w:val="%6."/>
      <w:lvlJc w:val="right"/>
      <w:pPr>
        <w:ind w:left="4320" w:hanging="180"/>
      </w:pPr>
    </w:lvl>
    <w:lvl w:ilvl="6" w:tplc="57825755" w:tentative="1">
      <w:start w:val="1"/>
      <w:numFmt w:val="decimal"/>
      <w:lvlText w:val="%7."/>
      <w:lvlJc w:val="left"/>
      <w:pPr>
        <w:ind w:left="5040" w:hanging="360"/>
      </w:pPr>
    </w:lvl>
    <w:lvl w:ilvl="7" w:tplc="57825755" w:tentative="1">
      <w:start w:val="1"/>
      <w:numFmt w:val="lowerLetter"/>
      <w:lvlText w:val="%8."/>
      <w:lvlJc w:val="left"/>
      <w:pPr>
        <w:ind w:left="5760" w:hanging="360"/>
      </w:pPr>
    </w:lvl>
    <w:lvl w:ilvl="8" w:tplc="5782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5">
    <w:multiLevelType w:val="hybridMultilevel"/>
    <w:lvl w:ilvl="0" w:tplc="11711843">
      <w:start w:val="1"/>
      <w:numFmt w:val="decimal"/>
      <w:lvlText w:val="%1."/>
      <w:lvlJc w:val="left"/>
      <w:pPr>
        <w:ind w:left="720" w:hanging="360"/>
      </w:pPr>
    </w:lvl>
    <w:lvl w:ilvl="1" w:tplc="11711843" w:tentative="1">
      <w:start w:val="1"/>
      <w:numFmt w:val="lowerLetter"/>
      <w:lvlText w:val="%2."/>
      <w:lvlJc w:val="left"/>
      <w:pPr>
        <w:ind w:left="1440" w:hanging="360"/>
      </w:pPr>
    </w:lvl>
    <w:lvl w:ilvl="2" w:tplc="11711843" w:tentative="1">
      <w:start w:val="1"/>
      <w:numFmt w:val="lowerRoman"/>
      <w:lvlText w:val="%3."/>
      <w:lvlJc w:val="right"/>
      <w:pPr>
        <w:ind w:left="2160" w:hanging="180"/>
      </w:pPr>
    </w:lvl>
    <w:lvl w:ilvl="3" w:tplc="11711843" w:tentative="1">
      <w:start w:val="1"/>
      <w:numFmt w:val="decimal"/>
      <w:lvlText w:val="%4."/>
      <w:lvlJc w:val="left"/>
      <w:pPr>
        <w:ind w:left="2880" w:hanging="360"/>
      </w:pPr>
    </w:lvl>
    <w:lvl w:ilvl="4" w:tplc="11711843" w:tentative="1">
      <w:start w:val="1"/>
      <w:numFmt w:val="lowerLetter"/>
      <w:lvlText w:val="%5."/>
      <w:lvlJc w:val="left"/>
      <w:pPr>
        <w:ind w:left="3600" w:hanging="360"/>
      </w:pPr>
    </w:lvl>
    <w:lvl w:ilvl="5" w:tplc="11711843" w:tentative="1">
      <w:start w:val="1"/>
      <w:numFmt w:val="lowerRoman"/>
      <w:lvlText w:val="%6."/>
      <w:lvlJc w:val="right"/>
      <w:pPr>
        <w:ind w:left="4320" w:hanging="180"/>
      </w:pPr>
    </w:lvl>
    <w:lvl w:ilvl="6" w:tplc="11711843" w:tentative="1">
      <w:start w:val="1"/>
      <w:numFmt w:val="decimal"/>
      <w:lvlText w:val="%7."/>
      <w:lvlJc w:val="left"/>
      <w:pPr>
        <w:ind w:left="5040" w:hanging="360"/>
      </w:pPr>
    </w:lvl>
    <w:lvl w:ilvl="7" w:tplc="11711843" w:tentative="1">
      <w:start w:val="1"/>
      <w:numFmt w:val="lowerLetter"/>
      <w:lvlText w:val="%8."/>
      <w:lvlJc w:val="left"/>
      <w:pPr>
        <w:ind w:left="5760" w:hanging="360"/>
      </w:pPr>
    </w:lvl>
    <w:lvl w:ilvl="8" w:tplc="1171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4">
    <w:multiLevelType w:val="hybridMultilevel"/>
    <w:lvl w:ilvl="0" w:tplc="10971296">
      <w:start w:val="1"/>
      <w:numFmt w:val="decimal"/>
      <w:lvlText w:val="%1."/>
      <w:lvlJc w:val="left"/>
      <w:pPr>
        <w:ind w:left="720" w:hanging="360"/>
      </w:pPr>
    </w:lvl>
    <w:lvl w:ilvl="1" w:tplc="10971296" w:tentative="1">
      <w:start w:val="1"/>
      <w:numFmt w:val="lowerLetter"/>
      <w:lvlText w:val="%2."/>
      <w:lvlJc w:val="left"/>
      <w:pPr>
        <w:ind w:left="1440" w:hanging="360"/>
      </w:pPr>
    </w:lvl>
    <w:lvl w:ilvl="2" w:tplc="10971296" w:tentative="1">
      <w:start w:val="1"/>
      <w:numFmt w:val="lowerRoman"/>
      <w:lvlText w:val="%3."/>
      <w:lvlJc w:val="right"/>
      <w:pPr>
        <w:ind w:left="2160" w:hanging="180"/>
      </w:pPr>
    </w:lvl>
    <w:lvl w:ilvl="3" w:tplc="10971296" w:tentative="1">
      <w:start w:val="1"/>
      <w:numFmt w:val="decimal"/>
      <w:lvlText w:val="%4."/>
      <w:lvlJc w:val="left"/>
      <w:pPr>
        <w:ind w:left="2880" w:hanging="360"/>
      </w:pPr>
    </w:lvl>
    <w:lvl w:ilvl="4" w:tplc="10971296" w:tentative="1">
      <w:start w:val="1"/>
      <w:numFmt w:val="lowerLetter"/>
      <w:lvlText w:val="%5."/>
      <w:lvlJc w:val="left"/>
      <w:pPr>
        <w:ind w:left="3600" w:hanging="360"/>
      </w:pPr>
    </w:lvl>
    <w:lvl w:ilvl="5" w:tplc="10971296" w:tentative="1">
      <w:start w:val="1"/>
      <w:numFmt w:val="lowerRoman"/>
      <w:lvlText w:val="%6."/>
      <w:lvlJc w:val="right"/>
      <w:pPr>
        <w:ind w:left="4320" w:hanging="180"/>
      </w:pPr>
    </w:lvl>
    <w:lvl w:ilvl="6" w:tplc="10971296" w:tentative="1">
      <w:start w:val="1"/>
      <w:numFmt w:val="decimal"/>
      <w:lvlText w:val="%7."/>
      <w:lvlJc w:val="left"/>
      <w:pPr>
        <w:ind w:left="5040" w:hanging="360"/>
      </w:pPr>
    </w:lvl>
    <w:lvl w:ilvl="7" w:tplc="10971296" w:tentative="1">
      <w:start w:val="1"/>
      <w:numFmt w:val="lowerLetter"/>
      <w:lvlText w:val="%8."/>
      <w:lvlJc w:val="left"/>
      <w:pPr>
        <w:ind w:left="5760" w:hanging="360"/>
      </w:pPr>
    </w:lvl>
    <w:lvl w:ilvl="8" w:tplc="1097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3">
    <w:multiLevelType w:val="hybridMultilevel"/>
    <w:lvl w:ilvl="0" w:tplc="28506034">
      <w:start w:val="1"/>
      <w:numFmt w:val="decimal"/>
      <w:lvlText w:val="%1."/>
      <w:lvlJc w:val="left"/>
      <w:pPr>
        <w:ind w:left="720" w:hanging="360"/>
      </w:pPr>
    </w:lvl>
    <w:lvl w:ilvl="1" w:tplc="28506034" w:tentative="1">
      <w:start w:val="1"/>
      <w:numFmt w:val="lowerLetter"/>
      <w:lvlText w:val="%2."/>
      <w:lvlJc w:val="left"/>
      <w:pPr>
        <w:ind w:left="1440" w:hanging="360"/>
      </w:pPr>
    </w:lvl>
    <w:lvl w:ilvl="2" w:tplc="28506034" w:tentative="1">
      <w:start w:val="1"/>
      <w:numFmt w:val="lowerRoman"/>
      <w:lvlText w:val="%3."/>
      <w:lvlJc w:val="right"/>
      <w:pPr>
        <w:ind w:left="2160" w:hanging="180"/>
      </w:pPr>
    </w:lvl>
    <w:lvl w:ilvl="3" w:tplc="28506034" w:tentative="1">
      <w:start w:val="1"/>
      <w:numFmt w:val="decimal"/>
      <w:lvlText w:val="%4."/>
      <w:lvlJc w:val="left"/>
      <w:pPr>
        <w:ind w:left="2880" w:hanging="360"/>
      </w:pPr>
    </w:lvl>
    <w:lvl w:ilvl="4" w:tplc="28506034" w:tentative="1">
      <w:start w:val="1"/>
      <w:numFmt w:val="lowerLetter"/>
      <w:lvlText w:val="%5."/>
      <w:lvlJc w:val="left"/>
      <w:pPr>
        <w:ind w:left="3600" w:hanging="360"/>
      </w:pPr>
    </w:lvl>
    <w:lvl w:ilvl="5" w:tplc="28506034" w:tentative="1">
      <w:start w:val="1"/>
      <w:numFmt w:val="lowerRoman"/>
      <w:lvlText w:val="%6."/>
      <w:lvlJc w:val="right"/>
      <w:pPr>
        <w:ind w:left="4320" w:hanging="180"/>
      </w:pPr>
    </w:lvl>
    <w:lvl w:ilvl="6" w:tplc="28506034" w:tentative="1">
      <w:start w:val="1"/>
      <w:numFmt w:val="decimal"/>
      <w:lvlText w:val="%7."/>
      <w:lvlJc w:val="left"/>
      <w:pPr>
        <w:ind w:left="5040" w:hanging="360"/>
      </w:pPr>
    </w:lvl>
    <w:lvl w:ilvl="7" w:tplc="28506034" w:tentative="1">
      <w:start w:val="1"/>
      <w:numFmt w:val="lowerLetter"/>
      <w:lvlText w:val="%8."/>
      <w:lvlJc w:val="left"/>
      <w:pPr>
        <w:ind w:left="5760" w:hanging="360"/>
      </w:pPr>
    </w:lvl>
    <w:lvl w:ilvl="8" w:tplc="2850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2">
    <w:multiLevelType w:val="hybridMultilevel"/>
    <w:lvl w:ilvl="0" w:tplc="27388038">
      <w:start w:val="1"/>
      <w:numFmt w:val="decimal"/>
      <w:lvlText w:val="%1."/>
      <w:lvlJc w:val="left"/>
      <w:pPr>
        <w:ind w:left="720" w:hanging="360"/>
      </w:pPr>
    </w:lvl>
    <w:lvl w:ilvl="1" w:tplc="27388038" w:tentative="1">
      <w:start w:val="1"/>
      <w:numFmt w:val="lowerLetter"/>
      <w:lvlText w:val="%2."/>
      <w:lvlJc w:val="left"/>
      <w:pPr>
        <w:ind w:left="1440" w:hanging="360"/>
      </w:pPr>
    </w:lvl>
    <w:lvl w:ilvl="2" w:tplc="27388038" w:tentative="1">
      <w:start w:val="1"/>
      <w:numFmt w:val="lowerRoman"/>
      <w:lvlText w:val="%3."/>
      <w:lvlJc w:val="right"/>
      <w:pPr>
        <w:ind w:left="2160" w:hanging="180"/>
      </w:pPr>
    </w:lvl>
    <w:lvl w:ilvl="3" w:tplc="27388038" w:tentative="1">
      <w:start w:val="1"/>
      <w:numFmt w:val="decimal"/>
      <w:lvlText w:val="%4."/>
      <w:lvlJc w:val="left"/>
      <w:pPr>
        <w:ind w:left="2880" w:hanging="360"/>
      </w:pPr>
    </w:lvl>
    <w:lvl w:ilvl="4" w:tplc="27388038" w:tentative="1">
      <w:start w:val="1"/>
      <w:numFmt w:val="lowerLetter"/>
      <w:lvlText w:val="%5."/>
      <w:lvlJc w:val="left"/>
      <w:pPr>
        <w:ind w:left="3600" w:hanging="360"/>
      </w:pPr>
    </w:lvl>
    <w:lvl w:ilvl="5" w:tplc="27388038" w:tentative="1">
      <w:start w:val="1"/>
      <w:numFmt w:val="lowerRoman"/>
      <w:lvlText w:val="%6."/>
      <w:lvlJc w:val="right"/>
      <w:pPr>
        <w:ind w:left="4320" w:hanging="180"/>
      </w:pPr>
    </w:lvl>
    <w:lvl w:ilvl="6" w:tplc="27388038" w:tentative="1">
      <w:start w:val="1"/>
      <w:numFmt w:val="decimal"/>
      <w:lvlText w:val="%7."/>
      <w:lvlJc w:val="left"/>
      <w:pPr>
        <w:ind w:left="5040" w:hanging="360"/>
      </w:pPr>
    </w:lvl>
    <w:lvl w:ilvl="7" w:tplc="27388038" w:tentative="1">
      <w:start w:val="1"/>
      <w:numFmt w:val="lowerLetter"/>
      <w:lvlText w:val="%8."/>
      <w:lvlJc w:val="left"/>
      <w:pPr>
        <w:ind w:left="5760" w:hanging="360"/>
      </w:pPr>
    </w:lvl>
    <w:lvl w:ilvl="8" w:tplc="2738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1">
    <w:multiLevelType w:val="hybridMultilevel"/>
    <w:lvl w:ilvl="0" w:tplc="65039791">
      <w:start w:val="1"/>
      <w:numFmt w:val="decimal"/>
      <w:lvlText w:val="%1."/>
      <w:lvlJc w:val="left"/>
      <w:pPr>
        <w:ind w:left="720" w:hanging="360"/>
      </w:pPr>
    </w:lvl>
    <w:lvl w:ilvl="1" w:tplc="65039791" w:tentative="1">
      <w:start w:val="1"/>
      <w:numFmt w:val="lowerLetter"/>
      <w:lvlText w:val="%2."/>
      <w:lvlJc w:val="left"/>
      <w:pPr>
        <w:ind w:left="1440" w:hanging="360"/>
      </w:pPr>
    </w:lvl>
    <w:lvl w:ilvl="2" w:tplc="65039791" w:tentative="1">
      <w:start w:val="1"/>
      <w:numFmt w:val="lowerRoman"/>
      <w:lvlText w:val="%3."/>
      <w:lvlJc w:val="right"/>
      <w:pPr>
        <w:ind w:left="2160" w:hanging="180"/>
      </w:pPr>
    </w:lvl>
    <w:lvl w:ilvl="3" w:tplc="65039791" w:tentative="1">
      <w:start w:val="1"/>
      <w:numFmt w:val="decimal"/>
      <w:lvlText w:val="%4."/>
      <w:lvlJc w:val="left"/>
      <w:pPr>
        <w:ind w:left="2880" w:hanging="360"/>
      </w:pPr>
    </w:lvl>
    <w:lvl w:ilvl="4" w:tplc="65039791" w:tentative="1">
      <w:start w:val="1"/>
      <w:numFmt w:val="lowerLetter"/>
      <w:lvlText w:val="%5."/>
      <w:lvlJc w:val="left"/>
      <w:pPr>
        <w:ind w:left="3600" w:hanging="360"/>
      </w:pPr>
    </w:lvl>
    <w:lvl w:ilvl="5" w:tplc="65039791" w:tentative="1">
      <w:start w:val="1"/>
      <w:numFmt w:val="lowerRoman"/>
      <w:lvlText w:val="%6."/>
      <w:lvlJc w:val="right"/>
      <w:pPr>
        <w:ind w:left="4320" w:hanging="180"/>
      </w:pPr>
    </w:lvl>
    <w:lvl w:ilvl="6" w:tplc="65039791" w:tentative="1">
      <w:start w:val="1"/>
      <w:numFmt w:val="decimal"/>
      <w:lvlText w:val="%7."/>
      <w:lvlJc w:val="left"/>
      <w:pPr>
        <w:ind w:left="5040" w:hanging="360"/>
      </w:pPr>
    </w:lvl>
    <w:lvl w:ilvl="7" w:tplc="65039791" w:tentative="1">
      <w:start w:val="1"/>
      <w:numFmt w:val="lowerLetter"/>
      <w:lvlText w:val="%8."/>
      <w:lvlJc w:val="left"/>
      <w:pPr>
        <w:ind w:left="5760" w:hanging="360"/>
      </w:pPr>
    </w:lvl>
    <w:lvl w:ilvl="8" w:tplc="6503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0">
    <w:multiLevelType w:val="hybridMultilevel"/>
    <w:lvl w:ilvl="0" w:tplc="58661364">
      <w:start w:val="1"/>
      <w:numFmt w:val="decimal"/>
      <w:lvlText w:val="%1."/>
      <w:lvlJc w:val="left"/>
      <w:pPr>
        <w:ind w:left="720" w:hanging="360"/>
      </w:pPr>
    </w:lvl>
    <w:lvl w:ilvl="1" w:tplc="58661364" w:tentative="1">
      <w:start w:val="1"/>
      <w:numFmt w:val="lowerLetter"/>
      <w:lvlText w:val="%2."/>
      <w:lvlJc w:val="left"/>
      <w:pPr>
        <w:ind w:left="1440" w:hanging="360"/>
      </w:pPr>
    </w:lvl>
    <w:lvl w:ilvl="2" w:tplc="58661364" w:tentative="1">
      <w:start w:val="1"/>
      <w:numFmt w:val="lowerRoman"/>
      <w:lvlText w:val="%3."/>
      <w:lvlJc w:val="right"/>
      <w:pPr>
        <w:ind w:left="2160" w:hanging="180"/>
      </w:pPr>
    </w:lvl>
    <w:lvl w:ilvl="3" w:tplc="58661364" w:tentative="1">
      <w:start w:val="1"/>
      <w:numFmt w:val="decimal"/>
      <w:lvlText w:val="%4."/>
      <w:lvlJc w:val="left"/>
      <w:pPr>
        <w:ind w:left="2880" w:hanging="360"/>
      </w:pPr>
    </w:lvl>
    <w:lvl w:ilvl="4" w:tplc="58661364" w:tentative="1">
      <w:start w:val="1"/>
      <w:numFmt w:val="lowerLetter"/>
      <w:lvlText w:val="%5."/>
      <w:lvlJc w:val="left"/>
      <w:pPr>
        <w:ind w:left="3600" w:hanging="360"/>
      </w:pPr>
    </w:lvl>
    <w:lvl w:ilvl="5" w:tplc="58661364" w:tentative="1">
      <w:start w:val="1"/>
      <w:numFmt w:val="lowerRoman"/>
      <w:lvlText w:val="%6."/>
      <w:lvlJc w:val="right"/>
      <w:pPr>
        <w:ind w:left="4320" w:hanging="180"/>
      </w:pPr>
    </w:lvl>
    <w:lvl w:ilvl="6" w:tplc="58661364" w:tentative="1">
      <w:start w:val="1"/>
      <w:numFmt w:val="decimal"/>
      <w:lvlText w:val="%7."/>
      <w:lvlJc w:val="left"/>
      <w:pPr>
        <w:ind w:left="5040" w:hanging="360"/>
      </w:pPr>
    </w:lvl>
    <w:lvl w:ilvl="7" w:tplc="58661364" w:tentative="1">
      <w:start w:val="1"/>
      <w:numFmt w:val="lowerLetter"/>
      <w:lvlText w:val="%8."/>
      <w:lvlJc w:val="left"/>
      <w:pPr>
        <w:ind w:left="5760" w:hanging="360"/>
      </w:pPr>
    </w:lvl>
    <w:lvl w:ilvl="8" w:tplc="5866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9">
    <w:multiLevelType w:val="hybridMultilevel"/>
    <w:lvl w:ilvl="0" w:tplc="24026066">
      <w:start w:val="1"/>
      <w:numFmt w:val="decimal"/>
      <w:lvlText w:val="%1."/>
      <w:lvlJc w:val="left"/>
      <w:pPr>
        <w:ind w:left="720" w:hanging="360"/>
      </w:pPr>
    </w:lvl>
    <w:lvl w:ilvl="1" w:tplc="24026066" w:tentative="1">
      <w:start w:val="1"/>
      <w:numFmt w:val="lowerLetter"/>
      <w:lvlText w:val="%2."/>
      <w:lvlJc w:val="left"/>
      <w:pPr>
        <w:ind w:left="1440" w:hanging="360"/>
      </w:pPr>
    </w:lvl>
    <w:lvl w:ilvl="2" w:tplc="24026066" w:tentative="1">
      <w:start w:val="1"/>
      <w:numFmt w:val="lowerRoman"/>
      <w:lvlText w:val="%3."/>
      <w:lvlJc w:val="right"/>
      <w:pPr>
        <w:ind w:left="2160" w:hanging="180"/>
      </w:pPr>
    </w:lvl>
    <w:lvl w:ilvl="3" w:tplc="24026066" w:tentative="1">
      <w:start w:val="1"/>
      <w:numFmt w:val="decimal"/>
      <w:lvlText w:val="%4."/>
      <w:lvlJc w:val="left"/>
      <w:pPr>
        <w:ind w:left="2880" w:hanging="360"/>
      </w:pPr>
    </w:lvl>
    <w:lvl w:ilvl="4" w:tplc="24026066" w:tentative="1">
      <w:start w:val="1"/>
      <w:numFmt w:val="lowerLetter"/>
      <w:lvlText w:val="%5."/>
      <w:lvlJc w:val="left"/>
      <w:pPr>
        <w:ind w:left="3600" w:hanging="360"/>
      </w:pPr>
    </w:lvl>
    <w:lvl w:ilvl="5" w:tplc="24026066" w:tentative="1">
      <w:start w:val="1"/>
      <w:numFmt w:val="lowerRoman"/>
      <w:lvlText w:val="%6."/>
      <w:lvlJc w:val="right"/>
      <w:pPr>
        <w:ind w:left="4320" w:hanging="180"/>
      </w:pPr>
    </w:lvl>
    <w:lvl w:ilvl="6" w:tplc="24026066" w:tentative="1">
      <w:start w:val="1"/>
      <w:numFmt w:val="decimal"/>
      <w:lvlText w:val="%7."/>
      <w:lvlJc w:val="left"/>
      <w:pPr>
        <w:ind w:left="5040" w:hanging="360"/>
      </w:pPr>
    </w:lvl>
    <w:lvl w:ilvl="7" w:tplc="24026066" w:tentative="1">
      <w:start w:val="1"/>
      <w:numFmt w:val="lowerLetter"/>
      <w:lvlText w:val="%8."/>
      <w:lvlJc w:val="left"/>
      <w:pPr>
        <w:ind w:left="5760" w:hanging="360"/>
      </w:pPr>
    </w:lvl>
    <w:lvl w:ilvl="8" w:tplc="2402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8">
    <w:multiLevelType w:val="hybridMultilevel"/>
    <w:lvl w:ilvl="0" w:tplc="24353326">
      <w:start w:val="1"/>
      <w:numFmt w:val="decimal"/>
      <w:lvlText w:val="%1."/>
      <w:lvlJc w:val="left"/>
      <w:pPr>
        <w:ind w:left="720" w:hanging="360"/>
      </w:pPr>
    </w:lvl>
    <w:lvl w:ilvl="1" w:tplc="24353326" w:tentative="1">
      <w:start w:val="1"/>
      <w:numFmt w:val="lowerLetter"/>
      <w:lvlText w:val="%2."/>
      <w:lvlJc w:val="left"/>
      <w:pPr>
        <w:ind w:left="1440" w:hanging="360"/>
      </w:pPr>
    </w:lvl>
    <w:lvl w:ilvl="2" w:tplc="24353326" w:tentative="1">
      <w:start w:val="1"/>
      <w:numFmt w:val="lowerRoman"/>
      <w:lvlText w:val="%3."/>
      <w:lvlJc w:val="right"/>
      <w:pPr>
        <w:ind w:left="2160" w:hanging="180"/>
      </w:pPr>
    </w:lvl>
    <w:lvl w:ilvl="3" w:tplc="24353326" w:tentative="1">
      <w:start w:val="1"/>
      <w:numFmt w:val="decimal"/>
      <w:lvlText w:val="%4."/>
      <w:lvlJc w:val="left"/>
      <w:pPr>
        <w:ind w:left="2880" w:hanging="360"/>
      </w:pPr>
    </w:lvl>
    <w:lvl w:ilvl="4" w:tplc="24353326" w:tentative="1">
      <w:start w:val="1"/>
      <w:numFmt w:val="lowerLetter"/>
      <w:lvlText w:val="%5."/>
      <w:lvlJc w:val="left"/>
      <w:pPr>
        <w:ind w:left="3600" w:hanging="360"/>
      </w:pPr>
    </w:lvl>
    <w:lvl w:ilvl="5" w:tplc="24353326" w:tentative="1">
      <w:start w:val="1"/>
      <w:numFmt w:val="lowerRoman"/>
      <w:lvlText w:val="%6."/>
      <w:lvlJc w:val="right"/>
      <w:pPr>
        <w:ind w:left="4320" w:hanging="180"/>
      </w:pPr>
    </w:lvl>
    <w:lvl w:ilvl="6" w:tplc="24353326" w:tentative="1">
      <w:start w:val="1"/>
      <w:numFmt w:val="decimal"/>
      <w:lvlText w:val="%7."/>
      <w:lvlJc w:val="left"/>
      <w:pPr>
        <w:ind w:left="5040" w:hanging="360"/>
      </w:pPr>
    </w:lvl>
    <w:lvl w:ilvl="7" w:tplc="24353326" w:tentative="1">
      <w:start w:val="1"/>
      <w:numFmt w:val="lowerLetter"/>
      <w:lvlText w:val="%8."/>
      <w:lvlJc w:val="left"/>
      <w:pPr>
        <w:ind w:left="5760" w:hanging="360"/>
      </w:pPr>
    </w:lvl>
    <w:lvl w:ilvl="8" w:tplc="24353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7">
    <w:multiLevelType w:val="hybridMultilevel"/>
    <w:lvl w:ilvl="0" w:tplc="12521536">
      <w:start w:val="1"/>
      <w:numFmt w:val="decimal"/>
      <w:lvlText w:val="%1."/>
      <w:lvlJc w:val="left"/>
      <w:pPr>
        <w:ind w:left="720" w:hanging="360"/>
      </w:pPr>
    </w:lvl>
    <w:lvl w:ilvl="1" w:tplc="12521536" w:tentative="1">
      <w:start w:val="1"/>
      <w:numFmt w:val="lowerLetter"/>
      <w:lvlText w:val="%2."/>
      <w:lvlJc w:val="left"/>
      <w:pPr>
        <w:ind w:left="1440" w:hanging="360"/>
      </w:pPr>
    </w:lvl>
    <w:lvl w:ilvl="2" w:tplc="12521536" w:tentative="1">
      <w:start w:val="1"/>
      <w:numFmt w:val="lowerRoman"/>
      <w:lvlText w:val="%3."/>
      <w:lvlJc w:val="right"/>
      <w:pPr>
        <w:ind w:left="2160" w:hanging="180"/>
      </w:pPr>
    </w:lvl>
    <w:lvl w:ilvl="3" w:tplc="12521536" w:tentative="1">
      <w:start w:val="1"/>
      <w:numFmt w:val="decimal"/>
      <w:lvlText w:val="%4."/>
      <w:lvlJc w:val="left"/>
      <w:pPr>
        <w:ind w:left="2880" w:hanging="360"/>
      </w:pPr>
    </w:lvl>
    <w:lvl w:ilvl="4" w:tplc="12521536" w:tentative="1">
      <w:start w:val="1"/>
      <w:numFmt w:val="lowerLetter"/>
      <w:lvlText w:val="%5."/>
      <w:lvlJc w:val="left"/>
      <w:pPr>
        <w:ind w:left="3600" w:hanging="360"/>
      </w:pPr>
    </w:lvl>
    <w:lvl w:ilvl="5" w:tplc="12521536" w:tentative="1">
      <w:start w:val="1"/>
      <w:numFmt w:val="lowerRoman"/>
      <w:lvlText w:val="%6."/>
      <w:lvlJc w:val="right"/>
      <w:pPr>
        <w:ind w:left="4320" w:hanging="180"/>
      </w:pPr>
    </w:lvl>
    <w:lvl w:ilvl="6" w:tplc="12521536" w:tentative="1">
      <w:start w:val="1"/>
      <w:numFmt w:val="decimal"/>
      <w:lvlText w:val="%7."/>
      <w:lvlJc w:val="left"/>
      <w:pPr>
        <w:ind w:left="5040" w:hanging="360"/>
      </w:pPr>
    </w:lvl>
    <w:lvl w:ilvl="7" w:tplc="12521536" w:tentative="1">
      <w:start w:val="1"/>
      <w:numFmt w:val="lowerLetter"/>
      <w:lvlText w:val="%8."/>
      <w:lvlJc w:val="left"/>
      <w:pPr>
        <w:ind w:left="5760" w:hanging="360"/>
      </w:pPr>
    </w:lvl>
    <w:lvl w:ilvl="8" w:tplc="1252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6">
    <w:multiLevelType w:val="hybridMultilevel"/>
    <w:lvl w:ilvl="0" w:tplc="96201406">
      <w:start w:val="1"/>
      <w:numFmt w:val="decimal"/>
      <w:lvlText w:val="%1."/>
      <w:lvlJc w:val="left"/>
      <w:pPr>
        <w:ind w:left="720" w:hanging="360"/>
      </w:pPr>
    </w:lvl>
    <w:lvl w:ilvl="1" w:tplc="96201406" w:tentative="1">
      <w:start w:val="1"/>
      <w:numFmt w:val="lowerLetter"/>
      <w:lvlText w:val="%2."/>
      <w:lvlJc w:val="left"/>
      <w:pPr>
        <w:ind w:left="1440" w:hanging="360"/>
      </w:pPr>
    </w:lvl>
    <w:lvl w:ilvl="2" w:tplc="96201406" w:tentative="1">
      <w:start w:val="1"/>
      <w:numFmt w:val="lowerRoman"/>
      <w:lvlText w:val="%3."/>
      <w:lvlJc w:val="right"/>
      <w:pPr>
        <w:ind w:left="2160" w:hanging="180"/>
      </w:pPr>
    </w:lvl>
    <w:lvl w:ilvl="3" w:tplc="96201406" w:tentative="1">
      <w:start w:val="1"/>
      <w:numFmt w:val="decimal"/>
      <w:lvlText w:val="%4."/>
      <w:lvlJc w:val="left"/>
      <w:pPr>
        <w:ind w:left="2880" w:hanging="360"/>
      </w:pPr>
    </w:lvl>
    <w:lvl w:ilvl="4" w:tplc="96201406" w:tentative="1">
      <w:start w:val="1"/>
      <w:numFmt w:val="lowerLetter"/>
      <w:lvlText w:val="%5."/>
      <w:lvlJc w:val="left"/>
      <w:pPr>
        <w:ind w:left="3600" w:hanging="360"/>
      </w:pPr>
    </w:lvl>
    <w:lvl w:ilvl="5" w:tplc="96201406" w:tentative="1">
      <w:start w:val="1"/>
      <w:numFmt w:val="lowerRoman"/>
      <w:lvlText w:val="%6."/>
      <w:lvlJc w:val="right"/>
      <w:pPr>
        <w:ind w:left="4320" w:hanging="180"/>
      </w:pPr>
    </w:lvl>
    <w:lvl w:ilvl="6" w:tplc="96201406" w:tentative="1">
      <w:start w:val="1"/>
      <w:numFmt w:val="decimal"/>
      <w:lvlText w:val="%7."/>
      <w:lvlJc w:val="left"/>
      <w:pPr>
        <w:ind w:left="5040" w:hanging="360"/>
      </w:pPr>
    </w:lvl>
    <w:lvl w:ilvl="7" w:tplc="96201406" w:tentative="1">
      <w:start w:val="1"/>
      <w:numFmt w:val="lowerLetter"/>
      <w:lvlText w:val="%8."/>
      <w:lvlJc w:val="left"/>
      <w:pPr>
        <w:ind w:left="5760" w:hanging="360"/>
      </w:pPr>
    </w:lvl>
    <w:lvl w:ilvl="8" w:tplc="9620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5">
    <w:multiLevelType w:val="hybridMultilevel"/>
    <w:lvl w:ilvl="0" w:tplc="25555845">
      <w:start w:val="1"/>
      <w:numFmt w:val="decimal"/>
      <w:lvlText w:val="%1."/>
      <w:lvlJc w:val="left"/>
      <w:pPr>
        <w:ind w:left="720" w:hanging="360"/>
      </w:pPr>
    </w:lvl>
    <w:lvl w:ilvl="1" w:tplc="25555845" w:tentative="1">
      <w:start w:val="1"/>
      <w:numFmt w:val="lowerLetter"/>
      <w:lvlText w:val="%2."/>
      <w:lvlJc w:val="left"/>
      <w:pPr>
        <w:ind w:left="1440" w:hanging="360"/>
      </w:pPr>
    </w:lvl>
    <w:lvl w:ilvl="2" w:tplc="25555845" w:tentative="1">
      <w:start w:val="1"/>
      <w:numFmt w:val="lowerRoman"/>
      <w:lvlText w:val="%3."/>
      <w:lvlJc w:val="right"/>
      <w:pPr>
        <w:ind w:left="2160" w:hanging="180"/>
      </w:pPr>
    </w:lvl>
    <w:lvl w:ilvl="3" w:tplc="25555845" w:tentative="1">
      <w:start w:val="1"/>
      <w:numFmt w:val="decimal"/>
      <w:lvlText w:val="%4."/>
      <w:lvlJc w:val="left"/>
      <w:pPr>
        <w:ind w:left="2880" w:hanging="360"/>
      </w:pPr>
    </w:lvl>
    <w:lvl w:ilvl="4" w:tplc="25555845" w:tentative="1">
      <w:start w:val="1"/>
      <w:numFmt w:val="lowerLetter"/>
      <w:lvlText w:val="%5."/>
      <w:lvlJc w:val="left"/>
      <w:pPr>
        <w:ind w:left="3600" w:hanging="360"/>
      </w:pPr>
    </w:lvl>
    <w:lvl w:ilvl="5" w:tplc="25555845" w:tentative="1">
      <w:start w:val="1"/>
      <w:numFmt w:val="lowerRoman"/>
      <w:lvlText w:val="%6."/>
      <w:lvlJc w:val="right"/>
      <w:pPr>
        <w:ind w:left="4320" w:hanging="180"/>
      </w:pPr>
    </w:lvl>
    <w:lvl w:ilvl="6" w:tplc="25555845" w:tentative="1">
      <w:start w:val="1"/>
      <w:numFmt w:val="decimal"/>
      <w:lvlText w:val="%7."/>
      <w:lvlJc w:val="left"/>
      <w:pPr>
        <w:ind w:left="5040" w:hanging="360"/>
      </w:pPr>
    </w:lvl>
    <w:lvl w:ilvl="7" w:tplc="25555845" w:tentative="1">
      <w:start w:val="1"/>
      <w:numFmt w:val="lowerLetter"/>
      <w:lvlText w:val="%8."/>
      <w:lvlJc w:val="left"/>
      <w:pPr>
        <w:ind w:left="5760" w:hanging="360"/>
      </w:pPr>
    </w:lvl>
    <w:lvl w:ilvl="8" w:tplc="2555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4">
    <w:multiLevelType w:val="hybridMultilevel"/>
    <w:lvl w:ilvl="0" w:tplc="14925477">
      <w:start w:val="1"/>
      <w:numFmt w:val="decimal"/>
      <w:lvlText w:val="%1."/>
      <w:lvlJc w:val="left"/>
      <w:pPr>
        <w:ind w:left="720" w:hanging="360"/>
      </w:pPr>
    </w:lvl>
    <w:lvl w:ilvl="1" w:tplc="14925477" w:tentative="1">
      <w:start w:val="1"/>
      <w:numFmt w:val="lowerLetter"/>
      <w:lvlText w:val="%2."/>
      <w:lvlJc w:val="left"/>
      <w:pPr>
        <w:ind w:left="1440" w:hanging="360"/>
      </w:pPr>
    </w:lvl>
    <w:lvl w:ilvl="2" w:tplc="14925477" w:tentative="1">
      <w:start w:val="1"/>
      <w:numFmt w:val="lowerRoman"/>
      <w:lvlText w:val="%3."/>
      <w:lvlJc w:val="right"/>
      <w:pPr>
        <w:ind w:left="2160" w:hanging="180"/>
      </w:pPr>
    </w:lvl>
    <w:lvl w:ilvl="3" w:tplc="14925477" w:tentative="1">
      <w:start w:val="1"/>
      <w:numFmt w:val="decimal"/>
      <w:lvlText w:val="%4."/>
      <w:lvlJc w:val="left"/>
      <w:pPr>
        <w:ind w:left="2880" w:hanging="360"/>
      </w:pPr>
    </w:lvl>
    <w:lvl w:ilvl="4" w:tplc="14925477" w:tentative="1">
      <w:start w:val="1"/>
      <w:numFmt w:val="lowerLetter"/>
      <w:lvlText w:val="%5."/>
      <w:lvlJc w:val="left"/>
      <w:pPr>
        <w:ind w:left="3600" w:hanging="360"/>
      </w:pPr>
    </w:lvl>
    <w:lvl w:ilvl="5" w:tplc="14925477" w:tentative="1">
      <w:start w:val="1"/>
      <w:numFmt w:val="lowerRoman"/>
      <w:lvlText w:val="%6."/>
      <w:lvlJc w:val="right"/>
      <w:pPr>
        <w:ind w:left="4320" w:hanging="180"/>
      </w:pPr>
    </w:lvl>
    <w:lvl w:ilvl="6" w:tplc="14925477" w:tentative="1">
      <w:start w:val="1"/>
      <w:numFmt w:val="decimal"/>
      <w:lvlText w:val="%7."/>
      <w:lvlJc w:val="left"/>
      <w:pPr>
        <w:ind w:left="5040" w:hanging="360"/>
      </w:pPr>
    </w:lvl>
    <w:lvl w:ilvl="7" w:tplc="14925477" w:tentative="1">
      <w:start w:val="1"/>
      <w:numFmt w:val="lowerLetter"/>
      <w:lvlText w:val="%8."/>
      <w:lvlJc w:val="left"/>
      <w:pPr>
        <w:ind w:left="5760" w:hanging="360"/>
      </w:pPr>
    </w:lvl>
    <w:lvl w:ilvl="8" w:tplc="1492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3">
    <w:multiLevelType w:val="hybridMultilevel"/>
    <w:lvl w:ilvl="0" w:tplc="77732814">
      <w:start w:val="1"/>
      <w:numFmt w:val="decimal"/>
      <w:lvlText w:val="%1."/>
      <w:lvlJc w:val="left"/>
      <w:pPr>
        <w:ind w:left="720" w:hanging="360"/>
      </w:pPr>
    </w:lvl>
    <w:lvl w:ilvl="1" w:tplc="77732814" w:tentative="1">
      <w:start w:val="1"/>
      <w:numFmt w:val="lowerLetter"/>
      <w:lvlText w:val="%2."/>
      <w:lvlJc w:val="left"/>
      <w:pPr>
        <w:ind w:left="1440" w:hanging="360"/>
      </w:pPr>
    </w:lvl>
    <w:lvl w:ilvl="2" w:tplc="77732814" w:tentative="1">
      <w:start w:val="1"/>
      <w:numFmt w:val="lowerRoman"/>
      <w:lvlText w:val="%3."/>
      <w:lvlJc w:val="right"/>
      <w:pPr>
        <w:ind w:left="2160" w:hanging="180"/>
      </w:pPr>
    </w:lvl>
    <w:lvl w:ilvl="3" w:tplc="77732814" w:tentative="1">
      <w:start w:val="1"/>
      <w:numFmt w:val="decimal"/>
      <w:lvlText w:val="%4."/>
      <w:lvlJc w:val="left"/>
      <w:pPr>
        <w:ind w:left="2880" w:hanging="360"/>
      </w:pPr>
    </w:lvl>
    <w:lvl w:ilvl="4" w:tplc="77732814" w:tentative="1">
      <w:start w:val="1"/>
      <w:numFmt w:val="lowerLetter"/>
      <w:lvlText w:val="%5."/>
      <w:lvlJc w:val="left"/>
      <w:pPr>
        <w:ind w:left="3600" w:hanging="360"/>
      </w:pPr>
    </w:lvl>
    <w:lvl w:ilvl="5" w:tplc="77732814" w:tentative="1">
      <w:start w:val="1"/>
      <w:numFmt w:val="lowerRoman"/>
      <w:lvlText w:val="%6."/>
      <w:lvlJc w:val="right"/>
      <w:pPr>
        <w:ind w:left="4320" w:hanging="180"/>
      </w:pPr>
    </w:lvl>
    <w:lvl w:ilvl="6" w:tplc="77732814" w:tentative="1">
      <w:start w:val="1"/>
      <w:numFmt w:val="decimal"/>
      <w:lvlText w:val="%7."/>
      <w:lvlJc w:val="left"/>
      <w:pPr>
        <w:ind w:left="5040" w:hanging="360"/>
      </w:pPr>
    </w:lvl>
    <w:lvl w:ilvl="7" w:tplc="77732814" w:tentative="1">
      <w:start w:val="1"/>
      <w:numFmt w:val="lowerLetter"/>
      <w:lvlText w:val="%8."/>
      <w:lvlJc w:val="left"/>
      <w:pPr>
        <w:ind w:left="5760" w:hanging="360"/>
      </w:pPr>
    </w:lvl>
    <w:lvl w:ilvl="8" w:tplc="7773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2">
    <w:multiLevelType w:val="hybridMultilevel"/>
    <w:lvl w:ilvl="0" w:tplc="73735320">
      <w:start w:val="1"/>
      <w:numFmt w:val="decimal"/>
      <w:lvlText w:val="%1."/>
      <w:lvlJc w:val="left"/>
      <w:pPr>
        <w:ind w:left="720" w:hanging="360"/>
      </w:pPr>
    </w:lvl>
    <w:lvl w:ilvl="1" w:tplc="73735320" w:tentative="1">
      <w:start w:val="1"/>
      <w:numFmt w:val="lowerLetter"/>
      <w:lvlText w:val="%2."/>
      <w:lvlJc w:val="left"/>
      <w:pPr>
        <w:ind w:left="1440" w:hanging="360"/>
      </w:pPr>
    </w:lvl>
    <w:lvl w:ilvl="2" w:tplc="73735320" w:tentative="1">
      <w:start w:val="1"/>
      <w:numFmt w:val="lowerRoman"/>
      <w:lvlText w:val="%3."/>
      <w:lvlJc w:val="right"/>
      <w:pPr>
        <w:ind w:left="2160" w:hanging="180"/>
      </w:pPr>
    </w:lvl>
    <w:lvl w:ilvl="3" w:tplc="73735320" w:tentative="1">
      <w:start w:val="1"/>
      <w:numFmt w:val="decimal"/>
      <w:lvlText w:val="%4."/>
      <w:lvlJc w:val="left"/>
      <w:pPr>
        <w:ind w:left="2880" w:hanging="360"/>
      </w:pPr>
    </w:lvl>
    <w:lvl w:ilvl="4" w:tplc="73735320" w:tentative="1">
      <w:start w:val="1"/>
      <w:numFmt w:val="lowerLetter"/>
      <w:lvlText w:val="%5."/>
      <w:lvlJc w:val="left"/>
      <w:pPr>
        <w:ind w:left="3600" w:hanging="360"/>
      </w:pPr>
    </w:lvl>
    <w:lvl w:ilvl="5" w:tplc="73735320" w:tentative="1">
      <w:start w:val="1"/>
      <w:numFmt w:val="lowerRoman"/>
      <w:lvlText w:val="%6."/>
      <w:lvlJc w:val="right"/>
      <w:pPr>
        <w:ind w:left="4320" w:hanging="180"/>
      </w:pPr>
    </w:lvl>
    <w:lvl w:ilvl="6" w:tplc="73735320" w:tentative="1">
      <w:start w:val="1"/>
      <w:numFmt w:val="decimal"/>
      <w:lvlText w:val="%7."/>
      <w:lvlJc w:val="left"/>
      <w:pPr>
        <w:ind w:left="5040" w:hanging="360"/>
      </w:pPr>
    </w:lvl>
    <w:lvl w:ilvl="7" w:tplc="73735320" w:tentative="1">
      <w:start w:val="1"/>
      <w:numFmt w:val="lowerLetter"/>
      <w:lvlText w:val="%8."/>
      <w:lvlJc w:val="left"/>
      <w:pPr>
        <w:ind w:left="5760" w:hanging="360"/>
      </w:pPr>
    </w:lvl>
    <w:lvl w:ilvl="8" w:tplc="73735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1">
    <w:multiLevelType w:val="hybridMultilevel"/>
    <w:lvl w:ilvl="0" w:tplc="79871863">
      <w:start w:val="1"/>
      <w:numFmt w:val="decimal"/>
      <w:lvlText w:val="%1."/>
      <w:lvlJc w:val="left"/>
      <w:pPr>
        <w:ind w:left="720" w:hanging="360"/>
      </w:pPr>
    </w:lvl>
    <w:lvl w:ilvl="1" w:tplc="79871863" w:tentative="1">
      <w:start w:val="1"/>
      <w:numFmt w:val="lowerLetter"/>
      <w:lvlText w:val="%2."/>
      <w:lvlJc w:val="left"/>
      <w:pPr>
        <w:ind w:left="1440" w:hanging="360"/>
      </w:pPr>
    </w:lvl>
    <w:lvl w:ilvl="2" w:tplc="79871863" w:tentative="1">
      <w:start w:val="1"/>
      <w:numFmt w:val="lowerRoman"/>
      <w:lvlText w:val="%3."/>
      <w:lvlJc w:val="right"/>
      <w:pPr>
        <w:ind w:left="2160" w:hanging="180"/>
      </w:pPr>
    </w:lvl>
    <w:lvl w:ilvl="3" w:tplc="79871863" w:tentative="1">
      <w:start w:val="1"/>
      <w:numFmt w:val="decimal"/>
      <w:lvlText w:val="%4."/>
      <w:lvlJc w:val="left"/>
      <w:pPr>
        <w:ind w:left="2880" w:hanging="360"/>
      </w:pPr>
    </w:lvl>
    <w:lvl w:ilvl="4" w:tplc="79871863" w:tentative="1">
      <w:start w:val="1"/>
      <w:numFmt w:val="lowerLetter"/>
      <w:lvlText w:val="%5."/>
      <w:lvlJc w:val="left"/>
      <w:pPr>
        <w:ind w:left="3600" w:hanging="360"/>
      </w:pPr>
    </w:lvl>
    <w:lvl w:ilvl="5" w:tplc="79871863" w:tentative="1">
      <w:start w:val="1"/>
      <w:numFmt w:val="lowerRoman"/>
      <w:lvlText w:val="%6."/>
      <w:lvlJc w:val="right"/>
      <w:pPr>
        <w:ind w:left="4320" w:hanging="180"/>
      </w:pPr>
    </w:lvl>
    <w:lvl w:ilvl="6" w:tplc="79871863" w:tentative="1">
      <w:start w:val="1"/>
      <w:numFmt w:val="decimal"/>
      <w:lvlText w:val="%7."/>
      <w:lvlJc w:val="left"/>
      <w:pPr>
        <w:ind w:left="5040" w:hanging="360"/>
      </w:pPr>
    </w:lvl>
    <w:lvl w:ilvl="7" w:tplc="79871863" w:tentative="1">
      <w:start w:val="1"/>
      <w:numFmt w:val="lowerLetter"/>
      <w:lvlText w:val="%8."/>
      <w:lvlJc w:val="left"/>
      <w:pPr>
        <w:ind w:left="5760" w:hanging="360"/>
      </w:pPr>
    </w:lvl>
    <w:lvl w:ilvl="8" w:tplc="7987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0">
    <w:multiLevelType w:val="hybridMultilevel"/>
    <w:lvl w:ilvl="0" w:tplc="22842561">
      <w:start w:val="1"/>
      <w:numFmt w:val="decimal"/>
      <w:lvlText w:val="%1."/>
      <w:lvlJc w:val="left"/>
      <w:pPr>
        <w:ind w:left="720" w:hanging="360"/>
      </w:pPr>
    </w:lvl>
    <w:lvl w:ilvl="1" w:tplc="22842561" w:tentative="1">
      <w:start w:val="1"/>
      <w:numFmt w:val="lowerLetter"/>
      <w:lvlText w:val="%2."/>
      <w:lvlJc w:val="left"/>
      <w:pPr>
        <w:ind w:left="1440" w:hanging="360"/>
      </w:pPr>
    </w:lvl>
    <w:lvl w:ilvl="2" w:tplc="22842561" w:tentative="1">
      <w:start w:val="1"/>
      <w:numFmt w:val="lowerRoman"/>
      <w:lvlText w:val="%3."/>
      <w:lvlJc w:val="right"/>
      <w:pPr>
        <w:ind w:left="2160" w:hanging="180"/>
      </w:pPr>
    </w:lvl>
    <w:lvl w:ilvl="3" w:tplc="22842561" w:tentative="1">
      <w:start w:val="1"/>
      <w:numFmt w:val="decimal"/>
      <w:lvlText w:val="%4."/>
      <w:lvlJc w:val="left"/>
      <w:pPr>
        <w:ind w:left="2880" w:hanging="360"/>
      </w:pPr>
    </w:lvl>
    <w:lvl w:ilvl="4" w:tplc="22842561" w:tentative="1">
      <w:start w:val="1"/>
      <w:numFmt w:val="lowerLetter"/>
      <w:lvlText w:val="%5."/>
      <w:lvlJc w:val="left"/>
      <w:pPr>
        <w:ind w:left="3600" w:hanging="360"/>
      </w:pPr>
    </w:lvl>
    <w:lvl w:ilvl="5" w:tplc="22842561" w:tentative="1">
      <w:start w:val="1"/>
      <w:numFmt w:val="lowerRoman"/>
      <w:lvlText w:val="%6."/>
      <w:lvlJc w:val="right"/>
      <w:pPr>
        <w:ind w:left="4320" w:hanging="180"/>
      </w:pPr>
    </w:lvl>
    <w:lvl w:ilvl="6" w:tplc="22842561" w:tentative="1">
      <w:start w:val="1"/>
      <w:numFmt w:val="decimal"/>
      <w:lvlText w:val="%7."/>
      <w:lvlJc w:val="left"/>
      <w:pPr>
        <w:ind w:left="5040" w:hanging="360"/>
      </w:pPr>
    </w:lvl>
    <w:lvl w:ilvl="7" w:tplc="22842561" w:tentative="1">
      <w:start w:val="1"/>
      <w:numFmt w:val="lowerLetter"/>
      <w:lvlText w:val="%8."/>
      <w:lvlJc w:val="left"/>
      <w:pPr>
        <w:ind w:left="5760" w:hanging="360"/>
      </w:pPr>
    </w:lvl>
    <w:lvl w:ilvl="8" w:tplc="2284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9">
    <w:multiLevelType w:val="hybridMultilevel"/>
    <w:lvl w:ilvl="0" w:tplc="40930677">
      <w:start w:val="1"/>
      <w:numFmt w:val="decimal"/>
      <w:lvlText w:val="%1."/>
      <w:lvlJc w:val="left"/>
      <w:pPr>
        <w:ind w:left="720" w:hanging="360"/>
      </w:pPr>
    </w:lvl>
    <w:lvl w:ilvl="1" w:tplc="40930677" w:tentative="1">
      <w:start w:val="1"/>
      <w:numFmt w:val="lowerLetter"/>
      <w:lvlText w:val="%2."/>
      <w:lvlJc w:val="left"/>
      <w:pPr>
        <w:ind w:left="1440" w:hanging="360"/>
      </w:pPr>
    </w:lvl>
    <w:lvl w:ilvl="2" w:tplc="40930677" w:tentative="1">
      <w:start w:val="1"/>
      <w:numFmt w:val="lowerRoman"/>
      <w:lvlText w:val="%3."/>
      <w:lvlJc w:val="right"/>
      <w:pPr>
        <w:ind w:left="2160" w:hanging="180"/>
      </w:pPr>
    </w:lvl>
    <w:lvl w:ilvl="3" w:tplc="40930677" w:tentative="1">
      <w:start w:val="1"/>
      <w:numFmt w:val="decimal"/>
      <w:lvlText w:val="%4."/>
      <w:lvlJc w:val="left"/>
      <w:pPr>
        <w:ind w:left="2880" w:hanging="360"/>
      </w:pPr>
    </w:lvl>
    <w:lvl w:ilvl="4" w:tplc="40930677" w:tentative="1">
      <w:start w:val="1"/>
      <w:numFmt w:val="lowerLetter"/>
      <w:lvlText w:val="%5."/>
      <w:lvlJc w:val="left"/>
      <w:pPr>
        <w:ind w:left="3600" w:hanging="360"/>
      </w:pPr>
    </w:lvl>
    <w:lvl w:ilvl="5" w:tplc="40930677" w:tentative="1">
      <w:start w:val="1"/>
      <w:numFmt w:val="lowerRoman"/>
      <w:lvlText w:val="%6."/>
      <w:lvlJc w:val="right"/>
      <w:pPr>
        <w:ind w:left="4320" w:hanging="180"/>
      </w:pPr>
    </w:lvl>
    <w:lvl w:ilvl="6" w:tplc="40930677" w:tentative="1">
      <w:start w:val="1"/>
      <w:numFmt w:val="decimal"/>
      <w:lvlText w:val="%7."/>
      <w:lvlJc w:val="left"/>
      <w:pPr>
        <w:ind w:left="5040" w:hanging="360"/>
      </w:pPr>
    </w:lvl>
    <w:lvl w:ilvl="7" w:tplc="40930677" w:tentative="1">
      <w:start w:val="1"/>
      <w:numFmt w:val="lowerLetter"/>
      <w:lvlText w:val="%8."/>
      <w:lvlJc w:val="left"/>
      <w:pPr>
        <w:ind w:left="5760" w:hanging="360"/>
      </w:pPr>
    </w:lvl>
    <w:lvl w:ilvl="8" w:tplc="4093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8">
    <w:multiLevelType w:val="hybridMultilevel"/>
    <w:lvl w:ilvl="0" w:tplc="70207580">
      <w:start w:val="1"/>
      <w:numFmt w:val="decimal"/>
      <w:lvlText w:val="%1."/>
      <w:lvlJc w:val="left"/>
      <w:pPr>
        <w:ind w:left="720" w:hanging="360"/>
      </w:pPr>
    </w:lvl>
    <w:lvl w:ilvl="1" w:tplc="70207580" w:tentative="1">
      <w:start w:val="1"/>
      <w:numFmt w:val="lowerLetter"/>
      <w:lvlText w:val="%2."/>
      <w:lvlJc w:val="left"/>
      <w:pPr>
        <w:ind w:left="1440" w:hanging="360"/>
      </w:pPr>
    </w:lvl>
    <w:lvl w:ilvl="2" w:tplc="70207580" w:tentative="1">
      <w:start w:val="1"/>
      <w:numFmt w:val="lowerRoman"/>
      <w:lvlText w:val="%3."/>
      <w:lvlJc w:val="right"/>
      <w:pPr>
        <w:ind w:left="2160" w:hanging="180"/>
      </w:pPr>
    </w:lvl>
    <w:lvl w:ilvl="3" w:tplc="70207580" w:tentative="1">
      <w:start w:val="1"/>
      <w:numFmt w:val="decimal"/>
      <w:lvlText w:val="%4."/>
      <w:lvlJc w:val="left"/>
      <w:pPr>
        <w:ind w:left="2880" w:hanging="360"/>
      </w:pPr>
    </w:lvl>
    <w:lvl w:ilvl="4" w:tplc="70207580" w:tentative="1">
      <w:start w:val="1"/>
      <w:numFmt w:val="lowerLetter"/>
      <w:lvlText w:val="%5."/>
      <w:lvlJc w:val="left"/>
      <w:pPr>
        <w:ind w:left="3600" w:hanging="360"/>
      </w:pPr>
    </w:lvl>
    <w:lvl w:ilvl="5" w:tplc="70207580" w:tentative="1">
      <w:start w:val="1"/>
      <w:numFmt w:val="lowerRoman"/>
      <w:lvlText w:val="%6."/>
      <w:lvlJc w:val="right"/>
      <w:pPr>
        <w:ind w:left="4320" w:hanging="180"/>
      </w:pPr>
    </w:lvl>
    <w:lvl w:ilvl="6" w:tplc="70207580" w:tentative="1">
      <w:start w:val="1"/>
      <w:numFmt w:val="decimal"/>
      <w:lvlText w:val="%7."/>
      <w:lvlJc w:val="left"/>
      <w:pPr>
        <w:ind w:left="5040" w:hanging="360"/>
      </w:pPr>
    </w:lvl>
    <w:lvl w:ilvl="7" w:tplc="70207580" w:tentative="1">
      <w:start w:val="1"/>
      <w:numFmt w:val="lowerLetter"/>
      <w:lvlText w:val="%8."/>
      <w:lvlJc w:val="left"/>
      <w:pPr>
        <w:ind w:left="5760" w:hanging="360"/>
      </w:pPr>
    </w:lvl>
    <w:lvl w:ilvl="8" w:tplc="7020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7">
    <w:multiLevelType w:val="hybridMultilevel"/>
    <w:lvl w:ilvl="0" w:tplc="31176965">
      <w:start w:val="1"/>
      <w:numFmt w:val="decimal"/>
      <w:lvlText w:val="%1."/>
      <w:lvlJc w:val="left"/>
      <w:pPr>
        <w:ind w:left="720" w:hanging="360"/>
      </w:pPr>
    </w:lvl>
    <w:lvl w:ilvl="1" w:tplc="31176965" w:tentative="1">
      <w:start w:val="1"/>
      <w:numFmt w:val="lowerLetter"/>
      <w:lvlText w:val="%2."/>
      <w:lvlJc w:val="left"/>
      <w:pPr>
        <w:ind w:left="1440" w:hanging="360"/>
      </w:pPr>
    </w:lvl>
    <w:lvl w:ilvl="2" w:tplc="31176965" w:tentative="1">
      <w:start w:val="1"/>
      <w:numFmt w:val="lowerRoman"/>
      <w:lvlText w:val="%3."/>
      <w:lvlJc w:val="right"/>
      <w:pPr>
        <w:ind w:left="2160" w:hanging="180"/>
      </w:pPr>
    </w:lvl>
    <w:lvl w:ilvl="3" w:tplc="31176965" w:tentative="1">
      <w:start w:val="1"/>
      <w:numFmt w:val="decimal"/>
      <w:lvlText w:val="%4."/>
      <w:lvlJc w:val="left"/>
      <w:pPr>
        <w:ind w:left="2880" w:hanging="360"/>
      </w:pPr>
    </w:lvl>
    <w:lvl w:ilvl="4" w:tplc="31176965" w:tentative="1">
      <w:start w:val="1"/>
      <w:numFmt w:val="lowerLetter"/>
      <w:lvlText w:val="%5."/>
      <w:lvlJc w:val="left"/>
      <w:pPr>
        <w:ind w:left="3600" w:hanging="360"/>
      </w:pPr>
    </w:lvl>
    <w:lvl w:ilvl="5" w:tplc="31176965" w:tentative="1">
      <w:start w:val="1"/>
      <w:numFmt w:val="lowerRoman"/>
      <w:lvlText w:val="%6."/>
      <w:lvlJc w:val="right"/>
      <w:pPr>
        <w:ind w:left="4320" w:hanging="180"/>
      </w:pPr>
    </w:lvl>
    <w:lvl w:ilvl="6" w:tplc="31176965" w:tentative="1">
      <w:start w:val="1"/>
      <w:numFmt w:val="decimal"/>
      <w:lvlText w:val="%7."/>
      <w:lvlJc w:val="left"/>
      <w:pPr>
        <w:ind w:left="5040" w:hanging="360"/>
      </w:pPr>
    </w:lvl>
    <w:lvl w:ilvl="7" w:tplc="31176965" w:tentative="1">
      <w:start w:val="1"/>
      <w:numFmt w:val="lowerLetter"/>
      <w:lvlText w:val="%8."/>
      <w:lvlJc w:val="left"/>
      <w:pPr>
        <w:ind w:left="5760" w:hanging="360"/>
      </w:pPr>
    </w:lvl>
    <w:lvl w:ilvl="8" w:tplc="3117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6">
    <w:multiLevelType w:val="hybridMultilevel"/>
    <w:lvl w:ilvl="0" w:tplc="54702125">
      <w:start w:val="1"/>
      <w:numFmt w:val="decimal"/>
      <w:lvlText w:val="%1."/>
      <w:lvlJc w:val="left"/>
      <w:pPr>
        <w:ind w:left="720" w:hanging="360"/>
      </w:pPr>
    </w:lvl>
    <w:lvl w:ilvl="1" w:tplc="54702125" w:tentative="1">
      <w:start w:val="1"/>
      <w:numFmt w:val="lowerLetter"/>
      <w:lvlText w:val="%2."/>
      <w:lvlJc w:val="left"/>
      <w:pPr>
        <w:ind w:left="1440" w:hanging="360"/>
      </w:pPr>
    </w:lvl>
    <w:lvl w:ilvl="2" w:tplc="54702125" w:tentative="1">
      <w:start w:val="1"/>
      <w:numFmt w:val="lowerRoman"/>
      <w:lvlText w:val="%3."/>
      <w:lvlJc w:val="right"/>
      <w:pPr>
        <w:ind w:left="2160" w:hanging="180"/>
      </w:pPr>
    </w:lvl>
    <w:lvl w:ilvl="3" w:tplc="54702125" w:tentative="1">
      <w:start w:val="1"/>
      <w:numFmt w:val="decimal"/>
      <w:lvlText w:val="%4."/>
      <w:lvlJc w:val="left"/>
      <w:pPr>
        <w:ind w:left="2880" w:hanging="360"/>
      </w:pPr>
    </w:lvl>
    <w:lvl w:ilvl="4" w:tplc="54702125" w:tentative="1">
      <w:start w:val="1"/>
      <w:numFmt w:val="lowerLetter"/>
      <w:lvlText w:val="%5."/>
      <w:lvlJc w:val="left"/>
      <w:pPr>
        <w:ind w:left="3600" w:hanging="360"/>
      </w:pPr>
    </w:lvl>
    <w:lvl w:ilvl="5" w:tplc="54702125" w:tentative="1">
      <w:start w:val="1"/>
      <w:numFmt w:val="lowerRoman"/>
      <w:lvlText w:val="%6."/>
      <w:lvlJc w:val="right"/>
      <w:pPr>
        <w:ind w:left="4320" w:hanging="180"/>
      </w:pPr>
    </w:lvl>
    <w:lvl w:ilvl="6" w:tplc="54702125" w:tentative="1">
      <w:start w:val="1"/>
      <w:numFmt w:val="decimal"/>
      <w:lvlText w:val="%7."/>
      <w:lvlJc w:val="left"/>
      <w:pPr>
        <w:ind w:left="5040" w:hanging="360"/>
      </w:pPr>
    </w:lvl>
    <w:lvl w:ilvl="7" w:tplc="54702125" w:tentative="1">
      <w:start w:val="1"/>
      <w:numFmt w:val="lowerLetter"/>
      <w:lvlText w:val="%8."/>
      <w:lvlJc w:val="left"/>
      <w:pPr>
        <w:ind w:left="5760" w:hanging="360"/>
      </w:pPr>
    </w:lvl>
    <w:lvl w:ilvl="8" w:tplc="5470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5">
    <w:multiLevelType w:val="hybridMultilevel"/>
    <w:lvl w:ilvl="0" w:tplc="11984067">
      <w:start w:val="1"/>
      <w:numFmt w:val="decimal"/>
      <w:lvlText w:val="%1."/>
      <w:lvlJc w:val="left"/>
      <w:pPr>
        <w:ind w:left="720" w:hanging="360"/>
      </w:pPr>
    </w:lvl>
    <w:lvl w:ilvl="1" w:tplc="11984067" w:tentative="1">
      <w:start w:val="1"/>
      <w:numFmt w:val="decimal"/>
      <w:lvlText w:val="%2."/>
      <w:lvlJc w:val="left"/>
      <w:pPr>
        <w:ind w:left="1440" w:hanging="360"/>
      </w:pPr>
    </w:lvl>
    <w:lvl w:ilvl="2" w:tplc="11984067" w:tentative="1">
      <w:start w:val="1"/>
      <w:numFmt w:val="lowerRoman"/>
      <w:lvlText w:val="%3."/>
      <w:lvlJc w:val="right"/>
      <w:pPr>
        <w:ind w:left="2160" w:hanging="180"/>
      </w:pPr>
    </w:lvl>
    <w:lvl w:ilvl="3" w:tplc="11984067" w:tentative="1">
      <w:start w:val="1"/>
      <w:numFmt w:val="decimal"/>
      <w:lvlText w:val="%4."/>
      <w:lvlJc w:val="left"/>
      <w:pPr>
        <w:ind w:left="2880" w:hanging="360"/>
      </w:pPr>
    </w:lvl>
    <w:lvl w:ilvl="4" w:tplc="11984067" w:tentative="1">
      <w:start w:val="1"/>
      <w:numFmt w:val="lowerLetter"/>
      <w:lvlText w:val="%5."/>
      <w:lvlJc w:val="left"/>
      <w:pPr>
        <w:ind w:left="3600" w:hanging="360"/>
      </w:pPr>
    </w:lvl>
    <w:lvl w:ilvl="5" w:tplc="11984067" w:tentative="1">
      <w:start w:val="1"/>
      <w:numFmt w:val="lowerRoman"/>
      <w:lvlText w:val="%6."/>
      <w:lvlJc w:val="right"/>
      <w:pPr>
        <w:ind w:left="4320" w:hanging="180"/>
      </w:pPr>
    </w:lvl>
    <w:lvl w:ilvl="6" w:tplc="11984067" w:tentative="1">
      <w:start w:val="1"/>
      <w:numFmt w:val="decimal"/>
      <w:lvlText w:val="%7."/>
      <w:lvlJc w:val="left"/>
      <w:pPr>
        <w:ind w:left="5040" w:hanging="360"/>
      </w:pPr>
    </w:lvl>
    <w:lvl w:ilvl="7" w:tplc="11984067" w:tentative="1">
      <w:start w:val="1"/>
      <w:numFmt w:val="lowerLetter"/>
      <w:lvlText w:val="%8."/>
      <w:lvlJc w:val="left"/>
      <w:pPr>
        <w:ind w:left="5760" w:hanging="360"/>
      </w:pPr>
    </w:lvl>
    <w:lvl w:ilvl="8" w:tplc="1198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4">
    <w:multiLevelType w:val="hybridMultilevel"/>
    <w:lvl w:ilvl="0" w:tplc="47333372">
      <w:start w:val="1"/>
      <w:numFmt w:val="decimal"/>
      <w:lvlText w:val="%1."/>
      <w:lvlJc w:val="left"/>
      <w:pPr>
        <w:ind w:left="720" w:hanging="360"/>
      </w:pPr>
    </w:lvl>
    <w:lvl w:ilvl="1" w:tplc="47333372" w:tentative="1">
      <w:start w:val="1"/>
      <w:numFmt w:val="lowerLetter"/>
      <w:lvlText w:val="%2."/>
      <w:lvlJc w:val="left"/>
      <w:pPr>
        <w:ind w:left="1440" w:hanging="360"/>
      </w:pPr>
    </w:lvl>
    <w:lvl w:ilvl="2" w:tplc="47333372" w:tentative="1">
      <w:start w:val="1"/>
      <w:numFmt w:val="lowerRoman"/>
      <w:lvlText w:val="%3."/>
      <w:lvlJc w:val="right"/>
      <w:pPr>
        <w:ind w:left="2160" w:hanging="180"/>
      </w:pPr>
    </w:lvl>
    <w:lvl w:ilvl="3" w:tplc="47333372" w:tentative="1">
      <w:start w:val="1"/>
      <w:numFmt w:val="decimal"/>
      <w:lvlText w:val="%4."/>
      <w:lvlJc w:val="left"/>
      <w:pPr>
        <w:ind w:left="2880" w:hanging="360"/>
      </w:pPr>
    </w:lvl>
    <w:lvl w:ilvl="4" w:tplc="47333372" w:tentative="1">
      <w:start w:val="1"/>
      <w:numFmt w:val="lowerLetter"/>
      <w:lvlText w:val="%5."/>
      <w:lvlJc w:val="left"/>
      <w:pPr>
        <w:ind w:left="3600" w:hanging="360"/>
      </w:pPr>
    </w:lvl>
    <w:lvl w:ilvl="5" w:tplc="47333372" w:tentative="1">
      <w:start w:val="1"/>
      <w:numFmt w:val="lowerRoman"/>
      <w:lvlText w:val="%6."/>
      <w:lvlJc w:val="right"/>
      <w:pPr>
        <w:ind w:left="4320" w:hanging="180"/>
      </w:pPr>
    </w:lvl>
    <w:lvl w:ilvl="6" w:tplc="47333372" w:tentative="1">
      <w:start w:val="1"/>
      <w:numFmt w:val="decimal"/>
      <w:lvlText w:val="%7."/>
      <w:lvlJc w:val="left"/>
      <w:pPr>
        <w:ind w:left="5040" w:hanging="360"/>
      </w:pPr>
    </w:lvl>
    <w:lvl w:ilvl="7" w:tplc="47333372" w:tentative="1">
      <w:start w:val="1"/>
      <w:numFmt w:val="lowerLetter"/>
      <w:lvlText w:val="%8."/>
      <w:lvlJc w:val="left"/>
      <w:pPr>
        <w:ind w:left="5760" w:hanging="360"/>
      </w:pPr>
    </w:lvl>
    <w:lvl w:ilvl="8" w:tplc="4733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3">
    <w:multiLevelType w:val="hybridMultilevel"/>
    <w:lvl w:ilvl="0" w:tplc="86731517">
      <w:start w:val="1"/>
      <w:numFmt w:val="decimal"/>
      <w:lvlText w:val="%1."/>
      <w:lvlJc w:val="left"/>
      <w:pPr>
        <w:ind w:left="720" w:hanging="360"/>
      </w:pPr>
    </w:lvl>
    <w:lvl w:ilvl="1" w:tplc="86731517" w:tentative="1">
      <w:start w:val="1"/>
      <w:numFmt w:val="lowerLetter"/>
      <w:lvlText w:val="%2."/>
      <w:lvlJc w:val="left"/>
      <w:pPr>
        <w:ind w:left="1440" w:hanging="360"/>
      </w:pPr>
    </w:lvl>
    <w:lvl w:ilvl="2" w:tplc="86731517" w:tentative="1">
      <w:start w:val="1"/>
      <w:numFmt w:val="lowerRoman"/>
      <w:lvlText w:val="%3."/>
      <w:lvlJc w:val="right"/>
      <w:pPr>
        <w:ind w:left="2160" w:hanging="180"/>
      </w:pPr>
    </w:lvl>
    <w:lvl w:ilvl="3" w:tplc="86731517" w:tentative="1">
      <w:start w:val="1"/>
      <w:numFmt w:val="decimal"/>
      <w:lvlText w:val="%4."/>
      <w:lvlJc w:val="left"/>
      <w:pPr>
        <w:ind w:left="2880" w:hanging="360"/>
      </w:pPr>
    </w:lvl>
    <w:lvl w:ilvl="4" w:tplc="86731517" w:tentative="1">
      <w:start w:val="1"/>
      <w:numFmt w:val="lowerLetter"/>
      <w:lvlText w:val="%5."/>
      <w:lvlJc w:val="left"/>
      <w:pPr>
        <w:ind w:left="3600" w:hanging="360"/>
      </w:pPr>
    </w:lvl>
    <w:lvl w:ilvl="5" w:tplc="86731517" w:tentative="1">
      <w:start w:val="1"/>
      <w:numFmt w:val="lowerRoman"/>
      <w:lvlText w:val="%6."/>
      <w:lvlJc w:val="right"/>
      <w:pPr>
        <w:ind w:left="4320" w:hanging="180"/>
      </w:pPr>
    </w:lvl>
    <w:lvl w:ilvl="6" w:tplc="86731517" w:tentative="1">
      <w:start w:val="1"/>
      <w:numFmt w:val="decimal"/>
      <w:lvlText w:val="%7."/>
      <w:lvlJc w:val="left"/>
      <w:pPr>
        <w:ind w:left="5040" w:hanging="360"/>
      </w:pPr>
    </w:lvl>
    <w:lvl w:ilvl="7" w:tplc="86731517" w:tentative="1">
      <w:start w:val="1"/>
      <w:numFmt w:val="lowerLetter"/>
      <w:lvlText w:val="%8."/>
      <w:lvlJc w:val="left"/>
      <w:pPr>
        <w:ind w:left="5760" w:hanging="360"/>
      </w:pPr>
    </w:lvl>
    <w:lvl w:ilvl="8" w:tplc="8673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2">
    <w:multiLevelType w:val="hybridMultilevel"/>
    <w:lvl w:ilvl="0" w:tplc="57746419">
      <w:start w:val="1"/>
      <w:numFmt w:val="decimal"/>
      <w:lvlText w:val="%1."/>
      <w:lvlJc w:val="left"/>
      <w:pPr>
        <w:ind w:left="720" w:hanging="360"/>
      </w:pPr>
    </w:lvl>
    <w:lvl w:ilvl="1" w:tplc="57746419" w:tentative="1">
      <w:start w:val="1"/>
      <w:numFmt w:val="lowerLetter"/>
      <w:lvlText w:val="%2."/>
      <w:lvlJc w:val="left"/>
      <w:pPr>
        <w:ind w:left="1440" w:hanging="360"/>
      </w:pPr>
    </w:lvl>
    <w:lvl w:ilvl="2" w:tplc="57746419" w:tentative="1">
      <w:start w:val="1"/>
      <w:numFmt w:val="lowerRoman"/>
      <w:lvlText w:val="%3."/>
      <w:lvlJc w:val="right"/>
      <w:pPr>
        <w:ind w:left="2160" w:hanging="180"/>
      </w:pPr>
    </w:lvl>
    <w:lvl w:ilvl="3" w:tplc="57746419" w:tentative="1">
      <w:start w:val="1"/>
      <w:numFmt w:val="decimal"/>
      <w:lvlText w:val="%4."/>
      <w:lvlJc w:val="left"/>
      <w:pPr>
        <w:ind w:left="2880" w:hanging="360"/>
      </w:pPr>
    </w:lvl>
    <w:lvl w:ilvl="4" w:tplc="57746419" w:tentative="1">
      <w:start w:val="1"/>
      <w:numFmt w:val="lowerLetter"/>
      <w:lvlText w:val="%5."/>
      <w:lvlJc w:val="left"/>
      <w:pPr>
        <w:ind w:left="3600" w:hanging="360"/>
      </w:pPr>
    </w:lvl>
    <w:lvl w:ilvl="5" w:tplc="57746419" w:tentative="1">
      <w:start w:val="1"/>
      <w:numFmt w:val="lowerRoman"/>
      <w:lvlText w:val="%6."/>
      <w:lvlJc w:val="right"/>
      <w:pPr>
        <w:ind w:left="4320" w:hanging="180"/>
      </w:pPr>
    </w:lvl>
    <w:lvl w:ilvl="6" w:tplc="57746419" w:tentative="1">
      <w:start w:val="1"/>
      <w:numFmt w:val="decimal"/>
      <w:lvlText w:val="%7."/>
      <w:lvlJc w:val="left"/>
      <w:pPr>
        <w:ind w:left="5040" w:hanging="360"/>
      </w:pPr>
    </w:lvl>
    <w:lvl w:ilvl="7" w:tplc="57746419" w:tentative="1">
      <w:start w:val="1"/>
      <w:numFmt w:val="lowerLetter"/>
      <w:lvlText w:val="%8."/>
      <w:lvlJc w:val="left"/>
      <w:pPr>
        <w:ind w:left="5760" w:hanging="360"/>
      </w:pPr>
    </w:lvl>
    <w:lvl w:ilvl="8" w:tplc="5774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1">
    <w:multiLevelType w:val="hybridMultilevel"/>
    <w:lvl w:ilvl="0" w:tplc="82690333">
      <w:start w:val="1"/>
      <w:numFmt w:val="decimal"/>
      <w:lvlText w:val="%1."/>
      <w:lvlJc w:val="left"/>
      <w:pPr>
        <w:ind w:left="720" w:hanging="360"/>
      </w:pPr>
    </w:lvl>
    <w:lvl w:ilvl="1" w:tplc="82690333" w:tentative="1">
      <w:start w:val="1"/>
      <w:numFmt w:val="lowerLetter"/>
      <w:lvlText w:val="%2."/>
      <w:lvlJc w:val="left"/>
      <w:pPr>
        <w:ind w:left="1440" w:hanging="360"/>
      </w:pPr>
    </w:lvl>
    <w:lvl w:ilvl="2" w:tplc="82690333" w:tentative="1">
      <w:start w:val="1"/>
      <w:numFmt w:val="lowerRoman"/>
      <w:lvlText w:val="%3."/>
      <w:lvlJc w:val="right"/>
      <w:pPr>
        <w:ind w:left="2160" w:hanging="180"/>
      </w:pPr>
    </w:lvl>
    <w:lvl w:ilvl="3" w:tplc="82690333" w:tentative="1">
      <w:start w:val="1"/>
      <w:numFmt w:val="decimal"/>
      <w:lvlText w:val="%4."/>
      <w:lvlJc w:val="left"/>
      <w:pPr>
        <w:ind w:left="2880" w:hanging="360"/>
      </w:pPr>
    </w:lvl>
    <w:lvl w:ilvl="4" w:tplc="82690333" w:tentative="1">
      <w:start w:val="1"/>
      <w:numFmt w:val="lowerLetter"/>
      <w:lvlText w:val="%5."/>
      <w:lvlJc w:val="left"/>
      <w:pPr>
        <w:ind w:left="3600" w:hanging="360"/>
      </w:pPr>
    </w:lvl>
    <w:lvl w:ilvl="5" w:tplc="82690333" w:tentative="1">
      <w:start w:val="1"/>
      <w:numFmt w:val="lowerRoman"/>
      <w:lvlText w:val="%6."/>
      <w:lvlJc w:val="right"/>
      <w:pPr>
        <w:ind w:left="4320" w:hanging="180"/>
      </w:pPr>
    </w:lvl>
    <w:lvl w:ilvl="6" w:tplc="82690333" w:tentative="1">
      <w:start w:val="1"/>
      <w:numFmt w:val="decimal"/>
      <w:lvlText w:val="%7."/>
      <w:lvlJc w:val="left"/>
      <w:pPr>
        <w:ind w:left="5040" w:hanging="360"/>
      </w:pPr>
    </w:lvl>
    <w:lvl w:ilvl="7" w:tplc="82690333" w:tentative="1">
      <w:start w:val="1"/>
      <w:numFmt w:val="lowerLetter"/>
      <w:lvlText w:val="%8."/>
      <w:lvlJc w:val="left"/>
      <w:pPr>
        <w:ind w:left="5760" w:hanging="360"/>
      </w:pPr>
    </w:lvl>
    <w:lvl w:ilvl="8" w:tplc="8269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0">
    <w:multiLevelType w:val="hybridMultilevel"/>
    <w:lvl w:ilvl="0" w:tplc="64393170">
      <w:start w:val="1"/>
      <w:numFmt w:val="decimal"/>
      <w:lvlText w:val="%1."/>
      <w:lvlJc w:val="left"/>
      <w:pPr>
        <w:ind w:left="720" w:hanging="360"/>
      </w:pPr>
    </w:lvl>
    <w:lvl w:ilvl="1" w:tplc="64393170" w:tentative="1">
      <w:start w:val="1"/>
      <w:numFmt w:val="lowerLetter"/>
      <w:lvlText w:val="%2."/>
      <w:lvlJc w:val="left"/>
      <w:pPr>
        <w:ind w:left="1440" w:hanging="360"/>
      </w:pPr>
    </w:lvl>
    <w:lvl w:ilvl="2" w:tplc="64393170" w:tentative="1">
      <w:start w:val="1"/>
      <w:numFmt w:val="lowerRoman"/>
      <w:lvlText w:val="%3."/>
      <w:lvlJc w:val="right"/>
      <w:pPr>
        <w:ind w:left="2160" w:hanging="180"/>
      </w:pPr>
    </w:lvl>
    <w:lvl w:ilvl="3" w:tplc="64393170" w:tentative="1">
      <w:start w:val="1"/>
      <w:numFmt w:val="decimal"/>
      <w:lvlText w:val="%4."/>
      <w:lvlJc w:val="left"/>
      <w:pPr>
        <w:ind w:left="2880" w:hanging="360"/>
      </w:pPr>
    </w:lvl>
    <w:lvl w:ilvl="4" w:tplc="64393170" w:tentative="1">
      <w:start w:val="1"/>
      <w:numFmt w:val="lowerLetter"/>
      <w:lvlText w:val="%5."/>
      <w:lvlJc w:val="left"/>
      <w:pPr>
        <w:ind w:left="3600" w:hanging="360"/>
      </w:pPr>
    </w:lvl>
    <w:lvl w:ilvl="5" w:tplc="64393170" w:tentative="1">
      <w:start w:val="1"/>
      <w:numFmt w:val="lowerRoman"/>
      <w:lvlText w:val="%6."/>
      <w:lvlJc w:val="right"/>
      <w:pPr>
        <w:ind w:left="4320" w:hanging="180"/>
      </w:pPr>
    </w:lvl>
    <w:lvl w:ilvl="6" w:tplc="64393170" w:tentative="1">
      <w:start w:val="1"/>
      <w:numFmt w:val="decimal"/>
      <w:lvlText w:val="%7."/>
      <w:lvlJc w:val="left"/>
      <w:pPr>
        <w:ind w:left="5040" w:hanging="360"/>
      </w:pPr>
    </w:lvl>
    <w:lvl w:ilvl="7" w:tplc="64393170" w:tentative="1">
      <w:start w:val="1"/>
      <w:numFmt w:val="lowerLetter"/>
      <w:lvlText w:val="%8."/>
      <w:lvlJc w:val="left"/>
      <w:pPr>
        <w:ind w:left="5760" w:hanging="360"/>
      </w:pPr>
    </w:lvl>
    <w:lvl w:ilvl="8" w:tplc="6439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9">
    <w:multiLevelType w:val="hybridMultilevel"/>
    <w:lvl w:ilvl="0" w:tplc="17403619">
      <w:start w:val="1"/>
      <w:numFmt w:val="decimal"/>
      <w:lvlText w:val="%1."/>
      <w:lvlJc w:val="left"/>
      <w:pPr>
        <w:ind w:left="720" w:hanging="360"/>
      </w:pPr>
    </w:lvl>
    <w:lvl w:ilvl="1" w:tplc="17403619" w:tentative="1">
      <w:start w:val="1"/>
      <w:numFmt w:val="lowerLetter"/>
      <w:lvlText w:val="%2."/>
      <w:lvlJc w:val="left"/>
      <w:pPr>
        <w:ind w:left="1440" w:hanging="360"/>
      </w:pPr>
    </w:lvl>
    <w:lvl w:ilvl="2" w:tplc="17403619" w:tentative="1">
      <w:start w:val="1"/>
      <w:numFmt w:val="lowerRoman"/>
      <w:lvlText w:val="%3."/>
      <w:lvlJc w:val="right"/>
      <w:pPr>
        <w:ind w:left="2160" w:hanging="180"/>
      </w:pPr>
    </w:lvl>
    <w:lvl w:ilvl="3" w:tplc="17403619" w:tentative="1">
      <w:start w:val="1"/>
      <w:numFmt w:val="decimal"/>
      <w:lvlText w:val="%4."/>
      <w:lvlJc w:val="left"/>
      <w:pPr>
        <w:ind w:left="2880" w:hanging="360"/>
      </w:pPr>
    </w:lvl>
    <w:lvl w:ilvl="4" w:tplc="17403619" w:tentative="1">
      <w:start w:val="1"/>
      <w:numFmt w:val="lowerLetter"/>
      <w:lvlText w:val="%5."/>
      <w:lvlJc w:val="left"/>
      <w:pPr>
        <w:ind w:left="3600" w:hanging="360"/>
      </w:pPr>
    </w:lvl>
    <w:lvl w:ilvl="5" w:tplc="17403619" w:tentative="1">
      <w:start w:val="1"/>
      <w:numFmt w:val="lowerRoman"/>
      <w:lvlText w:val="%6."/>
      <w:lvlJc w:val="right"/>
      <w:pPr>
        <w:ind w:left="4320" w:hanging="180"/>
      </w:pPr>
    </w:lvl>
    <w:lvl w:ilvl="6" w:tplc="17403619" w:tentative="1">
      <w:start w:val="1"/>
      <w:numFmt w:val="decimal"/>
      <w:lvlText w:val="%7."/>
      <w:lvlJc w:val="left"/>
      <w:pPr>
        <w:ind w:left="5040" w:hanging="360"/>
      </w:pPr>
    </w:lvl>
    <w:lvl w:ilvl="7" w:tplc="17403619" w:tentative="1">
      <w:start w:val="1"/>
      <w:numFmt w:val="lowerLetter"/>
      <w:lvlText w:val="%8."/>
      <w:lvlJc w:val="left"/>
      <w:pPr>
        <w:ind w:left="5760" w:hanging="360"/>
      </w:pPr>
    </w:lvl>
    <w:lvl w:ilvl="8" w:tplc="1740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8">
    <w:multiLevelType w:val="hybridMultilevel"/>
    <w:lvl w:ilvl="0" w:tplc="25584571">
      <w:start w:val="1"/>
      <w:numFmt w:val="decimal"/>
      <w:lvlText w:val="%1."/>
      <w:lvlJc w:val="left"/>
      <w:pPr>
        <w:ind w:left="720" w:hanging="360"/>
      </w:pPr>
    </w:lvl>
    <w:lvl w:ilvl="1" w:tplc="25584571" w:tentative="1">
      <w:start w:val="1"/>
      <w:numFmt w:val="lowerLetter"/>
      <w:lvlText w:val="%2."/>
      <w:lvlJc w:val="left"/>
      <w:pPr>
        <w:ind w:left="1440" w:hanging="360"/>
      </w:pPr>
    </w:lvl>
    <w:lvl w:ilvl="2" w:tplc="25584571" w:tentative="1">
      <w:start w:val="1"/>
      <w:numFmt w:val="lowerRoman"/>
      <w:lvlText w:val="%3."/>
      <w:lvlJc w:val="right"/>
      <w:pPr>
        <w:ind w:left="2160" w:hanging="180"/>
      </w:pPr>
    </w:lvl>
    <w:lvl w:ilvl="3" w:tplc="25584571" w:tentative="1">
      <w:start w:val="1"/>
      <w:numFmt w:val="decimal"/>
      <w:lvlText w:val="%4."/>
      <w:lvlJc w:val="left"/>
      <w:pPr>
        <w:ind w:left="2880" w:hanging="360"/>
      </w:pPr>
    </w:lvl>
    <w:lvl w:ilvl="4" w:tplc="25584571" w:tentative="1">
      <w:start w:val="1"/>
      <w:numFmt w:val="lowerLetter"/>
      <w:lvlText w:val="%5."/>
      <w:lvlJc w:val="left"/>
      <w:pPr>
        <w:ind w:left="3600" w:hanging="360"/>
      </w:pPr>
    </w:lvl>
    <w:lvl w:ilvl="5" w:tplc="25584571" w:tentative="1">
      <w:start w:val="1"/>
      <w:numFmt w:val="lowerRoman"/>
      <w:lvlText w:val="%6."/>
      <w:lvlJc w:val="right"/>
      <w:pPr>
        <w:ind w:left="4320" w:hanging="180"/>
      </w:pPr>
    </w:lvl>
    <w:lvl w:ilvl="6" w:tplc="25584571" w:tentative="1">
      <w:start w:val="1"/>
      <w:numFmt w:val="decimal"/>
      <w:lvlText w:val="%7."/>
      <w:lvlJc w:val="left"/>
      <w:pPr>
        <w:ind w:left="5040" w:hanging="360"/>
      </w:pPr>
    </w:lvl>
    <w:lvl w:ilvl="7" w:tplc="25584571" w:tentative="1">
      <w:start w:val="1"/>
      <w:numFmt w:val="lowerLetter"/>
      <w:lvlText w:val="%8."/>
      <w:lvlJc w:val="left"/>
      <w:pPr>
        <w:ind w:left="5760" w:hanging="360"/>
      </w:pPr>
    </w:lvl>
    <w:lvl w:ilvl="8" w:tplc="2558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7">
    <w:multiLevelType w:val="hybridMultilevel"/>
    <w:lvl w:ilvl="0" w:tplc="63925791">
      <w:start w:val="1"/>
      <w:numFmt w:val="decimal"/>
      <w:lvlText w:val="%1."/>
      <w:lvlJc w:val="left"/>
      <w:pPr>
        <w:ind w:left="720" w:hanging="360"/>
      </w:pPr>
    </w:lvl>
    <w:lvl w:ilvl="1" w:tplc="63925791" w:tentative="1">
      <w:start w:val="1"/>
      <w:numFmt w:val="lowerLetter"/>
      <w:lvlText w:val="%2."/>
      <w:lvlJc w:val="left"/>
      <w:pPr>
        <w:ind w:left="1440" w:hanging="360"/>
      </w:pPr>
    </w:lvl>
    <w:lvl w:ilvl="2" w:tplc="63925791" w:tentative="1">
      <w:start w:val="1"/>
      <w:numFmt w:val="lowerRoman"/>
      <w:lvlText w:val="%3."/>
      <w:lvlJc w:val="right"/>
      <w:pPr>
        <w:ind w:left="2160" w:hanging="180"/>
      </w:pPr>
    </w:lvl>
    <w:lvl w:ilvl="3" w:tplc="63925791" w:tentative="1">
      <w:start w:val="1"/>
      <w:numFmt w:val="decimal"/>
      <w:lvlText w:val="%4."/>
      <w:lvlJc w:val="left"/>
      <w:pPr>
        <w:ind w:left="2880" w:hanging="360"/>
      </w:pPr>
    </w:lvl>
    <w:lvl w:ilvl="4" w:tplc="63925791" w:tentative="1">
      <w:start w:val="1"/>
      <w:numFmt w:val="lowerLetter"/>
      <w:lvlText w:val="%5."/>
      <w:lvlJc w:val="left"/>
      <w:pPr>
        <w:ind w:left="3600" w:hanging="360"/>
      </w:pPr>
    </w:lvl>
    <w:lvl w:ilvl="5" w:tplc="63925791" w:tentative="1">
      <w:start w:val="1"/>
      <w:numFmt w:val="lowerRoman"/>
      <w:lvlText w:val="%6."/>
      <w:lvlJc w:val="right"/>
      <w:pPr>
        <w:ind w:left="4320" w:hanging="180"/>
      </w:pPr>
    </w:lvl>
    <w:lvl w:ilvl="6" w:tplc="63925791" w:tentative="1">
      <w:start w:val="1"/>
      <w:numFmt w:val="decimal"/>
      <w:lvlText w:val="%7."/>
      <w:lvlJc w:val="left"/>
      <w:pPr>
        <w:ind w:left="5040" w:hanging="360"/>
      </w:pPr>
    </w:lvl>
    <w:lvl w:ilvl="7" w:tplc="63925791" w:tentative="1">
      <w:start w:val="1"/>
      <w:numFmt w:val="lowerLetter"/>
      <w:lvlText w:val="%8."/>
      <w:lvlJc w:val="left"/>
      <w:pPr>
        <w:ind w:left="5760" w:hanging="360"/>
      </w:pPr>
    </w:lvl>
    <w:lvl w:ilvl="8" w:tplc="6392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6">
    <w:multiLevelType w:val="hybridMultilevel"/>
    <w:lvl w:ilvl="0" w:tplc="19903780">
      <w:start w:val="1"/>
      <w:numFmt w:val="decimal"/>
      <w:lvlText w:val="%1."/>
      <w:lvlJc w:val="left"/>
      <w:pPr>
        <w:ind w:left="720" w:hanging="360"/>
      </w:pPr>
    </w:lvl>
    <w:lvl w:ilvl="1" w:tplc="19903780" w:tentative="1">
      <w:start w:val="1"/>
      <w:numFmt w:val="lowerLetter"/>
      <w:lvlText w:val="%2."/>
      <w:lvlJc w:val="left"/>
      <w:pPr>
        <w:ind w:left="1440" w:hanging="360"/>
      </w:pPr>
    </w:lvl>
    <w:lvl w:ilvl="2" w:tplc="19903780" w:tentative="1">
      <w:start w:val="1"/>
      <w:numFmt w:val="lowerRoman"/>
      <w:lvlText w:val="%3."/>
      <w:lvlJc w:val="right"/>
      <w:pPr>
        <w:ind w:left="2160" w:hanging="180"/>
      </w:pPr>
    </w:lvl>
    <w:lvl w:ilvl="3" w:tplc="19903780" w:tentative="1">
      <w:start w:val="1"/>
      <w:numFmt w:val="decimal"/>
      <w:lvlText w:val="%4."/>
      <w:lvlJc w:val="left"/>
      <w:pPr>
        <w:ind w:left="2880" w:hanging="360"/>
      </w:pPr>
    </w:lvl>
    <w:lvl w:ilvl="4" w:tplc="19903780" w:tentative="1">
      <w:start w:val="1"/>
      <w:numFmt w:val="lowerLetter"/>
      <w:lvlText w:val="%5."/>
      <w:lvlJc w:val="left"/>
      <w:pPr>
        <w:ind w:left="3600" w:hanging="360"/>
      </w:pPr>
    </w:lvl>
    <w:lvl w:ilvl="5" w:tplc="19903780" w:tentative="1">
      <w:start w:val="1"/>
      <w:numFmt w:val="lowerRoman"/>
      <w:lvlText w:val="%6."/>
      <w:lvlJc w:val="right"/>
      <w:pPr>
        <w:ind w:left="4320" w:hanging="180"/>
      </w:pPr>
    </w:lvl>
    <w:lvl w:ilvl="6" w:tplc="19903780" w:tentative="1">
      <w:start w:val="1"/>
      <w:numFmt w:val="decimal"/>
      <w:lvlText w:val="%7."/>
      <w:lvlJc w:val="left"/>
      <w:pPr>
        <w:ind w:left="5040" w:hanging="360"/>
      </w:pPr>
    </w:lvl>
    <w:lvl w:ilvl="7" w:tplc="19903780" w:tentative="1">
      <w:start w:val="1"/>
      <w:numFmt w:val="lowerLetter"/>
      <w:lvlText w:val="%8."/>
      <w:lvlJc w:val="left"/>
      <w:pPr>
        <w:ind w:left="5760" w:hanging="360"/>
      </w:pPr>
    </w:lvl>
    <w:lvl w:ilvl="8" w:tplc="1990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5">
    <w:multiLevelType w:val="hybridMultilevel"/>
    <w:lvl w:ilvl="0" w:tplc="44746340">
      <w:start w:val="1"/>
      <w:numFmt w:val="decimal"/>
      <w:lvlText w:val="%1."/>
      <w:lvlJc w:val="left"/>
      <w:pPr>
        <w:ind w:left="720" w:hanging="360"/>
      </w:pPr>
    </w:lvl>
    <w:lvl w:ilvl="1" w:tplc="44746340" w:tentative="1">
      <w:start w:val="1"/>
      <w:numFmt w:val="lowerLetter"/>
      <w:lvlText w:val="%2."/>
      <w:lvlJc w:val="left"/>
      <w:pPr>
        <w:ind w:left="1440" w:hanging="360"/>
      </w:pPr>
    </w:lvl>
    <w:lvl w:ilvl="2" w:tplc="44746340" w:tentative="1">
      <w:start w:val="1"/>
      <w:numFmt w:val="lowerRoman"/>
      <w:lvlText w:val="%3."/>
      <w:lvlJc w:val="right"/>
      <w:pPr>
        <w:ind w:left="2160" w:hanging="180"/>
      </w:pPr>
    </w:lvl>
    <w:lvl w:ilvl="3" w:tplc="44746340" w:tentative="1">
      <w:start w:val="1"/>
      <w:numFmt w:val="decimal"/>
      <w:lvlText w:val="%4."/>
      <w:lvlJc w:val="left"/>
      <w:pPr>
        <w:ind w:left="2880" w:hanging="360"/>
      </w:pPr>
    </w:lvl>
    <w:lvl w:ilvl="4" w:tplc="44746340" w:tentative="1">
      <w:start w:val="1"/>
      <w:numFmt w:val="lowerLetter"/>
      <w:lvlText w:val="%5."/>
      <w:lvlJc w:val="left"/>
      <w:pPr>
        <w:ind w:left="3600" w:hanging="360"/>
      </w:pPr>
    </w:lvl>
    <w:lvl w:ilvl="5" w:tplc="44746340" w:tentative="1">
      <w:start w:val="1"/>
      <w:numFmt w:val="lowerRoman"/>
      <w:lvlText w:val="%6."/>
      <w:lvlJc w:val="right"/>
      <w:pPr>
        <w:ind w:left="4320" w:hanging="180"/>
      </w:pPr>
    </w:lvl>
    <w:lvl w:ilvl="6" w:tplc="44746340" w:tentative="1">
      <w:start w:val="1"/>
      <w:numFmt w:val="decimal"/>
      <w:lvlText w:val="%7."/>
      <w:lvlJc w:val="left"/>
      <w:pPr>
        <w:ind w:left="5040" w:hanging="360"/>
      </w:pPr>
    </w:lvl>
    <w:lvl w:ilvl="7" w:tplc="44746340" w:tentative="1">
      <w:start w:val="1"/>
      <w:numFmt w:val="lowerLetter"/>
      <w:lvlText w:val="%8."/>
      <w:lvlJc w:val="left"/>
      <w:pPr>
        <w:ind w:left="5760" w:hanging="360"/>
      </w:pPr>
    </w:lvl>
    <w:lvl w:ilvl="8" w:tplc="4474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4">
    <w:multiLevelType w:val="hybridMultilevel"/>
    <w:lvl w:ilvl="0" w:tplc="71133720">
      <w:start w:val="1"/>
      <w:numFmt w:val="decimal"/>
      <w:lvlText w:val="%1."/>
      <w:lvlJc w:val="left"/>
      <w:pPr>
        <w:ind w:left="720" w:hanging="360"/>
      </w:pPr>
    </w:lvl>
    <w:lvl w:ilvl="1" w:tplc="71133720" w:tentative="1">
      <w:start w:val="1"/>
      <w:numFmt w:val="lowerLetter"/>
      <w:lvlText w:val="%2."/>
      <w:lvlJc w:val="left"/>
      <w:pPr>
        <w:ind w:left="1440" w:hanging="360"/>
      </w:pPr>
    </w:lvl>
    <w:lvl w:ilvl="2" w:tplc="71133720" w:tentative="1">
      <w:start w:val="1"/>
      <w:numFmt w:val="lowerRoman"/>
      <w:lvlText w:val="%3."/>
      <w:lvlJc w:val="right"/>
      <w:pPr>
        <w:ind w:left="2160" w:hanging="180"/>
      </w:pPr>
    </w:lvl>
    <w:lvl w:ilvl="3" w:tplc="71133720" w:tentative="1">
      <w:start w:val="1"/>
      <w:numFmt w:val="decimal"/>
      <w:lvlText w:val="%4."/>
      <w:lvlJc w:val="left"/>
      <w:pPr>
        <w:ind w:left="2880" w:hanging="360"/>
      </w:pPr>
    </w:lvl>
    <w:lvl w:ilvl="4" w:tplc="71133720" w:tentative="1">
      <w:start w:val="1"/>
      <w:numFmt w:val="lowerLetter"/>
      <w:lvlText w:val="%5."/>
      <w:lvlJc w:val="left"/>
      <w:pPr>
        <w:ind w:left="3600" w:hanging="360"/>
      </w:pPr>
    </w:lvl>
    <w:lvl w:ilvl="5" w:tplc="71133720" w:tentative="1">
      <w:start w:val="1"/>
      <w:numFmt w:val="lowerRoman"/>
      <w:lvlText w:val="%6."/>
      <w:lvlJc w:val="right"/>
      <w:pPr>
        <w:ind w:left="4320" w:hanging="180"/>
      </w:pPr>
    </w:lvl>
    <w:lvl w:ilvl="6" w:tplc="71133720" w:tentative="1">
      <w:start w:val="1"/>
      <w:numFmt w:val="decimal"/>
      <w:lvlText w:val="%7."/>
      <w:lvlJc w:val="left"/>
      <w:pPr>
        <w:ind w:left="5040" w:hanging="360"/>
      </w:pPr>
    </w:lvl>
    <w:lvl w:ilvl="7" w:tplc="71133720" w:tentative="1">
      <w:start w:val="1"/>
      <w:numFmt w:val="lowerLetter"/>
      <w:lvlText w:val="%8."/>
      <w:lvlJc w:val="left"/>
      <w:pPr>
        <w:ind w:left="5760" w:hanging="360"/>
      </w:pPr>
    </w:lvl>
    <w:lvl w:ilvl="8" w:tplc="71133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3">
    <w:multiLevelType w:val="hybridMultilevel"/>
    <w:lvl w:ilvl="0" w:tplc="28447972">
      <w:start w:val="1"/>
      <w:numFmt w:val="decimal"/>
      <w:lvlText w:val="%1."/>
      <w:lvlJc w:val="left"/>
      <w:pPr>
        <w:ind w:left="720" w:hanging="360"/>
      </w:pPr>
    </w:lvl>
    <w:lvl w:ilvl="1" w:tplc="28447972" w:tentative="1">
      <w:start w:val="1"/>
      <w:numFmt w:val="lowerLetter"/>
      <w:lvlText w:val="%2."/>
      <w:lvlJc w:val="left"/>
      <w:pPr>
        <w:ind w:left="1440" w:hanging="360"/>
      </w:pPr>
    </w:lvl>
    <w:lvl w:ilvl="2" w:tplc="28447972" w:tentative="1">
      <w:start w:val="1"/>
      <w:numFmt w:val="lowerRoman"/>
      <w:lvlText w:val="%3."/>
      <w:lvlJc w:val="right"/>
      <w:pPr>
        <w:ind w:left="2160" w:hanging="180"/>
      </w:pPr>
    </w:lvl>
    <w:lvl w:ilvl="3" w:tplc="28447972" w:tentative="1">
      <w:start w:val="1"/>
      <w:numFmt w:val="decimal"/>
      <w:lvlText w:val="%4."/>
      <w:lvlJc w:val="left"/>
      <w:pPr>
        <w:ind w:left="2880" w:hanging="360"/>
      </w:pPr>
    </w:lvl>
    <w:lvl w:ilvl="4" w:tplc="28447972" w:tentative="1">
      <w:start w:val="1"/>
      <w:numFmt w:val="lowerLetter"/>
      <w:lvlText w:val="%5."/>
      <w:lvlJc w:val="left"/>
      <w:pPr>
        <w:ind w:left="3600" w:hanging="360"/>
      </w:pPr>
    </w:lvl>
    <w:lvl w:ilvl="5" w:tplc="28447972" w:tentative="1">
      <w:start w:val="1"/>
      <w:numFmt w:val="lowerRoman"/>
      <w:lvlText w:val="%6."/>
      <w:lvlJc w:val="right"/>
      <w:pPr>
        <w:ind w:left="4320" w:hanging="180"/>
      </w:pPr>
    </w:lvl>
    <w:lvl w:ilvl="6" w:tplc="28447972" w:tentative="1">
      <w:start w:val="1"/>
      <w:numFmt w:val="decimal"/>
      <w:lvlText w:val="%7."/>
      <w:lvlJc w:val="left"/>
      <w:pPr>
        <w:ind w:left="5040" w:hanging="360"/>
      </w:pPr>
    </w:lvl>
    <w:lvl w:ilvl="7" w:tplc="28447972" w:tentative="1">
      <w:start w:val="1"/>
      <w:numFmt w:val="lowerLetter"/>
      <w:lvlText w:val="%8."/>
      <w:lvlJc w:val="left"/>
      <w:pPr>
        <w:ind w:left="5760" w:hanging="360"/>
      </w:pPr>
    </w:lvl>
    <w:lvl w:ilvl="8" w:tplc="2844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2">
    <w:multiLevelType w:val="hybridMultilevel"/>
    <w:lvl w:ilvl="0" w:tplc="57313173">
      <w:start w:val="1"/>
      <w:numFmt w:val="decimal"/>
      <w:lvlText w:val="%1."/>
      <w:lvlJc w:val="left"/>
      <w:pPr>
        <w:ind w:left="720" w:hanging="360"/>
      </w:pPr>
    </w:lvl>
    <w:lvl w:ilvl="1" w:tplc="57313173" w:tentative="1">
      <w:start w:val="1"/>
      <w:numFmt w:val="lowerLetter"/>
      <w:lvlText w:val="%2."/>
      <w:lvlJc w:val="left"/>
      <w:pPr>
        <w:ind w:left="1440" w:hanging="360"/>
      </w:pPr>
    </w:lvl>
    <w:lvl w:ilvl="2" w:tplc="57313173" w:tentative="1">
      <w:start w:val="1"/>
      <w:numFmt w:val="lowerRoman"/>
      <w:lvlText w:val="%3."/>
      <w:lvlJc w:val="right"/>
      <w:pPr>
        <w:ind w:left="2160" w:hanging="180"/>
      </w:pPr>
    </w:lvl>
    <w:lvl w:ilvl="3" w:tplc="57313173" w:tentative="1">
      <w:start w:val="1"/>
      <w:numFmt w:val="decimal"/>
      <w:lvlText w:val="%4."/>
      <w:lvlJc w:val="left"/>
      <w:pPr>
        <w:ind w:left="2880" w:hanging="360"/>
      </w:pPr>
    </w:lvl>
    <w:lvl w:ilvl="4" w:tplc="57313173" w:tentative="1">
      <w:start w:val="1"/>
      <w:numFmt w:val="lowerLetter"/>
      <w:lvlText w:val="%5."/>
      <w:lvlJc w:val="left"/>
      <w:pPr>
        <w:ind w:left="3600" w:hanging="360"/>
      </w:pPr>
    </w:lvl>
    <w:lvl w:ilvl="5" w:tplc="57313173" w:tentative="1">
      <w:start w:val="1"/>
      <w:numFmt w:val="lowerRoman"/>
      <w:lvlText w:val="%6."/>
      <w:lvlJc w:val="right"/>
      <w:pPr>
        <w:ind w:left="4320" w:hanging="180"/>
      </w:pPr>
    </w:lvl>
    <w:lvl w:ilvl="6" w:tplc="57313173" w:tentative="1">
      <w:start w:val="1"/>
      <w:numFmt w:val="decimal"/>
      <w:lvlText w:val="%7."/>
      <w:lvlJc w:val="left"/>
      <w:pPr>
        <w:ind w:left="5040" w:hanging="360"/>
      </w:pPr>
    </w:lvl>
    <w:lvl w:ilvl="7" w:tplc="57313173" w:tentative="1">
      <w:start w:val="1"/>
      <w:numFmt w:val="lowerLetter"/>
      <w:lvlText w:val="%8."/>
      <w:lvlJc w:val="left"/>
      <w:pPr>
        <w:ind w:left="5760" w:hanging="360"/>
      </w:pPr>
    </w:lvl>
    <w:lvl w:ilvl="8" w:tplc="5731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1">
    <w:multiLevelType w:val="hybridMultilevel"/>
    <w:lvl w:ilvl="0" w:tplc="71537624">
      <w:start w:val="1"/>
      <w:numFmt w:val="decimal"/>
      <w:lvlText w:val="%1."/>
      <w:lvlJc w:val="left"/>
      <w:pPr>
        <w:ind w:left="720" w:hanging="360"/>
      </w:pPr>
    </w:lvl>
    <w:lvl w:ilvl="1" w:tplc="71537624" w:tentative="1">
      <w:start w:val="1"/>
      <w:numFmt w:val="lowerLetter"/>
      <w:lvlText w:val="%2."/>
      <w:lvlJc w:val="left"/>
      <w:pPr>
        <w:ind w:left="1440" w:hanging="360"/>
      </w:pPr>
    </w:lvl>
    <w:lvl w:ilvl="2" w:tplc="71537624" w:tentative="1">
      <w:start w:val="1"/>
      <w:numFmt w:val="lowerRoman"/>
      <w:lvlText w:val="%3."/>
      <w:lvlJc w:val="right"/>
      <w:pPr>
        <w:ind w:left="2160" w:hanging="180"/>
      </w:pPr>
    </w:lvl>
    <w:lvl w:ilvl="3" w:tplc="71537624" w:tentative="1">
      <w:start w:val="1"/>
      <w:numFmt w:val="decimal"/>
      <w:lvlText w:val="%4."/>
      <w:lvlJc w:val="left"/>
      <w:pPr>
        <w:ind w:left="2880" w:hanging="360"/>
      </w:pPr>
    </w:lvl>
    <w:lvl w:ilvl="4" w:tplc="71537624" w:tentative="1">
      <w:start w:val="1"/>
      <w:numFmt w:val="lowerLetter"/>
      <w:lvlText w:val="%5."/>
      <w:lvlJc w:val="left"/>
      <w:pPr>
        <w:ind w:left="3600" w:hanging="360"/>
      </w:pPr>
    </w:lvl>
    <w:lvl w:ilvl="5" w:tplc="71537624" w:tentative="1">
      <w:start w:val="1"/>
      <w:numFmt w:val="lowerRoman"/>
      <w:lvlText w:val="%6."/>
      <w:lvlJc w:val="right"/>
      <w:pPr>
        <w:ind w:left="4320" w:hanging="180"/>
      </w:pPr>
    </w:lvl>
    <w:lvl w:ilvl="6" w:tplc="71537624" w:tentative="1">
      <w:start w:val="1"/>
      <w:numFmt w:val="decimal"/>
      <w:lvlText w:val="%7."/>
      <w:lvlJc w:val="left"/>
      <w:pPr>
        <w:ind w:left="5040" w:hanging="360"/>
      </w:pPr>
    </w:lvl>
    <w:lvl w:ilvl="7" w:tplc="71537624" w:tentative="1">
      <w:start w:val="1"/>
      <w:numFmt w:val="lowerLetter"/>
      <w:lvlText w:val="%8."/>
      <w:lvlJc w:val="left"/>
      <w:pPr>
        <w:ind w:left="5760" w:hanging="360"/>
      </w:pPr>
    </w:lvl>
    <w:lvl w:ilvl="8" w:tplc="7153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0">
    <w:multiLevelType w:val="hybridMultilevel"/>
    <w:lvl w:ilvl="0" w:tplc="40487479">
      <w:start w:val="1"/>
      <w:numFmt w:val="decimal"/>
      <w:lvlText w:val="%1."/>
      <w:lvlJc w:val="left"/>
      <w:pPr>
        <w:ind w:left="720" w:hanging="360"/>
      </w:pPr>
    </w:lvl>
    <w:lvl w:ilvl="1" w:tplc="40487479" w:tentative="1">
      <w:start w:val="1"/>
      <w:numFmt w:val="decimal"/>
      <w:lvlText w:val="%2."/>
      <w:lvlJc w:val="left"/>
      <w:pPr>
        <w:ind w:left="1440" w:hanging="360"/>
      </w:pPr>
    </w:lvl>
    <w:lvl w:ilvl="2" w:tplc="40487479" w:tentative="1">
      <w:start w:val="1"/>
      <w:numFmt w:val="decimal"/>
      <w:lvlText w:val="%3."/>
      <w:lvlJc w:val="right"/>
      <w:pPr>
        <w:ind w:left="2160" w:hanging="180"/>
      </w:pPr>
    </w:lvl>
    <w:lvl w:ilvl="3" w:tplc="40487479" w:tentative="1">
      <w:start w:val="1"/>
      <w:numFmt w:val="decimal"/>
      <w:lvlText w:val="%4."/>
      <w:lvlJc w:val="left"/>
      <w:pPr>
        <w:ind w:left="2880" w:hanging="360"/>
      </w:pPr>
    </w:lvl>
    <w:lvl w:ilvl="4" w:tplc="40487479" w:tentative="1">
      <w:start w:val="1"/>
      <w:numFmt w:val="lowerLetter"/>
      <w:lvlText w:val="%5."/>
      <w:lvlJc w:val="left"/>
      <w:pPr>
        <w:ind w:left="3600" w:hanging="360"/>
      </w:pPr>
    </w:lvl>
    <w:lvl w:ilvl="5" w:tplc="40487479" w:tentative="1">
      <w:start w:val="1"/>
      <w:numFmt w:val="lowerRoman"/>
      <w:lvlText w:val="%6."/>
      <w:lvlJc w:val="right"/>
      <w:pPr>
        <w:ind w:left="4320" w:hanging="180"/>
      </w:pPr>
    </w:lvl>
    <w:lvl w:ilvl="6" w:tplc="40487479" w:tentative="1">
      <w:start w:val="1"/>
      <w:numFmt w:val="decimal"/>
      <w:lvlText w:val="%7."/>
      <w:lvlJc w:val="left"/>
      <w:pPr>
        <w:ind w:left="5040" w:hanging="360"/>
      </w:pPr>
    </w:lvl>
    <w:lvl w:ilvl="7" w:tplc="40487479" w:tentative="1">
      <w:start w:val="1"/>
      <w:numFmt w:val="lowerLetter"/>
      <w:lvlText w:val="%8."/>
      <w:lvlJc w:val="left"/>
      <w:pPr>
        <w:ind w:left="5760" w:hanging="360"/>
      </w:pPr>
    </w:lvl>
    <w:lvl w:ilvl="8" w:tplc="4048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9">
    <w:multiLevelType w:val="hybridMultilevel"/>
    <w:lvl w:ilvl="0" w:tplc="58321795">
      <w:start w:val="1"/>
      <w:numFmt w:val="decimal"/>
      <w:lvlText w:val="%1."/>
      <w:lvlJc w:val="left"/>
      <w:pPr>
        <w:ind w:left="720" w:hanging="360"/>
      </w:pPr>
    </w:lvl>
    <w:lvl w:ilvl="1" w:tplc="58321795" w:tentative="1">
      <w:start w:val="1"/>
      <w:numFmt w:val="lowerLetter"/>
      <w:lvlText w:val="%2."/>
      <w:lvlJc w:val="left"/>
      <w:pPr>
        <w:ind w:left="1440" w:hanging="360"/>
      </w:pPr>
    </w:lvl>
    <w:lvl w:ilvl="2" w:tplc="58321795" w:tentative="1">
      <w:start w:val="1"/>
      <w:numFmt w:val="lowerRoman"/>
      <w:lvlText w:val="%3."/>
      <w:lvlJc w:val="right"/>
      <w:pPr>
        <w:ind w:left="2160" w:hanging="180"/>
      </w:pPr>
    </w:lvl>
    <w:lvl w:ilvl="3" w:tplc="58321795" w:tentative="1">
      <w:start w:val="1"/>
      <w:numFmt w:val="decimal"/>
      <w:lvlText w:val="%4."/>
      <w:lvlJc w:val="left"/>
      <w:pPr>
        <w:ind w:left="2880" w:hanging="360"/>
      </w:pPr>
    </w:lvl>
    <w:lvl w:ilvl="4" w:tplc="58321795" w:tentative="1">
      <w:start w:val="1"/>
      <w:numFmt w:val="lowerLetter"/>
      <w:lvlText w:val="%5."/>
      <w:lvlJc w:val="left"/>
      <w:pPr>
        <w:ind w:left="3600" w:hanging="360"/>
      </w:pPr>
    </w:lvl>
    <w:lvl w:ilvl="5" w:tplc="58321795" w:tentative="1">
      <w:start w:val="1"/>
      <w:numFmt w:val="lowerRoman"/>
      <w:lvlText w:val="%6."/>
      <w:lvlJc w:val="right"/>
      <w:pPr>
        <w:ind w:left="4320" w:hanging="180"/>
      </w:pPr>
    </w:lvl>
    <w:lvl w:ilvl="6" w:tplc="58321795" w:tentative="1">
      <w:start w:val="1"/>
      <w:numFmt w:val="decimal"/>
      <w:lvlText w:val="%7."/>
      <w:lvlJc w:val="left"/>
      <w:pPr>
        <w:ind w:left="5040" w:hanging="360"/>
      </w:pPr>
    </w:lvl>
    <w:lvl w:ilvl="7" w:tplc="58321795" w:tentative="1">
      <w:start w:val="1"/>
      <w:numFmt w:val="lowerLetter"/>
      <w:lvlText w:val="%8."/>
      <w:lvlJc w:val="left"/>
      <w:pPr>
        <w:ind w:left="5760" w:hanging="360"/>
      </w:pPr>
    </w:lvl>
    <w:lvl w:ilvl="8" w:tplc="5832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8">
    <w:multiLevelType w:val="hybridMultilevel"/>
    <w:lvl w:ilvl="0" w:tplc="76552326">
      <w:start w:val="1"/>
      <w:numFmt w:val="decimal"/>
      <w:lvlText w:val="%1."/>
      <w:lvlJc w:val="left"/>
      <w:pPr>
        <w:ind w:left="720" w:hanging="360"/>
      </w:pPr>
    </w:lvl>
    <w:lvl w:ilvl="1" w:tplc="76552326" w:tentative="1">
      <w:start w:val="1"/>
      <w:numFmt w:val="lowerLetter"/>
      <w:lvlText w:val="%2."/>
      <w:lvlJc w:val="left"/>
      <w:pPr>
        <w:ind w:left="1440" w:hanging="360"/>
      </w:pPr>
    </w:lvl>
    <w:lvl w:ilvl="2" w:tplc="76552326" w:tentative="1">
      <w:start w:val="1"/>
      <w:numFmt w:val="lowerRoman"/>
      <w:lvlText w:val="%3."/>
      <w:lvlJc w:val="right"/>
      <w:pPr>
        <w:ind w:left="2160" w:hanging="180"/>
      </w:pPr>
    </w:lvl>
    <w:lvl w:ilvl="3" w:tplc="76552326" w:tentative="1">
      <w:start w:val="1"/>
      <w:numFmt w:val="decimal"/>
      <w:lvlText w:val="%4."/>
      <w:lvlJc w:val="left"/>
      <w:pPr>
        <w:ind w:left="2880" w:hanging="360"/>
      </w:pPr>
    </w:lvl>
    <w:lvl w:ilvl="4" w:tplc="76552326" w:tentative="1">
      <w:start w:val="1"/>
      <w:numFmt w:val="lowerLetter"/>
      <w:lvlText w:val="%5."/>
      <w:lvlJc w:val="left"/>
      <w:pPr>
        <w:ind w:left="3600" w:hanging="360"/>
      </w:pPr>
    </w:lvl>
    <w:lvl w:ilvl="5" w:tplc="76552326" w:tentative="1">
      <w:start w:val="1"/>
      <w:numFmt w:val="lowerRoman"/>
      <w:lvlText w:val="%6."/>
      <w:lvlJc w:val="right"/>
      <w:pPr>
        <w:ind w:left="4320" w:hanging="180"/>
      </w:pPr>
    </w:lvl>
    <w:lvl w:ilvl="6" w:tplc="76552326" w:tentative="1">
      <w:start w:val="1"/>
      <w:numFmt w:val="decimal"/>
      <w:lvlText w:val="%7."/>
      <w:lvlJc w:val="left"/>
      <w:pPr>
        <w:ind w:left="5040" w:hanging="360"/>
      </w:pPr>
    </w:lvl>
    <w:lvl w:ilvl="7" w:tplc="76552326" w:tentative="1">
      <w:start w:val="1"/>
      <w:numFmt w:val="lowerLetter"/>
      <w:lvlText w:val="%8."/>
      <w:lvlJc w:val="left"/>
      <w:pPr>
        <w:ind w:left="5760" w:hanging="360"/>
      </w:pPr>
    </w:lvl>
    <w:lvl w:ilvl="8" w:tplc="7655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7">
    <w:multiLevelType w:val="hybridMultilevel"/>
    <w:lvl w:ilvl="0" w:tplc="74160897">
      <w:start w:val="1"/>
      <w:numFmt w:val="decimal"/>
      <w:lvlText w:val="%1."/>
      <w:lvlJc w:val="left"/>
      <w:pPr>
        <w:ind w:left="720" w:hanging="360"/>
      </w:pPr>
    </w:lvl>
    <w:lvl w:ilvl="1" w:tplc="74160897" w:tentative="1">
      <w:start w:val="1"/>
      <w:numFmt w:val="lowerLetter"/>
      <w:lvlText w:val="%2."/>
      <w:lvlJc w:val="left"/>
      <w:pPr>
        <w:ind w:left="1440" w:hanging="360"/>
      </w:pPr>
    </w:lvl>
    <w:lvl w:ilvl="2" w:tplc="74160897" w:tentative="1">
      <w:start w:val="1"/>
      <w:numFmt w:val="lowerRoman"/>
      <w:lvlText w:val="%3."/>
      <w:lvlJc w:val="right"/>
      <w:pPr>
        <w:ind w:left="2160" w:hanging="180"/>
      </w:pPr>
    </w:lvl>
    <w:lvl w:ilvl="3" w:tplc="74160897" w:tentative="1">
      <w:start w:val="1"/>
      <w:numFmt w:val="decimal"/>
      <w:lvlText w:val="%4."/>
      <w:lvlJc w:val="left"/>
      <w:pPr>
        <w:ind w:left="2880" w:hanging="360"/>
      </w:pPr>
    </w:lvl>
    <w:lvl w:ilvl="4" w:tplc="74160897" w:tentative="1">
      <w:start w:val="1"/>
      <w:numFmt w:val="lowerLetter"/>
      <w:lvlText w:val="%5."/>
      <w:lvlJc w:val="left"/>
      <w:pPr>
        <w:ind w:left="3600" w:hanging="360"/>
      </w:pPr>
    </w:lvl>
    <w:lvl w:ilvl="5" w:tplc="74160897" w:tentative="1">
      <w:start w:val="1"/>
      <w:numFmt w:val="lowerRoman"/>
      <w:lvlText w:val="%6."/>
      <w:lvlJc w:val="right"/>
      <w:pPr>
        <w:ind w:left="4320" w:hanging="180"/>
      </w:pPr>
    </w:lvl>
    <w:lvl w:ilvl="6" w:tplc="74160897" w:tentative="1">
      <w:start w:val="1"/>
      <w:numFmt w:val="decimal"/>
      <w:lvlText w:val="%7."/>
      <w:lvlJc w:val="left"/>
      <w:pPr>
        <w:ind w:left="5040" w:hanging="360"/>
      </w:pPr>
    </w:lvl>
    <w:lvl w:ilvl="7" w:tplc="74160897" w:tentative="1">
      <w:start w:val="1"/>
      <w:numFmt w:val="lowerLetter"/>
      <w:lvlText w:val="%8."/>
      <w:lvlJc w:val="left"/>
      <w:pPr>
        <w:ind w:left="5760" w:hanging="360"/>
      </w:pPr>
    </w:lvl>
    <w:lvl w:ilvl="8" w:tplc="7416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6">
    <w:multiLevelType w:val="hybridMultilevel"/>
    <w:lvl w:ilvl="0" w:tplc="33302540">
      <w:start w:val="1"/>
      <w:numFmt w:val="decimal"/>
      <w:lvlText w:val="%1."/>
      <w:lvlJc w:val="left"/>
      <w:pPr>
        <w:ind w:left="720" w:hanging="360"/>
      </w:pPr>
    </w:lvl>
    <w:lvl w:ilvl="1" w:tplc="33302540" w:tentative="1">
      <w:start w:val="1"/>
      <w:numFmt w:val="lowerLetter"/>
      <w:lvlText w:val="%2."/>
      <w:lvlJc w:val="left"/>
      <w:pPr>
        <w:ind w:left="1440" w:hanging="360"/>
      </w:pPr>
    </w:lvl>
    <w:lvl w:ilvl="2" w:tplc="33302540" w:tentative="1">
      <w:start w:val="1"/>
      <w:numFmt w:val="lowerRoman"/>
      <w:lvlText w:val="%3."/>
      <w:lvlJc w:val="right"/>
      <w:pPr>
        <w:ind w:left="2160" w:hanging="180"/>
      </w:pPr>
    </w:lvl>
    <w:lvl w:ilvl="3" w:tplc="33302540" w:tentative="1">
      <w:start w:val="1"/>
      <w:numFmt w:val="decimal"/>
      <w:lvlText w:val="%4."/>
      <w:lvlJc w:val="left"/>
      <w:pPr>
        <w:ind w:left="2880" w:hanging="360"/>
      </w:pPr>
    </w:lvl>
    <w:lvl w:ilvl="4" w:tplc="33302540" w:tentative="1">
      <w:start w:val="1"/>
      <w:numFmt w:val="lowerLetter"/>
      <w:lvlText w:val="%5."/>
      <w:lvlJc w:val="left"/>
      <w:pPr>
        <w:ind w:left="3600" w:hanging="360"/>
      </w:pPr>
    </w:lvl>
    <w:lvl w:ilvl="5" w:tplc="33302540" w:tentative="1">
      <w:start w:val="1"/>
      <w:numFmt w:val="lowerRoman"/>
      <w:lvlText w:val="%6."/>
      <w:lvlJc w:val="right"/>
      <w:pPr>
        <w:ind w:left="4320" w:hanging="180"/>
      </w:pPr>
    </w:lvl>
    <w:lvl w:ilvl="6" w:tplc="33302540" w:tentative="1">
      <w:start w:val="1"/>
      <w:numFmt w:val="decimal"/>
      <w:lvlText w:val="%7."/>
      <w:lvlJc w:val="left"/>
      <w:pPr>
        <w:ind w:left="5040" w:hanging="360"/>
      </w:pPr>
    </w:lvl>
    <w:lvl w:ilvl="7" w:tplc="33302540" w:tentative="1">
      <w:start w:val="1"/>
      <w:numFmt w:val="lowerLetter"/>
      <w:lvlText w:val="%8."/>
      <w:lvlJc w:val="left"/>
      <w:pPr>
        <w:ind w:left="5760" w:hanging="360"/>
      </w:pPr>
    </w:lvl>
    <w:lvl w:ilvl="8" w:tplc="3330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5">
    <w:multiLevelType w:val="hybridMultilevel"/>
    <w:lvl w:ilvl="0" w:tplc="57374705">
      <w:start w:val="1"/>
      <w:numFmt w:val="decimal"/>
      <w:lvlText w:val="%1."/>
      <w:lvlJc w:val="left"/>
      <w:pPr>
        <w:ind w:left="720" w:hanging="360"/>
      </w:pPr>
    </w:lvl>
    <w:lvl w:ilvl="1" w:tplc="57374705" w:tentative="1">
      <w:start w:val="1"/>
      <w:numFmt w:val="lowerLetter"/>
      <w:lvlText w:val="%2."/>
      <w:lvlJc w:val="left"/>
      <w:pPr>
        <w:ind w:left="1440" w:hanging="360"/>
      </w:pPr>
    </w:lvl>
    <w:lvl w:ilvl="2" w:tplc="57374705" w:tentative="1">
      <w:start w:val="1"/>
      <w:numFmt w:val="lowerRoman"/>
      <w:lvlText w:val="%3."/>
      <w:lvlJc w:val="right"/>
      <w:pPr>
        <w:ind w:left="2160" w:hanging="180"/>
      </w:pPr>
    </w:lvl>
    <w:lvl w:ilvl="3" w:tplc="57374705" w:tentative="1">
      <w:start w:val="1"/>
      <w:numFmt w:val="decimal"/>
      <w:lvlText w:val="%4."/>
      <w:lvlJc w:val="left"/>
      <w:pPr>
        <w:ind w:left="2880" w:hanging="360"/>
      </w:pPr>
    </w:lvl>
    <w:lvl w:ilvl="4" w:tplc="57374705" w:tentative="1">
      <w:start w:val="1"/>
      <w:numFmt w:val="lowerLetter"/>
      <w:lvlText w:val="%5."/>
      <w:lvlJc w:val="left"/>
      <w:pPr>
        <w:ind w:left="3600" w:hanging="360"/>
      </w:pPr>
    </w:lvl>
    <w:lvl w:ilvl="5" w:tplc="57374705" w:tentative="1">
      <w:start w:val="1"/>
      <w:numFmt w:val="lowerRoman"/>
      <w:lvlText w:val="%6."/>
      <w:lvlJc w:val="right"/>
      <w:pPr>
        <w:ind w:left="4320" w:hanging="180"/>
      </w:pPr>
    </w:lvl>
    <w:lvl w:ilvl="6" w:tplc="57374705" w:tentative="1">
      <w:start w:val="1"/>
      <w:numFmt w:val="decimal"/>
      <w:lvlText w:val="%7."/>
      <w:lvlJc w:val="left"/>
      <w:pPr>
        <w:ind w:left="5040" w:hanging="360"/>
      </w:pPr>
    </w:lvl>
    <w:lvl w:ilvl="7" w:tplc="57374705" w:tentative="1">
      <w:start w:val="1"/>
      <w:numFmt w:val="lowerLetter"/>
      <w:lvlText w:val="%8."/>
      <w:lvlJc w:val="left"/>
      <w:pPr>
        <w:ind w:left="5760" w:hanging="360"/>
      </w:pPr>
    </w:lvl>
    <w:lvl w:ilvl="8" w:tplc="5737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4">
    <w:multiLevelType w:val="hybridMultilevel"/>
    <w:lvl w:ilvl="0" w:tplc="17186688">
      <w:start w:val="1"/>
      <w:numFmt w:val="decimal"/>
      <w:lvlText w:val="%1."/>
      <w:lvlJc w:val="left"/>
      <w:pPr>
        <w:ind w:left="720" w:hanging="360"/>
      </w:pPr>
    </w:lvl>
    <w:lvl w:ilvl="1" w:tplc="17186688" w:tentative="1">
      <w:start w:val="1"/>
      <w:numFmt w:val="lowerLetter"/>
      <w:lvlText w:val="%2."/>
      <w:lvlJc w:val="left"/>
      <w:pPr>
        <w:ind w:left="1440" w:hanging="360"/>
      </w:pPr>
    </w:lvl>
    <w:lvl w:ilvl="2" w:tplc="17186688" w:tentative="1">
      <w:start w:val="1"/>
      <w:numFmt w:val="lowerRoman"/>
      <w:lvlText w:val="%3."/>
      <w:lvlJc w:val="right"/>
      <w:pPr>
        <w:ind w:left="2160" w:hanging="180"/>
      </w:pPr>
    </w:lvl>
    <w:lvl w:ilvl="3" w:tplc="17186688" w:tentative="1">
      <w:start w:val="1"/>
      <w:numFmt w:val="decimal"/>
      <w:lvlText w:val="%4."/>
      <w:lvlJc w:val="left"/>
      <w:pPr>
        <w:ind w:left="2880" w:hanging="360"/>
      </w:pPr>
    </w:lvl>
    <w:lvl w:ilvl="4" w:tplc="17186688" w:tentative="1">
      <w:start w:val="1"/>
      <w:numFmt w:val="lowerLetter"/>
      <w:lvlText w:val="%5."/>
      <w:lvlJc w:val="left"/>
      <w:pPr>
        <w:ind w:left="3600" w:hanging="360"/>
      </w:pPr>
    </w:lvl>
    <w:lvl w:ilvl="5" w:tplc="17186688" w:tentative="1">
      <w:start w:val="1"/>
      <w:numFmt w:val="lowerRoman"/>
      <w:lvlText w:val="%6."/>
      <w:lvlJc w:val="right"/>
      <w:pPr>
        <w:ind w:left="4320" w:hanging="180"/>
      </w:pPr>
    </w:lvl>
    <w:lvl w:ilvl="6" w:tplc="17186688" w:tentative="1">
      <w:start w:val="1"/>
      <w:numFmt w:val="decimal"/>
      <w:lvlText w:val="%7."/>
      <w:lvlJc w:val="left"/>
      <w:pPr>
        <w:ind w:left="5040" w:hanging="360"/>
      </w:pPr>
    </w:lvl>
    <w:lvl w:ilvl="7" w:tplc="17186688" w:tentative="1">
      <w:start w:val="1"/>
      <w:numFmt w:val="lowerLetter"/>
      <w:lvlText w:val="%8."/>
      <w:lvlJc w:val="left"/>
      <w:pPr>
        <w:ind w:left="5760" w:hanging="360"/>
      </w:pPr>
    </w:lvl>
    <w:lvl w:ilvl="8" w:tplc="1718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3">
    <w:multiLevelType w:val="hybridMultilevel"/>
    <w:lvl w:ilvl="0" w:tplc="33866113">
      <w:start w:val="1"/>
      <w:numFmt w:val="decimal"/>
      <w:lvlText w:val="%1."/>
      <w:lvlJc w:val="left"/>
      <w:pPr>
        <w:ind w:left="720" w:hanging="360"/>
      </w:pPr>
    </w:lvl>
    <w:lvl w:ilvl="1" w:tplc="33866113" w:tentative="1">
      <w:start w:val="1"/>
      <w:numFmt w:val="lowerLetter"/>
      <w:lvlText w:val="%2."/>
      <w:lvlJc w:val="left"/>
      <w:pPr>
        <w:ind w:left="1440" w:hanging="360"/>
      </w:pPr>
    </w:lvl>
    <w:lvl w:ilvl="2" w:tplc="33866113" w:tentative="1">
      <w:start w:val="1"/>
      <w:numFmt w:val="lowerRoman"/>
      <w:lvlText w:val="%3."/>
      <w:lvlJc w:val="right"/>
      <w:pPr>
        <w:ind w:left="2160" w:hanging="180"/>
      </w:pPr>
    </w:lvl>
    <w:lvl w:ilvl="3" w:tplc="33866113" w:tentative="1">
      <w:start w:val="1"/>
      <w:numFmt w:val="decimal"/>
      <w:lvlText w:val="%4."/>
      <w:lvlJc w:val="left"/>
      <w:pPr>
        <w:ind w:left="2880" w:hanging="360"/>
      </w:pPr>
    </w:lvl>
    <w:lvl w:ilvl="4" w:tplc="33866113" w:tentative="1">
      <w:start w:val="1"/>
      <w:numFmt w:val="lowerLetter"/>
      <w:lvlText w:val="%5."/>
      <w:lvlJc w:val="left"/>
      <w:pPr>
        <w:ind w:left="3600" w:hanging="360"/>
      </w:pPr>
    </w:lvl>
    <w:lvl w:ilvl="5" w:tplc="33866113" w:tentative="1">
      <w:start w:val="1"/>
      <w:numFmt w:val="lowerRoman"/>
      <w:lvlText w:val="%6."/>
      <w:lvlJc w:val="right"/>
      <w:pPr>
        <w:ind w:left="4320" w:hanging="180"/>
      </w:pPr>
    </w:lvl>
    <w:lvl w:ilvl="6" w:tplc="33866113" w:tentative="1">
      <w:start w:val="1"/>
      <w:numFmt w:val="decimal"/>
      <w:lvlText w:val="%7."/>
      <w:lvlJc w:val="left"/>
      <w:pPr>
        <w:ind w:left="5040" w:hanging="360"/>
      </w:pPr>
    </w:lvl>
    <w:lvl w:ilvl="7" w:tplc="33866113" w:tentative="1">
      <w:start w:val="1"/>
      <w:numFmt w:val="lowerLetter"/>
      <w:lvlText w:val="%8."/>
      <w:lvlJc w:val="left"/>
      <w:pPr>
        <w:ind w:left="5760" w:hanging="360"/>
      </w:pPr>
    </w:lvl>
    <w:lvl w:ilvl="8" w:tplc="3386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2">
    <w:multiLevelType w:val="hybridMultilevel"/>
    <w:lvl w:ilvl="0" w:tplc="14131272">
      <w:start w:val="1"/>
      <w:numFmt w:val="decimal"/>
      <w:lvlText w:val="%1."/>
      <w:lvlJc w:val="left"/>
      <w:pPr>
        <w:ind w:left="720" w:hanging="360"/>
      </w:pPr>
    </w:lvl>
    <w:lvl w:ilvl="1" w:tplc="14131272" w:tentative="1">
      <w:start w:val="1"/>
      <w:numFmt w:val="lowerLetter"/>
      <w:lvlText w:val="%2."/>
      <w:lvlJc w:val="left"/>
      <w:pPr>
        <w:ind w:left="1440" w:hanging="360"/>
      </w:pPr>
    </w:lvl>
    <w:lvl w:ilvl="2" w:tplc="14131272" w:tentative="1">
      <w:start w:val="1"/>
      <w:numFmt w:val="lowerRoman"/>
      <w:lvlText w:val="%3."/>
      <w:lvlJc w:val="right"/>
      <w:pPr>
        <w:ind w:left="2160" w:hanging="180"/>
      </w:pPr>
    </w:lvl>
    <w:lvl w:ilvl="3" w:tplc="14131272" w:tentative="1">
      <w:start w:val="1"/>
      <w:numFmt w:val="decimal"/>
      <w:lvlText w:val="%4."/>
      <w:lvlJc w:val="left"/>
      <w:pPr>
        <w:ind w:left="2880" w:hanging="360"/>
      </w:pPr>
    </w:lvl>
    <w:lvl w:ilvl="4" w:tplc="14131272" w:tentative="1">
      <w:start w:val="1"/>
      <w:numFmt w:val="lowerLetter"/>
      <w:lvlText w:val="%5."/>
      <w:lvlJc w:val="left"/>
      <w:pPr>
        <w:ind w:left="3600" w:hanging="360"/>
      </w:pPr>
    </w:lvl>
    <w:lvl w:ilvl="5" w:tplc="14131272" w:tentative="1">
      <w:start w:val="1"/>
      <w:numFmt w:val="lowerRoman"/>
      <w:lvlText w:val="%6."/>
      <w:lvlJc w:val="right"/>
      <w:pPr>
        <w:ind w:left="4320" w:hanging="180"/>
      </w:pPr>
    </w:lvl>
    <w:lvl w:ilvl="6" w:tplc="14131272" w:tentative="1">
      <w:start w:val="1"/>
      <w:numFmt w:val="decimal"/>
      <w:lvlText w:val="%7."/>
      <w:lvlJc w:val="left"/>
      <w:pPr>
        <w:ind w:left="5040" w:hanging="360"/>
      </w:pPr>
    </w:lvl>
    <w:lvl w:ilvl="7" w:tplc="14131272" w:tentative="1">
      <w:start w:val="1"/>
      <w:numFmt w:val="lowerLetter"/>
      <w:lvlText w:val="%8."/>
      <w:lvlJc w:val="left"/>
      <w:pPr>
        <w:ind w:left="5760" w:hanging="360"/>
      </w:pPr>
    </w:lvl>
    <w:lvl w:ilvl="8" w:tplc="1413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1">
    <w:multiLevelType w:val="hybridMultilevel"/>
    <w:lvl w:ilvl="0" w:tplc="91340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721">
    <w:abstractNumId w:val="25721"/>
  </w:num>
  <w:num w:numId="25722">
    <w:abstractNumId w:val="25722"/>
  </w:num>
  <w:num w:numId="25723">
    <w:abstractNumId w:val="25723"/>
  </w:num>
  <w:num w:numId="25724">
    <w:abstractNumId w:val="25724"/>
  </w:num>
  <w:num w:numId="25725">
    <w:abstractNumId w:val="25725"/>
  </w:num>
  <w:num w:numId="25726">
    <w:abstractNumId w:val="25726"/>
  </w:num>
  <w:num w:numId="25727">
    <w:abstractNumId w:val="25727"/>
  </w:num>
  <w:num w:numId="25728">
    <w:abstractNumId w:val="25728"/>
  </w:num>
  <w:num w:numId="25729">
    <w:abstractNumId w:val="25729"/>
  </w:num>
  <w:num w:numId="25730">
    <w:abstractNumId w:val="25730"/>
  </w:num>
  <w:num w:numId="25731">
    <w:abstractNumId w:val="25731"/>
  </w:num>
  <w:num w:numId="25732">
    <w:abstractNumId w:val="25732"/>
  </w:num>
  <w:num w:numId="25733">
    <w:abstractNumId w:val="25733"/>
  </w:num>
  <w:num w:numId="25734">
    <w:abstractNumId w:val="25734"/>
  </w:num>
  <w:num w:numId="25735">
    <w:abstractNumId w:val="25735"/>
  </w:num>
  <w:num w:numId="25736">
    <w:abstractNumId w:val="25736"/>
  </w:num>
  <w:num w:numId="25737">
    <w:abstractNumId w:val="25737"/>
  </w:num>
  <w:num w:numId="25738">
    <w:abstractNumId w:val="25738"/>
  </w:num>
  <w:num w:numId="25739">
    <w:abstractNumId w:val="25739"/>
  </w:num>
  <w:num w:numId="25740">
    <w:abstractNumId w:val="25740"/>
  </w:num>
  <w:num w:numId="25741">
    <w:abstractNumId w:val="25741"/>
  </w:num>
  <w:num w:numId="25742">
    <w:abstractNumId w:val="25742"/>
  </w:num>
  <w:num w:numId="25743">
    <w:abstractNumId w:val="25743"/>
  </w:num>
  <w:num w:numId="25744">
    <w:abstractNumId w:val="25744"/>
  </w:num>
  <w:num w:numId="25745">
    <w:abstractNumId w:val="25745"/>
  </w:num>
  <w:num w:numId="25746">
    <w:abstractNumId w:val="25746"/>
  </w:num>
  <w:num w:numId="25747">
    <w:abstractNumId w:val="25747"/>
  </w:num>
  <w:num w:numId="25748">
    <w:abstractNumId w:val="25748"/>
  </w:num>
  <w:num w:numId="25749">
    <w:abstractNumId w:val="25749"/>
  </w:num>
  <w:num w:numId="25750">
    <w:abstractNumId w:val="25750"/>
  </w:num>
  <w:num w:numId="25751">
    <w:abstractNumId w:val="25751"/>
  </w:num>
  <w:num w:numId="25752">
    <w:abstractNumId w:val="25752"/>
  </w:num>
  <w:num w:numId="25753">
    <w:abstractNumId w:val="25753"/>
  </w:num>
  <w:num w:numId="25754">
    <w:abstractNumId w:val="25754"/>
  </w:num>
  <w:num w:numId="25755">
    <w:abstractNumId w:val="25755"/>
  </w:num>
  <w:num w:numId="25756">
    <w:abstractNumId w:val="25756"/>
  </w:num>
  <w:num w:numId="25757">
    <w:abstractNumId w:val="25757"/>
  </w:num>
  <w:num w:numId="25758">
    <w:abstractNumId w:val="25758"/>
  </w:num>
  <w:num w:numId="25759">
    <w:abstractNumId w:val="25759"/>
  </w:num>
  <w:num w:numId="25760">
    <w:abstractNumId w:val="25760"/>
  </w:num>
  <w:num w:numId="25761">
    <w:abstractNumId w:val="25761"/>
  </w:num>
  <w:num w:numId="25762">
    <w:abstractNumId w:val="25762"/>
  </w:num>
  <w:num w:numId="25763">
    <w:abstractNumId w:val="25763"/>
  </w:num>
  <w:num w:numId="25764">
    <w:abstractNumId w:val="25764"/>
  </w:num>
  <w:num w:numId="25765">
    <w:abstractNumId w:val="25765"/>
  </w:num>
  <w:num w:numId="25766">
    <w:abstractNumId w:val="25766"/>
  </w:num>
  <w:num w:numId="25767">
    <w:abstractNumId w:val="25767"/>
  </w:num>
  <w:num w:numId="25768">
    <w:abstractNumId w:val="25768"/>
  </w:num>
  <w:num w:numId="25769">
    <w:abstractNumId w:val="25769"/>
  </w:num>
  <w:num w:numId="25770">
    <w:abstractNumId w:val="25770"/>
  </w:num>
  <w:num w:numId="25771">
    <w:abstractNumId w:val="25771"/>
  </w:num>
  <w:num w:numId="25772">
    <w:abstractNumId w:val="25772"/>
  </w:num>
  <w:num w:numId="25773">
    <w:abstractNumId w:val="25773"/>
  </w:num>
  <w:num w:numId="25774">
    <w:abstractNumId w:val="25774"/>
  </w:num>
  <w:num w:numId="25775">
    <w:abstractNumId w:val="25775"/>
  </w:num>
  <w:num w:numId="25776">
    <w:abstractNumId w:val="25776"/>
  </w:num>
  <w:num w:numId="25777">
    <w:abstractNumId w:val="25777"/>
  </w:num>
  <w:num w:numId="25778">
    <w:abstractNumId w:val="25778"/>
  </w:num>
  <w:num w:numId="25779">
    <w:abstractNumId w:val="25779"/>
  </w:num>
  <w:num w:numId="25780">
    <w:abstractNumId w:val="25780"/>
  </w:num>
  <w:num w:numId="25781">
    <w:abstractNumId w:val="25781"/>
  </w:num>
  <w:num w:numId="25782">
    <w:abstractNumId w:val="25782"/>
  </w:num>
  <w:num w:numId="25783">
    <w:abstractNumId w:val="25783"/>
  </w:num>
  <w:num w:numId="25784">
    <w:abstractNumId w:val="25784"/>
  </w:num>
  <w:num w:numId="25785">
    <w:abstractNumId w:val="25785"/>
  </w:num>
  <w:num w:numId="25786">
    <w:abstractNumId w:val="25786"/>
  </w:num>
  <w:num w:numId="25787">
    <w:abstractNumId w:val="25787"/>
  </w:num>
  <w:num w:numId="25788">
    <w:abstractNumId w:val="25788"/>
  </w:num>
  <w:num w:numId="25789">
    <w:abstractNumId w:val="25789"/>
  </w:num>
  <w:num w:numId="25790">
    <w:abstractNumId w:val="25790"/>
  </w:num>
  <w:num w:numId="25791">
    <w:abstractNumId w:val="25791"/>
  </w:num>
  <w:num w:numId="25792">
    <w:abstractNumId w:val="25792"/>
  </w:num>
  <w:num w:numId="25793">
    <w:abstractNumId w:val="25793"/>
  </w:num>
  <w:num w:numId="25794">
    <w:abstractNumId w:val="25794"/>
  </w:num>
  <w:num w:numId="25795">
    <w:abstractNumId w:val="25795"/>
  </w:num>
  <w:num w:numId="25796">
    <w:abstractNumId w:val="25796"/>
  </w:num>
  <w:num w:numId="25797">
    <w:abstractNumId w:val="25797"/>
  </w:num>
  <w:num w:numId="25798">
    <w:abstractNumId w:val="25798"/>
  </w:num>
  <w:num w:numId="25799">
    <w:abstractNumId w:val="25799"/>
  </w:num>
  <w:num w:numId="25800">
    <w:abstractNumId w:val="25800"/>
  </w:num>
  <w:num w:numId="25801">
    <w:abstractNumId w:val="25801"/>
  </w:num>
  <w:num w:numId="25802">
    <w:abstractNumId w:val="25802"/>
  </w:num>
  <w:num w:numId="25803">
    <w:abstractNumId w:val="25803"/>
  </w:num>
  <w:num w:numId="25804">
    <w:abstractNumId w:val="25804"/>
  </w:num>
  <w:num w:numId="25805">
    <w:abstractNumId w:val="25805"/>
  </w:num>
  <w:num w:numId="25806">
    <w:abstractNumId w:val="25806"/>
  </w:num>
  <w:num w:numId="25807">
    <w:abstractNumId w:val="258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7102403" Type="http://schemas.openxmlformats.org/officeDocument/2006/relationships/comments" Target="comments.xml"/><Relationship Id="rId907020230" Type="http://schemas.microsoft.com/office/2011/relationships/commentsExtended" Target="commentsExtended.xml"/><Relationship Id="rId76711591" Type="http://schemas.openxmlformats.org/officeDocument/2006/relationships/image" Target="media/imgrId76711591.jpg"/><Relationship Id="rId823461f1a67ee9fde" Type="http://schemas.openxmlformats.org/officeDocument/2006/relationships/hyperlink" Target="https://iservice.lombardini.it/jsp/Template2/manuale.jsp?id=547&amp;parent=1273" TargetMode="External"/><Relationship Id="rId156361f1a67eea098" Type="http://schemas.openxmlformats.org/officeDocument/2006/relationships/hyperlink" Target="https://iservice.lombardini.it/jsp/Template2/manuale.jsp?id=548&amp;parent=1273" TargetMode="External"/><Relationship Id="rId940661f1a67eea1bb" Type="http://schemas.openxmlformats.org/officeDocument/2006/relationships/hyperlink" Target="https://iservice.lombardini.it/jsp/Template2/manuale.jsp?id=624&amp;parent=1273" TargetMode="External"/><Relationship Id="rId942661f1a67eea2cc" Type="http://schemas.openxmlformats.org/officeDocument/2006/relationships/hyperlink" Target="https://iservice.lombardini.it/jsp/Template2/manuale.jsp?id=624&amp;parent=1273" TargetMode="External"/><Relationship Id="rId991361f1a67eea42e" Type="http://schemas.openxmlformats.org/officeDocument/2006/relationships/hyperlink" Target="https://iservice.lombardini.it/jsp/Template2/manuale.jsp?id=624&amp;parent=1273" TargetMode="External"/><Relationship Id="rId837761f1a67eea4c0" Type="http://schemas.openxmlformats.org/officeDocument/2006/relationships/hyperlink" Target="https://iservice.lombardini.it/jsp/Template2/manuale.jsp?id=640&amp;parent=1273" TargetMode="External"/><Relationship Id="rId300961f1a67eea559" Type="http://schemas.openxmlformats.org/officeDocument/2006/relationships/hyperlink" Target="https://iservice.lombardini.it/jsp/Template2/manuale.jsp?id=639&amp;parent=1273" TargetMode="External"/><Relationship Id="rId743661f1a67eea5e7" Type="http://schemas.openxmlformats.org/officeDocument/2006/relationships/hyperlink" Target="https://iservice.lombardini.it/jsp/Template2/manuale.jsp?id=631&amp;parent=1273" TargetMode="External"/><Relationship Id="rId424161f1a67eea673" Type="http://schemas.openxmlformats.org/officeDocument/2006/relationships/hyperlink" Target="https://iservice.lombardini.it/jsp/Template2/manuale.jsp?id=629&amp;parent=1273" TargetMode="External"/><Relationship Id="rId898961f1a67eea796" Type="http://schemas.openxmlformats.org/officeDocument/2006/relationships/hyperlink" Target="https://iservice.lombardini.it/jsp/Template4/manuale.jsp?id=2681&amp;parent=1273" TargetMode="External"/><Relationship Id="rId657161f1a67eea886" Type="http://schemas.openxmlformats.org/officeDocument/2006/relationships/hyperlink" Target="https://iservice.lombardini.it/jsp/Template4/manuale.jsp?id=2682&amp;parent=1273" TargetMode="External"/><Relationship Id="rId389361f1a67eea982" Type="http://schemas.openxmlformats.org/officeDocument/2006/relationships/hyperlink" Target="https://iservice.lombardini.it/jsp/Template4/manuale.jsp?id=2683&amp;parent=1273" TargetMode="External"/><Relationship Id="rId228061f1a67eeaa74" Type="http://schemas.openxmlformats.org/officeDocument/2006/relationships/hyperlink" Target="https://iservice.lombardini.it/jsp/Template4/manuale.jsp?id=2684&amp;parent=1273" TargetMode="External"/><Relationship Id="rId235161f1a67eead20" Type="http://schemas.openxmlformats.org/officeDocument/2006/relationships/hyperlink" Target="https://iservice.lombardini.it/jsp/Template2/manuale.jsp?id=573&amp;parent=1273" TargetMode="External"/><Relationship Id="rId289061f1a67eeae08" Type="http://schemas.openxmlformats.org/officeDocument/2006/relationships/hyperlink" Target="https://iservice.lombardini.it/jsp/Template2/manuale.jsp?id=573&amp;parent=1273" TargetMode="External"/><Relationship Id="rId260961f1a67f2ec9d" Type="http://schemas.openxmlformats.org/officeDocument/2006/relationships/hyperlink" Target="https://iservice.lombardini.it/jsp/Template2/manuale.jsp?id=642&amp;parent=1273&amp;txts=3.3.2" TargetMode="External"/><Relationship Id="rId953561f1a67f42955" Type="http://schemas.openxmlformats.org/officeDocument/2006/relationships/hyperlink" Target="https://iservice.lombardini.it/jsp/Template2/manuale.jsp?id=574&amp;parent=1273" TargetMode="External"/><Relationship Id="rId822661f1a67fb485e" Type="http://schemas.openxmlformats.org/officeDocument/2006/relationships/hyperlink" Target="https://iservice.lombardini.it/jsp/Template2/manuale.jsp?id=576&amp;parent=1273" TargetMode="External"/><Relationship Id="rId944861f1a6804a2c0" Type="http://schemas.openxmlformats.org/officeDocument/2006/relationships/hyperlink" Target="https://iservice.lombardini.it/jsp/Template2/manuale.jsp?id=573&amp;parent=1273" TargetMode="External"/><Relationship Id="rId892261f1a6809bdc2" Type="http://schemas.openxmlformats.org/officeDocument/2006/relationships/hyperlink" Target="https://iservice.lombardini.it/jsp/Template2/manuale.jsp?id=577&amp;parent=1273" TargetMode="External"/><Relationship Id="rId919061f1a6809c706" Type="http://schemas.openxmlformats.org/officeDocument/2006/relationships/hyperlink" Target="https://iservice.lombardini.it/jsp/Template2/manuale.jsp?id=577&amp;parent=1273" TargetMode="External"/><Relationship Id="rId436461f1a680cf812" Type="http://schemas.openxmlformats.org/officeDocument/2006/relationships/hyperlink" Target="https://iservice.lombardini.it/jsp/Template2/manuale.jsp?id=577&amp;parent=1273" TargetMode="External"/><Relationship Id="rId774861f1a680cfc4b" Type="http://schemas.openxmlformats.org/officeDocument/2006/relationships/hyperlink" Target="https://iservice.lombardini.it/jsp/Template2/manuale.jsp?id=605&amp;parent=1273" TargetMode="External"/><Relationship Id="rId690161f1a68110fdb" Type="http://schemas.openxmlformats.org/officeDocument/2006/relationships/hyperlink" Target="https://iservice.lombardini.it/jsp/Template2/manuale.jsp?id=577&amp;parent=1273" TargetMode="External"/><Relationship Id="rId857161f1a681c0341" Type="http://schemas.openxmlformats.org/officeDocument/2006/relationships/hyperlink" Target="https://iservice.lombardini.it/jsp/Template2/manuale.jsp?id=605&amp;parent=1273" TargetMode="External"/><Relationship Id="rId470161f1a6821ee30" Type="http://schemas.openxmlformats.org/officeDocument/2006/relationships/hyperlink" Target="https://www.youtube.com/embed/V4aXYc_0x8U?showinfo=0&amp;rel=0" TargetMode="External"/><Relationship Id="rId533661f1a682806c8" Type="http://schemas.openxmlformats.org/officeDocument/2006/relationships/hyperlink" Target="https://iservice.lombardini.it/jsp/Template2/manuale.jsp?id=573&amp;parent=1273" TargetMode="External"/><Relationship Id="rId740761f1a682cb3bc" Type="http://schemas.openxmlformats.org/officeDocument/2006/relationships/hyperlink" Target="https://iservice.lombardini.it/jsp/Template2/manuale.jsp?id=578&amp;parent=1273" TargetMode="External"/><Relationship Id="rId986161f1a682cbaa4" Type="http://schemas.openxmlformats.org/officeDocument/2006/relationships/hyperlink" Target="https://iservice.lombardini.it/jsp/Template2/manuale.jsp?id=573&amp;parent=1273" TargetMode="External"/><Relationship Id="rId716561f1a68314bcc" Type="http://schemas.openxmlformats.org/officeDocument/2006/relationships/hyperlink" Target="https://iservice.lombardini.it/jsp/Template2/manuale.jsp?id=580&amp;parent=1273" TargetMode="External"/><Relationship Id="rId794561f1a68314f40" Type="http://schemas.openxmlformats.org/officeDocument/2006/relationships/hyperlink" Target="https://iservice.lombardini.it/jsp/Template2/manuale.jsp?id=580&amp;parent=1273" TargetMode="External"/><Relationship Id="rId461961f1a683150d3" Type="http://schemas.openxmlformats.org/officeDocument/2006/relationships/hyperlink" Target="https://iservice.lombardini.it/jsp/Template2/manuale.jsp?id=573&amp;parent=1273" TargetMode="External"/><Relationship Id="rId901061f1a6832d3a2" Type="http://schemas.openxmlformats.org/officeDocument/2006/relationships/hyperlink" Target="https://iservice.lombardini.it/jsp/Template2/manuale.jsp?id=603&amp;parent=1273" TargetMode="External"/><Relationship Id="rId180461f1a6832d903" Type="http://schemas.openxmlformats.org/officeDocument/2006/relationships/hyperlink" Target="https://iservice.lombardini.it/jsp/Template2/manuale.jsp?id=573&amp;parent=1273" TargetMode="External"/><Relationship Id="rId309661f1a6832dc4c" Type="http://schemas.openxmlformats.org/officeDocument/2006/relationships/hyperlink" Target="https://iservice.lombardini.it/jsp/Template2/manuale.jsp?id=573&amp;parent=1273" TargetMode="External"/><Relationship Id="rId853161f1a6832de33" Type="http://schemas.openxmlformats.org/officeDocument/2006/relationships/hyperlink" Target="https://iservice.lombardini.it/jsp/Template2/manuale.jsp?id=573&amp;parent=1273" TargetMode="External"/><Relationship Id="rId266661f1a6832e1f0" Type="http://schemas.openxmlformats.org/officeDocument/2006/relationships/hyperlink" Target="https://iservice.lombardini.it/jsp/Template2/manuale.jsp?id=573&amp;parent=1273" TargetMode="External"/><Relationship Id="rId139761f1a6832e388" Type="http://schemas.openxmlformats.org/officeDocument/2006/relationships/hyperlink" Target="https://iservice.lombardini.it/jsp/Template2/manuale.jsp?id=573&amp;parent=1273" TargetMode="External"/><Relationship Id="rId970061f1a6838feb3" Type="http://schemas.openxmlformats.org/officeDocument/2006/relationships/hyperlink" Target="https://iservice.lombardini.it/jsp/Template2/manuale.jsp?id=573&amp;parent=1273" TargetMode="External"/><Relationship Id="rId321361f1a685b7846" Type="http://schemas.openxmlformats.org/officeDocument/2006/relationships/hyperlink" Target="https://iservice.lombardini.it/jsp/Template2/manuale.jsp?id=573&amp;parent=1273" TargetMode="External"/><Relationship Id="rId740761f1a685b7b4b" Type="http://schemas.openxmlformats.org/officeDocument/2006/relationships/hyperlink" Target="https://iservice.lombardini.it/jsp/Template2/manuale.jsp?id=573&amp;parent=1273" TargetMode="External"/><Relationship Id="rId650761f1a685b837c" Type="http://schemas.openxmlformats.org/officeDocument/2006/relationships/hyperlink" Target="https://iservice.lombardini.it/jsp/Template2/manuale.jsp?id=573&amp;parent=1273" TargetMode="External"/><Relationship Id="rId168261f1a685b8d45" Type="http://schemas.openxmlformats.org/officeDocument/2006/relationships/hyperlink" Target="https://iservice.lombardini.it/jsp/Template2/manuale.jsp?id=573&amp;parent=1273" TargetMode="External"/><Relationship Id="rId156561f1a6860002e" Type="http://schemas.openxmlformats.org/officeDocument/2006/relationships/hyperlink" Target="https://iservice.lombardini.it/jsp/Template2/manuale.jsp?id=573&amp;parent=1273" TargetMode="External"/><Relationship Id="rId414761f1a68626752" Type="http://schemas.openxmlformats.org/officeDocument/2006/relationships/hyperlink" Target="https://iservice.lombardini.it/jsp/Template2/manuale.jsp?id=573&amp;parent=1273" TargetMode="External"/><Relationship Id="rId686361f1a68626d89" Type="http://schemas.openxmlformats.org/officeDocument/2006/relationships/hyperlink" Target="https://iservice.lombardini.it/jsp/Template2/manuale.jsp?id=573&amp;parent=1273" TargetMode="External"/><Relationship Id="rId678161f1a6864d60a" Type="http://schemas.openxmlformats.org/officeDocument/2006/relationships/hyperlink" Target="https://iservice.lombardini.it/jsp/Template2/manuale.jsp?id=573&amp;parent=1273" TargetMode="External"/><Relationship Id="rId122861f1a6864d828" Type="http://schemas.openxmlformats.org/officeDocument/2006/relationships/hyperlink" Target="https://iservice.lombardini.it/jsp/Template2/manuale.jsp?id=560&amp;parent=1273" TargetMode="External"/><Relationship Id="rId228261f1a686a5a80" Type="http://schemas.openxmlformats.org/officeDocument/2006/relationships/hyperlink" Target="https://iservice.lombardini.it/jsp/Template2/manuale.jsp?id=590&amp;parent=1273" TargetMode="External"/><Relationship Id="rId533761f1a686caf38" Type="http://schemas.openxmlformats.org/officeDocument/2006/relationships/hyperlink" Target="https://iservice.lombardini.it/jsp/Template2/manuale.jsp?id=600&amp;parent=1273" TargetMode="External"/><Relationship Id="rId893561f1a686cb04b" Type="http://schemas.openxmlformats.org/officeDocument/2006/relationships/hyperlink" Target="https://iservice.lombardini.it/jsp/Template2/manuale.jsp?id=573&amp;parent=1273" TargetMode="External"/><Relationship Id="rId984061f1a688182ee" Type="http://schemas.openxmlformats.org/officeDocument/2006/relationships/hyperlink" Target="https://iservice.lombardini.it/jsp/Template2/manuale.jsp?id=573&amp;parent=1273" TargetMode="External"/><Relationship Id="rId196361f1a68818fda" Type="http://schemas.openxmlformats.org/officeDocument/2006/relationships/hyperlink" Target="https://iservice.lombardini.it/jsp/Template2/manuale.jsp?id=588&amp;parent=1273" TargetMode="External"/><Relationship Id="rId936961f1a688633ef" Type="http://schemas.openxmlformats.org/officeDocument/2006/relationships/hyperlink" Target="https://iservice.lombardini.it/jsp/Template2/manuale.jsp?id=589&amp;parent=1273" TargetMode="External"/><Relationship Id="rId847761f1a68863575" Type="http://schemas.openxmlformats.org/officeDocument/2006/relationships/hyperlink" Target="https://iservice.lombardini.it/jsp/Template2/manuale.jsp?id=589&amp;parent=1273" TargetMode="External"/><Relationship Id="rId581361f1a6887be83" Type="http://schemas.openxmlformats.org/officeDocument/2006/relationships/hyperlink" Target="https://iservice.lombardini.it/jsp/Template2/manuale.jsp?id=561&amp;parent=1273" TargetMode="External"/><Relationship Id="rId605861f1a688c219e" Type="http://schemas.openxmlformats.org/officeDocument/2006/relationships/hyperlink" Target="https://iservice.lombardini.it/jsp/Template2/manuale.jsp?id=573&amp;parent=1273" TargetMode="External"/><Relationship Id="rId976761f1a688c263b" Type="http://schemas.openxmlformats.org/officeDocument/2006/relationships/hyperlink" Target="https://iservice.lombardini.it/jsp/Template2/manuale.jsp?id=640&amp;parent=1273" TargetMode="External"/><Relationship Id="rId186261f1a688c2735" Type="http://schemas.openxmlformats.org/officeDocument/2006/relationships/hyperlink" Target="https://iservice.lombardini.it/jsp/Template2/manuale.jsp?id=639&amp;parent=1273" TargetMode="External"/><Relationship Id="rId181561f1a688c27c4" Type="http://schemas.openxmlformats.org/officeDocument/2006/relationships/hyperlink" Target="https://iservice.lombardini.it/jsp/Template2/manuale.jsp?id=631&amp;parent=1273" TargetMode="External"/><Relationship Id="rId456261f1a688c2853" Type="http://schemas.openxmlformats.org/officeDocument/2006/relationships/hyperlink" Target="https://iservice.lombardini.it/jsp/Template2/manuale.jsp?id=629&amp;parent=1273" TargetMode="External"/><Relationship Id="rId378461f1a688c309c" Type="http://schemas.openxmlformats.org/officeDocument/2006/relationships/hyperlink" Target="https://iservice.lombardini.it/jsp/Template2/manuale.jsp?id=573&amp;parent=1273" TargetMode="External"/><Relationship Id="rId381061f1a68926635" Type="http://schemas.openxmlformats.org/officeDocument/2006/relationships/hyperlink" Target="https://iservice.lombardini.it/jsp/Template2/manuale.jsp?id=573&amp;parent=1273" TargetMode="External"/><Relationship Id="rId638361f1a689268fc" Type="http://schemas.openxmlformats.org/officeDocument/2006/relationships/hyperlink" Target="https://iservice.lombardini.it/jsp/Template2/manuale.jsp?id=573&amp;parent=1273" TargetMode="External"/><Relationship Id="rId797861f1a68966bae" Type="http://schemas.openxmlformats.org/officeDocument/2006/relationships/hyperlink" Target="https://iservice.lombardini.it/jsp/Template2/manuale.jsp?id=585&amp;parent=1273" TargetMode="External"/><Relationship Id="rId681761f1a689776e9" Type="http://schemas.openxmlformats.org/officeDocument/2006/relationships/hyperlink" Target="https://iservice.lombardini.it/jsp/Template2/manuale.jsp?id=637&amp;parent=1273" TargetMode="External"/><Relationship Id="rId899861f1a6898a0c0" Type="http://schemas.openxmlformats.org/officeDocument/2006/relationships/hyperlink" Target="https://iservice.lombardini.it/jsp/Template2/manuale.jsp?id=637&amp;parent=1273" TargetMode="External"/><Relationship Id="rId961961f1a689d4cde" Type="http://schemas.openxmlformats.org/officeDocument/2006/relationships/hyperlink" Target="https://iservice.lombardini.it/jsp/Template2/manuale.jsp?id=573&amp;parent=1273" TargetMode="External"/><Relationship Id="rId199961f1a68a4ec70" Type="http://schemas.openxmlformats.org/officeDocument/2006/relationships/hyperlink" Target="https://iservice.lombardini.it/jsp/Template2/manuale.jsp?id=573&amp;parent=1273" TargetMode="External"/><Relationship Id="rId496261f1a68aa0b60" Type="http://schemas.openxmlformats.org/officeDocument/2006/relationships/hyperlink" Target="https://iservice.lombardini.it/jsp/Template2/manuale.jsp?id=583&amp;parent=1273" TargetMode="External"/><Relationship Id="rId885961f1a68ab620e" Type="http://schemas.openxmlformats.org/officeDocument/2006/relationships/hyperlink" Target="https://iservice.lombardini.it/jsp/Template2/manuale.jsp?id=585&amp;parent=1273" TargetMode="External"/><Relationship Id="rId809061f1a68ace556" Type="http://schemas.openxmlformats.org/officeDocument/2006/relationships/hyperlink" Target="https://iservice.lombardini.it/jsp/Template2/manuale.jsp?id=573&amp;parent=1273" TargetMode="External"/><Relationship Id="rId494961f1a68bd3524" Type="http://schemas.openxmlformats.org/officeDocument/2006/relationships/hyperlink" Target="https://iservice.lombardini.it/jsp/Template2/manuale.jsp?id=584&amp;parent=1273" TargetMode="External"/><Relationship Id="rId638361f1a68be7769" Type="http://schemas.openxmlformats.org/officeDocument/2006/relationships/hyperlink" Target="https://iservice.lombardini.it/jsp/Template2/manuale.jsp?id=573&amp;parent=1273" TargetMode="External"/><Relationship Id="rId638761f1a68c2c6ab" Type="http://schemas.openxmlformats.org/officeDocument/2006/relationships/hyperlink" Target="https://iservice.lombardini.it/jsp/Template2/manuale.jsp?id=573&amp;parent=1273" TargetMode="External"/><Relationship Id="rId404961f1a68c426f0" Type="http://schemas.openxmlformats.org/officeDocument/2006/relationships/hyperlink" Target="https://iservice.lombardini.it/jsp/Template2/manuale.jsp?id=573&amp;parent=1273" TargetMode="External"/><Relationship Id="rId638561f1a68c5abe4" Type="http://schemas.openxmlformats.org/officeDocument/2006/relationships/hyperlink" Target="https://iservice.lombardini.it/jsp/Template2/manuale.jsp?id=573&amp;parent=1273" TargetMode="External"/><Relationship Id="rId364361f1a67f1d3de" Type="http://schemas.openxmlformats.org/officeDocument/2006/relationships/image" Target="media/imgrId364361f1a67f1d3de.jpg"/><Relationship Id="rId163161f1a67f2e8cf" Type="http://schemas.openxmlformats.org/officeDocument/2006/relationships/image" Target="media/imgrId163161f1a67f2e8cf.jpg"/><Relationship Id="rId200561f1a67f42337" Type="http://schemas.openxmlformats.org/officeDocument/2006/relationships/image" Target="media/imgrId200561f1a67f42337.jpg"/><Relationship Id="rId732061f1a67f540af" Type="http://schemas.openxmlformats.org/officeDocument/2006/relationships/image" Target="media/imgrId732061f1a67f540af.jpg"/><Relationship Id="rId266161f1a67f65c31" Type="http://schemas.openxmlformats.org/officeDocument/2006/relationships/image" Target="media/imgrId266161f1a67f65c31.jpg"/><Relationship Id="rId940461f1a67f7af99" Type="http://schemas.openxmlformats.org/officeDocument/2006/relationships/image" Target="media/imgrId940461f1a67f7af99.jpg"/><Relationship Id="rId202661f1a67f909d3" Type="http://schemas.openxmlformats.org/officeDocument/2006/relationships/image" Target="media/imgrId202661f1a67f909d3.jpg"/><Relationship Id="rId340361f1a67fa361e" Type="http://schemas.openxmlformats.org/officeDocument/2006/relationships/image" Target="media/imgrId340361f1a67fa361e.jpg"/><Relationship Id="rId642961f1a67fb3cf8" Type="http://schemas.openxmlformats.org/officeDocument/2006/relationships/image" Target="media/imgrId642961f1a67fb3cf8.jpg"/><Relationship Id="rId926261f1a67fd31fd" Type="http://schemas.openxmlformats.org/officeDocument/2006/relationships/image" Target="media/imgrId926261f1a67fd31fd.jpg"/><Relationship Id="rId181661f1a67fe6df7" Type="http://schemas.openxmlformats.org/officeDocument/2006/relationships/image" Target="media/imgrId181661f1a67fe6df7.jpg"/><Relationship Id="rId594861f1a6800d220" Type="http://schemas.openxmlformats.org/officeDocument/2006/relationships/image" Target="media/imgrId594861f1a6800d220.jpg"/><Relationship Id="rId397761f1a68024af3" Type="http://schemas.openxmlformats.org/officeDocument/2006/relationships/image" Target="media/imgrId397761f1a68024af3.jpg"/><Relationship Id="rId758761f1a6803b0c5" Type="http://schemas.openxmlformats.org/officeDocument/2006/relationships/image" Target="media/imgrId758761f1a6803b0c5.jpg"/><Relationship Id="rId441361f1a680492a2" Type="http://schemas.openxmlformats.org/officeDocument/2006/relationships/image" Target="media/imgrId441361f1a680492a2.jpg"/><Relationship Id="rId912861f1a6805f652" Type="http://schemas.openxmlformats.org/officeDocument/2006/relationships/image" Target="media/imgrId912861f1a6805f652.jpg"/><Relationship Id="rId774161f1a68073a7d" Type="http://schemas.openxmlformats.org/officeDocument/2006/relationships/image" Target="media/imgrId774161f1a68073a7d.jpg"/><Relationship Id="rId889861f1a68089d34" Type="http://schemas.openxmlformats.org/officeDocument/2006/relationships/image" Target="media/imgrId889861f1a68089d34.jpg"/><Relationship Id="rId391761f1a6809b83a" Type="http://schemas.openxmlformats.org/officeDocument/2006/relationships/image" Target="media/imgrId391761f1a6809b83a.jpg"/><Relationship Id="rId697661f1a680ace5e" Type="http://schemas.openxmlformats.org/officeDocument/2006/relationships/image" Target="media/imgrId697661f1a680ace5e.jpg"/><Relationship Id="rId584161f1a680bde92" Type="http://schemas.openxmlformats.org/officeDocument/2006/relationships/image" Target="media/imgrId584161f1a680bde92.png"/><Relationship Id="rId139361f1a680cec46" Type="http://schemas.openxmlformats.org/officeDocument/2006/relationships/image" Target="media/imgrId139361f1a680cec46.jpg"/><Relationship Id="rId940661f1a680e5cd3" Type="http://schemas.openxmlformats.org/officeDocument/2006/relationships/image" Target="media/imgrId940661f1a680e5cd3.jpg"/><Relationship Id="rId634161f1a68103d31" Type="http://schemas.openxmlformats.org/officeDocument/2006/relationships/image" Target="media/imgrId634161f1a68103d31.jpg"/><Relationship Id="rId770261f1a68110bac" Type="http://schemas.openxmlformats.org/officeDocument/2006/relationships/image" Target="media/imgrId770261f1a68110bac.jpg"/><Relationship Id="rId356561f1a68127fd1" Type="http://schemas.openxmlformats.org/officeDocument/2006/relationships/image" Target="media/imgrId356561f1a68127fd1.jpg"/><Relationship Id="rId930761f1a6813a2b2" Type="http://schemas.openxmlformats.org/officeDocument/2006/relationships/image" Target="media/imgrId930761f1a6813a2b2.jpg"/><Relationship Id="rId788661f1a6814c043" Type="http://schemas.openxmlformats.org/officeDocument/2006/relationships/image" Target="media/imgrId788661f1a6814c043.jpg"/><Relationship Id="rId616261f1a68160fa8" Type="http://schemas.openxmlformats.org/officeDocument/2006/relationships/image" Target="media/imgrId616261f1a68160fa8.jpg"/><Relationship Id="rId420861f1a68176c8f" Type="http://schemas.openxmlformats.org/officeDocument/2006/relationships/image" Target="media/imgrId420861f1a68176c8f.jpg"/><Relationship Id="rId318361f1a6818713a" Type="http://schemas.openxmlformats.org/officeDocument/2006/relationships/image" Target="media/imgrId318361f1a6818713a.jpg"/><Relationship Id="rId810761f1a68197cc6" Type="http://schemas.openxmlformats.org/officeDocument/2006/relationships/image" Target="media/imgrId810761f1a68197cc6.jpg"/><Relationship Id="rId429261f1a681aa78f" Type="http://schemas.openxmlformats.org/officeDocument/2006/relationships/image" Target="media/imgrId429261f1a681aa78f.jpg"/><Relationship Id="rId820261f1a681bf7eb" Type="http://schemas.openxmlformats.org/officeDocument/2006/relationships/image" Target="media/imgrId820261f1a681bf7eb.jpg"/><Relationship Id="rId445061f1a681d3763" Type="http://schemas.openxmlformats.org/officeDocument/2006/relationships/image" Target="media/imgrId445061f1a681d3763.jpg"/><Relationship Id="rId728061f1a681ebcc9" Type="http://schemas.openxmlformats.org/officeDocument/2006/relationships/image" Target="media/imgrId728061f1a681ebcc9.jpg"/><Relationship Id="rId803861f1a68206f6a" Type="http://schemas.openxmlformats.org/officeDocument/2006/relationships/image" Target="media/imgrId803861f1a68206f6a.jpg"/><Relationship Id="rId513461f1a6821bf95" Type="http://schemas.openxmlformats.org/officeDocument/2006/relationships/image" Target="media/imgrId513461f1a6821bf95.jpg"/><Relationship Id="rId122761f1a6822e4e7" Type="http://schemas.openxmlformats.org/officeDocument/2006/relationships/image" Target="media/imgrId122761f1a6822e4e7.jpg"/><Relationship Id="rId512261f1a682440f8" Type="http://schemas.openxmlformats.org/officeDocument/2006/relationships/image" Target="media/imgrId512261f1a682440f8.jpg"/><Relationship Id="rId512561f1a68252999" Type="http://schemas.openxmlformats.org/officeDocument/2006/relationships/image" Target="media/imgrId512561f1a68252999.jpg"/><Relationship Id="rId536861f1a68269cae" Type="http://schemas.openxmlformats.org/officeDocument/2006/relationships/image" Target="media/imgrId536861f1a68269cae.jpg"/><Relationship Id="rId826261f1a682802a5" Type="http://schemas.openxmlformats.org/officeDocument/2006/relationships/image" Target="media/imgrId826261f1a682802a5.jpg"/><Relationship Id="rId651961f1a68293898" Type="http://schemas.openxmlformats.org/officeDocument/2006/relationships/image" Target="media/imgrId651961f1a68293898.jpg"/><Relationship Id="rId976261f1a682a5d46" Type="http://schemas.openxmlformats.org/officeDocument/2006/relationships/image" Target="media/imgrId976261f1a682a5d46.jpg"/><Relationship Id="rId600861f1a682bade3" Type="http://schemas.openxmlformats.org/officeDocument/2006/relationships/image" Target="media/imgrId600861f1a682bade3.jpg"/><Relationship Id="rId175161f1a682cae17" Type="http://schemas.openxmlformats.org/officeDocument/2006/relationships/image" Target="media/imgrId175161f1a682cae17.jpg"/><Relationship Id="rId662561f1a682e2cc1" Type="http://schemas.openxmlformats.org/officeDocument/2006/relationships/image" Target="media/imgrId662561f1a682e2cc1.jpg"/><Relationship Id="rId741261f1a682f2e2a" Type="http://schemas.openxmlformats.org/officeDocument/2006/relationships/image" Target="media/imgrId741261f1a682f2e2a.gif"/><Relationship Id="rId772061f1a68314085" Type="http://schemas.openxmlformats.org/officeDocument/2006/relationships/image" Target="media/imgrId772061f1a68314085.jpg"/><Relationship Id="rId249361f1a6832ce88" Type="http://schemas.openxmlformats.org/officeDocument/2006/relationships/image" Target="media/imgrId249361f1a6832ce88.jpg"/><Relationship Id="rId101061f1a683410e5" Type="http://schemas.openxmlformats.org/officeDocument/2006/relationships/image" Target="media/imgrId101061f1a683410e5.jpg"/><Relationship Id="rId903361f1a683547a0" Type="http://schemas.openxmlformats.org/officeDocument/2006/relationships/image" Target="media/imgrId903361f1a683547a0.jpg"/><Relationship Id="rId679461f1a6838f278" Type="http://schemas.openxmlformats.org/officeDocument/2006/relationships/image" Target="media/imgrId679461f1a6838f278.jpg"/><Relationship Id="rId702361f1a683a0bcb" Type="http://schemas.openxmlformats.org/officeDocument/2006/relationships/image" Target="media/imgrId702361f1a683a0bcb.jpg"/><Relationship Id="rId956461f1a684274b9" Type="http://schemas.openxmlformats.org/officeDocument/2006/relationships/image" Target="media/imgrId956461f1a684274b9.jpg"/><Relationship Id="rId115861f1a68438bd7" Type="http://schemas.openxmlformats.org/officeDocument/2006/relationships/image" Target="media/imgrId115861f1a68438bd7.jpg"/><Relationship Id="rId743761f1a68449a45" Type="http://schemas.openxmlformats.org/officeDocument/2006/relationships/image" Target="media/imgrId743761f1a68449a45.jpg"/><Relationship Id="rId598861f1a68460988" Type="http://schemas.openxmlformats.org/officeDocument/2006/relationships/image" Target="media/imgrId598861f1a68460988.jpg"/><Relationship Id="rId686361f1a68477573" Type="http://schemas.openxmlformats.org/officeDocument/2006/relationships/image" Target="media/imgrId686361f1a68477573.jpg"/><Relationship Id="rId594661f1a6848b96a" Type="http://schemas.openxmlformats.org/officeDocument/2006/relationships/image" Target="media/imgrId594661f1a6848b96a.jpg"/><Relationship Id="rId131861f1a6849d536" Type="http://schemas.openxmlformats.org/officeDocument/2006/relationships/image" Target="media/imgrId131861f1a6849d536.jpg"/><Relationship Id="rId469561f1a684b1485" Type="http://schemas.openxmlformats.org/officeDocument/2006/relationships/image" Target="media/imgrId469561f1a684b1485.jpg"/><Relationship Id="rId801961f1a684c8291" Type="http://schemas.openxmlformats.org/officeDocument/2006/relationships/image" Target="media/imgrId801961f1a684c8291.jpg"/><Relationship Id="rId359961f1a684d97ad" Type="http://schemas.openxmlformats.org/officeDocument/2006/relationships/image" Target="media/imgrId359961f1a684d97ad.jpg"/><Relationship Id="rId718961f1a684edbc0" Type="http://schemas.openxmlformats.org/officeDocument/2006/relationships/image" Target="media/imgrId718961f1a684edbc0.jpg"/><Relationship Id="rId383761f1a6850b1ba" Type="http://schemas.openxmlformats.org/officeDocument/2006/relationships/image" Target="media/imgrId383761f1a6850b1ba.jpg"/><Relationship Id="rId918261f1a68520c70" Type="http://schemas.openxmlformats.org/officeDocument/2006/relationships/image" Target="media/imgrId918261f1a68520c70.jpg"/><Relationship Id="rId838261f1a68536c45" Type="http://schemas.openxmlformats.org/officeDocument/2006/relationships/image" Target="media/imgrId838261f1a68536c45.jpg"/><Relationship Id="rId330161f1a6854b31a" Type="http://schemas.openxmlformats.org/officeDocument/2006/relationships/image" Target="media/imgrId330161f1a6854b31a.jpg"/><Relationship Id="rId789561f1a6855c343" Type="http://schemas.openxmlformats.org/officeDocument/2006/relationships/image" Target="media/imgrId789561f1a6855c343.jpg"/><Relationship Id="rId188061f1a6857429f" Type="http://schemas.openxmlformats.org/officeDocument/2006/relationships/image" Target="media/imgrId188061f1a6857429f.jpg"/><Relationship Id="rId461961f1a6858e28a" Type="http://schemas.openxmlformats.org/officeDocument/2006/relationships/image" Target="media/imgrId461961f1a6858e28a.jpg"/><Relationship Id="rId539461f1a685a693a" Type="http://schemas.openxmlformats.org/officeDocument/2006/relationships/image" Target="media/imgrId539461f1a685a693a.jpg"/><Relationship Id="rId556961f1a685b696d" Type="http://schemas.openxmlformats.org/officeDocument/2006/relationships/image" Target="media/imgrId556961f1a685b696d.jpg"/><Relationship Id="rId966061f1a685d1585" Type="http://schemas.openxmlformats.org/officeDocument/2006/relationships/image" Target="media/imgrId966061f1a685d1585.jpg"/><Relationship Id="rId498761f1a685e4346" Type="http://schemas.openxmlformats.org/officeDocument/2006/relationships/image" Target="media/imgrId498761f1a685e4346.jpg"/><Relationship Id="rId590561f1a685f36ef" Type="http://schemas.openxmlformats.org/officeDocument/2006/relationships/image" Target="media/imgrId590561f1a685f36ef.jpg"/><Relationship Id="rId935761f1a68616e04" Type="http://schemas.openxmlformats.org/officeDocument/2006/relationships/image" Target="media/imgrId935761f1a68616e04.jpg"/><Relationship Id="rId177761f1a6862617e" Type="http://schemas.openxmlformats.org/officeDocument/2006/relationships/image" Target="media/imgrId177761f1a6862617e.jpg"/><Relationship Id="rId810061f1a6863a71d" Type="http://schemas.openxmlformats.org/officeDocument/2006/relationships/image" Target="media/imgrId810061f1a6863a71d.jpg"/><Relationship Id="rId718761f1a6864cc75" Type="http://schemas.openxmlformats.org/officeDocument/2006/relationships/image" Target="media/imgrId718761f1a6864cc75.jpg"/><Relationship Id="rId384161f1a6865fb4d" Type="http://schemas.openxmlformats.org/officeDocument/2006/relationships/image" Target="media/imgrId384161f1a6865fb4d.jpg"/><Relationship Id="rId119161f1a68678376" Type="http://schemas.openxmlformats.org/officeDocument/2006/relationships/image" Target="media/imgrId119161f1a68678376.jpg"/><Relationship Id="rId888961f1a68690ee7" Type="http://schemas.openxmlformats.org/officeDocument/2006/relationships/image" Target="media/imgrId888961f1a68690ee7.jpg"/><Relationship Id="rId525261f1a686a5247" Type="http://schemas.openxmlformats.org/officeDocument/2006/relationships/image" Target="media/imgrId525261f1a686a5247.jpg"/><Relationship Id="rId604261f1a686bb957" Type="http://schemas.openxmlformats.org/officeDocument/2006/relationships/image" Target="media/imgrId604261f1a686bb957.jpg"/><Relationship Id="rId992361f1a686ca4c7" Type="http://schemas.openxmlformats.org/officeDocument/2006/relationships/image" Target="media/imgrId992361f1a686ca4c7.jpg"/><Relationship Id="rId280261f1a686e0a22" Type="http://schemas.openxmlformats.org/officeDocument/2006/relationships/image" Target="media/imgrId280261f1a686e0a22.jpg"/><Relationship Id="rId351561f1a68705a4d" Type="http://schemas.openxmlformats.org/officeDocument/2006/relationships/image" Target="media/imgrId351561f1a68705a4d.jpg"/><Relationship Id="rId407561f1a6871bf00" Type="http://schemas.openxmlformats.org/officeDocument/2006/relationships/image" Target="media/imgrId407561f1a6871bf00.jpg"/><Relationship Id="rId807061f1a6872d56e" Type="http://schemas.openxmlformats.org/officeDocument/2006/relationships/image" Target="media/imgrId807061f1a6872d56e.jpg"/><Relationship Id="rId714061f1a6873ccf3" Type="http://schemas.openxmlformats.org/officeDocument/2006/relationships/image" Target="media/imgrId714061f1a6873ccf3.jpg"/><Relationship Id="rId529361f1a6874cefa" Type="http://schemas.openxmlformats.org/officeDocument/2006/relationships/image" Target="media/imgrId529361f1a6874cefa.jpg"/><Relationship Id="rId348561f1a6875f1d8" Type="http://schemas.openxmlformats.org/officeDocument/2006/relationships/image" Target="media/imgrId348561f1a6875f1d8.jpg"/><Relationship Id="rId321261f1a687720f0" Type="http://schemas.openxmlformats.org/officeDocument/2006/relationships/image" Target="media/imgrId321261f1a687720f0.jpg"/><Relationship Id="rId788961f1a687892ae" Type="http://schemas.openxmlformats.org/officeDocument/2006/relationships/image" Target="media/imgrId788961f1a687892ae.jpg"/><Relationship Id="rId985761f1a6879eba4" Type="http://schemas.openxmlformats.org/officeDocument/2006/relationships/image" Target="media/imgrId985761f1a6879eba4.jpg"/><Relationship Id="rId253861f1a687b8ba3" Type="http://schemas.openxmlformats.org/officeDocument/2006/relationships/image" Target="media/imgrId253861f1a687b8ba3.jpg"/><Relationship Id="rId640361f1a687cefe1" Type="http://schemas.openxmlformats.org/officeDocument/2006/relationships/image" Target="media/imgrId640361f1a687cefe1.jpg"/><Relationship Id="rId878661f1a687e36c8" Type="http://schemas.openxmlformats.org/officeDocument/2006/relationships/image" Target="media/imgrId878661f1a687e36c8.jpg"/><Relationship Id="rId917861f1a68805dcb" Type="http://schemas.openxmlformats.org/officeDocument/2006/relationships/image" Target="media/imgrId917861f1a68805dcb.jpg"/><Relationship Id="rId346461f1a6881792f" Type="http://schemas.openxmlformats.org/officeDocument/2006/relationships/image" Target="media/imgrId346461f1a6881792f.jpg"/><Relationship Id="rId717261f1a6882fc77" Type="http://schemas.openxmlformats.org/officeDocument/2006/relationships/image" Target="media/imgrId717261f1a6882fc77.jpg"/><Relationship Id="rId623161f1a6884800f" Type="http://schemas.openxmlformats.org/officeDocument/2006/relationships/image" Target="media/imgrId623161f1a6884800f.jpg"/><Relationship Id="rId962661f1a688601d6" Type="http://schemas.openxmlformats.org/officeDocument/2006/relationships/image" Target="media/imgrId962661f1a688601d6.jpg"/><Relationship Id="rId222961f1a68879e9c" Type="http://schemas.openxmlformats.org/officeDocument/2006/relationships/image" Target="media/imgrId222961f1a68879e9c.jpg"/><Relationship Id="rId755861f1a68891d6e" Type="http://schemas.openxmlformats.org/officeDocument/2006/relationships/image" Target="media/imgrId755861f1a68891d6e.jpg"/><Relationship Id="rId876561f1a688a218b" Type="http://schemas.openxmlformats.org/officeDocument/2006/relationships/image" Target="media/imgrId876561f1a688a218b.jpg"/><Relationship Id="rId301761f1a688b2b0a" Type="http://schemas.openxmlformats.org/officeDocument/2006/relationships/image" Target="media/imgrId301761f1a688b2b0a.jpg"/><Relationship Id="rId130161f1a688c1922" Type="http://schemas.openxmlformats.org/officeDocument/2006/relationships/image" Target="media/imgrId130161f1a688c1922.jpg"/><Relationship Id="rId521961f1a688d8cd8" Type="http://schemas.openxmlformats.org/officeDocument/2006/relationships/image" Target="media/imgrId521961f1a688d8cd8.jpg"/><Relationship Id="rId666561f1a688f17fa" Type="http://schemas.openxmlformats.org/officeDocument/2006/relationships/image" Target="media/imgrId666561f1a688f17fa.jpg"/><Relationship Id="rId268661f1a68913fb1" Type="http://schemas.openxmlformats.org/officeDocument/2006/relationships/image" Target="media/imgrId268661f1a68913fb1.jpg"/><Relationship Id="rId925061f1a68925e38" Type="http://schemas.openxmlformats.org/officeDocument/2006/relationships/image" Target="media/imgrId925061f1a68925e38.jpg"/><Relationship Id="rId675661f1a6893b29a" Type="http://schemas.openxmlformats.org/officeDocument/2006/relationships/image" Target="media/imgrId675661f1a6893b29a.jpg"/><Relationship Id="rId537461f1a6894dc77" Type="http://schemas.openxmlformats.org/officeDocument/2006/relationships/image" Target="media/imgrId537461f1a6894dc77.jpg"/><Relationship Id="rId987461f1a68965a11" Type="http://schemas.openxmlformats.org/officeDocument/2006/relationships/image" Target="media/imgrId987461f1a68965a11.jpg"/><Relationship Id="rId316061f1a689762ac" Type="http://schemas.openxmlformats.org/officeDocument/2006/relationships/image" Target="media/imgrId316061f1a689762ac.jpg"/><Relationship Id="rId822761f1a6898973a" Type="http://schemas.openxmlformats.org/officeDocument/2006/relationships/image" Target="media/imgrId822761f1a6898973a.jpg"/><Relationship Id="rId363961f1a689a1c0e" Type="http://schemas.openxmlformats.org/officeDocument/2006/relationships/image" Target="media/imgrId363961f1a689a1c0e.jpg"/><Relationship Id="rId446061f1a689ba623" Type="http://schemas.openxmlformats.org/officeDocument/2006/relationships/image" Target="media/imgrId446061f1a689ba623.jpg"/><Relationship Id="rId227861f1a689d2c05" Type="http://schemas.openxmlformats.org/officeDocument/2006/relationships/image" Target="media/imgrId227861f1a689d2c05.jpg"/><Relationship Id="rId648361f1a689e6404" Type="http://schemas.openxmlformats.org/officeDocument/2006/relationships/image" Target="media/imgrId648361f1a689e6404.jpg"/><Relationship Id="rId829961f1a68a062ad" Type="http://schemas.openxmlformats.org/officeDocument/2006/relationships/image" Target="media/imgrId829961f1a68a062ad.jpg"/><Relationship Id="rId155661f1a68a1c578" Type="http://schemas.openxmlformats.org/officeDocument/2006/relationships/image" Target="media/imgrId155661f1a68a1c578.jpg"/><Relationship Id="rId261361f1a68a3150d" Type="http://schemas.openxmlformats.org/officeDocument/2006/relationships/image" Target="media/imgrId261361f1a68a3150d.jpg"/><Relationship Id="rId828961f1a68a4c4bd" Type="http://schemas.openxmlformats.org/officeDocument/2006/relationships/image" Target="media/imgrId828961f1a68a4c4bd.jpg"/><Relationship Id="rId285761f1a68a62caa" Type="http://schemas.openxmlformats.org/officeDocument/2006/relationships/image" Target="media/imgrId285761f1a68a62caa.jpg"/><Relationship Id="rId121461f1a68a79384" Type="http://schemas.openxmlformats.org/officeDocument/2006/relationships/image" Target="media/imgrId121461f1a68a79384.jpg"/><Relationship Id="rId757761f1a68a8ff0e" Type="http://schemas.openxmlformats.org/officeDocument/2006/relationships/image" Target="media/imgrId757761f1a68a8ff0e.jpg"/><Relationship Id="rId817661f1a68aa0079" Type="http://schemas.openxmlformats.org/officeDocument/2006/relationships/image" Target="media/imgrId817661f1a68aa0079.jpg"/><Relationship Id="rId387961f1a68ab2e85" Type="http://schemas.openxmlformats.org/officeDocument/2006/relationships/image" Target="media/imgrId387961f1a68ab2e85.jpg"/><Relationship Id="rId934161f1a68acca87" Type="http://schemas.openxmlformats.org/officeDocument/2006/relationships/image" Target="media/imgrId934161f1a68acca87.jpg"/><Relationship Id="rId673261f1a68adcdbb" Type="http://schemas.openxmlformats.org/officeDocument/2006/relationships/image" Target="media/imgrId673261f1a68adcdbb.jpg"/><Relationship Id="rId525461f1a68af1bb1" Type="http://schemas.openxmlformats.org/officeDocument/2006/relationships/image" Target="media/imgrId525461f1a68af1bb1.jpg"/><Relationship Id="rId648461f1a68b13a4a" Type="http://schemas.openxmlformats.org/officeDocument/2006/relationships/image" Target="media/imgrId648461f1a68b13a4a.jpg"/><Relationship Id="rId316861f1a68b2b80e" Type="http://schemas.openxmlformats.org/officeDocument/2006/relationships/image" Target="media/imgrId316861f1a68b2b80e.jpg"/><Relationship Id="rId768561f1a68b3fabb" Type="http://schemas.openxmlformats.org/officeDocument/2006/relationships/image" Target="media/imgrId768561f1a68b3fabb.jpg"/><Relationship Id="rId569261f1a68b57d2a" Type="http://schemas.openxmlformats.org/officeDocument/2006/relationships/image" Target="media/imgrId569261f1a68b57d2a.jpg"/><Relationship Id="rId664361f1a68b6bc53" Type="http://schemas.openxmlformats.org/officeDocument/2006/relationships/image" Target="media/imgrId664361f1a68b6bc53.jpg"/><Relationship Id="rId672061f1a68b832ce" Type="http://schemas.openxmlformats.org/officeDocument/2006/relationships/image" Target="media/imgrId672061f1a68b832ce.jpg"/><Relationship Id="rId426761f1a68b9751a" Type="http://schemas.openxmlformats.org/officeDocument/2006/relationships/image" Target="media/imgrId426761f1a68b9751a.jpg"/><Relationship Id="rId740761f1a68ba8173" Type="http://schemas.openxmlformats.org/officeDocument/2006/relationships/image" Target="media/imgrId740761f1a68ba8173.jpg"/><Relationship Id="rId222061f1a68bbff99" Type="http://schemas.openxmlformats.org/officeDocument/2006/relationships/image" Target="media/imgrId222061f1a68bbff99.jpg"/><Relationship Id="rId567961f1a68bd2bf8" Type="http://schemas.openxmlformats.org/officeDocument/2006/relationships/image" Target="media/imgrId567961f1a68bd2bf8.jpg"/><Relationship Id="rId394561f1a68be5dc1" Type="http://schemas.openxmlformats.org/officeDocument/2006/relationships/image" Target="media/imgrId394561f1a68be5dc1.jpg"/><Relationship Id="rId384461f1a68c0e2f9" Type="http://schemas.openxmlformats.org/officeDocument/2006/relationships/image" Target="media/imgrId384461f1a68c0e2f9.jpg"/><Relationship Id="rId364861f1a68c2a01a" Type="http://schemas.openxmlformats.org/officeDocument/2006/relationships/image" Target="media/imgrId364861f1a68c2a01a.jpg"/><Relationship Id="rId331561f1a68c41d97" Type="http://schemas.openxmlformats.org/officeDocument/2006/relationships/image" Target="media/imgrId331561f1a68c41d97.jpg"/><Relationship Id="rId749661f1a68c584cd" Type="http://schemas.openxmlformats.org/officeDocument/2006/relationships/image" Target="media/imgrId749661f1a68c584cd.jpg"/><Relationship Id="rId654061f1a68c73506" Type="http://schemas.openxmlformats.org/officeDocument/2006/relationships/image" Target="media/imgrId654061f1a68c735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711591" Type="http://schemas.openxmlformats.org/officeDocument/2006/relationships/image" Target="media/imgrId767115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711591" Type="http://schemas.openxmlformats.org/officeDocument/2006/relationships/image" Target="media/imgrId767115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711591" Type="http://schemas.openxmlformats.org/officeDocument/2006/relationships/image" Target="media/imgrId767115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711591" Type="http://schemas.openxmlformats.org/officeDocument/2006/relationships/image" Target="media/imgrId767115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711591" Type="http://schemas.openxmlformats.org/officeDocument/2006/relationships/image" Target="media/imgrId767115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711591" Type="http://schemas.openxmlformats.org/officeDocument/2006/relationships/image" Target="media/imgrId767115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