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2504 TM (Rev. 07.5)</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7314010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6877849"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19016116" w:name="ctxt"/>
    <w:bookmarkEnd w:id="19016116"/>
    <w:p>
      <w:pPr>
        <w:widowControl w:val="on"/>
        <w:pBdr/>
        <w:spacing w:before="75" w:after="75" w:line="240" w:lineRule="auto"/>
        <w:ind w:left="75" w:right="75"/>
        <w:jc w:val="left"/>
        <w:textDirection w:val="lrTb"/>
      </w:pPr>
    </w:p>
    <w:p>
      <w:pPr>
        <w:pStyle w:val="Titolo1"/>
        <w:outlineLvl w:val="0"/>
      </w:pPr>
      <w:r>
        <w:rPr/>
        <w:t xml:space="preserve">Informazioni generali</w:t>
      </w:r>
    </w:p>
    <w:p>
      <w:pPr>
        <w:widowControl w:val="on"/>
        <w:pBdr/>
        <w:spacing w:before="0" w:after="0" w:line="240" w:lineRule="auto"/>
        <w:ind w:left="0" w:right="0"/>
        <w:jc w:val="left"/>
        <w:textDirection w:val="lrTb"/>
      </w:pPr>
    </w:p>
    <w:p>
      <w:pPr>
        <w:pStyle w:val="Titolo2"/>
        <w:outlineLvl w:val="1"/>
      </w:pPr>
      <w:r>
        <w:rPr/>
        <w:t xml:space="preserve">Informazioni utili</w:t>
      </w:r>
    </w:p>
    <w:p>
      <w:pPr>
        <w:numPr>
          <w:ilvl w:val="0"/>
          <w:numId w:val="31330"/>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31330"/>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733161f2c84dd8b2a"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911661f2c84dd8c11"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31330"/>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31330"/>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31330"/>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31330"/>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586261f2c84dd9afc"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107361f2c84dd9cf1"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31330"/>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31330"/>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31330"/>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31330"/>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textDirection w:val="lrTb"/>
      </w:pPr>
      <w:r>
        <w:rPr>
          <w:b/>
          <w:bCs/>
          <w:color w:val="00274C"/>
          <w:sz w:val="20"/>
          <w:szCs w:val="20"/>
          <w:u w:val="none"/>
        </w:rPr>
        <w:t xml:space="preserve"> </w:t>
      </w:r>
    </w:p>
    <w:p>
      <w:pPr>
        <w:numPr>
          <w:ilvl w:val="0"/>
          <w:numId w:val="31330"/>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904261f2c84dda658"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costruttore e motore</w:t>
      </w:r>
    </w:p>
    <w:p>
      <w:pPr>
        <w:widowControl w:val="on"/>
        <w:pBdr/>
        <w:spacing w:before="0" w:after="0" w:line="262" w:lineRule="auto"/>
        <w:ind w:left="0" w:right="0"/>
        <w:jc w:val="left"/>
        <w:textDirection w:val="lrTb"/>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textDirection w:val="lrTb"/>
      </w:pPr>
      <w:r>
        <w:drawing>
          <wp:inline distT="0" distB="0" distL="0" distR="0">
            <wp:extent cx="4752000" cy="3204000"/>
            <wp:effectExtent b="0" l="0" r="0" t="0"/>
            <wp:docPr id="11576708" name="name883261f2c84e16079" descr="3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IT.jpg"/>
                    <pic:cNvPicPr/>
                  </pic:nvPicPr>
                  <pic:blipFill>
                    <a:blip r:embed="rId122161f2c84e1606c"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807200"/>
            <wp:effectExtent b="0" l="0" r="0" t="0"/>
            <wp:docPr id="82021796" name="name711461f2c84e3357f" descr="3%28IT%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IT%29.jpg"/>
                    <pic:cNvPicPr/>
                  </pic:nvPicPr>
                  <pic:blipFill>
                    <a:blip r:embed="rId963261f2c84e3355e"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interni principali del motore e riferimenti operativi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SCARICO</w:t>
      </w:r>
    </w:p>
    <w:p>
      <w:pPr>
        <w:widowControl w:val="on"/>
        <w:pBdr/>
        <w:spacing w:before="225" w:after="225" w:line="262" w:lineRule="auto"/>
        <w:ind w:left="0" w:right="0"/>
        <w:jc w:val="left"/>
        <w:textDirection w:val="lrTb"/>
      </w:pPr>
      <w:r>
        <w:drawing>
          <wp:inline distT="0" distB="0" distL="0" distR="0">
            <wp:extent cx="4824000" cy="3124800"/>
            <wp:effectExtent b="0" l="0" r="0" t="0"/>
            <wp:docPr id="76460704" name="name480061f2c84e4de14"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125861f2c84e4de0d"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2200238" name="name228761f2c84e621a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45961f2c84e62186"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78181397" name="name313761f2c84e737f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49861f2c84e737f2"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2390195" name="name117361f2c84e821c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89861f2c84e821c8"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89578418" name="name533661f2c84e93fc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18261f2c84e93fc7"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5275256" name="name717561f2c84eadaa1"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230361f2c84eada9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82313325" name="name458561f2c84ec8216"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08861f2c84ec820f"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Identificazione componenti esterni del motore (CONFIGURAZIONE BASE)</w:t>
      </w:r>
    </w:p>
    <w:p>
      <w:pPr>
        <w:widowControl w:val="on"/>
        <w:pBdr/>
        <w:spacing w:before="0" w:after="0" w:line="262" w:lineRule="auto"/>
        <w:ind w:left="0" w:right="0"/>
        <w:jc w:val="left"/>
        <w:textDirection w:val="lrTb"/>
      </w:pPr>
      <w:r>
        <w:rPr>
          <w:b/>
          <w:bCs/>
          <w:color w:val="00274C"/>
          <w:sz w:val="20"/>
          <w:szCs w:val="20"/>
          <w:u w:val="none"/>
        </w:rPr>
        <w:t xml:space="preserve">VISTA LATO DISTRIBUZIONE - SCARICO</w:t>
      </w:r>
    </w:p>
    <w:p>
      <w:pPr>
        <w:widowControl w:val="on"/>
        <w:pBdr/>
        <w:spacing w:before="225" w:after="225" w:line="262" w:lineRule="auto"/>
        <w:ind w:left="0" w:right="0"/>
        <w:jc w:val="left"/>
        <w:textDirection w:val="lrTb"/>
      </w:pPr>
      <w:r>
        <w:drawing>
          <wp:inline distT="0" distB="0" distL="0" distR="0">
            <wp:extent cx="5544000" cy="3600000"/>
            <wp:effectExtent b="0" l="0" r="0" t="0"/>
            <wp:docPr id="42227496" name="name742361f2c84ee58d6"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497861f2c84ee58c0" cstate="print"/>
                    <a:stretch>
                      <a:fillRect/>
                    </a:stretch>
                  </pic:blipFill>
                  <pic:spPr>
                    <a:xfrm>
                      <a:off x="0" y="0"/>
                      <a:ext cx="5544000" cy="3600000"/>
                    </a:xfrm>
                    <a:prstGeom prst="rect">
                      <a:avLst/>
                    </a:prstGeom>
                    <a:ln w="0">
                      <a:noFill/>
                    </a:ln>
                  </pic:spPr>
                </pic:pic>
              </a:graphicData>
            </a:graphic>
          </wp:inline>
        </w:drawing>
      </w:r>
    </w:p>
    <w:p>
      <w:pPr>
        <w:widowControl w:val="on"/>
        <w:pBdr/>
        <w:spacing w:before="225" w:after="225" w:line="262" w:lineRule="auto"/>
        <w:ind w:left="0" w:right="0"/>
        <w:jc w:val="left"/>
        <w:textDirection w:val="lrTb"/>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5544000" cy="3787200"/>
            <wp:effectExtent b="0" l="0" r="0" t="0"/>
            <wp:docPr id="99040148" name="name912761f2c84f06aca"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716761f2c84f06ac3"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In questo paragrafo vengono illustrati tutti i componenti esterni che sono presenti nella configurazione base del motore.</w:t>
            </w:r>
            <w:r>
              <w:rPr>
                <w:color w:val="00274C"/>
                <w:position w:val="-2"/>
                <w:sz w:val="20"/>
                <w:szCs w:val="20"/>
                <w:u w:val="none"/>
              </w:rPr>
              <w:br/>
              <w:t xml:space="preserve">Per i componenti presenti sul motore diversi da quelli rappresentati in queste illustrazioni, consultare il </w:t>
            </w:r>
            <w:hyperlink r:id="rId590361f2c84f07784" w:history="1">
              <w:r>
                <w:rPr>
                  <w:rStyle w:val="DefaultParagraphFontPHPDOCX"/>
                  <w:b/>
                  <w:bCs/>
                  <w:color w:val="0000FF"/>
                  <w:position w:val="-2"/>
                  <w:sz w:val="20"/>
                  <w:szCs w:val="20"/>
                  <w:u w:val="none"/>
                </w:rPr>
                <w:t xml:space="preserve">Cap. 11</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Turbocompressore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Separatore vapori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Attuatore comando valvola Waste Gate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aria</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SUPERIORE</w:t>
      </w:r>
      <w:r>
        <w:drawing>
          <wp:inline distT="0" distB="0" distL="0" distR="0">
            <wp:extent cx="5544000" cy="3708000"/>
            <wp:effectExtent b="0" l="0" r="0" t="0"/>
            <wp:docPr id="49388560" name="name686461f2c84f2a1cb"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795961f2c84f2a1b8" cstate="print"/>
                    <a:stretch>
                      <a:fillRect/>
                    </a:stretch>
                  </pic:blipFill>
                  <pic:spPr>
                    <a:xfrm>
                      <a:off x="0" y="0"/>
                      <a:ext cx="5544000" cy="3708000"/>
                    </a:xfrm>
                    <a:prstGeom prst="rect">
                      <a:avLst/>
                    </a:prstGeom>
                    <a:ln w="0">
                      <a:noFill/>
                    </a:ln>
                  </pic:spPr>
                </pic:pic>
              </a:graphicData>
            </a:graphic>
          </wp:inline>
        </w:drawing>
      </w:r>
      <w:r>
        <w:rPr>
          <w:b/>
          <w:bCs/>
          <w:color w:val="00274C"/>
          <w:sz w:val="20"/>
          <w:szCs w:val="20"/>
          <w:u w:val="none"/>
        </w:rPr>
        <w:b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1331">
    <w:multiLevelType w:val="hybridMultilevel"/>
    <w:lvl w:ilvl="0" w:tplc="70404351">
      <w:start w:val="1"/>
      <w:numFmt w:val="decimal"/>
      <w:lvlText w:val="%1."/>
      <w:lvlJc w:val="left"/>
      <w:pPr>
        <w:ind w:left="720" w:hanging="360"/>
      </w:pPr>
    </w:lvl>
    <w:lvl w:ilvl="1" w:tplc="70404351" w:tentative="1">
      <w:start w:val="1"/>
      <w:numFmt w:val="lowerLetter"/>
      <w:lvlText w:val="%2."/>
      <w:lvlJc w:val="left"/>
      <w:pPr>
        <w:ind w:left="1440" w:hanging="360"/>
      </w:pPr>
    </w:lvl>
    <w:lvl w:ilvl="2" w:tplc="70404351" w:tentative="1">
      <w:start w:val="1"/>
      <w:numFmt w:val="lowerRoman"/>
      <w:lvlText w:val="%3."/>
      <w:lvlJc w:val="right"/>
      <w:pPr>
        <w:ind w:left="2160" w:hanging="180"/>
      </w:pPr>
    </w:lvl>
    <w:lvl w:ilvl="3" w:tplc="70404351" w:tentative="1">
      <w:start w:val="1"/>
      <w:numFmt w:val="decimal"/>
      <w:lvlText w:val="%4."/>
      <w:lvlJc w:val="left"/>
      <w:pPr>
        <w:ind w:left="2880" w:hanging="360"/>
      </w:pPr>
    </w:lvl>
    <w:lvl w:ilvl="4" w:tplc="70404351" w:tentative="1">
      <w:start w:val="1"/>
      <w:numFmt w:val="lowerLetter"/>
      <w:lvlText w:val="%5."/>
      <w:lvlJc w:val="left"/>
      <w:pPr>
        <w:ind w:left="3600" w:hanging="360"/>
      </w:pPr>
    </w:lvl>
    <w:lvl w:ilvl="5" w:tplc="70404351" w:tentative="1">
      <w:start w:val="1"/>
      <w:numFmt w:val="lowerRoman"/>
      <w:lvlText w:val="%6."/>
      <w:lvlJc w:val="right"/>
      <w:pPr>
        <w:ind w:left="4320" w:hanging="180"/>
      </w:pPr>
    </w:lvl>
    <w:lvl w:ilvl="6" w:tplc="70404351" w:tentative="1">
      <w:start w:val="1"/>
      <w:numFmt w:val="decimal"/>
      <w:lvlText w:val="%7."/>
      <w:lvlJc w:val="left"/>
      <w:pPr>
        <w:ind w:left="5040" w:hanging="360"/>
      </w:pPr>
    </w:lvl>
    <w:lvl w:ilvl="7" w:tplc="70404351" w:tentative="1">
      <w:start w:val="1"/>
      <w:numFmt w:val="lowerLetter"/>
      <w:lvlText w:val="%8."/>
      <w:lvlJc w:val="left"/>
      <w:pPr>
        <w:ind w:left="5760" w:hanging="360"/>
      </w:pPr>
    </w:lvl>
    <w:lvl w:ilvl="8" w:tplc="70404351" w:tentative="1">
      <w:start w:val="1"/>
      <w:numFmt w:val="lowerRoman"/>
      <w:lvlText w:val="%9."/>
      <w:lvlJc w:val="right"/>
      <w:pPr>
        <w:ind w:left="6480" w:hanging="180"/>
      </w:pPr>
    </w:lvl>
  </w:abstractNum>
  <w:abstractNum w:abstractNumId="31330">
    <w:multiLevelType w:val="hybridMultilevel"/>
    <w:lvl w:ilvl="0" w:tplc="5444016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31330">
    <w:abstractNumId w:val="31330"/>
  </w:num>
  <w:num w:numId="31331">
    <w:abstractNumId w:val="313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3274369" Type="http://schemas.openxmlformats.org/officeDocument/2006/relationships/comments" Target="comments.xml"/><Relationship Id="rId949583095" Type="http://schemas.microsoft.com/office/2011/relationships/commentsExtended" Target="commentsExtended.xml"/><Relationship Id="rId86877849" Type="http://schemas.openxmlformats.org/officeDocument/2006/relationships/image" Target="media/imgrId86877849.jpg"/><Relationship Id="rId733161f2c84dd8b2a" Type="http://schemas.openxmlformats.org/officeDocument/2006/relationships/hyperlink" Target="https://iservice.lombardini.it/jsp/Template2/manuale.jsp?id=259&amp;parent=1527" TargetMode="External"/><Relationship Id="rId911661f2c84dd8c11" Type="http://schemas.openxmlformats.org/officeDocument/2006/relationships/hyperlink" Target="https://iservice.lombardini.it/jsp/Template2/manuale.jsp?id=645&amp;parent=1527" TargetMode="External"/><Relationship Id="rId586261f2c84dd9afc" Type="http://schemas.openxmlformats.org/officeDocument/2006/relationships/hyperlink" Target="https://iservice.lombardini.it/jsp/Template2/manuale.jsp?id=715&amp;parent=1527" TargetMode="External"/><Relationship Id="rId107361f2c84dd9cf1" Type="http://schemas.openxmlformats.org/officeDocument/2006/relationships/hyperlink" Target="https://iservice.lombardini.it/jsp/Template2/manuale.jsp?id=715&amp;parent=1527" TargetMode="External"/><Relationship Id="rId904261f2c84dda658" Type="http://schemas.openxmlformats.org/officeDocument/2006/relationships/hyperlink" Target="https://iservice.lombardini.it/jsp/Template2/manuale.jsp?id=282&amp;parent=1527" TargetMode="External"/><Relationship Id="rId590361f2c84f07784" Type="http://schemas.openxmlformats.org/officeDocument/2006/relationships/hyperlink" Target="https://iservice.lombardini.it/jsp/Template2/manuale.jsp?id=704&amp;parent=1527" TargetMode="External"/><Relationship Id="rId122161f2c84e1606c" Type="http://schemas.openxmlformats.org/officeDocument/2006/relationships/image" Target="media/imgrId122161f2c84e1606c.jpg"/><Relationship Id="rId963261f2c84e3355e" Type="http://schemas.openxmlformats.org/officeDocument/2006/relationships/image" Target="media/imgrId963261f2c84e3355e.jpg"/><Relationship Id="rId125861f2c84e4de0d" Type="http://schemas.openxmlformats.org/officeDocument/2006/relationships/image" Target="media/imgrId125861f2c84e4de0d.jpg"/><Relationship Id="rId445961f2c84e62186" Type="http://schemas.openxmlformats.org/officeDocument/2006/relationships/image" Target="media/imgrId445961f2c84e62186.gif"/><Relationship Id="rId549861f2c84e737f2" Type="http://schemas.openxmlformats.org/officeDocument/2006/relationships/image" Target="media/imgrId549861f2c84e737f2.gif"/><Relationship Id="rId689861f2c84e821c8" Type="http://schemas.openxmlformats.org/officeDocument/2006/relationships/image" Target="media/imgrId689861f2c84e821c8.gif"/><Relationship Id="rId218261f2c84e93fc7" Type="http://schemas.openxmlformats.org/officeDocument/2006/relationships/image" Target="media/imgrId218261f2c84e93fc7.gif"/><Relationship Id="rId230361f2c84eada9d" Type="http://schemas.openxmlformats.org/officeDocument/2006/relationships/image" Target="media/imgrId230361f2c84eada9d.jpg"/><Relationship Id="rId508861f2c84ec820f" Type="http://schemas.openxmlformats.org/officeDocument/2006/relationships/image" Target="media/imgrId508861f2c84ec820f.jpg"/><Relationship Id="rId497861f2c84ee58c0" Type="http://schemas.openxmlformats.org/officeDocument/2006/relationships/image" Target="media/imgrId497861f2c84ee58c0.jpg"/><Relationship Id="rId716761f2c84f06ac3" Type="http://schemas.openxmlformats.org/officeDocument/2006/relationships/image" Target="media/imgrId716761f2c84f06ac3.jpg"/><Relationship Id="rId795961f2c84f2a1b8" Type="http://schemas.openxmlformats.org/officeDocument/2006/relationships/image" Target="media/imgrId795961f2c84f2a1b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6877849" Type="http://schemas.openxmlformats.org/officeDocument/2006/relationships/image" Target="media/imgrId86877849.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6877849" Type="http://schemas.openxmlformats.org/officeDocument/2006/relationships/image" Target="media/imgrId86877849.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6877849" Type="http://schemas.openxmlformats.org/officeDocument/2006/relationships/image" Target="media/imgrId86877849.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6877849" Type="http://schemas.openxmlformats.org/officeDocument/2006/relationships/image" Target="media/imgrId86877849.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6877849" Type="http://schemas.openxmlformats.org/officeDocument/2006/relationships/image" Target="media/imgrId86877849.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6877849" Type="http://schemas.openxmlformats.org/officeDocument/2006/relationships/image" Target="media/imgrId8687784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