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84528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6851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796204" w:name="ctxt"/>
    <w:bookmarkEnd w:id="43796204"/>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876361f2c8abbf42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11.5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801861f2c8abc082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750400"/>
            <wp:effectExtent b="0" l="0" r="0" t="0"/>
            <wp:docPr id="37873405" name="name357961f2c8abebc0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53761f2c8abebc05"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50 Hz @ 1500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60 Hz @ 1800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94468" name="name980161f2c8ac0e0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461f2c8ac0e0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69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669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669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669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669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55042" name="name969761f2c8ac1e2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5861f2c8ac1e2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69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669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669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10661f2c8ac1ead2"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669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669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690"/>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669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5110" name="name184661f2c8ac2e5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361f2c8ac2e5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69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669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51333" name="name119461f2c8ac409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761f2c8ac409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69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669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meccanica certificati Tier 3, Tier 4 Final – Stage IIIA, Stage IIIB, Stage V (con e senza EGR)</w:t>
      </w:r>
    </w:p>
    <w:p>
      <w:pPr>
        <w:numPr>
          <w:ilvl w:val="0"/>
          <w:numId w:val="2669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meccanica non certificati (motori senza EGR)</w:t>
      </w:r>
    </w:p>
    <w:p>
      <w:pPr>
        <w:numPr>
          <w:ilvl w:val="0"/>
          <w:numId w:val="2669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669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669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669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669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669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2765707" name="name247461f2c8ac580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5761f2c8ac580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normali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Il primo controllo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meccanica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84532" name="name625061f2c8ac72f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461f2c8ac72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38442872" name="name777661f2c8ac8c7fb"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47661f2c8ac8c7e5"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12325453" name="name463061f2c8aca7939"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60661f2c8aca793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28030479" name="name382261f2c8acc17b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52761f2c8acc17a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6739195" name="name312661f2c8acd70c2"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48961f2c8acd70b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43143" name="name481661f2c8ace63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661f2c8ace63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4020470" name="name518861f2c8ad082c3"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63061f2c8ad082a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2490411" name="name328661f2c8ad2425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853361f2c8ad24255"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Quando si installa la pompa carburante elettrica in un motore Diesel occorre:</w:t>
            </w:r>
          </w:p>
          <w:p>
            <w:pPr>
              <w:numPr>
                <w:ilvl w:val="0"/>
                <w:numId w:val="26692"/>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669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669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669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669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60405426" name="name974861f2c8ad400be"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96461f2c8ad400b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507161f2c8ad412f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776561f2c8ad418e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85745" name="name530861f2c8ad518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861f2c8ad518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69147714" name="name458961f2c8ad65ea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82061f2c8ad65e9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0906758" name="name457261f2c8ad7bdc3"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65661f2c8ad7bdb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8188324" name="name418561f2c8ad9be6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92061f2c8ad9be6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10035052" name="name237961f2c8adb16c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06161f2c8adb16a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75361f2c8adb21b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97737796" name="name894161f2c8add842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63961f2c8add842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3104996" name="name271161f2c8ae00f6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00061f2c8ae00f5e"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11322015" name="name831961f2c8ae2579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55161f2c8ae2578c"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27337164" name="name300061f2c8ae4592a"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904361f2c8ae45924"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29527503" name="name353361f2c8ae68e95"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83161f2c8ae68e9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d'inizio apertura 79°C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54211274" name="name329561f2c8ae8cf59"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76661f2c8ae8cf4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Griglia di protezione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4315256" name="name323961f2c8aea771b"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497161f2c8aea77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Direction w:val="lrTb"/>
              <w:textAlignment w:val="top"/>
            </w:pPr>
            <w:r>
              <w:rPr>
                <w:position w:val="-232"/>
              </w:rPr>
              <w:drawing>
                <wp:inline distT="0" distB="0" distL="0" distR="0">
                  <wp:extent cx="2232000" cy="1526400"/>
                  <wp:effectExtent b="0" l="0" r="0" t="0"/>
                  <wp:docPr id="92267644" name="name485161f2c8aec00f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77461f2c8aec00f1"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366"/>
              </w:rPr>
              <w:drawing>
                <wp:inline distT="0" distB="0" distL="0" distR="0">
                  <wp:extent cx="5544000" cy="4622400"/>
                  <wp:effectExtent b="0" l="0" r="0" t="0"/>
                  <wp:docPr id="45623254" name="name425461f2c8aee52f2"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297761f2c8aee52ed"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63277432" name="name885461f2c8af139aa"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117261f2c8af139a6"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15116" name="name502461f2c8af23c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661f2c8af23c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 nel 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scarico dal 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27330" name="name915261f2c8af36a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161f2c8af36a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98090574" name="name430161f2c8af4f1d9"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77761f2c8af4f1d4" cstate="print"/>
                          <a:stretch>
                            <a:fillRect/>
                          </a:stretch>
                        </pic:blipFill>
                        <pic:spPr>
                          <a:xfrm>
                            <a:off x="0" y="0"/>
                            <a:ext cx="3412800" cy="140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14274" name="name343261f2c8af61c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261f2c8af61c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Consultare il </w:t>
            </w:r>
            <w:hyperlink r:id="rId566561f2c8af6217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4"/>
              </w:rPr>
              <w:drawing>
                <wp:inline distT="0" distB="0" distL="0" distR="0">
                  <wp:extent cx="2232000" cy="2901600"/>
                  <wp:effectExtent b="0" l="0" r="0" t="0"/>
                  <wp:docPr id="37295520" name="name184261f2c8af7e072"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658861f2c8af7e06d"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2.24</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3967036" name="name364961f2c8af94cd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36261f2c8af94cd2"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19786644" name="name204461f2c8afb8c3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91261f2c8afb8c2a"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93532416" name="name333161f2c8afd856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02361f2c8afd856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96155575" name="name847661f2c8b006cc8"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20961f2c8b006cc1"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60801743" name="name454761f2c8b0213c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38661f2c8b0213bd"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45492030" name="name725861f2c8b03db95"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40961f2c8b03db90"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37775261" name="name910661f2c8b05a13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33261f2c8b05a134"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22755696" name="name623861f2c8b0746a3"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19661f2c8b07469e"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 (opzionale)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92150390" name="name484661f2c8b09406f"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79161f2c8b09405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26429966" name="name819661f2c8b0b3fa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993661f2c8b0b3fa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temperatura acqua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8163355" name="name196661f2c8b0d415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84361f2c8b0d41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50590208" name="name278261f2c8b0eefe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32961f2c8b0eefe9"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Ampere 55A (80 A opzionale)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con cinghia Poly-V opzionale)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4"/>
              </w:rPr>
              <w:drawing>
                <wp:inline distT="0" distB="0" distL="0" distR="0">
                  <wp:extent cx="2880000" cy="1281600"/>
                  <wp:effectExtent b="0" l="0" r="0" t="0"/>
                  <wp:docPr id="9497311" name="name169761f2c8b114ad0"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943161f2c8b114acb"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6538043" name="name418761f2c8b12dbb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37361f2c8b12db9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(opzionale)</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-15°C.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Potenza 550 W</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Caratteristiche centralina pre-riscaldo: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Tipo Hidria GH + CSA 12 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4188453" name="name774661f2c8b145d4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97961f2c8b145d3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2.34 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 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58243426" name="name708361f2c8b1627f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41561f2c8b1627f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97677596" name="name839661f2c8b17665c"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78261f2c8b176637"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48151026" name="name867661f2c8b18be02"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14761f2c8b18bde8"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51660657" name="name947561f2c8b19c80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34161f2c8b19c804"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57304712" name="name376761f2c8b1ae49a"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10661f2c8b1ae48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4544767" name="name512061f2c8b1d01c3"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791661f2c8b1d01be"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85585489" name="name104061f2c8b1e2b97"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355361f2c8b1e2b90"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2.39b</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su quadro di comando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2401467" name="name143661f2c8b20f1a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97461f2c8b20f197"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92307834" name="name208661f2c8b227f06"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00661f2c8b227f01"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6"/>
              </w:rPr>
              <w:drawing>
                <wp:inline distT="0" distB="0" distL="0" distR="0">
                  <wp:extent cx="2232000" cy="1670400"/>
                  <wp:effectExtent b="0" l="0" r="0" t="0"/>
                  <wp:docPr id="80814228" name="name308961f2c8b246ae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07261f2c8b246adc"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2.16.1 Identificazione componenti</w:t>
            </w:r>
          </w:p>
          <w:p>
            <w:r>
              <w:rPr>
                <w:position w:val="-196"/>
              </w:rPr>
              <w:drawing>
                <wp:inline distT="0" distB="0" distL="0" distR="0">
                  <wp:extent cx="4824000" cy="2512800"/>
                  <wp:effectExtent b="0" l="0" r="0" t="0"/>
                  <wp:docPr id="99371309" name="name707261f2c8b25d2a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03461f2c8b25d2a7"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64624088" name="name864461f2c8b27726d"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67261f2c8b277257" cstate="print"/>
                          <a:stretch>
                            <a:fillRect/>
                          </a:stretch>
                        </pic:blipFill>
                        <pic:spPr>
                          <a:xfrm>
                            <a:off x="0" y="0"/>
                            <a:ext cx="2376000" cy="1576800"/>
                          </a:xfrm>
                          <a:prstGeom prst="rect">
                            <a:avLst/>
                          </a:prstGeom>
                          <a:ln w="0">
                            <a:noFill/>
                          </a:ln>
                        </pic:spPr>
                      </pic:pic>
                    </a:graphicData>
                  </a:graphic>
                </wp:inline>
              </w:drawing>
            </w:r>
            <w:r>
              <w:rPr>
                <w:color w:val="00274C"/>
                <w:position w:val="0"/>
                <w:sz w:val="20"/>
                <w:szCs w:val="20"/>
                <w:u w:val="none"/>
              </w:rPr>
              <w:t xml:space="preserve"> </w:t>
            </w:r>
            <w:r>
              <w:rPr>
                <w:position w:val="-244"/>
              </w:rPr>
              <w:drawing>
                <wp:inline distT="0" distB="0" distL="0" distR="0">
                  <wp:extent cx="2404800" cy="1598400"/>
                  <wp:effectExtent b="0" l="0" r="0" t="0"/>
                  <wp:docPr id="22629214" name="name707861f2c8b28d357"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85461f2c8b28d353"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t xml:space="preserve">Fig 2.44</w:t>
            </w:r>
            <w:r>
              <w:rPr>
                <w:color w:val="00274C"/>
                <w:position w:val="0"/>
                <w:sz w:val="20"/>
                <w:szCs w:val="20"/>
                <w:u w:val="none"/>
              </w:rPr>
              <w:br/>
              <w:br/>
              <w:t xml:space="preserve"> </w:t>
            </w:r>
            <w:r>
              <w:rPr>
                <w:b/>
                <w:bCs/>
                <w:color w:val="00274C"/>
                <w:position w:val="0"/>
                <w:sz w:val="20"/>
                <w:szCs w:val="20"/>
                <w:u w:val="none"/>
              </w:rP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1298584" name="name410961f2c8b2a3eb8"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91861f2c8b2a3eb2"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90400" cy="1612800"/>
                  <wp:effectExtent b="0" l="0" r="0" t="0"/>
                  <wp:docPr id="91364571" name="name885761f2c8b2b80c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93361f2c8b2b80cb"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72286648" name="name452761f2c8b2d1a3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49861f2c8b2d1a31"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6693"/>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170561f2c8b2d209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669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57027456" name="name838661f2c8b2e6b7e"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97861f2c8b2e6b78"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4936233" name="name266961f2c8b304a69"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79761f2c8b304a6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Turbocompressore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9315223" name="name678661f2c8b318f7f"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13661f2c8b318f7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18861f2c8b31b1a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282261f2c8b31b5e0" w:history="1">
              <w:r>
                <w:rPr>
                  <w:rStyle w:val="DefaultParagraphFontPHPDOCX"/>
                  <w:b/>
                  <w:bCs/>
                  <w:color w:val="0000FF"/>
                  <w:position w:val="-2"/>
                  <w:sz w:val="20"/>
                  <w:szCs w:val="20"/>
                  <w:u w:val="none"/>
                </w:rPr>
                <w:t xml:space="preserve">Tab. 2.8 e 2.9</w:t>
              </w:r>
            </w:hyperlink>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669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669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669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669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669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669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669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669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669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669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669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3835072" name="name674461f2c8b331044"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73161f2c8b33103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15344341" name="name623861f2c8b3487b4"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44861f2c8b3487ae"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429" name="name134461f2c8b3589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661f2c8b3589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Assicurarsi di usare guanti puliti.</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7189296" name="name726661f2c8b36c7b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81361f2c8b36c7a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numPr>
                <w:ilvl w:val="0"/>
                <w:numId w:val="2669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2821844" name="name257861f2c8b37ebb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52561f2c8b37eb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Mar>
              <w:top w:w="150" w:type="dxa"/>
              <w:left w:w="150" w:type="dxa"/>
              <w:bottom w:w="150" w:type="dxa"/>
              <w:right w:w="150" w:type="dxa"/>
            </w:tcMar>
            <w:textDirection w:val="lrTb"/>
            <w:vAlign w:val="center"/>
          </w:tcPr>
          <w:p>
            <w:pPr>
              <w:numPr>
                <w:ilvl w:val="0"/>
                <w:numId w:val="2669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669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669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096018" name="name651561f2c8b39232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17661f2c8b3923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numPr>
                <w:ilvl w:val="0"/>
                <w:numId w:val="2669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7432312" name="name169661f2c8b3a4b5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18461f2c8b3a4b4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669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65620" name="name890861f2c8b3b862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85461f2c8b3b86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64774" name="name711561f2c8b3c8b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761f2c8b3c8b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669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si sviluppa sotto l'albero a gomito, fissato sul basamento chiuso dalla coppa olio.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3303656" name="name484361f2c8b3e2af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18561f2c8b3e2ae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698">
    <w:multiLevelType w:val="hybridMultilevel"/>
    <w:lvl w:ilvl="0" w:tplc="89212694">
      <w:start w:val="1"/>
      <w:numFmt w:val="decimal"/>
      <w:lvlText w:val="%1."/>
      <w:lvlJc w:val="left"/>
      <w:pPr>
        <w:ind w:left="720" w:hanging="360"/>
      </w:pPr>
    </w:lvl>
    <w:lvl w:ilvl="1" w:tplc="89212694" w:tentative="1">
      <w:start w:val="1"/>
      <w:numFmt w:val="lowerLetter"/>
      <w:lvlText w:val="%2."/>
      <w:lvlJc w:val="left"/>
      <w:pPr>
        <w:ind w:left="1440" w:hanging="360"/>
      </w:pPr>
    </w:lvl>
    <w:lvl w:ilvl="2" w:tplc="89212694" w:tentative="1">
      <w:start w:val="1"/>
      <w:numFmt w:val="lowerRoman"/>
      <w:lvlText w:val="%3."/>
      <w:lvlJc w:val="right"/>
      <w:pPr>
        <w:ind w:left="2160" w:hanging="180"/>
      </w:pPr>
    </w:lvl>
    <w:lvl w:ilvl="3" w:tplc="89212694" w:tentative="1">
      <w:start w:val="1"/>
      <w:numFmt w:val="decimal"/>
      <w:lvlText w:val="%4."/>
      <w:lvlJc w:val="left"/>
      <w:pPr>
        <w:ind w:left="2880" w:hanging="360"/>
      </w:pPr>
    </w:lvl>
    <w:lvl w:ilvl="4" w:tplc="89212694" w:tentative="1">
      <w:start w:val="1"/>
      <w:numFmt w:val="lowerLetter"/>
      <w:lvlText w:val="%5."/>
      <w:lvlJc w:val="left"/>
      <w:pPr>
        <w:ind w:left="3600" w:hanging="360"/>
      </w:pPr>
    </w:lvl>
    <w:lvl w:ilvl="5" w:tplc="89212694" w:tentative="1">
      <w:start w:val="1"/>
      <w:numFmt w:val="lowerRoman"/>
      <w:lvlText w:val="%6."/>
      <w:lvlJc w:val="right"/>
      <w:pPr>
        <w:ind w:left="4320" w:hanging="180"/>
      </w:pPr>
    </w:lvl>
    <w:lvl w:ilvl="6" w:tplc="89212694" w:tentative="1">
      <w:start w:val="1"/>
      <w:numFmt w:val="decimal"/>
      <w:lvlText w:val="%7."/>
      <w:lvlJc w:val="left"/>
      <w:pPr>
        <w:ind w:left="5040" w:hanging="360"/>
      </w:pPr>
    </w:lvl>
    <w:lvl w:ilvl="7" w:tplc="89212694" w:tentative="1">
      <w:start w:val="1"/>
      <w:numFmt w:val="lowerLetter"/>
      <w:lvlText w:val="%8."/>
      <w:lvlJc w:val="left"/>
      <w:pPr>
        <w:ind w:left="5760" w:hanging="360"/>
      </w:pPr>
    </w:lvl>
    <w:lvl w:ilvl="8" w:tplc="89212694" w:tentative="1">
      <w:start w:val="1"/>
      <w:numFmt w:val="lowerRoman"/>
      <w:lvlText w:val="%9."/>
      <w:lvlJc w:val="right"/>
      <w:pPr>
        <w:ind w:left="6480" w:hanging="180"/>
      </w:pPr>
    </w:lvl>
  </w:abstractNum>
  <w:abstractNum w:abstractNumId="26697">
    <w:multiLevelType w:val="hybridMultilevel"/>
    <w:lvl w:ilvl="0" w:tplc="73671556">
      <w:start w:val="1"/>
      <w:numFmt w:val="decimal"/>
      <w:lvlText w:val="%1."/>
      <w:lvlJc w:val="left"/>
      <w:pPr>
        <w:ind w:left="720" w:hanging="360"/>
      </w:pPr>
    </w:lvl>
    <w:lvl w:ilvl="1" w:tplc="73671556" w:tentative="1">
      <w:start w:val="1"/>
      <w:numFmt w:val="lowerLetter"/>
      <w:lvlText w:val="%2."/>
      <w:lvlJc w:val="left"/>
      <w:pPr>
        <w:ind w:left="1440" w:hanging="360"/>
      </w:pPr>
    </w:lvl>
    <w:lvl w:ilvl="2" w:tplc="73671556" w:tentative="1">
      <w:start w:val="1"/>
      <w:numFmt w:val="lowerRoman"/>
      <w:lvlText w:val="%3."/>
      <w:lvlJc w:val="right"/>
      <w:pPr>
        <w:ind w:left="2160" w:hanging="180"/>
      </w:pPr>
    </w:lvl>
    <w:lvl w:ilvl="3" w:tplc="73671556" w:tentative="1">
      <w:start w:val="1"/>
      <w:numFmt w:val="decimal"/>
      <w:lvlText w:val="%4."/>
      <w:lvlJc w:val="left"/>
      <w:pPr>
        <w:ind w:left="2880" w:hanging="360"/>
      </w:pPr>
    </w:lvl>
    <w:lvl w:ilvl="4" w:tplc="73671556" w:tentative="1">
      <w:start w:val="1"/>
      <w:numFmt w:val="lowerLetter"/>
      <w:lvlText w:val="%5."/>
      <w:lvlJc w:val="left"/>
      <w:pPr>
        <w:ind w:left="3600" w:hanging="360"/>
      </w:pPr>
    </w:lvl>
    <w:lvl w:ilvl="5" w:tplc="73671556" w:tentative="1">
      <w:start w:val="1"/>
      <w:numFmt w:val="lowerRoman"/>
      <w:lvlText w:val="%6."/>
      <w:lvlJc w:val="right"/>
      <w:pPr>
        <w:ind w:left="4320" w:hanging="180"/>
      </w:pPr>
    </w:lvl>
    <w:lvl w:ilvl="6" w:tplc="73671556" w:tentative="1">
      <w:start w:val="1"/>
      <w:numFmt w:val="decimal"/>
      <w:lvlText w:val="%7."/>
      <w:lvlJc w:val="left"/>
      <w:pPr>
        <w:ind w:left="5040" w:hanging="360"/>
      </w:pPr>
    </w:lvl>
    <w:lvl w:ilvl="7" w:tplc="73671556" w:tentative="1">
      <w:start w:val="1"/>
      <w:numFmt w:val="lowerLetter"/>
      <w:lvlText w:val="%8."/>
      <w:lvlJc w:val="left"/>
      <w:pPr>
        <w:ind w:left="5760" w:hanging="360"/>
      </w:pPr>
    </w:lvl>
    <w:lvl w:ilvl="8" w:tplc="73671556" w:tentative="1">
      <w:start w:val="1"/>
      <w:numFmt w:val="lowerRoman"/>
      <w:lvlText w:val="%9."/>
      <w:lvlJc w:val="right"/>
      <w:pPr>
        <w:ind w:left="6480" w:hanging="180"/>
      </w:pPr>
    </w:lvl>
  </w:abstractNum>
  <w:abstractNum w:abstractNumId="26696">
    <w:multiLevelType w:val="hybridMultilevel"/>
    <w:lvl w:ilvl="0" w:tplc="29143051">
      <w:start w:val="1"/>
      <w:numFmt w:val="decimal"/>
      <w:lvlText w:val="%1."/>
      <w:lvlJc w:val="left"/>
      <w:pPr>
        <w:ind w:left="720" w:hanging="360"/>
      </w:pPr>
    </w:lvl>
    <w:lvl w:ilvl="1" w:tplc="29143051" w:tentative="1">
      <w:start w:val="1"/>
      <w:numFmt w:val="lowerLetter"/>
      <w:lvlText w:val="%2."/>
      <w:lvlJc w:val="left"/>
      <w:pPr>
        <w:ind w:left="1440" w:hanging="360"/>
      </w:pPr>
    </w:lvl>
    <w:lvl w:ilvl="2" w:tplc="29143051" w:tentative="1">
      <w:start w:val="1"/>
      <w:numFmt w:val="lowerRoman"/>
      <w:lvlText w:val="%3."/>
      <w:lvlJc w:val="right"/>
      <w:pPr>
        <w:ind w:left="2160" w:hanging="180"/>
      </w:pPr>
    </w:lvl>
    <w:lvl w:ilvl="3" w:tplc="29143051" w:tentative="1">
      <w:start w:val="1"/>
      <w:numFmt w:val="decimal"/>
      <w:lvlText w:val="%4."/>
      <w:lvlJc w:val="left"/>
      <w:pPr>
        <w:ind w:left="2880" w:hanging="360"/>
      </w:pPr>
    </w:lvl>
    <w:lvl w:ilvl="4" w:tplc="29143051" w:tentative="1">
      <w:start w:val="1"/>
      <w:numFmt w:val="lowerLetter"/>
      <w:lvlText w:val="%5."/>
      <w:lvlJc w:val="left"/>
      <w:pPr>
        <w:ind w:left="3600" w:hanging="360"/>
      </w:pPr>
    </w:lvl>
    <w:lvl w:ilvl="5" w:tplc="29143051" w:tentative="1">
      <w:start w:val="1"/>
      <w:numFmt w:val="lowerRoman"/>
      <w:lvlText w:val="%6."/>
      <w:lvlJc w:val="right"/>
      <w:pPr>
        <w:ind w:left="4320" w:hanging="180"/>
      </w:pPr>
    </w:lvl>
    <w:lvl w:ilvl="6" w:tplc="29143051" w:tentative="1">
      <w:start w:val="1"/>
      <w:numFmt w:val="decimal"/>
      <w:lvlText w:val="%7."/>
      <w:lvlJc w:val="left"/>
      <w:pPr>
        <w:ind w:left="5040" w:hanging="360"/>
      </w:pPr>
    </w:lvl>
    <w:lvl w:ilvl="7" w:tplc="29143051" w:tentative="1">
      <w:start w:val="1"/>
      <w:numFmt w:val="lowerLetter"/>
      <w:lvlText w:val="%8."/>
      <w:lvlJc w:val="left"/>
      <w:pPr>
        <w:ind w:left="5760" w:hanging="360"/>
      </w:pPr>
    </w:lvl>
    <w:lvl w:ilvl="8" w:tplc="29143051" w:tentative="1">
      <w:start w:val="1"/>
      <w:numFmt w:val="lowerRoman"/>
      <w:lvlText w:val="%9."/>
      <w:lvlJc w:val="right"/>
      <w:pPr>
        <w:ind w:left="6480" w:hanging="180"/>
      </w:pPr>
    </w:lvl>
  </w:abstractNum>
  <w:abstractNum w:abstractNumId="26695">
    <w:multiLevelType w:val="hybridMultilevel"/>
    <w:lvl w:ilvl="0" w:tplc="34393885">
      <w:start w:val="1"/>
      <w:numFmt w:val="decimal"/>
      <w:lvlText w:val="%1."/>
      <w:lvlJc w:val="left"/>
      <w:pPr>
        <w:ind w:left="720" w:hanging="360"/>
      </w:pPr>
    </w:lvl>
    <w:lvl w:ilvl="1" w:tplc="34393885" w:tentative="1">
      <w:start w:val="1"/>
      <w:numFmt w:val="lowerLetter"/>
      <w:lvlText w:val="%2."/>
      <w:lvlJc w:val="left"/>
      <w:pPr>
        <w:ind w:left="1440" w:hanging="360"/>
      </w:pPr>
    </w:lvl>
    <w:lvl w:ilvl="2" w:tplc="34393885" w:tentative="1">
      <w:start w:val="1"/>
      <w:numFmt w:val="lowerRoman"/>
      <w:lvlText w:val="%3."/>
      <w:lvlJc w:val="right"/>
      <w:pPr>
        <w:ind w:left="2160" w:hanging="180"/>
      </w:pPr>
    </w:lvl>
    <w:lvl w:ilvl="3" w:tplc="34393885" w:tentative="1">
      <w:start w:val="1"/>
      <w:numFmt w:val="decimal"/>
      <w:lvlText w:val="%4."/>
      <w:lvlJc w:val="left"/>
      <w:pPr>
        <w:ind w:left="2880" w:hanging="360"/>
      </w:pPr>
    </w:lvl>
    <w:lvl w:ilvl="4" w:tplc="34393885" w:tentative="1">
      <w:start w:val="1"/>
      <w:numFmt w:val="lowerLetter"/>
      <w:lvlText w:val="%5."/>
      <w:lvlJc w:val="left"/>
      <w:pPr>
        <w:ind w:left="3600" w:hanging="360"/>
      </w:pPr>
    </w:lvl>
    <w:lvl w:ilvl="5" w:tplc="34393885" w:tentative="1">
      <w:start w:val="1"/>
      <w:numFmt w:val="lowerRoman"/>
      <w:lvlText w:val="%6."/>
      <w:lvlJc w:val="right"/>
      <w:pPr>
        <w:ind w:left="4320" w:hanging="180"/>
      </w:pPr>
    </w:lvl>
    <w:lvl w:ilvl="6" w:tplc="34393885" w:tentative="1">
      <w:start w:val="1"/>
      <w:numFmt w:val="decimal"/>
      <w:lvlText w:val="%7."/>
      <w:lvlJc w:val="left"/>
      <w:pPr>
        <w:ind w:left="5040" w:hanging="360"/>
      </w:pPr>
    </w:lvl>
    <w:lvl w:ilvl="7" w:tplc="34393885" w:tentative="1">
      <w:start w:val="1"/>
      <w:numFmt w:val="lowerLetter"/>
      <w:lvlText w:val="%8."/>
      <w:lvlJc w:val="left"/>
      <w:pPr>
        <w:ind w:left="5760" w:hanging="360"/>
      </w:pPr>
    </w:lvl>
    <w:lvl w:ilvl="8" w:tplc="34393885" w:tentative="1">
      <w:start w:val="1"/>
      <w:numFmt w:val="lowerRoman"/>
      <w:lvlText w:val="%9."/>
      <w:lvlJc w:val="right"/>
      <w:pPr>
        <w:ind w:left="6480" w:hanging="180"/>
      </w:pPr>
    </w:lvl>
  </w:abstractNum>
  <w:abstractNum w:abstractNumId="26694">
    <w:multiLevelType w:val="hybridMultilevel"/>
    <w:lvl w:ilvl="0" w:tplc="67870464">
      <w:start w:val="1"/>
      <w:numFmt w:val="decimal"/>
      <w:lvlText w:val="%1."/>
      <w:lvlJc w:val="left"/>
      <w:pPr>
        <w:ind w:left="720" w:hanging="360"/>
      </w:pPr>
    </w:lvl>
    <w:lvl w:ilvl="1" w:tplc="67870464" w:tentative="1">
      <w:start w:val="1"/>
      <w:numFmt w:val="lowerLetter"/>
      <w:lvlText w:val="%2."/>
      <w:lvlJc w:val="left"/>
      <w:pPr>
        <w:ind w:left="1440" w:hanging="360"/>
      </w:pPr>
    </w:lvl>
    <w:lvl w:ilvl="2" w:tplc="67870464" w:tentative="1">
      <w:start w:val="1"/>
      <w:numFmt w:val="lowerRoman"/>
      <w:lvlText w:val="%3."/>
      <w:lvlJc w:val="right"/>
      <w:pPr>
        <w:ind w:left="2160" w:hanging="180"/>
      </w:pPr>
    </w:lvl>
    <w:lvl w:ilvl="3" w:tplc="67870464" w:tentative="1">
      <w:start w:val="1"/>
      <w:numFmt w:val="decimal"/>
      <w:lvlText w:val="%4."/>
      <w:lvlJc w:val="left"/>
      <w:pPr>
        <w:ind w:left="2880" w:hanging="360"/>
      </w:pPr>
    </w:lvl>
    <w:lvl w:ilvl="4" w:tplc="67870464" w:tentative="1">
      <w:start w:val="1"/>
      <w:numFmt w:val="lowerLetter"/>
      <w:lvlText w:val="%5."/>
      <w:lvlJc w:val="left"/>
      <w:pPr>
        <w:ind w:left="3600" w:hanging="360"/>
      </w:pPr>
    </w:lvl>
    <w:lvl w:ilvl="5" w:tplc="67870464" w:tentative="1">
      <w:start w:val="1"/>
      <w:numFmt w:val="lowerRoman"/>
      <w:lvlText w:val="%6."/>
      <w:lvlJc w:val="right"/>
      <w:pPr>
        <w:ind w:left="4320" w:hanging="180"/>
      </w:pPr>
    </w:lvl>
    <w:lvl w:ilvl="6" w:tplc="67870464" w:tentative="1">
      <w:start w:val="1"/>
      <w:numFmt w:val="decimal"/>
      <w:lvlText w:val="%7."/>
      <w:lvlJc w:val="left"/>
      <w:pPr>
        <w:ind w:left="5040" w:hanging="360"/>
      </w:pPr>
    </w:lvl>
    <w:lvl w:ilvl="7" w:tplc="67870464" w:tentative="1">
      <w:start w:val="1"/>
      <w:numFmt w:val="lowerLetter"/>
      <w:lvlText w:val="%8."/>
      <w:lvlJc w:val="left"/>
      <w:pPr>
        <w:ind w:left="5760" w:hanging="360"/>
      </w:pPr>
    </w:lvl>
    <w:lvl w:ilvl="8" w:tplc="67870464" w:tentative="1">
      <w:start w:val="1"/>
      <w:numFmt w:val="lowerRoman"/>
      <w:lvlText w:val="%9."/>
      <w:lvlJc w:val="right"/>
      <w:pPr>
        <w:ind w:left="6480" w:hanging="180"/>
      </w:pPr>
    </w:lvl>
  </w:abstractNum>
  <w:abstractNum w:abstractNumId="26693">
    <w:multiLevelType w:val="hybridMultilevel"/>
    <w:lvl w:ilvl="0" w:tplc="67635663">
      <w:start w:val="1"/>
      <w:numFmt w:val="decimal"/>
      <w:lvlText w:val="%1."/>
      <w:lvlJc w:val="left"/>
      <w:pPr>
        <w:ind w:left="720" w:hanging="360"/>
      </w:pPr>
    </w:lvl>
    <w:lvl w:ilvl="1" w:tplc="67635663" w:tentative="1">
      <w:start w:val="1"/>
      <w:numFmt w:val="decimal"/>
      <w:lvlText w:val="%2."/>
      <w:lvlJc w:val="left"/>
      <w:pPr>
        <w:ind w:left="1440" w:hanging="360"/>
      </w:pPr>
    </w:lvl>
    <w:lvl w:ilvl="2" w:tplc="67635663" w:tentative="1">
      <w:start w:val="1"/>
      <w:numFmt w:val="lowerRoman"/>
      <w:lvlText w:val="%3."/>
      <w:lvlJc w:val="right"/>
      <w:pPr>
        <w:ind w:left="2160" w:hanging="180"/>
      </w:pPr>
    </w:lvl>
    <w:lvl w:ilvl="3" w:tplc="67635663" w:tentative="1">
      <w:start w:val="1"/>
      <w:numFmt w:val="decimal"/>
      <w:lvlText w:val="%4."/>
      <w:lvlJc w:val="left"/>
      <w:pPr>
        <w:ind w:left="2880" w:hanging="360"/>
      </w:pPr>
    </w:lvl>
    <w:lvl w:ilvl="4" w:tplc="67635663" w:tentative="1">
      <w:start w:val="1"/>
      <w:numFmt w:val="lowerLetter"/>
      <w:lvlText w:val="%5."/>
      <w:lvlJc w:val="left"/>
      <w:pPr>
        <w:ind w:left="3600" w:hanging="360"/>
      </w:pPr>
    </w:lvl>
    <w:lvl w:ilvl="5" w:tplc="67635663" w:tentative="1">
      <w:start w:val="1"/>
      <w:numFmt w:val="lowerRoman"/>
      <w:lvlText w:val="%6."/>
      <w:lvlJc w:val="right"/>
      <w:pPr>
        <w:ind w:left="4320" w:hanging="180"/>
      </w:pPr>
    </w:lvl>
    <w:lvl w:ilvl="6" w:tplc="67635663" w:tentative="1">
      <w:start w:val="1"/>
      <w:numFmt w:val="decimal"/>
      <w:lvlText w:val="%7."/>
      <w:lvlJc w:val="left"/>
      <w:pPr>
        <w:ind w:left="5040" w:hanging="360"/>
      </w:pPr>
    </w:lvl>
    <w:lvl w:ilvl="7" w:tplc="67635663" w:tentative="1">
      <w:start w:val="1"/>
      <w:numFmt w:val="lowerLetter"/>
      <w:lvlText w:val="%8."/>
      <w:lvlJc w:val="left"/>
      <w:pPr>
        <w:ind w:left="5760" w:hanging="360"/>
      </w:pPr>
    </w:lvl>
    <w:lvl w:ilvl="8" w:tplc="67635663" w:tentative="1">
      <w:start w:val="1"/>
      <w:numFmt w:val="lowerRoman"/>
      <w:lvlText w:val="%9."/>
      <w:lvlJc w:val="right"/>
      <w:pPr>
        <w:ind w:left="6480" w:hanging="180"/>
      </w:pPr>
    </w:lvl>
  </w:abstractNum>
  <w:abstractNum w:abstractNumId="26692">
    <w:multiLevelType w:val="hybridMultilevel"/>
    <w:lvl w:ilvl="0" w:tplc="75399296">
      <w:start w:val="1"/>
      <w:numFmt w:val="decimal"/>
      <w:lvlText w:val="%1."/>
      <w:lvlJc w:val="left"/>
      <w:pPr>
        <w:ind w:left="720" w:hanging="360"/>
      </w:pPr>
    </w:lvl>
    <w:lvl w:ilvl="1" w:tplc="75399296" w:tentative="1">
      <w:start w:val="1"/>
      <w:numFmt w:val="lowerLetter"/>
      <w:lvlText w:val="%2."/>
      <w:lvlJc w:val="left"/>
      <w:pPr>
        <w:ind w:left="1440" w:hanging="360"/>
      </w:pPr>
    </w:lvl>
    <w:lvl w:ilvl="2" w:tplc="75399296" w:tentative="1">
      <w:start w:val="1"/>
      <w:numFmt w:val="lowerRoman"/>
      <w:lvlText w:val="%3."/>
      <w:lvlJc w:val="right"/>
      <w:pPr>
        <w:ind w:left="2160" w:hanging="180"/>
      </w:pPr>
    </w:lvl>
    <w:lvl w:ilvl="3" w:tplc="75399296" w:tentative="1">
      <w:start w:val="1"/>
      <w:numFmt w:val="decimal"/>
      <w:lvlText w:val="%4."/>
      <w:lvlJc w:val="left"/>
      <w:pPr>
        <w:ind w:left="2880" w:hanging="360"/>
      </w:pPr>
    </w:lvl>
    <w:lvl w:ilvl="4" w:tplc="75399296" w:tentative="1">
      <w:start w:val="1"/>
      <w:numFmt w:val="lowerLetter"/>
      <w:lvlText w:val="%5."/>
      <w:lvlJc w:val="left"/>
      <w:pPr>
        <w:ind w:left="3600" w:hanging="360"/>
      </w:pPr>
    </w:lvl>
    <w:lvl w:ilvl="5" w:tplc="75399296" w:tentative="1">
      <w:start w:val="1"/>
      <w:numFmt w:val="lowerRoman"/>
      <w:lvlText w:val="%6."/>
      <w:lvlJc w:val="right"/>
      <w:pPr>
        <w:ind w:left="4320" w:hanging="180"/>
      </w:pPr>
    </w:lvl>
    <w:lvl w:ilvl="6" w:tplc="75399296" w:tentative="1">
      <w:start w:val="1"/>
      <w:numFmt w:val="decimal"/>
      <w:lvlText w:val="%7."/>
      <w:lvlJc w:val="left"/>
      <w:pPr>
        <w:ind w:left="5040" w:hanging="360"/>
      </w:pPr>
    </w:lvl>
    <w:lvl w:ilvl="7" w:tplc="75399296" w:tentative="1">
      <w:start w:val="1"/>
      <w:numFmt w:val="lowerLetter"/>
      <w:lvlText w:val="%8."/>
      <w:lvlJc w:val="left"/>
      <w:pPr>
        <w:ind w:left="5760" w:hanging="360"/>
      </w:pPr>
    </w:lvl>
    <w:lvl w:ilvl="8" w:tplc="75399296" w:tentative="1">
      <w:start w:val="1"/>
      <w:numFmt w:val="lowerRoman"/>
      <w:lvlText w:val="%9."/>
      <w:lvlJc w:val="right"/>
      <w:pPr>
        <w:ind w:left="6480" w:hanging="180"/>
      </w:pPr>
    </w:lvl>
  </w:abstractNum>
  <w:abstractNum w:abstractNumId="26691">
    <w:multiLevelType w:val="hybridMultilevel"/>
    <w:lvl w:ilvl="0" w:tplc="39160649">
      <w:start w:val="1"/>
      <w:numFmt w:val="decimal"/>
      <w:lvlText w:val="%1."/>
      <w:lvlJc w:val="left"/>
      <w:pPr>
        <w:ind w:left="720" w:hanging="360"/>
      </w:pPr>
    </w:lvl>
    <w:lvl w:ilvl="1" w:tplc="39160649" w:tentative="1">
      <w:start w:val="1"/>
      <w:numFmt w:val="lowerLetter"/>
      <w:lvlText w:val="%2."/>
      <w:lvlJc w:val="left"/>
      <w:pPr>
        <w:ind w:left="1440" w:hanging="360"/>
      </w:pPr>
    </w:lvl>
    <w:lvl w:ilvl="2" w:tplc="39160649" w:tentative="1">
      <w:start w:val="1"/>
      <w:numFmt w:val="lowerRoman"/>
      <w:lvlText w:val="%3."/>
      <w:lvlJc w:val="right"/>
      <w:pPr>
        <w:ind w:left="2160" w:hanging="180"/>
      </w:pPr>
    </w:lvl>
    <w:lvl w:ilvl="3" w:tplc="39160649" w:tentative="1">
      <w:start w:val="1"/>
      <w:numFmt w:val="decimal"/>
      <w:lvlText w:val="%4."/>
      <w:lvlJc w:val="left"/>
      <w:pPr>
        <w:ind w:left="2880" w:hanging="360"/>
      </w:pPr>
    </w:lvl>
    <w:lvl w:ilvl="4" w:tplc="39160649" w:tentative="1">
      <w:start w:val="1"/>
      <w:numFmt w:val="lowerLetter"/>
      <w:lvlText w:val="%5."/>
      <w:lvlJc w:val="left"/>
      <w:pPr>
        <w:ind w:left="3600" w:hanging="360"/>
      </w:pPr>
    </w:lvl>
    <w:lvl w:ilvl="5" w:tplc="39160649" w:tentative="1">
      <w:start w:val="1"/>
      <w:numFmt w:val="lowerRoman"/>
      <w:lvlText w:val="%6."/>
      <w:lvlJc w:val="right"/>
      <w:pPr>
        <w:ind w:left="4320" w:hanging="180"/>
      </w:pPr>
    </w:lvl>
    <w:lvl w:ilvl="6" w:tplc="39160649" w:tentative="1">
      <w:start w:val="1"/>
      <w:numFmt w:val="decimal"/>
      <w:lvlText w:val="%7."/>
      <w:lvlJc w:val="left"/>
      <w:pPr>
        <w:ind w:left="5040" w:hanging="360"/>
      </w:pPr>
    </w:lvl>
    <w:lvl w:ilvl="7" w:tplc="39160649" w:tentative="1">
      <w:start w:val="1"/>
      <w:numFmt w:val="lowerLetter"/>
      <w:lvlText w:val="%8."/>
      <w:lvlJc w:val="left"/>
      <w:pPr>
        <w:ind w:left="5760" w:hanging="360"/>
      </w:pPr>
    </w:lvl>
    <w:lvl w:ilvl="8" w:tplc="39160649" w:tentative="1">
      <w:start w:val="1"/>
      <w:numFmt w:val="lowerRoman"/>
      <w:lvlText w:val="%9."/>
      <w:lvlJc w:val="right"/>
      <w:pPr>
        <w:ind w:left="6480" w:hanging="180"/>
      </w:pPr>
    </w:lvl>
  </w:abstractNum>
  <w:abstractNum w:abstractNumId="26690">
    <w:multiLevelType w:val="hybridMultilevel"/>
    <w:lvl w:ilvl="0" w:tplc="577034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690">
    <w:abstractNumId w:val="26690"/>
  </w:num>
  <w:num w:numId="26691">
    <w:abstractNumId w:val="26691"/>
  </w:num>
  <w:num w:numId="26692">
    <w:abstractNumId w:val="26692"/>
  </w:num>
  <w:num w:numId="26693">
    <w:abstractNumId w:val="26693"/>
  </w:num>
  <w:num w:numId="26694">
    <w:abstractNumId w:val="26694"/>
  </w:num>
  <w:num w:numId="26695">
    <w:abstractNumId w:val="26695"/>
  </w:num>
  <w:num w:numId="26696">
    <w:abstractNumId w:val="26696"/>
  </w:num>
  <w:num w:numId="26697">
    <w:abstractNumId w:val="26697"/>
  </w:num>
  <w:num w:numId="26698">
    <w:abstractNumId w:val="266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3961410" Type="http://schemas.openxmlformats.org/officeDocument/2006/relationships/comments" Target="comments.xml"/><Relationship Id="rId526309814" Type="http://schemas.microsoft.com/office/2011/relationships/commentsExtended" Target="commentsExtended.xml"/><Relationship Id="rId10685150" Type="http://schemas.openxmlformats.org/officeDocument/2006/relationships/image" Target="media/imgrId10685150.jpg"/><Relationship Id="rId876361f2c8abbf42c" Type="http://schemas.openxmlformats.org/officeDocument/2006/relationships/hyperlink" Target="https://iservice.lombardini.it/jsp/Template2/manuale.jsp?id=268&amp;parent=1527" TargetMode="External"/><Relationship Id="rId801861f2c8abc0824" Type="http://schemas.openxmlformats.org/officeDocument/2006/relationships/hyperlink" Target="https://iservice.lombardini.it/jsp/Template2/manuale.jsp?id=281&amp;parent=1527" TargetMode="External"/><Relationship Id="rId310661f2c8ac1ead2" Type="http://schemas.openxmlformats.org/officeDocument/2006/relationships/hyperlink" Target="https://iservice.lombardini.it/jsp/Template2/manuale.jsp?id=203&amp;parent=1000" TargetMode="External"/><Relationship Id="rId507161f2c8ad412f1" Type="http://schemas.openxmlformats.org/officeDocument/2006/relationships/hyperlink" Target="https://iservice.lombardini.it/jsp/Template2/manuale.jsp?id=339&amp;parent=1136" TargetMode="External"/><Relationship Id="rId776561f2c8ad418e7" Type="http://schemas.openxmlformats.org/officeDocument/2006/relationships/hyperlink" Target="https://iservice.lombardini.it/jsp/Template2/manuale.jsp?id=339&amp;parent=1136" TargetMode="External"/><Relationship Id="rId175361f2c8adb21bb" Type="http://schemas.openxmlformats.org/officeDocument/2006/relationships/hyperlink" Target="https://www.youtube.com/embed/Ig3XosQ8h0s?rel=0" TargetMode="External"/><Relationship Id="rId566561f2c8af62171" Type="http://schemas.openxmlformats.org/officeDocument/2006/relationships/hyperlink" Target="https://iservice.lombardini.it/jsp/Template2/manuale.jsp?id=113&amp;parent=1527" TargetMode="External"/><Relationship Id="rId170561f2c8b2d2099" Type="http://schemas.openxmlformats.org/officeDocument/2006/relationships/hyperlink" Target="https://iservice.lombardini.it/jsp/Template2/manuale.jsp?id=268&amp;parent=1136" TargetMode="External"/><Relationship Id="rId218861f2c8b31b1a6" Type="http://schemas.openxmlformats.org/officeDocument/2006/relationships/hyperlink" Target="https://iservice.lombardini.it/jsp/Template2/manuale.jsp?id=268&amp;parent=1527" TargetMode="External"/><Relationship Id="rId282261f2c8b31b5e0" Type="http://schemas.openxmlformats.org/officeDocument/2006/relationships/hyperlink" Target="https://iservice.lombardini.it/jsp/Template2/manuale.jsp?id=816&amp;parent=1527" TargetMode="External"/><Relationship Id="rId953761f2c8abebc05" Type="http://schemas.openxmlformats.org/officeDocument/2006/relationships/image" Target="media/imgrId953761f2c8abebc05.jpg"/><Relationship Id="rId965461f2c8ac0e008" Type="http://schemas.openxmlformats.org/officeDocument/2006/relationships/image" Target="media/imgrId965461f2c8ac0e008.jpg"/><Relationship Id="rId375861f2c8ac1e26f" Type="http://schemas.openxmlformats.org/officeDocument/2006/relationships/image" Target="media/imgrId375861f2c8ac1e26f.jpg"/><Relationship Id="rId101361f2c8ac2e541" Type="http://schemas.openxmlformats.org/officeDocument/2006/relationships/image" Target="media/imgrId101361f2c8ac2e541.jpg"/><Relationship Id="rId502761f2c8ac4095a" Type="http://schemas.openxmlformats.org/officeDocument/2006/relationships/image" Target="media/imgrId502761f2c8ac4095a.jpg"/><Relationship Id="rId715761f2c8ac580e4" Type="http://schemas.openxmlformats.org/officeDocument/2006/relationships/image" Target="media/imgrId715761f2c8ac580e4.png"/><Relationship Id="rId634461f2c8ac72f18" Type="http://schemas.openxmlformats.org/officeDocument/2006/relationships/image" Target="media/imgrId634461f2c8ac72f18.jpg"/><Relationship Id="rId647661f2c8ac8c7e5" Type="http://schemas.openxmlformats.org/officeDocument/2006/relationships/image" Target="media/imgrId647661f2c8ac8c7e5.jpg"/><Relationship Id="rId160661f2c8aca7933" Type="http://schemas.openxmlformats.org/officeDocument/2006/relationships/image" Target="media/imgrId160661f2c8aca7933.jpg"/><Relationship Id="rId452761f2c8acc17a5" Type="http://schemas.openxmlformats.org/officeDocument/2006/relationships/image" Target="media/imgrId452761f2c8acc17a5.jpg"/><Relationship Id="rId148961f2c8acd70be" Type="http://schemas.openxmlformats.org/officeDocument/2006/relationships/image" Target="media/imgrId148961f2c8acd70be.jpg"/><Relationship Id="rId712661f2c8ace6362" Type="http://schemas.openxmlformats.org/officeDocument/2006/relationships/image" Target="media/imgrId712661f2c8ace6362.jpg"/><Relationship Id="rId563061f2c8ad082a4" Type="http://schemas.openxmlformats.org/officeDocument/2006/relationships/image" Target="media/imgrId563061f2c8ad082a4.jpg"/><Relationship Id="rId853361f2c8ad24255" Type="http://schemas.openxmlformats.org/officeDocument/2006/relationships/image" Target="media/imgrId853361f2c8ad24255.jpg"/><Relationship Id="rId196461f2c8ad400b9" Type="http://schemas.openxmlformats.org/officeDocument/2006/relationships/image" Target="media/imgrId196461f2c8ad400b9.jpg"/><Relationship Id="rId703861f2c8ad51893" Type="http://schemas.openxmlformats.org/officeDocument/2006/relationships/image" Target="media/imgrId703861f2c8ad51893.jpg"/><Relationship Id="rId482061f2c8ad65e9c" Type="http://schemas.openxmlformats.org/officeDocument/2006/relationships/image" Target="media/imgrId482061f2c8ad65e9c.jpg"/><Relationship Id="rId965661f2c8ad7bdbd" Type="http://schemas.openxmlformats.org/officeDocument/2006/relationships/image" Target="media/imgrId965661f2c8ad7bdbd.jpg"/><Relationship Id="rId892061f2c8ad9be67" Type="http://schemas.openxmlformats.org/officeDocument/2006/relationships/image" Target="media/imgrId892061f2c8ad9be67.jpg"/><Relationship Id="rId906161f2c8adb16ae" Type="http://schemas.openxmlformats.org/officeDocument/2006/relationships/image" Target="media/imgrId906161f2c8adb16ae.jpg"/><Relationship Id="rId163961f2c8add8429" Type="http://schemas.openxmlformats.org/officeDocument/2006/relationships/image" Target="media/imgrId163961f2c8add8429.jpg"/><Relationship Id="rId700061f2c8ae00f5e" Type="http://schemas.openxmlformats.org/officeDocument/2006/relationships/image" Target="media/imgrId700061f2c8ae00f5e.jpg"/><Relationship Id="rId155161f2c8ae2578c" Type="http://schemas.openxmlformats.org/officeDocument/2006/relationships/image" Target="media/imgrId155161f2c8ae2578c.jpg"/><Relationship Id="rId904361f2c8ae45924" Type="http://schemas.openxmlformats.org/officeDocument/2006/relationships/image" Target="media/imgrId904361f2c8ae45924.jpg"/><Relationship Id="rId883161f2c8ae68e90" Type="http://schemas.openxmlformats.org/officeDocument/2006/relationships/image" Target="media/imgrId883161f2c8ae68e90.jpg"/><Relationship Id="rId376661f2c8ae8cf4e" Type="http://schemas.openxmlformats.org/officeDocument/2006/relationships/image" Target="media/imgrId376661f2c8ae8cf4e.jpg"/><Relationship Id="rId497161f2c8aea7716" Type="http://schemas.openxmlformats.org/officeDocument/2006/relationships/image" Target="media/imgrId497161f2c8aea7716.jpg"/><Relationship Id="rId477461f2c8aec00f1" Type="http://schemas.openxmlformats.org/officeDocument/2006/relationships/image" Target="media/imgrId477461f2c8aec00f1.jpg"/><Relationship Id="rId297761f2c8aee52ed" Type="http://schemas.openxmlformats.org/officeDocument/2006/relationships/image" Target="media/imgrId297761f2c8aee52ed.jpg"/><Relationship Id="rId117261f2c8af139a6" Type="http://schemas.openxmlformats.org/officeDocument/2006/relationships/image" Target="media/imgrId117261f2c8af139a6.jpg"/><Relationship Id="rId353661f2c8af23c47" Type="http://schemas.openxmlformats.org/officeDocument/2006/relationships/image" Target="media/imgrId353661f2c8af23c47.jpg"/><Relationship Id="rId129161f2c8af36aa4" Type="http://schemas.openxmlformats.org/officeDocument/2006/relationships/image" Target="media/imgrId129161f2c8af36aa4.jpg"/><Relationship Id="rId977761f2c8af4f1d4" Type="http://schemas.openxmlformats.org/officeDocument/2006/relationships/image" Target="media/imgrId977761f2c8af4f1d4.jpg"/><Relationship Id="rId962261f2c8af61c49" Type="http://schemas.openxmlformats.org/officeDocument/2006/relationships/image" Target="media/imgrId962261f2c8af61c49.jpg"/><Relationship Id="rId658861f2c8af7e06d" Type="http://schemas.openxmlformats.org/officeDocument/2006/relationships/image" Target="media/imgrId658861f2c8af7e06d.jpg"/><Relationship Id="rId236261f2c8af94cd2" Type="http://schemas.openxmlformats.org/officeDocument/2006/relationships/image" Target="media/imgrId236261f2c8af94cd2.jpg"/><Relationship Id="rId891261f2c8afb8c2a" Type="http://schemas.openxmlformats.org/officeDocument/2006/relationships/image" Target="media/imgrId891261f2c8afb8c2a.jpg"/><Relationship Id="rId802361f2c8afd8568" Type="http://schemas.openxmlformats.org/officeDocument/2006/relationships/image" Target="media/imgrId802361f2c8afd8568.jpg"/><Relationship Id="rId520961f2c8b006cc1" Type="http://schemas.openxmlformats.org/officeDocument/2006/relationships/image" Target="media/imgrId520961f2c8b006cc1.jpg"/><Relationship Id="rId338661f2c8b0213bd" Type="http://schemas.openxmlformats.org/officeDocument/2006/relationships/image" Target="media/imgrId338661f2c8b0213bd.jpg"/><Relationship Id="rId740961f2c8b03db90" Type="http://schemas.openxmlformats.org/officeDocument/2006/relationships/image" Target="media/imgrId740961f2c8b03db90.jpg"/><Relationship Id="rId533261f2c8b05a134" Type="http://schemas.openxmlformats.org/officeDocument/2006/relationships/image" Target="media/imgrId533261f2c8b05a134.jpg"/><Relationship Id="rId519661f2c8b07469e" Type="http://schemas.openxmlformats.org/officeDocument/2006/relationships/image" Target="media/imgrId519661f2c8b07469e.jpg"/><Relationship Id="rId779161f2c8b09405a" Type="http://schemas.openxmlformats.org/officeDocument/2006/relationships/image" Target="media/imgrId779161f2c8b09405a.jpg"/><Relationship Id="rId993661f2c8b0b3fa0" Type="http://schemas.openxmlformats.org/officeDocument/2006/relationships/image" Target="media/imgrId993661f2c8b0b3fa0.jpg"/><Relationship Id="rId784361f2c8b0d414d" Type="http://schemas.openxmlformats.org/officeDocument/2006/relationships/image" Target="media/imgrId784361f2c8b0d414d.png"/><Relationship Id="rId532961f2c8b0eefe9" Type="http://schemas.openxmlformats.org/officeDocument/2006/relationships/image" Target="media/imgrId532961f2c8b0eefe9.jpg"/><Relationship Id="rId943161f2c8b114acb" Type="http://schemas.openxmlformats.org/officeDocument/2006/relationships/image" Target="media/imgrId943161f2c8b114acb.jpg"/><Relationship Id="rId637361f2c8b12db98" Type="http://schemas.openxmlformats.org/officeDocument/2006/relationships/image" Target="media/imgrId637361f2c8b12db98.jpg"/><Relationship Id="rId397961f2c8b145d3e" Type="http://schemas.openxmlformats.org/officeDocument/2006/relationships/image" Target="media/imgrId397961f2c8b145d3e.jpg"/><Relationship Id="rId241561f2c8b1627f3" Type="http://schemas.openxmlformats.org/officeDocument/2006/relationships/image" Target="media/imgrId241561f2c8b1627f3.jpg"/><Relationship Id="rId378261f2c8b176637" Type="http://schemas.openxmlformats.org/officeDocument/2006/relationships/image" Target="media/imgrId378261f2c8b176637.jpg"/><Relationship Id="rId514761f2c8b18bde8" Type="http://schemas.openxmlformats.org/officeDocument/2006/relationships/image" Target="media/imgrId514761f2c8b18bde8.jpg"/><Relationship Id="rId234161f2c8b19c804" Type="http://schemas.openxmlformats.org/officeDocument/2006/relationships/image" Target="media/imgrId234161f2c8b19c804.jpg"/><Relationship Id="rId610661f2c8b1ae484" Type="http://schemas.openxmlformats.org/officeDocument/2006/relationships/image" Target="media/imgrId610661f2c8b1ae484.jpg"/><Relationship Id="rId791661f2c8b1d01be" Type="http://schemas.openxmlformats.org/officeDocument/2006/relationships/image" Target="media/imgrId791661f2c8b1d01be.jpg"/><Relationship Id="rId355361f2c8b1e2b90" Type="http://schemas.openxmlformats.org/officeDocument/2006/relationships/image" Target="media/imgrId355361f2c8b1e2b90.jpg"/><Relationship Id="rId297461f2c8b20f197" Type="http://schemas.openxmlformats.org/officeDocument/2006/relationships/image" Target="media/imgrId297461f2c8b20f197.jpg"/><Relationship Id="rId200661f2c8b227f01" Type="http://schemas.openxmlformats.org/officeDocument/2006/relationships/image" Target="media/imgrId200661f2c8b227f01.jpg"/><Relationship Id="rId107261f2c8b246adc" Type="http://schemas.openxmlformats.org/officeDocument/2006/relationships/image" Target="media/imgrId107261f2c8b246adc.jpg"/><Relationship Id="rId703461f2c8b25d2a7" Type="http://schemas.openxmlformats.org/officeDocument/2006/relationships/image" Target="media/imgrId703461f2c8b25d2a7.jpg"/><Relationship Id="rId967261f2c8b277257" Type="http://schemas.openxmlformats.org/officeDocument/2006/relationships/image" Target="media/imgrId967261f2c8b277257.jpg"/><Relationship Id="rId685461f2c8b28d353" Type="http://schemas.openxmlformats.org/officeDocument/2006/relationships/image" Target="media/imgrId685461f2c8b28d353.jpg"/><Relationship Id="rId591861f2c8b2a3eb2" Type="http://schemas.openxmlformats.org/officeDocument/2006/relationships/image" Target="media/imgrId591861f2c8b2a3eb2.jpg"/><Relationship Id="rId693361f2c8b2b80cb" Type="http://schemas.openxmlformats.org/officeDocument/2006/relationships/image" Target="media/imgrId693361f2c8b2b80cb.jpg"/><Relationship Id="rId849861f2c8b2d1a31" Type="http://schemas.openxmlformats.org/officeDocument/2006/relationships/image" Target="media/imgrId849861f2c8b2d1a31.jpg"/><Relationship Id="rId297861f2c8b2e6b78" Type="http://schemas.openxmlformats.org/officeDocument/2006/relationships/image" Target="media/imgrId297861f2c8b2e6b78.jpg"/><Relationship Id="rId879761f2c8b304a64" Type="http://schemas.openxmlformats.org/officeDocument/2006/relationships/image" Target="media/imgrId879761f2c8b304a64.jpg"/><Relationship Id="rId513661f2c8b318f77" Type="http://schemas.openxmlformats.org/officeDocument/2006/relationships/image" Target="media/imgrId513661f2c8b318f77.jpg"/><Relationship Id="rId473161f2c8b331032" Type="http://schemas.openxmlformats.org/officeDocument/2006/relationships/image" Target="media/imgrId473161f2c8b331032.jpg"/><Relationship Id="rId444861f2c8b3487ae" Type="http://schemas.openxmlformats.org/officeDocument/2006/relationships/image" Target="media/imgrId444861f2c8b3487ae.jpg"/><Relationship Id="rId972661f2c8b3589d0" Type="http://schemas.openxmlformats.org/officeDocument/2006/relationships/image" Target="media/imgrId972661f2c8b3589d0.jpg"/><Relationship Id="rId781361f2c8b36c7ac" Type="http://schemas.openxmlformats.org/officeDocument/2006/relationships/image" Target="media/imgrId781361f2c8b36c7ac.jpg"/><Relationship Id="rId752561f2c8b37eb9a" Type="http://schemas.openxmlformats.org/officeDocument/2006/relationships/image" Target="media/imgrId752561f2c8b37eb9a.jpg"/><Relationship Id="rId217661f2c8b392327" Type="http://schemas.openxmlformats.org/officeDocument/2006/relationships/image" Target="media/imgrId217661f2c8b392327.jpg"/><Relationship Id="rId818461f2c8b3a4b4c" Type="http://schemas.openxmlformats.org/officeDocument/2006/relationships/image" Target="media/imgrId818461f2c8b3a4b4c.jpg"/><Relationship Id="rId985461f2c8b3b861c" Type="http://schemas.openxmlformats.org/officeDocument/2006/relationships/image" Target="media/imgrId985461f2c8b3b861c.jpg"/><Relationship Id="rId808761f2c8b3c8bc5" Type="http://schemas.openxmlformats.org/officeDocument/2006/relationships/image" Target="media/imgrId808761f2c8b3c8bc5.jpg"/><Relationship Id="rId718561f2c8b3e2ae9" Type="http://schemas.openxmlformats.org/officeDocument/2006/relationships/image" Target="media/imgrId718561f2c8b3e2ae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685150" Type="http://schemas.openxmlformats.org/officeDocument/2006/relationships/image" Target="media/imgrId106851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685150" Type="http://schemas.openxmlformats.org/officeDocument/2006/relationships/image" Target="media/imgrId106851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685150" Type="http://schemas.openxmlformats.org/officeDocument/2006/relationships/image" Target="media/imgrId106851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685150" Type="http://schemas.openxmlformats.org/officeDocument/2006/relationships/image" Target="media/imgrId106851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685150" Type="http://schemas.openxmlformats.org/officeDocument/2006/relationships/image" Target="media/imgrId106851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685150" Type="http://schemas.openxmlformats.org/officeDocument/2006/relationships/image" Target="media/imgrId106851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