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91322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242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735281" w:name="ctxt"/>
    <w:bookmarkEnd w:id="273528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57177" name="name586461f2c92adf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961f2c92adf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960261f2c92ae0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810261f2c92ae06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71161f2c92ae0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9768345" name="name235461f2c92b04653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90161f2c92b04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41160" name="name879061f2c92b1e975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03761f2c92b1e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65951" name="name409261f2c92b38b21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59761f2c92b38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AR.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19268" name="name716161f2c92b4e7a7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516461f2c92b4e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655240" name="name953761f2c92b620a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23861f2c92b62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20561f2c92b62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294259" name="name931861f2c92b7745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16961f2c92b77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9782367" name="name765561f2c92b8bdda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596461f2c92b8b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09851" name="name952261f2c92b99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961f2c92b99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112661f2c92b9a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617761f2c92b9a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17161f2c92b9a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51561f2c92b9b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262161f2c92b9b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943667" name="name378861f2c92bb4eaf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357261f2c92bb4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03466" name="name482361f2c92bd461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87761f2c92bd4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2369422" name="name531661f2c92beb3bd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400961f2c92beb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900661f2c92bec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961161f2c92bec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471961f2c92bed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49448" name="name195761f2c92c10a00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60361f2c92c10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896250" name="name637861f2c92c2432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70661f2c92c24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687361f2c92c24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18476" name="name502861f2c92c38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861f2c92c38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346461f2c92c38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470378" name="name856061f2c92c507ec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636661f2c92c50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64296" name="name252961f2c92c6a96b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295261f2c92c6a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983861f2c92c6b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322161f2c92c6b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432836" name="name876361f2c92c83230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69861f2c92c83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15861f2c92c83b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85383" name="name759861f2c92c941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4661f2c92c94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183061f2c92c95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49722" name="name107061f2c92ca5e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561f2c92ca5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690276" name="name734461f2c92cb81af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212761f2c92cb8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994891" name="name210561f2c92ccd3cd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13661f2c92ccd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473561f2c92ccdd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85661f2c92ccd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8818433" name="name649161f2c92ce5ec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08461f2c92ce5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801644" name="name109261f2c92d075fa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71261f2c92d07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05361f2c92d07e1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37026" name="name762261f2c92d17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561f2c92d17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608361f2c92d17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87202139" name="name787161f2c92d2d7ca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557561f2c92d2d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751442" name="name123161f2c92d44307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449961f2c92d44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722162" name="name832461f2c92d5b3ce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413361f2c92d5b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367561f2c92d5b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2630823" name="name855561f2c92d7337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68461f2c92d73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31647" name="name534061f2c92d875af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153861f2c92d87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540751" name="name838361f2c92d98b76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767961f2c92d98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61126" name="name105961f2c92daa4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261f2c92daa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104961f2c92dab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165461f2c92dab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turbina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55875" name="name858461f2c92dbd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861f2c92dbd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77761f2c92dbe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82939" name="name116961f2c92dd40e9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202061f2c92dd4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868172" name="name375961f2c92debc44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06761f2c92deb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59130" name="name928461f2c92e09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961f2c92e09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76373" name="name111161f2c92e1d73f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298861f2c92e1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16423110" w:name="__mcenew"/>
            <w:bookmarkEnd w:id="16423110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370591" name="name565761f2c92e34260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573961f2c92e34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528261f2c92e35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36316" name="name420361f2c92e47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561f2c92e47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03161f2c92e48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842161f2c92e48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6673847" name="name723361f2c92e6165a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45561f2c92e61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99820164" name="name914061f2c92e79751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243961f2c92e79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31726" name="name931861f2c92e8ac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261f2c92e8a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68100" name="name320761f2c92e9f51c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273361f2c92e9f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753604" name="name586661f2c92ebba5b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501661f2c92ebb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4380" name="name417261f2c92ecc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861f2c92ecc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10461f2c92ecd6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92261f2c92ecd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249561f2c92ece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93007" name="name656161f2c92ee8899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58361f2c92ee8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89735" name="name358361f2c92f0cd4b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798961f2c92f0c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958361f2c92f0d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8249301" name="name398461f2c92f2252f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219961f2c92f22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71786" name="name522661f2c92f34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361f2c92f34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225161f2c92f35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05261f2c92f35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17961f2c92f36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97120" name="name619561f2c92f468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161f2c92f46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92461f2c92f46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30648818" name="name830961f2c92f59a3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03161f2c92f59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43055" name="name140161f2c92f6db2b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363861f2c92f6d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4312" name="name140961f2c92f89dc7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997961f2c92f89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75084" name="name467761f2c92f9a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961f2c92f9a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95361f2c92f9b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704261f2c92f9c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7061f2c92f9d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17142722" name="name244261f2c92faedff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30361f2c92fae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46272248" name="name699461f2c92fc7ccf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86361f2c92fc7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15445" name="name728761f2c92fd7f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261f2c92fd7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55214" name="name425361f2c92ff0685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512561f2c92ff0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72461f2c92ff1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28165388" name="name996661f2c930119ec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23861f2c93011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1264787" name="name496961f2c930240f8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161161f2c93024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49761f2c93024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97661f2c93025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82858" name="name739761f2c93036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561f2c93036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50461f2c93037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70714163" name="name388761f2c9304bd81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40661f2c9304b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69216" name="name887861f2c9305e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161f2c9305e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35561f2c9305e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906091" name="name228361f2c9307633c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51861f2c93076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43682" name="name829761f2c93087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561f2c93087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07061f2c93087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95661f2c93087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59661f2c93087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28876" name="name876961f2c9309abb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12861f2c9309a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08975" name="name896661f2c930a94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5661f2c930a9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91590" name="name262861f2c930c0504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05761f2c930c0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07344" name="name340961f2c930d2e7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94161f2c930d2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Sostituzione cartuccia filtro olio</w:t>
            </w:r>
          </w:p>
          <w:p/>
          <w:p/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469514" name="name681261f2c930ea2a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20561f2c930ea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974268" name="name563161f2c9310ba3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18261f2c9310b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10915" name="name736861f2c9311be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761f2c9311b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1779214" name="name822361f2c9313344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48161f2c93133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6.72</w:t>
            </w:r>
          </w:p>
          <w:p/>
          <w:p/>
          <w:p/>
          <w:p/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37251" name="name289261f2c9314d6c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32461f2c9314d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72574" name="name487661f2c9315e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361f2c9315e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51761f2c9315e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94640" name="name541361f2c9316df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9061f2c9316d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56274" name="name450061f2c93180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461f2c93180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23558" name="name462361f2c93196e5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58261f2c93196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31164205" w:name="__mcenew"/>
            <w:bookmarkEnd w:id="31164205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78874" name="name195961f2c931adc3a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31961f2c931ad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63903" name="name452861f2c931bd14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0661f2c931bd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5553444" name="name703161f2c931ccd4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91761f2c931cc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337259" name="name798561f2c931e690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15761f2c931e6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69195" name="name751661f2c93201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061f2c93201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70661f2c93202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59822" name="name245761f2c93216147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564361f2c93216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90217" name="name873761f2c9322fae4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814061f2c9322f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04760" name="name519361f2c9323ec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3561f2c9323e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loro rispettive fascette.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829774" name="name455761f2c93258d1b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181261f2c93258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11218" name="name876261f2c9326e5a2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470961f2c9326e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395">
    <w:multiLevelType w:val="hybridMultilevel"/>
    <w:lvl w:ilvl="0" w:tplc="75091839">
      <w:start w:val="1"/>
      <w:numFmt w:val="decimal"/>
      <w:lvlText w:val="%1."/>
      <w:lvlJc w:val="left"/>
      <w:pPr>
        <w:ind w:left="720" w:hanging="360"/>
      </w:pPr>
    </w:lvl>
    <w:lvl w:ilvl="1" w:tplc="75091839" w:tentative="1">
      <w:start w:val="1"/>
      <w:numFmt w:val="lowerLetter"/>
      <w:lvlText w:val="%2."/>
      <w:lvlJc w:val="left"/>
      <w:pPr>
        <w:ind w:left="1440" w:hanging="360"/>
      </w:pPr>
    </w:lvl>
    <w:lvl w:ilvl="2" w:tplc="75091839" w:tentative="1">
      <w:start w:val="1"/>
      <w:numFmt w:val="lowerRoman"/>
      <w:lvlText w:val="%3."/>
      <w:lvlJc w:val="right"/>
      <w:pPr>
        <w:ind w:left="2160" w:hanging="180"/>
      </w:pPr>
    </w:lvl>
    <w:lvl w:ilvl="3" w:tplc="75091839" w:tentative="1">
      <w:start w:val="1"/>
      <w:numFmt w:val="decimal"/>
      <w:lvlText w:val="%4."/>
      <w:lvlJc w:val="left"/>
      <w:pPr>
        <w:ind w:left="2880" w:hanging="360"/>
      </w:pPr>
    </w:lvl>
    <w:lvl w:ilvl="4" w:tplc="75091839" w:tentative="1">
      <w:start w:val="1"/>
      <w:numFmt w:val="lowerLetter"/>
      <w:lvlText w:val="%5."/>
      <w:lvlJc w:val="left"/>
      <w:pPr>
        <w:ind w:left="3600" w:hanging="360"/>
      </w:pPr>
    </w:lvl>
    <w:lvl w:ilvl="5" w:tplc="75091839" w:tentative="1">
      <w:start w:val="1"/>
      <w:numFmt w:val="lowerRoman"/>
      <w:lvlText w:val="%6."/>
      <w:lvlJc w:val="right"/>
      <w:pPr>
        <w:ind w:left="4320" w:hanging="180"/>
      </w:pPr>
    </w:lvl>
    <w:lvl w:ilvl="6" w:tplc="75091839" w:tentative="1">
      <w:start w:val="1"/>
      <w:numFmt w:val="decimal"/>
      <w:lvlText w:val="%7."/>
      <w:lvlJc w:val="left"/>
      <w:pPr>
        <w:ind w:left="5040" w:hanging="360"/>
      </w:pPr>
    </w:lvl>
    <w:lvl w:ilvl="7" w:tplc="75091839" w:tentative="1">
      <w:start w:val="1"/>
      <w:numFmt w:val="lowerLetter"/>
      <w:lvlText w:val="%8."/>
      <w:lvlJc w:val="left"/>
      <w:pPr>
        <w:ind w:left="5760" w:hanging="360"/>
      </w:pPr>
    </w:lvl>
    <w:lvl w:ilvl="8" w:tplc="7509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4">
    <w:multiLevelType w:val="hybridMultilevel"/>
    <w:lvl w:ilvl="0" w:tplc="50673250">
      <w:start w:val="1"/>
      <w:numFmt w:val="decimal"/>
      <w:lvlText w:val="%1."/>
      <w:lvlJc w:val="left"/>
      <w:pPr>
        <w:ind w:left="720" w:hanging="360"/>
      </w:pPr>
    </w:lvl>
    <w:lvl w:ilvl="1" w:tplc="50673250" w:tentative="1">
      <w:start w:val="1"/>
      <w:numFmt w:val="lowerLetter"/>
      <w:lvlText w:val="%2."/>
      <w:lvlJc w:val="left"/>
      <w:pPr>
        <w:ind w:left="1440" w:hanging="360"/>
      </w:pPr>
    </w:lvl>
    <w:lvl w:ilvl="2" w:tplc="50673250" w:tentative="1">
      <w:start w:val="1"/>
      <w:numFmt w:val="lowerRoman"/>
      <w:lvlText w:val="%3."/>
      <w:lvlJc w:val="right"/>
      <w:pPr>
        <w:ind w:left="2160" w:hanging="180"/>
      </w:pPr>
    </w:lvl>
    <w:lvl w:ilvl="3" w:tplc="50673250" w:tentative="1">
      <w:start w:val="1"/>
      <w:numFmt w:val="decimal"/>
      <w:lvlText w:val="%4."/>
      <w:lvlJc w:val="left"/>
      <w:pPr>
        <w:ind w:left="2880" w:hanging="360"/>
      </w:pPr>
    </w:lvl>
    <w:lvl w:ilvl="4" w:tplc="50673250" w:tentative="1">
      <w:start w:val="1"/>
      <w:numFmt w:val="lowerLetter"/>
      <w:lvlText w:val="%5."/>
      <w:lvlJc w:val="left"/>
      <w:pPr>
        <w:ind w:left="3600" w:hanging="360"/>
      </w:pPr>
    </w:lvl>
    <w:lvl w:ilvl="5" w:tplc="50673250" w:tentative="1">
      <w:start w:val="1"/>
      <w:numFmt w:val="lowerRoman"/>
      <w:lvlText w:val="%6."/>
      <w:lvlJc w:val="right"/>
      <w:pPr>
        <w:ind w:left="4320" w:hanging="180"/>
      </w:pPr>
    </w:lvl>
    <w:lvl w:ilvl="6" w:tplc="50673250" w:tentative="1">
      <w:start w:val="1"/>
      <w:numFmt w:val="decimal"/>
      <w:lvlText w:val="%7."/>
      <w:lvlJc w:val="left"/>
      <w:pPr>
        <w:ind w:left="5040" w:hanging="360"/>
      </w:pPr>
    </w:lvl>
    <w:lvl w:ilvl="7" w:tplc="50673250" w:tentative="1">
      <w:start w:val="1"/>
      <w:numFmt w:val="lowerLetter"/>
      <w:lvlText w:val="%8."/>
      <w:lvlJc w:val="left"/>
      <w:pPr>
        <w:ind w:left="5760" w:hanging="360"/>
      </w:pPr>
    </w:lvl>
    <w:lvl w:ilvl="8" w:tplc="50673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3">
    <w:multiLevelType w:val="hybridMultilevel"/>
    <w:lvl w:ilvl="0" w:tplc="11351250">
      <w:start w:val="1"/>
      <w:numFmt w:val="decimal"/>
      <w:lvlText w:val="%1."/>
      <w:lvlJc w:val="left"/>
      <w:pPr>
        <w:ind w:left="720" w:hanging="360"/>
      </w:pPr>
    </w:lvl>
    <w:lvl w:ilvl="1" w:tplc="11351250" w:tentative="1">
      <w:start w:val="1"/>
      <w:numFmt w:val="lowerLetter"/>
      <w:lvlText w:val="%2."/>
      <w:lvlJc w:val="left"/>
      <w:pPr>
        <w:ind w:left="1440" w:hanging="360"/>
      </w:pPr>
    </w:lvl>
    <w:lvl w:ilvl="2" w:tplc="11351250" w:tentative="1">
      <w:start w:val="1"/>
      <w:numFmt w:val="lowerRoman"/>
      <w:lvlText w:val="%3."/>
      <w:lvlJc w:val="right"/>
      <w:pPr>
        <w:ind w:left="2160" w:hanging="180"/>
      </w:pPr>
    </w:lvl>
    <w:lvl w:ilvl="3" w:tplc="11351250" w:tentative="1">
      <w:start w:val="1"/>
      <w:numFmt w:val="decimal"/>
      <w:lvlText w:val="%4."/>
      <w:lvlJc w:val="left"/>
      <w:pPr>
        <w:ind w:left="2880" w:hanging="360"/>
      </w:pPr>
    </w:lvl>
    <w:lvl w:ilvl="4" w:tplc="11351250" w:tentative="1">
      <w:start w:val="1"/>
      <w:numFmt w:val="lowerLetter"/>
      <w:lvlText w:val="%5."/>
      <w:lvlJc w:val="left"/>
      <w:pPr>
        <w:ind w:left="3600" w:hanging="360"/>
      </w:pPr>
    </w:lvl>
    <w:lvl w:ilvl="5" w:tplc="11351250" w:tentative="1">
      <w:start w:val="1"/>
      <w:numFmt w:val="lowerRoman"/>
      <w:lvlText w:val="%6."/>
      <w:lvlJc w:val="right"/>
      <w:pPr>
        <w:ind w:left="4320" w:hanging="180"/>
      </w:pPr>
    </w:lvl>
    <w:lvl w:ilvl="6" w:tplc="11351250" w:tentative="1">
      <w:start w:val="1"/>
      <w:numFmt w:val="decimal"/>
      <w:lvlText w:val="%7."/>
      <w:lvlJc w:val="left"/>
      <w:pPr>
        <w:ind w:left="5040" w:hanging="360"/>
      </w:pPr>
    </w:lvl>
    <w:lvl w:ilvl="7" w:tplc="11351250" w:tentative="1">
      <w:start w:val="1"/>
      <w:numFmt w:val="lowerLetter"/>
      <w:lvlText w:val="%8."/>
      <w:lvlJc w:val="left"/>
      <w:pPr>
        <w:ind w:left="5760" w:hanging="360"/>
      </w:pPr>
    </w:lvl>
    <w:lvl w:ilvl="8" w:tplc="11351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2">
    <w:multiLevelType w:val="hybridMultilevel"/>
    <w:lvl w:ilvl="0" w:tplc="13619565">
      <w:start w:val="1"/>
      <w:numFmt w:val="decimal"/>
      <w:lvlText w:val="%1."/>
      <w:lvlJc w:val="left"/>
      <w:pPr>
        <w:ind w:left="720" w:hanging="360"/>
      </w:pPr>
    </w:lvl>
    <w:lvl w:ilvl="1" w:tplc="13619565" w:tentative="1">
      <w:start w:val="1"/>
      <w:numFmt w:val="lowerLetter"/>
      <w:lvlText w:val="%2."/>
      <w:lvlJc w:val="left"/>
      <w:pPr>
        <w:ind w:left="1440" w:hanging="360"/>
      </w:pPr>
    </w:lvl>
    <w:lvl w:ilvl="2" w:tplc="13619565" w:tentative="1">
      <w:start w:val="1"/>
      <w:numFmt w:val="lowerRoman"/>
      <w:lvlText w:val="%3."/>
      <w:lvlJc w:val="right"/>
      <w:pPr>
        <w:ind w:left="2160" w:hanging="180"/>
      </w:pPr>
    </w:lvl>
    <w:lvl w:ilvl="3" w:tplc="13619565" w:tentative="1">
      <w:start w:val="1"/>
      <w:numFmt w:val="decimal"/>
      <w:lvlText w:val="%4."/>
      <w:lvlJc w:val="left"/>
      <w:pPr>
        <w:ind w:left="2880" w:hanging="360"/>
      </w:pPr>
    </w:lvl>
    <w:lvl w:ilvl="4" w:tplc="13619565" w:tentative="1">
      <w:start w:val="1"/>
      <w:numFmt w:val="lowerLetter"/>
      <w:lvlText w:val="%5."/>
      <w:lvlJc w:val="left"/>
      <w:pPr>
        <w:ind w:left="3600" w:hanging="360"/>
      </w:pPr>
    </w:lvl>
    <w:lvl w:ilvl="5" w:tplc="13619565" w:tentative="1">
      <w:start w:val="1"/>
      <w:numFmt w:val="lowerRoman"/>
      <w:lvlText w:val="%6."/>
      <w:lvlJc w:val="right"/>
      <w:pPr>
        <w:ind w:left="4320" w:hanging="180"/>
      </w:pPr>
    </w:lvl>
    <w:lvl w:ilvl="6" w:tplc="13619565" w:tentative="1">
      <w:start w:val="1"/>
      <w:numFmt w:val="decimal"/>
      <w:lvlText w:val="%7."/>
      <w:lvlJc w:val="left"/>
      <w:pPr>
        <w:ind w:left="5040" w:hanging="360"/>
      </w:pPr>
    </w:lvl>
    <w:lvl w:ilvl="7" w:tplc="13619565" w:tentative="1">
      <w:start w:val="1"/>
      <w:numFmt w:val="lowerLetter"/>
      <w:lvlText w:val="%8."/>
      <w:lvlJc w:val="left"/>
      <w:pPr>
        <w:ind w:left="5760" w:hanging="360"/>
      </w:pPr>
    </w:lvl>
    <w:lvl w:ilvl="8" w:tplc="13619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1">
    <w:multiLevelType w:val="hybridMultilevel"/>
    <w:lvl w:ilvl="0" w:tplc="83630176">
      <w:start w:val="1"/>
      <w:numFmt w:val="decimal"/>
      <w:lvlText w:val="%1."/>
      <w:lvlJc w:val="left"/>
      <w:pPr>
        <w:ind w:left="720" w:hanging="360"/>
      </w:pPr>
    </w:lvl>
    <w:lvl w:ilvl="1" w:tplc="83630176" w:tentative="1">
      <w:start w:val="1"/>
      <w:numFmt w:val="lowerLetter"/>
      <w:lvlText w:val="%2."/>
      <w:lvlJc w:val="left"/>
      <w:pPr>
        <w:ind w:left="1440" w:hanging="360"/>
      </w:pPr>
    </w:lvl>
    <w:lvl w:ilvl="2" w:tplc="83630176" w:tentative="1">
      <w:start w:val="1"/>
      <w:numFmt w:val="lowerRoman"/>
      <w:lvlText w:val="%3."/>
      <w:lvlJc w:val="right"/>
      <w:pPr>
        <w:ind w:left="2160" w:hanging="180"/>
      </w:pPr>
    </w:lvl>
    <w:lvl w:ilvl="3" w:tplc="83630176" w:tentative="1">
      <w:start w:val="1"/>
      <w:numFmt w:val="decimal"/>
      <w:lvlText w:val="%4."/>
      <w:lvlJc w:val="left"/>
      <w:pPr>
        <w:ind w:left="2880" w:hanging="360"/>
      </w:pPr>
    </w:lvl>
    <w:lvl w:ilvl="4" w:tplc="83630176" w:tentative="1">
      <w:start w:val="1"/>
      <w:numFmt w:val="lowerLetter"/>
      <w:lvlText w:val="%5."/>
      <w:lvlJc w:val="left"/>
      <w:pPr>
        <w:ind w:left="3600" w:hanging="360"/>
      </w:pPr>
    </w:lvl>
    <w:lvl w:ilvl="5" w:tplc="83630176" w:tentative="1">
      <w:start w:val="1"/>
      <w:numFmt w:val="lowerRoman"/>
      <w:lvlText w:val="%6."/>
      <w:lvlJc w:val="right"/>
      <w:pPr>
        <w:ind w:left="4320" w:hanging="180"/>
      </w:pPr>
    </w:lvl>
    <w:lvl w:ilvl="6" w:tplc="83630176" w:tentative="1">
      <w:start w:val="1"/>
      <w:numFmt w:val="decimal"/>
      <w:lvlText w:val="%7."/>
      <w:lvlJc w:val="left"/>
      <w:pPr>
        <w:ind w:left="5040" w:hanging="360"/>
      </w:pPr>
    </w:lvl>
    <w:lvl w:ilvl="7" w:tplc="83630176" w:tentative="1">
      <w:start w:val="1"/>
      <w:numFmt w:val="lowerLetter"/>
      <w:lvlText w:val="%8."/>
      <w:lvlJc w:val="left"/>
      <w:pPr>
        <w:ind w:left="5760" w:hanging="360"/>
      </w:pPr>
    </w:lvl>
    <w:lvl w:ilvl="8" w:tplc="8363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0">
    <w:multiLevelType w:val="hybridMultilevel"/>
    <w:lvl w:ilvl="0" w:tplc="16597604">
      <w:start w:val="1"/>
      <w:numFmt w:val="decimal"/>
      <w:lvlText w:val="%1."/>
      <w:lvlJc w:val="left"/>
      <w:pPr>
        <w:ind w:left="720" w:hanging="360"/>
      </w:pPr>
    </w:lvl>
    <w:lvl w:ilvl="1" w:tplc="16597604" w:tentative="1">
      <w:start w:val="1"/>
      <w:numFmt w:val="lowerLetter"/>
      <w:lvlText w:val="%2."/>
      <w:lvlJc w:val="left"/>
      <w:pPr>
        <w:ind w:left="1440" w:hanging="360"/>
      </w:pPr>
    </w:lvl>
    <w:lvl w:ilvl="2" w:tplc="16597604" w:tentative="1">
      <w:start w:val="1"/>
      <w:numFmt w:val="lowerRoman"/>
      <w:lvlText w:val="%3."/>
      <w:lvlJc w:val="right"/>
      <w:pPr>
        <w:ind w:left="2160" w:hanging="180"/>
      </w:pPr>
    </w:lvl>
    <w:lvl w:ilvl="3" w:tplc="16597604" w:tentative="1">
      <w:start w:val="1"/>
      <w:numFmt w:val="decimal"/>
      <w:lvlText w:val="%4."/>
      <w:lvlJc w:val="left"/>
      <w:pPr>
        <w:ind w:left="2880" w:hanging="360"/>
      </w:pPr>
    </w:lvl>
    <w:lvl w:ilvl="4" w:tplc="16597604" w:tentative="1">
      <w:start w:val="1"/>
      <w:numFmt w:val="lowerLetter"/>
      <w:lvlText w:val="%5."/>
      <w:lvlJc w:val="left"/>
      <w:pPr>
        <w:ind w:left="3600" w:hanging="360"/>
      </w:pPr>
    </w:lvl>
    <w:lvl w:ilvl="5" w:tplc="16597604" w:tentative="1">
      <w:start w:val="1"/>
      <w:numFmt w:val="lowerRoman"/>
      <w:lvlText w:val="%6."/>
      <w:lvlJc w:val="right"/>
      <w:pPr>
        <w:ind w:left="4320" w:hanging="180"/>
      </w:pPr>
    </w:lvl>
    <w:lvl w:ilvl="6" w:tplc="16597604" w:tentative="1">
      <w:start w:val="1"/>
      <w:numFmt w:val="decimal"/>
      <w:lvlText w:val="%7."/>
      <w:lvlJc w:val="left"/>
      <w:pPr>
        <w:ind w:left="5040" w:hanging="360"/>
      </w:pPr>
    </w:lvl>
    <w:lvl w:ilvl="7" w:tplc="16597604" w:tentative="1">
      <w:start w:val="1"/>
      <w:numFmt w:val="lowerLetter"/>
      <w:lvlText w:val="%8."/>
      <w:lvlJc w:val="left"/>
      <w:pPr>
        <w:ind w:left="5760" w:hanging="360"/>
      </w:pPr>
    </w:lvl>
    <w:lvl w:ilvl="8" w:tplc="1659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9">
    <w:multiLevelType w:val="hybridMultilevel"/>
    <w:lvl w:ilvl="0" w:tplc="98895384">
      <w:start w:val="1"/>
      <w:numFmt w:val="decimal"/>
      <w:lvlText w:val="%1."/>
      <w:lvlJc w:val="left"/>
      <w:pPr>
        <w:ind w:left="720" w:hanging="360"/>
      </w:pPr>
    </w:lvl>
    <w:lvl w:ilvl="1" w:tplc="98895384" w:tentative="1">
      <w:start w:val="1"/>
      <w:numFmt w:val="lowerLetter"/>
      <w:lvlText w:val="%2."/>
      <w:lvlJc w:val="left"/>
      <w:pPr>
        <w:ind w:left="1440" w:hanging="360"/>
      </w:pPr>
    </w:lvl>
    <w:lvl w:ilvl="2" w:tplc="98895384" w:tentative="1">
      <w:start w:val="1"/>
      <w:numFmt w:val="lowerRoman"/>
      <w:lvlText w:val="%3."/>
      <w:lvlJc w:val="right"/>
      <w:pPr>
        <w:ind w:left="2160" w:hanging="180"/>
      </w:pPr>
    </w:lvl>
    <w:lvl w:ilvl="3" w:tplc="98895384" w:tentative="1">
      <w:start w:val="1"/>
      <w:numFmt w:val="decimal"/>
      <w:lvlText w:val="%4."/>
      <w:lvlJc w:val="left"/>
      <w:pPr>
        <w:ind w:left="2880" w:hanging="360"/>
      </w:pPr>
    </w:lvl>
    <w:lvl w:ilvl="4" w:tplc="98895384" w:tentative="1">
      <w:start w:val="1"/>
      <w:numFmt w:val="lowerLetter"/>
      <w:lvlText w:val="%5."/>
      <w:lvlJc w:val="left"/>
      <w:pPr>
        <w:ind w:left="3600" w:hanging="360"/>
      </w:pPr>
    </w:lvl>
    <w:lvl w:ilvl="5" w:tplc="98895384" w:tentative="1">
      <w:start w:val="1"/>
      <w:numFmt w:val="lowerRoman"/>
      <w:lvlText w:val="%6."/>
      <w:lvlJc w:val="right"/>
      <w:pPr>
        <w:ind w:left="4320" w:hanging="180"/>
      </w:pPr>
    </w:lvl>
    <w:lvl w:ilvl="6" w:tplc="98895384" w:tentative="1">
      <w:start w:val="1"/>
      <w:numFmt w:val="decimal"/>
      <w:lvlText w:val="%7."/>
      <w:lvlJc w:val="left"/>
      <w:pPr>
        <w:ind w:left="5040" w:hanging="360"/>
      </w:pPr>
    </w:lvl>
    <w:lvl w:ilvl="7" w:tplc="98895384" w:tentative="1">
      <w:start w:val="1"/>
      <w:numFmt w:val="lowerLetter"/>
      <w:lvlText w:val="%8."/>
      <w:lvlJc w:val="left"/>
      <w:pPr>
        <w:ind w:left="5760" w:hanging="360"/>
      </w:pPr>
    </w:lvl>
    <w:lvl w:ilvl="8" w:tplc="9889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8">
    <w:multiLevelType w:val="hybridMultilevel"/>
    <w:lvl w:ilvl="0" w:tplc="34786074">
      <w:start w:val="1"/>
      <w:numFmt w:val="decimal"/>
      <w:lvlText w:val="%1."/>
      <w:lvlJc w:val="left"/>
      <w:pPr>
        <w:ind w:left="720" w:hanging="360"/>
      </w:pPr>
    </w:lvl>
    <w:lvl w:ilvl="1" w:tplc="34786074" w:tentative="1">
      <w:start w:val="1"/>
      <w:numFmt w:val="lowerLetter"/>
      <w:lvlText w:val="%2."/>
      <w:lvlJc w:val="left"/>
      <w:pPr>
        <w:ind w:left="1440" w:hanging="360"/>
      </w:pPr>
    </w:lvl>
    <w:lvl w:ilvl="2" w:tplc="34786074" w:tentative="1">
      <w:start w:val="1"/>
      <w:numFmt w:val="lowerRoman"/>
      <w:lvlText w:val="%3."/>
      <w:lvlJc w:val="right"/>
      <w:pPr>
        <w:ind w:left="2160" w:hanging="180"/>
      </w:pPr>
    </w:lvl>
    <w:lvl w:ilvl="3" w:tplc="34786074" w:tentative="1">
      <w:start w:val="1"/>
      <w:numFmt w:val="decimal"/>
      <w:lvlText w:val="%4."/>
      <w:lvlJc w:val="left"/>
      <w:pPr>
        <w:ind w:left="2880" w:hanging="360"/>
      </w:pPr>
    </w:lvl>
    <w:lvl w:ilvl="4" w:tplc="34786074" w:tentative="1">
      <w:start w:val="1"/>
      <w:numFmt w:val="lowerLetter"/>
      <w:lvlText w:val="%5."/>
      <w:lvlJc w:val="left"/>
      <w:pPr>
        <w:ind w:left="3600" w:hanging="360"/>
      </w:pPr>
    </w:lvl>
    <w:lvl w:ilvl="5" w:tplc="34786074" w:tentative="1">
      <w:start w:val="1"/>
      <w:numFmt w:val="lowerRoman"/>
      <w:lvlText w:val="%6."/>
      <w:lvlJc w:val="right"/>
      <w:pPr>
        <w:ind w:left="4320" w:hanging="180"/>
      </w:pPr>
    </w:lvl>
    <w:lvl w:ilvl="6" w:tplc="34786074" w:tentative="1">
      <w:start w:val="1"/>
      <w:numFmt w:val="decimal"/>
      <w:lvlText w:val="%7."/>
      <w:lvlJc w:val="left"/>
      <w:pPr>
        <w:ind w:left="5040" w:hanging="360"/>
      </w:pPr>
    </w:lvl>
    <w:lvl w:ilvl="7" w:tplc="34786074" w:tentative="1">
      <w:start w:val="1"/>
      <w:numFmt w:val="lowerLetter"/>
      <w:lvlText w:val="%8."/>
      <w:lvlJc w:val="left"/>
      <w:pPr>
        <w:ind w:left="5760" w:hanging="360"/>
      </w:pPr>
    </w:lvl>
    <w:lvl w:ilvl="8" w:tplc="34786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7">
    <w:multiLevelType w:val="hybridMultilevel"/>
    <w:lvl w:ilvl="0" w:tplc="12477358">
      <w:start w:val="1"/>
      <w:numFmt w:val="decimal"/>
      <w:lvlText w:val="%1."/>
      <w:lvlJc w:val="left"/>
      <w:pPr>
        <w:ind w:left="720" w:hanging="360"/>
      </w:pPr>
    </w:lvl>
    <w:lvl w:ilvl="1" w:tplc="12477358" w:tentative="1">
      <w:start w:val="1"/>
      <w:numFmt w:val="lowerLetter"/>
      <w:lvlText w:val="%2."/>
      <w:lvlJc w:val="left"/>
      <w:pPr>
        <w:ind w:left="1440" w:hanging="360"/>
      </w:pPr>
    </w:lvl>
    <w:lvl w:ilvl="2" w:tplc="12477358" w:tentative="1">
      <w:start w:val="1"/>
      <w:numFmt w:val="lowerRoman"/>
      <w:lvlText w:val="%3."/>
      <w:lvlJc w:val="right"/>
      <w:pPr>
        <w:ind w:left="2160" w:hanging="180"/>
      </w:pPr>
    </w:lvl>
    <w:lvl w:ilvl="3" w:tplc="12477358" w:tentative="1">
      <w:start w:val="1"/>
      <w:numFmt w:val="decimal"/>
      <w:lvlText w:val="%4."/>
      <w:lvlJc w:val="left"/>
      <w:pPr>
        <w:ind w:left="2880" w:hanging="360"/>
      </w:pPr>
    </w:lvl>
    <w:lvl w:ilvl="4" w:tplc="12477358" w:tentative="1">
      <w:start w:val="1"/>
      <w:numFmt w:val="lowerLetter"/>
      <w:lvlText w:val="%5."/>
      <w:lvlJc w:val="left"/>
      <w:pPr>
        <w:ind w:left="3600" w:hanging="360"/>
      </w:pPr>
    </w:lvl>
    <w:lvl w:ilvl="5" w:tplc="12477358" w:tentative="1">
      <w:start w:val="1"/>
      <w:numFmt w:val="lowerRoman"/>
      <w:lvlText w:val="%6."/>
      <w:lvlJc w:val="right"/>
      <w:pPr>
        <w:ind w:left="4320" w:hanging="180"/>
      </w:pPr>
    </w:lvl>
    <w:lvl w:ilvl="6" w:tplc="12477358" w:tentative="1">
      <w:start w:val="1"/>
      <w:numFmt w:val="decimal"/>
      <w:lvlText w:val="%7."/>
      <w:lvlJc w:val="left"/>
      <w:pPr>
        <w:ind w:left="5040" w:hanging="360"/>
      </w:pPr>
    </w:lvl>
    <w:lvl w:ilvl="7" w:tplc="12477358" w:tentative="1">
      <w:start w:val="1"/>
      <w:numFmt w:val="lowerLetter"/>
      <w:lvlText w:val="%8."/>
      <w:lvlJc w:val="left"/>
      <w:pPr>
        <w:ind w:left="5760" w:hanging="360"/>
      </w:pPr>
    </w:lvl>
    <w:lvl w:ilvl="8" w:tplc="12477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6">
    <w:multiLevelType w:val="hybridMultilevel"/>
    <w:lvl w:ilvl="0" w:tplc="26740222">
      <w:start w:val="1"/>
      <w:numFmt w:val="decimal"/>
      <w:lvlText w:val="%1."/>
      <w:lvlJc w:val="left"/>
      <w:pPr>
        <w:ind w:left="720" w:hanging="360"/>
      </w:pPr>
    </w:lvl>
    <w:lvl w:ilvl="1" w:tplc="26740222" w:tentative="1">
      <w:start w:val="1"/>
      <w:numFmt w:val="lowerLetter"/>
      <w:lvlText w:val="%2."/>
      <w:lvlJc w:val="left"/>
      <w:pPr>
        <w:ind w:left="1440" w:hanging="360"/>
      </w:pPr>
    </w:lvl>
    <w:lvl w:ilvl="2" w:tplc="26740222" w:tentative="1">
      <w:start w:val="1"/>
      <w:numFmt w:val="lowerRoman"/>
      <w:lvlText w:val="%3."/>
      <w:lvlJc w:val="right"/>
      <w:pPr>
        <w:ind w:left="2160" w:hanging="180"/>
      </w:pPr>
    </w:lvl>
    <w:lvl w:ilvl="3" w:tplc="26740222" w:tentative="1">
      <w:start w:val="1"/>
      <w:numFmt w:val="decimal"/>
      <w:lvlText w:val="%4."/>
      <w:lvlJc w:val="left"/>
      <w:pPr>
        <w:ind w:left="2880" w:hanging="360"/>
      </w:pPr>
    </w:lvl>
    <w:lvl w:ilvl="4" w:tplc="26740222" w:tentative="1">
      <w:start w:val="1"/>
      <w:numFmt w:val="lowerLetter"/>
      <w:lvlText w:val="%5."/>
      <w:lvlJc w:val="left"/>
      <w:pPr>
        <w:ind w:left="3600" w:hanging="360"/>
      </w:pPr>
    </w:lvl>
    <w:lvl w:ilvl="5" w:tplc="26740222" w:tentative="1">
      <w:start w:val="1"/>
      <w:numFmt w:val="lowerRoman"/>
      <w:lvlText w:val="%6."/>
      <w:lvlJc w:val="right"/>
      <w:pPr>
        <w:ind w:left="4320" w:hanging="180"/>
      </w:pPr>
    </w:lvl>
    <w:lvl w:ilvl="6" w:tplc="26740222" w:tentative="1">
      <w:start w:val="1"/>
      <w:numFmt w:val="decimal"/>
      <w:lvlText w:val="%7."/>
      <w:lvlJc w:val="left"/>
      <w:pPr>
        <w:ind w:left="5040" w:hanging="360"/>
      </w:pPr>
    </w:lvl>
    <w:lvl w:ilvl="7" w:tplc="26740222" w:tentative="1">
      <w:start w:val="1"/>
      <w:numFmt w:val="lowerLetter"/>
      <w:lvlText w:val="%8."/>
      <w:lvlJc w:val="left"/>
      <w:pPr>
        <w:ind w:left="5760" w:hanging="360"/>
      </w:pPr>
    </w:lvl>
    <w:lvl w:ilvl="8" w:tplc="26740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5">
    <w:multiLevelType w:val="hybridMultilevel"/>
    <w:lvl w:ilvl="0" w:tplc="86009911">
      <w:start w:val="1"/>
      <w:numFmt w:val="decimal"/>
      <w:lvlText w:val="%1."/>
      <w:lvlJc w:val="left"/>
      <w:pPr>
        <w:ind w:left="720" w:hanging="360"/>
      </w:pPr>
    </w:lvl>
    <w:lvl w:ilvl="1" w:tplc="86009911" w:tentative="1">
      <w:start w:val="1"/>
      <w:numFmt w:val="lowerLetter"/>
      <w:lvlText w:val="%2."/>
      <w:lvlJc w:val="left"/>
      <w:pPr>
        <w:ind w:left="1440" w:hanging="360"/>
      </w:pPr>
    </w:lvl>
    <w:lvl w:ilvl="2" w:tplc="86009911" w:tentative="1">
      <w:start w:val="1"/>
      <w:numFmt w:val="lowerRoman"/>
      <w:lvlText w:val="%3."/>
      <w:lvlJc w:val="right"/>
      <w:pPr>
        <w:ind w:left="2160" w:hanging="180"/>
      </w:pPr>
    </w:lvl>
    <w:lvl w:ilvl="3" w:tplc="86009911" w:tentative="1">
      <w:start w:val="1"/>
      <w:numFmt w:val="decimal"/>
      <w:lvlText w:val="%4."/>
      <w:lvlJc w:val="left"/>
      <w:pPr>
        <w:ind w:left="2880" w:hanging="360"/>
      </w:pPr>
    </w:lvl>
    <w:lvl w:ilvl="4" w:tplc="86009911" w:tentative="1">
      <w:start w:val="1"/>
      <w:numFmt w:val="lowerLetter"/>
      <w:lvlText w:val="%5."/>
      <w:lvlJc w:val="left"/>
      <w:pPr>
        <w:ind w:left="3600" w:hanging="360"/>
      </w:pPr>
    </w:lvl>
    <w:lvl w:ilvl="5" w:tplc="86009911" w:tentative="1">
      <w:start w:val="1"/>
      <w:numFmt w:val="lowerRoman"/>
      <w:lvlText w:val="%6."/>
      <w:lvlJc w:val="right"/>
      <w:pPr>
        <w:ind w:left="4320" w:hanging="180"/>
      </w:pPr>
    </w:lvl>
    <w:lvl w:ilvl="6" w:tplc="86009911" w:tentative="1">
      <w:start w:val="1"/>
      <w:numFmt w:val="decimal"/>
      <w:lvlText w:val="%7."/>
      <w:lvlJc w:val="left"/>
      <w:pPr>
        <w:ind w:left="5040" w:hanging="360"/>
      </w:pPr>
    </w:lvl>
    <w:lvl w:ilvl="7" w:tplc="86009911" w:tentative="1">
      <w:start w:val="1"/>
      <w:numFmt w:val="lowerLetter"/>
      <w:lvlText w:val="%8."/>
      <w:lvlJc w:val="left"/>
      <w:pPr>
        <w:ind w:left="5760" w:hanging="360"/>
      </w:pPr>
    </w:lvl>
    <w:lvl w:ilvl="8" w:tplc="86009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4">
    <w:multiLevelType w:val="hybridMultilevel"/>
    <w:lvl w:ilvl="0" w:tplc="28310632">
      <w:start w:val="1"/>
      <w:numFmt w:val="decimal"/>
      <w:lvlText w:val="%1."/>
      <w:lvlJc w:val="left"/>
      <w:pPr>
        <w:ind w:left="720" w:hanging="360"/>
      </w:pPr>
    </w:lvl>
    <w:lvl w:ilvl="1" w:tplc="28310632" w:tentative="1">
      <w:start w:val="1"/>
      <w:numFmt w:val="lowerLetter"/>
      <w:lvlText w:val="%2."/>
      <w:lvlJc w:val="left"/>
      <w:pPr>
        <w:ind w:left="1440" w:hanging="360"/>
      </w:pPr>
    </w:lvl>
    <w:lvl w:ilvl="2" w:tplc="28310632" w:tentative="1">
      <w:start w:val="1"/>
      <w:numFmt w:val="lowerRoman"/>
      <w:lvlText w:val="%3."/>
      <w:lvlJc w:val="right"/>
      <w:pPr>
        <w:ind w:left="2160" w:hanging="180"/>
      </w:pPr>
    </w:lvl>
    <w:lvl w:ilvl="3" w:tplc="28310632" w:tentative="1">
      <w:start w:val="1"/>
      <w:numFmt w:val="decimal"/>
      <w:lvlText w:val="%4."/>
      <w:lvlJc w:val="left"/>
      <w:pPr>
        <w:ind w:left="2880" w:hanging="360"/>
      </w:pPr>
    </w:lvl>
    <w:lvl w:ilvl="4" w:tplc="28310632" w:tentative="1">
      <w:start w:val="1"/>
      <w:numFmt w:val="lowerLetter"/>
      <w:lvlText w:val="%5."/>
      <w:lvlJc w:val="left"/>
      <w:pPr>
        <w:ind w:left="3600" w:hanging="360"/>
      </w:pPr>
    </w:lvl>
    <w:lvl w:ilvl="5" w:tplc="28310632" w:tentative="1">
      <w:start w:val="1"/>
      <w:numFmt w:val="lowerRoman"/>
      <w:lvlText w:val="%6."/>
      <w:lvlJc w:val="right"/>
      <w:pPr>
        <w:ind w:left="4320" w:hanging="180"/>
      </w:pPr>
    </w:lvl>
    <w:lvl w:ilvl="6" w:tplc="28310632" w:tentative="1">
      <w:start w:val="1"/>
      <w:numFmt w:val="decimal"/>
      <w:lvlText w:val="%7."/>
      <w:lvlJc w:val="left"/>
      <w:pPr>
        <w:ind w:left="5040" w:hanging="360"/>
      </w:pPr>
    </w:lvl>
    <w:lvl w:ilvl="7" w:tplc="28310632" w:tentative="1">
      <w:start w:val="1"/>
      <w:numFmt w:val="lowerLetter"/>
      <w:lvlText w:val="%8."/>
      <w:lvlJc w:val="left"/>
      <w:pPr>
        <w:ind w:left="5760" w:hanging="360"/>
      </w:pPr>
    </w:lvl>
    <w:lvl w:ilvl="8" w:tplc="28310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3">
    <w:multiLevelType w:val="hybridMultilevel"/>
    <w:lvl w:ilvl="0" w:tplc="41949885">
      <w:start w:val="1"/>
      <w:numFmt w:val="decimal"/>
      <w:lvlText w:val="%1."/>
      <w:lvlJc w:val="left"/>
      <w:pPr>
        <w:ind w:left="720" w:hanging="360"/>
      </w:pPr>
    </w:lvl>
    <w:lvl w:ilvl="1" w:tplc="41949885" w:tentative="1">
      <w:start w:val="1"/>
      <w:numFmt w:val="lowerLetter"/>
      <w:lvlText w:val="%2."/>
      <w:lvlJc w:val="left"/>
      <w:pPr>
        <w:ind w:left="1440" w:hanging="360"/>
      </w:pPr>
    </w:lvl>
    <w:lvl w:ilvl="2" w:tplc="41949885" w:tentative="1">
      <w:start w:val="1"/>
      <w:numFmt w:val="lowerRoman"/>
      <w:lvlText w:val="%3."/>
      <w:lvlJc w:val="right"/>
      <w:pPr>
        <w:ind w:left="2160" w:hanging="180"/>
      </w:pPr>
    </w:lvl>
    <w:lvl w:ilvl="3" w:tplc="41949885" w:tentative="1">
      <w:start w:val="1"/>
      <w:numFmt w:val="decimal"/>
      <w:lvlText w:val="%4."/>
      <w:lvlJc w:val="left"/>
      <w:pPr>
        <w:ind w:left="2880" w:hanging="360"/>
      </w:pPr>
    </w:lvl>
    <w:lvl w:ilvl="4" w:tplc="41949885" w:tentative="1">
      <w:start w:val="1"/>
      <w:numFmt w:val="lowerLetter"/>
      <w:lvlText w:val="%5."/>
      <w:lvlJc w:val="left"/>
      <w:pPr>
        <w:ind w:left="3600" w:hanging="360"/>
      </w:pPr>
    </w:lvl>
    <w:lvl w:ilvl="5" w:tplc="41949885" w:tentative="1">
      <w:start w:val="1"/>
      <w:numFmt w:val="lowerRoman"/>
      <w:lvlText w:val="%6."/>
      <w:lvlJc w:val="right"/>
      <w:pPr>
        <w:ind w:left="4320" w:hanging="180"/>
      </w:pPr>
    </w:lvl>
    <w:lvl w:ilvl="6" w:tplc="41949885" w:tentative="1">
      <w:start w:val="1"/>
      <w:numFmt w:val="decimal"/>
      <w:lvlText w:val="%7."/>
      <w:lvlJc w:val="left"/>
      <w:pPr>
        <w:ind w:left="5040" w:hanging="360"/>
      </w:pPr>
    </w:lvl>
    <w:lvl w:ilvl="7" w:tplc="41949885" w:tentative="1">
      <w:start w:val="1"/>
      <w:numFmt w:val="lowerLetter"/>
      <w:lvlText w:val="%8."/>
      <w:lvlJc w:val="left"/>
      <w:pPr>
        <w:ind w:left="5760" w:hanging="360"/>
      </w:pPr>
    </w:lvl>
    <w:lvl w:ilvl="8" w:tplc="41949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2">
    <w:multiLevelType w:val="hybridMultilevel"/>
    <w:lvl w:ilvl="0" w:tplc="64791203">
      <w:start w:val="1"/>
      <w:numFmt w:val="decimal"/>
      <w:lvlText w:val="%1."/>
      <w:lvlJc w:val="left"/>
      <w:pPr>
        <w:ind w:left="720" w:hanging="360"/>
      </w:pPr>
    </w:lvl>
    <w:lvl w:ilvl="1" w:tplc="64791203" w:tentative="1">
      <w:start w:val="1"/>
      <w:numFmt w:val="lowerLetter"/>
      <w:lvlText w:val="%2."/>
      <w:lvlJc w:val="left"/>
      <w:pPr>
        <w:ind w:left="1440" w:hanging="360"/>
      </w:pPr>
    </w:lvl>
    <w:lvl w:ilvl="2" w:tplc="64791203" w:tentative="1">
      <w:start w:val="1"/>
      <w:numFmt w:val="lowerRoman"/>
      <w:lvlText w:val="%3."/>
      <w:lvlJc w:val="right"/>
      <w:pPr>
        <w:ind w:left="2160" w:hanging="180"/>
      </w:pPr>
    </w:lvl>
    <w:lvl w:ilvl="3" w:tplc="64791203" w:tentative="1">
      <w:start w:val="1"/>
      <w:numFmt w:val="decimal"/>
      <w:lvlText w:val="%4."/>
      <w:lvlJc w:val="left"/>
      <w:pPr>
        <w:ind w:left="2880" w:hanging="360"/>
      </w:pPr>
    </w:lvl>
    <w:lvl w:ilvl="4" w:tplc="64791203" w:tentative="1">
      <w:start w:val="1"/>
      <w:numFmt w:val="lowerLetter"/>
      <w:lvlText w:val="%5."/>
      <w:lvlJc w:val="left"/>
      <w:pPr>
        <w:ind w:left="3600" w:hanging="360"/>
      </w:pPr>
    </w:lvl>
    <w:lvl w:ilvl="5" w:tplc="64791203" w:tentative="1">
      <w:start w:val="1"/>
      <w:numFmt w:val="lowerRoman"/>
      <w:lvlText w:val="%6."/>
      <w:lvlJc w:val="right"/>
      <w:pPr>
        <w:ind w:left="4320" w:hanging="180"/>
      </w:pPr>
    </w:lvl>
    <w:lvl w:ilvl="6" w:tplc="64791203" w:tentative="1">
      <w:start w:val="1"/>
      <w:numFmt w:val="decimal"/>
      <w:lvlText w:val="%7."/>
      <w:lvlJc w:val="left"/>
      <w:pPr>
        <w:ind w:left="5040" w:hanging="360"/>
      </w:pPr>
    </w:lvl>
    <w:lvl w:ilvl="7" w:tplc="64791203" w:tentative="1">
      <w:start w:val="1"/>
      <w:numFmt w:val="lowerLetter"/>
      <w:lvlText w:val="%8."/>
      <w:lvlJc w:val="left"/>
      <w:pPr>
        <w:ind w:left="5760" w:hanging="360"/>
      </w:pPr>
    </w:lvl>
    <w:lvl w:ilvl="8" w:tplc="64791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1">
    <w:multiLevelType w:val="hybridMultilevel"/>
    <w:lvl w:ilvl="0" w:tplc="20857857">
      <w:start w:val="1"/>
      <w:numFmt w:val="decimal"/>
      <w:lvlText w:val="%1."/>
      <w:lvlJc w:val="left"/>
      <w:pPr>
        <w:ind w:left="720" w:hanging="360"/>
      </w:pPr>
    </w:lvl>
    <w:lvl w:ilvl="1" w:tplc="20857857" w:tentative="1">
      <w:start w:val="1"/>
      <w:numFmt w:val="lowerLetter"/>
      <w:lvlText w:val="%2."/>
      <w:lvlJc w:val="left"/>
      <w:pPr>
        <w:ind w:left="1440" w:hanging="360"/>
      </w:pPr>
    </w:lvl>
    <w:lvl w:ilvl="2" w:tplc="20857857" w:tentative="1">
      <w:start w:val="1"/>
      <w:numFmt w:val="lowerRoman"/>
      <w:lvlText w:val="%3."/>
      <w:lvlJc w:val="right"/>
      <w:pPr>
        <w:ind w:left="2160" w:hanging="180"/>
      </w:pPr>
    </w:lvl>
    <w:lvl w:ilvl="3" w:tplc="20857857" w:tentative="1">
      <w:start w:val="1"/>
      <w:numFmt w:val="decimal"/>
      <w:lvlText w:val="%4."/>
      <w:lvlJc w:val="left"/>
      <w:pPr>
        <w:ind w:left="2880" w:hanging="360"/>
      </w:pPr>
    </w:lvl>
    <w:lvl w:ilvl="4" w:tplc="20857857" w:tentative="1">
      <w:start w:val="1"/>
      <w:numFmt w:val="lowerLetter"/>
      <w:lvlText w:val="%5."/>
      <w:lvlJc w:val="left"/>
      <w:pPr>
        <w:ind w:left="3600" w:hanging="360"/>
      </w:pPr>
    </w:lvl>
    <w:lvl w:ilvl="5" w:tplc="20857857" w:tentative="1">
      <w:start w:val="1"/>
      <w:numFmt w:val="lowerRoman"/>
      <w:lvlText w:val="%6."/>
      <w:lvlJc w:val="right"/>
      <w:pPr>
        <w:ind w:left="4320" w:hanging="180"/>
      </w:pPr>
    </w:lvl>
    <w:lvl w:ilvl="6" w:tplc="20857857" w:tentative="1">
      <w:start w:val="1"/>
      <w:numFmt w:val="decimal"/>
      <w:lvlText w:val="%7."/>
      <w:lvlJc w:val="left"/>
      <w:pPr>
        <w:ind w:left="5040" w:hanging="360"/>
      </w:pPr>
    </w:lvl>
    <w:lvl w:ilvl="7" w:tplc="20857857" w:tentative="1">
      <w:start w:val="1"/>
      <w:numFmt w:val="lowerLetter"/>
      <w:lvlText w:val="%8."/>
      <w:lvlJc w:val="left"/>
      <w:pPr>
        <w:ind w:left="5760" w:hanging="360"/>
      </w:pPr>
    </w:lvl>
    <w:lvl w:ilvl="8" w:tplc="2085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0">
    <w:multiLevelType w:val="hybridMultilevel"/>
    <w:lvl w:ilvl="0" w:tplc="79873931">
      <w:start w:val="1"/>
      <w:numFmt w:val="decimal"/>
      <w:lvlText w:val="%1."/>
      <w:lvlJc w:val="left"/>
      <w:pPr>
        <w:ind w:left="720" w:hanging="360"/>
      </w:pPr>
    </w:lvl>
    <w:lvl w:ilvl="1" w:tplc="79873931" w:tentative="1">
      <w:start w:val="1"/>
      <w:numFmt w:val="lowerLetter"/>
      <w:lvlText w:val="%2."/>
      <w:lvlJc w:val="left"/>
      <w:pPr>
        <w:ind w:left="1440" w:hanging="360"/>
      </w:pPr>
    </w:lvl>
    <w:lvl w:ilvl="2" w:tplc="79873931" w:tentative="1">
      <w:start w:val="1"/>
      <w:numFmt w:val="lowerRoman"/>
      <w:lvlText w:val="%3."/>
      <w:lvlJc w:val="right"/>
      <w:pPr>
        <w:ind w:left="2160" w:hanging="180"/>
      </w:pPr>
    </w:lvl>
    <w:lvl w:ilvl="3" w:tplc="79873931" w:tentative="1">
      <w:start w:val="1"/>
      <w:numFmt w:val="decimal"/>
      <w:lvlText w:val="%4."/>
      <w:lvlJc w:val="left"/>
      <w:pPr>
        <w:ind w:left="2880" w:hanging="360"/>
      </w:pPr>
    </w:lvl>
    <w:lvl w:ilvl="4" w:tplc="79873931" w:tentative="1">
      <w:start w:val="1"/>
      <w:numFmt w:val="lowerLetter"/>
      <w:lvlText w:val="%5."/>
      <w:lvlJc w:val="left"/>
      <w:pPr>
        <w:ind w:left="3600" w:hanging="360"/>
      </w:pPr>
    </w:lvl>
    <w:lvl w:ilvl="5" w:tplc="79873931" w:tentative="1">
      <w:start w:val="1"/>
      <w:numFmt w:val="lowerRoman"/>
      <w:lvlText w:val="%6."/>
      <w:lvlJc w:val="right"/>
      <w:pPr>
        <w:ind w:left="4320" w:hanging="180"/>
      </w:pPr>
    </w:lvl>
    <w:lvl w:ilvl="6" w:tplc="79873931" w:tentative="1">
      <w:start w:val="1"/>
      <w:numFmt w:val="decimal"/>
      <w:lvlText w:val="%7."/>
      <w:lvlJc w:val="left"/>
      <w:pPr>
        <w:ind w:left="5040" w:hanging="360"/>
      </w:pPr>
    </w:lvl>
    <w:lvl w:ilvl="7" w:tplc="79873931" w:tentative="1">
      <w:start w:val="1"/>
      <w:numFmt w:val="lowerLetter"/>
      <w:lvlText w:val="%8."/>
      <w:lvlJc w:val="left"/>
      <w:pPr>
        <w:ind w:left="5760" w:hanging="360"/>
      </w:pPr>
    </w:lvl>
    <w:lvl w:ilvl="8" w:tplc="7987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9">
    <w:multiLevelType w:val="hybridMultilevel"/>
    <w:lvl w:ilvl="0" w:tplc="94838617">
      <w:start w:val="1"/>
      <w:numFmt w:val="decimal"/>
      <w:lvlText w:val="%1."/>
      <w:lvlJc w:val="left"/>
      <w:pPr>
        <w:ind w:left="720" w:hanging="360"/>
      </w:pPr>
    </w:lvl>
    <w:lvl w:ilvl="1" w:tplc="94838617" w:tentative="1">
      <w:start w:val="1"/>
      <w:numFmt w:val="lowerLetter"/>
      <w:lvlText w:val="%2."/>
      <w:lvlJc w:val="left"/>
      <w:pPr>
        <w:ind w:left="1440" w:hanging="360"/>
      </w:pPr>
    </w:lvl>
    <w:lvl w:ilvl="2" w:tplc="94838617" w:tentative="1">
      <w:start w:val="1"/>
      <w:numFmt w:val="lowerRoman"/>
      <w:lvlText w:val="%3."/>
      <w:lvlJc w:val="right"/>
      <w:pPr>
        <w:ind w:left="2160" w:hanging="180"/>
      </w:pPr>
    </w:lvl>
    <w:lvl w:ilvl="3" w:tplc="94838617" w:tentative="1">
      <w:start w:val="1"/>
      <w:numFmt w:val="decimal"/>
      <w:lvlText w:val="%4."/>
      <w:lvlJc w:val="left"/>
      <w:pPr>
        <w:ind w:left="2880" w:hanging="360"/>
      </w:pPr>
    </w:lvl>
    <w:lvl w:ilvl="4" w:tplc="94838617" w:tentative="1">
      <w:start w:val="1"/>
      <w:numFmt w:val="lowerLetter"/>
      <w:lvlText w:val="%5."/>
      <w:lvlJc w:val="left"/>
      <w:pPr>
        <w:ind w:left="3600" w:hanging="360"/>
      </w:pPr>
    </w:lvl>
    <w:lvl w:ilvl="5" w:tplc="94838617" w:tentative="1">
      <w:start w:val="1"/>
      <w:numFmt w:val="lowerRoman"/>
      <w:lvlText w:val="%6."/>
      <w:lvlJc w:val="right"/>
      <w:pPr>
        <w:ind w:left="4320" w:hanging="180"/>
      </w:pPr>
    </w:lvl>
    <w:lvl w:ilvl="6" w:tplc="94838617" w:tentative="1">
      <w:start w:val="1"/>
      <w:numFmt w:val="decimal"/>
      <w:lvlText w:val="%7."/>
      <w:lvlJc w:val="left"/>
      <w:pPr>
        <w:ind w:left="5040" w:hanging="360"/>
      </w:pPr>
    </w:lvl>
    <w:lvl w:ilvl="7" w:tplc="94838617" w:tentative="1">
      <w:start w:val="1"/>
      <w:numFmt w:val="lowerLetter"/>
      <w:lvlText w:val="%8."/>
      <w:lvlJc w:val="left"/>
      <w:pPr>
        <w:ind w:left="5760" w:hanging="360"/>
      </w:pPr>
    </w:lvl>
    <w:lvl w:ilvl="8" w:tplc="9483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8">
    <w:multiLevelType w:val="hybridMultilevel"/>
    <w:lvl w:ilvl="0" w:tplc="83664217">
      <w:start w:val="1"/>
      <w:numFmt w:val="decimal"/>
      <w:lvlText w:val="%1."/>
      <w:lvlJc w:val="left"/>
      <w:pPr>
        <w:ind w:left="720" w:hanging="360"/>
      </w:pPr>
    </w:lvl>
    <w:lvl w:ilvl="1" w:tplc="83664217" w:tentative="1">
      <w:start w:val="1"/>
      <w:numFmt w:val="lowerLetter"/>
      <w:lvlText w:val="%2."/>
      <w:lvlJc w:val="left"/>
      <w:pPr>
        <w:ind w:left="1440" w:hanging="360"/>
      </w:pPr>
    </w:lvl>
    <w:lvl w:ilvl="2" w:tplc="83664217" w:tentative="1">
      <w:start w:val="1"/>
      <w:numFmt w:val="lowerRoman"/>
      <w:lvlText w:val="%3."/>
      <w:lvlJc w:val="right"/>
      <w:pPr>
        <w:ind w:left="2160" w:hanging="180"/>
      </w:pPr>
    </w:lvl>
    <w:lvl w:ilvl="3" w:tplc="83664217" w:tentative="1">
      <w:start w:val="1"/>
      <w:numFmt w:val="decimal"/>
      <w:lvlText w:val="%4."/>
      <w:lvlJc w:val="left"/>
      <w:pPr>
        <w:ind w:left="2880" w:hanging="360"/>
      </w:pPr>
    </w:lvl>
    <w:lvl w:ilvl="4" w:tplc="83664217" w:tentative="1">
      <w:start w:val="1"/>
      <w:numFmt w:val="lowerLetter"/>
      <w:lvlText w:val="%5."/>
      <w:lvlJc w:val="left"/>
      <w:pPr>
        <w:ind w:left="3600" w:hanging="360"/>
      </w:pPr>
    </w:lvl>
    <w:lvl w:ilvl="5" w:tplc="83664217" w:tentative="1">
      <w:start w:val="1"/>
      <w:numFmt w:val="lowerRoman"/>
      <w:lvlText w:val="%6."/>
      <w:lvlJc w:val="right"/>
      <w:pPr>
        <w:ind w:left="4320" w:hanging="180"/>
      </w:pPr>
    </w:lvl>
    <w:lvl w:ilvl="6" w:tplc="83664217" w:tentative="1">
      <w:start w:val="1"/>
      <w:numFmt w:val="decimal"/>
      <w:lvlText w:val="%7."/>
      <w:lvlJc w:val="left"/>
      <w:pPr>
        <w:ind w:left="5040" w:hanging="360"/>
      </w:pPr>
    </w:lvl>
    <w:lvl w:ilvl="7" w:tplc="83664217" w:tentative="1">
      <w:start w:val="1"/>
      <w:numFmt w:val="lowerLetter"/>
      <w:lvlText w:val="%8."/>
      <w:lvlJc w:val="left"/>
      <w:pPr>
        <w:ind w:left="5760" w:hanging="360"/>
      </w:pPr>
    </w:lvl>
    <w:lvl w:ilvl="8" w:tplc="83664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7">
    <w:multiLevelType w:val="hybridMultilevel"/>
    <w:lvl w:ilvl="0" w:tplc="91431687">
      <w:start w:val="1"/>
      <w:numFmt w:val="decimal"/>
      <w:lvlText w:val="%1."/>
      <w:lvlJc w:val="left"/>
      <w:pPr>
        <w:ind w:left="720" w:hanging="360"/>
      </w:pPr>
    </w:lvl>
    <w:lvl w:ilvl="1" w:tplc="91431687" w:tentative="1">
      <w:start w:val="1"/>
      <w:numFmt w:val="lowerLetter"/>
      <w:lvlText w:val="%2."/>
      <w:lvlJc w:val="left"/>
      <w:pPr>
        <w:ind w:left="1440" w:hanging="360"/>
      </w:pPr>
    </w:lvl>
    <w:lvl w:ilvl="2" w:tplc="91431687" w:tentative="1">
      <w:start w:val="1"/>
      <w:numFmt w:val="lowerRoman"/>
      <w:lvlText w:val="%3."/>
      <w:lvlJc w:val="right"/>
      <w:pPr>
        <w:ind w:left="2160" w:hanging="180"/>
      </w:pPr>
    </w:lvl>
    <w:lvl w:ilvl="3" w:tplc="91431687" w:tentative="1">
      <w:start w:val="1"/>
      <w:numFmt w:val="decimal"/>
      <w:lvlText w:val="%4."/>
      <w:lvlJc w:val="left"/>
      <w:pPr>
        <w:ind w:left="2880" w:hanging="360"/>
      </w:pPr>
    </w:lvl>
    <w:lvl w:ilvl="4" w:tplc="91431687" w:tentative="1">
      <w:start w:val="1"/>
      <w:numFmt w:val="lowerLetter"/>
      <w:lvlText w:val="%5."/>
      <w:lvlJc w:val="left"/>
      <w:pPr>
        <w:ind w:left="3600" w:hanging="360"/>
      </w:pPr>
    </w:lvl>
    <w:lvl w:ilvl="5" w:tplc="91431687" w:tentative="1">
      <w:start w:val="1"/>
      <w:numFmt w:val="lowerRoman"/>
      <w:lvlText w:val="%6."/>
      <w:lvlJc w:val="right"/>
      <w:pPr>
        <w:ind w:left="4320" w:hanging="180"/>
      </w:pPr>
    </w:lvl>
    <w:lvl w:ilvl="6" w:tplc="91431687" w:tentative="1">
      <w:start w:val="1"/>
      <w:numFmt w:val="decimal"/>
      <w:lvlText w:val="%7."/>
      <w:lvlJc w:val="left"/>
      <w:pPr>
        <w:ind w:left="5040" w:hanging="360"/>
      </w:pPr>
    </w:lvl>
    <w:lvl w:ilvl="7" w:tplc="91431687" w:tentative="1">
      <w:start w:val="1"/>
      <w:numFmt w:val="lowerLetter"/>
      <w:lvlText w:val="%8."/>
      <w:lvlJc w:val="left"/>
      <w:pPr>
        <w:ind w:left="5760" w:hanging="360"/>
      </w:pPr>
    </w:lvl>
    <w:lvl w:ilvl="8" w:tplc="91431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6">
    <w:multiLevelType w:val="hybridMultilevel"/>
    <w:lvl w:ilvl="0" w:tplc="80617538">
      <w:start w:val="1"/>
      <w:numFmt w:val="decimal"/>
      <w:lvlText w:val="%1."/>
      <w:lvlJc w:val="left"/>
      <w:pPr>
        <w:ind w:left="720" w:hanging="360"/>
      </w:pPr>
    </w:lvl>
    <w:lvl w:ilvl="1" w:tplc="80617538" w:tentative="1">
      <w:start w:val="1"/>
      <w:numFmt w:val="lowerLetter"/>
      <w:lvlText w:val="%2."/>
      <w:lvlJc w:val="left"/>
      <w:pPr>
        <w:ind w:left="1440" w:hanging="360"/>
      </w:pPr>
    </w:lvl>
    <w:lvl w:ilvl="2" w:tplc="80617538" w:tentative="1">
      <w:start w:val="1"/>
      <w:numFmt w:val="lowerRoman"/>
      <w:lvlText w:val="%3."/>
      <w:lvlJc w:val="right"/>
      <w:pPr>
        <w:ind w:left="2160" w:hanging="180"/>
      </w:pPr>
    </w:lvl>
    <w:lvl w:ilvl="3" w:tplc="80617538" w:tentative="1">
      <w:start w:val="1"/>
      <w:numFmt w:val="decimal"/>
      <w:lvlText w:val="%4."/>
      <w:lvlJc w:val="left"/>
      <w:pPr>
        <w:ind w:left="2880" w:hanging="360"/>
      </w:pPr>
    </w:lvl>
    <w:lvl w:ilvl="4" w:tplc="80617538" w:tentative="1">
      <w:start w:val="1"/>
      <w:numFmt w:val="lowerLetter"/>
      <w:lvlText w:val="%5."/>
      <w:lvlJc w:val="left"/>
      <w:pPr>
        <w:ind w:left="3600" w:hanging="360"/>
      </w:pPr>
    </w:lvl>
    <w:lvl w:ilvl="5" w:tplc="80617538" w:tentative="1">
      <w:start w:val="1"/>
      <w:numFmt w:val="lowerRoman"/>
      <w:lvlText w:val="%6."/>
      <w:lvlJc w:val="right"/>
      <w:pPr>
        <w:ind w:left="4320" w:hanging="180"/>
      </w:pPr>
    </w:lvl>
    <w:lvl w:ilvl="6" w:tplc="80617538" w:tentative="1">
      <w:start w:val="1"/>
      <w:numFmt w:val="decimal"/>
      <w:lvlText w:val="%7."/>
      <w:lvlJc w:val="left"/>
      <w:pPr>
        <w:ind w:left="5040" w:hanging="360"/>
      </w:pPr>
    </w:lvl>
    <w:lvl w:ilvl="7" w:tplc="80617538" w:tentative="1">
      <w:start w:val="1"/>
      <w:numFmt w:val="lowerLetter"/>
      <w:lvlText w:val="%8."/>
      <w:lvlJc w:val="left"/>
      <w:pPr>
        <w:ind w:left="5760" w:hanging="360"/>
      </w:pPr>
    </w:lvl>
    <w:lvl w:ilvl="8" w:tplc="8061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5">
    <w:multiLevelType w:val="hybridMultilevel"/>
    <w:lvl w:ilvl="0" w:tplc="53214283">
      <w:start w:val="1"/>
      <w:numFmt w:val="decimal"/>
      <w:lvlText w:val="%1."/>
      <w:lvlJc w:val="left"/>
      <w:pPr>
        <w:ind w:left="720" w:hanging="360"/>
      </w:pPr>
    </w:lvl>
    <w:lvl w:ilvl="1" w:tplc="53214283" w:tentative="1">
      <w:start w:val="1"/>
      <w:numFmt w:val="lowerLetter"/>
      <w:lvlText w:val="%2."/>
      <w:lvlJc w:val="left"/>
      <w:pPr>
        <w:ind w:left="1440" w:hanging="360"/>
      </w:pPr>
    </w:lvl>
    <w:lvl w:ilvl="2" w:tplc="53214283" w:tentative="1">
      <w:start w:val="1"/>
      <w:numFmt w:val="lowerRoman"/>
      <w:lvlText w:val="%3."/>
      <w:lvlJc w:val="right"/>
      <w:pPr>
        <w:ind w:left="2160" w:hanging="180"/>
      </w:pPr>
    </w:lvl>
    <w:lvl w:ilvl="3" w:tplc="53214283" w:tentative="1">
      <w:start w:val="1"/>
      <w:numFmt w:val="decimal"/>
      <w:lvlText w:val="%4."/>
      <w:lvlJc w:val="left"/>
      <w:pPr>
        <w:ind w:left="2880" w:hanging="360"/>
      </w:pPr>
    </w:lvl>
    <w:lvl w:ilvl="4" w:tplc="53214283" w:tentative="1">
      <w:start w:val="1"/>
      <w:numFmt w:val="lowerLetter"/>
      <w:lvlText w:val="%5."/>
      <w:lvlJc w:val="left"/>
      <w:pPr>
        <w:ind w:left="3600" w:hanging="360"/>
      </w:pPr>
    </w:lvl>
    <w:lvl w:ilvl="5" w:tplc="53214283" w:tentative="1">
      <w:start w:val="1"/>
      <w:numFmt w:val="lowerRoman"/>
      <w:lvlText w:val="%6."/>
      <w:lvlJc w:val="right"/>
      <w:pPr>
        <w:ind w:left="4320" w:hanging="180"/>
      </w:pPr>
    </w:lvl>
    <w:lvl w:ilvl="6" w:tplc="53214283" w:tentative="1">
      <w:start w:val="1"/>
      <w:numFmt w:val="decimal"/>
      <w:lvlText w:val="%7."/>
      <w:lvlJc w:val="left"/>
      <w:pPr>
        <w:ind w:left="5040" w:hanging="360"/>
      </w:pPr>
    </w:lvl>
    <w:lvl w:ilvl="7" w:tplc="53214283" w:tentative="1">
      <w:start w:val="1"/>
      <w:numFmt w:val="lowerLetter"/>
      <w:lvlText w:val="%8."/>
      <w:lvlJc w:val="left"/>
      <w:pPr>
        <w:ind w:left="5760" w:hanging="360"/>
      </w:pPr>
    </w:lvl>
    <w:lvl w:ilvl="8" w:tplc="53214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4">
    <w:multiLevelType w:val="hybridMultilevel"/>
    <w:lvl w:ilvl="0" w:tplc="26999532">
      <w:start w:val="1"/>
      <w:numFmt w:val="decimal"/>
      <w:lvlText w:val="%1."/>
      <w:lvlJc w:val="left"/>
      <w:pPr>
        <w:ind w:left="720" w:hanging="360"/>
      </w:pPr>
    </w:lvl>
    <w:lvl w:ilvl="1" w:tplc="26999532" w:tentative="1">
      <w:start w:val="1"/>
      <w:numFmt w:val="lowerLetter"/>
      <w:lvlText w:val="%2."/>
      <w:lvlJc w:val="left"/>
      <w:pPr>
        <w:ind w:left="1440" w:hanging="360"/>
      </w:pPr>
    </w:lvl>
    <w:lvl w:ilvl="2" w:tplc="26999532" w:tentative="1">
      <w:start w:val="1"/>
      <w:numFmt w:val="lowerRoman"/>
      <w:lvlText w:val="%3."/>
      <w:lvlJc w:val="right"/>
      <w:pPr>
        <w:ind w:left="2160" w:hanging="180"/>
      </w:pPr>
    </w:lvl>
    <w:lvl w:ilvl="3" w:tplc="26999532" w:tentative="1">
      <w:start w:val="1"/>
      <w:numFmt w:val="decimal"/>
      <w:lvlText w:val="%4."/>
      <w:lvlJc w:val="left"/>
      <w:pPr>
        <w:ind w:left="2880" w:hanging="360"/>
      </w:pPr>
    </w:lvl>
    <w:lvl w:ilvl="4" w:tplc="26999532" w:tentative="1">
      <w:start w:val="1"/>
      <w:numFmt w:val="lowerLetter"/>
      <w:lvlText w:val="%5."/>
      <w:lvlJc w:val="left"/>
      <w:pPr>
        <w:ind w:left="3600" w:hanging="360"/>
      </w:pPr>
    </w:lvl>
    <w:lvl w:ilvl="5" w:tplc="26999532" w:tentative="1">
      <w:start w:val="1"/>
      <w:numFmt w:val="lowerRoman"/>
      <w:lvlText w:val="%6."/>
      <w:lvlJc w:val="right"/>
      <w:pPr>
        <w:ind w:left="4320" w:hanging="180"/>
      </w:pPr>
    </w:lvl>
    <w:lvl w:ilvl="6" w:tplc="26999532" w:tentative="1">
      <w:start w:val="1"/>
      <w:numFmt w:val="decimal"/>
      <w:lvlText w:val="%7."/>
      <w:lvlJc w:val="left"/>
      <w:pPr>
        <w:ind w:left="5040" w:hanging="360"/>
      </w:pPr>
    </w:lvl>
    <w:lvl w:ilvl="7" w:tplc="26999532" w:tentative="1">
      <w:start w:val="1"/>
      <w:numFmt w:val="lowerLetter"/>
      <w:lvlText w:val="%8."/>
      <w:lvlJc w:val="left"/>
      <w:pPr>
        <w:ind w:left="5760" w:hanging="360"/>
      </w:pPr>
    </w:lvl>
    <w:lvl w:ilvl="8" w:tplc="2699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3">
    <w:multiLevelType w:val="hybridMultilevel"/>
    <w:lvl w:ilvl="0" w:tplc="45645830">
      <w:start w:val="1"/>
      <w:numFmt w:val="decimal"/>
      <w:lvlText w:val="%1."/>
      <w:lvlJc w:val="left"/>
      <w:pPr>
        <w:ind w:left="720" w:hanging="360"/>
      </w:pPr>
    </w:lvl>
    <w:lvl w:ilvl="1" w:tplc="45645830" w:tentative="1">
      <w:start w:val="1"/>
      <w:numFmt w:val="lowerLetter"/>
      <w:lvlText w:val="%2."/>
      <w:lvlJc w:val="left"/>
      <w:pPr>
        <w:ind w:left="1440" w:hanging="360"/>
      </w:pPr>
    </w:lvl>
    <w:lvl w:ilvl="2" w:tplc="45645830" w:tentative="1">
      <w:start w:val="1"/>
      <w:numFmt w:val="lowerRoman"/>
      <w:lvlText w:val="%3."/>
      <w:lvlJc w:val="right"/>
      <w:pPr>
        <w:ind w:left="2160" w:hanging="180"/>
      </w:pPr>
    </w:lvl>
    <w:lvl w:ilvl="3" w:tplc="45645830" w:tentative="1">
      <w:start w:val="1"/>
      <w:numFmt w:val="decimal"/>
      <w:lvlText w:val="%4."/>
      <w:lvlJc w:val="left"/>
      <w:pPr>
        <w:ind w:left="2880" w:hanging="360"/>
      </w:pPr>
    </w:lvl>
    <w:lvl w:ilvl="4" w:tplc="45645830" w:tentative="1">
      <w:start w:val="1"/>
      <w:numFmt w:val="lowerLetter"/>
      <w:lvlText w:val="%5."/>
      <w:lvlJc w:val="left"/>
      <w:pPr>
        <w:ind w:left="3600" w:hanging="360"/>
      </w:pPr>
    </w:lvl>
    <w:lvl w:ilvl="5" w:tplc="45645830" w:tentative="1">
      <w:start w:val="1"/>
      <w:numFmt w:val="lowerRoman"/>
      <w:lvlText w:val="%6."/>
      <w:lvlJc w:val="right"/>
      <w:pPr>
        <w:ind w:left="4320" w:hanging="180"/>
      </w:pPr>
    </w:lvl>
    <w:lvl w:ilvl="6" w:tplc="45645830" w:tentative="1">
      <w:start w:val="1"/>
      <w:numFmt w:val="decimal"/>
      <w:lvlText w:val="%7."/>
      <w:lvlJc w:val="left"/>
      <w:pPr>
        <w:ind w:left="5040" w:hanging="360"/>
      </w:pPr>
    </w:lvl>
    <w:lvl w:ilvl="7" w:tplc="45645830" w:tentative="1">
      <w:start w:val="1"/>
      <w:numFmt w:val="lowerLetter"/>
      <w:lvlText w:val="%8."/>
      <w:lvlJc w:val="left"/>
      <w:pPr>
        <w:ind w:left="5760" w:hanging="360"/>
      </w:pPr>
    </w:lvl>
    <w:lvl w:ilvl="8" w:tplc="4564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2">
    <w:multiLevelType w:val="hybridMultilevel"/>
    <w:lvl w:ilvl="0" w:tplc="29271713">
      <w:start w:val="1"/>
      <w:numFmt w:val="decimal"/>
      <w:lvlText w:val="%1."/>
      <w:lvlJc w:val="left"/>
      <w:pPr>
        <w:ind w:left="720" w:hanging="360"/>
      </w:pPr>
    </w:lvl>
    <w:lvl w:ilvl="1" w:tplc="29271713" w:tentative="1">
      <w:start w:val="1"/>
      <w:numFmt w:val="lowerLetter"/>
      <w:lvlText w:val="%2."/>
      <w:lvlJc w:val="left"/>
      <w:pPr>
        <w:ind w:left="1440" w:hanging="360"/>
      </w:pPr>
    </w:lvl>
    <w:lvl w:ilvl="2" w:tplc="29271713" w:tentative="1">
      <w:start w:val="1"/>
      <w:numFmt w:val="lowerRoman"/>
      <w:lvlText w:val="%3."/>
      <w:lvlJc w:val="right"/>
      <w:pPr>
        <w:ind w:left="2160" w:hanging="180"/>
      </w:pPr>
    </w:lvl>
    <w:lvl w:ilvl="3" w:tplc="29271713" w:tentative="1">
      <w:start w:val="1"/>
      <w:numFmt w:val="decimal"/>
      <w:lvlText w:val="%4."/>
      <w:lvlJc w:val="left"/>
      <w:pPr>
        <w:ind w:left="2880" w:hanging="360"/>
      </w:pPr>
    </w:lvl>
    <w:lvl w:ilvl="4" w:tplc="29271713" w:tentative="1">
      <w:start w:val="1"/>
      <w:numFmt w:val="lowerLetter"/>
      <w:lvlText w:val="%5."/>
      <w:lvlJc w:val="left"/>
      <w:pPr>
        <w:ind w:left="3600" w:hanging="360"/>
      </w:pPr>
    </w:lvl>
    <w:lvl w:ilvl="5" w:tplc="29271713" w:tentative="1">
      <w:start w:val="1"/>
      <w:numFmt w:val="lowerRoman"/>
      <w:lvlText w:val="%6."/>
      <w:lvlJc w:val="right"/>
      <w:pPr>
        <w:ind w:left="4320" w:hanging="180"/>
      </w:pPr>
    </w:lvl>
    <w:lvl w:ilvl="6" w:tplc="29271713" w:tentative="1">
      <w:start w:val="1"/>
      <w:numFmt w:val="decimal"/>
      <w:lvlText w:val="%7."/>
      <w:lvlJc w:val="left"/>
      <w:pPr>
        <w:ind w:left="5040" w:hanging="360"/>
      </w:pPr>
    </w:lvl>
    <w:lvl w:ilvl="7" w:tplc="29271713" w:tentative="1">
      <w:start w:val="1"/>
      <w:numFmt w:val="lowerLetter"/>
      <w:lvlText w:val="%8."/>
      <w:lvlJc w:val="left"/>
      <w:pPr>
        <w:ind w:left="5760" w:hanging="360"/>
      </w:pPr>
    </w:lvl>
    <w:lvl w:ilvl="8" w:tplc="2927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1">
    <w:multiLevelType w:val="hybridMultilevel"/>
    <w:lvl w:ilvl="0" w:tplc="29610237">
      <w:start w:val="1"/>
      <w:numFmt w:val="decimal"/>
      <w:lvlText w:val="%1."/>
      <w:lvlJc w:val="left"/>
      <w:pPr>
        <w:ind w:left="720" w:hanging="360"/>
      </w:pPr>
    </w:lvl>
    <w:lvl w:ilvl="1" w:tplc="29610237" w:tentative="1">
      <w:start w:val="1"/>
      <w:numFmt w:val="lowerLetter"/>
      <w:lvlText w:val="%2."/>
      <w:lvlJc w:val="left"/>
      <w:pPr>
        <w:ind w:left="1440" w:hanging="360"/>
      </w:pPr>
    </w:lvl>
    <w:lvl w:ilvl="2" w:tplc="29610237" w:tentative="1">
      <w:start w:val="1"/>
      <w:numFmt w:val="lowerRoman"/>
      <w:lvlText w:val="%3."/>
      <w:lvlJc w:val="right"/>
      <w:pPr>
        <w:ind w:left="2160" w:hanging="180"/>
      </w:pPr>
    </w:lvl>
    <w:lvl w:ilvl="3" w:tplc="29610237" w:tentative="1">
      <w:start w:val="1"/>
      <w:numFmt w:val="decimal"/>
      <w:lvlText w:val="%4."/>
      <w:lvlJc w:val="left"/>
      <w:pPr>
        <w:ind w:left="2880" w:hanging="360"/>
      </w:pPr>
    </w:lvl>
    <w:lvl w:ilvl="4" w:tplc="29610237" w:tentative="1">
      <w:start w:val="1"/>
      <w:numFmt w:val="lowerLetter"/>
      <w:lvlText w:val="%5."/>
      <w:lvlJc w:val="left"/>
      <w:pPr>
        <w:ind w:left="3600" w:hanging="360"/>
      </w:pPr>
    </w:lvl>
    <w:lvl w:ilvl="5" w:tplc="29610237" w:tentative="1">
      <w:start w:val="1"/>
      <w:numFmt w:val="lowerRoman"/>
      <w:lvlText w:val="%6."/>
      <w:lvlJc w:val="right"/>
      <w:pPr>
        <w:ind w:left="4320" w:hanging="180"/>
      </w:pPr>
    </w:lvl>
    <w:lvl w:ilvl="6" w:tplc="29610237" w:tentative="1">
      <w:start w:val="1"/>
      <w:numFmt w:val="decimal"/>
      <w:lvlText w:val="%7."/>
      <w:lvlJc w:val="left"/>
      <w:pPr>
        <w:ind w:left="5040" w:hanging="360"/>
      </w:pPr>
    </w:lvl>
    <w:lvl w:ilvl="7" w:tplc="29610237" w:tentative="1">
      <w:start w:val="1"/>
      <w:numFmt w:val="lowerLetter"/>
      <w:lvlText w:val="%8."/>
      <w:lvlJc w:val="left"/>
      <w:pPr>
        <w:ind w:left="5760" w:hanging="360"/>
      </w:pPr>
    </w:lvl>
    <w:lvl w:ilvl="8" w:tplc="29610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0">
    <w:multiLevelType w:val="hybridMultilevel"/>
    <w:lvl w:ilvl="0" w:tplc="10749401">
      <w:start w:val="1"/>
      <w:numFmt w:val="decimal"/>
      <w:lvlText w:val="%1."/>
      <w:lvlJc w:val="left"/>
      <w:pPr>
        <w:ind w:left="720" w:hanging="360"/>
      </w:pPr>
    </w:lvl>
    <w:lvl w:ilvl="1" w:tplc="10749401" w:tentative="1">
      <w:start w:val="1"/>
      <w:numFmt w:val="lowerLetter"/>
      <w:lvlText w:val="%2."/>
      <w:lvlJc w:val="left"/>
      <w:pPr>
        <w:ind w:left="1440" w:hanging="360"/>
      </w:pPr>
    </w:lvl>
    <w:lvl w:ilvl="2" w:tplc="10749401" w:tentative="1">
      <w:start w:val="1"/>
      <w:numFmt w:val="lowerRoman"/>
      <w:lvlText w:val="%3."/>
      <w:lvlJc w:val="right"/>
      <w:pPr>
        <w:ind w:left="2160" w:hanging="180"/>
      </w:pPr>
    </w:lvl>
    <w:lvl w:ilvl="3" w:tplc="10749401" w:tentative="1">
      <w:start w:val="1"/>
      <w:numFmt w:val="decimal"/>
      <w:lvlText w:val="%4."/>
      <w:lvlJc w:val="left"/>
      <w:pPr>
        <w:ind w:left="2880" w:hanging="360"/>
      </w:pPr>
    </w:lvl>
    <w:lvl w:ilvl="4" w:tplc="10749401" w:tentative="1">
      <w:start w:val="1"/>
      <w:numFmt w:val="lowerLetter"/>
      <w:lvlText w:val="%5."/>
      <w:lvlJc w:val="left"/>
      <w:pPr>
        <w:ind w:left="3600" w:hanging="360"/>
      </w:pPr>
    </w:lvl>
    <w:lvl w:ilvl="5" w:tplc="10749401" w:tentative="1">
      <w:start w:val="1"/>
      <w:numFmt w:val="lowerRoman"/>
      <w:lvlText w:val="%6."/>
      <w:lvlJc w:val="right"/>
      <w:pPr>
        <w:ind w:left="4320" w:hanging="180"/>
      </w:pPr>
    </w:lvl>
    <w:lvl w:ilvl="6" w:tplc="10749401" w:tentative="1">
      <w:start w:val="1"/>
      <w:numFmt w:val="decimal"/>
      <w:lvlText w:val="%7."/>
      <w:lvlJc w:val="left"/>
      <w:pPr>
        <w:ind w:left="5040" w:hanging="360"/>
      </w:pPr>
    </w:lvl>
    <w:lvl w:ilvl="7" w:tplc="10749401" w:tentative="1">
      <w:start w:val="1"/>
      <w:numFmt w:val="lowerLetter"/>
      <w:lvlText w:val="%8."/>
      <w:lvlJc w:val="left"/>
      <w:pPr>
        <w:ind w:left="5760" w:hanging="360"/>
      </w:pPr>
    </w:lvl>
    <w:lvl w:ilvl="8" w:tplc="1074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9">
    <w:multiLevelType w:val="hybridMultilevel"/>
    <w:lvl w:ilvl="0" w:tplc="38922869">
      <w:start w:val="1"/>
      <w:numFmt w:val="decimal"/>
      <w:lvlText w:val="%1."/>
      <w:lvlJc w:val="left"/>
      <w:pPr>
        <w:ind w:left="720" w:hanging="360"/>
      </w:pPr>
    </w:lvl>
    <w:lvl w:ilvl="1" w:tplc="38922869" w:tentative="1">
      <w:start w:val="1"/>
      <w:numFmt w:val="lowerLetter"/>
      <w:lvlText w:val="%2."/>
      <w:lvlJc w:val="left"/>
      <w:pPr>
        <w:ind w:left="1440" w:hanging="360"/>
      </w:pPr>
    </w:lvl>
    <w:lvl w:ilvl="2" w:tplc="38922869" w:tentative="1">
      <w:start w:val="1"/>
      <w:numFmt w:val="lowerRoman"/>
      <w:lvlText w:val="%3."/>
      <w:lvlJc w:val="right"/>
      <w:pPr>
        <w:ind w:left="2160" w:hanging="180"/>
      </w:pPr>
    </w:lvl>
    <w:lvl w:ilvl="3" w:tplc="38922869" w:tentative="1">
      <w:start w:val="1"/>
      <w:numFmt w:val="decimal"/>
      <w:lvlText w:val="%4."/>
      <w:lvlJc w:val="left"/>
      <w:pPr>
        <w:ind w:left="2880" w:hanging="360"/>
      </w:pPr>
    </w:lvl>
    <w:lvl w:ilvl="4" w:tplc="38922869" w:tentative="1">
      <w:start w:val="1"/>
      <w:numFmt w:val="lowerLetter"/>
      <w:lvlText w:val="%5."/>
      <w:lvlJc w:val="left"/>
      <w:pPr>
        <w:ind w:left="3600" w:hanging="360"/>
      </w:pPr>
    </w:lvl>
    <w:lvl w:ilvl="5" w:tplc="38922869" w:tentative="1">
      <w:start w:val="1"/>
      <w:numFmt w:val="lowerRoman"/>
      <w:lvlText w:val="%6."/>
      <w:lvlJc w:val="right"/>
      <w:pPr>
        <w:ind w:left="4320" w:hanging="180"/>
      </w:pPr>
    </w:lvl>
    <w:lvl w:ilvl="6" w:tplc="38922869" w:tentative="1">
      <w:start w:val="1"/>
      <w:numFmt w:val="decimal"/>
      <w:lvlText w:val="%7."/>
      <w:lvlJc w:val="left"/>
      <w:pPr>
        <w:ind w:left="5040" w:hanging="360"/>
      </w:pPr>
    </w:lvl>
    <w:lvl w:ilvl="7" w:tplc="38922869" w:tentative="1">
      <w:start w:val="1"/>
      <w:numFmt w:val="lowerLetter"/>
      <w:lvlText w:val="%8."/>
      <w:lvlJc w:val="left"/>
      <w:pPr>
        <w:ind w:left="5760" w:hanging="360"/>
      </w:pPr>
    </w:lvl>
    <w:lvl w:ilvl="8" w:tplc="3892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8">
    <w:multiLevelType w:val="hybridMultilevel"/>
    <w:lvl w:ilvl="0" w:tplc="85938061">
      <w:start w:val="1"/>
      <w:numFmt w:val="decimal"/>
      <w:lvlText w:val="%1."/>
      <w:lvlJc w:val="left"/>
      <w:pPr>
        <w:ind w:left="720" w:hanging="360"/>
      </w:pPr>
    </w:lvl>
    <w:lvl w:ilvl="1" w:tplc="85938061" w:tentative="1">
      <w:start w:val="1"/>
      <w:numFmt w:val="lowerLetter"/>
      <w:lvlText w:val="%2."/>
      <w:lvlJc w:val="left"/>
      <w:pPr>
        <w:ind w:left="1440" w:hanging="360"/>
      </w:pPr>
    </w:lvl>
    <w:lvl w:ilvl="2" w:tplc="85938061" w:tentative="1">
      <w:start w:val="1"/>
      <w:numFmt w:val="lowerRoman"/>
      <w:lvlText w:val="%3."/>
      <w:lvlJc w:val="right"/>
      <w:pPr>
        <w:ind w:left="2160" w:hanging="180"/>
      </w:pPr>
    </w:lvl>
    <w:lvl w:ilvl="3" w:tplc="85938061" w:tentative="1">
      <w:start w:val="1"/>
      <w:numFmt w:val="decimal"/>
      <w:lvlText w:val="%4."/>
      <w:lvlJc w:val="left"/>
      <w:pPr>
        <w:ind w:left="2880" w:hanging="360"/>
      </w:pPr>
    </w:lvl>
    <w:lvl w:ilvl="4" w:tplc="85938061" w:tentative="1">
      <w:start w:val="1"/>
      <w:numFmt w:val="lowerLetter"/>
      <w:lvlText w:val="%5."/>
      <w:lvlJc w:val="left"/>
      <w:pPr>
        <w:ind w:left="3600" w:hanging="360"/>
      </w:pPr>
    </w:lvl>
    <w:lvl w:ilvl="5" w:tplc="85938061" w:tentative="1">
      <w:start w:val="1"/>
      <w:numFmt w:val="lowerRoman"/>
      <w:lvlText w:val="%6."/>
      <w:lvlJc w:val="right"/>
      <w:pPr>
        <w:ind w:left="4320" w:hanging="180"/>
      </w:pPr>
    </w:lvl>
    <w:lvl w:ilvl="6" w:tplc="85938061" w:tentative="1">
      <w:start w:val="1"/>
      <w:numFmt w:val="decimal"/>
      <w:lvlText w:val="%7."/>
      <w:lvlJc w:val="left"/>
      <w:pPr>
        <w:ind w:left="5040" w:hanging="360"/>
      </w:pPr>
    </w:lvl>
    <w:lvl w:ilvl="7" w:tplc="85938061" w:tentative="1">
      <w:start w:val="1"/>
      <w:numFmt w:val="lowerLetter"/>
      <w:lvlText w:val="%8."/>
      <w:lvlJc w:val="left"/>
      <w:pPr>
        <w:ind w:left="5760" w:hanging="360"/>
      </w:pPr>
    </w:lvl>
    <w:lvl w:ilvl="8" w:tplc="85938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7">
    <w:multiLevelType w:val="hybridMultilevel"/>
    <w:lvl w:ilvl="0" w:tplc="97573588">
      <w:start w:val="1"/>
      <w:numFmt w:val="decimal"/>
      <w:lvlText w:val="%1."/>
      <w:lvlJc w:val="left"/>
      <w:pPr>
        <w:ind w:left="720" w:hanging="360"/>
      </w:pPr>
    </w:lvl>
    <w:lvl w:ilvl="1" w:tplc="97573588" w:tentative="1">
      <w:start w:val="1"/>
      <w:numFmt w:val="lowerLetter"/>
      <w:lvlText w:val="%2."/>
      <w:lvlJc w:val="left"/>
      <w:pPr>
        <w:ind w:left="1440" w:hanging="360"/>
      </w:pPr>
    </w:lvl>
    <w:lvl w:ilvl="2" w:tplc="97573588" w:tentative="1">
      <w:start w:val="1"/>
      <w:numFmt w:val="lowerRoman"/>
      <w:lvlText w:val="%3."/>
      <w:lvlJc w:val="right"/>
      <w:pPr>
        <w:ind w:left="2160" w:hanging="180"/>
      </w:pPr>
    </w:lvl>
    <w:lvl w:ilvl="3" w:tplc="97573588" w:tentative="1">
      <w:start w:val="1"/>
      <w:numFmt w:val="decimal"/>
      <w:lvlText w:val="%4."/>
      <w:lvlJc w:val="left"/>
      <w:pPr>
        <w:ind w:left="2880" w:hanging="360"/>
      </w:pPr>
    </w:lvl>
    <w:lvl w:ilvl="4" w:tplc="97573588" w:tentative="1">
      <w:start w:val="1"/>
      <w:numFmt w:val="lowerLetter"/>
      <w:lvlText w:val="%5."/>
      <w:lvlJc w:val="left"/>
      <w:pPr>
        <w:ind w:left="3600" w:hanging="360"/>
      </w:pPr>
    </w:lvl>
    <w:lvl w:ilvl="5" w:tplc="97573588" w:tentative="1">
      <w:start w:val="1"/>
      <w:numFmt w:val="lowerRoman"/>
      <w:lvlText w:val="%6."/>
      <w:lvlJc w:val="right"/>
      <w:pPr>
        <w:ind w:left="4320" w:hanging="180"/>
      </w:pPr>
    </w:lvl>
    <w:lvl w:ilvl="6" w:tplc="97573588" w:tentative="1">
      <w:start w:val="1"/>
      <w:numFmt w:val="decimal"/>
      <w:lvlText w:val="%7."/>
      <w:lvlJc w:val="left"/>
      <w:pPr>
        <w:ind w:left="5040" w:hanging="360"/>
      </w:pPr>
    </w:lvl>
    <w:lvl w:ilvl="7" w:tplc="97573588" w:tentative="1">
      <w:start w:val="1"/>
      <w:numFmt w:val="lowerLetter"/>
      <w:lvlText w:val="%8."/>
      <w:lvlJc w:val="left"/>
      <w:pPr>
        <w:ind w:left="5760" w:hanging="360"/>
      </w:pPr>
    </w:lvl>
    <w:lvl w:ilvl="8" w:tplc="9757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6">
    <w:multiLevelType w:val="hybridMultilevel"/>
    <w:lvl w:ilvl="0" w:tplc="39122283">
      <w:start w:val="1"/>
      <w:numFmt w:val="decimal"/>
      <w:lvlText w:val="%1."/>
      <w:lvlJc w:val="left"/>
      <w:pPr>
        <w:ind w:left="720" w:hanging="360"/>
      </w:pPr>
    </w:lvl>
    <w:lvl w:ilvl="1" w:tplc="39122283" w:tentative="1">
      <w:start w:val="1"/>
      <w:numFmt w:val="lowerLetter"/>
      <w:lvlText w:val="%2."/>
      <w:lvlJc w:val="left"/>
      <w:pPr>
        <w:ind w:left="1440" w:hanging="360"/>
      </w:pPr>
    </w:lvl>
    <w:lvl w:ilvl="2" w:tplc="39122283" w:tentative="1">
      <w:start w:val="1"/>
      <w:numFmt w:val="lowerRoman"/>
      <w:lvlText w:val="%3."/>
      <w:lvlJc w:val="right"/>
      <w:pPr>
        <w:ind w:left="2160" w:hanging="180"/>
      </w:pPr>
    </w:lvl>
    <w:lvl w:ilvl="3" w:tplc="39122283" w:tentative="1">
      <w:start w:val="1"/>
      <w:numFmt w:val="decimal"/>
      <w:lvlText w:val="%4."/>
      <w:lvlJc w:val="left"/>
      <w:pPr>
        <w:ind w:left="2880" w:hanging="360"/>
      </w:pPr>
    </w:lvl>
    <w:lvl w:ilvl="4" w:tplc="39122283" w:tentative="1">
      <w:start w:val="1"/>
      <w:numFmt w:val="lowerLetter"/>
      <w:lvlText w:val="%5."/>
      <w:lvlJc w:val="left"/>
      <w:pPr>
        <w:ind w:left="3600" w:hanging="360"/>
      </w:pPr>
    </w:lvl>
    <w:lvl w:ilvl="5" w:tplc="39122283" w:tentative="1">
      <w:start w:val="1"/>
      <w:numFmt w:val="lowerRoman"/>
      <w:lvlText w:val="%6."/>
      <w:lvlJc w:val="right"/>
      <w:pPr>
        <w:ind w:left="4320" w:hanging="180"/>
      </w:pPr>
    </w:lvl>
    <w:lvl w:ilvl="6" w:tplc="39122283" w:tentative="1">
      <w:start w:val="1"/>
      <w:numFmt w:val="decimal"/>
      <w:lvlText w:val="%7."/>
      <w:lvlJc w:val="left"/>
      <w:pPr>
        <w:ind w:left="5040" w:hanging="360"/>
      </w:pPr>
    </w:lvl>
    <w:lvl w:ilvl="7" w:tplc="39122283" w:tentative="1">
      <w:start w:val="1"/>
      <w:numFmt w:val="lowerLetter"/>
      <w:lvlText w:val="%8."/>
      <w:lvlJc w:val="left"/>
      <w:pPr>
        <w:ind w:left="5760" w:hanging="360"/>
      </w:pPr>
    </w:lvl>
    <w:lvl w:ilvl="8" w:tplc="3912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5">
    <w:multiLevelType w:val="hybridMultilevel"/>
    <w:lvl w:ilvl="0" w:tplc="23771146">
      <w:start w:val="1"/>
      <w:numFmt w:val="decimal"/>
      <w:lvlText w:val="%1."/>
      <w:lvlJc w:val="left"/>
      <w:pPr>
        <w:ind w:left="720" w:hanging="360"/>
      </w:pPr>
    </w:lvl>
    <w:lvl w:ilvl="1" w:tplc="23771146" w:tentative="1">
      <w:start w:val="1"/>
      <w:numFmt w:val="lowerLetter"/>
      <w:lvlText w:val="%2."/>
      <w:lvlJc w:val="left"/>
      <w:pPr>
        <w:ind w:left="1440" w:hanging="360"/>
      </w:pPr>
    </w:lvl>
    <w:lvl w:ilvl="2" w:tplc="23771146" w:tentative="1">
      <w:start w:val="1"/>
      <w:numFmt w:val="lowerRoman"/>
      <w:lvlText w:val="%3."/>
      <w:lvlJc w:val="right"/>
      <w:pPr>
        <w:ind w:left="2160" w:hanging="180"/>
      </w:pPr>
    </w:lvl>
    <w:lvl w:ilvl="3" w:tplc="23771146" w:tentative="1">
      <w:start w:val="1"/>
      <w:numFmt w:val="decimal"/>
      <w:lvlText w:val="%4."/>
      <w:lvlJc w:val="left"/>
      <w:pPr>
        <w:ind w:left="2880" w:hanging="360"/>
      </w:pPr>
    </w:lvl>
    <w:lvl w:ilvl="4" w:tplc="23771146" w:tentative="1">
      <w:start w:val="1"/>
      <w:numFmt w:val="lowerLetter"/>
      <w:lvlText w:val="%5."/>
      <w:lvlJc w:val="left"/>
      <w:pPr>
        <w:ind w:left="3600" w:hanging="360"/>
      </w:pPr>
    </w:lvl>
    <w:lvl w:ilvl="5" w:tplc="23771146" w:tentative="1">
      <w:start w:val="1"/>
      <w:numFmt w:val="lowerRoman"/>
      <w:lvlText w:val="%6."/>
      <w:lvlJc w:val="right"/>
      <w:pPr>
        <w:ind w:left="4320" w:hanging="180"/>
      </w:pPr>
    </w:lvl>
    <w:lvl w:ilvl="6" w:tplc="23771146" w:tentative="1">
      <w:start w:val="1"/>
      <w:numFmt w:val="decimal"/>
      <w:lvlText w:val="%7."/>
      <w:lvlJc w:val="left"/>
      <w:pPr>
        <w:ind w:left="5040" w:hanging="360"/>
      </w:pPr>
    </w:lvl>
    <w:lvl w:ilvl="7" w:tplc="23771146" w:tentative="1">
      <w:start w:val="1"/>
      <w:numFmt w:val="lowerLetter"/>
      <w:lvlText w:val="%8."/>
      <w:lvlJc w:val="left"/>
      <w:pPr>
        <w:ind w:left="5760" w:hanging="360"/>
      </w:pPr>
    </w:lvl>
    <w:lvl w:ilvl="8" w:tplc="23771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4">
    <w:multiLevelType w:val="hybridMultilevel"/>
    <w:lvl w:ilvl="0" w:tplc="40382943">
      <w:start w:val="1"/>
      <w:numFmt w:val="decimal"/>
      <w:lvlText w:val="%1."/>
      <w:lvlJc w:val="left"/>
      <w:pPr>
        <w:ind w:left="720" w:hanging="360"/>
      </w:pPr>
    </w:lvl>
    <w:lvl w:ilvl="1" w:tplc="40382943" w:tentative="1">
      <w:start w:val="1"/>
      <w:numFmt w:val="lowerLetter"/>
      <w:lvlText w:val="%2."/>
      <w:lvlJc w:val="left"/>
      <w:pPr>
        <w:ind w:left="1440" w:hanging="360"/>
      </w:pPr>
    </w:lvl>
    <w:lvl w:ilvl="2" w:tplc="40382943" w:tentative="1">
      <w:start w:val="1"/>
      <w:numFmt w:val="lowerRoman"/>
      <w:lvlText w:val="%3."/>
      <w:lvlJc w:val="right"/>
      <w:pPr>
        <w:ind w:left="2160" w:hanging="180"/>
      </w:pPr>
    </w:lvl>
    <w:lvl w:ilvl="3" w:tplc="40382943" w:tentative="1">
      <w:start w:val="1"/>
      <w:numFmt w:val="decimal"/>
      <w:lvlText w:val="%4."/>
      <w:lvlJc w:val="left"/>
      <w:pPr>
        <w:ind w:left="2880" w:hanging="360"/>
      </w:pPr>
    </w:lvl>
    <w:lvl w:ilvl="4" w:tplc="40382943" w:tentative="1">
      <w:start w:val="1"/>
      <w:numFmt w:val="lowerLetter"/>
      <w:lvlText w:val="%5."/>
      <w:lvlJc w:val="left"/>
      <w:pPr>
        <w:ind w:left="3600" w:hanging="360"/>
      </w:pPr>
    </w:lvl>
    <w:lvl w:ilvl="5" w:tplc="40382943" w:tentative="1">
      <w:start w:val="1"/>
      <w:numFmt w:val="lowerRoman"/>
      <w:lvlText w:val="%6."/>
      <w:lvlJc w:val="right"/>
      <w:pPr>
        <w:ind w:left="4320" w:hanging="180"/>
      </w:pPr>
    </w:lvl>
    <w:lvl w:ilvl="6" w:tplc="40382943" w:tentative="1">
      <w:start w:val="1"/>
      <w:numFmt w:val="decimal"/>
      <w:lvlText w:val="%7."/>
      <w:lvlJc w:val="left"/>
      <w:pPr>
        <w:ind w:left="5040" w:hanging="360"/>
      </w:pPr>
    </w:lvl>
    <w:lvl w:ilvl="7" w:tplc="40382943" w:tentative="1">
      <w:start w:val="1"/>
      <w:numFmt w:val="lowerLetter"/>
      <w:lvlText w:val="%8."/>
      <w:lvlJc w:val="left"/>
      <w:pPr>
        <w:ind w:left="5760" w:hanging="360"/>
      </w:pPr>
    </w:lvl>
    <w:lvl w:ilvl="8" w:tplc="40382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3">
    <w:multiLevelType w:val="hybridMultilevel"/>
    <w:lvl w:ilvl="0" w:tplc="71356273">
      <w:start w:val="1"/>
      <w:numFmt w:val="decimal"/>
      <w:lvlText w:val="%1."/>
      <w:lvlJc w:val="left"/>
      <w:pPr>
        <w:ind w:left="720" w:hanging="360"/>
      </w:pPr>
    </w:lvl>
    <w:lvl w:ilvl="1" w:tplc="71356273" w:tentative="1">
      <w:start w:val="1"/>
      <w:numFmt w:val="lowerLetter"/>
      <w:lvlText w:val="%2."/>
      <w:lvlJc w:val="left"/>
      <w:pPr>
        <w:ind w:left="1440" w:hanging="360"/>
      </w:pPr>
    </w:lvl>
    <w:lvl w:ilvl="2" w:tplc="71356273" w:tentative="1">
      <w:start w:val="1"/>
      <w:numFmt w:val="lowerRoman"/>
      <w:lvlText w:val="%3."/>
      <w:lvlJc w:val="right"/>
      <w:pPr>
        <w:ind w:left="2160" w:hanging="180"/>
      </w:pPr>
    </w:lvl>
    <w:lvl w:ilvl="3" w:tplc="71356273" w:tentative="1">
      <w:start w:val="1"/>
      <w:numFmt w:val="decimal"/>
      <w:lvlText w:val="%4."/>
      <w:lvlJc w:val="left"/>
      <w:pPr>
        <w:ind w:left="2880" w:hanging="360"/>
      </w:pPr>
    </w:lvl>
    <w:lvl w:ilvl="4" w:tplc="71356273" w:tentative="1">
      <w:start w:val="1"/>
      <w:numFmt w:val="lowerLetter"/>
      <w:lvlText w:val="%5."/>
      <w:lvlJc w:val="left"/>
      <w:pPr>
        <w:ind w:left="3600" w:hanging="360"/>
      </w:pPr>
    </w:lvl>
    <w:lvl w:ilvl="5" w:tplc="71356273" w:tentative="1">
      <w:start w:val="1"/>
      <w:numFmt w:val="lowerRoman"/>
      <w:lvlText w:val="%6."/>
      <w:lvlJc w:val="right"/>
      <w:pPr>
        <w:ind w:left="4320" w:hanging="180"/>
      </w:pPr>
    </w:lvl>
    <w:lvl w:ilvl="6" w:tplc="71356273" w:tentative="1">
      <w:start w:val="1"/>
      <w:numFmt w:val="decimal"/>
      <w:lvlText w:val="%7."/>
      <w:lvlJc w:val="left"/>
      <w:pPr>
        <w:ind w:left="5040" w:hanging="360"/>
      </w:pPr>
    </w:lvl>
    <w:lvl w:ilvl="7" w:tplc="71356273" w:tentative="1">
      <w:start w:val="1"/>
      <w:numFmt w:val="lowerLetter"/>
      <w:lvlText w:val="%8."/>
      <w:lvlJc w:val="left"/>
      <w:pPr>
        <w:ind w:left="5760" w:hanging="360"/>
      </w:pPr>
    </w:lvl>
    <w:lvl w:ilvl="8" w:tplc="71356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2">
    <w:multiLevelType w:val="hybridMultilevel"/>
    <w:lvl w:ilvl="0" w:tplc="50617527">
      <w:start w:val="1"/>
      <w:numFmt w:val="decimal"/>
      <w:lvlText w:val="%1."/>
      <w:lvlJc w:val="left"/>
      <w:pPr>
        <w:ind w:left="720" w:hanging="360"/>
      </w:pPr>
    </w:lvl>
    <w:lvl w:ilvl="1" w:tplc="50617527" w:tentative="1">
      <w:start w:val="1"/>
      <w:numFmt w:val="lowerLetter"/>
      <w:lvlText w:val="%2."/>
      <w:lvlJc w:val="left"/>
      <w:pPr>
        <w:ind w:left="1440" w:hanging="360"/>
      </w:pPr>
    </w:lvl>
    <w:lvl w:ilvl="2" w:tplc="50617527" w:tentative="1">
      <w:start w:val="1"/>
      <w:numFmt w:val="lowerRoman"/>
      <w:lvlText w:val="%3."/>
      <w:lvlJc w:val="right"/>
      <w:pPr>
        <w:ind w:left="2160" w:hanging="180"/>
      </w:pPr>
    </w:lvl>
    <w:lvl w:ilvl="3" w:tplc="50617527" w:tentative="1">
      <w:start w:val="1"/>
      <w:numFmt w:val="decimal"/>
      <w:lvlText w:val="%4."/>
      <w:lvlJc w:val="left"/>
      <w:pPr>
        <w:ind w:left="2880" w:hanging="360"/>
      </w:pPr>
    </w:lvl>
    <w:lvl w:ilvl="4" w:tplc="50617527" w:tentative="1">
      <w:start w:val="1"/>
      <w:numFmt w:val="lowerLetter"/>
      <w:lvlText w:val="%5."/>
      <w:lvlJc w:val="left"/>
      <w:pPr>
        <w:ind w:left="3600" w:hanging="360"/>
      </w:pPr>
    </w:lvl>
    <w:lvl w:ilvl="5" w:tplc="50617527" w:tentative="1">
      <w:start w:val="1"/>
      <w:numFmt w:val="lowerRoman"/>
      <w:lvlText w:val="%6."/>
      <w:lvlJc w:val="right"/>
      <w:pPr>
        <w:ind w:left="4320" w:hanging="180"/>
      </w:pPr>
    </w:lvl>
    <w:lvl w:ilvl="6" w:tplc="50617527" w:tentative="1">
      <w:start w:val="1"/>
      <w:numFmt w:val="decimal"/>
      <w:lvlText w:val="%7."/>
      <w:lvlJc w:val="left"/>
      <w:pPr>
        <w:ind w:left="5040" w:hanging="360"/>
      </w:pPr>
    </w:lvl>
    <w:lvl w:ilvl="7" w:tplc="50617527" w:tentative="1">
      <w:start w:val="1"/>
      <w:numFmt w:val="lowerLetter"/>
      <w:lvlText w:val="%8."/>
      <w:lvlJc w:val="left"/>
      <w:pPr>
        <w:ind w:left="5760" w:hanging="360"/>
      </w:pPr>
    </w:lvl>
    <w:lvl w:ilvl="8" w:tplc="50617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1">
    <w:multiLevelType w:val="hybridMultilevel"/>
    <w:lvl w:ilvl="0" w:tplc="34154496">
      <w:start w:val="1"/>
      <w:numFmt w:val="decimal"/>
      <w:lvlText w:val="%1."/>
      <w:lvlJc w:val="left"/>
      <w:pPr>
        <w:ind w:left="720" w:hanging="360"/>
      </w:pPr>
    </w:lvl>
    <w:lvl w:ilvl="1" w:tplc="34154496" w:tentative="1">
      <w:start w:val="1"/>
      <w:numFmt w:val="lowerLetter"/>
      <w:lvlText w:val="%2."/>
      <w:lvlJc w:val="left"/>
      <w:pPr>
        <w:ind w:left="1440" w:hanging="360"/>
      </w:pPr>
    </w:lvl>
    <w:lvl w:ilvl="2" w:tplc="34154496" w:tentative="1">
      <w:start w:val="1"/>
      <w:numFmt w:val="lowerRoman"/>
      <w:lvlText w:val="%3."/>
      <w:lvlJc w:val="right"/>
      <w:pPr>
        <w:ind w:left="2160" w:hanging="180"/>
      </w:pPr>
    </w:lvl>
    <w:lvl w:ilvl="3" w:tplc="34154496" w:tentative="1">
      <w:start w:val="1"/>
      <w:numFmt w:val="decimal"/>
      <w:lvlText w:val="%4."/>
      <w:lvlJc w:val="left"/>
      <w:pPr>
        <w:ind w:left="2880" w:hanging="360"/>
      </w:pPr>
    </w:lvl>
    <w:lvl w:ilvl="4" w:tplc="34154496" w:tentative="1">
      <w:start w:val="1"/>
      <w:numFmt w:val="lowerLetter"/>
      <w:lvlText w:val="%5."/>
      <w:lvlJc w:val="left"/>
      <w:pPr>
        <w:ind w:left="3600" w:hanging="360"/>
      </w:pPr>
    </w:lvl>
    <w:lvl w:ilvl="5" w:tplc="34154496" w:tentative="1">
      <w:start w:val="1"/>
      <w:numFmt w:val="lowerRoman"/>
      <w:lvlText w:val="%6."/>
      <w:lvlJc w:val="right"/>
      <w:pPr>
        <w:ind w:left="4320" w:hanging="180"/>
      </w:pPr>
    </w:lvl>
    <w:lvl w:ilvl="6" w:tplc="34154496" w:tentative="1">
      <w:start w:val="1"/>
      <w:numFmt w:val="decimal"/>
      <w:lvlText w:val="%7."/>
      <w:lvlJc w:val="left"/>
      <w:pPr>
        <w:ind w:left="5040" w:hanging="360"/>
      </w:pPr>
    </w:lvl>
    <w:lvl w:ilvl="7" w:tplc="34154496" w:tentative="1">
      <w:start w:val="1"/>
      <w:numFmt w:val="lowerLetter"/>
      <w:lvlText w:val="%8."/>
      <w:lvlJc w:val="left"/>
      <w:pPr>
        <w:ind w:left="5760" w:hanging="360"/>
      </w:pPr>
    </w:lvl>
    <w:lvl w:ilvl="8" w:tplc="3415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0">
    <w:multiLevelType w:val="hybridMultilevel"/>
    <w:lvl w:ilvl="0" w:tplc="18939867">
      <w:start w:val="1"/>
      <w:numFmt w:val="decimal"/>
      <w:lvlText w:val="%1."/>
      <w:lvlJc w:val="left"/>
      <w:pPr>
        <w:ind w:left="720" w:hanging="360"/>
      </w:pPr>
    </w:lvl>
    <w:lvl w:ilvl="1" w:tplc="18939867" w:tentative="1">
      <w:start w:val="1"/>
      <w:numFmt w:val="lowerLetter"/>
      <w:lvlText w:val="%2."/>
      <w:lvlJc w:val="left"/>
      <w:pPr>
        <w:ind w:left="1440" w:hanging="360"/>
      </w:pPr>
    </w:lvl>
    <w:lvl w:ilvl="2" w:tplc="18939867" w:tentative="1">
      <w:start w:val="1"/>
      <w:numFmt w:val="lowerRoman"/>
      <w:lvlText w:val="%3."/>
      <w:lvlJc w:val="right"/>
      <w:pPr>
        <w:ind w:left="2160" w:hanging="180"/>
      </w:pPr>
    </w:lvl>
    <w:lvl w:ilvl="3" w:tplc="18939867" w:tentative="1">
      <w:start w:val="1"/>
      <w:numFmt w:val="decimal"/>
      <w:lvlText w:val="%4."/>
      <w:lvlJc w:val="left"/>
      <w:pPr>
        <w:ind w:left="2880" w:hanging="360"/>
      </w:pPr>
    </w:lvl>
    <w:lvl w:ilvl="4" w:tplc="18939867" w:tentative="1">
      <w:start w:val="1"/>
      <w:numFmt w:val="lowerLetter"/>
      <w:lvlText w:val="%5."/>
      <w:lvlJc w:val="left"/>
      <w:pPr>
        <w:ind w:left="3600" w:hanging="360"/>
      </w:pPr>
    </w:lvl>
    <w:lvl w:ilvl="5" w:tplc="18939867" w:tentative="1">
      <w:start w:val="1"/>
      <w:numFmt w:val="lowerRoman"/>
      <w:lvlText w:val="%6."/>
      <w:lvlJc w:val="right"/>
      <w:pPr>
        <w:ind w:left="4320" w:hanging="180"/>
      </w:pPr>
    </w:lvl>
    <w:lvl w:ilvl="6" w:tplc="18939867" w:tentative="1">
      <w:start w:val="1"/>
      <w:numFmt w:val="decimal"/>
      <w:lvlText w:val="%7."/>
      <w:lvlJc w:val="left"/>
      <w:pPr>
        <w:ind w:left="5040" w:hanging="360"/>
      </w:pPr>
    </w:lvl>
    <w:lvl w:ilvl="7" w:tplc="18939867" w:tentative="1">
      <w:start w:val="1"/>
      <w:numFmt w:val="lowerLetter"/>
      <w:lvlText w:val="%8."/>
      <w:lvlJc w:val="left"/>
      <w:pPr>
        <w:ind w:left="5760" w:hanging="360"/>
      </w:pPr>
    </w:lvl>
    <w:lvl w:ilvl="8" w:tplc="18939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9">
    <w:multiLevelType w:val="hybridMultilevel"/>
    <w:lvl w:ilvl="0" w:tplc="62624531">
      <w:start w:val="1"/>
      <w:numFmt w:val="decimal"/>
      <w:lvlText w:val="%1."/>
      <w:lvlJc w:val="left"/>
      <w:pPr>
        <w:ind w:left="720" w:hanging="360"/>
      </w:pPr>
    </w:lvl>
    <w:lvl w:ilvl="1" w:tplc="62624531" w:tentative="1">
      <w:start w:val="1"/>
      <w:numFmt w:val="lowerLetter"/>
      <w:lvlText w:val="%2."/>
      <w:lvlJc w:val="left"/>
      <w:pPr>
        <w:ind w:left="1440" w:hanging="360"/>
      </w:pPr>
    </w:lvl>
    <w:lvl w:ilvl="2" w:tplc="62624531" w:tentative="1">
      <w:start w:val="1"/>
      <w:numFmt w:val="lowerRoman"/>
      <w:lvlText w:val="%3."/>
      <w:lvlJc w:val="right"/>
      <w:pPr>
        <w:ind w:left="2160" w:hanging="180"/>
      </w:pPr>
    </w:lvl>
    <w:lvl w:ilvl="3" w:tplc="62624531" w:tentative="1">
      <w:start w:val="1"/>
      <w:numFmt w:val="decimal"/>
      <w:lvlText w:val="%4."/>
      <w:lvlJc w:val="left"/>
      <w:pPr>
        <w:ind w:left="2880" w:hanging="360"/>
      </w:pPr>
    </w:lvl>
    <w:lvl w:ilvl="4" w:tplc="62624531" w:tentative="1">
      <w:start w:val="1"/>
      <w:numFmt w:val="lowerLetter"/>
      <w:lvlText w:val="%5."/>
      <w:lvlJc w:val="left"/>
      <w:pPr>
        <w:ind w:left="3600" w:hanging="360"/>
      </w:pPr>
    </w:lvl>
    <w:lvl w:ilvl="5" w:tplc="62624531" w:tentative="1">
      <w:start w:val="1"/>
      <w:numFmt w:val="lowerRoman"/>
      <w:lvlText w:val="%6."/>
      <w:lvlJc w:val="right"/>
      <w:pPr>
        <w:ind w:left="4320" w:hanging="180"/>
      </w:pPr>
    </w:lvl>
    <w:lvl w:ilvl="6" w:tplc="62624531" w:tentative="1">
      <w:start w:val="1"/>
      <w:numFmt w:val="decimal"/>
      <w:lvlText w:val="%7."/>
      <w:lvlJc w:val="left"/>
      <w:pPr>
        <w:ind w:left="5040" w:hanging="360"/>
      </w:pPr>
    </w:lvl>
    <w:lvl w:ilvl="7" w:tplc="62624531" w:tentative="1">
      <w:start w:val="1"/>
      <w:numFmt w:val="lowerLetter"/>
      <w:lvlText w:val="%8."/>
      <w:lvlJc w:val="left"/>
      <w:pPr>
        <w:ind w:left="5760" w:hanging="360"/>
      </w:pPr>
    </w:lvl>
    <w:lvl w:ilvl="8" w:tplc="62624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8">
    <w:multiLevelType w:val="hybridMultilevel"/>
    <w:lvl w:ilvl="0" w:tplc="40710707">
      <w:start w:val="1"/>
      <w:numFmt w:val="decimal"/>
      <w:lvlText w:val="%1."/>
      <w:lvlJc w:val="left"/>
      <w:pPr>
        <w:ind w:left="720" w:hanging="360"/>
      </w:pPr>
    </w:lvl>
    <w:lvl w:ilvl="1" w:tplc="40710707" w:tentative="1">
      <w:start w:val="1"/>
      <w:numFmt w:val="lowerLetter"/>
      <w:lvlText w:val="%2."/>
      <w:lvlJc w:val="left"/>
      <w:pPr>
        <w:ind w:left="1440" w:hanging="360"/>
      </w:pPr>
    </w:lvl>
    <w:lvl w:ilvl="2" w:tplc="40710707" w:tentative="1">
      <w:start w:val="1"/>
      <w:numFmt w:val="lowerRoman"/>
      <w:lvlText w:val="%3."/>
      <w:lvlJc w:val="right"/>
      <w:pPr>
        <w:ind w:left="2160" w:hanging="180"/>
      </w:pPr>
    </w:lvl>
    <w:lvl w:ilvl="3" w:tplc="40710707" w:tentative="1">
      <w:start w:val="1"/>
      <w:numFmt w:val="decimal"/>
      <w:lvlText w:val="%4."/>
      <w:lvlJc w:val="left"/>
      <w:pPr>
        <w:ind w:left="2880" w:hanging="360"/>
      </w:pPr>
    </w:lvl>
    <w:lvl w:ilvl="4" w:tplc="40710707" w:tentative="1">
      <w:start w:val="1"/>
      <w:numFmt w:val="lowerLetter"/>
      <w:lvlText w:val="%5."/>
      <w:lvlJc w:val="left"/>
      <w:pPr>
        <w:ind w:left="3600" w:hanging="360"/>
      </w:pPr>
    </w:lvl>
    <w:lvl w:ilvl="5" w:tplc="40710707" w:tentative="1">
      <w:start w:val="1"/>
      <w:numFmt w:val="lowerRoman"/>
      <w:lvlText w:val="%6."/>
      <w:lvlJc w:val="right"/>
      <w:pPr>
        <w:ind w:left="4320" w:hanging="180"/>
      </w:pPr>
    </w:lvl>
    <w:lvl w:ilvl="6" w:tplc="40710707" w:tentative="1">
      <w:start w:val="1"/>
      <w:numFmt w:val="decimal"/>
      <w:lvlText w:val="%7."/>
      <w:lvlJc w:val="left"/>
      <w:pPr>
        <w:ind w:left="5040" w:hanging="360"/>
      </w:pPr>
    </w:lvl>
    <w:lvl w:ilvl="7" w:tplc="40710707" w:tentative="1">
      <w:start w:val="1"/>
      <w:numFmt w:val="lowerLetter"/>
      <w:lvlText w:val="%8."/>
      <w:lvlJc w:val="left"/>
      <w:pPr>
        <w:ind w:left="5760" w:hanging="360"/>
      </w:pPr>
    </w:lvl>
    <w:lvl w:ilvl="8" w:tplc="40710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7">
    <w:multiLevelType w:val="hybridMultilevel"/>
    <w:lvl w:ilvl="0" w:tplc="73536098">
      <w:start w:val="1"/>
      <w:numFmt w:val="decimal"/>
      <w:lvlText w:val="%1."/>
      <w:lvlJc w:val="left"/>
      <w:pPr>
        <w:ind w:left="720" w:hanging="360"/>
      </w:pPr>
    </w:lvl>
    <w:lvl w:ilvl="1" w:tplc="73536098" w:tentative="1">
      <w:start w:val="1"/>
      <w:numFmt w:val="lowerLetter"/>
      <w:lvlText w:val="%2."/>
      <w:lvlJc w:val="left"/>
      <w:pPr>
        <w:ind w:left="1440" w:hanging="360"/>
      </w:pPr>
    </w:lvl>
    <w:lvl w:ilvl="2" w:tplc="73536098" w:tentative="1">
      <w:start w:val="1"/>
      <w:numFmt w:val="lowerRoman"/>
      <w:lvlText w:val="%3."/>
      <w:lvlJc w:val="right"/>
      <w:pPr>
        <w:ind w:left="2160" w:hanging="180"/>
      </w:pPr>
    </w:lvl>
    <w:lvl w:ilvl="3" w:tplc="73536098" w:tentative="1">
      <w:start w:val="1"/>
      <w:numFmt w:val="decimal"/>
      <w:lvlText w:val="%4."/>
      <w:lvlJc w:val="left"/>
      <w:pPr>
        <w:ind w:left="2880" w:hanging="360"/>
      </w:pPr>
    </w:lvl>
    <w:lvl w:ilvl="4" w:tplc="73536098" w:tentative="1">
      <w:start w:val="1"/>
      <w:numFmt w:val="lowerLetter"/>
      <w:lvlText w:val="%5."/>
      <w:lvlJc w:val="left"/>
      <w:pPr>
        <w:ind w:left="3600" w:hanging="360"/>
      </w:pPr>
    </w:lvl>
    <w:lvl w:ilvl="5" w:tplc="73536098" w:tentative="1">
      <w:start w:val="1"/>
      <w:numFmt w:val="lowerRoman"/>
      <w:lvlText w:val="%6."/>
      <w:lvlJc w:val="right"/>
      <w:pPr>
        <w:ind w:left="4320" w:hanging="180"/>
      </w:pPr>
    </w:lvl>
    <w:lvl w:ilvl="6" w:tplc="73536098" w:tentative="1">
      <w:start w:val="1"/>
      <w:numFmt w:val="decimal"/>
      <w:lvlText w:val="%7."/>
      <w:lvlJc w:val="left"/>
      <w:pPr>
        <w:ind w:left="5040" w:hanging="360"/>
      </w:pPr>
    </w:lvl>
    <w:lvl w:ilvl="7" w:tplc="73536098" w:tentative="1">
      <w:start w:val="1"/>
      <w:numFmt w:val="lowerLetter"/>
      <w:lvlText w:val="%8."/>
      <w:lvlJc w:val="left"/>
      <w:pPr>
        <w:ind w:left="5760" w:hanging="360"/>
      </w:pPr>
    </w:lvl>
    <w:lvl w:ilvl="8" w:tplc="73536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6">
    <w:multiLevelType w:val="hybridMultilevel"/>
    <w:lvl w:ilvl="0" w:tplc="80307330">
      <w:start w:val="1"/>
      <w:numFmt w:val="decimal"/>
      <w:lvlText w:val="%1."/>
      <w:lvlJc w:val="left"/>
      <w:pPr>
        <w:ind w:left="720" w:hanging="360"/>
      </w:pPr>
    </w:lvl>
    <w:lvl w:ilvl="1" w:tplc="80307330" w:tentative="1">
      <w:start w:val="1"/>
      <w:numFmt w:val="lowerLetter"/>
      <w:lvlText w:val="%2."/>
      <w:lvlJc w:val="left"/>
      <w:pPr>
        <w:ind w:left="1440" w:hanging="360"/>
      </w:pPr>
    </w:lvl>
    <w:lvl w:ilvl="2" w:tplc="80307330" w:tentative="1">
      <w:start w:val="1"/>
      <w:numFmt w:val="lowerRoman"/>
      <w:lvlText w:val="%3."/>
      <w:lvlJc w:val="right"/>
      <w:pPr>
        <w:ind w:left="2160" w:hanging="180"/>
      </w:pPr>
    </w:lvl>
    <w:lvl w:ilvl="3" w:tplc="80307330" w:tentative="1">
      <w:start w:val="1"/>
      <w:numFmt w:val="decimal"/>
      <w:lvlText w:val="%4."/>
      <w:lvlJc w:val="left"/>
      <w:pPr>
        <w:ind w:left="2880" w:hanging="360"/>
      </w:pPr>
    </w:lvl>
    <w:lvl w:ilvl="4" w:tplc="80307330" w:tentative="1">
      <w:start w:val="1"/>
      <w:numFmt w:val="lowerLetter"/>
      <w:lvlText w:val="%5."/>
      <w:lvlJc w:val="left"/>
      <w:pPr>
        <w:ind w:left="3600" w:hanging="360"/>
      </w:pPr>
    </w:lvl>
    <w:lvl w:ilvl="5" w:tplc="80307330" w:tentative="1">
      <w:start w:val="1"/>
      <w:numFmt w:val="lowerRoman"/>
      <w:lvlText w:val="%6."/>
      <w:lvlJc w:val="right"/>
      <w:pPr>
        <w:ind w:left="4320" w:hanging="180"/>
      </w:pPr>
    </w:lvl>
    <w:lvl w:ilvl="6" w:tplc="80307330" w:tentative="1">
      <w:start w:val="1"/>
      <w:numFmt w:val="decimal"/>
      <w:lvlText w:val="%7."/>
      <w:lvlJc w:val="left"/>
      <w:pPr>
        <w:ind w:left="5040" w:hanging="360"/>
      </w:pPr>
    </w:lvl>
    <w:lvl w:ilvl="7" w:tplc="80307330" w:tentative="1">
      <w:start w:val="1"/>
      <w:numFmt w:val="lowerLetter"/>
      <w:lvlText w:val="%8."/>
      <w:lvlJc w:val="left"/>
      <w:pPr>
        <w:ind w:left="5760" w:hanging="360"/>
      </w:pPr>
    </w:lvl>
    <w:lvl w:ilvl="8" w:tplc="8030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5">
    <w:multiLevelType w:val="hybridMultilevel"/>
    <w:lvl w:ilvl="0" w:tplc="25444986">
      <w:start w:val="1"/>
      <w:numFmt w:val="decimal"/>
      <w:lvlText w:val="%1."/>
      <w:lvlJc w:val="left"/>
      <w:pPr>
        <w:ind w:left="720" w:hanging="360"/>
      </w:pPr>
    </w:lvl>
    <w:lvl w:ilvl="1" w:tplc="25444986" w:tentative="1">
      <w:start w:val="1"/>
      <w:numFmt w:val="lowerLetter"/>
      <w:lvlText w:val="%2."/>
      <w:lvlJc w:val="left"/>
      <w:pPr>
        <w:ind w:left="1440" w:hanging="360"/>
      </w:pPr>
    </w:lvl>
    <w:lvl w:ilvl="2" w:tplc="25444986" w:tentative="1">
      <w:start w:val="1"/>
      <w:numFmt w:val="lowerRoman"/>
      <w:lvlText w:val="%3."/>
      <w:lvlJc w:val="right"/>
      <w:pPr>
        <w:ind w:left="2160" w:hanging="180"/>
      </w:pPr>
    </w:lvl>
    <w:lvl w:ilvl="3" w:tplc="25444986" w:tentative="1">
      <w:start w:val="1"/>
      <w:numFmt w:val="decimal"/>
      <w:lvlText w:val="%4."/>
      <w:lvlJc w:val="left"/>
      <w:pPr>
        <w:ind w:left="2880" w:hanging="360"/>
      </w:pPr>
    </w:lvl>
    <w:lvl w:ilvl="4" w:tplc="25444986" w:tentative="1">
      <w:start w:val="1"/>
      <w:numFmt w:val="lowerLetter"/>
      <w:lvlText w:val="%5."/>
      <w:lvlJc w:val="left"/>
      <w:pPr>
        <w:ind w:left="3600" w:hanging="360"/>
      </w:pPr>
    </w:lvl>
    <w:lvl w:ilvl="5" w:tplc="25444986" w:tentative="1">
      <w:start w:val="1"/>
      <w:numFmt w:val="lowerRoman"/>
      <w:lvlText w:val="%6."/>
      <w:lvlJc w:val="right"/>
      <w:pPr>
        <w:ind w:left="4320" w:hanging="180"/>
      </w:pPr>
    </w:lvl>
    <w:lvl w:ilvl="6" w:tplc="25444986" w:tentative="1">
      <w:start w:val="1"/>
      <w:numFmt w:val="decimal"/>
      <w:lvlText w:val="%7."/>
      <w:lvlJc w:val="left"/>
      <w:pPr>
        <w:ind w:left="5040" w:hanging="360"/>
      </w:pPr>
    </w:lvl>
    <w:lvl w:ilvl="7" w:tplc="25444986" w:tentative="1">
      <w:start w:val="1"/>
      <w:numFmt w:val="lowerLetter"/>
      <w:lvlText w:val="%8."/>
      <w:lvlJc w:val="left"/>
      <w:pPr>
        <w:ind w:left="5760" w:hanging="360"/>
      </w:pPr>
    </w:lvl>
    <w:lvl w:ilvl="8" w:tplc="2544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4">
    <w:multiLevelType w:val="hybridMultilevel"/>
    <w:lvl w:ilvl="0" w:tplc="77942035">
      <w:start w:val="1"/>
      <w:numFmt w:val="decimal"/>
      <w:lvlText w:val="%1."/>
      <w:lvlJc w:val="left"/>
      <w:pPr>
        <w:ind w:left="720" w:hanging="360"/>
      </w:pPr>
    </w:lvl>
    <w:lvl w:ilvl="1" w:tplc="77942035" w:tentative="1">
      <w:start w:val="1"/>
      <w:numFmt w:val="lowerLetter"/>
      <w:lvlText w:val="%2."/>
      <w:lvlJc w:val="left"/>
      <w:pPr>
        <w:ind w:left="1440" w:hanging="360"/>
      </w:pPr>
    </w:lvl>
    <w:lvl w:ilvl="2" w:tplc="77942035" w:tentative="1">
      <w:start w:val="1"/>
      <w:numFmt w:val="lowerRoman"/>
      <w:lvlText w:val="%3."/>
      <w:lvlJc w:val="right"/>
      <w:pPr>
        <w:ind w:left="2160" w:hanging="180"/>
      </w:pPr>
    </w:lvl>
    <w:lvl w:ilvl="3" w:tplc="77942035" w:tentative="1">
      <w:start w:val="1"/>
      <w:numFmt w:val="decimal"/>
      <w:lvlText w:val="%4."/>
      <w:lvlJc w:val="left"/>
      <w:pPr>
        <w:ind w:left="2880" w:hanging="360"/>
      </w:pPr>
    </w:lvl>
    <w:lvl w:ilvl="4" w:tplc="77942035" w:tentative="1">
      <w:start w:val="1"/>
      <w:numFmt w:val="lowerLetter"/>
      <w:lvlText w:val="%5."/>
      <w:lvlJc w:val="left"/>
      <w:pPr>
        <w:ind w:left="3600" w:hanging="360"/>
      </w:pPr>
    </w:lvl>
    <w:lvl w:ilvl="5" w:tplc="77942035" w:tentative="1">
      <w:start w:val="1"/>
      <w:numFmt w:val="lowerRoman"/>
      <w:lvlText w:val="%6."/>
      <w:lvlJc w:val="right"/>
      <w:pPr>
        <w:ind w:left="4320" w:hanging="180"/>
      </w:pPr>
    </w:lvl>
    <w:lvl w:ilvl="6" w:tplc="77942035" w:tentative="1">
      <w:start w:val="1"/>
      <w:numFmt w:val="decimal"/>
      <w:lvlText w:val="%7."/>
      <w:lvlJc w:val="left"/>
      <w:pPr>
        <w:ind w:left="5040" w:hanging="360"/>
      </w:pPr>
    </w:lvl>
    <w:lvl w:ilvl="7" w:tplc="77942035" w:tentative="1">
      <w:start w:val="1"/>
      <w:numFmt w:val="lowerLetter"/>
      <w:lvlText w:val="%8."/>
      <w:lvlJc w:val="left"/>
      <w:pPr>
        <w:ind w:left="5760" w:hanging="360"/>
      </w:pPr>
    </w:lvl>
    <w:lvl w:ilvl="8" w:tplc="77942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3">
    <w:multiLevelType w:val="hybridMultilevel"/>
    <w:lvl w:ilvl="0" w:tplc="60775222">
      <w:start w:val="1"/>
      <w:numFmt w:val="decimal"/>
      <w:lvlText w:val="%1."/>
      <w:lvlJc w:val="left"/>
      <w:pPr>
        <w:ind w:left="720" w:hanging="360"/>
      </w:pPr>
    </w:lvl>
    <w:lvl w:ilvl="1" w:tplc="60775222" w:tentative="1">
      <w:start w:val="1"/>
      <w:numFmt w:val="lowerLetter"/>
      <w:lvlText w:val="%2."/>
      <w:lvlJc w:val="left"/>
      <w:pPr>
        <w:ind w:left="1440" w:hanging="360"/>
      </w:pPr>
    </w:lvl>
    <w:lvl w:ilvl="2" w:tplc="60775222" w:tentative="1">
      <w:start w:val="1"/>
      <w:numFmt w:val="lowerRoman"/>
      <w:lvlText w:val="%3."/>
      <w:lvlJc w:val="right"/>
      <w:pPr>
        <w:ind w:left="2160" w:hanging="180"/>
      </w:pPr>
    </w:lvl>
    <w:lvl w:ilvl="3" w:tplc="60775222" w:tentative="1">
      <w:start w:val="1"/>
      <w:numFmt w:val="decimal"/>
      <w:lvlText w:val="%4."/>
      <w:lvlJc w:val="left"/>
      <w:pPr>
        <w:ind w:left="2880" w:hanging="360"/>
      </w:pPr>
    </w:lvl>
    <w:lvl w:ilvl="4" w:tplc="60775222" w:tentative="1">
      <w:start w:val="1"/>
      <w:numFmt w:val="lowerLetter"/>
      <w:lvlText w:val="%5."/>
      <w:lvlJc w:val="left"/>
      <w:pPr>
        <w:ind w:left="3600" w:hanging="360"/>
      </w:pPr>
    </w:lvl>
    <w:lvl w:ilvl="5" w:tplc="60775222" w:tentative="1">
      <w:start w:val="1"/>
      <w:numFmt w:val="lowerRoman"/>
      <w:lvlText w:val="%6."/>
      <w:lvlJc w:val="right"/>
      <w:pPr>
        <w:ind w:left="4320" w:hanging="180"/>
      </w:pPr>
    </w:lvl>
    <w:lvl w:ilvl="6" w:tplc="60775222" w:tentative="1">
      <w:start w:val="1"/>
      <w:numFmt w:val="decimal"/>
      <w:lvlText w:val="%7."/>
      <w:lvlJc w:val="left"/>
      <w:pPr>
        <w:ind w:left="5040" w:hanging="360"/>
      </w:pPr>
    </w:lvl>
    <w:lvl w:ilvl="7" w:tplc="60775222" w:tentative="1">
      <w:start w:val="1"/>
      <w:numFmt w:val="lowerLetter"/>
      <w:lvlText w:val="%8."/>
      <w:lvlJc w:val="left"/>
      <w:pPr>
        <w:ind w:left="5760" w:hanging="360"/>
      </w:pPr>
    </w:lvl>
    <w:lvl w:ilvl="8" w:tplc="60775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2">
    <w:multiLevelType w:val="hybridMultilevel"/>
    <w:lvl w:ilvl="0" w:tplc="64019201">
      <w:start w:val="1"/>
      <w:numFmt w:val="decimal"/>
      <w:lvlText w:val="%1."/>
      <w:lvlJc w:val="left"/>
      <w:pPr>
        <w:ind w:left="720" w:hanging="360"/>
      </w:pPr>
    </w:lvl>
    <w:lvl w:ilvl="1" w:tplc="64019201" w:tentative="1">
      <w:start w:val="1"/>
      <w:numFmt w:val="lowerLetter"/>
      <w:lvlText w:val="%2."/>
      <w:lvlJc w:val="left"/>
      <w:pPr>
        <w:ind w:left="1440" w:hanging="360"/>
      </w:pPr>
    </w:lvl>
    <w:lvl w:ilvl="2" w:tplc="64019201" w:tentative="1">
      <w:start w:val="1"/>
      <w:numFmt w:val="lowerRoman"/>
      <w:lvlText w:val="%3."/>
      <w:lvlJc w:val="right"/>
      <w:pPr>
        <w:ind w:left="2160" w:hanging="180"/>
      </w:pPr>
    </w:lvl>
    <w:lvl w:ilvl="3" w:tplc="64019201" w:tentative="1">
      <w:start w:val="1"/>
      <w:numFmt w:val="decimal"/>
      <w:lvlText w:val="%4."/>
      <w:lvlJc w:val="left"/>
      <w:pPr>
        <w:ind w:left="2880" w:hanging="360"/>
      </w:pPr>
    </w:lvl>
    <w:lvl w:ilvl="4" w:tplc="64019201" w:tentative="1">
      <w:start w:val="1"/>
      <w:numFmt w:val="lowerLetter"/>
      <w:lvlText w:val="%5."/>
      <w:lvlJc w:val="left"/>
      <w:pPr>
        <w:ind w:left="3600" w:hanging="360"/>
      </w:pPr>
    </w:lvl>
    <w:lvl w:ilvl="5" w:tplc="64019201" w:tentative="1">
      <w:start w:val="1"/>
      <w:numFmt w:val="lowerRoman"/>
      <w:lvlText w:val="%6."/>
      <w:lvlJc w:val="right"/>
      <w:pPr>
        <w:ind w:left="4320" w:hanging="180"/>
      </w:pPr>
    </w:lvl>
    <w:lvl w:ilvl="6" w:tplc="64019201" w:tentative="1">
      <w:start w:val="1"/>
      <w:numFmt w:val="decimal"/>
      <w:lvlText w:val="%7."/>
      <w:lvlJc w:val="left"/>
      <w:pPr>
        <w:ind w:left="5040" w:hanging="360"/>
      </w:pPr>
    </w:lvl>
    <w:lvl w:ilvl="7" w:tplc="64019201" w:tentative="1">
      <w:start w:val="1"/>
      <w:numFmt w:val="lowerLetter"/>
      <w:lvlText w:val="%8."/>
      <w:lvlJc w:val="left"/>
      <w:pPr>
        <w:ind w:left="5760" w:hanging="360"/>
      </w:pPr>
    </w:lvl>
    <w:lvl w:ilvl="8" w:tplc="64019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1">
    <w:multiLevelType w:val="hybridMultilevel"/>
    <w:lvl w:ilvl="0" w:tplc="34721128">
      <w:start w:val="1"/>
      <w:numFmt w:val="decimal"/>
      <w:lvlText w:val="%1."/>
      <w:lvlJc w:val="left"/>
      <w:pPr>
        <w:ind w:left="720" w:hanging="360"/>
      </w:pPr>
    </w:lvl>
    <w:lvl w:ilvl="1" w:tplc="34721128" w:tentative="1">
      <w:start w:val="1"/>
      <w:numFmt w:val="lowerLetter"/>
      <w:lvlText w:val="%2."/>
      <w:lvlJc w:val="left"/>
      <w:pPr>
        <w:ind w:left="1440" w:hanging="360"/>
      </w:pPr>
    </w:lvl>
    <w:lvl w:ilvl="2" w:tplc="34721128" w:tentative="1">
      <w:start w:val="1"/>
      <w:numFmt w:val="lowerRoman"/>
      <w:lvlText w:val="%3."/>
      <w:lvlJc w:val="right"/>
      <w:pPr>
        <w:ind w:left="2160" w:hanging="180"/>
      </w:pPr>
    </w:lvl>
    <w:lvl w:ilvl="3" w:tplc="34721128" w:tentative="1">
      <w:start w:val="1"/>
      <w:numFmt w:val="decimal"/>
      <w:lvlText w:val="%4."/>
      <w:lvlJc w:val="left"/>
      <w:pPr>
        <w:ind w:left="2880" w:hanging="360"/>
      </w:pPr>
    </w:lvl>
    <w:lvl w:ilvl="4" w:tplc="34721128" w:tentative="1">
      <w:start w:val="1"/>
      <w:numFmt w:val="lowerLetter"/>
      <w:lvlText w:val="%5."/>
      <w:lvlJc w:val="left"/>
      <w:pPr>
        <w:ind w:left="3600" w:hanging="360"/>
      </w:pPr>
    </w:lvl>
    <w:lvl w:ilvl="5" w:tplc="34721128" w:tentative="1">
      <w:start w:val="1"/>
      <w:numFmt w:val="lowerRoman"/>
      <w:lvlText w:val="%6."/>
      <w:lvlJc w:val="right"/>
      <w:pPr>
        <w:ind w:left="4320" w:hanging="180"/>
      </w:pPr>
    </w:lvl>
    <w:lvl w:ilvl="6" w:tplc="34721128" w:tentative="1">
      <w:start w:val="1"/>
      <w:numFmt w:val="decimal"/>
      <w:lvlText w:val="%7."/>
      <w:lvlJc w:val="left"/>
      <w:pPr>
        <w:ind w:left="5040" w:hanging="360"/>
      </w:pPr>
    </w:lvl>
    <w:lvl w:ilvl="7" w:tplc="34721128" w:tentative="1">
      <w:start w:val="1"/>
      <w:numFmt w:val="lowerLetter"/>
      <w:lvlText w:val="%8."/>
      <w:lvlJc w:val="left"/>
      <w:pPr>
        <w:ind w:left="5760" w:hanging="360"/>
      </w:pPr>
    </w:lvl>
    <w:lvl w:ilvl="8" w:tplc="34721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0">
    <w:multiLevelType w:val="hybridMultilevel"/>
    <w:lvl w:ilvl="0" w:tplc="55091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350">
    <w:abstractNumId w:val="13350"/>
  </w:num>
  <w:num w:numId="13351">
    <w:abstractNumId w:val="13351"/>
  </w:num>
  <w:num w:numId="13352">
    <w:abstractNumId w:val="13352"/>
  </w:num>
  <w:num w:numId="13353">
    <w:abstractNumId w:val="13353"/>
  </w:num>
  <w:num w:numId="13354">
    <w:abstractNumId w:val="13354"/>
  </w:num>
  <w:num w:numId="13355">
    <w:abstractNumId w:val="13355"/>
  </w:num>
  <w:num w:numId="13356">
    <w:abstractNumId w:val="13356"/>
  </w:num>
  <w:num w:numId="13357">
    <w:abstractNumId w:val="13357"/>
  </w:num>
  <w:num w:numId="13358">
    <w:abstractNumId w:val="13358"/>
  </w:num>
  <w:num w:numId="13359">
    <w:abstractNumId w:val="13359"/>
  </w:num>
  <w:num w:numId="13360">
    <w:abstractNumId w:val="13360"/>
  </w:num>
  <w:num w:numId="13361">
    <w:abstractNumId w:val="13361"/>
  </w:num>
  <w:num w:numId="13362">
    <w:abstractNumId w:val="13362"/>
  </w:num>
  <w:num w:numId="13363">
    <w:abstractNumId w:val="13363"/>
  </w:num>
  <w:num w:numId="13364">
    <w:abstractNumId w:val="13364"/>
  </w:num>
  <w:num w:numId="13365">
    <w:abstractNumId w:val="13365"/>
  </w:num>
  <w:num w:numId="13366">
    <w:abstractNumId w:val="13366"/>
  </w:num>
  <w:num w:numId="13367">
    <w:abstractNumId w:val="13367"/>
  </w:num>
  <w:num w:numId="13368">
    <w:abstractNumId w:val="13368"/>
  </w:num>
  <w:num w:numId="13369">
    <w:abstractNumId w:val="13369"/>
  </w:num>
  <w:num w:numId="13370">
    <w:abstractNumId w:val="13370"/>
  </w:num>
  <w:num w:numId="13371">
    <w:abstractNumId w:val="13371"/>
  </w:num>
  <w:num w:numId="13372">
    <w:abstractNumId w:val="13372"/>
  </w:num>
  <w:num w:numId="13373">
    <w:abstractNumId w:val="13373"/>
  </w:num>
  <w:num w:numId="13374">
    <w:abstractNumId w:val="13374"/>
  </w:num>
  <w:num w:numId="13375">
    <w:abstractNumId w:val="13375"/>
  </w:num>
  <w:num w:numId="13376">
    <w:abstractNumId w:val="13376"/>
  </w:num>
  <w:num w:numId="13377">
    <w:abstractNumId w:val="13377"/>
  </w:num>
  <w:num w:numId="13378">
    <w:abstractNumId w:val="13378"/>
  </w:num>
  <w:num w:numId="13379">
    <w:abstractNumId w:val="13379"/>
  </w:num>
  <w:num w:numId="13380">
    <w:abstractNumId w:val="13380"/>
  </w:num>
  <w:num w:numId="13381">
    <w:abstractNumId w:val="13381"/>
  </w:num>
  <w:num w:numId="13382">
    <w:abstractNumId w:val="13382"/>
  </w:num>
  <w:num w:numId="13383">
    <w:abstractNumId w:val="13383"/>
  </w:num>
  <w:num w:numId="13384">
    <w:abstractNumId w:val="13384"/>
  </w:num>
  <w:num w:numId="13385">
    <w:abstractNumId w:val="13385"/>
  </w:num>
  <w:num w:numId="13386">
    <w:abstractNumId w:val="13386"/>
  </w:num>
  <w:num w:numId="13387">
    <w:abstractNumId w:val="13387"/>
  </w:num>
  <w:num w:numId="13388">
    <w:abstractNumId w:val="13388"/>
  </w:num>
  <w:num w:numId="13389">
    <w:abstractNumId w:val="13389"/>
  </w:num>
  <w:num w:numId="13390">
    <w:abstractNumId w:val="13390"/>
  </w:num>
  <w:num w:numId="13391">
    <w:abstractNumId w:val="13391"/>
  </w:num>
  <w:num w:numId="13392">
    <w:abstractNumId w:val="13392"/>
  </w:num>
  <w:num w:numId="13393">
    <w:abstractNumId w:val="13393"/>
  </w:num>
  <w:num w:numId="13394">
    <w:abstractNumId w:val="13394"/>
  </w:num>
  <w:num w:numId="13395">
    <w:abstractNumId w:val="133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3093341" Type="http://schemas.openxmlformats.org/officeDocument/2006/relationships/comments" Target="comments.xml"/><Relationship Id="rId955465149" Type="http://schemas.microsoft.com/office/2011/relationships/commentsExtended" Target="commentsExtended.xml"/><Relationship Id="rId17242416" Type="http://schemas.openxmlformats.org/officeDocument/2006/relationships/image" Target="media/imgrId17242416.jpg"/><Relationship Id="rId960261f2c92ae027e" Type="http://schemas.openxmlformats.org/officeDocument/2006/relationships/hyperlink" Target="https://iservice.lombardini.it/jsp/Template2/manuale.jsp?id=437&amp;parent=1527" TargetMode="External"/><Relationship Id="rId810261f2c92ae0650" Type="http://schemas.openxmlformats.org/officeDocument/2006/relationships/hyperlink" Target="https://iservice.lombardini.it/jsp/Template2/manuale.jsp?id=269&amp;parent=1527" TargetMode="External"/><Relationship Id="rId971161f2c92ae099a" Type="http://schemas.openxmlformats.org/officeDocument/2006/relationships/hyperlink" Target="https://iservice.lombardini.it/jsp/Template2/manuale.jsp?id=739&amp;parent=1527" TargetMode="External"/><Relationship Id="rId720561f2c92b62fcb" Type="http://schemas.openxmlformats.org/officeDocument/2006/relationships/hyperlink" Target="https://iservice.lombardini.it/jsp/Template2/manuale.jsp?id=269&amp;parent=1527" TargetMode="External"/><Relationship Id="rId112661f2c92b9a092" Type="http://schemas.openxmlformats.org/officeDocument/2006/relationships/hyperlink" Target="https://iservice.lombardini.it/jsp/Template2/manuale.jsp?id=269&amp;parent=1527" TargetMode="External"/><Relationship Id="rId617761f2c92b9a4eb" Type="http://schemas.openxmlformats.org/officeDocument/2006/relationships/hyperlink" Target="https://partners.lombardini.it/App/SparepartCatalogue/Default/Catalogue.aspx" TargetMode="External"/><Relationship Id="rId817161f2c92b9a87e" Type="http://schemas.openxmlformats.org/officeDocument/2006/relationships/hyperlink" Target="https://iservice.lombardini.it/jsp/Template2/manuale.jsp?id=339&amp;parent=1527" TargetMode="External"/><Relationship Id="rId951561f2c92b9b6d1" Type="http://schemas.openxmlformats.org/officeDocument/2006/relationships/hyperlink" Target="https://iservice.lombardini.it/jsp/Template2/manuale.jsp?id=339&amp;parent=1527" TargetMode="External"/><Relationship Id="rId262161f2c92b9bbec" Type="http://schemas.openxmlformats.org/officeDocument/2006/relationships/hyperlink" Target="https://iservice.lombardini.it/jsp/Template2/manuale.jsp?id=339&amp;parent=1527" TargetMode="External"/><Relationship Id="rId900661f2c92bec169" Type="http://schemas.openxmlformats.org/officeDocument/2006/relationships/hyperlink" Target="https://iservice.lombardini.it/jsp/Template2/manuale.jsp?id=339&amp;parent=1527" TargetMode="External"/><Relationship Id="rId961161f2c92becb80" Type="http://schemas.openxmlformats.org/officeDocument/2006/relationships/hyperlink" Target="https://iservice.lombardini.it/jsp/Template2/manuale.jsp?id=339&amp;parent=1527" TargetMode="External"/><Relationship Id="rId471961f2c92bed0cd" Type="http://schemas.openxmlformats.org/officeDocument/2006/relationships/hyperlink" Target="https://iservice.lombardini.it/jsp/Template2/manuale.jsp?id=339&amp;parent=1527" TargetMode="External"/><Relationship Id="rId687361f2c92c24ae8" Type="http://schemas.openxmlformats.org/officeDocument/2006/relationships/hyperlink" Target="https://iservice.lombardini.it/jsp/Template2/manuale.jsp?id=339&amp;parent=1527" TargetMode="External"/><Relationship Id="rId346461f2c92c38ba3" Type="http://schemas.openxmlformats.org/officeDocument/2006/relationships/hyperlink" Target="https://iservice.lombardini.it/jsp/Template2/manuale.jsp?id=339&amp;parent=1527" TargetMode="External"/><Relationship Id="rId983861f2c92c6b119" Type="http://schemas.openxmlformats.org/officeDocument/2006/relationships/hyperlink" Target="https://iservice.lombardini.it/jsp/Template2/manuale.jsp?id=339&amp;parent=1527" TargetMode="External"/><Relationship Id="rId322161f2c92c6b44c" Type="http://schemas.openxmlformats.org/officeDocument/2006/relationships/hyperlink" Target="https://iservice.lombardini.it/jsp/Template2/manuale.jsp?id=339&amp;parent=1527" TargetMode="External"/><Relationship Id="rId715861f2c92c83b58" Type="http://schemas.openxmlformats.org/officeDocument/2006/relationships/hyperlink" Target="https://www.youtube.com/embed/NaOHNXyU03c?rel=0" TargetMode="External"/><Relationship Id="rId183061f2c92c95a04" Type="http://schemas.openxmlformats.org/officeDocument/2006/relationships/hyperlink" Target="https://iservice.lombardini.it/jsp/Template2/manuale.jsp?id=339&amp;parent=1136" TargetMode="External"/><Relationship Id="rId473561f2c92ccdd80" Type="http://schemas.openxmlformats.org/officeDocument/2006/relationships/hyperlink" Target="https://iservice.lombardini.it/jsp/Template2/manuale.jsp?id=339&amp;parent=1527" TargetMode="External"/><Relationship Id="rId285661f2c92ccde79" Type="http://schemas.openxmlformats.org/officeDocument/2006/relationships/hyperlink" Target="https://iservice.lombardini.it/jsp/Template2/manuale.jsp?id=339&amp;parent=1527" TargetMode="External"/><Relationship Id="rId105361f2c92d07e15" Type="http://schemas.openxmlformats.org/officeDocument/2006/relationships/hyperlink" Target="https://www.youtube.com/embed/XsOMihldXno?rel=0" TargetMode="External"/><Relationship Id="rId608361f2c92d1769c" Type="http://schemas.openxmlformats.org/officeDocument/2006/relationships/hyperlink" Target="https://iservice.lombardini.it/jsp/Template2/manuale.jsp?id=269&amp;parent=1527" TargetMode="External"/><Relationship Id="rId367561f2c92d5ba79" Type="http://schemas.openxmlformats.org/officeDocument/2006/relationships/hyperlink" Target="https://iservice.lombardini.it/jsp/Template2/manuale.jsp?id=339&amp;parent=1527" TargetMode="External"/><Relationship Id="rId104961f2c92dab1ec" Type="http://schemas.openxmlformats.org/officeDocument/2006/relationships/hyperlink" Target="https://iservice.lombardini.it/jsp/Template2/manuale.jsp?id=339&amp;parent=1527" TargetMode="External"/><Relationship Id="rId165461f2c92dab963" Type="http://schemas.openxmlformats.org/officeDocument/2006/relationships/hyperlink" Target="https://iservice.lombardini.it/jsp/Template2/manuale.jsp?id=339&amp;parent=1527" TargetMode="External"/><Relationship Id="rId277761f2c92dbe5d5" Type="http://schemas.openxmlformats.org/officeDocument/2006/relationships/hyperlink" Target="https://iservice.lombardini.it/jsp/Template2/manuale.jsp?id=339&amp;parent=1527" TargetMode="External"/><Relationship Id="rId528261f2c92e357af" Type="http://schemas.openxmlformats.org/officeDocument/2006/relationships/hyperlink" Target="https://iservice.lombardini.it/jsp/Template2/manuale.jsp?id=656&amp;parent=1527" TargetMode="External"/><Relationship Id="rId403161f2c92e48382" Type="http://schemas.openxmlformats.org/officeDocument/2006/relationships/hyperlink" Target="https://iservice.lombardini.it/jsp/Template2/manuale.jsp?id=437&amp;parent=1527" TargetMode="External"/><Relationship Id="rId842161f2c92e4883d" Type="http://schemas.openxmlformats.org/officeDocument/2006/relationships/hyperlink" Target="https://iservice.lombardini.it/jsp/Template2/manuale.jsp?id=720&amp;parent=1527" TargetMode="External"/><Relationship Id="rId110461f2c92ecd6a8" Type="http://schemas.openxmlformats.org/officeDocument/2006/relationships/hyperlink" Target="https://iservice.lombardini.it/jsp/Template2/manuale.jsp?id=437&amp;parent=1527" TargetMode="External"/><Relationship Id="rId692261f2c92ecd9cc" Type="http://schemas.openxmlformats.org/officeDocument/2006/relationships/hyperlink" Target="https://iservice.lombardini.it/jsp/Template2/manuale.jsp?id=659&amp;parent=1527" TargetMode="External"/><Relationship Id="rId249561f2c92ece0ae" Type="http://schemas.openxmlformats.org/officeDocument/2006/relationships/hyperlink" Target="https://iservice.lombardini.it/jsp/Template2/manuale.jsp?id=662&amp;parent=1527" TargetMode="External"/><Relationship Id="rId958361f2c92f0deb9" Type="http://schemas.openxmlformats.org/officeDocument/2006/relationships/hyperlink" Target="https://iservice.lombardini.it/jsp/Template2/manuale.jsp?id=339&amp;parent=1527" TargetMode="External"/><Relationship Id="rId225161f2c92f353fd" Type="http://schemas.openxmlformats.org/officeDocument/2006/relationships/hyperlink" Target="https://iservice.lombardini.it/jsp/Template2/manuale.jsp?id=437&amp;parent=1527" TargetMode="External"/><Relationship Id="rId105261f2c92f35cf1" Type="http://schemas.openxmlformats.org/officeDocument/2006/relationships/hyperlink" Target="https://iservice.lombardini.it/jsp/Template2/manuale.jsp?id=662&amp;parent=1527" TargetMode="External"/><Relationship Id="rId817961f2c92f3634a" Type="http://schemas.openxmlformats.org/officeDocument/2006/relationships/hyperlink" Target="https://iservice.lombardini.it/jsp/Template2/manuale.jsp?id=663&amp;parent=1527" TargetMode="External"/><Relationship Id="rId892461f2c92f46f04" Type="http://schemas.openxmlformats.org/officeDocument/2006/relationships/hyperlink" Target="https://iservice.lombardini.it/jsp/Template2/manuale.jsp?id=657&amp;parent=1527" TargetMode="External"/><Relationship Id="rId695361f2c92f9b51a" Type="http://schemas.openxmlformats.org/officeDocument/2006/relationships/hyperlink" Target="https://iservice.lombardini.it/jsp/Template2/manuale.jsp?id=685&amp;parent=1527" TargetMode="External"/><Relationship Id="rId704261f2c92f9c3fe" Type="http://schemas.openxmlformats.org/officeDocument/2006/relationships/hyperlink" Target="https://iservice.lombardini.it/jsp/Template2/manuale.jsp?id=719&amp;parent=1527" TargetMode="External"/><Relationship Id="rId877061f2c92f9d0f5" Type="http://schemas.openxmlformats.org/officeDocument/2006/relationships/hyperlink" Target="https://iservice.lombardini.it/jsp/Template2/manuale.jsp?id=339&amp;parent=1527" TargetMode="External"/><Relationship Id="rId472461f2c92ff1149" Type="http://schemas.openxmlformats.org/officeDocument/2006/relationships/hyperlink" Target="https://iservice.lombardini.it/jsp/Template2/manuale.jsp?id=339&amp;parent=1527" TargetMode="External"/><Relationship Id="rId849761f2c93024ef0" Type="http://schemas.openxmlformats.org/officeDocument/2006/relationships/hyperlink" Target="https://iservice.lombardini.it/jsp/Template2/manuale.jsp?id=663&amp;parent=1527" TargetMode="External"/><Relationship Id="rId597661f2c93025c08" Type="http://schemas.openxmlformats.org/officeDocument/2006/relationships/hyperlink" Target="https://iservice.lombardini.it/jsp/Template2/manuale.jsp?id=662&amp;parent=1527" TargetMode="External"/><Relationship Id="rId150461f2c9303709d" Type="http://schemas.openxmlformats.org/officeDocument/2006/relationships/hyperlink" Target="https://iservice.lombardini.it/jsp/Template2/manuale.jsp?id=437&amp;parent=1527" TargetMode="External"/><Relationship Id="rId135561f2c9305e93a" Type="http://schemas.openxmlformats.org/officeDocument/2006/relationships/hyperlink" Target="https://iservice.lombardini.it/jsp/Template2/manuale.jsp?id=685&amp;parent=1527" TargetMode="External"/><Relationship Id="rId407061f2c93087b37" Type="http://schemas.openxmlformats.org/officeDocument/2006/relationships/hyperlink" Target="https://iservice.lombardini.it/jsp/Template2/manuale.jsp?id=437&amp;parent=1527" TargetMode="External"/><Relationship Id="rId795661f2c93087c6a" Type="http://schemas.openxmlformats.org/officeDocument/2006/relationships/hyperlink" Target="https://iservice.lombardini.it/jsp/Template2/manuale.jsp?id=656&amp;parent=1527" TargetMode="External"/><Relationship Id="rId659661f2c93087d3f" Type="http://schemas.openxmlformats.org/officeDocument/2006/relationships/hyperlink" Target="https://iservice.lombardini.it/jsp/Template2/manuale.jsp?id=657&amp;parent=1527" TargetMode="External"/><Relationship Id="rId151761f2c9315eaea" Type="http://schemas.openxmlformats.org/officeDocument/2006/relationships/hyperlink" Target="https://iservice.lombardini.it/jsp/Template2/manuale.jsp?id=437&amp;parent=1527" TargetMode="External"/><Relationship Id="rId570661f2c93202a60" Type="http://schemas.openxmlformats.org/officeDocument/2006/relationships/hyperlink" Target="https://iservice.lombardini.it/jsp/Template2/manuale.jsp?id=437&amp;parent=1527" TargetMode="External"/><Relationship Id="rId283961f2c92adf996" Type="http://schemas.openxmlformats.org/officeDocument/2006/relationships/image" Target="media/imgrId283961f2c92adf996.jpg"/><Relationship Id="rId690161f2c92b0464e" Type="http://schemas.openxmlformats.org/officeDocument/2006/relationships/image" Target="media/imgrId690161f2c92b0464e.jpg"/><Relationship Id="rId403761f2c92b1e970" Type="http://schemas.openxmlformats.org/officeDocument/2006/relationships/image" Target="media/imgrId403761f2c92b1e970.jpg"/><Relationship Id="rId959761f2c92b38b1c" Type="http://schemas.openxmlformats.org/officeDocument/2006/relationships/image" Target="media/imgrId959761f2c92b38b1c.jpg"/><Relationship Id="rId516461f2c92b4e7a1" Type="http://schemas.openxmlformats.org/officeDocument/2006/relationships/image" Target="media/imgrId516461f2c92b4e7a1.jpg"/><Relationship Id="rId923861f2c92b62083" Type="http://schemas.openxmlformats.org/officeDocument/2006/relationships/image" Target="media/imgrId923861f2c92b62083.jpg"/><Relationship Id="rId416961f2c92b77454" Type="http://schemas.openxmlformats.org/officeDocument/2006/relationships/image" Target="media/imgrId416961f2c92b77454.jpg"/><Relationship Id="rId596461f2c92b8bdd5" Type="http://schemas.openxmlformats.org/officeDocument/2006/relationships/image" Target="media/imgrId596461f2c92b8bdd5.jpg"/><Relationship Id="rId279961f2c92b9985b" Type="http://schemas.openxmlformats.org/officeDocument/2006/relationships/image" Target="media/imgrId279961f2c92b9985b.jpg"/><Relationship Id="rId357261f2c92bb4e99" Type="http://schemas.openxmlformats.org/officeDocument/2006/relationships/image" Target="media/imgrId357261f2c92bb4e99.jpg"/><Relationship Id="rId687761f2c92bd4611" Type="http://schemas.openxmlformats.org/officeDocument/2006/relationships/image" Target="media/imgrId687761f2c92bd4611.jpg"/><Relationship Id="rId400961f2c92beb39e" Type="http://schemas.openxmlformats.org/officeDocument/2006/relationships/image" Target="media/imgrId400961f2c92beb39e.jpg"/><Relationship Id="rId760361f2c92c109fb" Type="http://schemas.openxmlformats.org/officeDocument/2006/relationships/image" Target="media/imgrId760361f2c92c109fb.jpg"/><Relationship Id="rId370661f2c92c24329" Type="http://schemas.openxmlformats.org/officeDocument/2006/relationships/image" Target="media/imgrId370661f2c92c24329.jpg"/><Relationship Id="rId927861f2c92c383c7" Type="http://schemas.openxmlformats.org/officeDocument/2006/relationships/image" Target="media/imgrId927861f2c92c383c7.jpg"/><Relationship Id="rId636661f2c92c507e5" Type="http://schemas.openxmlformats.org/officeDocument/2006/relationships/image" Target="media/imgrId636661f2c92c507e5.jpg"/><Relationship Id="rId295261f2c92c6a967" Type="http://schemas.openxmlformats.org/officeDocument/2006/relationships/image" Target="media/imgrId295261f2c92c6a967.jpg"/><Relationship Id="rId169861f2c92c8322c" Type="http://schemas.openxmlformats.org/officeDocument/2006/relationships/image" Target="media/imgrId169861f2c92c8322c.jpg"/><Relationship Id="rId914661f2c92c94134" Type="http://schemas.openxmlformats.org/officeDocument/2006/relationships/image" Target="media/imgrId914661f2c92c94134.jpg"/><Relationship Id="rId397561f2c92ca5edc" Type="http://schemas.openxmlformats.org/officeDocument/2006/relationships/image" Target="media/imgrId397561f2c92ca5edc.jpg"/><Relationship Id="rId212761f2c92cb81a9" Type="http://schemas.openxmlformats.org/officeDocument/2006/relationships/image" Target="media/imgrId212761f2c92cb81a9.jpg"/><Relationship Id="rId513661f2c92ccd3c8" Type="http://schemas.openxmlformats.org/officeDocument/2006/relationships/image" Target="media/imgrId513661f2c92ccd3c8.png"/><Relationship Id="rId108461f2c92ce5eba" Type="http://schemas.openxmlformats.org/officeDocument/2006/relationships/image" Target="media/imgrId108461f2c92ce5eba.jpg"/><Relationship Id="rId671261f2c92d075f6" Type="http://schemas.openxmlformats.org/officeDocument/2006/relationships/image" Target="media/imgrId671261f2c92d075f6.jpg"/><Relationship Id="rId562561f2c92d17197" Type="http://schemas.openxmlformats.org/officeDocument/2006/relationships/image" Target="media/imgrId562561f2c92d17197.jpg"/><Relationship Id="rId557561f2c92d2d7c4" Type="http://schemas.openxmlformats.org/officeDocument/2006/relationships/image" Target="media/imgrId557561f2c92d2d7c4.jpg"/><Relationship Id="rId449961f2c92d442ef" Type="http://schemas.openxmlformats.org/officeDocument/2006/relationships/image" Target="media/imgrId449961f2c92d442ef.jpg"/><Relationship Id="rId413361f2c92d5b3c9" Type="http://schemas.openxmlformats.org/officeDocument/2006/relationships/image" Target="media/imgrId413361f2c92d5b3c9.jpg"/><Relationship Id="rId268461f2c92d7329b" Type="http://schemas.openxmlformats.org/officeDocument/2006/relationships/image" Target="media/imgrId268461f2c92d7329b.jpg"/><Relationship Id="rId153861f2c92d875a0" Type="http://schemas.openxmlformats.org/officeDocument/2006/relationships/image" Target="media/imgrId153861f2c92d875a0.jpg"/><Relationship Id="rId767961f2c92d98b71" Type="http://schemas.openxmlformats.org/officeDocument/2006/relationships/image" Target="media/imgrId767961f2c92d98b71.jpg"/><Relationship Id="rId558261f2c92daa44b" Type="http://schemas.openxmlformats.org/officeDocument/2006/relationships/image" Target="media/imgrId558261f2c92daa44b.jpg"/><Relationship Id="rId200861f2c92dbdb50" Type="http://schemas.openxmlformats.org/officeDocument/2006/relationships/image" Target="media/imgrId200861f2c92dbdb50.jpg"/><Relationship Id="rId202061f2c92dd40e0" Type="http://schemas.openxmlformats.org/officeDocument/2006/relationships/image" Target="media/imgrId202061f2c92dd40e0.jpg"/><Relationship Id="rId506761f2c92debc3a" Type="http://schemas.openxmlformats.org/officeDocument/2006/relationships/image" Target="media/imgrId506761f2c92debc3a.jpg"/><Relationship Id="rId842961f2c92e09f21" Type="http://schemas.openxmlformats.org/officeDocument/2006/relationships/image" Target="media/imgrId842961f2c92e09f21.jpg"/><Relationship Id="rId298861f2c92e1d739" Type="http://schemas.openxmlformats.org/officeDocument/2006/relationships/image" Target="media/imgrId298861f2c92e1d739.jpg"/><Relationship Id="rId573961f2c92e3423d" Type="http://schemas.openxmlformats.org/officeDocument/2006/relationships/image" Target="media/imgrId573961f2c92e3423d.jpg"/><Relationship Id="rId646561f2c92e47d20" Type="http://schemas.openxmlformats.org/officeDocument/2006/relationships/image" Target="media/imgrId646561f2c92e47d20.jpg"/><Relationship Id="rId945561f2c92e61653" Type="http://schemas.openxmlformats.org/officeDocument/2006/relationships/image" Target="media/imgrId945561f2c92e61653.jpg"/><Relationship Id="rId243961f2c92e79741" Type="http://schemas.openxmlformats.org/officeDocument/2006/relationships/image" Target="media/imgrId243961f2c92e79741.jpg"/><Relationship Id="rId872261f2c92e8acb9" Type="http://schemas.openxmlformats.org/officeDocument/2006/relationships/image" Target="media/imgrId872261f2c92e8acb9.jpg"/><Relationship Id="rId273361f2c92e9f518" Type="http://schemas.openxmlformats.org/officeDocument/2006/relationships/image" Target="media/imgrId273361f2c92e9f518.jpg"/><Relationship Id="rId501661f2c92ebba53" Type="http://schemas.openxmlformats.org/officeDocument/2006/relationships/image" Target="media/imgrId501661f2c92ebba53.jpg"/><Relationship Id="rId992861f2c92eccf98" Type="http://schemas.openxmlformats.org/officeDocument/2006/relationships/image" Target="media/imgrId992861f2c92eccf98.jpg"/><Relationship Id="rId458361f2c92ee8893" Type="http://schemas.openxmlformats.org/officeDocument/2006/relationships/image" Target="media/imgrId458361f2c92ee8893.jpg"/><Relationship Id="rId798961f2c92f0cd46" Type="http://schemas.openxmlformats.org/officeDocument/2006/relationships/image" Target="media/imgrId798961f2c92f0cd46.jpg"/><Relationship Id="rId219961f2c92f22529" Type="http://schemas.openxmlformats.org/officeDocument/2006/relationships/image" Target="media/imgrId219961f2c92f22529.jpg"/><Relationship Id="rId699361f2c92f34df6" Type="http://schemas.openxmlformats.org/officeDocument/2006/relationships/image" Target="media/imgrId699361f2c92f34df6.jpg"/><Relationship Id="rId131161f2c92f468f8" Type="http://schemas.openxmlformats.org/officeDocument/2006/relationships/image" Target="media/imgrId131161f2c92f468f8.jpg"/><Relationship Id="rId803161f2c92f59a2f" Type="http://schemas.openxmlformats.org/officeDocument/2006/relationships/image" Target="media/imgrId803161f2c92f59a2f.jpg"/><Relationship Id="rId363861f2c92f6db19" Type="http://schemas.openxmlformats.org/officeDocument/2006/relationships/image" Target="media/imgrId363861f2c92f6db19.jpg"/><Relationship Id="rId997961f2c92f89dc2" Type="http://schemas.openxmlformats.org/officeDocument/2006/relationships/image" Target="media/imgrId997961f2c92f89dc2.jpg"/><Relationship Id="rId928961f2c92f9ae70" Type="http://schemas.openxmlformats.org/officeDocument/2006/relationships/image" Target="media/imgrId928961f2c92f9ae70.jpg"/><Relationship Id="rId130361f2c92faedfa" Type="http://schemas.openxmlformats.org/officeDocument/2006/relationships/image" Target="media/imgrId130361f2c92faedfa.jpg"/><Relationship Id="rId786361f2c92fc7ccb" Type="http://schemas.openxmlformats.org/officeDocument/2006/relationships/image" Target="media/imgrId786361f2c92fc7ccb.jpg"/><Relationship Id="rId660261f2c92fd7f62" Type="http://schemas.openxmlformats.org/officeDocument/2006/relationships/image" Target="media/imgrId660261f2c92fd7f62.jpg"/><Relationship Id="rId512561f2c92ff0681" Type="http://schemas.openxmlformats.org/officeDocument/2006/relationships/image" Target="media/imgrId512561f2c92ff0681.jpg"/><Relationship Id="rId123861f2c930119e7" Type="http://schemas.openxmlformats.org/officeDocument/2006/relationships/image" Target="media/imgrId123861f2c930119e7.jpg"/><Relationship Id="rId161161f2c930240f1" Type="http://schemas.openxmlformats.org/officeDocument/2006/relationships/image" Target="media/imgrId161161f2c930240f1.jpg"/><Relationship Id="rId923561f2c930369d4" Type="http://schemas.openxmlformats.org/officeDocument/2006/relationships/image" Target="media/imgrId923561f2c930369d4.jpg"/><Relationship Id="rId240661f2c9304bd7c" Type="http://schemas.openxmlformats.org/officeDocument/2006/relationships/image" Target="media/imgrId240661f2c9304bd7c.jpg"/><Relationship Id="rId525161f2c9305e14f" Type="http://schemas.openxmlformats.org/officeDocument/2006/relationships/image" Target="media/imgrId525161f2c9305e14f.jpg"/><Relationship Id="rId351861f2c93076337" Type="http://schemas.openxmlformats.org/officeDocument/2006/relationships/image" Target="media/imgrId351861f2c93076337.jpg"/><Relationship Id="rId106561f2c93087519" Type="http://schemas.openxmlformats.org/officeDocument/2006/relationships/image" Target="media/imgrId106561f2c93087519.jpg"/><Relationship Id="rId912861f2c9309abaa" Type="http://schemas.openxmlformats.org/officeDocument/2006/relationships/image" Target="media/imgrId912861f2c9309abaa.jpg"/><Relationship Id="rId535661f2c930a9425" Type="http://schemas.openxmlformats.org/officeDocument/2006/relationships/image" Target="media/imgrId535661f2c930a9425.jpg"/><Relationship Id="rId905761f2c930c04fe" Type="http://schemas.openxmlformats.org/officeDocument/2006/relationships/image" Target="media/imgrId905761f2c930c04fe.jpg"/><Relationship Id="rId494161f2c930d2e75" Type="http://schemas.openxmlformats.org/officeDocument/2006/relationships/image" Target="media/imgrId494161f2c930d2e75.jpg"/><Relationship Id="rId120561f2c930ea294" Type="http://schemas.openxmlformats.org/officeDocument/2006/relationships/image" Target="media/imgrId120561f2c930ea294.jpg"/><Relationship Id="rId318261f2c9310ba24" Type="http://schemas.openxmlformats.org/officeDocument/2006/relationships/image" Target="media/imgrId318261f2c9310ba24.jpg"/><Relationship Id="rId220761f2c9311be6f" Type="http://schemas.openxmlformats.org/officeDocument/2006/relationships/image" Target="media/imgrId220761f2c9311be6f.jpg"/><Relationship Id="rId348161f2c93133439" Type="http://schemas.openxmlformats.org/officeDocument/2006/relationships/image" Target="media/imgrId348161f2c93133439.jpg"/><Relationship Id="rId732461f2c9314d66b" Type="http://schemas.openxmlformats.org/officeDocument/2006/relationships/image" Target="media/imgrId732461f2c9314d66b.jpg"/><Relationship Id="rId660361f2c9315e695" Type="http://schemas.openxmlformats.org/officeDocument/2006/relationships/image" Target="media/imgrId660361f2c9315e695.jpg"/><Relationship Id="rId739061f2c9316df3b" Type="http://schemas.openxmlformats.org/officeDocument/2006/relationships/image" Target="media/imgrId739061f2c9316df3b.jpg"/><Relationship Id="rId275461f2c93180e79" Type="http://schemas.openxmlformats.org/officeDocument/2006/relationships/image" Target="media/imgrId275461f2c93180e79.jpg"/><Relationship Id="rId458261f2c93196e5a" Type="http://schemas.openxmlformats.org/officeDocument/2006/relationships/image" Target="media/imgrId458261f2c93196e5a.jpg"/><Relationship Id="rId331961f2c931adc35" Type="http://schemas.openxmlformats.org/officeDocument/2006/relationships/image" Target="media/imgrId331961f2c931adc35.jpg"/><Relationship Id="rId460661f2c931bd13e" Type="http://schemas.openxmlformats.org/officeDocument/2006/relationships/image" Target="media/imgrId460661f2c931bd13e.jpg"/><Relationship Id="rId291761f2c931ccd3e" Type="http://schemas.openxmlformats.org/officeDocument/2006/relationships/image" Target="media/imgrId291761f2c931ccd3e.png"/><Relationship Id="rId315761f2c931e6909" Type="http://schemas.openxmlformats.org/officeDocument/2006/relationships/image" Target="media/imgrId315761f2c931e6909.png"/><Relationship Id="rId958061f2c93201f8b" Type="http://schemas.openxmlformats.org/officeDocument/2006/relationships/image" Target="media/imgrId958061f2c93201f8b.jpg"/><Relationship Id="rId564361f2c93216140" Type="http://schemas.openxmlformats.org/officeDocument/2006/relationships/image" Target="media/imgrId564361f2c93216140.jpg"/><Relationship Id="rId814061f2c9322facd" Type="http://schemas.openxmlformats.org/officeDocument/2006/relationships/image" Target="media/imgrId814061f2c9322facd.jpg"/><Relationship Id="rId583561f2c9323ec1b" Type="http://schemas.openxmlformats.org/officeDocument/2006/relationships/image" Target="media/imgrId583561f2c9323ec1b.jpg"/><Relationship Id="rId181261f2c93258d16" Type="http://schemas.openxmlformats.org/officeDocument/2006/relationships/image" Target="media/imgrId181261f2c93258d16.jpg"/><Relationship Id="rId470961f2c9326e583" Type="http://schemas.openxmlformats.org/officeDocument/2006/relationships/image" Target="media/imgrId470961f2c9326e58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42416" Type="http://schemas.openxmlformats.org/officeDocument/2006/relationships/image" Target="media/imgrId172424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42416" Type="http://schemas.openxmlformats.org/officeDocument/2006/relationships/image" Target="media/imgrId172424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42416" Type="http://schemas.openxmlformats.org/officeDocument/2006/relationships/image" Target="media/imgrId172424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42416" Type="http://schemas.openxmlformats.org/officeDocument/2006/relationships/image" Target="media/imgrId172424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42416" Type="http://schemas.openxmlformats.org/officeDocument/2006/relationships/image" Target="media/imgrId172424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42416" Type="http://schemas.openxmlformats.org/officeDocument/2006/relationships/image" Target="media/imgrId172424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