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per lo smontaggio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 TM (Rev. 07.5)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443782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8822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65345720" w:name="ctxt"/>
    <w:bookmarkEnd w:id="65345720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per lo smontaggio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Raccomandazioni per lo smontaggio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8286119" name="name884061f2c94965bce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65961f2c94965ba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44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segno ( </w:t>
      </w:r>
      <w:r>
        <w:drawing>
          <wp:inline distT="0" distB="0" distL="0" distR="0">
            <wp:extent cx="158400" cy="115200"/>
            <wp:effectExtent b="0" l="0" r="0" t="0"/>
            <wp:docPr id="61887783" name="name268861f2c949750cf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221661f2c949750b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dopo il titolo di un paragrafo, indica che tale operazione non è necessaria al fine dello smontaggio motore, tuttavia tali operazioni sono presenti allo scopo di illustrare lo smontaggio dei componenti.</w:t>
      </w:r>
    </w:p>
    <w:p>
      <w:pPr>
        <w:numPr>
          <w:ilvl w:val="0"/>
          <w:numId w:val="144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predisporre di tutte le attrezzature e gli utensili necessari per effettuare le operazioni in modo corretto e sicuro.</w:t>
      </w:r>
    </w:p>
    <w:p>
      <w:pPr>
        <w:numPr>
          <w:ilvl w:val="0"/>
          <w:numId w:val="144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procedere allo smontaggio, eseguire le operazioni descritte al </w:t>
      </w:r>
      <w:hyperlink r:id="rId323161f2c9497559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5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436761f2c9497574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.</w:t>
        </w:r>
      </w:hyperlink>
    </w:p>
    <w:p>
      <w:pPr>
        <w:numPr>
          <w:ilvl w:val="0"/>
          <w:numId w:val="144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leggere attentamente il </w:t>
      </w:r>
      <w:hyperlink r:id="rId703861f2c9497585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3.</w:t>
        </w:r>
      </w:hyperlink>
    </w:p>
    <w:p>
      <w:pPr>
        <w:numPr>
          <w:ilvl w:val="0"/>
          <w:numId w:val="144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 fine di effettuare gli interventi in modo agevole e sicuro, è consigliabile installare il motore su un apposito cavalletto rotativo per revisione motori.</w:t>
      </w:r>
    </w:p>
    <w:p>
      <w:pPr>
        <w:numPr>
          <w:ilvl w:val="0"/>
          <w:numId w:val="144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Sigillare tutti i raccordi dei componenti iniezione come illustrato nel </w:t>
      </w:r>
      <w:hyperlink r:id="rId172361f2c949759f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2.9.7</w:t>
        </w:r>
      </w:hyperlink>
      <w:r>
        <w:rPr>
          <w:color w:val="00274C"/>
          <w:sz w:val="20"/>
          <w:szCs w:val="20"/>
          <w:u w:val="none"/>
        </w:rPr>
        <w:t xml:space="preserve"> al momento dello smontaggio.</w:t>
      </w:r>
    </w:p>
    <w:p>
      <w:pPr>
        <w:numPr>
          <w:ilvl w:val="0"/>
          <w:numId w:val="144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Proteggere con lubrificante tutti i componenti smontati e tutte le superfici di accoppiamento che sono soggette ad ossidazione.</w:t>
      </w:r>
    </w:p>
    <w:p>
      <w:pPr>
        <w:numPr>
          <w:ilvl w:val="0"/>
          <w:numId w:val="144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Nelle operazioni di smontaggio ove necessario è indicato il riferimento l'attrezzatura speciale da utilizzare (es. </w:t>
      </w:r>
      <w:hyperlink r:id="rId784161f2c94975b9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identificabile nella </w:t>
      </w:r>
      <w:hyperlink r:id="rId472861f2c94975c2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componenti elettrici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Cablaggio elettrico</w:t>
            </w:r>
          </w:p>
          <w:p/>
          <w:p/>
          <w:p>
            <w:pPr>
              <w:numPr>
                <w:ilvl w:val="0"/>
                <w:numId w:val="14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Disconnetere e rimuovere il cablaggio motore.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fare riferimento al </w:t>
            </w:r>
            <w:hyperlink r:id="rId551061f2c949761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2.13.1.3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disconnettere tutti i connettori.    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Motorino di avviamento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428067" name="name382361f2c949856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6661f2c949856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motorino non è riparabile.</w:t>
            </w:r>
          </w:p>
          <w:p/>
          <w:p/>
          <w:p/>
          <w:p/>
          <w:p>
            <w:pPr>
              <w:numPr>
                <w:ilvl w:val="0"/>
                <w:numId w:val="14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861361f2c94985d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motorino 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le due viti di fissaggio motorino per bloccare il volano.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4828499" name="name516961f2c9499bb6c" descr="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.jpg"/>
                          <pic:cNvPicPr/>
                        </pic:nvPicPr>
                        <pic:blipFill>
                          <a:blip r:embed="rId873561f2c9499bb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7.2.3 Cinghia e alternatore</w:t>
            </w:r>
          </w:p>
          <w:p>
            <w:pPr>
              <w:numPr>
                <w:ilvl w:val="0"/>
                <w:numId w:val="14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dalle pulegge.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590772" name="name831161f2c949aa7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9561f2c949aa7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4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cinghia deve essere tassativamente sostituita, ad ogni smontaggio, anche se non ha raggiunto le ore previste per la sostituzione.</w:t>
            </w:r>
          </w:p>
          <w:p>
            <w:pPr>
              <w:numPr>
                <w:ilvl w:val="0"/>
                <w:numId w:val="14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453863" name="name801461f2c949c082b" descr="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.jpg"/>
                          <pic:cNvPicPr/>
                        </pic:nvPicPr>
                        <pic:blipFill>
                          <a:blip r:embed="rId893261f2c949c08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 Sensori e interruttori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244868" name="name559161f2c949d06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2261f2c949d06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lo smontaggio proteggere in modo adeguato i sensori da urti, umidità e fonti di temperature elevate.</w:t>
            </w:r>
          </w:p>
          <w:p>
            <w:pPr>
              <w:numPr>
                <w:ilvl w:val="0"/>
                <w:numId w:val="14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sensori e gli interruttori non sono riparabili per cui vanno sostituiti in caso di anomalie.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7.2.4.1 Interruttore pressione olio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7070552" name="name234861f2c949e087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47561f2c949e08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l'interruttore pressione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988857" name="name536361f2c94a02229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220561f2c94a022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7.2.4.2 Sensore temperatura refrigerante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7158216" name="name803861f2c94a1269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03761f2c94a126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il sensore temperatura acqua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5243262" name="name650261f2c94a27b66" descr="7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.jpg"/>
                          <pic:cNvPicPr/>
                        </pic:nvPicPr>
                        <pic:blipFill>
                          <a:blip r:embed="rId214461f2c94a27b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7.2.4.3 Sensore presenza acqua del filtro carburante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1571054" name="name622061f2c94a3840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90861f2c94a38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614091" name="name681061f2c94a46f6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74661f2c94a46f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filtro carburante non è sempre montato sul motore.</w:t>
            </w:r>
          </w:p>
          <w:p>
            <w:pPr>
              <w:numPr>
                <w:ilvl w:val="0"/>
                <w:numId w:val="14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fase di smontaggio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utilizzare un contenitore adatto per recuperare il carburante contenuto all'interno della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254022" name="name890461f2c94a601c2" descr="7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.jpg"/>
                          <pic:cNvPicPr/>
                        </pic:nvPicPr>
                        <pic:blipFill>
                          <a:blip r:embed="rId337061f2c94a601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turbocompressore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940261f2c94a60b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relative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599486" name="name266761f2c94a78230" descr="7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.jpg"/>
                          <pic:cNvPicPr/>
                        </pic:nvPicPr>
                        <pic:blipFill>
                          <a:blip r:embed="rId963461f2c94a782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430689" name="name978061f2c94a8d849" descr="7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.jpg"/>
                          <pic:cNvPicPr/>
                        </pic:nvPicPr>
                        <pic:blipFill>
                          <a:blip r:embed="rId361861f2c94a8d8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collettore di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Chiudere le aperture e i condotti per evitare l'introduzione di corpi estranei.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607867" name="name146061f2c94aa4eef" descr="7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8.jpg"/>
                          <pic:cNvPicPr/>
                        </pic:nvPicPr>
                        <pic:blipFill>
                          <a:blip r:embed="rId242761f2c94aa4e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componenti ricircolo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7.5.1 Manicotti Oil Cooler</w:t>
            </w:r>
          </w:p>
          <w:p/>
          <w:p/>
          <w:p>
            <w:pPr>
              <w:numPr>
                <w:ilvl w:val="0"/>
                <w:numId w:val="14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gruppo Oil Cooler.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4864633" name="name865161f2c94abd92c" descr="7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9.jpg"/>
                          <pic:cNvPicPr/>
                        </pic:nvPicPr>
                        <pic:blipFill>
                          <a:blip r:embed="rId353861f2c94abd9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7.5.2 Valvola termostatica</w:t>
            </w:r>
          </w:p>
          <w:p/>
          <w:p/>
          <w:p>
            <w:pPr>
              <w:numPr>
                <w:ilvl w:val="0"/>
                <w:numId w:val="14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coperchio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relativa guarnizione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986405" name="name265161f2c94acd8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8061f2c94acd8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smontaggio.</w:t>
            </w:r>
          </w:p>
          <w:p>
            <w:pPr>
              <w:numPr>
                <w:ilvl w:val="0"/>
                <w:numId w:val="14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foro di disareazione non sia ostruito o bloccato ( </w:t>
            </w:r>
            <w:hyperlink r:id="rId951061f2c94ace1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011935" name="name509761f2c94ae44b4" descr="7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0.jpg"/>
                          <pic:cNvPicPr/>
                        </pic:nvPicPr>
                        <pic:blipFill>
                          <a:blip r:embed="rId358061f2c94ae44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7.5.3 Smontaggio componenti ricircolo refrigerante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967211" name="name300461f2c94af2e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2061f2c94af2e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</w:t>
            </w:r>
          </w:p>
          <w:p/>
          <w:p/>
          <w:p>
            <w:pPr>
              <w:numPr>
                <w:ilvl w:val="0"/>
                <w:numId w:val="14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pompa acqua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4244423" name="name721961f2c94b15d62" descr="7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1.jpg"/>
                          <pic:cNvPicPr/>
                        </pic:nvPicPr>
                        <pic:blipFill>
                          <a:blip r:embed="rId117361f2c94b15d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7.11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puleggia albero a gomito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481261f2c94b165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punti 2 e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senso orario - vista lato distribuzione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Rif. A </w:t>
            </w:r>
            <w:hyperlink r:id="rId475961f2c94b169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rimuovere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720474" name="name756261f2c94b2d10f" descr="7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2.jpg"/>
                          <pic:cNvPicPr/>
                        </pic:nvPicPr>
                        <pic:blipFill>
                          <a:blip r:embed="rId577361f2c94b2d1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circuito lubrificazione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7.7.1 Valvola pressione olio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170925" name="name317961f2c94b3d9a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52261f2c94b3d9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4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numPr>
                <w:ilvl w:val="0"/>
                <w:numId w:val="14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pistone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una calamita.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237275" name="name213061f2c94b54b91" descr="7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3.jpg"/>
                          <pic:cNvPicPr/>
                        </pic:nvPicPr>
                        <pic:blipFill>
                          <a:blip r:embed="rId801361f2c94b54b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7.7.2 Flangia rifornimento olio su carter distribuzione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5119115" name="name929761f2c94b679e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07761f2c94b679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4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19161f2c94b683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ST_06)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1466671" name="name459961f2c94b8097f" descr="7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4.jpg"/>
                          <pic:cNvPicPr/>
                        </pic:nvPicPr>
                        <pic:blipFill>
                          <a:blip r:embed="rId143061f2c94b809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7.7.3 Carter distribuzione</w:t>
            </w:r>
          </w:p>
          <w:p/>
          <w:p/>
          <w:p>
            <w:pPr>
              <w:numPr>
                <w:ilvl w:val="0"/>
                <w:numId w:val="14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l'albero a gomito con il 1° cilindro si trovi al PMS (la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rivolta verso l'alto).</w:t>
            </w:r>
          </w:p>
          <w:p>
            <w:pPr>
              <w:numPr>
                <w:ilvl w:val="0"/>
                <w:numId w:val="14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961098" name="name324161f2c94b92f42" descr="7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5.jpg"/>
                          <pic:cNvPicPr/>
                        </pic:nvPicPr>
                        <pic:blipFill>
                          <a:blip r:embed="rId164761f2c94b92f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7.7.4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063888" name="name842461f2c94ba54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2061f2c94ba54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olio non è riparabile.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77161f2c94ba67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143885" name="name992861f2c94bbc076" descr="7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6.jpg"/>
                          <pic:cNvPicPr/>
                        </pic:nvPicPr>
                        <pic:blipFill>
                          <a:blip r:embed="rId754561f2c94bbc0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e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725875" name="name147861f2c94bd1aac" descr="7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7.jpg"/>
                          <pic:cNvPicPr/>
                        </pic:nvPicPr>
                        <pic:blipFill>
                          <a:blip r:embed="rId224661f2c94bd1a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7.7.5 Gruppo Oil Cooler e filtro olio</w:t>
            </w:r>
          </w:p>
          <w:p>
            <w:pPr>
              <w:numPr>
                <w:ilvl w:val="0"/>
                <w:numId w:val="14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Eseguire le operazioni del </w:t>
            </w:r>
            <w:hyperlink r:id="rId379461f2c94bd22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937037" name="name662761f2c94be122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69661f2c94be12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Utilizzare un contenitore adatto per recuperare l'eventuale olio residuo.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7.7.6    Gruppo separatore vapori olio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1 -    Eseguire le operazioni del </w:t>
            </w:r>
            <w:hyperlink r:id="rId821661f2c94be21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6.8.1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527110" name="name186661f2c94bf3a5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77361f2c94bf3a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Utilizzare un contenitore adatto per recuperare l'eventuale olio residuo.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collettore di aspirazione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4452756" name="name535661f2c94c1985e" descr="7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9.jpg"/>
                          <pic:cNvPicPr/>
                        </pic:nvPicPr>
                        <pic:blipFill>
                          <a:blip r:embed="rId283861f2c94c198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circuito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81469262" name="name687061f2c94c2abcb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3261f2c94c2ab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• Sigillare tutti i raccordi dei componenti iniezione come illustrato nel </w:t>
            </w:r>
            <w:hyperlink r:id="rId155161f2c94c2b0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momento dello smontaggio.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• Il circuito di iniezione carburante è sottoposto ad alta pressione, utilizzare le protezioni di sicurezza come descritto nel </w:t>
            </w:r>
            <w:hyperlink r:id="rId398561f2c94c2b2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7.9.1 Tubi iniezione</w:t>
            </w:r>
          </w:p>
          <w:p/>
          <w:p/>
          <w:p>
            <w:pPr>
              <w:numPr>
                <w:ilvl w:val="0"/>
                <w:numId w:val="14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Rimuovere i fermi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663809" name="name228961f2c94c3f517" descr="7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9.jpg"/>
                          <pic:cNvPicPr/>
                        </pic:nvPicPr>
                        <pic:blipFill>
                          <a:blip r:embed="rId305461f2c94c3f5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7.9.2 Cappello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927520" name="name659661f2c94c511d7" descr="7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0.jpg"/>
                          <pic:cNvPicPr/>
                        </pic:nvPicPr>
                        <pic:blipFill>
                          <a:blip r:embed="rId304561f2c94c511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7.9.3 Tubo rifiuto carburante</w:t>
            </w:r>
          </w:p>
          <w:p>
            <w:pPr>
              <w:numPr>
                <w:ilvl w:val="0"/>
                <w:numId w:val="14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761099" name="name312361f2c94c6a6ea" descr="7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1.jpg"/>
                          <pic:cNvPicPr/>
                        </pic:nvPicPr>
                        <pic:blipFill>
                          <a:blip r:embed="rId419261f2c94c6a5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7.9.4 Iniettori</w:t>
            </w:r>
          </w:p>
          <w:p>
            <w:pPr>
              <w:numPr>
                <w:ilvl w:val="0"/>
                <w:numId w:val="14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le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le staffe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in cui non si riesca a sfilare l'iniettore (agendo esclusivamente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utilizzare una chiave a forchetta (diametro 11 mm), eseguendo piccole rotazioni per sbloccare il componente. Se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presente sull'iniettore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provvedere al suo recupero all'interno del canotto 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7324878" name="name857261f2c94c7fdbf" descr="7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2.jpg"/>
                          <pic:cNvPicPr/>
                        </pic:nvPicPr>
                        <pic:blipFill>
                          <a:blip r:embed="rId653961f2c94c7fd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7.9.5 Pompa iniezione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545109" name="name316061f2c94c900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6961f2c94c900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allo smontaggio leggere attentamente il </w:t>
            </w:r>
            <w:hyperlink r:id="rId748261f2c94c905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iniezione non è riparabile.</w:t>
            </w:r>
          </w:p>
          <w:p/>
          <w:p/>
          <w:p>
            <w:pPr>
              <w:numPr>
                <w:ilvl w:val="0"/>
                <w:numId w:val="14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dal </w:t>
            </w:r>
            <w:hyperlink r:id="rId706761f2c94c90b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punto 1 al 13 del Par. 6.1.5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rimuoverlo insieme alla rondella.</w:t>
            </w:r>
          </w:p>
          <w:p>
            <w:pPr>
              <w:numPr>
                <w:ilvl w:val="0"/>
                <w:numId w:val="14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266861f2c94c910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573880" name="name311661f2c94ca401c" descr="7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3.jpg"/>
                          <pic:cNvPicPr/>
                        </pic:nvPicPr>
                        <pic:blipFill>
                          <a:blip r:embed="rId408161f2c94ca40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</w:p>
          <w:p>
            <w:pPr>
              <w:numPr>
                <w:ilvl w:val="0"/>
                <w:numId w:val="14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dell'attrezzo per separare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dall'ingranaggio comando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893013" name="name322661f2c94cba118" descr="7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4.jpg"/>
                          <pic:cNvPicPr/>
                        </pic:nvPicPr>
                        <pic:blipFill>
                          <a:blip r:embed="rId871861f2c94cba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932840" name="name444161f2c94cccb74" descr="7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5.jpg"/>
                          <pic:cNvPicPr/>
                        </pic:nvPicPr>
                        <pic:blipFill>
                          <a:blip r:embed="rId369661f2c94cccb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Cliccare a fianco per riprodurre il video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520261f2c94ccd30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https://www.youtube.com/embed/NaOHNXyU03c?rel=0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7.9.6 Filtro carburante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0510789" name="name371861f2c94cde1d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81761f2c94cde1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lo smontaggio della cartuccia carburante, riferirsi alle operazioni </w:t>
            </w:r>
            <w:hyperlink r:id="rId505261f2c94cde5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1 e 2 del Par. 6.7.1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429526" name="name410561f2c94d03f73" descr="7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6.jpg"/>
                          <pic:cNvPicPr/>
                        </pic:nvPicPr>
                        <pic:blipFill>
                          <a:blip r:embed="rId694561f2c94d03f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ingranaggi distribuzione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l'ingranaggio 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  <w:p>
            <w:pPr>
              <w:numPr>
                <w:ilvl w:val="0"/>
                <w:numId w:val="14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numPr>
                <w:ilvl w:val="0"/>
                <w:numId w:val="14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98930892" name="name341061f2c94d1d0ef" descr="Fig._7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6.jpg"/>
                          <pic:cNvPicPr/>
                        </pic:nvPicPr>
                        <pic:blipFill>
                          <a:blip r:embed="rId887661f2c94d1d0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69865566" name="name903061f2c94d34296" descr="Fig._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7.jpg"/>
                          <pic:cNvPicPr/>
                        </pic:nvPicPr>
                        <pic:blipFill>
                          <a:blip r:embed="rId919961f2c94d34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gruppo di flangiatura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7.11.1 Volano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913455" name="name936461f2c94d427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4361f2c94d427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Lasciare montato l'attrezzo speciale </w:t>
            </w:r>
            <w:hyperlink r:id="rId507561f2c94d42a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bloccaggio volano.</w:t>
            </w:r>
          </w:p>
          <w:p>
            <w:pPr>
              <w:numPr>
                <w:ilvl w:val="0"/>
                <w:numId w:val="14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solo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situata verso l'alto.</w:t>
            </w:r>
          </w:p>
          <w:p>
            <w:pPr>
              <w:numPr>
                <w:ilvl w:val="0"/>
                <w:numId w:val="14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</w:t>
            </w:r>
            <w:hyperlink r:id="rId553161f2c94d42c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avvitandolo fino a battuta.</w:t>
            </w:r>
          </w:p>
          <w:p>
            <w:pPr>
              <w:numPr>
                <w:ilvl w:val="0"/>
                <w:numId w:val="14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restanti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007465" name="name392661f2c94d5266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57161f2c94d526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rimozione per evitarne la caduta, con gravi rischi per l'operatore.</w:t>
            </w:r>
          </w:p>
          <w:p/>
          <w:p/>
          <w:p>
            <w:pPr>
              <w:numPr>
                <w:ilvl w:val="0"/>
                <w:numId w:val="14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267661f2c94d530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721961f2c94d532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rappresentato in </w:t>
            </w:r>
            <w:hyperlink r:id="rId475661f2c94d534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91215684" name="name320061f2c94d67975" descr="Fig._7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8.jpg"/>
                          <pic:cNvPicPr/>
                        </pic:nvPicPr>
                        <pic:blipFill>
                          <a:blip r:embed="rId135461f2c94d679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7.11.2 Campana di flangiatura</w:t>
            </w:r>
          </w:p>
          <w:p>
            <w:pPr>
              <w:numPr>
                <w:ilvl w:val="0"/>
                <w:numId w:val="14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campana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962982" name="name912061f2c94d7999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65161f2c94d799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rimozione della stessa per evitarne la caduta con gravi rischi per l'operatore.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74150880" name="name124161f2c94d8e25b" descr="Fig._7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9.jpg"/>
                          <pic:cNvPicPr/>
                        </pic:nvPicPr>
                        <pic:blipFill>
                          <a:blip r:embed="rId591261f2c94d8e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gruppo 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Perno bilancieri</w:t>
            </w:r>
          </w:p>
          <w:p>
            <w:pPr>
              <w:numPr>
                <w:ilvl w:val="0"/>
                <w:numId w:val="14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37360969" name="name751661f2c94da7ece" descr="Fig._7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0.jpg"/>
                          <pic:cNvPicPr/>
                        </pic:nvPicPr>
                        <pic:blipFill>
                          <a:blip r:embed="rId996061f2c94da7e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7.12.1.1 Bilancieri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4461139" name="name672761f2c94db5b2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97561f2c94db5b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gli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molle.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56422234" name="name931561f2c94dcdd46" descr="Fig._7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1.jpg"/>
                          <pic:cNvPicPr/>
                        </pic:nvPicPr>
                        <pic:blipFill>
                          <a:blip r:embed="rId113161f2c94dcd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Aste e ponti valvole</w:t>
            </w:r>
          </w:p>
          <w:p>
            <w:pPr>
              <w:numPr>
                <w:ilvl w:val="0"/>
                <w:numId w:val="14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i cavallotti comando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aste comando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76461889" name="name997161f2c94de555b" descr="Fig._7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3.jpg"/>
                          <pic:cNvPicPr/>
                        </pic:nvPicPr>
                        <pic:blipFill>
                          <a:blip r:embed="rId905861f2c94de5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7.12.3 Testa motore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913419" name="name761261f2c94e062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7761f2c94e062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Attendere che il motore raggiunga la temperatura ambienteprima di smontare la testa onde evitare deformazioni.</w:t>
            </w:r>
          </w:p>
          <w:p>
            <w:pPr>
              <w:numPr>
                <w:ilvl w:val="0"/>
                <w:numId w:val="14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bulloni di fissaggio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tassativamente sostituiti dopo ogni smontaggio.</w:t>
            </w:r>
          </w:p>
          <w:p/>
          <w:p/>
          <w:p>
            <w:pPr>
              <w:numPr>
                <w:ilvl w:val="0"/>
                <w:numId w:val="14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deporla in un contenitore idoneo per un accurato lavaggio.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048327" name="name523861f2c94e163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9461f2c94e163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Per il sollevamento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utilizzare esclusivamente entrambi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previsti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(vedere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3. Rimuovere la guarnizione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48300646" name="name440761f2c94e30434" descr="Fig._7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4.jpg"/>
                          <pic:cNvPicPr/>
                        </pic:nvPicPr>
                        <pic:blipFill>
                          <a:blip r:embed="rId338361f2c94e30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  <w:r>
              <w:rPr>
                <w:position w:val="-240"/>
              </w:rPr>
              <w:drawing>
                <wp:inline distT="0" distB="0" distL="0" distR="0">
                  <wp:extent cx="2383200" cy="1569600"/>
                  <wp:effectExtent b="0" l="0" r="0" t="0"/>
                  <wp:docPr id="40897780" name="name737561f2c94e498c0" descr="Fig._7.35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5_M.jpg"/>
                          <pic:cNvPicPr/>
                        </pic:nvPicPr>
                        <pic:blipFill>
                          <a:blip r:embed="rId505861f2c94e498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200" cy="156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7.12.3.1 Valvole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3467047" name="name434761f2c94e5aae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02561f2c94e5aa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Montare l'attrezzo </w:t>
            </w:r>
            <w:hyperlink r:id="rId510761f2c94e5ad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fissandolo su uno dei fori per il fissaggio del cappello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Cambiare il foro di fissaggio in base alla posizione delle valvole da smontare.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percussore dell'attrezzo </w:t>
            </w:r>
            <w:hyperlink r:id="rId947361f2c94e5b2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interessata come mostrato in figura.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11995482" name="name738161f2c94e75e26" descr="Fig._7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6.jpg"/>
                          <pic:cNvPicPr/>
                        </pic:nvPicPr>
                        <pic:blipFill>
                          <a:blip r:embed="rId594461f2c94e75e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la leva dell'attrezzo </w:t>
            </w:r>
            <w:hyperlink r:id="rId189561f2c94e763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basso, in modo da abbassare i piattelli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rimuovere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l'utilizzo di una calamita.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     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Ripetere tutte le operazioni per tutte le valvole interessate.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36823068" name="name443561f2c94e8d7fa" descr="Fig._7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7.jpg"/>
                          <pic:cNvPicPr/>
                        </pic:nvPicPr>
                        <pic:blipFill>
                          <a:blip r:embed="rId731061f2c94e8d7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363441" name="name314561f2c94e9ec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8061f2c94e9ec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alla rimozione delle valvole, fare dei riferimenti sulla loro posizione di origine, al fine di evitare lo scambio di posizione delle stesse al montaggio se non sostituite.</w:t>
            </w:r>
          </w:p>
          <w:p/>
          <w:p/>
          <w:p>
            <w:pPr>
              <w:numPr>
                <w:ilvl w:val="0"/>
                <w:numId w:val="14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47675354" name="name735761f2c94ebc10e" descr="Fig._7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8.jpg"/>
                          <pic:cNvPicPr/>
                        </pic:nvPicPr>
                        <pic:blipFill>
                          <a:blip r:embed="rId431661f2c94ebc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7.12.3.2 Canotti iniettore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2137768" name="name138561f2c94ecc9a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56061f2c94ecc9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i canotti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e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82400" cy="1540800"/>
                  <wp:effectExtent b="0" l="0" r="0" t="0"/>
                  <wp:docPr id="63365337" name="name276961f2c94ee402f" descr="Fig._7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9.jpg"/>
                          <pic:cNvPicPr/>
                        </pic:nvPicPr>
                        <pic:blipFill>
                          <a:blip r:embed="rId687561f2c94ee40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7.12.3.3 Guarnizioni stelo valvola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5728411" name="name692461f2c94f00a0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00061f2c94f009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26999676" name="name294061f2c94f1b732" descr="Fig._7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0.jpg"/>
                          <pic:cNvPicPr/>
                        </pic:nvPicPr>
                        <pic:blipFill>
                          <a:blip r:embed="rId811461f2c94f1b7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7.12.3.4 Golfari di sollevamento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5239691" name="name925061f2c94f2e7e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37961f2c94f2e7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un accurato lavaggio alla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63634010" name="name713261f2c94f46de4" descr="Fig._7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1.jpg"/>
                          <pic:cNvPicPr/>
                        </pic:nvPicPr>
                        <pic:blipFill>
                          <a:blip r:embed="rId160561f2c94f46d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gruppo coppa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Coppa olio</w:t>
            </w:r>
          </w:p>
          <w:p>
            <w:pPr>
              <w:numPr>
                <w:ilvl w:val="0"/>
                <w:numId w:val="14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una lamina nelle zone indicate con 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19200"/>
                  <wp:effectExtent b="0" l="0" r="0" t="0"/>
                  <wp:docPr id="57771344" name="name805461f2c94f5c583" descr="Fig._7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2.jpg"/>
                          <pic:cNvPicPr/>
                        </pic:nvPicPr>
                        <pic:blipFill>
                          <a:blip r:embed="rId909261f2c94f5c5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Tubo aspirazione olio</w:t>
            </w:r>
          </w:p>
          <w:p>
            <w:pPr>
              <w:numPr>
                <w:ilvl w:val="0"/>
                <w:numId w:val="14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92266704" name="name135261f2c94f75195" descr="Fig._7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3.jpg"/>
                          <pic:cNvPicPr/>
                        </pic:nvPicPr>
                        <pic:blipFill>
                          <a:blip r:embed="rId511661f2c94f75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7.12.3 Tubo vapore olio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2018411" name="name517961f2c94f855e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95261f2c94f855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rimuoverlo.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42979768" name="name220161f2c94f97a46" descr="Fig._7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4.jpg"/>
                          <pic:cNvPicPr/>
                        </pic:nvPicPr>
                        <pic:blipFill>
                          <a:blip r:embed="rId314861f2c94f97a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blocco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Flangia guarnizione albero a gomito</w:t>
            </w:r>
          </w:p>
          <w:p>
            <w:pPr>
              <w:numPr>
                <w:ilvl w:val="0"/>
                <w:numId w:val="14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37727520" name="name717261f2c94fb1b42" descr="Fig._7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5.jpg"/>
                          <pic:cNvPicPr/>
                        </pic:nvPicPr>
                        <pic:blipFill>
                          <a:blip r:embed="rId433761f2c94fb1b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7.45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Gruppo pistone / 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492894" name="name971361f2c94fc1a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0561f2c94fc1a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dei riferimenti numerici (n° cilindro)  sulle bielle, sui cappelli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pistoni e sugli spinotti, per evitare che i componenti non sostituiti vengano inavvertitamente scambiati tra di loro in fase di montaggio e provocare il mal funzionamento del motore.</w:t>
            </w:r>
          </w:p>
          <w:p>
            <w:pPr>
              <w:numPr>
                <w:ilvl w:val="0"/>
                <w:numId w:val="14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riferimenti sulla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cappello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eseguiti solo su un lato in corrispondenza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7.46a.</w:t>
            </w:r>
          </w:p>
          <w:p/>
          <w:p/>
          <w:p>
            <w:pPr>
              <w:numPr>
                <w:ilvl w:val="0"/>
                <w:numId w:val="14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a battuta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 cappelli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0672890" name="name703661f2c94fd954e" descr="Fig._7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6.jpg"/>
                          <pic:cNvPicPr/>
                        </pic:nvPicPr>
                        <pic:blipFill>
                          <a:blip r:embed="rId565361f2c94fd95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l'accoppiamento del cappello F1 sulla biella può essere con spine di centraggio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 fratturate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senza spine di centraggio).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32597118" name="name844661f2c95000cf0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412561f2c95000c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98469489" name="name466361f2c95020b6c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396861f2c95020b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49353497" name="name739061f2c9503e7e4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242861f2c9503e7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7.46a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4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il gruppo biella - pistone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e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esercitando una pressione manuale sulla testa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delle frecce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Riaccoppiare i cappelli testa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proprio gruppo pistone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Agire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ruotare l'albero a gomiti di 180°.</w:t>
            </w:r>
          </w:p>
          <w:p>
            <w:pPr>
              <w:numPr>
                <w:ilvl w:val="0"/>
                <w:numId w:val="14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i punti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lo smontaggio del del gruppo biella - pistone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e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60000" cy="1440000"/>
                  <wp:effectExtent b="0" l="0" r="0" t="0"/>
                  <wp:docPr id="76508154" name="name525261f2c950556cb" descr="Fig._7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7.jpg"/>
                          <pic:cNvPicPr/>
                        </pic:nvPicPr>
                        <pic:blipFill>
                          <a:blip r:embed="rId327761f2c950556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201902" name="name774561f2c9506890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05361f2c950688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semicuscinetti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costruiti in materiale speciale, devono essere tassativamente sostituiti ad ogni smontaggio onde evitare il grippaggio.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76892854" name="name972461f2c9507e9f0" descr="Fig._7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8.jpg"/>
                          <pic:cNvPicPr/>
                        </pic:nvPicPr>
                        <pic:blipFill>
                          <a:blip r:embed="rId764561f2c9507e9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7.48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7.14.3 Semi-basamento inferiore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in figura.</w:t>
            </w:r>
          </w:p>
          <w:p>
            <w:pPr>
              <w:numPr>
                <w:ilvl w:val="0"/>
                <w:numId w:val="14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riporlo in un recipiente adatto per il lavaggio.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86"/>
              </w:rPr>
              <w:drawing>
                <wp:inline distT="0" distB="0" distL="0" distR="0">
                  <wp:extent cx="2232000" cy="3096000"/>
                  <wp:effectExtent b="0" l="0" r="0" t="0"/>
                  <wp:docPr id="46621331" name="name995261f2c9509827c" descr="7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2.jpg"/>
                          <pic:cNvPicPr/>
                        </pic:nvPicPr>
                        <pic:blipFill>
                          <a:blip r:embed="rId605261f2c95098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9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7.14.4 Albero a gomito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Rimuovere:</w:t>
            </w:r>
          </w:p>
          <w:p/>
          <w:p/>
          <w:p>
            <w:pPr>
              <w:numPr>
                <w:ilvl w:val="0"/>
                <w:numId w:val="14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due semianelli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67200" cy="1454400"/>
                  <wp:effectExtent b="0" l="0" r="0" t="0"/>
                  <wp:docPr id="54914190" name="name155361f2c950b1aa8" descr="Fig._7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2.jpg"/>
                          <pic:cNvPicPr/>
                        </pic:nvPicPr>
                        <pic:blipFill>
                          <a:blip r:embed="rId559961f2c950b1a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7.14.5 Pistone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5880047" name="name522161f2c950c3ab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39561f2c950c3a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Smontare l’anello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separare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92728" name="name213061f2c950d5e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8861f2c950d5e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non sostituiti, mantenere abbinati i componenti (biella - pistone - spinotto) tramite l'utilizzo di riferimenti al fine di evitare lo scambio degli stessi al montaggio.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188800" cy="1490400"/>
                  <wp:effectExtent b="0" l="0" r="0" t="0"/>
                  <wp:docPr id="28120884" name="name379561f2c950ee777" descr="Fig._7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3.jpg"/>
                          <pic:cNvPicPr/>
                        </pic:nvPicPr>
                        <pic:blipFill>
                          <a:blip r:embed="rId455261f2c950ee7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7.14.5.1 Segmenti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8530562" name="name840061f2c9510a96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88561f2c9510a9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i segmenti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32479148" name="name355261f2c9511e2dd" descr="Fig._7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4.jpg"/>
                          <pic:cNvPicPr/>
                        </pic:nvPicPr>
                        <pic:blipFill>
                          <a:blip r:embed="rId989961f2c9511e2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7.14.6 Spruzzatori olio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718345" name="name633561f2c9512e15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43461f2c9512e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gli spruzzatori U dal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8886895" name="name532161f2c95148aca" descr="7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6.jpg"/>
                          <pic:cNvPicPr/>
                        </pic:nvPicPr>
                        <pic:blipFill>
                          <a:blip r:embed="rId893261f2c95148a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7.14.7 Albero a camme</w:t>
            </w:r>
          </w:p>
          <w:p>
            <w:pPr>
              <w:numPr>
                <w:ilvl w:val="0"/>
                <w:numId w:val="14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dalla sua sede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66916077" name="name560061f2c9516199a" descr="Fig._7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6.jpg"/>
                          <pic:cNvPicPr/>
                        </pic:nvPicPr>
                        <pic:blipFill>
                          <a:blip r:embed="rId285161f2c951619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7.14.8 Punterie albero a camme</w:t>
            </w:r>
          </w:p>
          <w:p>
            <w:pPr>
              <w:numPr>
                <w:ilvl w:val="0"/>
                <w:numId w:val="14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una calamita.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56394352" name="name926461f2c9517adf4" descr="Fig._7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7.jpg"/>
                          <pic:cNvPicPr/>
                        </pic:nvPicPr>
                        <pic:blipFill>
                          <a:blip r:embed="rId567661f2c9517ad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7.14.9 Bronzine di banco</w:t>
            </w:r>
          </w:p>
          <w:p>
            <w:pPr>
              <w:numPr>
                <w:ilvl w:val="0"/>
                <w:numId w:val="14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bronzine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250591" name="name489061f2c9518d0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3861f2c9518d0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Essendo i semicuscinetti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costruiti in materiale speciale, devono essere tassativamente sostituiti ad ogni smontaggio per evitare il grippaggio.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80563221" name="name639261f2c951a10ef" descr="Fig._7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8.jpg"/>
                          <pic:cNvPicPr/>
                        </pic:nvPicPr>
                        <pic:blipFill>
                          <a:blip r:embed="rId354661f2c951a10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Rimuovere le bronzine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47462732" name="name552861f2c951b66a7" descr="Fig._7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9.jpg"/>
                          <pic:cNvPicPr/>
                        </pic:nvPicPr>
                        <pic:blipFill>
                          <a:blip r:embed="rId531861f2c951b66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7.14.10 Coperchio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5154498" name="name792761f2c951c5e3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32561f2c951c5e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44424822" name="name823261f2c951daf92" descr="Fig._7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0.jpg"/>
                          <pic:cNvPicPr/>
                        </pic:nvPicPr>
                        <pic:blipFill>
                          <a:blip r:embed="rId186461f2c951daf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7.59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4487">
    <w:multiLevelType w:val="hybridMultilevel"/>
    <w:lvl w:ilvl="0" w:tplc="86383171">
      <w:start w:val="1"/>
      <w:numFmt w:val="decimal"/>
      <w:lvlText w:val="%1."/>
      <w:lvlJc w:val="left"/>
      <w:pPr>
        <w:ind w:left="720" w:hanging="360"/>
      </w:pPr>
    </w:lvl>
    <w:lvl w:ilvl="1" w:tplc="86383171" w:tentative="1">
      <w:start w:val="1"/>
      <w:numFmt w:val="lowerLetter"/>
      <w:lvlText w:val="%2."/>
      <w:lvlJc w:val="left"/>
      <w:pPr>
        <w:ind w:left="1440" w:hanging="360"/>
      </w:pPr>
    </w:lvl>
    <w:lvl w:ilvl="2" w:tplc="86383171" w:tentative="1">
      <w:start w:val="1"/>
      <w:numFmt w:val="lowerRoman"/>
      <w:lvlText w:val="%3."/>
      <w:lvlJc w:val="right"/>
      <w:pPr>
        <w:ind w:left="2160" w:hanging="180"/>
      </w:pPr>
    </w:lvl>
    <w:lvl w:ilvl="3" w:tplc="86383171" w:tentative="1">
      <w:start w:val="1"/>
      <w:numFmt w:val="decimal"/>
      <w:lvlText w:val="%4."/>
      <w:lvlJc w:val="left"/>
      <w:pPr>
        <w:ind w:left="2880" w:hanging="360"/>
      </w:pPr>
    </w:lvl>
    <w:lvl w:ilvl="4" w:tplc="86383171" w:tentative="1">
      <w:start w:val="1"/>
      <w:numFmt w:val="lowerLetter"/>
      <w:lvlText w:val="%5."/>
      <w:lvlJc w:val="left"/>
      <w:pPr>
        <w:ind w:left="3600" w:hanging="360"/>
      </w:pPr>
    </w:lvl>
    <w:lvl w:ilvl="5" w:tplc="86383171" w:tentative="1">
      <w:start w:val="1"/>
      <w:numFmt w:val="lowerRoman"/>
      <w:lvlText w:val="%6."/>
      <w:lvlJc w:val="right"/>
      <w:pPr>
        <w:ind w:left="4320" w:hanging="180"/>
      </w:pPr>
    </w:lvl>
    <w:lvl w:ilvl="6" w:tplc="86383171" w:tentative="1">
      <w:start w:val="1"/>
      <w:numFmt w:val="decimal"/>
      <w:lvlText w:val="%7."/>
      <w:lvlJc w:val="left"/>
      <w:pPr>
        <w:ind w:left="5040" w:hanging="360"/>
      </w:pPr>
    </w:lvl>
    <w:lvl w:ilvl="7" w:tplc="86383171" w:tentative="1">
      <w:start w:val="1"/>
      <w:numFmt w:val="lowerLetter"/>
      <w:lvlText w:val="%8."/>
      <w:lvlJc w:val="left"/>
      <w:pPr>
        <w:ind w:left="5760" w:hanging="360"/>
      </w:pPr>
    </w:lvl>
    <w:lvl w:ilvl="8" w:tplc="863831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86">
    <w:multiLevelType w:val="hybridMultilevel"/>
    <w:lvl w:ilvl="0" w:tplc="94483165">
      <w:start w:val="1"/>
      <w:numFmt w:val="decimal"/>
      <w:lvlText w:val="%1."/>
      <w:lvlJc w:val="left"/>
      <w:pPr>
        <w:ind w:left="720" w:hanging="360"/>
      </w:pPr>
    </w:lvl>
    <w:lvl w:ilvl="1" w:tplc="94483165" w:tentative="1">
      <w:start w:val="1"/>
      <w:numFmt w:val="lowerLetter"/>
      <w:lvlText w:val="%2."/>
      <w:lvlJc w:val="left"/>
      <w:pPr>
        <w:ind w:left="1440" w:hanging="360"/>
      </w:pPr>
    </w:lvl>
    <w:lvl w:ilvl="2" w:tplc="94483165" w:tentative="1">
      <w:start w:val="1"/>
      <w:numFmt w:val="lowerRoman"/>
      <w:lvlText w:val="%3."/>
      <w:lvlJc w:val="right"/>
      <w:pPr>
        <w:ind w:left="2160" w:hanging="180"/>
      </w:pPr>
    </w:lvl>
    <w:lvl w:ilvl="3" w:tplc="94483165" w:tentative="1">
      <w:start w:val="1"/>
      <w:numFmt w:val="decimal"/>
      <w:lvlText w:val="%4."/>
      <w:lvlJc w:val="left"/>
      <w:pPr>
        <w:ind w:left="2880" w:hanging="360"/>
      </w:pPr>
    </w:lvl>
    <w:lvl w:ilvl="4" w:tplc="94483165" w:tentative="1">
      <w:start w:val="1"/>
      <w:numFmt w:val="lowerLetter"/>
      <w:lvlText w:val="%5."/>
      <w:lvlJc w:val="left"/>
      <w:pPr>
        <w:ind w:left="3600" w:hanging="360"/>
      </w:pPr>
    </w:lvl>
    <w:lvl w:ilvl="5" w:tplc="94483165" w:tentative="1">
      <w:start w:val="1"/>
      <w:numFmt w:val="lowerRoman"/>
      <w:lvlText w:val="%6."/>
      <w:lvlJc w:val="right"/>
      <w:pPr>
        <w:ind w:left="4320" w:hanging="180"/>
      </w:pPr>
    </w:lvl>
    <w:lvl w:ilvl="6" w:tplc="94483165" w:tentative="1">
      <w:start w:val="1"/>
      <w:numFmt w:val="decimal"/>
      <w:lvlText w:val="%7."/>
      <w:lvlJc w:val="left"/>
      <w:pPr>
        <w:ind w:left="5040" w:hanging="360"/>
      </w:pPr>
    </w:lvl>
    <w:lvl w:ilvl="7" w:tplc="94483165" w:tentative="1">
      <w:start w:val="1"/>
      <w:numFmt w:val="lowerLetter"/>
      <w:lvlText w:val="%8."/>
      <w:lvlJc w:val="left"/>
      <w:pPr>
        <w:ind w:left="5760" w:hanging="360"/>
      </w:pPr>
    </w:lvl>
    <w:lvl w:ilvl="8" w:tplc="944831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85">
    <w:multiLevelType w:val="hybridMultilevel"/>
    <w:lvl w:ilvl="0" w:tplc="83925065">
      <w:start w:val="1"/>
      <w:numFmt w:val="decimal"/>
      <w:lvlText w:val="%1."/>
      <w:lvlJc w:val="left"/>
      <w:pPr>
        <w:ind w:left="720" w:hanging="360"/>
      </w:pPr>
    </w:lvl>
    <w:lvl w:ilvl="1" w:tplc="83925065" w:tentative="1">
      <w:start w:val="1"/>
      <w:numFmt w:val="lowerLetter"/>
      <w:lvlText w:val="%2."/>
      <w:lvlJc w:val="left"/>
      <w:pPr>
        <w:ind w:left="1440" w:hanging="360"/>
      </w:pPr>
    </w:lvl>
    <w:lvl w:ilvl="2" w:tplc="83925065" w:tentative="1">
      <w:start w:val="1"/>
      <w:numFmt w:val="lowerRoman"/>
      <w:lvlText w:val="%3."/>
      <w:lvlJc w:val="right"/>
      <w:pPr>
        <w:ind w:left="2160" w:hanging="180"/>
      </w:pPr>
    </w:lvl>
    <w:lvl w:ilvl="3" w:tplc="83925065" w:tentative="1">
      <w:start w:val="1"/>
      <w:numFmt w:val="decimal"/>
      <w:lvlText w:val="%4."/>
      <w:lvlJc w:val="left"/>
      <w:pPr>
        <w:ind w:left="2880" w:hanging="360"/>
      </w:pPr>
    </w:lvl>
    <w:lvl w:ilvl="4" w:tplc="83925065" w:tentative="1">
      <w:start w:val="1"/>
      <w:numFmt w:val="lowerLetter"/>
      <w:lvlText w:val="%5."/>
      <w:lvlJc w:val="left"/>
      <w:pPr>
        <w:ind w:left="3600" w:hanging="360"/>
      </w:pPr>
    </w:lvl>
    <w:lvl w:ilvl="5" w:tplc="83925065" w:tentative="1">
      <w:start w:val="1"/>
      <w:numFmt w:val="lowerRoman"/>
      <w:lvlText w:val="%6."/>
      <w:lvlJc w:val="right"/>
      <w:pPr>
        <w:ind w:left="4320" w:hanging="180"/>
      </w:pPr>
    </w:lvl>
    <w:lvl w:ilvl="6" w:tplc="83925065" w:tentative="1">
      <w:start w:val="1"/>
      <w:numFmt w:val="decimal"/>
      <w:lvlText w:val="%7."/>
      <w:lvlJc w:val="left"/>
      <w:pPr>
        <w:ind w:left="5040" w:hanging="360"/>
      </w:pPr>
    </w:lvl>
    <w:lvl w:ilvl="7" w:tplc="83925065" w:tentative="1">
      <w:start w:val="1"/>
      <w:numFmt w:val="lowerLetter"/>
      <w:lvlText w:val="%8."/>
      <w:lvlJc w:val="left"/>
      <w:pPr>
        <w:ind w:left="5760" w:hanging="360"/>
      </w:pPr>
    </w:lvl>
    <w:lvl w:ilvl="8" w:tplc="839250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84">
    <w:multiLevelType w:val="hybridMultilevel"/>
    <w:lvl w:ilvl="0" w:tplc="36138905">
      <w:start w:val="1"/>
      <w:numFmt w:val="decimal"/>
      <w:lvlText w:val="%1."/>
      <w:lvlJc w:val="left"/>
      <w:pPr>
        <w:ind w:left="720" w:hanging="360"/>
      </w:pPr>
    </w:lvl>
    <w:lvl w:ilvl="1" w:tplc="36138905" w:tentative="1">
      <w:start w:val="1"/>
      <w:numFmt w:val="lowerLetter"/>
      <w:lvlText w:val="%2."/>
      <w:lvlJc w:val="left"/>
      <w:pPr>
        <w:ind w:left="1440" w:hanging="360"/>
      </w:pPr>
    </w:lvl>
    <w:lvl w:ilvl="2" w:tplc="36138905" w:tentative="1">
      <w:start w:val="1"/>
      <w:numFmt w:val="lowerRoman"/>
      <w:lvlText w:val="%3."/>
      <w:lvlJc w:val="right"/>
      <w:pPr>
        <w:ind w:left="2160" w:hanging="180"/>
      </w:pPr>
    </w:lvl>
    <w:lvl w:ilvl="3" w:tplc="36138905" w:tentative="1">
      <w:start w:val="1"/>
      <w:numFmt w:val="decimal"/>
      <w:lvlText w:val="%4."/>
      <w:lvlJc w:val="left"/>
      <w:pPr>
        <w:ind w:left="2880" w:hanging="360"/>
      </w:pPr>
    </w:lvl>
    <w:lvl w:ilvl="4" w:tplc="36138905" w:tentative="1">
      <w:start w:val="1"/>
      <w:numFmt w:val="lowerLetter"/>
      <w:lvlText w:val="%5."/>
      <w:lvlJc w:val="left"/>
      <w:pPr>
        <w:ind w:left="3600" w:hanging="360"/>
      </w:pPr>
    </w:lvl>
    <w:lvl w:ilvl="5" w:tplc="36138905" w:tentative="1">
      <w:start w:val="1"/>
      <w:numFmt w:val="lowerRoman"/>
      <w:lvlText w:val="%6."/>
      <w:lvlJc w:val="right"/>
      <w:pPr>
        <w:ind w:left="4320" w:hanging="180"/>
      </w:pPr>
    </w:lvl>
    <w:lvl w:ilvl="6" w:tplc="36138905" w:tentative="1">
      <w:start w:val="1"/>
      <w:numFmt w:val="decimal"/>
      <w:lvlText w:val="%7."/>
      <w:lvlJc w:val="left"/>
      <w:pPr>
        <w:ind w:left="5040" w:hanging="360"/>
      </w:pPr>
    </w:lvl>
    <w:lvl w:ilvl="7" w:tplc="36138905" w:tentative="1">
      <w:start w:val="1"/>
      <w:numFmt w:val="lowerLetter"/>
      <w:lvlText w:val="%8."/>
      <w:lvlJc w:val="left"/>
      <w:pPr>
        <w:ind w:left="5760" w:hanging="360"/>
      </w:pPr>
    </w:lvl>
    <w:lvl w:ilvl="8" w:tplc="361389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83">
    <w:multiLevelType w:val="hybridMultilevel"/>
    <w:lvl w:ilvl="0" w:tplc="17196868">
      <w:start w:val="1"/>
      <w:numFmt w:val="decimal"/>
      <w:lvlText w:val="%1."/>
      <w:lvlJc w:val="left"/>
      <w:pPr>
        <w:ind w:left="720" w:hanging="360"/>
      </w:pPr>
    </w:lvl>
    <w:lvl w:ilvl="1" w:tplc="17196868" w:tentative="1">
      <w:start w:val="1"/>
      <w:numFmt w:val="lowerLetter"/>
      <w:lvlText w:val="%2."/>
      <w:lvlJc w:val="left"/>
      <w:pPr>
        <w:ind w:left="1440" w:hanging="360"/>
      </w:pPr>
    </w:lvl>
    <w:lvl w:ilvl="2" w:tplc="17196868" w:tentative="1">
      <w:start w:val="1"/>
      <w:numFmt w:val="lowerRoman"/>
      <w:lvlText w:val="%3."/>
      <w:lvlJc w:val="right"/>
      <w:pPr>
        <w:ind w:left="2160" w:hanging="180"/>
      </w:pPr>
    </w:lvl>
    <w:lvl w:ilvl="3" w:tplc="17196868" w:tentative="1">
      <w:start w:val="1"/>
      <w:numFmt w:val="decimal"/>
      <w:lvlText w:val="%4."/>
      <w:lvlJc w:val="left"/>
      <w:pPr>
        <w:ind w:left="2880" w:hanging="360"/>
      </w:pPr>
    </w:lvl>
    <w:lvl w:ilvl="4" w:tplc="17196868" w:tentative="1">
      <w:start w:val="1"/>
      <w:numFmt w:val="lowerLetter"/>
      <w:lvlText w:val="%5."/>
      <w:lvlJc w:val="left"/>
      <w:pPr>
        <w:ind w:left="3600" w:hanging="360"/>
      </w:pPr>
    </w:lvl>
    <w:lvl w:ilvl="5" w:tplc="17196868" w:tentative="1">
      <w:start w:val="1"/>
      <w:numFmt w:val="lowerRoman"/>
      <w:lvlText w:val="%6."/>
      <w:lvlJc w:val="right"/>
      <w:pPr>
        <w:ind w:left="4320" w:hanging="180"/>
      </w:pPr>
    </w:lvl>
    <w:lvl w:ilvl="6" w:tplc="17196868" w:tentative="1">
      <w:start w:val="1"/>
      <w:numFmt w:val="decimal"/>
      <w:lvlText w:val="%7."/>
      <w:lvlJc w:val="left"/>
      <w:pPr>
        <w:ind w:left="5040" w:hanging="360"/>
      </w:pPr>
    </w:lvl>
    <w:lvl w:ilvl="7" w:tplc="17196868" w:tentative="1">
      <w:start w:val="1"/>
      <w:numFmt w:val="lowerLetter"/>
      <w:lvlText w:val="%8."/>
      <w:lvlJc w:val="left"/>
      <w:pPr>
        <w:ind w:left="5760" w:hanging="360"/>
      </w:pPr>
    </w:lvl>
    <w:lvl w:ilvl="8" w:tplc="171968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82">
    <w:multiLevelType w:val="hybridMultilevel"/>
    <w:lvl w:ilvl="0" w:tplc="51387423">
      <w:start w:val="1"/>
      <w:numFmt w:val="decimal"/>
      <w:lvlText w:val="%1."/>
      <w:lvlJc w:val="left"/>
      <w:pPr>
        <w:ind w:left="720" w:hanging="360"/>
      </w:pPr>
    </w:lvl>
    <w:lvl w:ilvl="1" w:tplc="51387423" w:tentative="1">
      <w:start w:val="1"/>
      <w:numFmt w:val="lowerLetter"/>
      <w:lvlText w:val="%2."/>
      <w:lvlJc w:val="left"/>
      <w:pPr>
        <w:ind w:left="1440" w:hanging="360"/>
      </w:pPr>
    </w:lvl>
    <w:lvl w:ilvl="2" w:tplc="51387423" w:tentative="1">
      <w:start w:val="1"/>
      <w:numFmt w:val="lowerRoman"/>
      <w:lvlText w:val="%3."/>
      <w:lvlJc w:val="right"/>
      <w:pPr>
        <w:ind w:left="2160" w:hanging="180"/>
      </w:pPr>
    </w:lvl>
    <w:lvl w:ilvl="3" w:tplc="51387423" w:tentative="1">
      <w:start w:val="1"/>
      <w:numFmt w:val="decimal"/>
      <w:lvlText w:val="%4."/>
      <w:lvlJc w:val="left"/>
      <w:pPr>
        <w:ind w:left="2880" w:hanging="360"/>
      </w:pPr>
    </w:lvl>
    <w:lvl w:ilvl="4" w:tplc="51387423" w:tentative="1">
      <w:start w:val="1"/>
      <w:numFmt w:val="lowerLetter"/>
      <w:lvlText w:val="%5."/>
      <w:lvlJc w:val="left"/>
      <w:pPr>
        <w:ind w:left="3600" w:hanging="360"/>
      </w:pPr>
    </w:lvl>
    <w:lvl w:ilvl="5" w:tplc="51387423" w:tentative="1">
      <w:start w:val="1"/>
      <w:numFmt w:val="lowerRoman"/>
      <w:lvlText w:val="%6."/>
      <w:lvlJc w:val="right"/>
      <w:pPr>
        <w:ind w:left="4320" w:hanging="180"/>
      </w:pPr>
    </w:lvl>
    <w:lvl w:ilvl="6" w:tplc="51387423" w:tentative="1">
      <w:start w:val="1"/>
      <w:numFmt w:val="decimal"/>
      <w:lvlText w:val="%7."/>
      <w:lvlJc w:val="left"/>
      <w:pPr>
        <w:ind w:left="5040" w:hanging="360"/>
      </w:pPr>
    </w:lvl>
    <w:lvl w:ilvl="7" w:tplc="51387423" w:tentative="1">
      <w:start w:val="1"/>
      <w:numFmt w:val="lowerLetter"/>
      <w:lvlText w:val="%8."/>
      <w:lvlJc w:val="left"/>
      <w:pPr>
        <w:ind w:left="5760" w:hanging="360"/>
      </w:pPr>
    </w:lvl>
    <w:lvl w:ilvl="8" w:tplc="513874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81">
    <w:multiLevelType w:val="hybridMultilevel"/>
    <w:lvl w:ilvl="0" w:tplc="27819810">
      <w:start w:val="1"/>
      <w:numFmt w:val="decimal"/>
      <w:lvlText w:val="%1."/>
      <w:lvlJc w:val="left"/>
      <w:pPr>
        <w:ind w:left="720" w:hanging="360"/>
      </w:pPr>
    </w:lvl>
    <w:lvl w:ilvl="1" w:tplc="27819810" w:tentative="1">
      <w:start w:val="1"/>
      <w:numFmt w:val="lowerLetter"/>
      <w:lvlText w:val="%2."/>
      <w:lvlJc w:val="left"/>
      <w:pPr>
        <w:ind w:left="1440" w:hanging="360"/>
      </w:pPr>
    </w:lvl>
    <w:lvl w:ilvl="2" w:tplc="27819810" w:tentative="1">
      <w:start w:val="1"/>
      <w:numFmt w:val="lowerRoman"/>
      <w:lvlText w:val="%3."/>
      <w:lvlJc w:val="right"/>
      <w:pPr>
        <w:ind w:left="2160" w:hanging="180"/>
      </w:pPr>
    </w:lvl>
    <w:lvl w:ilvl="3" w:tplc="27819810" w:tentative="1">
      <w:start w:val="1"/>
      <w:numFmt w:val="decimal"/>
      <w:lvlText w:val="%4."/>
      <w:lvlJc w:val="left"/>
      <w:pPr>
        <w:ind w:left="2880" w:hanging="360"/>
      </w:pPr>
    </w:lvl>
    <w:lvl w:ilvl="4" w:tplc="27819810" w:tentative="1">
      <w:start w:val="1"/>
      <w:numFmt w:val="lowerLetter"/>
      <w:lvlText w:val="%5."/>
      <w:lvlJc w:val="left"/>
      <w:pPr>
        <w:ind w:left="3600" w:hanging="360"/>
      </w:pPr>
    </w:lvl>
    <w:lvl w:ilvl="5" w:tplc="27819810" w:tentative="1">
      <w:start w:val="1"/>
      <w:numFmt w:val="lowerRoman"/>
      <w:lvlText w:val="%6."/>
      <w:lvlJc w:val="right"/>
      <w:pPr>
        <w:ind w:left="4320" w:hanging="180"/>
      </w:pPr>
    </w:lvl>
    <w:lvl w:ilvl="6" w:tplc="27819810" w:tentative="1">
      <w:start w:val="1"/>
      <w:numFmt w:val="decimal"/>
      <w:lvlText w:val="%7."/>
      <w:lvlJc w:val="left"/>
      <w:pPr>
        <w:ind w:left="5040" w:hanging="360"/>
      </w:pPr>
    </w:lvl>
    <w:lvl w:ilvl="7" w:tplc="27819810" w:tentative="1">
      <w:start w:val="1"/>
      <w:numFmt w:val="lowerLetter"/>
      <w:lvlText w:val="%8."/>
      <w:lvlJc w:val="left"/>
      <w:pPr>
        <w:ind w:left="5760" w:hanging="360"/>
      </w:pPr>
    </w:lvl>
    <w:lvl w:ilvl="8" w:tplc="278198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80">
    <w:multiLevelType w:val="hybridMultilevel"/>
    <w:lvl w:ilvl="0" w:tplc="12869059">
      <w:start w:val="1"/>
      <w:numFmt w:val="decimal"/>
      <w:lvlText w:val="%1."/>
      <w:lvlJc w:val="left"/>
      <w:pPr>
        <w:ind w:left="720" w:hanging="360"/>
      </w:pPr>
    </w:lvl>
    <w:lvl w:ilvl="1" w:tplc="12869059" w:tentative="1">
      <w:start w:val="1"/>
      <w:numFmt w:val="lowerLetter"/>
      <w:lvlText w:val="%2."/>
      <w:lvlJc w:val="left"/>
      <w:pPr>
        <w:ind w:left="1440" w:hanging="360"/>
      </w:pPr>
    </w:lvl>
    <w:lvl w:ilvl="2" w:tplc="12869059" w:tentative="1">
      <w:start w:val="1"/>
      <w:numFmt w:val="lowerRoman"/>
      <w:lvlText w:val="%3."/>
      <w:lvlJc w:val="right"/>
      <w:pPr>
        <w:ind w:left="2160" w:hanging="180"/>
      </w:pPr>
    </w:lvl>
    <w:lvl w:ilvl="3" w:tplc="12869059" w:tentative="1">
      <w:start w:val="1"/>
      <w:numFmt w:val="decimal"/>
      <w:lvlText w:val="%4."/>
      <w:lvlJc w:val="left"/>
      <w:pPr>
        <w:ind w:left="2880" w:hanging="360"/>
      </w:pPr>
    </w:lvl>
    <w:lvl w:ilvl="4" w:tplc="12869059" w:tentative="1">
      <w:start w:val="1"/>
      <w:numFmt w:val="lowerLetter"/>
      <w:lvlText w:val="%5."/>
      <w:lvlJc w:val="left"/>
      <w:pPr>
        <w:ind w:left="3600" w:hanging="360"/>
      </w:pPr>
    </w:lvl>
    <w:lvl w:ilvl="5" w:tplc="12869059" w:tentative="1">
      <w:start w:val="1"/>
      <w:numFmt w:val="lowerRoman"/>
      <w:lvlText w:val="%6."/>
      <w:lvlJc w:val="right"/>
      <w:pPr>
        <w:ind w:left="4320" w:hanging="180"/>
      </w:pPr>
    </w:lvl>
    <w:lvl w:ilvl="6" w:tplc="12869059" w:tentative="1">
      <w:start w:val="1"/>
      <w:numFmt w:val="decimal"/>
      <w:lvlText w:val="%7."/>
      <w:lvlJc w:val="left"/>
      <w:pPr>
        <w:ind w:left="5040" w:hanging="360"/>
      </w:pPr>
    </w:lvl>
    <w:lvl w:ilvl="7" w:tplc="12869059" w:tentative="1">
      <w:start w:val="1"/>
      <w:numFmt w:val="lowerLetter"/>
      <w:lvlText w:val="%8."/>
      <w:lvlJc w:val="left"/>
      <w:pPr>
        <w:ind w:left="5760" w:hanging="360"/>
      </w:pPr>
    </w:lvl>
    <w:lvl w:ilvl="8" w:tplc="128690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79">
    <w:multiLevelType w:val="hybridMultilevel"/>
    <w:lvl w:ilvl="0" w:tplc="69839653">
      <w:start w:val="1"/>
      <w:numFmt w:val="decimal"/>
      <w:lvlText w:val="%1."/>
      <w:lvlJc w:val="left"/>
      <w:pPr>
        <w:ind w:left="720" w:hanging="360"/>
      </w:pPr>
    </w:lvl>
    <w:lvl w:ilvl="1" w:tplc="69839653" w:tentative="1">
      <w:start w:val="1"/>
      <w:numFmt w:val="lowerLetter"/>
      <w:lvlText w:val="%2."/>
      <w:lvlJc w:val="left"/>
      <w:pPr>
        <w:ind w:left="1440" w:hanging="360"/>
      </w:pPr>
    </w:lvl>
    <w:lvl w:ilvl="2" w:tplc="69839653" w:tentative="1">
      <w:start w:val="1"/>
      <w:numFmt w:val="lowerRoman"/>
      <w:lvlText w:val="%3."/>
      <w:lvlJc w:val="right"/>
      <w:pPr>
        <w:ind w:left="2160" w:hanging="180"/>
      </w:pPr>
    </w:lvl>
    <w:lvl w:ilvl="3" w:tplc="69839653" w:tentative="1">
      <w:start w:val="1"/>
      <w:numFmt w:val="decimal"/>
      <w:lvlText w:val="%4."/>
      <w:lvlJc w:val="left"/>
      <w:pPr>
        <w:ind w:left="2880" w:hanging="360"/>
      </w:pPr>
    </w:lvl>
    <w:lvl w:ilvl="4" w:tplc="69839653" w:tentative="1">
      <w:start w:val="1"/>
      <w:numFmt w:val="lowerLetter"/>
      <w:lvlText w:val="%5."/>
      <w:lvlJc w:val="left"/>
      <w:pPr>
        <w:ind w:left="3600" w:hanging="360"/>
      </w:pPr>
    </w:lvl>
    <w:lvl w:ilvl="5" w:tplc="69839653" w:tentative="1">
      <w:start w:val="1"/>
      <w:numFmt w:val="lowerRoman"/>
      <w:lvlText w:val="%6."/>
      <w:lvlJc w:val="right"/>
      <w:pPr>
        <w:ind w:left="4320" w:hanging="180"/>
      </w:pPr>
    </w:lvl>
    <w:lvl w:ilvl="6" w:tplc="69839653" w:tentative="1">
      <w:start w:val="1"/>
      <w:numFmt w:val="decimal"/>
      <w:lvlText w:val="%7."/>
      <w:lvlJc w:val="left"/>
      <w:pPr>
        <w:ind w:left="5040" w:hanging="360"/>
      </w:pPr>
    </w:lvl>
    <w:lvl w:ilvl="7" w:tplc="69839653" w:tentative="1">
      <w:start w:val="1"/>
      <w:numFmt w:val="lowerLetter"/>
      <w:lvlText w:val="%8."/>
      <w:lvlJc w:val="left"/>
      <w:pPr>
        <w:ind w:left="5760" w:hanging="360"/>
      </w:pPr>
    </w:lvl>
    <w:lvl w:ilvl="8" w:tplc="698396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78">
    <w:multiLevelType w:val="hybridMultilevel"/>
    <w:lvl w:ilvl="0" w:tplc="86169938">
      <w:start w:val="1"/>
      <w:numFmt w:val="decimal"/>
      <w:lvlText w:val="%1."/>
      <w:lvlJc w:val="left"/>
      <w:pPr>
        <w:ind w:left="720" w:hanging="360"/>
      </w:pPr>
    </w:lvl>
    <w:lvl w:ilvl="1" w:tplc="86169938" w:tentative="1">
      <w:start w:val="1"/>
      <w:numFmt w:val="lowerLetter"/>
      <w:lvlText w:val="%2."/>
      <w:lvlJc w:val="left"/>
      <w:pPr>
        <w:ind w:left="1440" w:hanging="360"/>
      </w:pPr>
    </w:lvl>
    <w:lvl w:ilvl="2" w:tplc="86169938" w:tentative="1">
      <w:start w:val="1"/>
      <w:numFmt w:val="lowerRoman"/>
      <w:lvlText w:val="%3."/>
      <w:lvlJc w:val="right"/>
      <w:pPr>
        <w:ind w:left="2160" w:hanging="180"/>
      </w:pPr>
    </w:lvl>
    <w:lvl w:ilvl="3" w:tplc="86169938" w:tentative="1">
      <w:start w:val="1"/>
      <w:numFmt w:val="decimal"/>
      <w:lvlText w:val="%4."/>
      <w:lvlJc w:val="left"/>
      <w:pPr>
        <w:ind w:left="2880" w:hanging="360"/>
      </w:pPr>
    </w:lvl>
    <w:lvl w:ilvl="4" w:tplc="86169938" w:tentative="1">
      <w:start w:val="1"/>
      <w:numFmt w:val="lowerLetter"/>
      <w:lvlText w:val="%5."/>
      <w:lvlJc w:val="left"/>
      <w:pPr>
        <w:ind w:left="3600" w:hanging="360"/>
      </w:pPr>
    </w:lvl>
    <w:lvl w:ilvl="5" w:tplc="86169938" w:tentative="1">
      <w:start w:val="1"/>
      <w:numFmt w:val="lowerRoman"/>
      <w:lvlText w:val="%6."/>
      <w:lvlJc w:val="right"/>
      <w:pPr>
        <w:ind w:left="4320" w:hanging="180"/>
      </w:pPr>
    </w:lvl>
    <w:lvl w:ilvl="6" w:tplc="86169938" w:tentative="1">
      <w:start w:val="1"/>
      <w:numFmt w:val="decimal"/>
      <w:lvlText w:val="%7."/>
      <w:lvlJc w:val="left"/>
      <w:pPr>
        <w:ind w:left="5040" w:hanging="360"/>
      </w:pPr>
    </w:lvl>
    <w:lvl w:ilvl="7" w:tplc="86169938" w:tentative="1">
      <w:start w:val="1"/>
      <w:numFmt w:val="lowerLetter"/>
      <w:lvlText w:val="%8."/>
      <w:lvlJc w:val="left"/>
      <w:pPr>
        <w:ind w:left="5760" w:hanging="360"/>
      </w:pPr>
    </w:lvl>
    <w:lvl w:ilvl="8" w:tplc="861699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77">
    <w:multiLevelType w:val="hybridMultilevel"/>
    <w:lvl w:ilvl="0" w:tplc="13141925">
      <w:start w:val="1"/>
      <w:numFmt w:val="decimal"/>
      <w:lvlText w:val="%1."/>
      <w:lvlJc w:val="left"/>
      <w:pPr>
        <w:ind w:left="720" w:hanging="360"/>
      </w:pPr>
    </w:lvl>
    <w:lvl w:ilvl="1" w:tplc="13141925" w:tentative="1">
      <w:start w:val="1"/>
      <w:numFmt w:val="lowerLetter"/>
      <w:lvlText w:val="%2."/>
      <w:lvlJc w:val="left"/>
      <w:pPr>
        <w:ind w:left="1440" w:hanging="360"/>
      </w:pPr>
    </w:lvl>
    <w:lvl w:ilvl="2" w:tplc="13141925" w:tentative="1">
      <w:start w:val="1"/>
      <w:numFmt w:val="lowerRoman"/>
      <w:lvlText w:val="%3."/>
      <w:lvlJc w:val="right"/>
      <w:pPr>
        <w:ind w:left="2160" w:hanging="180"/>
      </w:pPr>
    </w:lvl>
    <w:lvl w:ilvl="3" w:tplc="13141925" w:tentative="1">
      <w:start w:val="1"/>
      <w:numFmt w:val="decimal"/>
      <w:lvlText w:val="%4."/>
      <w:lvlJc w:val="left"/>
      <w:pPr>
        <w:ind w:left="2880" w:hanging="360"/>
      </w:pPr>
    </w:lvl>
    <w:lvl w:ilvl="4" w:tplc="13141925" w:tentative="1">
      <w:start w:val="1"/>
      <w:numFmt w:val="lowerLetter"/>
      <w:lvlText w:val="%5."/>
      <w:lvlJc w:val="left"/>
      <w:pPr>
        <w:ind w:left="3600" w:hanging="360"/>
      </w:pPr>
    </w:lvl>
    <w:lvl w:ilvl="5" w:tplc="13141925" w:tentative="1">
      <w:start w:val="1"/>
      <w:numFmt w:val="lowerRoman"/>
      <w:lvlText w:val="%6."/>
      <w:lvlJc w:val="right"/>
      <w:pPr>
        <w:ind w:left="4320" w:hanging="180"/>
      </w:pPr>
    </w:lvl>
    <w:lvl w:ilvl="6" w:tplc="13141925" w:tentative="1">
      <w:start w:val="1"/>
      <w:numFmt w:val="decimal"/>
      <w:lvlText w:val="%7."/>
      <w:lvlJc w:val="left"/>
      <w:pPr>
        <w:ind w:left="5040" w:hanging="360"/>
      </w:pPr>
    </w:lvl>
    <w:lvl w:ilvl="7" w:tplc="13141925" w:tentative="1">
      <w:start w:val="1"/>
      <w:numFmt w:val="lowerLetter"/>
      <w:lvlText w:val="%8."/>
      <w:lvlJc w:val="left"/>
      <w:pPr>
        <w:ind w:left="5760" w:hanging="360"/>
      </w:pPr>
    </w:lvl>
    <w:lvl w:ilvl="8" w:tplc="131419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76">
    <w:multiLevelType w:val="hybridMultilevel"/>
    <w:lvl w:ilvl="0" w:tplc="92619206">
      <w:start w:val="1"/>
      <w:numFmt w:val="decimal"/>
      <w:lvlText w:val="%1."/>
      <w:lvlJc w:val="left"/>
      <w:pPr>
        <w:ind w:left="720" w:hanging="360"/>
      </w:pPr>
    </w:lvl>
    <w:lvl w:ilvl="1" w:tplc="92619206" w:tentative="1">
      <w:start w:val="1"/>
      <w:numFmt w:val="lowerLetter"/>
      <w:lvlText w:val="%2."/>
      <w:lvlJc w:val="left"/>
      <w:pPr>
        <w:ind w:left="1440" w:hanging="360"/>
      </w:pPr>
    </w:lvl>
    <w:lvl w:ilvl="2" w:tplc="92619206" w:tentative="1">
      <w:start w:val="1"/>
      <w:numFmt w:val="lowerRoman"/>
      <w:lvlText w:val="%3."/>
      <w:lvlJc w:val="right"/>
      <w:pPr>
        <w:ind w:left="2160" w:hanging="180"/>
      </w:pPr>
    </w:lvl>
    <w:lvl w:ilvl="3" w:tplc="92619206" w:tentative="1">
      <w:start w:val="1"/>
      <w:numFmt w:val="decimal"/>
      <w:lvlText w:val="%4."/>
      <w:lvlJc w:val="left"/>
      <w:pPr>
        <w:ind w:left="2880" w:hanging="360"/>
      </w:pPr>
    </w:lvl>
    <w:lvl w:ilvl="4" w:tplc="92619206" w:tentative="1">
      <w:start w:val="1"/>
      <w:numFmt w:val="lowerLetter"/>
      <w:lvlText w:val="%5."/>
      <w:lvlJc w:val="left"/>
      <w:pPr>
        <w:ind w:left="3600" w:hanging="360"/>
      </w:pPr>
    </w:lvl>
    <w:lvl w:ilvl="5" w:tplc="92619206" w:tentative="1">
      <w:start w:val="1"/>
      <w:numFmt w:val="lowerRoman"/>
      <w:lvlText w:val="%6."/>
      <w:lvlJc w:val="right"/>
      <w:pPr>
        <w:ind w:left="4320" w:hanging="180"/>
      </w:pPr>
    </w:lvl>
    <w:lvl w:ilvl="6" w:tplc="92619206" w:tentative="1">
      <w:start w:val="1"/>
      <w:numFmt w:val="decimal"/>
      <w:lvlText w:val="%7."/>
      <w:lvlJc w:val="left"/>
      <w:pPr>
        <w:ind w:left="5040" w:hanging="360"/>
      </w:pPr>
    </w:lvl>
    <w:lvl w:ilvl="7" w:tplc="92619206" w:tentative="1">
      <w:start w:val="1"/>
      <w:numFmt w:val="lowerLetter"/>
      <w:lvlText w:val="%8."/>
      <w:lvlJc w:val="left"/>
      <w:pPr>
        <w:ind w:left="5760" w:hanging="360"/>
      </w:pPr>
    </w:lvl>
    <w:lvl w:ilvl="8" w:tplc="92619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75">
    <w:multiLevelType w:val="hybridMultilevel"/>
    <w:lvl w:ilvl="0" w:tplc="10196653">
      <w:start w:val="1"/>
      <w:numFmt w:val="decimal"/>
      <w:lvlText w:val="%1."/>
      <w:lvlJc w:val="left"/>
      <w:pPr>
        <w:ind w:left="720" w:hanging="360"/>
      </w:pPr>
    </w:lvl>
    <w:lvl w:ilvl="1" w:tplc="10196653" w:tentative="1">
      <w:start w:val="1"/>
      <w:numFmt w:val="lowerLetter"/>
      <w:lvlText w:val="%2."/>
      <w:lvlJc w:val="left"/>
      <w:pPr>
        <w:ind w:left="1440" w:hanging="360"/>
      </w:pPr>
    </w:lvl>
    <w:lvl w:ilvl="2" w:tplc="10196653" w:tentative="1">
      <w:start w:val="1"/>
      <w:numFmt w:val="lowerRoman"/>
      <w:lvlText w:val="%3."/>
      <w:lvlJc w:val="right"/>
      <w:pPr>
        <w:ind w:left="2160" w:hanging="180"/>
      </w:pPr>
    </w:lvl>
    <w:lvl w:ilvl="3" w:tplc="10196653" w:tentative="1">
      <w:start w:val="1"/>
      <w:numFmt w:val="decimal"/>
      <w:lvlText w:val="%4."/>
      <w:lvlJc w:val="left"/>
      <w:pPr>
        <w:ind w:left="2880" w:hanging="360"/>
      </w:pPr>
    </w:lvl>
    <w:lvl w:ilvl="4" w:tplc="10196653" w:tentative="1">
      <w:start w:val="1"/>
      <w:numFmt w:val="lowerLetter"/>
      <w:lvlText w:val="%5."/>
      <w:lvlJc w:val="left"/>
      <w:pPr>
        <w:ind w:left="3600" w:hanging="360"/>
      </w:pPr>
    </w:lvl>
    <w:lvl w:ilvl="5" w:tplc="10196653" w:tentative="1">
      <w:start w:val="1"/>
      <w:numFmt w:val="lowerRoman"/>
      <w:lvlText w:val="%6."/>
      <w:lvlJc w:val="right"/>
      <w:pPr>
        <w:ind w:left="4320" w:hanging="180"/>
      </w:pPr>
    </w:lvl>
    <w:lvl w:ilvl="6" w:tplc="10196653" w:tentative="1">
      <w:start w:val="1"/>
      <w:numFmt w:val="decimal"/>
      <w:lvlText w:val="%7."/>
      <w:lvlJc w:val="left"/>
      <w:pPr>
        <w:ind w:left="5040" w:hanging="360"/>
      </w:pPr>
    </w:lvl>
    <w:lvl w:ilvl="7" w:tplc="10196653" w:tentative="1">
      <w:start w:val="1"/>
      <w:numFmt w:val="lowerLetter"/>
      <w:lvlText w:val="%8."/>
      <w:lvlJc w:val="left"/>
      <w:pPr>
        <w:ind w:left="5760" w:hanging="360"/>
      </w:pPr>
    </w:lvl>
    <w:lvl w:ilvl="8" w:tplc="101966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74">
    <w:multiLevelType w:val="hybridMultilevel"/>
    <w:lvl w:ilvl="0" w:tplc="10387440">
      <w:start w:val="1"/>
      <w:numFmt w:val="decimal"/>
      <w:lvlText w:val="%1."/>
      <w:lvlJc w:val="left"/>
      <w:pPr>
        <w:ind w:left="720" w:hanging="360"/>
      </w:pPr>
    </w:lvl>
    <w:lvl w:ilvl="1" w:tplc="10387440" w:tentative="1">
      <w:start w:val="1"/>
      <w:numFmt w:val="lowerLetter"/>
      <w:lvlText w:val="%2."/>
      <w:lvlJc w:val="left"/>
      <w:pPr>
        <w:ind w:left="1440" w:hanging="360"/>
      </w:pPr>
    </w:lvl>
    <w:lvl w:ilvl="2" w:tplc="10387440" w:tentative="1">
      <w:start w:val="1"/>
      <w:numFmt w:val="lowerRoman"/>
      <w:lvlText w:val="%3."/>
      <w:lvlJc w:val="right"/>
      <w:pPr>
        <w:ind w:left="2160" w:hanging="180"/>
      </w:pPr>
    </w:lvl>
    <w:lvl w:ilvl="3" w:tplc="10387440" w:tentative="1">
      <w:start w:val="1"/>
      <w:numFmt w:val="decimal"/>
      <w:lvlText w:val="%4."/>
      <w:lvlJc w:val="left"/>
      <w:pPr>
        <w:ind w:left="2880" w:hanging="360"/>
      </w:pPr>
    </w:lvl>
    <w:lvl w:ilvl="4" w:tplc="10387440" w:tentative="1">
      <w:start w:val="1"/>
      <w:numFmt w:val="lowerLetter"/>
      <w:lvlText w:val="%5."/>
      <w:lvlJc w:val="left"/>
      <w:pPr>
        <w:ind w:left="3600" w:hanging="360"/>
      </w:pPr>
    </w:lvl>
    <w:lvl w:ilvl="5" w:tplc="10387440" w:tentative="1">
      <w:start w:val="1"/>
      <w:numFmt w:val="lowerRoman"/>
      <w:lvlText w:val="%6."/>
      <w:lvlJc w:val="right"/>
      <w:pPr>
        <w:ind w:left="4320" w:hanging="180"/>
      </w:pPr>
    </w:lvl>
    <w:lvl w:ilvl="6" w:tplc="10387440" w:tentative="1">
      <w:start w:val="1"/>
      <w:numFmt w:val="decimal"/>
      <w:lvlText w:val="%7."/>
      <w:lvlJc w:val="left"/>
      <w:pPr>
        <w:ind w:left="5040" w:hanging="360"/>
      </w:pPr>
    </w:lvl>
    <w:lvl w:ilvl="7" w:tplc="10387440" w:tentative="1">
      <w:start w:val="1"/>
      <w:numFmt w:val="lowerLetter"/>
      <w:lvlText w:val="%8."/>
      <w:lvlJc w:val="left"/>
      <w:pPr>
        <w:ind w:left="5760" w:hanging="360"/>
      </w:pPr>
    </w:lvl>
    <w:lvl w:ilvl="8" w:tplc="103874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73">
    <w:multiLevelType w:val="hybridMultilevel"/>
    <w:lvl w:ilvl="0" w:tplc="53919070">
      <w:start w:val="1"/>
      <w:numFmt w:val="decimal"/>
      <w:lvlText w:val="%1."/>
      <w:lvlJc w:val="left"/>
      <w:pPr>
        <w:ind w:left="720" w:hanging="360"/>
      </w:pPr>
    </w:lvl>
    <w:lvl w:ilvl="1" w:tplc="53919070" w:tentative="1">
      <w:start w:val="1"/>
      <w:numFmt w:val="lowerLetter"/>
      <w:lvlText w:val="%2."/>
      <w:lvlJc w:val="left"/>
      <w:pPr>
        <w:ind w:left="1440" w:hanging="360"/>
      </w:pPr>
    </w:lvl>
    <w:lvl w:ilvl="2" w:tplc="53919070" w:tentative="1">
      <w:start w:val="1"/>
      <w:numFmt w:val="lowerRoman"/>
      <w:lvlText w:val="%3."/>
      <w:lvlJc w:val="right"/>
      <w:pPr>
        <w:ind w:left="2160" w:hanging="180"/>
      </w:pPr>
    </w:lvl>
    <w:lvl w:ilvl="3" w:tplc="53919070" w:tentative="1">
      <w:start w:val="1"/>
      <w:numFmt w:val="decimal"/>
      <w:lvlText w:val="%4."/>
      <w:lvlJc w:val="left"/>
      <w:pPr>
        <w:ind w:left="2880" w:hanging="360"/>
      </w:pPr>
    </w:lvl>
    <w:lvl w:ilvl="4" w:tplc="53919070" w:tentative="1">
      <w:start w:val="1"/>
      <w:numFmt w:val="lowerLetter"/>
      <w:lvlText w:val="%5."/>
      <w:lvlJc w:val="left"/>
      <w:pPr>
        <w:ind w:left="3600" w:hanging="360"/>
      </w:pPr>
    </w:lvl>
    <w:lvl w:ilvl="5" w:tplc="53919070" w:tentative="1">
      <w:start w:val="1"/>
      <w:numFmt w:val="lowerRoman"/>
      <w:lvlText w:val="%6."/>
      <w:lvlJc w:val="right"/>
      <w:pPr>
        <w:ind w:left="4320" w:hanging="180"/>
      </w:pPr>
    </w:lvl>
    <w:lvl w:ilvl="6" w:tplc="53919070" w:tentative="1">
      <w:start w:val="1"/>
      <w:numFmt w:val="decimal"/>
      <w:lvlText w:val="%7."/>
      <w:lvlJc w:val="left"/>
      <w:pPr>
        <w:ind w:left="5040" w:hanging="360"/>
      </w:pPr>
    </w:lvl>
    <w:lvl w:ilvl="7" w:tplc="53919070" w:tentative="1">
      <w:start w:val="1"/>
      <w:numFmt w:val="lowerLetter"/>
      <w:lvlText w:val="%8."/>
      <w:lvlJc w:val="left"/>
      <w:pPr>
        <w:ind w:left="5760" w:hanging="360"/>
      </w:pPr>
    </w:lvl>
    <w:lvl w:ilvl="8" w:tplc="539190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72">
    <w:multiLevelType w:val="hybridMultilevel"/>
    <w:lvl w:ilvl="0" w:tplc="81679026">
      <w:start w:val="1"/>
      <w:numFmt w:val="decimal"/>
      <w:lvlText w:val="%1."/>
      <w:lvlJc w:val="left"/>
      <w:pPr>
        <w:ind w:left="720" w:hanging="360"/>
      </w:pPr>
    </w:lvl>
    <w:lvl w:ilvl="1" w:tplc="81679026" w:tentative="1">
      <w:start w:val="1"/>
      <w:numFmt w:val="lowerLetter"/>
      <w:lvlText w:val="%2."/>
      <w:lvlJc w:val="left"/>
      <w:pPr>
        <w:ind w:left="1440" w:hanging="360"/>
      </w:pPr>
    </w:lvl>
    <w:lvl w:ilvl="2" w:tplc="81679026" w:tentative="1">
      <w:start w:val="1"/>
      <w:numFmt w:val="lowerRoman"/>
      <w:lvlText w:val="%3."/>
      <w:lvlJc w:val="right"/>
      <w:pPr>
        <w:ind w:left="2160" w:hanging="180"/>
      </w:pPr>
    </w:lvl>
    <w:lvl w:ilvl="3" w:tplc="81679026" w:tentative="1">
      <w:start w:val="1"/>
      <w:numFmt w:val="decimal"/>
      <w:lvlText w:val="%4."/>
      <w:lvlJc w:val="left"/>
      <w:pPr>
        <w:ind w:left="2880" w:hanging="360"/>
      </w:pPr>
    </w:lvl>
    <w:lvl w:ilvl="4" w:tplc="81679026" w:tentative="1">
      <w:start w:val="1"/>
      <w:numFmt w:val="lowerLetter"/>
      <w:lvlText w:val="%5."/>
      <w:lvlJc w:val="left"/>
      <w:pPr>
        <w:ind w:left="3600" w:hanging="360"/>
      </w:pPr>
    </w:lvl>
    <w:lvl w:ilvl="5" w:tplc="81679026" w:tentative="1">
      <w:start w:val="1"/>
      <w:numFmt w:val="lowerRoman"/>
      <w:lvlText w:val="%6."/>
      <w:lvlJc w:val="right"/>
      <w:pPr>
        <w:ind w:left="4320" w:hanging="180"/>
      </w:pPr>
    </w:lvl>
    <w:lvl w:ilvl="6" w:tplc="81679026" w:tentative="1">
      <w:start w:val="1"/>
      <w:numFmt w:val="decimal"/>
      <w:lvlText w:val="%7."/>
      <w:lvlJc w:val="left"/>
      <w:pPr>
        <w:ind w:left="5040" w:hanging="360"/>
      </w:pPr>
    </w:lvl>
    <w:lvl w:ilvl="7" w:tplc="81679026" w:tentative="1">
      <w:start w:val="1"/>
      <w:numFmt w:val="lowerLetter"/>
      <w:lvlText w:val="%8."/>
      <w:lvlJc w:val="left"/>
      <w:pPr>
        <w:ind w:left="5760" w:hanging="360"/>
      </w:pPr>
    </w:lvl>
    <w:lvl w:ilvl="8" w:tplc="81679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71">
    <w:multiLevelType w:val="hybridMultilevel"/>
    <w:lvl w:ilvl="0" w:tplc="13200385">
      <w:start w:val="1"/>
      <w:numFmt w:val="decimal"/>
      <w:lvlText w:val="%1."/>
      <w:lvlJc w:val="left"/>
      <w:pPr>
        <w:ind w:left="720" w:hanging="360"/>
      </w:pPr>
    </w:lvl>
    <w:lvl w:ilvl="1" w:tplc="13200385" w:tentative="1">
      <w:start w:val="1"/>
      <w:numFmt w:val="lowerLetter"/>
      <w:lvlText w:val="%2."/>
      <w:lvlJc w:val="left"/>
      <w:pPr>
        <w:ind w:left="1440" w:hanging="360"/>
      </w:pPr>
    </w:lvl>
    <w:lvl w:ilvl="2" w:tplc="13200385" w:tentative="1">
      <w:start w:val="1"/>
      <w:numFmt w:val="lowerRoman"/>
      <w:lvlText w:val="%3."/>
      <w:lvlJc w:val="right"/>
      <w:pPr>
        <w:ind w:left="2160" w:hanging="180"/>
      </w:pPr>
    </w:lvl>
    <w:lvl w:ilvl="3" w:tplc="13200385" w:tentative="1">
      <w:start w:val="1"/>
      <w:numFmt w:val="decimal"/>
      <w:lvlText w:val="%4."/>
      <w:lvlJc w:val="left"/>
      <w:pPr>
        <w:ind w:left="2880" w:hanging="360"/>
      </w:pPr>
    </w:lvl>
    <w:lvl w:ilvl="4" w:tplc="13200385" w:tentative="1">
      <w:start w:val="1"/>
      <w:numFmt w:val="lowerLetter"/>
      <w:lvlText w:val="%5."/>
      <w:lvlJc w:val="left"/>
      <w:pPr>
        <w:ind w:left="3600" w:hanging="360"/>
      </w:pPr>
    </w:lvl>
    <w:lvl w:ilvl="5" w:tplc="13200385" w:tentative="1">
      <w:start w:val="1"/>
      <w:numFmt w:val="lowerRoman"/>
      <w:lvlText w:val="%6."/>
      <w:lvlJc w:val="right"/>
      <w:pPr>
        <w:ind w:left="4320" w:hanging="180"/>
      </w:pPr>
    </w:lvl>
    <w:lvl w:ilvl="6" w:tplc="13200385" w:tentative="1">
      <w:start w:val="1"/>
      <w:numFmt w:val="decimal"/>
      <w:lvlText w:val="%7."/>
      <w:lvlJc w:val="left"/>
      <w:pPr>
        <w:ind w:left="5040" w:hanging="360"/>
      </w:pPr>
    </w:lvl>
    <w:lvl w:ilvl="7" w:tplc="13200385" w:tentative="1">
      <w:start w:val="1"/>
      <w:numFmt w:val="lowerLetter"/>
      <w:lvlText w:val="%8."/>
      <w:lvlJc w:val="left"/>
      <w:pPr>
        <w:ind w:left="5760" w:hanging="360"/>
      </w:pPr>
    </w:lvl>
    <w:lvl w:ilvl="8" w:tplc="132003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70">
    <w:multiLevelType w:val="hybridMultilevel"/>
    <w:lvl w:ilvl="0" w:tplc="18727305">
      <w:start w:val="1"/>
      <w:numFmt w:val="decimal"/>
      <w:lvlText w:val="%1."/>
      <w:lvlJc w:val="left"/>
      <w:pPr>
        <w:ind w:left="720" w:hanging="360"/>
      </w:pPr>
    </w:lvl>
    <w:lvl w:ilvl="1" w:tplc="18727305" w:tentative="1">
      <w:start w:val="1"/>
      <w:numFmt w:val="lowerLetter"/>
      <w:lvlText w:val="%2."/>
      <w:lvlJc w:val="left"/>
      <w:pPr>
        <w:ind w:left="1440" w:hanging="360"/>
      </w:pPr>
    </w:lvl>
    <w:lvl w:ilvl="2" w:tplc="18727305" w:tentative="1">
      <w:start w:val="1"/>
      <w:numFmt w:val="lowerRoman"/>
      <w:lvlText w:val="%3."/>
      <w:lvlJc w:val="right"/>
      <w:pPr>
        <w:ind w:left="2160" w:hanging="180"/>
      </w:pPr>
    </w:lvl>
    <w:lvl w:ilvl="3" w:tplc="18727305" w:tentative="1">
      <w:start w:val="1"/>
      <w:numFmt w:val="decimal"/>
      <w:lvlText w:val="%4."/>
      <w:lvlJc w:val="left"/>
      <w:pPr>
        <w:ind w:left="2880" w:hanging="360"/>
      </w:pPr>
    </w:lvl>
    <w:lvl w:ilvl="4" w:tplc="18727305" w:tentative="1">
      <w:start w:val="1"/>
      <w:numFmt w:val="lowerLetter"/>
      <w:lvlText w:val="%5."/>
      <w:lvlJc w:val="left"/>
      <w:pPr>
        <w:ind w:left="3600" w:hanging="360"/>
      </w:pPr>
    </w:lvl>
    <w:lvl w:ilvl="5" w:tplc="18727305" w:tentative="1">
      <w:start w:val="1"/>
      <w:numFmt w:val="lowerRoman"/>
      <w:lvlText w:val="%6."/>
      <w:lvlJc w:val="right"/>
      <w:pPr>
        <w:ind w:left="4320" w:hanging="180"/>
      </w:pPr>
    </w:lvl>
    <w:lvl w:ilvl="6" w:tplc="18727305" w:tentative="1">
      <w:start w:val="1"/>
      <w:numFmt w:val="decimal"/>
      <w:lvlText w:val="%7."/>
      <w:lvlJc w:val="left"/>
      <w:pPr>
        <w:ind w:left="5040" w:hanging="360"/>
      </w:pPr>
    </w:lvl>
    <w:lvl w:ilvl="7" w:tplc="18727305" w:tentative="1">
      <w:start w:val="1"/>
      <w:numFmt w:val="lowerLetter"/>
      <w:lvlText w:val="%8."/>
      <w:lvlJc w:val="left"/>
      <w:pPr>
        <w:ind w:left="5760" w:hanging="360"/>
      </w:pPr>
    </w:lvl>
    <w:lvl w:ilvl="8" w:tplc="187273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69">
    <w:multiLevelType w:val="hybridMultilevel"/>
    <w:lvl w:ilvl="0" w:tplc="57561120">
      <w:start w:val="1"/>
      <w:numFmt w:val="decimal"/>
      <w:lvlText w:val="%1."/>
      <w:lvlJc w:val="left"/>
      <w:pPr>
        <w:ind w:left="720" w:hanging="360"/>
      </w:pPr>
    </w:lvl>
    <w:lvl w:ilvl="1" w:tplc="57561120" w:tentative="1">
      <w:start w:val="1"/>
      <w:numFmt w:val="lowerLetter"/>
      <w:lvlText w:val="%2."/>
      <w:lvlJc w:val="left"/>
      <w:pPr>
        <w:ind w:left="1440" w:hanging="360"/>
      </w:pPr>
    </w:lvl>
    <w:lvl w:ilvl="2" w:tplc="57561120" w:tentative="1">
      <w:start w:val="1"/>
      <w:numFmt w:val="lowerRoman"/>
      <w:lvlText w:val="%3."/>
      <w:lvlJc w:val="right"/>
      <w:pPr>
        <w:ind w:left="2160" w:hanging="180"/>
      </w:pPr>
    </w:lvl>
    <w:lvl w:ilvl="3" w:tplc="57561120" w:tentative="1">
      <w:start w:val="1"/>
      <w:numFmt w:val="decimal"/>
      <w:lvlText w:val="%4."/>
      <w:lvlJc w:val="left"/>
      <w:pPr>
        <w:ind w:left="2880" w:hanging="360"/>
      </w:pPr>
    </w:lvl>
    <w:lvl w:ilvl="4" w:tplc="57561120" w:tentative="1">
      <w:start w:val="1"/>
      <w:numFmt w:val="lowerLetter"/>
      <w:lvlText w:val="%5."/>
      <w:lvlJc w:val="left"/>
      <w:pPr>
        <w:ind w:left="3600" w:hanging="360"/>
      </w:pPr>
    </w:lvl>
    <w:lvl w:ilvl="5" w:tplc="57561120" w:tentative="1">
      <w:start w:val="1"/>
      <w:numFmt w:val="lowerRoman"/>
      <w:lvlText w:val="%6."/>
      <w:lvlJc w:val="right"/>
      <w:pPr>
        <w:ind w:left="4320" w:hanging="180"/>
      </w:pPr>
    </w:lvl>
    <w:lvl w:ilvl="6" w:tplc="57561120" w:tentative="1">
      <w:start w:val="1"/>
      <w:numFmt w:val="decimal"/>
      <w:lvlText w:val="%7."/>
      <w:lvlJc w:val="left"/>
      <w:pPr>
        <w:ind w:left="5040" w:hanging="360"/>
      </w:pPr>
    </w:lvl>
    <w:lvl w:ilvl="7" w:tplc="57561120" w:tentative="1">
      <w:start w:val="1"/>
      <w:numFmt w:val="lowerLetter"/>
      <w:lvlText w:val="%8."/>
      <w:lvlJc w:val="left"/>
      <w:pPr>
        <w:ind w:left="5760" w:hanging="360"/>
      </w:pPr>
    </w:lvl>
    <w:lvl w:ilvl="8" w:tplc="575611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68">
    <w:multiLevelType w:val="hybridMultilevel"/>
    <w:lvl w:ilvl="0" w:tplc="88700618">
      <w:start w:val="1"/>
      <w:numFmt w:val="decimal"/>
      <w:lvlText w:val="%1."/>
      <w:lvlJc w:val="left"/>
      <w:pPr>
        <w:ind w:left="720" w:hanging="360"/>
      </w:pPr>
    </w:lvl>
    <w:lvl w:ilvl="1" w:tplc="88700618" w:tentative="1">
      <w:start w:val="1"/>
      <w:numFmt w:val="lowerLetter"/>
      <w:lvlText w:val="%2."/>
      <w:lvlJc w:val="left"/>
      <w:pPr>
        <w:ind w:left="1440" w:hanging="360"/>
      </w:pPr>
    </w:lvl>
    <w:lvl w:ilvl="2" w:tplc="88700618" w:tentative="1">
      <w:start w:val="1"/>
      <w:numFmt w:val="lowerRoman"/>
      <w:lvlText w:val="%3."/>
      <w:lvlJc w:val="right"/>
      <w:pPr>
        <w:ind w:left="2160" w:hanging="180"/>
      </w:pPr>
    </w:lvl>
    <w:lvl w:ilvl="3" w:tplc="88700618" w:tentative="1">
      <w:start w:val="1"/>
      <w:numFmt w:val="decimal"/>
      <w:lvlText w:val="%4."/>
      <w:lvlJc w:val="left"/>
      <w:pPr>
        <w:ind w:left="2880" w:hanging="360"/>
      </w:pPr>
    </w:lvl>
    <w:lvl w:ilvl="4" w:tplc="88700618" w:tentative="1">
      <w:start w:val="1"/>
      <w:numFmt w:val="lowerLetter"/>
      <w:lvlText w:val="%5."/>
      <w:lvlJc w:val="left"/>
      <w:pPr>
        <w:ind w:left="3600" w:hanging="360"/>
      </w:pPr>
    </w:lvl>
    <w:lvl w:ilvl="5" w:tplc="88700618" w:tentative="1">
      <w:start w:val="1"/>
      <w:numFmt w:val="lowerRoman"/>
      <w:lvlText w:val="%6."/>
      <w:lvlJc w:val="right"/>
      <w:pPr>
        <w:ind w:left="4320" w:hanging="180"/>
      </w:pPr>
    </w:lvl>
    <w:lvl w:ilvl="6" w:tplc="88700618" w:tentative="1">
      <w:start w:val="1"/>
      <w:numFmt w:val="decimal"/>
      <w:lvlText w:val="%7."/>
      <w:lvlJc w:val="left"/>
      <w:pPr>
        <w:ind w:left="5040" w:hanging="360"/>
      </w:pPr>
    </w:lvl>
    <w:lvl w:ilvl="7" w:tplc="88700618" w:tentative="1">
      <w:start w:val="1"/>
      <w:numFmt w:val="lowerLetter"/>
      <w:lvlText w:val="%8."/>
      <w:lvlJc w:val="left"/>
      <w:pPr>
        <w:ind w:left="5760" w:hanging="360"/>
      </w:pPr>
    </w:lvl>
    <w:lvl w:ilvl="8" w:tplc="88700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67">
    <w:multiLevelType w:val="hybridMultilevel"/>
    <w:lvl w:ilvl="0" w:tplc="19860585">
      <w:start w:val="1"/>
      <w:numFmt w:val="decimal"/>
      <w:lvlText w:val="%1."/>
      <w:lvlJc w:val="left"/>
      <w:pPr>
        <w:ind w:left="720" w:hanging="360"/>
      </w:pPr>
    </w:lvl>
    <w:lvl w:ilvl="1" w:tplc="19860585" w:tentative="1">
      <w:start w:val="1"/>
      <w:numFmt w:val="lowerLetter"/>
      <w:lvlText w:val="%2."/>
      <w:lvlJc w:val="left"/>
      <w:pPr>
        <w:ind w:left="1440" w:hanging="360"/>
      </w:pPr>
    </w:lvl>
    <w:lvl w:ilvl="2" w:tplc="19860585" w:tentative="1">
      <w:start w:val="1"/>
      <w:numFmt w:val="lowerRoman"/>
      <w:lvlText w:val="%3."/>
      <w:lvlJc w:val="right"/>
      <w:pPr>
        <w:ind w:left="2160" w:hanging="180"/>
      </w:pPr>
    </w:lvl>
    <w:lvl w:ilvl="3" w:tplc="19860585" w:tentative="1">
      <w:start w:val="1"/>
      <w:numFmt w:val="decimal"/>
      <w:lvlText w:val="%4."/>
      <w:lvlJc w:val="left"/>
      <w:pPr>
        <w:ind w:left="2880" w:hanging="360"/>
      </w:pPr>
    </w:lvl>
    <w:lvl w:ilvl="4" w:tplc="19860585" w:tentative="1">
      <w:start w:val="1"/>
      <w:numFmt w:val="lowerLetter"/>
      <w:lvlText w:val="%5."/>
      <w:lvlJc w:val="left"/>
      <w:pPr>
        <w:ind w:left="3600" w:hanging="360"/>
      </w:pPr>
    </w:lvl>
    <w:lvl w:ilvl="5" w:tplc="19860585" w:tentative="1">
      <w:start w:val="1"/>
      <w:numFmt w:val="lowerRoman"/>
      <w:lvlText w:val="%6."/>
      <w:lvlJc w:val="right"/>
      <w:pPr>
        <w:ind w:left="4320" w:hanging="180"/>
      </w:pPr>
    </w:lvl>
    <w:lvl w:ilvl="6" w:tplc="19860585" w:tentative="1">
      <w:start w:val="1"/>
      <w:numFmt w:val="decimal"/>
      <w:lvlText w:val="%7."/>
      <w:lvlJc w:val="left"/>
      <w:pPr>
        <w:ind w:left="5040" w:hanging="360"/>
      </w:pPr>
    </w:lvl>
    <w:lvl w:ilvl="7" w:tplc="19860585" w:tentative="1">
      <w:start w:val="1"/>
      <w:numFmt w:val="lowerLetter"/>
      <w:lvlText w:val="%8."/>
      <w:lvlJc w:val="left"/>
      <w:pPr>
        <w:ind w:left="5760" w:hanging="360"/>
      </w:pPr>
    </w:lvl>
    <w:lvl w:ilvl="8" w:tplc="198605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66">
    <w:multiLevelType w:val="hybridMultilevel"/>
    <w:lvl w:ilvl="0" w:tplc="86412457">
      <w:start w:val="1"/>
      <w:numFmt w:val="decimal"/>
      <w:lvlText w:val="%1."/>
      <w:lvlJc w:val="left"/>
      <w:pPr>
        <w:ind w:left="720" w:hanging="360"/>
      </w:pPr>
    </w:lvl>
    <w:lvl w:ilvl="1" w:tplc="86412457" w:tentative="1">
      <w:start w:val="1"/>
      <w:numFmt w:val="lowerLetter"/>
      <w:lvlText w:val="%2."/>
      <w:lvlJc w:val="left"/>
      <w:pPr>
        <w:ind w:left="1440" w:hanging="360"/>
      </w:pPr>
    </w:lvl>
    <w:lvl w:ilvl="2" w:tplc="86412457" w:tentative="1">
      <w:start w:val="1"/>
      <w:numFmt w:val="lowerRoman"/>
      <w:lvlText w:val="%3."/>
      <w:lvlJc w:val="right"/>
      <w:pPr>
        <w:ind w:left="2160" w:hanging="180"/>
      </w:pPr>
    </w:lvl>
    <w:lvl w:ilvl="3" w:tplc="86412457" w:tentative="1">
      <w:start w:val="1"/>
      <w:numFmt w:val="decimal"/>
      <w:lvlText w:val="%4."/>
      <w:lvlJc w:val="left"/>
      <w:pPr>
        <w:ind w:left="2880" w:hanging="360"/>
      </w:pPr>
    </w:lvl>
    <w:lvl w:ilvl="4" w:tplc="86412457" w:tentative="1">
      <w:start w:val="1"/>
      <w:numFmt w:val="lowerLetter"/>
      <w:lvlText w:val="%5."/>
      <w:lvlJc w:val="left"/>
      <w:pPr>
        <w:ind w:left="3600" w:hanging="360"/>
      </w:pPr>
    </w:lvl>
    <w:lvl w:ilvl="5" w:tplc="86412457" w:tentative="1">
      <w:start w:val="1"/>
      <w:numFmt w:val="lowerRoman"/>
      <w:lvlText w:val="%6."/>
      <w:lvlJc w:val="right"/>
      <w:pPr>
        <w:ind w:left="4320" w:hanging="180"/>
      </w:pPr>
    </w:lvl>
    <w:lvl w:ilvl="6" w:tplc="86412457" w:tentative="1">
      <w:start w:val="1"/>
      <w:numFmt w:val="decimal"/>
      <w:lvlText w:val="%7."/>
      <w:lvlJc w:val="left"/>
      <w:pPr>
        <w:ind w:left="5040" w:hanging="360"/>
      </w:pPr>
    </w:lvl>
    <w:lvl w:ilvl="7" w:tplc="86412457" w:tentative="1">
      <w:start w:val="1"/>
      <w:numFmt w:val="lowerLetter"/>
      <w:lvlText w:val="%8."/>
      <w:lvlJc w:val="left"/>
      <w:pPr>
        <w:ind w:left="5760" w:hanging="360"/>
      </w:pPr>
    </w:lvl>
    <w:lvl w:ilvl="8" w:tplc="864124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65">
    <w:multiLevelType w:val="hybridMultilevel"/>
    <w:lvl w:ilvl="0" w:tplc="48360819">
      <w:start w:val="1"/>
      <w:numFmt w:val="decimal"/>
      <w:lvlText w:val="%1."/>
      <w:lvlJc w:val="left"/>
      <w:pPr>
        <w:ind w:left="720" w:hanging="360"/>
      </w:pPr>
    </w:lvl>
    <w:lvl w:ilvl="1" w:tplc="48360819" w:tentative="1">
      <w:start w:val="1"/>
      <w:numFmt w:val="lowerLetter"/>
      <w:lvlText w:val="%2."/>
      <w:lvlJc w:val="left"/>
      <w:pPr>
        <w:ind w:left="1440" w:hanging="360"/>
      </w:pPr>
    </w:lvl>
    <w:lvl w:ilvl="2" w:tplc="48360819" w:tentative="1">
      <w:start w:val="1"/>
      <w:numFmt w:val="lowerRoman"/>
      <w:lvlText w:val="%3."/>
      <w:lvlJc w:val="right"/>
      <w:pPr>
        <w:ind w:left="2160" w:hanging="180"/>
      </w:pPr>
    </w:lvl>
    <w:lvl w:ilvl="3" w:tplc="48360819" w:tentative="1">
      <w:start w:val="1"/>
      <w:numFmt w:val="decimal"/>
      <w:lvlText w:val="%4."/>
      <w:lvlJc w:val="left"/>
      <w:pPr>
        <w:ind w:left="2880" w:hanging="360"/>
      </w:pPr>
    </w:lvl>
    <w:lvl w:ilvl="4" w:tplc="48360819" w:tentative="1">
      <w:start w:val="1"/>
      <w:numFmt w:val="lowerLetter"/>
      <w:lvlText w:val="%5."/>
      <w:lvlJc w:val="left"/>
      <w:pPr>
        <w:ind w:left="3600" w:hanging="360"/>
      </w:pPr>
    </w:lvl>
    <w:lvl w:ilvl="5" w:tplc="48360819" w:tentative="1">
      <w:start w:val="1"/>
      <w:numFmt w:val="lowerRoman"/>
      <w:lvlText w:val="%6."/>
      <w:lvlJc w:val="right"/>
      <w:pPr>
        <w:ind w:left="4320" w:hanging="180"/>
      </w:pPr>
    </w:lvl>
    <w:lvl w:ilvl="6" w:tplc="48360819" w:tentative="1">
      <w:start w:val="1"/>
      <w:numFmt w:val="decimal"/>
      <w:lvlText w:val="%7."/>
      <w:lvlJc w:val="left"/>
      <w:pPr>
        <w:ind w:left="5040" w:hanging="360"/>
      </w:pPr>
    </w:lvl>
    <w:lvl w:ilvl="7" w:tplc="48360819" w:tentative="1">
      <w:start w:val="1"/>
      <w:numFmt w:val="lowerLetter"/>
      <w:lvlText w:val="%8."/>
      <w:lvlJc w:val="left"/>
      <w:pPr>
        <w:ind w:left="5760" w:hanging="360"/>
      </w:pPr>
    </w:lvl>
    <w:lvl w:ilvl="8" w:tplc="483608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64">
    <w:multiLevelType w:val="hybridMultilevel"/>
    <w:lvl w:ilvl="0" w:tplc="76581708">
      <w:start w:val="1"/>
      <w:numFmt w:val="decimal"/>
      <w:lvlText w:val="%1."/>
      <w:lvlJc w:val="left"/>
      <w:pPr>
        <w:ind w:left="720" w:hanging="360"/>
      </w:pPr>
    </w:lvl>
    <w:lvl w:ilvl="1" w:tplc="76581708" w:tentative="1">
      <w:start w:val="1"/>
      <w:numFmt w:val="lowerLetter"/>
      <w:lvlText w:val="%2."/>
      <w:lvlJc w:val="left"/>
      <w:pPr>
        <w:ind w:left="1440" w:hanging="360"/>
      </w:pPr>
    </w:lvl>
    <w:lvl w:ilvl="2" w:tplc="76581708" w:tentative="1">
      <w:start w:val="1"/>
      <w:numFmt w:val="lowerRoman"/>
      <w:lvlText w:val="%3."/>
      <w:lvlJc w:val="right"/>
      <w:pPr>
        <w:ind w:left="2160" w:hanging="180"/>
      </w:pPr>
    </w:lvl>
    <w:lvl w:ilvl="3" w:tplc="76581708" w:tentative="1">
      <w:start w:val="1"/>
      <w:numFmt w:val="decimal"/>
      <w:lvlText w:val="%4."/>
      <w:lvlJc w:val="left"/>
      <w:pPr>
        <w:ind w:left="2880" w:hanging="360"/>
      </w:pPr>
    </w:lvl>
    <w:lvl w:ilvl="4" w:tplc="76581708" w:tentative="1">
      <w:start w:val="1"/>
      <w:numFmt w:val="lowerLetter"/>
      <w:lvlText w:val="%5."/>
      <w:lvlJc w:val="left"/>
      <w:pPr>
        <w:ind w:left="3600" w:hanging="360"/>
      </w:pPr>
    </w:lvl>
    <w:lvl w:ilvl="5" w:tplc="76581708" w:tentative="1">
      <w:start w:val="1"/>
      <w:numFmt w:val="lowerRoman"/>
      <w:lvlText w:val="%6."/>
      <w:lvlJc w:val="right"/>
      <w:pPr>
        <w:ind w:left="4320" w:hanging="180"/>
      </w:pPr>
    </w:lvl>
    <w:lvl w:ilvl="6" w:tplc="76581708" w:tentative="1">
      <w:start w:val="1"/>
      <w:numFmt w:val="decimal"/>
      <w:lvlText w:val="%7."/>
      <w:lvlJc w:val="left"/>
      <w:pPr>
        <w:ind w:left="5040" w:hanging="360"/>
      </w:pPr>
    </w:lvl>
    <w:lvl w:ilvl="7" w:tplc="76581708" w:tentative="1">
      <w:start w:val="1"/>
      <w:numFmt w:val="lowerLetter"/>
      <w:lvlText w:val="%8."/>
      <w:lvlJc w:val="left"/>
      <w:pPr>
        <w:ind w:left="5760" w:hanging="360"/>
      </w:pPr>
    </w:lvl>
    <w:lvl w:ilvl="8" w:tplc="765817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63">
    <w:multiLevelType w:val="hybridMultilevel"/>
    <w:lvl w:ilvl="0" w:tplc="84716785">
      <w:start w:val="1"/>
      <w:numFmt w:val="decimal"/>
      <w:lvlText w:val="%1."/>
      <w:lvlJc w:val="left"/>
      <w:pPr>
        <w:ind w:left="720" w:hanging="360"/>
      </w:pPr>
    </w:lvl>
    <w:lvl w:ilvl="1" w:tplc="84716785" w:tentative="1">
      <w:start w:val="1"/>
      <w:numFmt w:val="lowerLetter"/>
      <w:lvlText w:val="%2."/>
      <w:lvlJc w:val="left"/>
      <w:pPr>
        <w:ind w:left="1440" w:hanging="360"/>
      </w:pPr>
    </w:lvl>
    <w:lvl w:ilvl="2" w:tplc="84716785" w:tentative="1">
      <w:start w:val="1"/>
      <w:numFmt w:val="lowerRoman"/>
      <w:lvlText w:val="%3."/>
      <w:lvlJc w:val="right"/>
      <w:pPr>
        <w:ind w:left="2160" w:hanging="180"/>
      </w:pPr>
    </w:lvl>
    <w:lvl w:ilvl="3" w:tplc="84716785" w:tentative="1">
      <w:start w:val="1"/>
      <w:numFmt w:val="decimal"/>
      <w:lvlText w:val="%4."/>
      <w:lvlJc w:val="left"/>
      <w:pPr>
        <w:ind w:left="2880" w:hanging="360"/>
      </w:pPr>
    </w:lvl>
    <w:lvl w:ilvl="4" w:tplc="84716785" w:tentative="1">
      <w:start w:val="1"/>
      <w:numFmt w:val="lowerLetter"/>
      <w:lvlText w:val="%5."/>
      <w:lvlJc w:val="left"/>
      <w:pPr>
        <w:ind w:left="3600" w:hanging="360"/>
      </w:pPr>
    </w:lvl>
    <w:lvl w:ilvl="5" w:tplc="84716785" w:tentative="1">
      <w:start w:val="1"/>
      <w:numFmt w:val="lowerRoman"/>
      <w:lvlText w:val="%6."/>
      <w:lvlJc w:val="right"/>
      <w:pPr>
        <w:ind w:left="4320" w:hanging="180"/>
      </w:pPr>
    </w:lvl>
    <w:lvl w:ilvl="6" w:tplc="84716785" w:tentative="1">
      <w:start w:val="1"/>
      <w:numFmt w:val="decimal"/>
      <w:lvlText w:val="%7."/>
      <w:lvlJc w:val="left"/>
      <w:pPr>
        <w:ind w:left="5040" w:hanging="360"/>
      </w:pPr>
    </w:lvl>
    <w:lvl w:ilvl="7" w:tplc="84716785" w:tentative="1">
      <w:start w:val="1"/>
      <w:numFmt w:val="lowerLetter"/>
      <w:lvlText w:val="%8."/>
      <w:lvlJc w:val="left"/>
      <w:pPr>
        <w:ind w:left="5760" w:hanging="360"/>
      </w:pPr>
    </w:lvl>
    <w:lvl w:ilvl="8" w:tplc="847167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62">
    <w:multiLevelType w:val="hybridMultilevel"/>
    <w:lvl w:ilvl="0" w:tplc="28628265">
      <w:start w:val="1"/>
      <w:numFmt w:val="decimal"/>
      <w:lvlText w:val="%1."/>
      <w:lvlJc w:val="left"/>
      <w:pPr>
        <w:ind w:left="720" w:hanging="360"/>
      </w:pPr>
    </w:lvl>
    <w:lvl w:ilvl="1" w:tplc="28628265" w:tentative="1">
      <w:start w:val="1"/>
      <w:numFmt w:val="lowerLetter"/>
      <w:lvlText w:val="%2."/>
      <w:lvlJc w:val="left"/>
      <w:pPr>
        <w:ind w:left="1440" w:hanging="360"/>
      </w:pPr>
    </w:lvl>
    <w:lvl w:ilvl="2" w:tplc="28628265" w:tentative="1">
      <w:start w:val="1"/>
      <w:numFmt w:val="lowerRoman"/>
      <w:lvlText w:val="%3."/>
      <w:lvlJc w:val="right"/>
      <w:pPr>
        <w:ind w:left="2160" w:hanging="180"/>
      </w:pPr>
    </w:lvl>
    <w:lvl w:ilvl="3" w:tplc="28628265" w:tentative="1">
      <w:start w:val="1"/>
      <w:numFmt w:val="decimal"/>
      <w:lvlText w:val="%4."/>
      <w:lvlJc w:val="left"/>
      <w:pPr>
        <w:ind w:left="2880" w:hanging="360"/>
      </w:pPr>
    </w:lvl>
    <w:lvl w:ilvl="4" w:tplc="28628265" w:tentative="1">
      <w:start w:val="1"/>
      <w:numFmt w:val="lowerLetter"/>
      <w:lvlText w:val="%5."/>
      <w:lvlJc w:val="left"/>
      <w:pPr>
        <w:ind w:left="3600" w:hanging="360"/>
      </w:pPr>
    </w:lvl>
    <w:lvl w:ilvl="5" w:tplc="28628265" w:tentative="1">
      <w:start w:val="1"/>
      <w:numFmt w:val="lowerRoman"/>
      <w:lvlText w:val="%6."/>
      <w:lvlJc w:val="right"/>
      <w:pPr>
        <w:ind w:left="4320" w:hanging="180"/>
      </w:pPr>
    </w:lvl>
    <w:lvl w:ilvl="6" w:tplc="28628265" w:tentative="1">
      <w:start w:val="1"/>
      <w:numFmt w:val="decimal"/>
      <w:lvlText w:val="%7."/>
      <w:lvlJc w:val="left"/>
      <w:pPr>
        <w:ind w:left="5040" w:hanging="360"/>
      </w:pPr>
    </w:lvl>
    <w:lvl w:ilvl="7" w:tplc="28628265" w:tentative="1">
      <w:start w:val="1"/>
      <w:numFmt w:val="lowerLetter"/>
      <w:lvlText w:val="%8."/>
      <w:lvlJc w:val="left"/>
      <w:pPr>
        <w:ind w:left="5760" w:hanging="360"/>
      </w:pPr>
    </w:lvl>
    <w:lvl w:ilvl="8" w:tplc="286282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61">
    <w:multiLevelType w:val="hybridMultilevel"/>
    <w:lvl w:ilvl="0" w:tplc="18054034">
      <w:start w:val="1"/>
      <w:numFmt w:val="decimal"/>
      <w:lvlText w:val="%1."/>
      <w:lvlJc w:val="left"/>
      <w:pPr>
        <w:ind w:left="720" w:hanging="360"/>
      </w:pPr>
    </w:lvl>
    <w:lvl w:ilvl="1" w:tplc="18054034" w:tentative="1">
      <w:start w:val="1"/>
      <w:numFmt w:val="lowerLetter"/>
      <w:lvlText w:val="%2."/>
      <w:lvlJc w:val="left"/>
      <w:pPr>
        <w:ind w:left="1440" w:hanging="360"/>
      </w:pPr>
    </w:lvl>
    <w:lvl w:ilvl="2" w:tplc="18054034" w:tentative="1">
      <w:start w:val="1"/>
      <w:numFmt w:val="lowerRoman"/>
      <w:lvlText w:val="%3."/>
      <w:lvlJc w:val="right"/>
      <w:pPr>
        <w:ind w:left="2160" w:hanging="180"/>
      </w:pPr>
    </w:lvl>
    <w:lvl w:ilvl="3" w:tplc="18054034" w:tentative="1">
      <w:start w:val="1"/>
      <w:numFmt w:val="decimal"/>
      <w:lvlText w:val="%4."/>
      <w:lvlJc w:val="left"/>
      <w:pPr>
        <w:ind w:left="2880" w:hanging="360"/>
      </w:pPr>
    </w:lvl>
    <w:lvl w:ilvl="4" w:tplc="18054034" w:tentative="1">
      <w:start w:val="1"/>
      <w:numFmt w:val="lowerLetter"/>
      <w:lvlText w:val="%5."/>
      <w:lvlJc w:val="left"/>
      <w:pPr>
        <w:ind w:left="3600" w:hanging="360"/>
      </w:pPr>
    </w:lvl>
    <w:lvl w:ilvl="5" w:tplc="18054034" w:tentative="1">
      <w:start w:val="1"/>
      <w:numFmt w:val="lowerRoman"/>
      <w:lvlText w:val="%6."/>
      <w:lvlJc w:val="right"/>
      <w:pPr>
        <w:ind w:left="4320" w:hanging="180"/>
      </w:pPr>
    </w:lvl>
    <w:lvl w:ilvl="6" w:tplc="18054034" w:tentative="1">
      <w:start w:val="1"/>
      <w:numFmt w:val="decimal"/>
      <w:lvlText w:val="%7."/>
      <w:lvlJc w:val="left"/>
      <w:pPr>
        <w:ind w:left="5040" w:hanging="360"/>
      </w:pPr>
    </w:lvl>
    <w:lvl w:ilvl="7" w:tplc="18054034" w:tentative="1">
      <w:start w:val="1"/>
      <w:numFmt w:val="lowerLetter"/>
      <w:lvlText w:val="%8."/>
      <w:lvlJc w:val="left"/>
      <w:pPr>
        <w:ind w:left="5760" w:hanging="360"/>
      </w:pPr>
    </w:lvl>
    <w:lvl w:ilvl="8" w:tplc="18054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60">
    <w:multiLevelType w:val="hybridMultilevel"/>
    <w:lvl w:ilvl="0" w:tplc="59253293">
      <w:start w:val="1"/>
      <w:numFmt w:val="decimal"/>
      <w:lvlText w:val="%1."/>
      <w:lvlJc w:val="left"/>
      <w:pPr>
        <w:ind w:left="720" w:hanging="360"/>
      </w:pPr>
    </w:lvl>
    <w:lvl w:ilvl="1" w:tplc="59253293" w:tentative="1">
      <w:start w:val="1"/>
      <w:numFmt w:val="lowerLetter"/>
      <w:lvlText w:val="%2."/>
      <w:lvlJc w:val="left"/>
      <w:pPr>
        <w:ind w:left="1440" w:hanging="360"/>
      </w:pPr>
    </w:lvl>
    <w:lvl w:ilvl="2" w:tplc="59253293" w:tentative="1">
      <w:start w:val="1"/>
      <w:numFmt w:val="lowerRoman"/>
      <w:lvlText w:val="%3."/>
      <w:lvlJc w:val="right"/>
      <w:pPr>
        <w:ind w:left="2160" w:hanging="180"/>
      </w:pPr>
    </w:lvl>
    <w:lvl w:ilvl="3" w:tplc="59253293" w:tentative="1">
      <w:start w:val="1"/>
      <w:numFmt w:val="decimal"/>
      <w:lvlText w:val="%4."/>
      <w:lvlJc w:val="left"/>
      <w:pPr>
        <w:ind w:left="2880" w:hanging="360"/>
      </w:pPr>
    </w:lvl>
    <w:lvl w:ilvl="4" w:tplc="59253293" w:tentative="1">
      <w:start w:val="1"/>
      <w:numFmt w:val="lowerLetter"/>
      <w:lvlText w:val="%5."/>
      <w:lvlJc w:val="left"/>
      <w:pPr>
        <w:ind w:left="3600" w:hanging="360"/>
      </w:pPr>
    </w:lvl>
    <w:lvl w:ilvl="5" w:tplc="59253293" w:tentative="1">
      <w:start w:val="1"/>
      <w:numFmt w:val="lowerRoman"/>
      <w:lvlText w:val="%6."/>
      <w:lvlJc w:val="right"/>
      <w:pPr>
        <w:ind w:left="4320" w:hanging="180"/>
      </w:pPr>
    </w:lvl>
    <w:lvl w:ilvl="6" w:tplc="59253293" w:tentative="1">
      <w:start w:val="1"/>
      <w:numFmt w:val="decimal"/>
      <w:lvlText w:val="%7."/>
      <w:lvlJc w:val="left"/>
      <w:pPr>
        <w:ind w:left="5040" w:hanging="360"/>
      </w:pPr>
    </w:lvl>
    <w:lvl w:ilvl="7" w:tplc="59253293" w:tentative="1">
      <w:start w:val="1"/>
      <w:numFmt w:val="lowerLetter"/>
      <w:lvlText w:val="%8."/>
      <w:lvlJc w:val="left"/>
      <w:pPr>
        <w:ind w:left="5760" w:hanging="360"/>
      </w:pPr>
    </w:lvl>
    <w:lvl w:ilvl="8" w:tplc="592532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59">
    <w:multiLevelType w:val="hybridMultilevel"/>
    <w:lvl w:ilvl="0" w:tplc="77355322">
      <w:start w:val="1"/>
      <w:numFmt w:val="decimal"/>
      <w:lvlText w:val="%1."/>
      <w:lvlJc w:val="left"/>
      <w:pPr>
        <w:ind w:left="720" w:hanging="360"/>
      </w:pPr>
    </w:lvl>
    <w:lvl w:ilvl="1" w:tplc="77355322" w:tentative="1">
      <w:start w:val="1"/>
      <w:numFmt w:val="lowerLetter"/>
      <w:lvlText w:val="%2."/>
      <w:lvlJc w:val="left"/>
      <w:pPr>
        <w:ind w:left="1440" w:hanging="360"/>
      </w:pPr>
    </w:lvl>
    <w:lvl w:ilvl="2" w:tplc="77355322" w:tentative="1">
      <w:start w:val="1"/>
      <w:numFmt w:val="lowerRoman"/>
      <w:lvlText w:val="%3."/>
      <w:lvlJc w:val="right"/>
      <w:pPr>
        <w:ind w:left="2160" w:hanging="180"/>
      </w:pPr>
    </w:lvl>
    <w:lvl w:ilvl="3" w:tplc="77355322" w:tentative="1">
      <w:start w:val="1"/>
      <w:numFmt w:val="decimal"/>
      <w:lvlText w:val="%4."/>
      <w:lvlJc w:val="left"/>
      <w:pPr>
        <w:ind w:left="2880" w:hanging="360"/>
      </w:pPr>
    </w:lvl>
    <w:lvl w:ilvl="4" w:tplc="77355322" w:tentative="1">
      <w:start w:val="1"/>
      <w:numFmt w:val="lowerLetter"/>
      <w:lvlText w:val="%5."/>
      <w:lvlJc w:val="left"/>
      <w:pPr>
        <w:ind w:left="3600" w:hanging="360"/>
      </w:pPr>
    </w:lvl>
    <w:lvl w:ilvl="5" w:tplc="77355322" w:tentative="1">
      <w:start w:val="1"/>
      <w:numFmt w:val="lowerRoman"/>
      <w:lvlText w:val="%6."/>
      <w:lvlJc w:val="right"/>
      <w:pPr>
        <w:ind w:left="4320" w:hanging="180"/>
      </w:pPr>
    </w:lvl>
    <w:lvl w:ilvl="6" w:tplc="77355322" w:tentative="1">
      <w:start w:val="1"/>
      <w:numFmt w:val="decimal"/>
      <w:lvlText w:val="%7."/>
      <w:lvlJc w:val="left"/>
      <w:pPr>
        <w:ind w:left="5040" w:hanging="360"/>
      </w:pPr>
    </w:lvl>
    <w:lvl w:ilvl="7" w:tplc="77355322" w:tentative="1">
      <w:start w:val="1"/>
      <w:numFmt w:val="lowerLetter"/>
      <w:lvlText w:val="%8."/>
      <w:lvlJc w:val="left"/>
      <w:pPr>
        <w:ind w:left="5760" w:hanging="360"/>
      </w:pPr>
    </w:lvl>
    <w:lvl w:ilvl="8" w:tplc="773553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58">
    <w:multiLevelType w:val="hybridMultilevel"/>
    <w:lvl w:ilvl="0" w:tplc="51058211">
      <w:start w:val="1"/>
      <w:numFmt w:val="decimal"/>
      <w:lvlText w:val="%1."/>
      <w:lvlJc w:val="left"/>
      <w:pPr>
        <w:ind w:left="720" w:hanging="360"/>
      </w:pPr>
    </w:lvl>
    <w:lvl w:ilvl="1" w:tplc="51058211" w:tentative="1">
      <w:start w:val="1"/>
      <w:numFmt w:val="lowerLetter"/>
      <w:lvlText w:val="%2."/>
      <w:lvlJc w:val="left"/>
      <w:pPr>
        <w:ind w:left="1440" w:hanging="360"/>
      </w:pPr>
    </w:lvl>
    <w:lvl w:ilvl="2" w:tplc="51058211" w:tentative="1">
      <w:start w:val="1"/>
      <w:numFmt w:val="lowerRoman"/>
      <w:lvlText w:val="%3."/>
      <w:lvlJc w:val="right"/>
      <w:pPr>
        <w:ind w:left="2160" w:hanging="180"/>
      </w:pPr>
    </w:lvl>
    <w:lvl w:ilvl="3" w:tplc="51058211" w:tentative="1">
      <w:start w:val="1"/>
      <w:numFmt w:val="decimal"/>
      <w:lvlText w:val="%4."/>
      <w:lvlJc w:val="left"/>
      <w:pPr>
        <w:ind w:left="2880" w:hanging="360"/>
      </w:pPr>
    </w:lvl>
    <w:lvl w:ilvl="4" w:tplc="51058211" w:tentative="1">
      <w:start w:val="1"/>
      <w:numFmt w:val="lowerLetter"/>
      <w:lvlText w:val="%5."/>
      <w:lvlJc w:val="left"/>
      <w:pPr>
        <w:ind w:left="3600" w:hanging="360"/>
      </w:pPr>
    </w:lvl>
    <w:lvl w:ilvl="5" w:tplc="51058211" w:tentative="1">
      <w:start w:val="1"/>
      <w:numFmt w:val="lowerRoman"/>
      <w:lvlText w:val="%6."/>
      <w:lvlJc w:val="right"/>
      <w:pPr>
        <w:ind w:left="4320" w:hanging="180"/>
      </w:pPr>
    </w:lvl>
    <w:lvl w:ilvl="6" w:tplc="51058211" w:tentative="1">
      <w:start w:val="1"/>
      <w:numFmt w:val="decimal"/>
      <w:lvlText w:val="%7."/>
      <w:lvlJc w:val="left"/>
      <w:pPr>
        <w:ind w:left="5040" w:hanging="360"/>
      </w:pPr>
    </w:lvl>
    <w:lvl w:ilvl="7" w:tplc="51058211" w:tentative="1">
      <w:start w:val="1"/>
      <w:numFmt w:val="lowerLetter"/>
      <w:lvlText w:val="%8."/>
      <w:lvlJc w:val="left"/>
      <w:pPr>
        <w:ind w:left="5760" w:hanging="360"/>
      </w:pPr>
    </w:lvl>
    <w:lvl w:ilvl="8" w:tplc="510582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57">
    <w:multiLevelType w:val="hybridMultilevel"/>
    <w:lvl w:ilvl="0" w:tplc="79929890">
      <w:start w:val="1"/>
      <w:numFmt w:val="decimal"/>
      <w:lvlText w:val="%1."/>
      <w:lvlJc w:val="left"/>
      <w:pPr>
        <w:ind w:left="720" w:hanging="360"/>
      </w:pPr>
    </w:lvl>
    <w:lvl w:ilvl="1" w:tplc="79929890" w:tentative="1">
      <w:start w:val="1"/>
      <w:numFmt w:val="lowerLetter"/>
      <w:lvlText w:val="%2."/>
      <w:lvlJc w:val="left"/>
      <w:pPr>
        <w:ind w:left="1440" w:hanging="360"/>
      </w:pPr>
    </w:lvl>
    <w:lvl w:ilvl="2" w:tplc="79929890" w:tentative="1">
      <w:start w:val="1"/>
      <w:numFmt w:val="lowerRoman"/>
      <w:lvlText w:val="%3."/>
      <w:lvlJc w:val="right"/>
      <w:pPr>
        <w:ind w:left="2160" w:hanging="180"/>
      </w:pPr>
    </w:lvl>
    <w:lvl w:ilvl="3" w:tplc="79929890" w:tentative="1">
      <w:start w:val="1"/>
      <w:numFmt w:val="decimal"/>
      <w:lvlText w:val="%4."/>
      <w:lvlJc w:val="left"/>
      <w:pPr>
        <w:ind w:left="2880" w:hanging="360"/>
      </w:pPr>
    </w:lvl>
    <w:lvl w:ilvl="4" w:tplc="79929890" w:tentative="1">
      <w:start w:val="1"/>
      <w:numFmt w:val="lowerLetter"/>
      <w:lvlText w:val="%5."/>
      <w:lvlJc w:val="left"/>
      <w:pPr>
        <w:ind w:left="3600" w:hanging="360"/>
      </w:pPr>
    </w:lvl>
    <w:lvl w:ilvl="5" w:tplc="79929890" w:tentative="1">
      <w:start w:val="1"/>
      <w:numFmt w:val="lowerRoman"/>
      <w:lvlText w:val="%6."/>
      <w:lvlJc w:val="right"/>
      <w:pPr>
        <w:ind w:left="4320" w:hanging="180"/>
      </w:pPr>
    </w:lvl>
    <w:lvl w:ilvl="6" w:tplc="79929890" w:tentative="1">
      <w:start w:val="1"/>
      <w:numFmt w:val="decimal"/>
      <w:lvlText w:val="%7."/>
      <w:lvlJc w:val="left"/>
      <w:pPr>
        <w:ind w:left="5040" w:hanging="360"/>
      </w:pPr>
    </w:lvl>
    <w:lvl w:ilvl="7" w:tplc="79929890" w:tentative="1">
      <w:start w:val="1"/>
      <w:numFmt w:val="lowerLetter"/>
      <w:lvlText w:val="%8."/>
      <w:lvlJc w:val="left"/>
      <w:pPr>
        <w:ind w:left="5760" w:hanging="360"/>
      </w:pPr>
    </w:lvl>
    <w:lvl w:ilvl="8" w:tplc="79929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56">
    <w:multiLevelType w:val="hybridMultilevel"/>
    <w:lvl w:ilvl="0" w:tplc="60060034">
      <w:start w:val="1"/>
      <w:numFmt w:val="decimal"/>
      <w:lvlText w:val="%1."/>
      <w:lvlJc w:val="left"/>
      <w:pPr>
        <w:ind w:left="720" w:hanging="360"/>
      </w:pPr>
    </w:lvl>
    <w:lvl w:ilvl="1" w:tplc="60060034" w:tentative="1">
      <w:start w:val="1"/>
      <w:numFmt w:val="lowerLetter"/>
      <w:lvlText w:val="%2."/>
      <w:lvlJc w:val="left"/>
      <w:pPr>
        <w:ind w:left="1440" w:hanging="360"/>
      </w:pPr>
    </w:lvl>
    <w:lvl w:ilvl="2" w:tplc="60060034" w:tentative="1">
      <w:start w:val="1"/>
      <w:numFmt w:val="lowerRoman"/>
      <w:lvlText w:val="%3."/>
      <w:lvlJc w:val="right"/>
      <w:pPr>
        <w:ind w:left="2160" w:hanging="180"/>
      </w:pPr>
    </w:lvl>
    <w:lvl w:ilvl="3" w:tplc="60060034" w:tentative="1">
      <w:start w:val="1"/>
      <w:numFmt w:val="decimal"/>
      <w:lvlText w:val="%4."/>
      <w:lvlJc w:val="left"/>
      <w:pPr>
        <w:ind w:left="2880" w:hanging="360"/>
      </w:pPr>
    </w:lvl>
    <w:lvl w:ilvl="4" w:tplc="60060034" w:tentative="1">
      <w:start w:val="1"/>
      <w:numFmt w:val="lowerLetter"/>
      <w:lvlText w:val="%5."/>
      <w:lvlJc w:val="left"/>
      <w:pPr>
        <w:ind w:left="3600" w:hanging="360"/>
      </w:pPr>
    </w:lvl>
    <w:lvl w:ilvl="5" w:tplc="60060034" w:tentative="1">
      <w:start w:val="1"/>
      <w:numFmt w:val="lowerRoman"/>
      <w:lvlText w:val="%6."/>
      <w:lvlJc w:val="right"/>
      <w:pPr>
        <w:ind w:left="4320" w:hanging="180"/>
      </w:pPr>
    </w:lvl>
    <w:lvl w:ilvl="6" w:tplc="60060034" w:tentative="1">
      <w:start w:val="1"/>
      <w:numFmt w:val="decimal"/>
      <w:lvlText w:val="%7."/>
      <w:lvlJc w:val="left"/>
      <w:pPr>
        <w:ind w:left="5040" w:hanging="360"/>
      </w:pPr>
    </w:lvl>
    <w:lvl w:ilvl="7" w:tplc="60060034" w:tentative="1">
      <w:start w:val="1"/>
      <w:numFmt w:val="lowerLetter"/>
      <w:lvlText w:val="%8."/>
      <w:lvlJc w:val="left"/>
      <w:pPr>
        <w:ind w:left="5760" w:hanging="360"/>
      </w:pPr>
    </w:lvl>
    <w:lvl w:ilvl="8" w:tplc="60060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55">
    <w:multiLevelType w:val="hybridMultilevel"/>
    <w:lvl w:ilvl="0" w:tplc="22966083">
      <w:start w:val="1"/>
      <w:numFmt w:val="decimal"/>
      <w:lvlText w:val="%1."/>
      <w:lvlJc w:val="left"/>
      <w:pPr>
        <w:ind w:left="720" w:hanging="360"/>
      </w:pPr>
    </w:lvl>
    <w:lvl w:ilvl="1" w:tplc="22966083" w:tentative="1">
      <w:start w:val="1"/>
      <w:numFmt w:val="lowerLetter"/>
      <w:lvlText w:val="%2."/>
      <w:lvlJc w:val="left"/>
      <w:pPr>
        <w:ind w:left="1440" w:hanging="360"/>
      </w:pPr>
    </w:lvl>
    <w:lvl w:ilvl="2" w:tplc="22966083" w:tentative="1">
      <w:start w:val="1"/>
      <w:numFmt w:val="lowerRoman"/>
      <w:lvlText w:val="%3."/>
      <w:lvlJc w:val="right"/>
      <w:pPr>
        <w:ind w:left="2160" w:hanging="180"/>
      </w:pPr>
    </w:lvl>
    <w:lvl w:ilvl="3" w:tplc="22966083" w:tentative="1">
      <w:start w:val="1"/>
      <w:numFmt w:val="decimal"/>
      <w:lvlText w:val="%4."/>
      <w:lvlJc w:val="left"/>
      <w:pPr>
        <w:ind w:left="2880" w:hanging="360"/>
      </w:pPr>
    </w:lvl>
    <w:lvl w:ilvl="4" w:tplc="22966083" w:tentative="1">
      <w:start w:val="1"/>
      <w:numFmt w:val="lowerLetter"/>
      <w:lvlText w:val="%5."/>
      <w:lvlJc w:val="left"/>
      <w:pPr>
        <w:ind w:left="3600" w:hanging="360"/>
      </w:pPr>
    </w:lvl>
    <w:lvl w:ilvl="5" w:tplc="22966083" w:tentative="1">
      <w:start w:val="1"/>
      <w:numFmt w:val="lowerRoman"/>
      <w:lvlText w:val="%6."/>
      <w:lvlJc w:val="right"/>
      <w:pPr>
        <w:ind w:left="4320" w:hanging="180"/>
      </w:pPr>
    </w:lvl>
    <w:lvl w:ilvl="6" w:tplc="22966083" w:tentative="1">
      <w:start w:val="1"/>
      <w:numFmt w:val="decimal"/>
      <w:lvlText w:val="%7."/>
      <w:lvlJc w:val="left"/>
      <w:pPr>
        <w:ind w:left="5040" w:hanging="360"/>
      </w:pPr>
    </w:lvl>
    <w:lvl w:ilvl="7" w:tplc="22966083" w:tentative="1">
      <w:start w:val="1"/>
      <w:numFmt w:val="lowerLetter"/>
      <w:lvlText w:val="%8."/>
      <w:lvlJc w:val="left"/>
      <w:pPr>
        <w:ind w:left="5760" w:hanging="360"/>
      </w:pPr>
    </w:lvl>
    <w:lvl w:ilvl="8" w:tplc="229660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54">
    <w:multiLevelType w:val="hybridMultilevel"/>
    <w:lvl w:ilvl="0" w:tplc="89149264">
      <w:start w:val="1"/>
      <w:numFmt w:val="decimal"/>
      <w:lvlText w:val="%1."/>
      <w:lvlJc w:val="left"/>
      <w:pPr>
        <w:ind w:left="720" w:hanging="360"/>
      </w:pPr>
    </w:lvl>
    <w:lvl w:ilvl="1" w:tplc="89149264" w:tentative="1">
      <w:start w:val="1"/>
      <w:numFmt w:val="lowerLetter"/>
      <w:lvlText w:val="%2."/>
      <w:lvlJc w:val="left"/>
      <w:pPr>
        <w:ind w:left="1440" w:hanging="360"/>
      </w:pPr>
    </w:lvl>
    <w:lvl w:ilvl="2" w:tplc="89149264" w:tentative="1">
      <w:start w:val="1"/>
      <w:numFmt w:val="lowerRoman"/>
      <w:lvlText w:val="%3."/>
      <w:lvlJc w:val="right"/>
      <w:pPr>
        <w:ind w:left="2160" w:hanging="180"/>
      </w:pPr>
    </w:lvl>
    <w:lvl w:ilvl="3" w:tplc="89149264" w:tentative="1">
      <w:start w:val="1"/>
      <w:numFmt w:val="decimal"/>
      <w:lvlText w:val="%4."/>
      <w:lvlJc w:val="left"/>
      <w:pPr>
        <w:ind w:left="2880" w:hanging="360"/>
      </w:pPr>
    </w:lvl>
    <w:lvl w:ilvl="4" w:tplc="89149264" w:tentative="1">
      <w:start w:val="1"/>
      <w:numFmt w:val="lowerLetter"/>
      <w:lvlText w:val="%5."/>
      <w:lvlJc w:val="left"/>
      <w:pPr>
        <w:ind w:left="3600" w:hanging="360"/>
      </w:pPr>
    </w:lvl>
    <w:lvl w:ilvl="5" w:tplc="89149264" w:tentative="1">
      <w:start w:val="1"/>
      <w:numFmt w:val="lowerRoman"/>
      <w:lvlText w:val="%6."/>
      <w:lvlJc w:val="right"/>
      <w:pPr>
        <w:ind w:left="4320" w:hanging="180"/>
      </w:pPr>
    </w:lvl>
    <w:lvl w:ilvl="6" w:tplc="89149264" w:tentative="1">
      <w:start w:val="1"/>
      <w:numFmt w:val="decimal"/>
      <w:lvlText w:val="%7."/>
      <w:lvlJc w:val="left"/>
      <w:pPr>
        <w:ind w:left="5040" w:hanging="360"/>
      </w:pPr>
    </w:lvl>
    <w:lvl w:ilvl="7" w:tplc="89149264" w:tentative="1">
      <w:start w:val="1"/>
      <w:numFmt w:val="lowerLetter"/>
      <w:lvlText w:val="%8."/>
      <w:lvlJc w:val="left"/>
      <w:pPr>
        <w:ind w:left="5760" w:hanging="360"/>
      </w:pPr>
    </w:lvl>
    <w:lvl w:ilvl="8" w:tplc="891492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53">
    <w:multiLevelType w:val="hybridMultilevel"/>
    <w:lvl w:ilvl="0" w:tplc="86176593">
      <w:start w:val="1"/>
      <w:numFmt w:val="decimal"/>
      <w:lvlText w:val="%1."/>
      <w:lvlJc w:val="left"/>
      <w:pPr>
        <w:ind w:left="720" w:hanging="360"/>
      </w:pPr>
    </w:lvl>
    <w:lvl w:ilvl="1" w:tplc="86176593" w:tentative="1">
      <w:start w:val="1"/>
      <w:numFmt w:val="lowerLetter"/>
      <w:lvlText w:val="%2."/>
      <w:lvlJc w:val="left"/>
      <w:pPr>
        <w:ind w:left="1440" w:hanging="360"/>
      </w:pPr>
    </w:lvl>
    <w:lvl w:ilvl="2" w:tplc="86176593" w:tentative="1">
      <w:start w:val="1"/>
      <w:numFmt w:val="lowerRoman"/>
      <w:lvlText w:val="%3."/>
      <w:lvlJc w:val="right"/>
      <w:pPr>
        <w:ind w:left="2160" w:hanging="180"/>
      </w:pPr>
    </w:lvl>
    <w:lvl w:ilvl="3" w:tplc="86176593" w:tentative="1">
      <w:start w:val="1"/>
      <w:numFmt w:val="decimal"/>
      <w:lvlText w:val="%4."/>
      <w:lvlJc w:val="left"/>
      <w:pPr>
        <w:ind w:left="2880" w:hanging="360"/>
      </w:pPr>
    </w:lvl>
    <w:lvl w:ilvl="4" w:tplc="86176593" w:tentative="1">
      <w:start w:val="1"/>
      <w:numFmt w:val="lowerLetter"/>
      <w:lvlText w:val="%5."/>
      <w:lvlJc w:val="left"/>
      <w:pPr>
        <w:ind w:left="3600" w:hanging="360"/>
      </w:pPr>
    </w:lvl>
    <w:lvl w:ilvl="5" w:tplc="86176593" w:tentative="1">
      <w:start w:val="1"/>
      <w:numFmt w:val="lowerRoman"/>
      <w:lvlText w:val="%6."/>
      <w:lvlJc w:val="right"/>
      <w:pPr>
        <w:ind w:left="4320" w:hanging="180"/>
      </w:pPr>
    </w:lvl>
    <w:lvl w:ilvl="6" w:tplc="86176593" w:tentative="1">
      <w:start w:val="1"/>
      <w:numFmt w:val="decimal"/>
      <w:lvlText w:val="%7."/>
      <w:lvlJc w:val="left"/>
      <w:pPr>
        <w:ind w:left="5040" w:hanging="360"/>
      </w:pPr>
    </w:lvl>
    <w:lvl w:ilvl="7" w:tplc="86176593" w:tentative="1">
      <w:start w:val="1"/>
      <w:numFmt w:val="lowerLetter"/>
      <w:lvlText w:val="%8."/>
      <w:lvlJc w:val="left"/>
      <w:pPr>
        <w:ind w:left="5760" w:hanging="360"/>
      </w:pPr>
    </w:lvl>
    <w:lvl w:ilvl="8" w:tplc="861765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52">
    <w:multiLevelType w:val="hybridMultilevel"/>
    <w:lvl w:ilvl="0" w:tplc="66785985">
      <w:start w:val="1"/>
      <w:numFmt w:val="decimal"/>
      <w:lvlText w:val="%1."/>
      <w:lvlJc w:val="left"/>
      <w:pPr>
        <w:ind w:left="720" w:hanging="360"/>
      </w:pPr>
    </w:lvl>
    <w:lvl w:ilvl="1" w:tplc="66785985" w:tentative="1">
      <w:start w:val="1"/>
      <w:numFmt w:val="lowerLetter"/>
      <w:lvlText w:val="%2."/>
      <w:lvlJc w:val="left"/>
      <w:pPr>
        <w:ind w:left="1440" w:hanging="360"/>
      </w:pPr>
    </w:lvl>
    <w:lvl w:ilvl="2" w:tplc="66785985" w:tentative="1">
      <w:start w:val="1"/>
      <w:numFmt w:val="lowerRoman"/>
      <w:lvlText w:val="%3."/>
      <w:lvlJc w:val="right"/>
      <w:pPr>
        <w:ind w:left="2160" w:hanging="180"/>
      </w:pPr>
    </w:lvl>
    <w:lvl w:ilvl="3" w:tplc="66785985" w:tentative="1">
      <w:start w:val="1"/>
      <w:numFmt w:val="decimal"/>
      <w:lvlText w:val="%4."/>
      <w:lvlJc w:val="left"/>
      <w:pPr>
        <w:ind w:left="2880" w:hanging="360"/>
      </w:pPr>
    </w:lvl>
    <w:lvl w:ilvl="4" w:tplc="66785985" w:tentative="1">
      <w:start w:val="1"/>
      <w:numFmt w:val="lowerLetter"/>
      <w:lvlText w:val="%5."/>
      <w:lvlJc w:val="left"/>
      <w:pPr>
        <w:ind w:left="3600" w:hanging="360"/>
      </w:pPr>
    </w:lvl>
    <w:lvl w:ilvl="5" w:tplc="66785985" w:tentative="1">
      <w:start w:val="1"/>
      <w:numFmt w:val="lowerRoman"/>
      <w:lvlText w:val="%6."/>
      <w:lvlJc w:val="right"/>
      <w:pPr>
        <w:ind w:left="4320" w:hanging="180"/>
      </w:pPr>
    </w:lvl>
    <w:lvl w:ilvl="6" w:tplc="66785985" w:tentative="1">
      <w:start w:val="1"/>
      <w:numFmt w:val="decimal"/>
      <w:lvlText w:val="%7."/>
      <w:lvlJc w:val="left"/>
      <w:pPr>
        <w:ind w:left="5040" w:hanging="360"/>
      </w:pPr>
    </w:lvl>
    <w:lvl w:ilvl="7" w:tplc="66785985" w:tentative="1">
      <w:start w:val="1"/>
      <w:numFmt w:val="lowerLetter"/>
      <w:lvlText w:val="%8."/>
      <w:lvlJc w:val="left"/>
      <w:pPr>
        <w:ind w:left="5760" w:hanging="360"/>
      </w:pPr>
    </w:lvl>
    <w:lvl w:ilvl="8" w:tplc="667859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51">
    <w:multiLevelType w:val="hybridMultilevel"/>
    <w:lvl w:ilvl="0" w:tplc="42348028">
      <w:start w:val="1"/>
      <w:numFmt w:val="decimal"/>
      <w:lvlText w:val="%1."/>
      <w:lvlJc w:val="left"/>
      <w:pPr>
        <w:ind w:left="720" w:hanging="360"/>
      </w:pPr>
    </w:lvl>
    <w:lvl w:ilvl="1" w:tplc="42348028" w:tentative="1">
      <w:start w:val="1"/>
      <w:numFmt w:val="lowerLetter"/>
      <w:lvlText w:val="%2."/>
      <w:lvlJc w:val="left"/>
      <w:pPr>
        <w:ind w:left="1440" w:hanging="360"/>
      </w:pPr>
    </w:lvl>
    <w:lvl w:ilvl="2" w:tplc="42348028" w:tentative="1">
      <w:start w:val="1"/>
      <w:numFmt w:val="lowerRoman"/>
      <w:lvlText w:val="%3."/>
      <w:lvlJc w:val="right"/>
      <w:pPr>
        <w:ind w:left="2160" w:hanging="180"/>
      </w:pPr>
    </w:lvl>
    <w:lvl w:ilvl="3" w:tplc="42348028" w:tentative="1">
      <w:start w:val="1"/>
      <w:numFmt w:val="decimal"/>
      <w:lvlText w:val="%4."/>
      <w:lvlJc w:val="left"/>
      <w:pPr>
        <w:ind w:left="2880" w:hanging="360"/>
      </w:pPr>
    </w:lvl>
    <w:lvl w:ilvl="4" w:tplc="42348028" w:tentative="1">
      <w:start w:val="1"/>
      <w:numFmt w:val="lowerLetter"/>
      <w:lvlText w:val="%5."/>
      <w:lvlJc w:val="left"/>
      <w:pPr>
        <w:ind w:left="3600" w:hanging="360"/>
      </w:pPr>
    </w:lvl>
    <w:lvl w:ilvl="5" w:tplc="42348028" w:tentative="1">
      <w:start w:val="1"/>
      <w:numFmt w:val="lowerRoman"/>
      <w:lvlText w:val="%6."/>
      <w:lvlJc w:val="right"/>
      <w:pPr>
        <w:ind w:left="4320" w:hanging="180"/>
      </w:pPr>
    </w:lvl>
    <w:lvl w:ilvl="6" w:tplc="42348028" w:tentative="1">
      <w:start w:val="1"/>
      <w:numFmt w:val="decimal"/>
      <w:lvlText w:val="%7."/>
      <w:lvlJc w:val="left"/>
      <w:pPr>
        <w:ind w:left="5040" w:hanging="360"/>
      </w:pPr>
    </w:lvl>
    <w:lvl w:ilvl="7" w:tplc="42348028" w:tentative="1">
      <w:start w:val="1"/>
      <w:numFmt w:val="lowerLetter"/>
      <w:lvlText w:val="%8."/>
      <w:lvlJc w:val="left"/>
      <w:pPr>
        <w:ind w:left="5760" w:hanging="360"/>
      </w:pPr>
    </w:lvl>
    <w:lvl w:ilvl="8" w:tplc="423480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50">
    <w:multiLevelType w:val="hybridMultilevel"/>
    <w:lvl w:ilvl="0" w:tplc="38693777">
      <w:start w:val="1"/>
      <w:numFmt w:val="decimal"/>
      <w:lvlText w:val="%1."/>
      <w:lvlJc w:val="left"/>
      <w:pPr>
        <w:ind w:left="720" w:hanging="360"/>
      </w:pPr>
    </w:lvl>
    <w:lvl w:ilvl="1" w:tplc="38693777" w:tentative="1">
      <w:start w:val="1"/>
      <w:numFmt w:val="lowerLetter"/>
      <w:lvlText w:val="%2."/>
      <w:lvlJc w:val="left"/>
      <w:pPr>
        <w:ind w:left="1440" w:hanging="360"/>
      </w:pPr>
    </w:lvl>
    <w:lvl w:ilvl="2" w:tplc="38693777" w:tentative="1">
      <w:start w:val="1"/>
      <w:numFmt w:val="lowerRoman"/>
      <w:lvlText w:val="%3."/>
      <w:lvlJc w:val="right"/>
      <w:pPr>
        <w:ind w:left="2160" w:hanging="180"/>
      </w:pPr>
    </w:lvl>
    <w:lvl w:ilvl="3" w:tplc="38693777" w:tentative="1">
      <w:start w:val="1"/>
      <w:numFmt w:val="decimal"/>
      <w:lvlText w:val="%4."/>
      <w:lvlJc w:val="left"/>
      <w:pPr>
        <w:ind w:left="2880" w:hanging="360"/>
      </w:pPr>
    </w:lvl>
    <w:lvl w:ilvl="4" w:tplc="38693777" w:tentative="1">
      <w:start w:val="1"/>
      <w:numFmt w:val="lowerLetter"/>
      <w:lvlText w:val="%5."/>
      <w:lvlJc w:val="left"/>
      <w:pPr>
        <w:ind w:left="3600" w:hanging="360"/>
      </w:pPr>
    </w:lvl>
    <w:lvl w:ilvl="5" w:tplc="38693777" w:tentative="1">
      <w:start w:val="1"/>
      <w:numFmt w:val="lowerRoman"/>
      <w:lvlText w:val="%6."/>
      <w:lvlJc w:val="right"/>
      <w:pPr>
        <w:ind w:left="4320" w:hanging="180"/>
      </w:pPr>
    </w:lvl>
    <w:lvl w:ilvl="6" w:tplc="38693777" w:tentative="1">
      <w:start w:val="1"/>
      <w:numFmt w:val="decimal"/>
      <w:lvlText w:val="%7."/>
      <w:lvlJc w:val="left"/>
      <w:pPr>
        <w:ind w:left="5040" w:hanging="360"/>
      </w:pPr>
    </w:lvl>
    <w:lvl w:ilvl="7" w:tplc="38693777" w:tentative="1">
      <w:start w:val="1"/>
      <w:numFmt w:val="lowerLetter"/>
      <w:lvlText w:val="%8."/>
      <w:lvlJc w:val="left"/>
      <w:pPr>
        <w:ind w:left="5760" w:hanging="360"/>
      </w:pPr>
    </w:lvl>
    <w:lvl w:ilvl="8" w:tplc="386937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49">
    <w:multiLevelType w:val="hybridMultilevel"/>
    <w:lvl w:ilvl="0" w:tplc="31824137">
      <w:start w:val="1"/>
      <w:numFmt w:val="decimal"/>
      <w:lvlText w:val="%1."/>
      <w:lvlJc w:val="left"/>
      <w:pPr>
        <w:ind w:left="720" w:hanging="360"/>
      </w:pPr>
    </w:lvl>
    <w:lvl w:ilvl="1" w:tplc="31824137" w:tentative="1">
      <w:start w:val="1"/>
      <w:numFmt w:val="lowerLetter"/>
      <w:lvlText w:val="%2."/>
      <w:lvlJc w:val="left"/>
      <w:pPr>
        <w:ind w:left="1440" w:hanging="360"/>
      </w:pPr>
    </w:lvl>
    <w:lvl w:ilvl="2" w:tplc="31824137" w:tentative="1">
      <w:start w:val="1"/>
      <w:numFmt w:val="lowerRoman"/>
      <w:lvlText w:val="%3."/>
      <w:lvlJc w:val="right"/>
      <w:pPr>
        <w:ind w:left="2160" w:hanging="180"/>
      </w:pPr>
    </w:lvl>
    <w:lvl w:ilvl="3" w:tplc="31824137" w:tentative="1">
      <w:start w:val="1"/>
      <w:numFmt w:val="decimal"/>
      <w:lvlText w:val="%4."/>
      <w:lvlJc w:val="left"/>
      <w:pPr>
        <w:ind w:left="2880" w:hanging="360"/>
      </w:pPr>
    </w:lvl>
    <w:lvl w:ilvl="4" w:tplc="31824137" w:tentative="1">
      <w:start w:val="1"/>
      <w:numFmt w:val="lowerLetter"/>
      <w:lvlText w:val="%5."/>
      <w:lvlJc w:val="left"/>
      <w:pPr>
        <w:ind w:left="3600" w:hanging="360"/>
      </w:pPr>
    </w:lvl>
    <w:lvl w:ilvl="5" w:tplc="31824137" w:tentative="1">
      <w:start w:val="1"/>
      <w:numFmt w:val="lowerRoman"/>
      <w:lvlText w:val="%6."/>
      <w:lvlJc w:val="right"/>
      <w:pPr>
        <w:ind w:left="4320" w:hanging="180"/>
      </w:pPr>
    </w:lvl>
    <w:lvl w:ilvl="6" w:tplc="31824137" w:tentative="1">
      <w:start w:val="1"/>
      <w:numFmt w:val="decimal"/>
      <w:lvlText w:val="%7."/>
      <w:lvlJc w:val="left"/>
      <w:pPr>
        <w:ind w:left="5040" w:hanging="360"/>
      </w:pPr>
    </w:lvl>
    <w:lvl w:ilvl="7" w:tplc="31824137" w:tentative="1">
      <w:start w:val="1"/>
      <w:numFmt w:val="lowerLetter"/>
      <w:lvlText w:val="%8."/>
      <w:lvlJc w:val="left"/>
      <w:pPr>
        <w:ind w:left="5760" w:hanging="360"/>
      </w:pPr>
    </w:lvl>
    <w:lvl w:ilvl="8" w:tplc="318241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48">
    <w:multiLevelType w:val="hybridMultilevel"/>
    <w:lvl w:ilvl="0" w:tplc="90665768">
      <w:start w:val="1"/>
      <w:numFmt w:val="decimal"/>
      <w:lvlText w:val="%1."/>
      <w:lvlJc w:val="left"/>
      <w:pPr>
        <w:ind w:left="720" w:hanging="360"/>
      </w:pPr>
    </w:lvl>
    <w:lvl w:ilvl="1" w:tplc="90665768" w:tentative="1">
      <w:start w:val="1"/>
      <w:numFmt w:val="lowerLetter"/>
      <w:lvlText w:val="%2."/>
      <w:lvlJc w:val="left"/>
      <w:pPr>
        <w:ind w:left="1440" w:hanging="360"/>
      </w:pPr>
    </w:lvl>
    <w:lvl w:ilvl="2" w:tplc="90665768" w:tentative="1">
      <w:start w:val="1"/>
      <w:numFmt w:val="lowerRoman"/>
      <w:lvlText w:val="%3."/>
      <w:lvlJc w:val="right"/>
      <w:pPr>
        <w:ind w:left="2160" w:hanging="180"/>
      </w:pPr>
    </w:lvl>
    <w:lvl w:ilvl="3" w:tplc="90665768" w:tentative="1">
      <w:start w:val="1"/>
      <w:numFmt w:val="decimal"/>
      <w:lvlText w:val="%4."/>
      <w:lvlJc w:val="left"/>
      <w:pPr>
        <w:ind w:left="2880" w:hanging="360"/>
      </w:pPr>
    </w:lvl>
    <w:lvl w:ilvl="4" w:tplc="90665768" w:tentative="1">
      <w:start w:val="1"/>
      <w:numFmt w:val="lowerLetter"/>
      <w:lvlText w:val="%5."/>
      <w:lvlJc w:val="left"/>
      <w:pPr>
        <w:ind w:left="3600" w:hanging="360"/>
      </w:pPr>
    </w:lvl>
    <w:lvl w:ilvl="5" w:tplc="90665768" w:tentative="1">
      <w:start w:val="1"/>
      <w:numFmt w:val="lowerRoman"/>
      <w:lvlText w:val="%6."/>
      <w:lvlJc w:val="right"/>
      <w:pPr>
        <w:ind w:left="4320" w:hanging="180"/>
      </w:pPr>
    </w:lvl>
    <w:lvl w:ilvl="6" w:tplc="90665768" w:tentative="1">
      <w:start w:val="1"/>
      <w:numFmt w:val="decimal"/>
      <w:lvlText w:val="%7."/>
      <w:lvlJc w:val="left"/>
      <w:pPr>
        <w:ind w:left="5040" w:hanging="360"/>
      </w:pPr>
    </w:lvl>
    <w:lvl w:ilvl="7" w:tplc="90665768" w:tentative="1">
      <w:start w:val="1"/>
      <w:numFmt w:val="lowerLetter"/>
      <w:lvlText w:val="%8."/>
      <w:lvlJc w:val="left"/>
      <w:pPr>
        <w:ind w:left="5760" w:hanging="360"/>
      </w:pPr>
    </w:lvl>
    <w:lvl w:ilvl="8" w:tplc="906657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47">
    <w:multiLevelType w:val="hybridMultilevel"/>
    <w:lvl w:ilvl="0" w:tplc="69953272">
      <w:start w:val="1"/>
      <w:numFmt w:val="decimal"/>
      <w:lvlText w:val="%1."/>
      <w:lvlJc w:val="left"/>
      <w:pPr>
        <w:ind w:left="720" w:hanging="360"/>
      </w:pPr>
    </w:lvl>
    <w:lvl w:ilvl="1" w:tplc="69953272" w:tentative="1">
      <w:start w:val="1"/>
      <w:numFmt w:val="lowerLetter"/>
      <w:lvlText w:val="%2."/>
      <w:lvlJc w:val="left"/>
      <w:pPr>
        <w:ind w:left="1440" w:hanging="360"/>
      </w:pPr>
    </w:lvl>
    <w:lvl w:ilvl="2" w:tplc="69953272" w:tentative="1">
      <w:start w:val="1"/>
      <w:numFmt w:val="lowerRoman"/>
      <w:lvlText w:val="%3."/>
      <w:lvlJc w:val="right"/>
      <w:pPr>
        <w:ind w:left="2160" w:hanging="180"/>
      </w:pPr>
    </w:lvl>
    <w:lvl w:ilvl="3" w:tplc="69953272" w:tentative="1">
      <w:start w:val="1"/>
      <w:numFmt w:val="decimal"/>
      <w:lvlText w:val="%4."/>
      <w:lvlJc w:val="left"/>
      <w:pPr>
        <w:ind w:left="2880" w:hanging="360"/>
      </w:pPr>
    </w:lvl>
    <w:lvl w:ilvl="4" w:tplc="69953272" w:tentative="1">
      <w:start w:val="1"/>
      <w:numFmt w:val="lowerLetter"/>
      <w:lvlText w:val="%5."/>
      <w:lvlJc w:val="left"/>
      <w:pPr>
        <w:ind w:left="3600" w:hanging="360"/>
      </w:pPr>
    </w:lvl>
    <w:lvl w:ilvl="5" w:tplc="69953272" w:tentative="1">
      <w:start w:val="1"/>
      <w:numFmt w:val="lowerRoman"/>
      <w:lvlText w:val="%6."/>
      <w:lvlJc w:val="right"/>
      <w:pPr>
        <w:ind w:left="4320" w:hanging="180"/>
      </w:pPr>
    </w:lvl>
    <w:lvl w:ilvl="6" w:tplc="69953272" w:tentative="1">
      <w:start w:val="1"/>
      <w:numFmt w:val="decimal"/>
      <w:lvlText w:val="%7."/>
      <w:lvlJc w:val="left"/>
      <w:pPr>
        <w:ind w:left="5040" w:hanging="360"/>
      </w:pPr>
    </w:lvl>
    <w:lvl w:ilvl="7" w:tplc="69953272" w:tentative="1">
      <w:start w:val="1"/>
      <w:numFmt w:val="lowerLetter"/>
      <w:lvlText w:val="%8."/>
      <w:lvlJc w:val="left"/>
      <w:pPr>
        <w:ind w:left="5760" w:hanging="360"/>
      </w:pPr>
    </w:lvl>
    <w:lvl w:ilvl="8" w:tplc="699532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46">
    <w:multiLevelType w:val="hybridMultilevel"/>
    <w:lvl w:ilvl="0" w:tplc="30958551">
      <w:start w:val="1"/>
      <w:numFmt w:val="decimal"/>
      <w:lvlText w:val="%1."/>
      <w:lvlJc w:val="left"/>
      <w:pPr>
        <w:ind w:left="720" w:hanging="360"/>
      </w:pPr>
    </w:lvl>
    <w:lvl w:ilvl="1" w:tplc="30958551" w:tentative="1">
      <w:start w:val="1"/>
      <w:numFmt w:val="lowerLetter"/>
      <w:lvlText w:val="%2."/>
      <w:lvlJc w:val="left"/>
      <w:pPr>
        <w:ind w:left="1440" w:hanging="360"/>
      </w:pPr>
    </w:lvl>
    <w:lvl w:ilvl="2" w:tplc="30958551" w:tentative="1">
      <w:start w:val="1"/>
      <w:numFmt w:val="lowerRoman"/>
      <w:lvlText w:val="%3."/>
      <w:lvlJc w:val="right"/>
      <w:pPr>
        <w:ind w:left="2160" w:hanging="180"/>
      </w:pPr>
    </w:lvl>
    <w:lvl w:ilvl="3" w:tplc="30958551" w:tentative="1">
      <w:start w:val="1"/>
      <w:numFmt w:val="decimal"/>
      <w:lvlText w:val="%4."/>
      <w:lvlJc w:val="left"/>
      <w:pPr>
        <w:ind w:left="2880" w:hanging="360"/>
      </w:pPr>
    </w:lvl>
    <w:lvl w:ilvl="4" w:tplc="30958551" w:tentative="1">
      <w:start w:val="1"/>
      <w:numFmt w:val="lowerLetter"/>
      <w:lvlText w:val="%5."/>
      <w:lvlJc w:val="left"/>
      <w:pPr>
        <w:ind w:left="3600" w:hanging="360"/>
      </w:pPr>
    </w:lvl>
    <w:lvl w:ilvl="5" w:tplc="30958551" w:tentative="1">
      <w:start w:val="1"/>
      <w:numFmt w:val="lowerRoman"/>
      <w:lvlText w:val="%6."/>
      <w:lvlJc w:val="right"/>
      <w:pPr>
        <w:ind w:left="4320" w:hanging="180"/>
      </w:pPr>
    </w:lvl>
    <w:lvl w:ilvl="6" w:tplc="30958551" w:tentative="1">
      <w:start w:val="1"/>
      <w:numFmt w:val="decimal"/>
      <w:lvlText w:val="%7."/>
      <w:lvlJc w:val="left"/>
      <w:pPr>
        <w:ind w:left="5040" w:hanging="360"/>
      </w:pPr>
    </w:lvl>
    <w:lvl w:ilvl="7" w:tplc="30958551" w:tentative="1">
      <w:start w:val="1"/>
      <w:numFmt w:val="lowerLetter"/>
      <w:lvlText w:val="%8."/>
      <w:lvlJc w:val="left"/>
      <w:pPr>
        <w:ind w:left="5760" w:hanging="360"/>
      </w:pPr>
    </w:lvl>
    <w:lvl w:ilvl="8" w:tplc="309585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45">
    <w:multiLevelType w:val="hybridMultilevel"/>
    <w:lvl w:ilvl="0" w:tplc="78797066">
      <w:start w:val="1"/>
      <w:numFmt w:val="decimal"/>
      <w:lvlText w:val="%1."/>
      <w:lvlJc w:val="left"/>
      <w:pPr>
        <w:ind w:left="720" w:hanging="360"/>
      </w:pPr>
    </w:lvl>
    <w:lvl w:ilvl="1" w:tplc="78797066" w:tentative="1">
      <w:start w:val="1"/>
      <w:numFmt w:val="lowerLetter"/>
      <w:lvlText w:val="%2."/>
      <w:lvlJc w:val="left"/>
      <w:pPr>
        <w:ind w:left="1440" w:hanging="360"/>
      </w:pPr>
    </w:lvl>
    <w:lvl w:ilvl="2" w:tplc="78797066" w:tentative="1">
      <w:start w:val="1"/>
      <w:numFmt w:val="lowerRoman"/>
      <w:lvlText w:val="%3."/>
      <w:lvlJc w:val="right"/>
      <w:pPr>
        <w:ind w:left="2160" w:hanging="180"/>
      </w:pPr>
    </w:lvl>
    <w:lvl w:ilvl="3" w:tplc="78797066" w:tentative="1">
      <w:start w:val="1"/>
      <w:numFmt w:val="decimal"/>
      <w:lvlText w:val="%4."/>
      <w:lvlJc w:val="left"/>
      <w:pPr>
        <w:ind w:left="2880" w:hanging="360"/>
      </w:pPr>
    </w:lvl>
    <w:lvl w:ilvl="4" w:tplc="78797066" w:tentative="1">
      <w:start w:val="1"/>
      <w:numFmt w:val="lowerLetter"/>
      <w:lvlText w:val="%5."/>
      <w:lvlJc w:val="left"/>
      <w:pPr>
        <w:ind w:left="3600" w:hanging="360"/>
      </w:pPr>
    </w:lvl>
    <w:lvl w:ilvl="5" w:tplc="78797066" w:tentative="1">
      <w:start w:val="1"/>
      <w:numFmt w:val="lowerRoman"/>
      <w:lvlText w:val="%6."/>
      <w:lvlJc w:val="right"/>
      <w:pPr>
        <w:ind w:left="4320" w:hanging="180"/>
      </w:pPr>
    </w:lvl>
    <w:lvl w:ilvl="6" w:tplc="78797066" w:tentative="1">
      <w:start w:val="1"/>
      <w:numFmt w:val="decimal"/>
      <w:lvlText w:val="%7."/>
      <w:lvlJc w:val="left"/>
      <w:pPr>
        <w:ind w:left="5040" w:hanging="360"/>
      </w:pPr>
    </w:lvl>
    <w:lvl w:ilvl="7" w:tplc="78797066" w:tentative="1">
      <w:start w:val="1"/>
      <w:numFmt w:val="lowerLetter"/>
      <w:lvlText w:val="%8."/>
      <w:lvlJc w:val="left"/>
      <w:pPr>
        <w:ind w:left="5760" w:hanging="360"/>
      </w:pPr>
    </w:lvl>
    <w:lvl w:ilvl="8" w:tplc="787970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44">
    <w:multiLevelType w:val="hybridMultilevel"/>
    <w:lvl w:ilvl="0" w:tplc="85686616">
      <w:start w:val="1"/>
      <w:numFmt w:val="decimal"/>
      <w:lvlText w:val="%1."/>
      <w:lvlJc w:val="left"/>
      <w:pPr>
        <w:ind w:left="720" w:hanging="360"/>
      </w:pPr>
    </w:lvl>
    <w:lvl w:ilvl="1" w:tplc="85686616" w:tentative="1">
      <w:start w:val="1"/>
      <w:numFmt w:val="lowerLetter"/>
      <w:lvlText w:val="%2."/>
      <w:lvlJc w:val="left"/>
      <w:pPr>
        <w:ind w:left="1440" w:hanging="360"/>
      </w:pPr>
    </w:lvl>
    <w:lvl w:ilvl="2" w:tplc="85686616" w:tentative="1">
      <w:start w:val="1"/>
      <w:numFmt w:val="lowerRoman"/>
      <w:lvlText w:val="%3."/>
      <w:lvlJc w:val="right"/>
      <w:pPr>
        <w:ind w:left="2160" w:hanging="180"/>
      </w:pPr>
    </w:lvl>
    <w:lvl w:ilvl="3" w:tplc="85686616" w:tentative="1">
      <w:start w:val="1"/>
      <w:numFmt w:val="decimal"/>
      <w:lvlText w:val="%4."/>
      <w:lvlJc w:val="left"/>
      <w:pPr>
        <w:ind w:left="2880" w:hanging="360"/>
      </w:pPr>
    </w:lvl>
    <w:lvl w:ilvl="4" w:tplc="85686616" w:tentative="1">
      <w:start w:val="1"/>
      <w:numFmt w:val="lowerLetter"/>
      <w:lvlText w:val="%5."/>
      <w:lvlJc w:val="left"/>
      <w:pPr>
        <w:ind w:left="3600" w:hanging="360"/>
      </w:pPr>
    </w:lvl>
    <w:lvl w:ilvl="5" w:tplc="85686616" w:tentative="1">
      <w:start w:val="1"/>
      <w:numFmt w:val="lowerRoman"/>
      <w:lvlText w:val="%6."/>
      <w:lvlJc w:val="right"/>
      <w:pPr>
        <w:ind w:left="4320" w:hanging="180"/>
      </w:pPr>
    </w:lvl>
    <w:lvl w:ilvl="6" w:tplc="85686616" w:tentative="1">
      <w:start w:val="1"/>
      <w:numFmt w:val="decimal"/>
      <w:lvlText w:val="%7."/>
      <w:lvlJc w:val="left"/>
      <w:pPr>
        <w:ind w:left="5040" w:hanging="360"/>
      </w:pPr>
    </w:lvl>
    <w:lvl w:ilvl="7" w:tplc="85686616" w:tentative="1">
      <w:start w:val="1"/>
      <w:numFmt w:val="lowerLetter"/>
      <w:lvlText w:val="%8."/>
      <w:lvlJc w:val="left"/>
      <w:pPr>
        <w:ind w:left="5760" w:hanging="360"/>
      </w:pPr>
    </w:lvl>
    <w:lvl w:ilvl="8" w:tplc="856866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43">
    <w:multiLevelType w:val="hybridMultilevel"/>
    <w:lvl w:ilvl="0" w:tplc="29434985">
      <w:start w:val="1"/>
      <w:numFmt w:val="decimal"/>
      <w:lvlText w:val="%1."/>
      <w:lvlJc w:val="left"/>
      <w:pPr>
        <w:ind w:left="720" w:hanging="360"/>
      </w:pPr>
    </w:lvl>
    <w:lvl w:ilvl="1" w:tplc="29434985" w:tentative="1">
      <w:start w:val="1"/>
      <w:numFmt w:val="lowerLetter"/>
      <w:lvlText w:val="%2."/>
      <w:lvlJc w:val="left"/>
      <w:pPr>
        <w:ind w:left="1440" w:hanging="360"/>
      </w:pPr>
    </w:lvl>
    <w:lvl w:ilvl="2" w:tplc="29434985" w:tentative="1">
      <w:start w:val="1"/>
      <w:numFmt w:val="lowerRoman"/>
      <w:lvlText w:val="%3."/>
      <w:lvlJc w:val="right"/>
      <w:pPr>
        <w:ind w:left="2160" w:hanging="180"/>
      </w:pPr>
    </w:lvl>
    <w:lvl w:ilvl="3" w:tplc="29434985" w:tentative="1">
      <w:start w:val="1"/>
      <w:numFmt w:val="decimal"/>
      <w:lvlText w:val="%4."/>
      <w:lvlJc w:val="left"/>
      <w:pPr>
        <w:ind w:left="2880" w:hanging="360"/>
      </w:pPr>
    </w:lvl>
    <w:lvl w:ilvl="4" w:tplc="29434985" w:tentative="1">
      <w:start w:val="1"/>
      <w:numFmt w:val="lowerLetter"/>
      <w:lvlText w:val="%5."/>
      <w:lvlJc w:val="left"/>
      <w:pPr>
        <w:ind w:left="3600" w:hanging="360"/>
      </w:pPr>
    </w:lvl>
    <w:lvl w:ilvl="5" w:tplc="29434985" w:tentative="1">
      <w:start w:val="1"/>
      <w:numFmt w:val="lowerRoman"/>
      <w:lvlText w:val="%6."/>
      <w:lvlJc w:val="right"/>
      <w:pPr>
        <w:ind w:left="4320" w:hanging="180"/>
      </w:pPr>
    </w:lvl>
    <w:lvl w:ilvl="6" w:tplc="29434985" w:tentative="1">
      <w:start w:val="1"/>
      <w:numFmt w:val="decimal"/>
      <w:lvlText w:val="%7."/>
      <w:lvlJc w:val="left"/>
      <w:pPr>
        <w:ind w:left="5040" w:hanging="360"/>
      </w:pPr>
    </w:lvl>
    <w:lvl w:ilvl="7" w:tplc="29434985" w:tentative="1">
      <w:start w:val="1"/>
      <w:numFmt w:val="lowerLetter"/>
      <w:lvlText w:val="%8."/>
      <w:lvlJc w:val="left"/>
      <w:pPr>
        <w:ind w:left="5760" w:hanging="360"/>
      </w:pPr>
    </w:lvl>
    <w:lvl w:ilvl="8" w:tplc="294349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42">
    <w:multiLevelType w:val="hybridMultilevel"/>
    <w:lvl w:ilvl="0" w:tplc="86646247">
      <w:start w:val="1"/>
      <w:numFmt w:val="decimal"/>
      <w:lvlText w:val="%1."/>
      <w:lvlJc w:val="left"/>
      <w:pPr>
        <w:ind w:left="720" w:hanging="360"/>
      </w:pPr>
    </w:lvl>
    <w:lvl w:ilvl="1" w:tplc="86646247" w:tentative="1">
      <w:start w:val="1"/>
      <w:numFmt w:val="lowerLetter"/>
      <w:lvlText w:val="%2."/>
      <w:lvlJc w:val="left"/>
      <w:pPr>
        <w:ind w:left="1440" w:hanging="360"/>
      </w:pPr>
    </w:lvl>
    <w:lvl w:ilvl="2" w:tplc="86646247" w:tentative="1">
      <w:start w:val="1"/>
      <w:numFmt w:val="lowerRoman"/>
      <w:lvlText w:val="%3."/>
      <w:lvlJc w:val="right"/>
      <w:pPr>
        <w:ind w:left="2160" w:hanging="180"/>
      </w:pPr>
    </w:lvl>
    <w:lvl w:ilvl="3" w:tplc="86646247" w:tentative="1">
      <w:start w:val="1"/>
      <w:numFmt w:val="decimal"/>
      <w:lvlText w:val="%4."/>
      <w:lvlJc w:val="left"/>
      <w:pPr>
        <w:ind w:left="2880" w:hanging="360"/>
      </w:pPr>
    </w:lvl>
    <w:lvl w:ilvl="4" w:tplc="86646247" w:tentative="1">
      <w:start w:val="1"/>
      <w:numFmt w:val="lowerLetter"/>
      <w:lvlText w:val="%5."/>
      <w:lvlJc w:val="left"/>
      <w:pPr>
        <w:ind w:left="3600" w:hanging="360"/>
      </w:pPr>
    </w:lvl>
    <w:lvl w:ilvl="5" w:tplc="86646247" w:tentative="1">
      <w:start w:val="1"/>
      <w:numFmt w:val="lowerRoman"/>
      <w:lvlText w:val="%6."/>
      <w:lvlJc w:val="right"/>
      <w:pPr>
        <w:ind w:left="4320" w:hanging="180"/>
      </w:pPr>
    </w:lvl>
    <w:lvl w:ilvl="6" w:tplc="86646247" w:tentative="1">
      <w:start w:val="1"/>
      <w:numFmt w:val="decimal"/>
      <w:lvlText w:val="%7."/>
      <w:lvlJc w:val="left"/>
      <w:pPr>
        <w:ind w:left="5040" w:hanging="360"/>
      </w:pPr>
    </w:lvl>
    <w:lvl w:ilvl="7" w:tplc="86646247" w:tentative="1">
      <w:start w:val="1"/>
      <w:numFmt w:val="lowerLetter"/>
      <w:lvlText w:val="%8."/>
      <w:lvlJc w:val="left"/>
      <w:pPr>
        <w:ind w:left="5760" w:hanging="360"/>
      </w:pPr>
    </w:lvl>
    <w:lvl w:ilvl="8" w:tplc="866462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41">
    <w:multiLevelType w:val="hybridMultilevel"/>
    <w:lvl w:ilvl="0" w:tplc="97281867">
      <w:start w:val="1"/>
      <w:numFmt w:val="decimal"/>
      <w:lvlText w:val="%1."/>
      <w:lvlJc w:val="left"/>
      <w:pPr>
        <w:ind w:left="720" w:hanging="360"/>
      </w:pPr>
    </w:lvl>
    <w:lvl w:ilvl="1" w:tplc="97281867" w:tentative="1">
      <w:start w:val="1"/>
      <w:numFmt w:val="lowerLetter"/>
      <w:lvlText w:val="%2."/>
      <w:lvlJc w:val="left"/>
      <w:pPr>
        <w:ind w:left="1440" w:hanging="360"/>
      </w:pPr>
    </w:lvl>
    <w:lvl w:ilvl="2" w:tplc="97281867" w:tentative="1">
      <w:start w:val="1"/>
      <w:numFmt w:val="lowerRoman"/>
      <w:lvlText w:val="%3."/>
      <w:lvlJc w:val="right"/>
      <w:pPr>
        <w:ind w:left="2160" w:hanging="180"/>
      </w:pPr>
    </w:lvl>
    <w:lvl w:ilvl="3" w:tplc="97281867" w:tentative="1">
      <w:start w:val="1"/>
      <w:numFmt w:val="decimal"/>
      <w:lvlText w:val="%4."/>
      <w:lvlJc w:val="left"/>
      <w:pPr>
        <w:ind w:left="2880" w:hanging="360"/>
      </w:pPr>
    </w:lvl>
    <w:lvl w:ilvl="4" w:tplc="97281867" w:tentative="1">
      <w:start w:val="1"/>
      <w:numFmt w:val="lowerLetter"/>
      <w:lvlText w:val="%5."/>
      <w:lvlJc w:val="left"/>
      <w:pPr>
        <w:ind w:left="3600" w:hanging="360"/>
      </w:pPr>
    </w:lvl>
    <w:lvl w:ilvl="5" w:tplc="97281867" w:tentative="1">
      <w:start w:val="1"/>
      <w:numFmt w:val="lowerRoman"/>
      <w:lvlText w:val="%6."/>
      <w:lvlJc w:val="right"/>
      <w:pPr>
        <w:ind w:left="4320" w:hanging="180"/>
      </w:pPr>
    </w:lvl>
    <w:lvl w:ilvl="6" w:tplc="97281867" w:tentative="1">
      <w:start w:val="1"/>
      <w:numFmt w:val="decimal"/>
      <w:lvlText w:val="%7."/>
      <w:lvlJc w:val="left"/>
      <w:pPr>
        <w:ind w:left="5040" w:hanging="360"/>
      </w:pPr>
    </w:lvl>
    <w:lvl w:ilvl="7" w:tplc="97281867" w:tentative="1">
      <w:start w:val="1"/>
      <w:numFmt w:val="lowerLetter"/>
      <w:lvlText w:val="%8."/>
      <w:lvlJc w:val="left"/>
      <w:pPr>
        <w:ind w:left="5760" w:hanging="360"/>
      </w:pPr>
    </w:lvl>
    <w:lvl w:ilvl="8" w:tplc="972818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40">
    <w:multiLevelType w:val="hybridMultilevel"/>
    <w:lvl w:ilvl="0" w:tplc="42484494">
      <w:start w:val="1"/>
      <w:numFmt w:val="decimal"/>
      <w:lvlText w:val="%1."/>
      <w:lvlJc w:val="left"/>
      <w:pPr>
        <w:ind w:left="720" w:hanging="360"/>
      </w:pPr>
    </w:lvl>
    <w:lvl w:ilvl="1" w:tplc="42484494" w:tentative="1">
      <w:start w:val="1"/>
      <w:numFmt w:val="lowerLetter"/>
      <w:lvlText w:val="%2."/>
      <w:lvlJc w:val="left"/>
      <w:pPr>
        <w:ind w:left="1440" w:hanging="360"/>
      </w:pPr>
    </w:lvl>
    <w:lvl w:ilvl="2" w:tplc="42484494" w:tentative="1">
      <w:start w:val="1"/>
      <w:numFmt w:val="lowerRoman"/>
      <w:lvlText w:val="%3."/>
      <w:lvlJc w:val="right"/>
      <w:pPr>
        <w:ind w:left="2160" w:hanging="180"/>
      </w:pPr>
    </w:lvl>
    <w:lvl w:ilvl="3" w:tplc="42484494" w:tentative="1">
      <w:start w:val="1"/>
      <w:numFmt w:val="decimal"/>
      <w:lvlText w:val="%4."/>
      <w:lvlJc w:val="left"/>
      <w:pPr>
        <w:ind w:left="2880" w:hanging="360"/>
      </w:pPr>
    </w:lvl>
    <w:lvl w:ilvl="4" w:tplc="42484494" w:tentative="1">
      <w:start w:val="1"/>
      <w:numFmt w:val="lowerLetter"/>
      <w:lvlText w:val="%5."/>
      <w:lvlJc w:val="left"/>
      <w:pPr>
        <w:ind w:left="3600" w:hanging="360"/>
      </w:pPr>
    </w:lvl>
    <w:lvl w:ilvl="5" w:tplc="42484494" w:tentative="1">
      <w:start w:val="1"/>
      <w:numFmt w:val="lowerRoman"/>
      <w:lvlText w:val="%6."/>
      <w:lvlJc w:val="right"/>
      <w:pPr>
        <w:ind w:left="4320" w:hanging="180"/>
      </w:pPr>
    </w:lvl>
    <w:lvl w:ilvl="6" w:tplc="42484494" w:tentative="1">
      <w:start w:val="1"/>
      <w:numFmt w:val="decimal"/>
      <w:lvlText w:val="%7."/>
      <w:lvlJc w:val="left"/>
      <w:pPr>
        <w:ind w:left="5040" w:hanging="360"/>
      </w:pPr>
    </w:lvl>
    <w:lvl w:ilvl="7" w:tplc="42484494" w:tentative="1">
      <w:start w:val="1"/>
      <w:numFmt w:val="lowerLetter"/>
      <w:lvlText w:val="%8."/>
      <w:lvlJc w:val="left"/>
      <w:pPr>
        <w:ind w:left="5760" w:hanging="360"/>
      </w:pPr>
    </w:lvl>
    <w:lvl w:ilvl="8" w:tplc="424844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39">
    <w:multiLevelType w:val="hybridMultilevel"/>
    <w:lvl w:ilvl="0" w:tplc="68098490">
      <w:start w:val="1"/>
      <w:numFmt w:val="decimal"/>
      <w:lvlText w:val="%1."/>
      <w:lvlJc w:val="left"/>
      <w:pPr>
        <w:ind w:left="720" w:hanging="360"/>
      </w:pPr>
    </w:lvl>
    <w:lvl w:ilvl="1" w:tplc="68098490" w:tentative="1">
      <w:start w:val="1"/>
      <w:numFmt w:val="lowerLetter"/>
      <w:lvlText w:val="%2."/>
      <w:lvlJc w:val="left"/>
      <w:pPr>
        <w:ind w:left="1440" w:hanging="360"/>
      </w:pPr>
    </w:lvl>
    <w:lvl w:ilvl="2" w:tplc="68098490" w:tentative="1">
      <w:start w:val="1"/>
      <w:numFmt w:val="lowerRoman"/>
      <w:lvlText w:val="%3."/>
      <w:lvlJc w:val="right"/>
      <w:pPr>
        <w:ind w:left="2160" w:hanging="180"/>
      </w:pPr>
    </w:lvl>
    <w:lvl w:ilvl="3" w:tplc="68098490" w:tentative="1">
      <w:start w:val="1"/>
      <w:numFmt w:val="decimal"/>
      <w:lvlText w:val="%4."/>
      <w:lvlJc w:val="left"/>
      <w:pPr>
        <w:ind w:left="2880" w:hanging="360"/>
      </w:pPr>
    </w:lvl>
    <w:lvl w:ilvl="4" w:tplc="68098490" w:tentative="1">
      <w:start w:val="1"/>
      <w:numFmt w:val="lowerLetter"/>
      <w:lvlText w:val="%5."/>
      <w:lvlJc w:val="left"/>
      <w:pPr>
        <w:ind w:left="3600" w:hanging="360"/>
      </w:pPr>
    </w:lvl>
    <w:lvl w:ilvl="5" w:tplc="68098490" w:tentative="1">
      <w:start w:val="1"/>
      <w:numFmt w:val="lowerRoman"/>
      <w:lvlText w:val="%6."/>
      <w:lvlJc w:val="right"/>
      <w:pPr>
        <w:ind w:left="4320" w:hanging="180"/>
      </w:pPr>
    </w:lvl>
    <w:lvl w:ilvl="6" w:tplc="68098490" w:tentative="1">
      <w:start w:val="1"/>
      <w:numFmt w:val="decimal"/>
      <w:lvlText w:val="%7."/>
      <w:lvlJc w:val="left"/>
      <w:pPr>
        <w:ind w:left="5040" w:hanging="360"/>
      </w:pPr>
    </w:lvl>
    <w:lvl w:ilvl="7" w:tplc="68098490" w:tentative="1">
      <w:start w:val="1"/>
      <w:numFmt w:val="lowerLetter"/>
      <w:lvlText w:val="%8."/>
      <w:lvlJc w:val="left"/>
      <w:pPr>
        <w:ind w:left="5760" w:hanging="360"/>
      </w:pPr>
    </w:lvl>
    <w:lvl w:ilvl="8" w:tplc="68098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38">
    <w:multiLevelType w:val="hybridMultilevel"/>
    <w:lvl w:ilvl="0" w:tplc="26225859">
      <w:start w:val="1"/>
      <w:numFmt w:val="decimal"/>
      <w:lvlText w:val="%1."/>
      <w:lvlJc w:val="left"/>
      <w:pPr>
        <w:ind w:left="720" w:hanging="360"/>
      </w:pPr>
    </w:lvl>
    <w:lvl w:ilvl="1" w:tplc="26225859" w:tentative="1">
      <w:start w:val="1"/>
      <w:numFmt w:val="lowerLetter"/>
      <w:lvlText w:val="%2."/>
      <w:lvlJc w:val="left"/>
      <w:pPr>
        <w:ind w:left="1440" w:hanging="360"/>
      </w:pPr>
    </w:lvl>
    <w:lvl w:ilvl="2" w:tplc="26225859" w:tentative="1">
      <w:start w:val="1"/>
      <w:numFmt w:val="lowerRoman"/>
      <w:lvlText w:val="%3."/>
      <w:lvlJc w:val="right"/>
      <w:pPr>
        <w:ind w:left="2160" w:hanging="180"/>
      </w:pPr>
    </w:lvl>
    <w:lvl w:ilvl="3" w:tplc="26225859" w:tentative="1">
      <w:start w:val="1"/>
      <w:numFmt w:val="decimal"/>
      <w:lvlText w:val="%4."/>
      <w:lvlJc w:val="left"/>
      <w:pPr>
        <w:ind w:left="2880" w:hanging="360"/>
      </w:pPr>
    </w:lvl>
    <w:lvl w:ilvl="4" w:tplc="26225859" w:tentative="1">
      <w:start w:val="1"/>
      <w:numFmt w:val="lowerLetter"/>
      <w:lvlText w:val="%5."/>
      <w:lvlJc w:val="left"/>
      <w:pPr>
        <w:ind w:left="3600" w:hanging="360"/>
      </w:pPr>
    </w:lvl>
    <w:lvl w:ilvl="5" w:tplc="26225859" w:tentative="1">
      <w:start w:val="1"/>
      <w:numFmt w:val="lowerRoman"/>
      <w:lvlText w:val="%6."/>
      <w:lvlJc w:val="right"/>
      <w:pPr>
        <w:ind w:left="4320" w:hanging="180"/>
      </w:pPr>
    </w:lvl>
    <w:lvl w:ilvl="6" w:tplc="26225859" w:tentative="1">
      <w:start w:val="1"/>
      <w:numFmt w:val="decimal"/>
      <w:lvlText w:val="%7."/>
      <w:lvlJc w:val="left"/>
      <w:pPr>
        <w:ind w:left="5040" w:hanging="360"/>
      </w:pPr>
    </w:lvl>
    <w:lvl w:ilvl="7" w:tplc="26225859" w:tentative="1">
      <w:start w:val="1"/>
      <w:numFmt w:val="lowerLetter"/>
      <w:lvlText w:val="%8."/>
      <w:lvlJc w:val="left"/>
      <w:pPr>
        <w:ind w:left="5760" w:hanging="360"/>
      </w:pPr>
    </w:lvl>
    <w:lvl w:ilvl="8" w:tplc="262258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37">
    <w:multiLevelType w:val="hybridMultilevel"/>
    <w:lvl w:ilvl="0" w:tplc="79036830">
      <w:start w:val="1"/>
      <w:numFmt w:val="decimal"/>
      <w:lvlText w:val="%1."/>
      <w:lvlJc w:val="left"/>
      <w:pPr>
        <w:ind w:left="720" w:hanging="360"/>
      </w:pPr>
    </w:lvl>
    <w:lvl w:ilvl="1" w:tplc="79036830" w:tentative="1">
      <w:start w:val="1"/>
      <w:numFmt w:val="lowerLetter"/>
      <w:lvlText w:val="%2."/>
      <w:lvlJc w:val="left"/>
      <w:pPr>
        <w:ind w:left="1440" w:hanging="360"/>
      </w:pPr>
    </w:lvl>
    <w:lvl w:ilvl="2" w:tplc="79036830" w:tentative="1">
      <w:start w:val="1"/>
      <w:numFmt w:val="lowerRoman"/>
      <w:lvlText w:val="%3."/>
      <w:lvlJc w:val="right"/>
      <w:pPr>
        <w:ind w:left="2160" w:hanging="180"/>
      </w:pPr>
    </w:lvl>
    <w:lvl w:ilvl="3" w:tplc="79036830" w:tentative="1">
      <w:start w:val="1"/>
      <w:numFmt w:val="decimal"/>
      <w:lvlText w:val="%4."/>
      <w:lvlJc w:val="left"/>
      <w:pPr>
        <w:ind w:left="2880" w:hanging="360"/>
      </w:pPr>
    </w:lvl>
    <w:lvl w:ilvl="4" w:tplc="79036830" w:tentative="1">
      <w:start w:val="1"/>
      <w:numFmt w:val="lowerLetter"/>
      <w:lvlText w:val="%5."/>
      <w:lvlJc w:val="left"/>
      <w:pPr>
        <w:ind w:left="3600" w:hanging="360"/>
      </w:pPr>
    </w:lvl>
    <w:lvl w:ilvl="5" w:tplc="79036830" w:tentative="1">
      <w:start w:val="1"/>
      <w:numFmt w:val="lowerRoman"/>
      <w:lvlText w:val="%6."/>
      <w:lvlJc w:val="right"/>
      <w:pPr>
        <w:ind w:left="4320" w:hanging="180"/>
      </w:pPr>
    </w:lvl>
    <w:lvl w:ilvl="6" w:tplc="79036830" w:tentative="1">
      <w:start w:val="1"/>
      <w:numFmt w:val="decimal"/>
      <w:lvlText w:val="%7."/>
      <w:lvlJc w:val="left"/>
      <w:pPr>
        <w:ind w:left="5040" w:hanging="360"/>
      </w:pPr>
    </w:lvl>
    <w:lvl w:ilvl="7" w:tplc="79036830" w:tentative="1">
      <w:start w:val="1"/>
      <w:numFmt w:val="lowerLetter"/>
      <w:lvlText w:val="%8."/>
      <w:lvlJc w:val="left"/>
      <w:pPr>
        <w:ind w:left="5760" w:hanging="360"/>
      </w:pPr>
    </w:lvl>
    <w:lvl w:ilvl="8" w:tplc="790368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36">
    <w:multiLevelType w:val="hybridMultilevel"/>
    <w:lvl w:ilvl="0" w:tplc="93431235">
      <w:start w:val="1"/>
      <w:numFmt w:val="decimal"/>
      <w:lvlText w:val="%1."/>
      <w:lvlJc w:val="left"/>
      <w:pPr>
        <w:ind w:left="720" w:hanging="360"/>
      </w:pPr>
    </w:lvl>
    <w:lvl w:ilvl="1" w:tplc="93431235" w:tentative="1">
      <w:start w:val="1"/>
      <w:numFmt w:val="lowerLetter"/>
      <w:lvlText w:val="%2."/>
      <w:lvlJc w:val="left"/>
      <w:pPr>
        <w:ind w:left="1440" w:hanging="360"/>
      </w:pPr>
    </w:lvl>
    <w:lvl w:ilvl="2" w:tplc="93431235" w:tentative="1">
      <w:start w:val="1"/>
      <w:numFmt w:val="lowerRoman"/>
      <w:lvlText w:val="%3."/>
      <w:lvlJc w:val="right"/>
      <w:pPr>
        <w:ind w:left="2160" w:hanging="180"/>
      </w:pPr>
    </w:lvl>
    <w:lvl w:ilvl="3" w:tplc="93431235" w:tentative="1">
      <w:start w:val="1"/>
      <w:numFmt w:val="decimal"/>
      <w:lvlText w:val="%4."/>
      <w:lvlJc w:val="left"/>
      <w:pPr>
        <w:ind w:left="2880" w:hanging="360"/>
      </w:pPr>
    </w:lvl>
    <w:lvl w:ilvl="4" w:tplc="93431235" w:tentative="1">
      <w:start w:val="1"/>
      <w:numFmt w:val="lowerLetter"/>
      <w:lvlText w:val="%5."/>
      <w:lvlJc w:val="left"/>
      <w:pPr>
        <w:ind w:left="3600" w:hanging="360"/>
      </w:pPr>
    </w:lvl>
    <w:lvl w:ilvl="5" w:tplc="93431235" w:tentative="1">
      <w:start w:val="1"/>
      <w:numFmt w:val="lowerRoman"/>
      <w:lvlText w:val="%6."/>
      <w:lvlJc w:val="right"/>
      <w:pPr>
        <w:ind w:left="4320" w:hanging="180"/>
      </w:pPr>
    </w:lvl>
    <w:lvl w:ilvl="6" w:tplc="93431235" w:tentative="1">
      <w:start w:val="1"/>
      <w:numFmt w:val="decimal"/>
      <w:lvlText w:val="%7."/>
      <w:lvlJc w:val="left"/>
      <w:pPr>
        <w:ind w:left="5040" w:hanging="360"/>
      </w:pPr>
    </w:lvl>
    <w:lvl w:ilvl="7" w:tplc="93431235" w:tentative="1">
      <w:start w:val="1"/>
      <w:numFmt w:val="lowerLetter"/>
      <w:lvlText w:val="%8."/>
      <w:lvlJc w:val="left"/>
      <w:pPr>
        <w:ind w:left="5760" w:hanging="360"/>
      </w:pPr>
    </w:lvl>
    <w:lvl w:ilvl="8" w:tplc="934312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35">
    <w:multiLevelType w:val="hybridMultilevel"/>
    <w:lvl w:ilvl="0" w:tplc="98015055">
      <w:start w:val="1"/>
      <w:numFmt w:val="decimal"/>
      <w:lvlText w:val="%1."/>
      <w:lvlJc w:val="left"/>
      <w:pPr>
        <w:ind w:left="720" w:hanging="360"/>
      </w:pPr>
    </w:lvl>
    <w:lvl w:ilvl="1" w:tplc="98015055" w:tentative="1">
      <w:start w:val="1"/>
      <w:numFmt w:val="lowerLetter"/>
      <w:lvlText w:val="%2."/>
      <w:lvlJc w:val="left"/>
      <w:pPr>
        <w:ind w:left="1440" w:hanging="360"/>
      </w:pPr>
    </w:lvl>
    <w:lvl w:ilvl="2" w:tplc="98015055" w:tentative="1">
      <w:start w:val="1"/>
      <w:numFmt w:val="lowerRoman"/>
      <w:lvlText w:val="%3."/>
      <w:lvlJc w:val="right"/>
      <w:pPr>
        <w:ind w:left="2160" w:hanging="180"/>
      </w:pPr>
    </w:lvl>
    <w:lvl w:ilvl="3" w:tplc="98015055" w:tentative="1">
      <w:start w:val="1"/>
      <w:numFmt w:val="decimal"/>
      <w:lvlText w:val="%4."/>
      <w:lvlJc w:val="left"/>
      <w:pPr>
        <w:ind w:left="2880" w:hanging="360"/>
      </w:pPr>
    </w:lvl>
    <w:lvl w:ilvl="4" w:tplc="98015055" w:tentative="1">
      <w:start w:val="1"/>
      <w:numFmt w:val="lowerLetter"/>
      <w:lvlText w:val="%5."/>
      <w:lvlJc w:val="left"/>
      <w:pPr>
        <w:ind w:left="3600" w:hanging="360"/>
      </w:pPr>
    </w:lvl>
    <w:lvl w:ilvl="5" w:tplc="98015055" w:tentative="1">
      <w:start w:val="1"/>
      <w:numFmt w:val="lowerRoman"/>
      <w:lvlText w:val="%6."/>
      <w:lvlJc w:val="right"/>
      <w:pPr>
        <w:ind w:left="4320" w:hanging="180"/>
      </w:pPr>
    </w:lvl>
    <w:lvl w:ilvl="6" w:tplc="98015055" w:tentative="1">
      <w:start w:val="1"/>
      <w:numFmt w:val="decimal"/>
      <w:lvlText w:val="%7."/>
      <w:lvlJc w:val="left"/>
      <w:pPr>
        <w:ind w:left="5040" w:hanging="360"/>
      </w:pPr>
    </w:lvl>
    <w:lvl w:ilvl="7" w:tplc="98015055" w:tentative="1">
      <w:start w:val="1"/>
      <w:numFmt w:val="lowerLetter"/>
      <w:lvlText w:val="%8."/>
      <w:lvlJc w:val="left"/>
      <w:pPr>
        <w:ind w:left="5760" w:hanging="360"/>
      </w:pPr>
    </w:lvl>
    <w:lvl w:ilvl="8" w:tplc="980150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34">
    <w:multiLevelType w:val="hybridMultilevel"/>
    <w:lvl w:ilvl="0" w:tplc="57544444">
      <w:start w:val="1"/>
      <w:numFmt w:val="decimal"/>
      <w:lvlText w:val="%1."/>
      <w:lvlJc w:val="left"/>
      <w:pPr>
        <w:ind w:left="720" w:hanging="360"/>
      </w:pPr>
    </w:lvl>
    <w:lvl w:ilvl="1" w:tplc="57544444" w:tentative="1">
      <w:start w:val="1"/>
      <w:numFmt w:val="lowerLetter"/>
      <w:lvlText w:val="%2."/>
      <w:lvlJc w:val="left"/>
      <w:pPr>
        <w:ind w:left="1440" w:hanging="360"/>
      </w:pPr>
    </w:lvl>
    <w:lvl w:ilvl="2" w:tplc="57544444" w:tentative="1">
      <w:start w:val="1"/>
      <w:numFmt w:val="lowerRoman"/>
      <w:lvlText w:val="%3."/>
      <w:lvlJc w:val="right"/>
      <w:pPr>
        <w:ind w:left="2160" w:hanging="180"/>
      </w:pPr>
    </w:lvl>
    <w:lvl w:ilvl="3" w:tplc="57544444" w:tentative="1">
      <w:start w:val="1"/>
      <w:numFmt w:val="decimal"/>
      <w:lvlText w:val="%4."/>
      <w:lvlJc w:val="left"/>
      <w:pPr>
        <w:ind w:left="2880" w:hanging="360"/>
      </w:pPr>
    </w:lvl>
    <w:lvl w:ilvl="4" w:tplc="57544444" w:tentative="1">
      <w:start w:val="1"/>
      <w:numFmt w:val="lowerLetter"/>
      <w:lvlText w:val="%5."/>
      <w:lvlJc w:val="left"/>
      <w:pPr>
        <w:ind w:left="3600" w:hanging="360"/>
      </w:pPr>
    </w:lvl>
    <w:lvl w:ilvl="5" w:tplc="57544444" w:tentative="1">
      <w:start w:val="1"/>
      <w:numFmt w:val="lowerRoman"/>
      <w:lvlText w:val="%6."/>
      <w:lvlJc w:val="right"/>
      <w:pPr>
        <w:ind w:left="4320" w:hanging="180"/>
      </w:pPr>
    </w:lvl>
    <w:lvl w:ilvl="6" w:tplc="57544444" w:tentative="1">
      <w:start w:val="1"/>
      <w:numFmt w:val="decimal"/>
      <w:lvlText w:val="%7."/>
      <w:lvlJc w:val="left"/>
      <w:pPr>
        <w:ind w:left="5040" w:hanging="360"/>
      </w:pPr>
    </w:lvl>
    <w:lvl w:ilvl="7" w:tplc="57544444" w:tentative="1">
      <w:start w:val="1"/>
      <w:numFmt w:val="lowerLetter"/>
      <w:lvlText w:val="%8."/>
      <w:lvlJc w:val="left"/>
      <w:pPr>
        <w:ind w:left="5760" w:hanging="360"/>
      </w:pPr>
    </w:lvl>
    <w:lvl w:ilvl="8" w:tplc="575444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33">
    <w:multiLevelType w:val="hybridMultilevel"/>
    <w:lvl w:ilvl="0" w:tplc="56575269">
      <w:start w:val="1"/>
      <w:numFmt w:val="decimal"/>
      <w:lvlText w:val="%1."/>
      <w:lvlJc w:val="left"/>
      <w:pPr>
        <w:ind w:left="720" w:hanging="360"/>
      </w:pPr>
    </w:lvl>
    <w:lvl w:ilvl="1" w:tplc="56575269" w:tentative="1">
      <w:start w:val="1"/>
      <w:numFmt w:val="lowerLetter"/>
      <w:lvlText w:val="%2."/>
      <w:lvlJc w:val="left"/>
      <w:pPr>
        <w:ind w:left="1440" w:hanging="360"/>
      </w:pPr>
    </w:lvl>
    <w:lvl w:ilvl="2" w:tplc="56575269" w:tentative="1">
      <w:start w:val="1"/>
      <w:numFmt w:val="lowerRoman"/>
      <w:lvlText w:val="%3."/>
      <w:lvlJc w:val="right"/>
      <w:pPr>
        <w:ind w:left="2160" w:hanging="180"/>
      </w:pPr>
    </w:lvl>
    <w:lvl w:ilvl="3" w:tplc="56575269" w:tentative="1">
      <w:start w:val="1"/>
      <w:numFmt w:val="decimal"/>
      <w:lvlText w:val="%4."/>
      <w:lvlJc w:val="left"/>
      <w:pPr>
        <w:ind w:left="2880" w:hanging="360"/>
      </w:pPr>
    </w:lvl>
    <w:lvl w:ilvl="4" w:tplc="56575269" w:tentative="1">
      <w:start w:val="1"/>
      <w:numFmt w:val="lowerLetter"/>
      <w:lvlText w:val="%5."/>
      <w:lvlJc w:val="left"/>
      <w:pPr>
        <w:ind w:left="3600" w:hanging="360"/>
      </w:pPr>
    </w:lvl>
    <w:lvl w:ilvl="5" w:tplc="56575269" w:tentative="1">
      <w:start w:val="1"/>
      <w:numFmt w:val="lowerRoman"/>
      <w:lvlText w:val="%6."/>
      <w:lvlJc w:val="right"/>
      <w:pPr>
        <w:ind w:left="4320" w:hanging="180"/>
      </w:pPr>
    </w:lvl>
    <w:lvl w:ilvl="6" w:tplc="56575269" w:tentative="1">
      <w:start w:val="1"/>
      <w:numFmt w:val="decimal"/>
      <w:lvlText w:val="%7."/>
      <w:lvlJc w:val="left"/>
      <w:pPr>
        <w:ind w:left="5040" w:hanging="360"/>
      </w:pPr>
    </w:lvl>
    <w:lvl w:ilvl="7" w:tplc="56575269" w:tentative="1">
      <w:start w:val="1"/>
      <w:numFmt w:val="lowerLetter"/>
      <w:lvlText w:val="%8."/>
      <w:lvlJc w:val="left"/>
      <w:pPr>
        <w:ind w:left="5760" w:hanging="360"/>
      </w:pPr>
    </w:lvl>
    <w:lvl w:ilvl="8" w:tplc="565752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32">
    <w:multiLevelType w:val="hybridMultilevel"/>
    <w:lvl w:ilvl="0" w:tplc="45167338">
      <w:start w:val="1"/>
      <w:numFmt w:val="decimal"/>
      <w:lvlText w:val="%1."/>
      <w:lvlJc w:val="left"/>
      <w:pPr>
        <w:ind w:left="720" w:hanging="360"/>
      </w:pPr>
    </w:lvl>
    <w:lvl w:ilvl="1" w:tplc="45167338" w:tentative="1">
      <w:start w:val="1"/>
      <w:numFmt w:val="lowerLetter"/>
      <w:lvlText w:val="%2."/>
      <w:lvlJc w:val="left"/>
      <w:pPr>
        <w:ind w:left="1440" w:hanging="360"/>
      </w:pPr>
    </w:lvl>
    <w:lvl w:ilvl="2" w:tplc="45167338" w:tentative="1">
      <w:start w:val="1"/>
      <w:numFmt w:val="lowerRoman"/>
      <w:lvlText w:val="%3."/>
      <w:lvlJc w:val="right"/>
      <w:pPr>
        <w:ind w:left="2160" w:hanging="180"/>
      </w:pPr>
    </w:lvl>
    <w:lvl w:ilvl="3" w:tplc="45167338" w:tentative="1">
      <w:start w:val="1"/>
      <w:numFmt w:val="decimal"/>
      <w:lvlText w:val="%4."/>
      <w:lvlJc w:val="left"/>
      <w:pPr>
        <w:ind w:left="2880" w:hanging="360"/>
      </w:pPr>
    </w:lvl>
    <w:lvl w:ilvl="4" w:tplc="45167338" w:tentative="1">
      <w:start w:val="1"/>
      <w:numFmt w:val="lowerLetter"/>
      <w:lvlText w:val="%5."/>
      <w:lvlJc w:val="left"/>
      <w:pPr>
        <w:ind w:left="3600" w:hanging="360"/>
      </w:pPr>
    </w:lvl>
    <w:lvl w:ilvl="5" w:tplc="45167338" w:tentative="1">
      <w:start w:val="1"/>
      <w:numFmt w:val="lowerRoman"/>
      <w:lvlText w:val="%6."/>
      <w:lvlJc w:val="right"/>
      <w:pPr>
        <w:ind w:left="4320" w:hanging="180"/>
      </w:pPr>
    </w:lvl>
    <w:lvl w:ilvl="6" w:tplc="45167338" w:tentative="1">
      <w:start w:val="1"/>
      <w:numFmt w:val="decimal"/>
      <w:lvlText w:val="%7."/>
      <w:lvlJc w:val="left"/>
      <w:pPr>
        <w:ind w:left="5040" w:hanging="360"/>
      </w:pPr>
    </w:lvl>
    <w:lvl w:ilvl="7" w:tplc="45167338" w:tentative="1">
      <w:start w:val="1"/>
      <w:numFmt w:val="lowerLetter"/>
      <w:lvlText w:val="%8."/>
      <w:lvlJc w:val="left"/>
      <w:pPr>
        <w:ind w:left="5760" w:hanging="360"/>
      </w:pPr>
    </w:lvl>
    <w:lvl w:ilvl="8" w:tplc="45167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31">
    <w:multiLevelType w:val="hybridMultilevel"/>
    <w:lvl w:ilvl="0" w:tplc="55769576">
      <w:start w:val="1"/>
      <w:numFmt w:val="decimal"/>
      <w:lvlText w:val="%1."/>
      <w:lvlJc w:val="left"/>
      <w:pPr>
        <w:ind w:left="720" w:hanging="360"/>
      </w:pPr>
    </w:lvl>
    <w:lvl w:ilvl="1" w:tplc="55769576" w:tentative="1">
      <w:start w:val="1"/>
      <w:numFmt w:val="lowerLetter"/>
      <w:lvlText w:val="%2."/>
      <w:lvlJc w:val="left"/>
      <w:pPr>
        <w:ind w:left="1440" w:hanging="360"/>
      </w:pPr>
    </w:lvl>
    <w:lvl w:ilvl="2" w:tplc="55769576" w:tentative="1">
      <w:start w:val="1"/>
      <w:numFmt w:val="lowerRoman"/>
      <w:lvlText w:val="%3."/>
      <w:lvlJc w:val="right"/>
      <w:pPr>
        <w:ind w:left="2160" w:hanging="180"/>
      </w:pPr>
    </w:lvl>
    <w:lvl w:ilvl="3" w:tplc="55769576" w:tentative="1">
      <w:start w:val="1"/>
      <w:numFmt w:val="decimal"/>
      <w:lvlText w:val="%4."/>
      <w:lvlJc w:val="left"/>
      <w:pPr>
        <w:ind w:left="2880" w:hanging="360"/>
      </w:pPr>
    </w:lvl>
    <w:lvl w:ilvl="4" w:tplc="55769576" w:tentative="1">
      <w:start w:val="1"/>
      <w:numFmt w:val="lowerLetter"/>
      <w:lvlText w:val="%5."/>
      <w:lvlJc w:val="left"/>
      <w:pPr>
        <w:ind w:left="3600" w:hanging="360"/>
      </w:pPr>
    </w:lvl>
    <w:lvl w:ilvl="5" w:tplc="55769576" w:tentative="1">
      <w:start w:val="1"/>
      <w:numFmt w:val="lowerRoman"/>
      <w:lvlText w:val="%6."/>
      <w:lvlJc w:val="right"/>
      <w:pPr>
        <w:ind w:left="4320" w:hanging="180"/>
      </w:pPr>
    </w:lvl>
    <w:lvl w:ilvl="6" w:tplc="55769576" w:tentative="1">
      <w:start w:val="1"/>
      <w:numFmt w:val="decimal"/>
      <w:lvlText w:val="%7."/>
      <w:lvlJc w:val="left"/>
      <w:pPr>
        <w:ind w:left="5040" w:hanging="360"/>
      </w:pPr>
    </w:lvl>
    <w:lvl w:ilvl="7" w:tplc="55769576" w:tentative="1">
      <w:start w:val="1"/>
      <w:numFmt w:val="lowerLetter"/>
      <w:lvlText w:val="%8."/>
      <w:lvlJc w:val="left"/>
      <w:pPr>
        <w:ind w:left="5760" w:hanging="360"/>
      </w:pPr>
    </w:lvl>
    <w:lvl w:ilvl="8" w:tplc="557695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30">
    <w:multiLevelType w:val="hybridMultilevel"/>
    <w:lvl w:ilvl="0" w:tplc="68183195">
      <w:start w:val="1"/>
      <w:numFmt w:val="decimal"/>
      <w:lvlText w:val="%1."/>
      <w:lvlJc w:val="left"/>
      <w:pPr>
        <w:ind w:left="720" w:hanging="360"/>
      </w:pPr>
    </w:lvl>
    <w:lvl w:ilvl="1" w:tplc="68183195" w:tentative="1">
      <w:start w:val="1"/>
      <w:numFmt w:val="lowerLetter"/>
      <w:lvlText w:val="%2."/>
      <w:lvlJc w:val="left"/>
      <w:pPr>
        <w:ind w:left="1440" w:hanging="360"/>
      </w:pPr>
    </w:lvl>
    <w:lvl w:ilvl="2" w:tplc="68183195" w:tentative="1">
      <w:start w:val="1"/>
      <w:numFmt w:val="lowerRoman"/>
      <w:lvlText w:val="%3."/>
      <w:lvlJc w:val="right"/>
      <w:pPr>
        <w:ind w:left="2160" w:hanging="180"/>
      </w:pPr>
    </w:lvl>
    <w:lvl w:ilvl="3" w:tplc="68183195" w:tentative="1">
      <w:start w:val="1"/>
      <w:numFmt w:val="decimal"/>
      <w:lvlText w:val="%4."/>
      <w:lvlJc w:val="left"/>
      <w:pPr>
        <w:ind w:left="2880" w:hanging="360"/>
      </w:pPr>
    </w:lvl>
    <w:lvl w:ilvl="4" w:tplc="68183195" w:tentative="1">
      <w:start w:val="1"/>
      <w:numFmt w:val="lowerLetter"/>
      <w:lvlText w:val="%5."/>
      <w:lvlJc w:val="left"/>
      <w:pPr>
        <w:ind w:left="3600" w:hanging="360"/>
      </w:pPr>
    </w:lvl>
    <w:lvl w:ilvl="5" w:tplc="68183195" w:tentative="1">
      <w:start w:val="1"/>
      <w:numFmt w:val="lowerRoman"/>
      <w:lvlText w:val="%6."/>
      <w:lvlJc w:val="right"/>
      <w:pPr>
        <w:ind w:left="4320" w:hanging="180"/>
      </w:pPr>
    </w:lvl>
    <w:lvl w:ilvl="6" w:tplc="68183195" w:tentative="1">
      <w:start w:val="1"/>
      <w:numFmt w:val="decimal"/>
      <w:lvlText w:val="%7."/>
      <w:lvlJc w:val="left"/>
      <w:pPr>
        <w:ind w:left="5040" w:hanging="360"/>
      </w:pPr>
    </w:lvl>
    <w:lvl w:ilvl="7" w:tplc="68183195" w:tentative="1">
      <w:start w:val="1"/>
      <w:numFmt w:val="lowerLetter"/>
      <w:lvlText w:val="%8."/>
      <w:lvlJc w:val="left"/>
      <w:pPr>
        <w:ind w:left="5760" w:hanging="360"/>
      </w:pPr>
    </w:lvl>
    <w:lvl w:ilvl="8" w:tplc="681831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29">
    <w:multiLevelType w:val="hybridMultilevel"/>
    <w:lvl w:ilvl="0" w:tplc="84088838">
      <w:start w:val="1"/>
      <w:numFmt w:val="decimal"/>
      <w:lvlText w:val="%1."/>
      <w:lvlJc w:val="left"/>
      <w:pPr>
        <w:ind w:left="720" w:hanging="360"/>
      </w:pPr>
    </w:lvl>
    <w:lvl w:ilvl="1" w:tplc="84088838" w:tentative="1">
      <w:start w:val="1"/>
      <w:numFmt w:val="lowerLetter"/>
      <w:lvlText w:val="%2."/>
      <w:lvlJc w:val="left"/>
      <w:pPr>
        <w:ind w:left="1440" w:hanging="360"/>
      </w:pPr>
    </w:lvl>
    <w:lvl w:ilvl="2" w:tplc="84088838" w:tentative="1">
      <w:start w:val="1"/>
      <w:numFmt w:val="lowerRoman"/>
      <w:lvlText w:val="%3."/>
      <w:lvlJc w:val="right"/>
      <w:pPr>
        <w:ind w:left="2160" w:hanging="180"/>
      </w:pPr>
    </w:lvl>
    <w:lvl w:ilvl="3" w:tplc="84088838" w:tentative="1">
      <w:start w:val="1"/>
      <w:numFmt w:val="decimal"/>
      <w:lvlText w:val="%4."/>
      <w:lvlJc w:val="left"/>
      <w:pPr>
        <w:ind w:left="2880" w:hanging="360"/>
      </w:pPr>
    </w:lvl>
    <w:lvl w:ilvl="4" w:tplc="84088838" w:tentative="1">
      <w:start w:val="1"/>
      <w:numFmt w:val="lowerLetter"/>
      <w:lvlText w:val="%5."/>
      <w:lvlJc w:val="left"/>
      <w:pPr>
        <w:ind w:left="3600" w:hanging="360"/>
      </w:pPr>
    </w:lvl>
    <w:lvl w:ilvl="5" w:tplc="84088838" w:tentative="1">
      <w:start w:val="1"/>
      <w:numFmt w:val="lowerRoman"/>
      <w:lvlText w:val="%6."/>
      <w:lvlJc w:val="right"/>
      <w:pPr>
        <w:ind w:left="4320" w:hanging="180"/>
      </w:pPr>
    </w:lvl>
    <w:lvl w:ilvl="6" w:tplc="84088838" w:tentative="1">
      <w:start w:val="1"/>
      <w:numFmt w:val="decimal"/>
      <w:lvlText w:val="%7."/>
      <w:lvlJc w:val="left"/>
      <w:pPr>
        <w:ind w:left="5040" w:hanging="360"/>
      </w:pPr>
    </w:lvl>
    <w:lvl w:ilvl="7" w:tplc="84088838" w:tentative="1">
      <w:start w:val="1"/>
      <w:numFmt w:val="lowerLetter"/>
      <w:lvlText w:val="%8."/>
      <w:lvlJc w:val="left"/>
      <w:pPr>
        <w:ind w:left="5760" w:hanging="360"/>
      </w:pPr>
    </w:lvl>
    <w:lvl w:ilvl="8" w:tplc="840888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28">
    <w:multiLevelType w:val="hybridMultilevel"/>
    <w:lvl w:ilvl="0" w:tplc="24366127">
      <w:start w:val="1"/>
      <w:numFmt w:val="decimal"/>
      <w:lvlText w:val="%1."/>
      <w:lvlJc w:val="left"/>
      <w:pPr>
        <w:ind w:left="720" w:hanging="360"/>
      </w:pPr>
    </w:lvl>
    <w:lvl w:ilvl="1" w:tplc="24366127" w:tentative="1">
      <w:start w:val="1"/>
      <w:numFmt w:val="lowerLetter"/>
      <w:lvlText w:val="%2."/>
      <w:lvlJc w:val="left"/>
      <w:pPr>
        <w:ind w:left="1440" w:hanging="360"/>
      </w:pPr>
    </w:lvl>
    <w:lvl w:ilvl="2" w:tplc="24366127" w:tentative="1">
      <w:start w:val="1"/>
      <w:numFmt w:val="lowerRoman"/>
      <w:lvlText w:val="%3."/>
      <w:lvlJc w:val="right"/>
      <w:pPr>
        <w:ind w:left="2160" w:hanging="180"/>
      </w:pPr>
    </w:lvl>
    <w:lvl w:ilvl="3" w:tplc="24366127" w:tentative="1">
      <w:start w:val="1"/>
      <w:numFmt w:val="decimal"/>
      <w:lvlText w:val="%4."/>
      <w:lvlJc w:val="left"/>
      <w:pPr>
        <w:ind w:left="2880" w:hanging="360"/>
      </w:pPr>
    </w:lvl>
    <w:lvl w:ilvl="4" w:tplc="24366127" w:tentative="1">
      <w:start w:val="1"/>
      <w:numFmt w:val="lowerLetter"/>
      <w:lvlText w:val="%5."/>
      <w:lvlJc w:val="left"/>
      <w:pPr>
        <w:ind w:left="3600" w:hanging="360"/>
      </w:pPr>
    </w:lvl>
    <w:lvl w:ilvl="5" w:tplc="24366127" w:tentative="1">
      <w:start w:val="1"/>
      <w:numFmt w:val="lowerRoman"/>
      <w:lvlText w:val="%6."/>
      <w:lvlJc w:val="right"/>
      <w:pPr>
        <w:ind w:left="4320" w:hanging="180"/>
      </w:pPr>
    </w:lvl>
    <w:lvl w:ilvl="6" w:tplc="24366127" w:tentative="1">
      <w:start w:val="1"/>
      <w:numFmt w:val="decimal"/>
      <w:lvlText w:val="%7."/>
      <w:lvlJc w:val="left"/>
      <w:pPr>
        <w:ind w:left="5040" w:hanging="360"/>
      </w:pPr>
    </w:lvl>
    <w:lvl w:ilvl="7" w:tplc="24366127" w:tentative="1">
      <w:start w:val="1"/>
      <w:numFmt w:val="lowerLetter"/>
      <w:lvlText w:val="%8."/>
      <w:lvlJc w:val="left"/>
      <w:pPr>
        <w:ind w:left="5760" w:hanging="360"/>
      </w:pPr>
    </w:lvl>
    <w:lvl w:ilvl="8" w:tplc="243661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27">
    <w:multiLevelType w:val="hybridMultilevel"/>
    <w:lvl w:ilvl="0" w:tplc="92118778">
      <w:start w:val="1"/>
      <w:numFmt w:val="decimal"/>
      <w:lvlText w:val="%1."/>
      <w:lvlJc w:val="left"/>
      <w:pPr>
        <w:ind w:left="720" w:hanging="360"/>
      </w:pPr>
    </w:lvl>
    <w:lvl w:ilvl="1" w:tplc="92118778" w:tentative="1">
      <w:start w:val="1"/>
      <w:numFmt w:val="lowerLetter"/>
      <w:lvlText w:val="%2."/>
      <w:lvlJc w:val="left"/>
      <w:pPr>
        <w:ind w:left="1440" w:hanging="360"/>
      </w:pPr>
    </w:lvl>
    <w:lvl w:ilvl="2" w:tplc="92118778" w:tentative="1">
      <w:start w:val="1"/>
      <w:numFmt w:val="lowerRoman"/>
      <w:lvlText w:val="%3."/>
      <w:lvlJc w:val="right"/>
      <w:pPr>
        <w:ind w:left="2160" w:hanging="180"/>
      </w:pPr>
    </w:lvl>
    <w:lvl w:ilvl="3" w:tplc="92118778" w:tentative="1">
      <w:start w:val="1"/>
      <w:numFmt w:val="decimal"/>
      <w:lvlText w:val="%4."/>
      <w:lvlJc w:val="left"/>
      <w:pPr>
        <w:ind w:left="2880" w:hanging="360"/>
      </w:pPr>
    </w:lvl>
    <w:lvl w:ilvl="4" w:tplc="92118778" w:tentative="1">
      <w:start w:val="1"/>
      <w:numFmt w:val="lowerLetter"/>
      <w:lvlText w:val="%5."/>
      <w:lvlJc w:val="left"/>
      <w:pPr>
        <w:ind w:left="3600" w:hanging="360"/>
      </w:pPr>
    </w:lvl>
    <w:lvl w:ilvl="5" w:tplc="92118778" w:tentative="1">
      <w:start w:val="1"/>
      <w:numFmt w:val="lowerRoman"/>
      <w:lvlText w:val="%6."/>
      <w:lvlJc w:val="right"/>
      <w:pPr>
        <w:ind w:left="4320" w:hanging="180"/>
      </w:pPr>
    </w:lvl>
    <w:lvl w:ilvl="6" w:tplc="92118778" w:tentative="1">
      <w:start w:val="1"/>
      <w:numFmt w:val="decimal"/>
      <w:lvlText w:val="%7."/>
      <w:lvlJc w:val="left"/>
      <w:pPr>
        <w:ind w:left="5040" w:hanging="360"/>
      </w:pPr>
    </w:lvl>
    <w:lvl w:ilvl="7" w:tplc="92118778" w:tentative="1">
      <w:start w:val="1"/>
      <w:numFmt w:val="lowerLetter"/>
      <w:lvlText w:val="%8."/>
      <w:lvlJc w:val="left"/>
      <w:pPr>
        <w:ind w:left="5760" w:hanging="360"/>
      </w:pPr>
    </w:lvl>
    <w:lvl w:ilvl="8" w:tplc="921187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26">
    <w:multiLevelType w:val="hybridMultilevel"/>
    <w:lvl w:ilvl="0" w:tplc="8994427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4426">
    <w:abstractNumId w:val="14426"/>
  </w:num>
  <w:num w:numId="14427">
    <w:abstractNumId w:val="14427"/>
  </w:num>
  <w:num w:numId="14428">
    <w:abstractNumId w:val="14428"/>
  </w:num>
  <w:num w:numId="14429">
    <w:abstractNumId w:val="14429"/>
  </w:num>
  <w:num w:numId="14430">
    <w:abstractNumId w:val="14430"/>
  </w:num>
  <w:num w:numId="14431">
    <w:abstractNumId w:val="14431"/>
  </w:num>
  <w:num w:numId="14432">
    <w:abstractNumId w:val="14432"/>
  </w:num>
  <w:num w:numId="14433">
    <w:abstractNumId w:val="14433"/>
  </w:num>
  <w:num w:numId="14434">
    <w:abstractNumId w:val="14434"/>
  </w:num>
  <w:num w:numId="14435">
    <w:abstractNumId w:val="14435"/>
  </w:num>
  <w:num w:numId="14436">
    <w:abstractNumId w:val="14436"/>
  </w:num>
  <w:num w:numId="14437">
    <w:abstractNumId w:val="14437"/>
  </w:num>
  <w:num w:numId="14438">
    <w:abstractNumId w:val="14438"/>
  </w:num>
  <w:num w:numId="14439">
    <w:abstractNumId w:val="14439"/>
  </w:num>
  <w:num w:numId="14440">
    <w:abstractNumId w:val="14440"/>
  </w:num>
  <w:num w:numId="14441">
    <w:abstractNumId w:val="14441"/>
  </w:num>
  <w:num w:numId="14442">
    <w:abstractNumId w:val="14442"/>
  </w:num>
  <w:num w:numId="14443">
    <w:abstractNumId w:val="14443"/>
  </w:num>
  <w:num w:numId="14444">
    <w:abstractNumId w:val="14444"/>
  </w:num>
  <w:num w:numId="14445">
    <w:abstractNumId w:val="14445"/>
  </w:num>
  <w:num w:numId="14446">
    <w:abstractNumId w:val="14446"/>
  </w:num>
  <w:num w:numId="14447">
    <w:abstractNumId w:val="14447"/>
  </w:num>
  <w:num w:numId="14448">
    <w:abstractNumId w:val="14448"/>
  </w:num>
  <w:num w:numId="14449">
    <w:abstractNumId w:val="14449"/>
  </w:num>
  <w:num w:numId="14450">
    <w:abstractNumId w:val="14450"/>
  </w:num>
  <w:num w:numId="14451">
    <w:abstractNumId w:val="14451"/>
  </w:num>
  <w:num w:numId="14452">
    <w:abstractNumId w:val="14452"/>
  </w:num>
  <w:num w:numId="14453">
    <w:abstractNumId w:val="14453"/>
  </w:num>
  <w:num w:numId="14454">
    <w:abstractNumId w:val="14454"/>
  </w:num>
  <w:num w:numId="14455">
    <w:abstractNumId w:val="14455"/>
  </w:num>
  <w:num w:numId="14456">
    <w:abstractNumId w:val="14456"/>
  </w:num>
  <w:num w:numId="14457">
    <w:abstractNumId w:val="14457"/>
  </w:num>
  <w:num w:numId="14458">
    <w:abstractNumId w:val="14458"/>
  </w:num>
  <w:num w:numId="14459">
    <w:abstractNumId w:val="14459"/>
  </w:num>
  <w:num w:numId="14460">
    <w:abstractNumId w:val="14460"/>
  </w:num>
  <w:num w:numId="14461">
    <w:abstractNumId w:val="14461"/>
  </w:num>
  <w:num w:numId="14462">
    <w:abstractNumId w:val="14462"/>
  </w:num>
  <w:num w:numId="14463">
    <w:abstractNumId w:val="14463"/>
  </w:num>
  <w:num w:numId="14464">
    <w:abstractNumId w:val="14464"/>
  </w:num>
  <w:num w:numId="14465">
    <w:abstractNumId w:val="14465"/>
  </w:num>
  <w:num w:numId="14466">
    <w:abstractNumId w:val="14466"/>
  </w:num>
  <w:num w:numId="14467">
    <w:abstractNumId w:val="14467"/>
  </w:num>
  <w:num w:numId="14468">
    <w:abstractNumId w:val="14468"/>
  </w:num>
  <w:num w:numId="14469">
    <w:abstractNumId w:val="14469"/>
  </w:num>
  <w:num w:numId="14470">
    <w:abstractNumId w:val="14470"/>
  </w:num>
  <w:num w:numId="14471">
    <w:abstractNumId w:val="14471"/>
  </w:num>
  <w:num w:numId="14472">
    <w:abstractNumId w:val="14472"/>
  </w:num>
  <w:num w:numId="14473">
    <w:abstractNumId w:val="14473"/>
  </w:num>
  <w:num w:numId="14474">
    <w:abstractNumId w:val="14474"/>
  </w:num>
  <w:num w:numId="14475">
    <w:abstractNumId w:val="14475"/>
  </w:num>
  <w:num w:numId="14476">
    <w:abstractNumId w:val="14476"/>
  </w:num>
  <w:num w:numId="14477">
    <w:abstractNumId w:val="14477"/>
  </w:num>
  <w:num w:numId="14478">
    <w:abstractNumId w:val="14478"/>
  </w:num>
  <w:num w:numId="14479">
    <w:abstractNumId w:val="14479"/>
  </w:num>
  <w:num w:numId="14480">
    <w:abstractNumId w:val="14480"/>
  </w:num>
  <w:num w:numId="14481">
    <w:abstractNumId w:val="14481"/>
  </w:num>
  <w:num w:numId="14482">
    <w:abstractNumId w:val="14482"/>
  </w:num>
  <w:num w:numId="14483">
    <w:abstractNumId w:val="14483"/>
  </w:num>
  <w:num w:numId="14484">
    <w:abstractNumId w:val="14484"/>
  </w:num>
  <w:num w:numId="14485">
    <w:abstractNumId w:val="14485"/>
  </w:num>
  <w:num w:numId="14486">
    <w:abstractNumId w:val="14486"/>
  </w:num>
  <w:num w:numId="14487">
    <w:abstractNumId w:val="1448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48347864" Type="http://schemas.openxmlformats.org/officeDocument/2006/relationships/comments" Target="comments.xml"/><Relationship Id="rId823237054" Type="http://schemas.microsoft.com/office/2011/relationships/commentsExtended" Target="commentsExtended.xml"/><Relationship Id="rId58822213" Type="http://schemas.openxmlformats.org/officeDocument/2006/relationships/image" Target="media/imgrId58822213.jpg"/><Relationship Id="rId323161f2c94975597" Type="http://schemas.openxmlformats.org/officeDocument/2006/relationships/hyperlink" Target="https://iservice.lombardini.it/jsp/Template2/manuale.jsp?id=656&amp;parent=1527" TargetMode="External"/><Relationship Id="rId436761f2c9497574c" Type="http://schemas.openxmlformats.org/officeDocument/2006/relationships/hyperlink" Target="https://iservice.lombardini.it/jsp/Template2/manuale.jsp?id=289&amp;parent=1181" TargetMode="External"/><Relationship Id="rId703861f2c94975858" Type="http://schemas.openxmlformats.org/officeDocument/2006/relationships/hyperlink" Target="https://iservice.lombardini.it/jsp/Template2/manuale.jsp?id=282&amp;parent=1527" TargetMode="External"/><Relationship Id="rId172361f2c949759f7" Type="http://schemas.openxmlformats.org/officeDocument/2006/relationships/hyperlink" Target="https://iservice.lombardini.it/jsp/Template2/manuale.jsp?id=269&amp;parent=1527" TargetMode="External"/><Relationship Id="rId784161f2c94975b9d" Type="http://schemas.openxmlformats.org/officeDocument/2006/relationships/hyperlink" Target="https://iservice.lombardini.it/jsp/Template2/manuale.jsp?id=339&amp;parent=1527" TargetMode="External"/><Relationship Id="rId472861f2c94975c23" Type="http://schemas.openxmlformats.org/officeDocument/2006/relationships/hyperlink" Target="https://iservice.lombardini.it/jsp/Template2/manuale.jsp?id=339&amp;parent=1527" TargetMode="External"/><Relationship Id="rId551061f2c949761fd" Type="http://schemas.openxmlformats.org/officeDocument/2006/relationships/hyperlink" Target="https://iservice.lombardini.it/jsp/Template2/manuale.jsp?id=274&amp;parent=1527" TargetMode="External"/><Relationship Id="rId861361f2c94985d7d" Type="http://schemas.openxmlformats.org/officeDocument/2006/relationships/hyperlink" Target="https://iservice.lombardini.it/jsp/Template2/manuale.jsp?id=339&amp;parent=1527" TargetMode="External"/><Relationship Id="rId940261f2c94a60be6" Type="http://schemas.openxmlformats.org/officeDocument/2006/relationships/hyperlink" Target="https://iservice.lombardini.it/jsp/Template2/manuale.jsp?id=659&amp;parent=1527" TargetMode="External"/><Relationship Id="rId951061f2c94ace1c8" Type="http://schemas.openxmlformats.org/officeDocument/2006/relationships/hyperlink" Target="https://iservice.lombardini.it/jsp/Template2/manuale.jsp?id=648&amp;parent=1527" TargetMode="External"/><Relationship Id="rId481261f2c94b1656a" Type="http://schemas.openxmlformats.org/officeDocument/2006/relationships/hyperlink" Target="https://iservice.lombardini.it/jsp/Template2/manuale.jsp?id=659&amp;parent=1527" TargetMode="External"/><Relationship Id="rId475961f2c94b16954" Type="http://schemas.openxmlformats.org/officeDocument/2006/relationships/hyperlink" Target="https://iservice.lombardini.it/jsp/Template2/manuale.jsp?id=259&amp;parent=1527" TargetMode="External"/><Relationship Id="rId319161f2c94b683b7" Type="http://schemas.openxmlformats.org/officeDocument/2006/relationships/hyperlink" Target="https://iservice.lombardini.it/jsp/Template2/manuale.jsp?id=339&amp;parent=1527" TargetMode="External"/><Relationship Id="rId277161f2c94ba67f7" Type="http://schemas.openxmlformats.org/officeDocument/2006/relationships/hyperlink" Target="https://iservice.lombardini.it/jsp/Template2/manuale.jsp?id=339&amp;parent=1527" TargetMode="External"/><Relationship Id="rId379461f2c94bd223a" Type="http://schemas.openxmlformats.org/officeDocument/2006/relationships/hyperlink" Target="https://iservice.lombardini.it/jsp/Template2/manuale.jsp?id=660&amp;parent=1527" TargetMode="External"/><Relationship Id="rId821661f2c94be2121" Type="http://schemas.openxmlformats.org/officeDocument/2006/relationships/hyperlink" Target="https://iservice.lombardini.it/jsp/Template2/manuale.jsp?id=661&amp;parent=1527" TargetMode="External"/><Relationship Id="rId155161f2c94c2b0f8" Type="http://schemas.openxmlformats.org/officeDocument/2006/relationships/hyperlink" Target="https://iservice.lombardini.it/jsp/Template2/manuale.jsp?id=269&amp;parent=1527" TargetMode="External"/><Relationship Id="rId398561f2c94c2b200" Type="http://schemas.openxmlformats.org/officeDocument/2006/relationships/hyperlink" Target="https://iservice.lombardini.it/jsp/Template2/manuale.jsp?id=284&amp;parent=1527" TargetMode="External"/><Relationship Id="rId748261f2c94c905d8" Type="http://schemas.openxmlformats.org/officeDocument/2006/relationships/hyperlink" Target="https://iservice.lombardini.it/jsp/Template2/manuale.jsp?id=739&amp;parent=1527" TargetMode="External"/><Relationship Id="rId706761f2c94c90b5a" Type="http://schemas.openxmlformats.org/officeDocument/2006/relationships/hyperlink" Target="https://iservice.lombardini.it/jsp/Template2/manuale.jsp?id=659&amp;parent=1527" TargetMode="External"/><Relationship Id="rId266861f2c94c9106b" Type="http://schemas.openxmlformats.org/officeDocument/2006/relationships/hyperlink" Target="https://iservice.lombardini.it/jsp/Template2/manuale.jsp?id=339&amp;parent=1527" TargetMode="External"/><Relationship Id="rId520261f2c94ccd301" Type="http://schemas.openxmlformats.org/officeDocument/2006/relationships/hyperlink" Target="https://www.youtube.com/embed/NaOHNXyU03c?rel=0" TargetMode="External"/><Relationship Id="rId505261f2c94cde529" Type="http://schemas.openxmlformats.org/officeDocument/2006/relationships/hyperlink" Target="https://iservice.lombardini.it/jsp/Template2/manuale.jsp?id=666&amp;parent=1527" TargetMode="External"/><Relationship Id="rId507561f2c94d42a77" Type="http://schemas.openxmlformats.org/officeDocument/2006/relationships/hyperlink" Target="https://iservice.lombardini.it/jsp/Template2/manuale.jsp?id=339&amp;parent=1527" TargetMode="External"/><Relationship Id="rId553161f2c94d42ca6" Type="http://schemas.openxmlformats.org/officeDocument/2006/relationships/hyperlink" Target="https://iservice.lombardini.it/jsp/Template2/manuale.jsp?id=339&amp;parent=1527" TargetMode="External"/><Relationship Id="rId267661f2c94d5306c" Type="http://schemas.openxmlformats.org/officeDocument/2006/relationships/hyperlink" Target="https://iservice.lombardini.it/jsp/Template2/manuale.jsp?id=339&amp;parent=1527" TargetMode="External"/><Relationship Id="rId721961f2c94d532f3" Type="http://schemas.openxmlformats.org/officeDocument/2006/relationships/hyperlink" Target="https://iservice.lombardini.it/jsp/Template2/manuale.jsp?id=339&amp;parent=1527" TargetMode="External"/><Relationship Id="rId475661f2c94d5348a" Type="http://schemas.openxmlformats.org/officeDocument/2006/relationships/hyperlink" Target="https://iservice.lombardini.it/jsp/Template2/manuale.jsp?id=668&amp;parent=1527" TargetMode="External"/><Relationship Id="rId510761f2c94e5adb9" Type="http://schemas.openxmlformats.org/officeDocument/2006/relationships/hyperlink" Target="https://iservice.lombardini.it/jsp/Template2/manuale.jsp?id=339&amp;parent=1527" TargetMode="External"/><Relationship Id="rId947361f2c94e5b29b" Type="http://schemas.openxmlformats.org/officeDocument/2006/relationships/hyperlink" Target="https://iservice.lombardini.it/jsp/Template2/manuale.jsp?id=339&amp;parent=1527" TargetMode="External"/><Relationship Id="rId189561f2c94e763fa" Type="http://schemas.openxmlformats.org/officeDocument/2006/relationships/hyperlink" Target="https://iservice.lombardini.it/jsp/Template2/manuale.jsp?id=339&amp;parent=1527" TargetMode="External"/><Relationship Id="rId465961f2c94965ba7" Type="http://schemas.openxmlformats.org/officeDocument/2006/relationships/image" Target="media/imgrId465961f2c94965ba7.jpg"/><Relationship Id="rId221661f2c949750bb" Type="http://schemas.openxmlformats.org/officeDocument/2006/relationships/image" Target="media/imgrId221661f2c949750bb.gif"/><Relationship Id="rId826661f2c949856f6" Type="http://schemas.openxmlformats.org/officeDocument/2006/relationships/image" Target="media/imgrId826661f2c949856f6.jpg"/><Relationship Id="rId873561f2c9499bb66" Type="http://schemas.openxmlformats.org/officeDocument/2006/relationships/image" Target="media/imgrId873561f2c9499bb66.jpg"/><Relationship Id="rId119561f2c949aa754" Type="http://schemas.openxmlformats.org/officeDocument/2006/relationships/image" Target="media/imgrId119561f2c949aa754.jpg"/><Relationship Id="rId893261f2c949c0824" Type="http://schemas.openxmlformats.org/officeDocument/2006/relationships/image" Target="media/imgrId893261f2c949c0824.jpg"/><Relationship Id="rId752261f2c949d066a" Type="http://schemas.openxmlformats.org/officeDocument/2006/relationships/image" Target="media/imgrId752261f2c949d066a.jpg"/><Relationship Id="rId247561f2c949e087c" Type="http://schemas.openxmlformats.org/officeDocument/2006/relationships/image" Target="media/imgrId247561f2c949e087c.gif"/><Relationship Id="rId220561f2c94a0220f" Type="http://schemas.openxmlformats.org/officeDocument/2006/relationships/image" Target="media/imgrId220561f2c94a0220f.jpg"/><Relationship Id="rId603761f2c94a12694" Type="http://schemas.openxmlformats.org/officeDocument/2006/relationships/image" Target="media/imgrId603761f2c94a12694.gif"/><Relationship Id="rId214461f2c94a27b61" Type="http://schemas.openxmlformats.org/officeDocument/2006/relationships/image" Target="media/imgrId214461f2c94a27b61.jpg"/><Relationship Id="rId590861f2c94a38401" Type="http://schemas.openxmlformats.org/officeDocument/2006/relationships/image" Target="media/imgrId590861f2c94a38401.gif"/><Relationship Id="rId774661f2c94a46f60" Type="http://schemas.openxmlformats.org/officeDocument/2006/relationships/image" Target="media/imgrId774661f2c94a46f60.jpg"/><Relationship Id="rId337061f2c94a601a6" Type="http://schemas.openxmlformats.org/officeDocument/2006/relationships/image" Target="media/imgrId337061f2c94a601a6.jpg"/><Relationship Id="rId963461f2c94a7822b" Type="http://schemas.openxmlformats.org/officeDocument/2006/relationships/image" Target="media/imgrId963461f2c94a7822b.jpg"/><Relationship Id="rId361861f2c94a8d844" Type="http://schemas.openxmlformats.org/officeDocument/2006/relationships/image" Target="media/imgrId361861f2c94a8d844.jpg"/><Relationship Id="rId242761f2c94aa4ed8" Type="http://schemas.openxmlformats.org/officeDocument/2006/relationships/image" Target="media/imgrId242761f2c94aa4ed8.jpg"/><Relationship Id="rId353861f2c94abd927" Type="http://schemas.openxmlformats.org/officeDocument/2006/relationships/image" Target="media/imgrId353861f2c94abd927.jpg"/><Relationship Id="rId608061f2c94acd85c" Type="http://schemas.openxmlformats.org/officeDocument/2006/relationships/image" Target="media/imgrId608061f2c94acd85c.jpg"/><Relationship Id="rId358061f2c94ae44a1" Type="http://schemas.openxmlformats.org/officeDocument/2006/relationships/image" Target="media/imgrId358061f2c94ae44a1.jpg"/><Relationship Id="rId612061f2c94af2ed1" Type="http://schemas.openxmlformats.org/officeDocument/2006/relationships/image" Target="media/imgrId612061f2c94af2ed1.jpg"/><Relationship Id="rId117361f2c94b15d5b" Type="http://schemas.openxmlformats.org/officeDocument/2006/relationships/image" Target="media/imgrId117361f2c94b15d5b.jpg"/><Relationship Id="rId577361f2c94b2d10a" Type="http://schemas.openxmlformats.org/officeDocument/2006/relationships/image" Target="media/imgrId577361f2c94b2d10a.jpg"/><Relationship Id="rId252261f2c94b3d994" Type="http://schemas.openxmlformats.org/officeDocument/2006/relationships/image" Target="media/imgrId252261f2c94b3d994.gif"/><Relationship Id="rId801361f2c94b54b8c" Type="http://schemas.openxmlformats.org/officeDocument/2006/relationships/image" Target="media/imgrId801361f2c94b54b8c.jpg"/><Relationship Id="rId607761f2c94b679c9" Type="http://schemas.openxmlformats.org/officeDocument/2006/relationships/image" Target="media/imgrId607761f2c94b679c9.gif"/><Relationship Id="rId143061f2c94b80974" Type="http://schemas.openxmlformats.org/officeDocument/2006/relationships/image" Target="media/imgrId143061f2c94b80974.jpg"/><Relationship Id="rId164761f2c94b92f21" Type="http://schemas.openxmlformats.org/officeDocument/2006/relationships/image" Target="media/imgrId164761f2c94b92f21.jpg"/><Relationship Id="rId122061f2c94ba541b" Type="http://schemas.openxmlformats.org/officeDocument/2006/relationships/image" Target="media/imgrId122061f2c94ba541b.jpg"/><Relationship Id="rId754561f2c94bbc072" Type="http://schemas.openxmlformats.org/officeDocument/2006/relationships/image" Target="media/imgrId754561f2c94bbc072.jpg"/><Relationship Id="rId224661f2c94bd1aa8" Type="http://schemas.openxmlformats.org/officeDocument/2006/relationships/image" Target="media/imgrId224661f2c94bd1aa8.jpg"/><Relationship Id="rId269661f2c94be120b" Type="http://schemas.openxmlformats.org/officeDocument/2006/relationships/image" Target="media/imgrId269661f2c94be120b.jpg"/><Relationship Id="rId677361f2c94bf3a54" Type="http://schemas.openxmlformats.org/officeDocument/2006/relationships/image" Target="media/imgrId677361f2c94bf3a54.jpg"/><Relationship Id="rId283861f2c94c19855" Type="http://schemas.openxmlformats.org/officeDocument/2006/relationships/image" Target="media/imgrId283861f2c94c19855.jpg"/><Relationship Id="rId853261f2c94c2abc8" Type="http://schemas.openxmlformats.org/officeDocument/2006/relationships/image" Target="media/imgrId853261f2c94c2abc8.jpg"/><Relationship Id="rId305461f2c94c3f513" Type="http://schemas.openxmlformats.org/officeDocument/2006/relationships/image" Target="media/imgrId305461f2c94c3f513.jpg"/><Relationship Id="rId304561f2c94c511ce" Type="http://schemas.openxmlformats.org/officeDocument/2006/relationships/image" Target="media/imgrId304561f2c94c511ce.jpg"/><Relationship Id="rId419261f2c94c6a5f2" Type="http://schemas.openxmlformats.org/officeDocument/2006/relationships/image" Target="media/imgrId419261f2c94c6a5f2.jpg"/><Relationship Id="rId653961f2c94c7fdbb" Type="http://schemas.openxmlformats.org/officeDocument/2006/relationships/image" Target="media/imgrId653961f2c94c7fdbb.jpg"/><Relationship Id="rId816961f2c94c90006" Type="http://schemas.openxmlformats.org/officeDocument/2006/relationships/image" Target="media/imgrId816961f2c94c90006.jpg"/><Relationship Id="rId408161f2c94ca4016" Type="http://schemas.openxmlformats.org/officeDocument/2006/relationships/image" Target="media/imgrId408161f2c94ca4016.jpg"/><Relationship Id="rId871861f2c94cba111" Type="http://schemas.openxmlformats.org/officeDocument/2006/relationships/image" Target="media/imgrId871861f2c94cba111.jpg"/><Relationship Id="rId369661f2c94cccb6c" Type="http://schemas.openxmlformats.org/officeDocument/2006/relationships/image" Target="media/imgrId369661f2c94cccb6c.jpg"/><Relationship Id="rId881761f2c94cde1c8" Type="http://schemas.openxmlformats.org/officeDocument/2006/relationships/image" Target="media/imgrId881761f2c94cde1c8.gif"/><Relationship Id="rId694561f2c94d03f6e" Type="http://schemas.openxmlformats.org/officeDocument/2006/relationships/image" Target="media/imgrId694561f2c94d03f6e.jpg"/><Relationship Id="rId887661f2c94d1d0ce" Type="http://schemas.openxmlformats.org/officeDocument/2006/relationships/image" Target="media/imgrId887661f2c94d1d0ce.jpg"/><Relationship Id="rId919961f2c94d34292" Type="http://schemas.openxmlformats.org/officeDocument/2006/relationships/image" Target="media/imgrId919961f2c94d34292.jpg"/><Relationship Id="rId214361f2c94d42795" Type="http://schemas.openxmlformats.org/officeDocument/2006/relationships/image" Target="media/imgrId214361f2c94d42795.jpg"/><Relationship Id="rId657161f2c94d5265e" Type="http://schemas.openxmlformats.org/officeDocument/2006/relationships/image" Target="media/imgrId657161f2c94d5265e.jpg"/><Relationship Id="rId135461f2c94d67955" Type="http://schemas.openxmlformats.org/officeDocument/2006/relationships/image" Target="media/imgrId135461f2c94d67955.jpg"/><Relationship Id="rId465161f2c94d79991" Type="http://schemas.openxmlformats.org/officeDocument/2006/relationships/image" Target="media/imgrId465161f2c94d79991.jpg"/><Relationship Id="rId591261f2c94d8e256" Type="http://schemas.openxmlformats.org/officeDocument/2006/relationships/image" Target="media/imgrId591261f2c94d8e256.jpg"/><Relationship Id="rId996061f2c94da7ec9" Type="http://schemas.openxmlformats.org/officeDocument/2006/relationships/image" Target="media/imgrId996061f2c94da7ec9.jpg"/><Relationship Id="rId397561f2c94db5b1c" Type="http://schemas.openxmlformats.org/officeDocument/2006/relationships/image" Target="media/imgrId397561f2c94db5b1c.gif"/><Relationship Id="rId113161f2c94dcdd40" Type="http://schemas.openxmlformats.org/officeDocument/2006/relationships/image" Target="media/imgrId113161f2c94dcdd40.jpg"/><Relationship Id="rId905861f2c94de5555" Type="http://schemas.openxmlformats.org/officeDocument/2006/relationships/image" Target="media/imgrId905861f2c94de5555.jpg"/><Relationship Id="rId177761f2c94e062c8" Type="http://schemas.openxmlformats.org/officeDocument/2006/relationships/image" Target="media/imgrId177761f2c94e062c8.jpg"/><Relationship Id="rId879461f2c94e163c5" Type="http://schemas.openxmlformats.org/officeDocument/2006/relationships/image" Target="media/imgrId879461f2c94e163c5.jpg"/><Relationship Id="rId338361f2c94e30418" Type="http://schemas.openxmlformats.org/officeDocument/2006/relationships/image" Target="media/imgrId338361f2c94e30418.jpg"/><Relationship Id="rId505861f2c94e498a1" Type="http://schemas.openxmlformats.org/officeDocument/2006/relationships/image" Target="media/imgrId505861f2c94e498a1.jpg"/><Relationship Id="rId802561f2c94e5aae8" Type="http://schemas.openxmlformats.org/officeDocument/2006/relationships/image" Target="media/imgrId802561f2c94e5aae8.gif"/><Relationship Id="rId594461f2c94e75e21" Type="http://schemas.openxmlformats.org/officeDocument/2006/relationships/image" Target="media/imgrId594461f2c94e75e21.jpg"/><Relationship Id="rId731061f2c94e8d7f5" Type="http://schemas.openxmlformats.org/officeDocument/2006/relationships/image" Target="media/imgrId731061f2c94e8d7f5.jpg"/><Relationship Id="rId428061f2c94e9ec62" Type="http://schemas.openxmlformats.org/officeDocument/2006/relationships/image" Target="media/imgrId428061f2c94e9ec62.jpg"/><Relationship Id="rId431661f2c94ebc107" Type="http://schemas.openxmlformats.org/officeDocument/2006/relationships/image" Target="media/imgrId431661f2c94ebc107.jpg"/><Relationship Id="rId856061f2c94ecc9a7" Type="http://schemas.openxmlformats.org/officeDocument/2006/relationships/image" Target="media/imgrId856061f2c94ecc9a7.gif"/><Relationship Id="rId687561f2c94ee400e" Type="http://schemas.openxmlformats.org/officeDocument/2006/relationships/image" Target="media/imgrId687561f2c94ee400e.jpg"/><Relationship Id="rId500061f2c94f009ef" Type="http://schemas.openxmlformats.org/officeDocument/2006/relationships/image" Target="media/imgrId500061f2c94f009ef.gif"/><Relationship Id="rId811461f2c94f1b72c" Type="http://schemas.openxmlformats.org/officeDocument/2006/relationships/image" Target="media/imgrId811461f2c94f1b72c.jpg"/><Relationship Id="rId837961f2c94f2e7e2" Type="http://schemas.openxmlformats.org/officeDocument/2006/relationships/image" Target="media/imgrId837961f2c94f2e7e2.gif"/><Relationship Id="rId160561f2c94f46de0" Type="http://schemas.openxmlformats.org/officeDocument/2006/relationships/image" Target="media/imgrId160561f2c94f46de0.jpg"/><Relationship Id="rId909261f2c94f5c57b" Type="http://schemas.openxmlformats.org/officeDocument/2006/relationships/image" Target="media/imgrId909261f2c94f5c57b.jpg"/><Relationship Id="rId511661f2c94f75191" Type="http://schemas.openxmlformats.org/officeDocument/2006/relationships/image" Target="media/imgrId511661f2c94f75191.jpg"/><Relationship Id="rId895261f2c94f855e9" Type="http://schemas.openxmlformats.org/officeDocument/2006/relationships/image" Target="media/imgrId895261f2c94f855e9.gif"/><Relationship Id="rId314861f2c94f97a3e" Type="http://schemas.openxmlformats.org/officeDocument/2006/relationships/image" Target="media/imgrId314861f2c94f97a3e.jpg"/><Relationship Id="rId433761f2c94fb1b3e" Type="http://schemas.openxmlformats.org/officeDocument/2006/relationships/image" Target="media/imgrId433761f2c94fb1b3e.jpg"/><Relationship Id="rId270561f2c94fc1a80" Type="http://schemas.openxmlformats.org/officeDocument/2006/relationships/image" Target="media/imgrId270561f2c94fc1a80.jpg"/><Relationship Id="rId565361f2c94fd9549" Type="http://schemas.openxmlformats.org/officeDocument/2006/relationships/image" Target="media/imgrId565361f2c94fd9549.jpg"/><Relationship Id="rId412561f2c95000cc9" Type="http://schemas.openxmlformats.org/officeDocument/2006/relationships/image" Target="media/imgrId412561f2c95000cc9.png"/><Relationship Id="rId396861f2c95020b65" Type="http://schemas.openxmlformats.org/officeDocument/2006/relationships/image" Target="media/imgrId396861f2c95020b65.png"/><Relationship Id="rId242861f2c9503e7df" Type="http://schemas.openxmlformats.org/officeDocument/2006/relationships/image" Target="media/imgrId242861f2c9503e7df.png"/><Relationship Id="rId327761f2c950556c5" Type="http://schemas.openxmlformats.org/officeDocument/2006/relationships/image" Target="media/imgrId327761f2c950556c5.jpg"/><Relationship Id="rId405361f2c950688f7" Type="http://schemas.openxmlformats.org/officeDocument/2006/relationships/image" Target="media/imgrId405361f2c950688f7.jpg"/><Relationship Id="rId764561f2c9507e9eb" Type="http://schemas.openxmlformats.org/officeDocument/2006/relationships/image" Target="media/imgrId764561f2c9507e9eb.jpg"/><Relationship Id="rId605261f2c95098275" Type="http://schemas.openxmlformats.org/officeDocument/2006/relationships/image" Target="media/imgrId605261f2c95098275.jpg"/><Relationship Id="rId559961f2c950b1a78" Type="http://schemas.openxmlformats.org/officeDocument/2006/relationships/image" Target="media/imgrId559961f2c950b1a78.jpg"/><Relationship Id="rId139561f2c950c3aaf" Type="http://schemas.openxmlformats.org/officeDocument/2006/relationships/image" Target="media/imgrId139561f2c950c3aaf.gif"/><Relationship Id="rId948861f2c950d5e27" Type="http://schemas.openxmlformats.org/officeDocument/2006/relationships/image" Target="media/imgrId948861f2c950d5e27.jpg"/><Relationship Id="rId455261f2c950ee74c" Type="http://schemas.openxmlformats.org/officeDocument/2006/relationships/image" Target="media/imgrId455261f2c950ee74c.jpg"/><Relationship Id="rId788561f2c9510a969" Type="http://schemas.openxmlformats.org/officeDocument/2006/relationships/image" Target="media/imgrId788561f2c9510a969.gif"/><Relationship Id="rId989961f2c9511e2d9" Type="http://schemas.openxmlformats.org/officeDocument/2006/relationships/image" Target="media/imgrId989961f2c9511e2d9.jpg"/><Relationship Id="rId743461f2c9512e154" Type="http://schemas.openxmlformats.org/officeDocument/2006/relationships/image" Target="media/imgrId743461f2c9512e154.gif"/><Relationship Id="rId893261f2c95148ac5" Type="http://schemas.openxmlformats.org/officeDocument/2006/relationships/image" Target="media/imgrId893261f2c95148ac5.jpg"/><Relationship Id="rId285161f2c95161993" Type="http://schemas.openxmlformats.org/officeDocument/2006/relationships/image" Target="media/imgrId285161f2c95161993.jpg"/><Relationship Id="rId567661f2c9517addd" Type="http://schemas.openxmlformats.org/officeDocument/2006/relationships/image" Target="media/imgrId567661f2c9517addd.jpg"/><Relationship Id="rId553861f2c9518d0bf" Type="http://schemas.openxmlformats.org/officeDocument/2006/relationships/image" Target="media/imgrId553861f2c9518d0bf.jpg"/><Relationship Id="rId354661f2c951a10ea" Type="http://schemas.openxmlformats.org/officeDocument/2006/relationships/image" Target="media/imgrId354661f2c951a10ea.jpg"/><Relationship Id="rId531861f2c951b66a1" Type="http://schemas.openxmlformats.org/officeDocument/2006/relationships/image" Target="media/imgrId531861f2c951b66a1.jpg"/><Relationship Id="rId732561f2c951c5e24" Type="http://schemas.openxmlformats.org/officeDocument/2006/relationships/image" Target="media/imgrId732561f2c951c5e24.gif"/><Relationship Id="rId186461f2c951daf8e" Type="http://schemas.openxmlformats.org/officeDocument/2006/relationships/image" Target="media/imgrId186461f2c951daf8e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822213" Type="http://schemas.openxmlformats.org/officeDocument/2006/relationships/image" Target="media/imgrId5882221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822213" Type="http://schemas.openxmlformats.org/officeDocument/2006/relationships/image" Target="media/imgrId5882221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822213" Type="http://schemas.openxmlformats.org/officeDocument/2006/relationships/image" Target="media/imgrId5882221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822213" Type="http://schemas.openxmlformats.org/officeDocument/2006/relationships/image" Target="media/imgrId5882221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822213" Type="http://schemas.openxmlformats.org/officeDocument/2006/relationships/image" Target="media/imgrId5882221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822213" Type="http://schemas.openxmlformats.org/officeDocument/2006/relationships/image" Target="media/imgrId5882221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