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26808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174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8674493" w:name="ctxt"/>
    <w:bookmarkEnd w:id="7867449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307861f2c9accca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30761f2c9acccb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441561f2c9acccd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602361f2c9accce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62761f2c9accd1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79661f2c9accd2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71061f2c9accd5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00061f2c9accd8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70161f2c9accda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13261f2c9accdc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35361f2c9accdd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70061f2c9accdf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24061f2c9acce1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95461f2c9acce3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Cinghia alternatore Poly-V (sostituzione e regolazione)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50661f2c9acce5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Galoppino e alternatore per cinghia Poly-V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857761f2c9accea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54961f2c9acceb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7698000" name="name946761f2c9ad025e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5061f2c9ad02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500077" name="name354561f2c9ad124a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0261f2c9ad124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310661f2c9ad128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15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57559" name="name147861f2c9ad26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1f2c9ad26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485061f2c9ad26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3147" name="name832761f2c9ad38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761f2c9ad38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57678260" name="name349461f2c9ad5393f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94261f2c9ad53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2320252" name="name802861f2c9ad688f1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420661f2c9ad68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4198184" name="name375961f2c9ad7c1e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47361f2c9ad7c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864261f2c9ad7c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5316363" name="name763961f2c9ad925cf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06961f2c9ad92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449786" name="name784361f2c9adab50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442761f2c9adab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77870" name="name811561f2c9adbc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261f2c9adbc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498761f2c9adbd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04962" name="name254161f2c9add064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18161f2c9add0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64663" name="name473861f2c9ade0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461f2c9ade0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</w:t>
            </w:r>
            <w:hyperlink r:id="rId357761f2c9ade1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</w:t>
              </w:r>
            </w:hyperlink>
          </w:p>
          <w:p/>
          <w:p/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44865" name="name317261f2c9ae035f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87361f2c9ae03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94758" name="name630461f2c9ae12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361f2c9ae12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322194" name="name712061f2c9ae2704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18861f2c9ae27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52861f2c9ae283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6077465" name="name173761f2c9ae4472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99661f2c9ae44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57861f2c9ae44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471036" name="name191161f2c9ae5925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7561f2c9ae59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36561f2c9ae59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7789829" name="name612261f2c9ae6a3b4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061f2c9ae6a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/>
          <w:p/>
          <w:p/>
          <w:p/>
          <w:p>
            <w:pPr>
              <w:numPr>
                <w:ilvl w:val="0"/>
                <w:numId w:val="1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816647" name="name685161f2c9ae7bc6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14161f2c9ae7b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77915" name="name887761f2c9ae8b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361f2c9ae8b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08561f2c9ae8b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469261f2c9ae8c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94287974" name="name293761f2c9ae9e87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4561f2c9ae9e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295403" name="name579561f2c9aeb2b2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7461f2c9aeb2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55048" name="name493761f2c9aec6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661f2c9aec6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</w:t>
            </w:r>
            <w:hyperlink r:id="rId304361f2c9aec7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1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338779" name="name254361f2c9aedda7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32161f2c9aedd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13465" name="name420561f2c9aef0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961f2c9aef0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Punto 1.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>
            <w:pPr>
              <w:numPr>
                <w:ilvl w:val="0"/>
                <w:numId w:val="1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018999" name="name565861f2c9af11755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566361f2c9af11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645173" name="name976761f2c9af247b4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25061f2c9af24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517195" name="name375261f2c9af39c8a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440961f2c9af39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79270" name="name552661f2c9af49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961f2c9af49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9964917" name="name611661f2c9af64eaf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196661f2c9af64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849666" name="name150861f2c9af7b368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552661f2c9af7b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4726" name="name502961f2c9af8ba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361f2c9af8b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69769" name="name217861f2c9af9b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961f2c9af9b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518432" name="name115861f2c9afb4acd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87261f2c9afb4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64275" name="name785661f2c9afc8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061f2c9afc8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33153" name="name420961f2c9afde0b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50261f2c9afde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83533" name="name540961f2c9aff3de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30061f2c9aff3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02435" name="name988061f2c9b00d4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161f2c9b00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54792" name="name762561f2c9b022aa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41361f2c9b022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4543286" name="name822261f2c9b038ac4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66961f2c9b038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24490" name="name960161f2c9b046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161f2c9b046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9644136" name="name988661f2c9b0614c4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59061f2c9b061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414161f2c9b062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71031" name="name765961f2c9b072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161f2c9b072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739461f2c9b072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894034" name="name294261f2c9b085c3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74561f2c9b085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74589617" name="name716861f2c9b0976a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7661f2c9b097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6892" name="name596361f2c9b0a74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4861f2c9b0a7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03628" name="name676461f2c9b0b883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68661f2c9b0b8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56420" name="name128061f2c9b0c9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861f2c9b0c9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47992" name="name227361f2c9b0dcb6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94361f2c9b0dc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19089" name="name775361f2c9b0eb1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3561f2c9b0eb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939861f2c9b0eb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270661f2c9b0eb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458061f2c9b0eb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619261f2c9b0eb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3111615" name="name631661f2c9b10eecc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17761f2c9b10e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asimmetrici.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5276630" name="name871961f2c9b128e76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00761f2c9b128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83996" name="name610561f2c9b138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261f2c9b138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asimmetrici.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asimmetrici.</w:t>
            </w:r>
          </w:p>
          <w:p/>
          <w:p/>
          <w:p/>
          <w:p/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9.30)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320370" name="name224261f2c9b14f2d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15261f2c9b14f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48485" name="name445461f2c9b15fd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261f2c9b15f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634013" name="name900861f2c9b1759f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70661f2c9b175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75729" name="name775461f2c9b18731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43061f2c9b187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75971" name="name417761f2c9b197c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461f2c9b197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1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803061f2c9b198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2637323" name="name128461f2c9b1b2ea5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10061f2c9b1b2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hyperlink r:id="rId192461f2c9b1b3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15261f2c9b1b3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hyperlink r:id="rId346361f2c9b1b3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411461f2c9b1b4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955261f2c9b1b43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1572723" name="name304961f2c9b1ca42f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18461f2c9b1ca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43600" name="name521461f2c9b1db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461f2c9b1db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68711550" name="name672861f2c9b1f1ca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85561f2c9b1f1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1939686" name="name766661f2c9b214d4b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16861f2c9b214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7593" name="name859961f2c9b225a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361f2c9b225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14361f2c9b226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57261f2c9b226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5647830" name="name511861f2c9b23f808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92361f2c9b23f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931781" name="name550761f2c9b255be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56761f2c9b255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713661f2c9b256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8720805" name="name871961f2c9b26ca6f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65361f2c9b26c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9816053" name="name419161f2c9b282384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895261f2c9b282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600661f2c9b282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39095" name="name279461f2c9b2989e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96661f2c9b298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73661f2c9b299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75861f2c9b299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375112" name="name509061f2c9b2adef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20061f2c9b2ad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05561f2c9b2ae6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141261f2c9b2ae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853761f2c9b2ae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190087" name="name345461f2c9b2c199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53661f2c9b2c1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475037" name="name390461f2c9b2d6b0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17361f2c9b2d6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74961f2c9b2d7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448780" name="name387661f2c9b2ee26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49761f2c9b2ee25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209142" name="name869461f2c9b3084c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17561f2c9b3084c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938362" name="name436761f2c9b31ac0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31361f2c9b31ac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80272" name="name228261f2c9b32dfe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05061f2c9b32d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99492" name="name346361f2c9b33e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161f2c9b33e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4863643" name="name307461f2c9b358084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94961f2c9b358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46766" name="name756461f2c9b368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661f2c9b368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3876237" name="name774861f2c9b3803c7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71961f2c9b380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1283660" name="name385361f2c9b39ad2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53561f2c9b39a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0837" name="name716761f2c9b3ad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661f2c9b3ad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281183" name="name580161f2c9b3bd06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36761f2c9b3bd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69499" name="name480761f2c9b3cf51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27761f2c9b3cf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80444" name="name889161f2c9b3de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1f2c9b3de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613975" name="name605161f2c9b402a2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52261f2c9b402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937087" name="name485761f2c9b4178f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75961f2c9b417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49776" name="name421961f2c9b427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361f2c9b427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508094" name="name235761f2c9b43cc3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95461f2c9b43c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34693" name="name145461f2c9b44fa4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74561f2c9b44f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4174840" name="name323561f2c9b462d6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33761f2c9b462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97434" name="name111261f2c9b47915b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77361f2c9b479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59186" name="name564361f2c9b489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761f2c9b489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4261f2c9b48a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98314" name="name534761f2c9b49e9e7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78361f2c9b49e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6256346" name="name951361f2c9b4b401d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26961f2c9b4b4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9946927" name="name510161f2c9b4c8daa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289761f2c9b4c8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2850091" name="name367561f2c9b4e0c4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24761f2c9b4e0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l'attrezzo </w:t>
            </w:r>
            <w:hyperlink r:id="rId406961f2c9b4e1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6.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9644858" name="name156561f2c9b4f384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14761f2c9b4f3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47581487" name="name680761f2c9b5158a5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15061f2c9b515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29818711" name="name972361f2c9b528e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1261f2c9b528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7761f2c9b529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22261f2c9b529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43561f2c9b52a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</w:p>
          <w:p>
            <w:pPr>
              <w:numPr>
                <w:ilvl w:val="0"/>
                <w:numId w:val="1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11386055" name="name399861f2c9b540a6d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772161f2c9b540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4743544" name="name295161f2c9b559e8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78561f2c9b559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16881" name="name293161f2c9b56ca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561f2c9b56c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343433" name="name625861f2c9b581f45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56361f2c9b581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85861f2c9b582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8524780" name="name808261f2c9b59a2cb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62161f2c9b59a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89180" name="name576161f2c9b5a9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061f2c9b5a9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601861f2c9b5aa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8417124" name="name373261f2c9b5c191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75061f2c9b5c1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27321" name="name607061f2c9b5d49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261f2c9b5d4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4647091" name="name167361f2c9b5ed6f0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47361f2c9b5ed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Gruppo separatori vapori olio</w:t>
            </w:r>
          </w:p>
          <w:p/>
          <w:p/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</w:t>
            </w:r>
            <w:hyperlink r:id="rId486361f2c9b5ee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e 8 del Par. 6.8.2.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91661f2c9b5ef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6.6.2 - 6.6.3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366761f2c9b5ef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267761f2c9b5f0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5698216" name="name853161f2c9b612b1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477161f2c9b612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34504802" name="name347561f2c9b62eb58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82561f2c9b62e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32005" name="name776661f2c9b63f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961f2c9b63f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52661f2c9b63f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 </w:t>
            </w:r>
          </w:p>
          <w:p/>
          <w:p/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4359601" name="name145061f2c9b662ff9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62061f2c9b662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55361f2c9b663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7871531" name="name711361f2c9b67af51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120661f2c9b67a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230010" name="name464861f2c9b6911f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54461f2c9b691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38409" name="name688361f2c9b6a0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061f2c9b6a0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9561f2c9b6a0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0803046" name="name903461f2c9b6b6e4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580661f2c9b6b6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9132" name="name504861f2c9b6c8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161f2c9b6c8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9153778" name="name430061f2c9b6e0aa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77261f2c9b6e0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452861f2c9b6e3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1871610" name="name458261f2c9b703570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335061f2c9b703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95570" name="name267661f2c9b717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161f2c9b717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744461f2c9b717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20291" name="name304561f2c9b728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061f2c9b728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51399" name="name248061f2c9b735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761f2c9b735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32705" name="name207761f2c9b746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261f2c9b746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818261f2c9b747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14986850" name="name682361f2c9b763482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81761f2c9b763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80287665" name="name387261f2c9b77a5ca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912061f2c9b77a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54862701" name="name910661f2c9b7947ca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749561f2c9b794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23580" name="name930061f2c9b7a5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961f2c9b7a5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572744" name="name893661f2c9b7bb67d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27061f2c9b7bb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00769" name="name764361f2c9b7ce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161f2c9b7ce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48537" name="name694361f2c9b7e6dc7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19861f2c9b7e6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 Oil Cooler M.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Q1 - 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64591419" name="name684961f2c9b81b3c9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297061f2c9b81b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Sensori e interruttori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temperatura refrigerante</w:t>
            </w:r>
          </w:p>
          <w:p/>
          <w:p/>
          <w:p>
            <w:pPr>
              <w:numPr>
                <w:ilvl w:val="0"/>
                <w:numId w:val="1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95353" name="name817461f2c9b833ce0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486361f2c9b833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Interruttore pressione olio</w:t>
            </w:r>
          </w:p>
          <w:p/>
          <w:p/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497185" name="name267061f2c9b84890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75061f2c9b848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Sensore presenza acqua nel filtro carburante</w:t>
            </w:r>
          </w:p>
          <w:p/>
          <w:p/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250" name="name155961f2c9b85ae6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98861f2c9b85a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992770" name="name780661f2c9b8720d0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766661f2c9b872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5281041" name="name866361f2c9b8814b4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561f2c9b881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83854384" name="name813861f2c9b898187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18561f2c9b898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14133" name="name358661f2c9b8a9b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261f2c9b8a9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53461f2c9b8aa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1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6017885" name="name694961f2c9b8bee2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73761f2c9b8be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COPPA OLIO CON STRUTTURA PORTANTE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by-pass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644">
    <w:multiLevelType w:val="hybridMultilevel"/>
    <w:lvl w:ilvl="0" w:tplc="66736964">
      <w:start w:val="1"/>
      <w:numFmt w:val="decimal"/>
      <w:lvlText w:val="%1."/>
      <w:lvlJc w:val="left"/>
      <w:pPr>
        <w:ind w:left="720" w:hanging="360"/>
      </w:pPr>
    </w:lvl>
    <w:lvl w:ilvl="1" w:tplc="66736964" w:tentative="1">
      <w:start w:val="1"/>
      <w:numFmt w:val="lowerLetter"/>
      <w:lvlText w:val="%2."/>
      <w:lvlJc w:val="left"/>
      <w:pPr>
        <w:ind w:left="1440" w:hanging="360"/>
      </w:pPr>
    </w:lvl>
    <w:lvl w:ilvl="2" w:tplc="66736964" w:tentative="1">
      <w:start w:val="1"/>
      <w:numFmt w:val="lowerRoman"/>
      <w:lvlText w:val="%3."/>
      <w:lvlJc w:val="right"/>
      <w:pPr>
        <w:ind w:left="2160" w:hanging="180"/>
      </w:pPr>
    </w:lvl>
    <w:lvl w:ilvl="3" w:tplc="66736964" w:tentative="1">
      <w:start w:val="1"/>
      <w:numFmt w:val="decimal"/>
      <w:lvlText w:val="%4."/>
      <w:lvlJc w:val="left"/>
      <w:pPr>
        <w:ind w:left="2880" w:hanging="360"/>
      </w:pPr>
    </w:lvl>
    <w:lvl w:ilvl="4" w:tplc="66736964" w:tentative="1">
      <w:start w:val="1"/>
      <w:numFmt w:val="lowerLetter"/>
      <w:lvlText w:val="%5."/>
      <w:lvlJc w:val="left"/>
      <w:pPr>
        <w:ind w:left="3600" w:hanging="360"/>
      </w:pPr>
    </w:lvl>
    <w:lvl w:ilvl="5" w:tplc="66736964" w:tentative="1">
      <w:start w:val="1"/>
      <w:numFmt w:val="lowerRoman"/>
      <w:lvlText w:val="%6."/>
      <w:lvlJc w:val="right"/>
      <w:pPr>
        <w:ind w:left="4320" w:hanging="180"/>
      </w:pPr>
    </w:lvl>
    <w:lvl w:ilvl="6" w:tplc="66736964" w:tentative="1">
      <w:start w:val="1"/>
      <w:numFmt w:val="decimal"/>
      <w:lvlText w:val="%7."/>
      <w:lvlJc w:val="left"/>
      <w:pPr>
        <w:ind w:left="5040" w:hanging="360"/>
      </w:pPr>
    </w:lvl>
    <w:lvl w:ilvl="7" w:tplc="66736964" w:tentative="1">
      <w:start w:val="1"/>
      <w:numFmt w:val="lowerLetter"/>
      <w:lvlText w:val="%8."/>
      <w:lvlJc w:val="left"/>
      <w:pPr>
        <w:ind w:left="5760" w:hanging="360"/>
      </w:pPr>
    </w:lvl>
    <w:lvl w:ilvl="8" w:tplc="6673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3">
    <w:multiLevelType w:val="hybridMultilevel"/>
    <w:lvl w:ilvl="0" w:tplc="48128132">
      <w:start w:val="1"/>
      <w:numFmt w:val="decimal"/>
      <w:lvlText w:val="%1."/>
      <w:lvlJc w:val="left"/>
      <w:pPr>
        <w:ind w:left="720" w:hanging="360"/>
      </w:pPr>
    </w:lvl>
    <w:lvl w:ilvl="1" w:tplc="48128132" w:tentative="1">
      <w:start w:val="1"/>
      <w:numFmt w:val="lowerLetter"/>
      <w:lvlText w:val="%2."/>
      <w:lvlJc w:val="left"/>
      <w:pPr>
        <w:ind w:left="1440" w:hanging="360"/>
      </w:pPr>
    </w:lvl>
    <w:lvl w:ilvl="2" w:tplc="48128132" w:tentative="1">
      <w:start w:val="1"/>
      <w:numFmt w:val="lowerRoman"/>
      <w:lvlText w:val="%3."/>
      <w:lvlJc w:val="right"/>
      <w:pPr>
        <w:ind w:left="2160" w:hanging="180"/>
      </w:pPr>
    </w:lvl>
    <w:lvl w:ilvl="3" w:tplc="48128132" w:tentative="1">
      <w:start w:val="1"/>
      <w:numFmt w:val="decimal"/>
      <w:lvlText w:val="%4."/>
      <w:lvlJc w:val="left"/>
      <w:pPr>
        <w:ind w:left="2880" w:hanging="360"/>
      </w:pPr>
    </w:lvl>
    <w:lvl w:ilvl="4" w:tplc="48128132" w:tentative="1">
      <w:start w:val="1"/>
      <w:numFmt w:val="lowerLetter"/>
      <w:lvlText w:val="%5."/>
      <w:lvlJc w:val="left"/>
      <w:pPr>
        <w:ind w:left="3600" w:hanging="360"/>
      </w:pPr>
    </w:lvl>
    <w:lvl w:ilvl="5" w:tplc="48128132" w:tentative="1">
      <w:start w:val="1"/>
      <w:numFmt w:val="lowerRoman"/>
      <w:lvlText w:val="%6."/>
      <w:lvlJc w:val="right"/>
      <w:pPr>
        <w:ind w:left="4320" w:hanging="180"/>
      </w:pPr>
    </w:lvl>
    <w:lvl w:ilvl="6" w:tplc="48128132" w:tentative="1">
      <w:start w:val="1"/>
      <w:numFmt w:val="decimal"/>
      <w:lvlText w:val="%7."/>
      <w:lvlJc w:val="left"/>
      <w:pPr>
        <w:ind w:left="5040" w:hanging="360"/>
      </w:pPr>
    </w:lvl>
    <w:lvl w:ilvl="7" w:tplc="48128132" w:tentative="1">
      <w:start w:val="1"/>
      <w:numFmt w:val="lowerLetter"/>
      <w:lvlText w:val="%8."/>
      <w:lvlJc w:val="left"/>
      <w:pPr>
        <w:ind w:left="5760" w:hanging="360"/>
      </w:pPr>
    </w:lvl>
    <w:lvl w:ilvl="8" w:tplc="48128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2">
    <w:multiLevelType w:val="hybridMultilevel"/>
    <w:lvl w:ilvl="0" w:tplc="33708059">
      <w:start w:val="1"/>
      <w:numFmt w:val="decimal"/>
      <w:lvlText w:val="%1."/>
      <w:lvlJc w:val="left"/>
      <w:pPr>
        <w:ind w:left="720" w:hanging="360"/>
      </w:pPr>
    </w:lvl>
    <w:lvl w:ilvl="1" w:tplc="33708059" w:tentative="1">
      <w:start w:val="1"/>
      <w:numFmt w:val="lowerLetter"/>
      <w:lvlText w:val="%2."/>
      <w:lvlJc w:val="left"/>
      <w:pPr>
        <w:ind w:left="1440" w:hanging="360"/>
      </w:pPr>
    </w:lvl>
    <w:lvl w:ilvl="2" w:tplc="33708059" w:tentative="1">
      <w:start w:val="1"/>
      <w:numFmt w:val="lowerRoman"/>
      <w:lvlText w:val="%3."/>
      <w:lvlJc w:val="right"/>
      <w:pPr>
        <w:ind w:left="2160" w:hanging="180"/>
      </w:pPr>
    </w:lvl>
    <w:lvl w:ilvl="3" w:tplc="33708059" w:tentative="1">
      <w:start w:val="1"/>
      <w:numFmt w:val="decimal"/>
      <w:lvlText w:val="%4."/>
      <w:lvlJc w:val="left"/>
      <w:pPr>
        <w:ind w:left="2880" w:hanging="360"/>
      </w:pPr>
    </w:lvl>
    <w:lvl w:ilvl="4" w:tplc="33708059" w:tentative="1">
      <w:start w:val="1"/>
      <w:numFmt w:val="lowerLetter"/>
      <w:lvlText w:val="%5."/>
      <w:lvlJc w:val="left"/>
      <w:pPr>
        <w:ind w:left="3600" w:hanging="360"/>
      </w:pPr>
    </w:lvl>
    <w:lvl w:ilvl="5" w:tplc="33708059" w:tentative="1">
      <w:start w:val="1"/>
      <w:numFmt w:val="lowerRoman"/>
      <w:lvlText w:val="%6."/>
      <w:lvlJc w:val="right"/>
      <w:pPr>
        <w:ind w:left="4320" w:hanging="180"/>
      </w:pPr>
    </w:lvl>
    <w:lvl w:ilvl="6" w:tplc="33708059" w:tentative="1">
      <w:start w:val="1"/>
      <w:numFmt w:val="decimal"/>
      <w:lvlText w:val="%7."/>
      <w:lvlJc w:val="left"/>
      <w:pPr>
        <w:ind w:left="5040" w:hanging="360"/>
      </w:pPr>
    </w:lvl>
    <w:lvl w:ilvl="7" w:tplc="33708059" w:tentative="1">
      <w:start w:val="1"/>
      <w:numFmt w:val="lowerLetter"/>
      <w:lvlText w:val="%8."/>
      <w:lvlJc w:val="left"/>
      <w:pPr>
        <w:ind w:left="5760" w:hanging="360"/>
      </w:pPr>
    </w:lvl>
    <w:lvl w:ilvl="8" w:tplc="3370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1">
    <w:multiLevelType w:val="hybridMultilevel"/>
    <w:lvl w:ilvl="0" w:tplc="92386758">
      <w:start w:val="1"/>
      <w:numFmt w:val="decimal"/>
      <w:lvlText w:val="%1."/>
      <w:lvlJc w:val="left"/>
      <w:pPr>
        <w:ind w:left="720" w:hanging="360"/>
      </w:pPr>
    </w:lvl>
    <w:lvl w:ilvl="1" w:tplc="92386758" w:tentative="1">
      <w:start w:val="1"/>
      <w:numFmt w:val="lowerLetter"/>
      <w:lvlText w:val="%2."/>
      <w:lvlJc w:val="left"/>
      <w:pPr>
        <w:ind w:left="1440" w:hanging="360"/>
      </w:pPr>
    </w:lvl>
    <w:lvl w:ilvl="2" w:tplc="92386758" w:tentative="1">
      <w:start w:val="1"/>
      <w:numFmt w:val="lowerRoman"/>
      <w:lvlText w:val="%3."/>
      <w:lvlJc w:val="right"/>
      <w:pPr>
        <w:ind w:left="2160" w:hanging="180"/>
      </w:pPr>
    </w:lvl>
    <w:lvl w:ilvl="3" w:tplc="92386758" w:tentative="1">
      <w:start w:val="1"/>
      <w:numFmt w:val="decimal"/>
      <w:lvlText w:val="%4."/>
      <w:lvlJc w:val="left"/>
      <w:pPr>
        <w:ind w:left="2880" w:hanging="360"/>
      </w:pPr>
    </w:lvl>
    <w:lvl w:ilvl="4" w:tplc="92386758" w:tentative="1">
      <w:start w:val="1"/>
      <w:numFmt w:val="lowerLetter"/>
      <w:lvlText w:val="%5."/>
      <w:lvlJc w:val="left"/>
      <w:pPr>
        <w:ind w:left="3600" w:hanging="360"/>
      </w:pPr>
    </w:lvl>
    <w:lvl w:ilvl="5" w:tplc="92386758" w:tentative="1">
      <w:start w:val="1"/>
      <w:numFmt w:val="lowerRoman"/>
      <w:lvlText w:val="%6."/>
      <w:lvlJc w:val="right"/>
      <w:pPr>
        <w:ind w:left="4320" w:hanging="180"/>
      </w:pPr>
    </w:lvl>
    <w:lvl w:ilvl="6" w:tplc="92386758" w:tentative="1">
      <w:start w:val="1"/>
      <w:numFmt w:val="decimal"/>
      <w:lvlText w:val="%7."/>
      <w:lvlJc w:val="left"/>
      <w:pPr>
        <w:ind w:left="5040" w:hanging="360"/>
      </w:pPr>
    </w:lvl>
    <w:lvl w:ilvl="7" w:tplc="92386758" w:tentative="1">
      <w:start w:val="1"/>
      <w:numFmt w:val="lowerLetter"/>
      <w:lvlText w:val="%8."/>
      <w:lvlJc w:val="left"/>
      <w:pPr>
        <w:ind w:left="5760" w:hanging="360"/>
      </w:pPr>
    </w:lvl>
    <w:lvl w:ilvl="8" w:tplc="92386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0">
    <w:multiLevelType w:val="hybridMultilevel"/>
    <w:lvl w:ilvl="0" w:tplc="37194331">
      <w:start w:val="1"/>
      <w:numFmt w:val="decimal"/>
      <w:lvlText w:val="%1."/>
      <w:lvlJc w:val="left"/>
      <w:pPr>
        <w:ind w:left="720" w:hanging="360"/>
      </w:pPr>
    </w:lvl>
    <w:lvl w:ilvl="1" w:tplc="37194331" w:tentative="1">
      <w:start w:val="1"/>
      <w:numFmt w:val="lowerLetter"/>
      <w:lvlText w:val="%2."/>
      <w:lvlJc w:val="left"/>
      <w:pPr>
        <w:ind w:left="1440" w:hanging="360"/>
      </w:pPr>
    </w:lvl>
    <w:lvl w:ilvl="2" w:tplc="37194331" w:tentative="1">
      <w:start w:val="1"/>
      <w:numFmt w:val="lowerRoman"/>
      <w:lvlText w:val="%3."/>
      <w:lvlJc w:val="right"/>
      <w:pPr>
        <w:ind w:left="2160" w:hanging="180"/>
      </w:pPr>
    </w:lvl>
    <w:lvl w:ilvl="3" w:tplc="37194331" w:tentative="1">
      <w:start w:val="1"/>
      <w:numFmt w:val="decimal"/>
      <w:lvlText w:val="%4."/>
      <w:lvlJc w:val="left"/>
      <w:pPr>
        <w:ind w:left="2880" w:hanging="360"/>
      </w:pPr>
    </w:lvl>
    <w:lvl w:ilvl="4" w:tplc="37194331" w:tentative="1">
      <w:start w:val="1"/>
      <w:numFmt w:val="lowerLetter"/>
      <w:lvlText w:val="%5."/>
      <w:lvlJc w:val="left"/>
      <w:pPr>
        <w:ind w:left="3600" w:hanging="360"/>
      </w:pPr>
    </w:lvl>
    <w:lvl w:ilvl="5" w:tplc="37194331" w:tentative="1">
      <w:start w:val="1"/>
      <w:numFmt w:val="lowerRoman"/>
      <w:lvlText w:val="%6."/>
      <w:lvlJc w:val="right"/>
      <w:pPr>
        <w:ind w:left="4320" w:hanging="180"/>
      </w:pPr>
    </w:lvl>
    <w:lvl w:ilvl="6" w:tplc="37194331" w:tentative="1">
      <w:start w:val="1"/>
      <w:numFmt w:val="decimal"/>
      <w:lvlText w:val="%7."/>
      <w:lvlJc w:val="left"/>
      <w:pPr>
        <w:ind w:left="5040" w:hanging="360"/>
      </w:pPr>
    </w:lvl>
    <w:lvl w:ilvl="7" w:tplc="37194331" w:tentative="1">
      <w:start w:val="1"/>
      <w:numFmt w:val="lowerLetter"/>
      <w:lvlText w:val="%8."/>
      <w:lvlJc w:val="left"/>
      <w:pPr>
        <w:ind w:left="5760" w:hanging="360"/>
      </w:pPr>
    </w:lvl>
    <w:lvl w:ilvl="8" w:tplc="37194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9">
    <w:multiLevelType w:val="hybridMultilevel"/>
    <w:lvl w:ilvl="0" w:tplc="52261279">
      <w:start w:val="1"/>
      <w:numFmt w:val="decimal"/>
      <w:lvlText w:val="%1."/>
      <w:lvlJc w:val="left"/>
      <w:pPr>
        <w:ind w:left="720" w:hanging="360"/>
      </w:pPr>
    </w:lvl>
    <w:lvl w:ilvl="1" w:tplc="52261279" w:tentative="1">
      <w:start w:val="1"/>
      <w:numFmt w:val="lowerLetter"/>
      <w:lvlText w:val="%2."/>
      <w:lvlJc w:val="left"/>
      <w:pPr>
        <w:ind w:left="1440" w:hanging="360"/>
      </w:pPr>
    </w:lvl>
    <w:lvl w:ilvl="2" w:tplc="52261279" w:tentative="1">
      <w:start w:val="1"/>
      <w:numFmt w:val="lowerRoman"/>
      <w:lvlText w:val="%3."/>
      <w:lvlJc w:val="right"/>
      <w:pPr>
        <w:ind w:left="2160" w:hanging="180"/>
      </w:pPr>
    </w:lvl>
    <w:lvl w:ilvl="3" w:tplc="52261279" w:tentative="1">
      <w:start w:val="1"/>
      <w:numFmt w:val="decimal"/>
      <w:lvlText w:val="%4."/>
      <w:lvlJc w:val="left"/>
      <w:pPr>
        <w:ind w:left="2880" w:hanging="360"/>
      </w:pPr>
    </w:lvl>
    <w:lvl w:ilvl="4" w:tplc="52261279" w:tentative="1">
      <w:start w:val="1"/>
      <w:numFmt w:val="lowerLetter"/>
      <w:lvlText w:val="%5."/>
      <w:lvlJc w:val="left"/>
      <w:pPr>
        <w:ind w:left="3600" w:hanging="360"/>
      </w:pPr>
    </w:lvl>
    <w:lvl w:ilvl="5" w:tplc="52261279" w:tentative="1">
      <w:start w:val="1"/>
      <w:numFmt w:val="lowerRoman"/>
      <w:lvlText w:val="%6."/>
      <w:lvlJc w:val="right"/>
      <w:pPr>
        <w:ind w:left="4320" w:hanging="180"/>
      </w:pPr>
    </w:lvl>
    <w:lvl w:ilvl="6" w:tplc="52261279" w:tentative="1">
      <w:start w:val="1"/>
      <w:numFmt w:val="decimal"/>
      <w:lvlText w:val="%7."/>
      <w:lvlJc w:val="left"/>
      <w:pPr>
        <w:ind w:left="5040" w:hanging="360"/>
      </w:pPr>
    </w:lvl>
    <w:lvl w:ilvl="7" w:tplc="52261279" w:tentative="1">
      <w:start w:val="1"/>
      <w:numFmt w:val="lowerLetter"/>
      <w:lvlText w:val="%8."/>
      <w:lvlJc w:val="left"/>
      <w:pPr>
        <w:ind w:left="5760" w:hanging="360"/>
      </w:pPr>
    </w:lvl>
    <w:lvl w:ilvl="8" w:tplc="5226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8">
    <w:multiLevelType w:val="hybridMultilevel"/>
    <w:lvl w:ilvl="0" w:tplc="52335505">
      <w:start w:val="1"/>
      <w:numFmt w:val="decimal"/>
      <w:lvlText w:val="%1."/>
      <w:lvlJc w:val="left"/>
      <w:pPr>
        <w:ind w:left="720" w:hanging="360"/>
      </w:pPr>
    </w:lvl>
    <w:lvl w:ilvl="1" w:tplc="52335505" w:tentative="1">
      <w:start w:val="1"/>
      <w:numFmt w:val="lowerLetter"/>
      <w:lvlText w:val="%2."/>
      <w:lvlJc w:val="left"/>
      <w:pPr>
        <w:ind w:left="1440" w:hanging="360"/>
      </w:pPr>
    </w:lvl>
    <w:lvl w:ilvl="2" w:tplc="52335505" w:tentative="1">
      <w:start w:val="1"/>
      <w:numFmt w:val="lowerRoman"/>
      <w:lvlText w:val="%3."/>
      <w:lvlJc w:val="right"/>
      <w:pPr>
        <w:ind w:left="2160" w:hanging="180"/>
      </w:pPr>
    </w:lvl>
    <w:lvl w:ilvl="3" w:tplc="52335505" w:tentative="1">
      <w:start w:val="1"/>
      <w:numFmt w:val="decimal"/>
      <w:lvlText w:val="%4."/>
      <w:lvlJc w:val="left"/>
      <w:pPr>
        <w:ind w:left="2880" w:hanging="360"/>
      </w:pPr>
    </w:lvl>
    <w:lvl w:ilvl="4" w:tplc="52335505" w:tentative="1">
      <w:start w:val="1"/>
      <w:numFmt w:val="lowerLetter"/>
      <w:lvlText w:val="%5."/>
      <w:lvlJc w:val="left"/>
      <w:pPr>
        <w:ind w:left="3600" w:hanging="360"/>
      </w:pPr>
    </w:lvl>
    <w:lvl w:ilvl="5" w:tplc="52335505" w:tentative="1">
      <w:start w:val="1"/>
      <w:numFmt w:val="lowerRoman"/>
      <w:lvlText w:val="%6."/>
      <w:lvlJc w:val="right"/>
      <w:pPr>
        <w:ind w:left="4320" w:hanging="180"/>
      </w:pPr>
    </w:lvl>
    <w:lvl w:ilvl="6" w:tplc="52335505" w:tentative="1">
      <w:start w:val="1"/>
      <w:numFmt w:val="decimal"/>
      <w:lvlText w:val="%7."/>
      <w:lvlJc w:val="left"/>
      <w:pPr>
        <w:ind w:left="5040" w:hanging="360"/>
      </w:pPr>
    </w:lvl>
    <w:lvl w:ilvl="7" w:tplc="52335505" w:tentative="1">
      <w:start w:val="1"/>
      <w:numFmt w:val="lowerLetter"/>
      <w:lvlText w:val="%8."/>
      <w:lvlJc w:val="left"/>
      <w:pPr>
        <w:ind w:left="5760" w:hanging="360"/>
      </w:pPr>
    </w:lvl>
    <w:lvl w:ilvl="8" w:tplc="5233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7">
    <w:multiLevelType w:val="hybridMultilevel"/>
    <w:lvl w:ilvl="0" w:tplc="95278122">
      <w:start w:val="1"/>
      <w:numFmt w:val="decimal"/>
      <w:lvlText w:val="%1."/>
      <w:lvlJc w:val="left"/>
      <w:pPr>
        <w:ind w:left="720" w:hanging="360"/>
      </w:pPr>
    </w:lvl>
    <w:lvl w:ilvl="1" w:tplc="95278122" w:tentative="1">
      <w:start w:val="1"/>
      <w:numFmt w:val="lowerLetter"/>
      <w:lvlText w:val="%2."/>
      <w:lvlJc w:val="left"/>
      <w:pPr>
        <w:ind w:left="1440" w:hanging="360"/>
      </w:pPr>
    </w:lvl>
    <w:lvl w:ilvl="2" w:tplc="95278122" w:tentative="1">
      <w:start w:val="1"/>
      <w:numFmt w:val="lowerRoman"/>
      <w:lvlText w:val="%3."/>
      <w:lvlJc w:val="right"/>
      <w:pPr>
        <w:ind w:left="2160" w:hanging="180"/>
      </w:pPr>
    </w:lvl>
    <w:lvl w:ilvl="3" w:tplc="95278122" w:tentative="1">
      <w:start w:val="1"/>
      <w:numFmt w:val="decimal"/>
      <w:lvlText w:val="%4."/>
      <w:lvlJc w:val="left"/>
      <w:pPr>
        <w:ind w:left="2880" w:hanging="360"/>
      </w:pPr>
    </w:lvl>
    <w:lvl w:ilvl="4" w:tplc="95278122" w:tentative="1">
      <w:start w:val="1"/>
      <w:numFmt w:val="lowerLetter"/>
      <w:lvlText w:val="%5."/>
      <w:lvlJc w:val="left"/>
      <w:pPr>
        <w:ind w:left="3600" w:hanging="360"/>
      </w:pPr>
    </w:lvl>
    <w:lvl w:ilvl="5" w:tplc="95278122" w:tentative="1">
      <w:start w:val="1"/>
      <w:numFmt w:val="lowerRoman"/>
      <w:lvlText w:val="%6."/>
      <w:lvlJc w:val="right"/>
      <w:pPr>
        <w:ind w:left="4320" w:hanging="180"/>
      </w:pPr>
    </w:lvl>
    <w:lvl w:ilvl="6" w:tplc="95278122" w:tentative="1">
      <w:start w:val="1"/>
      <w:numFmt w:val="decimal"/>
      <w:lvlText w:val="%7."/>
      <w:lvlJc w:val="left"/>
      <w:pPr>
        <w:ind w:left="5040" w:hanging="360"/>
      </w:pPr>
    </w:lvl>
    <w:lvl w:ilvl="7" w:tplc="95278122" w:tentative="1">
      <w:start w:val="1"/>
      <w:numFmt w:val="lowerLetter"/>
      <w:lvlText w:val="%8."/>
      <w:lvlJc w:val="left"/>
      <w:pPr>
        <w:ind w:left="5760" w:hanging="360"/>
      </w:pPr>
    </w:lvl>
    <w:lvl w:ilvl="8" w:tplc="9527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6">
    <w:multiLevelType w:val="hybridMultilevel"/>
    <w:lvl w:ilvl="0" w:tplc="45044269">
      <w:start w:val="1"/>
      <w:numFmt w:val="decimal"/>
      <w:lvlText w:val="%1."/>
      <w:lvlJc w:val="left"/>
      <w:pPr>
        <w:ind w:left="720" w:hanging="360"/>
      </w:pPr>
    </w:lvl>
    <w:lvl w:ilvl="1" w:tplc="45044269" w:tentative="1">
      <w:start w:val="1"/>
      <w:numFmt w:val="lowerLetter"/>
      <w:lvlText w:val="%2."/>
      <w:lvlJc w:val="left"/>
      <w:pPr>
        <w:ind w:left="1440" w:hanging="360"/>
      </w:pPr>
    </w:lvl>
    <w:lvl w:ilvl="2" w:tplc="45044269" w:tentative="1">
      <w:start w:val="1"/>
      <w:numFmt w:val="lowerRoman"/>
      <w:lvlText w:val="%3."/>
      <w:lvlJc w:val="right"/>
      <w:pPr>
        <w:ind w:left="2160" w:hanging="180"/>
      </w:pPr>
    </w:lvl>
    <w:lvl w:ilvl="3" w:tplc="45044269" w:tentative="1">
      <w:start w:val="1"/>
      <w:numFmt w:val="decimal"/>
      <w:lvlText w:val="%4."/>
      <w:lvlJc w:val="left"/>
      <w:pPr>
        <w:ind w:left="2880" w:hanging="360"/>
      </w:pPr>
    </w:lvl>
    <w:lvl w:ilvl="4" w:tplc="45044269" w:tentative="1">
      <w:start w:val="1"/>
      <w:numFmt w:val="lowerLetter"/>
      <w:lvlText w:val="%5."/>
      <w:lvlJc w:val="left"/>
      <w:pPr>
        <w:ind w:left="3600" w:hanging="360"/>
      </w:pPr>
    </w:lvl>
    <w:lvl w:ilvl="5" w:tplc="45044269" w:tentative="1">
      <w:start w:val="1"/>
      <w:numFmt w:val="lowerRoman"/>
      <w:lvlText w:val="%6."/>
      <w:lvlJc w:val="right"/>
      <w:pPr>
        <w:ind w:left="4320" w:hanging="180"/>
      </w:pPr>
    </w:lvl>
    <w:lvl w:ilvl="6" w:tplc="45044269" w:tentative="1">
      <w:start w:val="1"/>
      <w:numFmt w:val="decimal"/>
      <w:lvlText w:val="%7."/>
      <w:lvlJc w:val="left"/>
      <w:pPr>
        <w:ind w:left="5040" w:hanging="360"/>
      </w:pPr>
    </w:lvl>
    <w:lvl w:ilvl="7" w:tplc="45044269" w:tentative="1">
      <w:start w:val="1"/>
      <w:numFmt w:val="lowerLetter"/>
      <w:lvlText w:val="%8."/>
      <w:lvlJc w:val="left"/>
      <w:pPr>
        <w:ind w:left="5760" w:hanging="360"/>
      </w:pPr>
    </w:lvl>
    <w:lvl w:ilvl="8" w:tplc="4504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5">
    <w:multiLevelType w:val="hybridMultilevel"/>
    <w:lvl w:ilvl="0" w:tplc="47700366">
      <w:start w:val="1"/>
      <w:numFmt w:val="decimal"/>
      <w:lvlText w:val="%1."/>
      <w:lvlJc w:val="left"/>
      <w:pPr>
        <w:ind w:left="720" w:hanging="360"/>
      </w:pPr>
    </w:lvl>
    <w:lvl w:ilvl="1" w:tplc="47700366" w:tentative="1">
      <w:start w:val="1"/>
      <w:numFmt w:val="lowerLetter"/>
      <w:lvlText w:val="%2."/>
      <w:lvlJc w:val="left"/>
      <w:pPr>
        <w:ind w:left="1440" w:hanging="360"/>
      </w:pPr>
    </w:lvl>
    <w:lvl w:ilvl="2" w:tplc="47700366" w:tentative="1">
      <w:start w:val="1"/>
      <w:numFmt w:val="lowerRoman"/>
      <w:lvlText w:val="%3."/>
      <w:lvlJc w:val="right"/>
      <w:pPr>
        <w:ind w:left="2160" w:hanging="180"/>
      </w:pPr>
    </w:lvl>
    <w:lvl w:ilvl="3" w:tplc="47700366" w:tentative="1">
      <w:start w:val="1"/>
      <w:numFmt w:val="decimal"/>
      <w:lvlText w:val="%4."/>
      <w:lvlJc w:val="left"/>
      <w:pPr>
        <w:ind w:left="2880" w:hanging="360"/>
      </w:pPr>
    </w:lvl>
    <w:lvl w:ilvl="4" w:tplc="47700366" w:tentative="1">
      <w:start w:val="1"/>
      <w:numFmt w:val="lowerLetter"/>
      <w:lvlText w:val="%5."/>
      <w:lvlJc w:val="left"/>
      <w:pPr>
        <w:ind w:left="3600" w:hanging="360"/>
      </w:pPr>
    </w:lvl>
    <w:lvl w:ilvl="5" w:tplc="47700366" w:tentative="1">
      <w:start w:val="1"/>
      <w:numFmt w:val="lowerRoman"/>
      <w:lvlText w:val="%6."/>
      <w:lvlJc w:val="right"/>
      <w:pPr>
        <w:ind w:left="4320" w:hanging="180"/>
      </w:pPr>
    </w:lvl>
    <w:lvl w:ilvl="6" w:tplc="47700366" w:tentative="1">
      <w:start w:val="1"/>
      <w:numFmt w:val="decimal"/>
      <w:lvlText w:val="%7."/>
      <w:lvlJc w:val="left"/>
      <w:pPr>
        <w:ind w:left="5040" w:hanging="360"/>
      </w:pPr>
    </w:lvl>
    <w:lvl w:ilvl="7" w:tplc="47700366" w:tentative="1">
      <w:start w:val="1"/>
      <w:numFmt w:val="lowerLetter"/>
      <w:lvlText w:val="%8."/>
      <w:lvlJc w:val="left"/>
      <w:pPr>
        <w:ind w:left="5760" w:hanging="360"/>
      </w:pPr>
    </w:lvl>
    <w:lvl w:ilvl="8" w:tplc="47700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4">
    <w:multiLevelType w:val="hybridMultilevel"/>
    <w:lvl w:ilvl="0" w:tplc="65685096">
      <w:start w:val="1"/>
      <w:numFmt w:val="decimal"/>
      <w:lvlText w:val="%1."/>
      <w:lvlJc w:val="left"/>
      <w:pPr>
        <w:ind w:left="720" w:hanging="360"/>
      </w:pPr>
    </w:lvl>
    <w:lvl w:ilvl="1" w:tplc="65685096" w:tentative="1">
      <w:start w:val="1"/>
      <w:numFmt w:val="lowerLetter"/>
      <w:lvlText w:val="%2."/>
      <w:lvlJc w:val="left"/>
      <w:pPr>
        <w:ind w:left="1440" w:hanging="360"/>
      </w:pPr>
    </w:lvl>
    <w:lvl w:ilvl="2" w:tplc="65685096" w:tentative="1">
      <w:start w:val="1"/>
      <w:numFmt w:val="lowerRoman"/>
      <w:lvlText w:val="%3."/>
      <w:lvlJc w:val="right"/>
      <w:pPr>
        <w:ind w:left="2160" w:hanging="180"/>
      </w:pPr>
    </w:lvl>
    <w:lvl w:ilvl="3" w:tplc="65685096" w:tentative="1">
      <w:start w:val="1"/>
      <w:numFmt w:val="decimal"/>
      <w:lvlText w:val="%4."/>
      <w:lvlJc w:val="left"/>
      <w:pPr>
        <w:ind w:left="2880" w:hanging="360"/>
      </w:pPr>
    </w:lvl>
    <w:lvl w:ilvl="4" w:tplc="65685096" w:tentative="1">
      <w:start w:val="1"/>
      <w:numFmt w:val="lowerLetter"/>
      <w:lvlText w:val="%5."/>
      <w:lvlJc w:val="left"/>
      <w:pPr>
        <w:ind w:left="3600" w:hanging="360"/>
      </w:pPr>
    </w:lvl>
    <w:lvl w:ilvl="5" w:tplc="65685096" w:tentative="1">
      <w:start w:val="1"/>
      <w:numFmt w:val="lowerRoman"/>
      <w:lvlText w:val="%6."/>
      <w:lvlJc w:val="right"/>
      <w:pPr>
        <w:ind w:left="4320" w:hanging="180"/>
      </w:pPr>
    </w:lvl>
    <w:lvl w:ilvl="6" w:tplc="65685096" w:tentative="1">
      <w:start w:val="1"/>
      <w:numFmt w:val="decimal"/>
      <w:lvlText w:val="%7."/>
      <w:lvlJc w:val="left"/>
      <w:pPr>
        <w:ind w:left="5040" w:hanging="360"/>
      </w:pPr>
    </w:lvl>
    <w:lvl w:ilvl="7" w:tplc="65685096" w:tentative="1">
      <w:start w:val="1"/>
      <w:numFmt w:val="lowerLetter"/>
      <w:lvlText w:val="%8."/>
      <w:lvlJc w:val="left"/>
      <w:pPr>
        <w:ind w:left="5760" w:hanging="360"/>
      </w:pPr>
    </w:lvl>
    <w:lvl w:ilvl="8" w:tplc="65685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3">
    <w:multiLevelType w:val="hybridMultilevel"/>
    <w:lvl w:ilvl="0" w:tplc="65110074">
      <w:start w:val="1"/>
      <w:numFmt w:val="decimal"/>
      <w:lvlText w:val="%1."/>
      <w:lvlJc w:val="left"/>
      <w:pPr>
        <w:ind w:left="720" w:hanging="360"/>
      </w:pPr>
    </w:lvl>
    <w:lvl w:ilvl="1" w:tplc="65110074" w:tentative="1">
      <w:start w:val="1"/>
      <w:numFmt w:val="lowerLetter"/>
      <w:lvlText w:val="%2."/>
      <w:lvlJc w:val="left"/>
      <w:pPr>
        <w:ind w:left="1440" w:hanging="360"/>
      </w:pPr>
    </w:lvl>
    <w:lvl w:ilvl="2" w:tplc="65110074" w:tentative="1">
      <w:start w:val="1"/>
      <w:numFmt w:val="lowerRoman"/>
      <w:lvlText w:val="%3."/>
      <w:lvlJc w:val="right"/>
      <w:pPr>
        <w:ind w:left="2160" w:hanging="180"/>
      </w:pPr>
    </w:lvl>
    <w:lvl w:ilvl="3" w:tplc="65110074" w:tentative="1">
      <w:start w:val="1"/>
      <w:numFmt w:val="decimal"/>
      <w:lvlText w:val="%4."/>
      <w:lvlJc w:val="left"/>
      <w:pPr>
        <w:ind w:left="2880" w:hanging="360"/>
      </w:pPr>
    </w:lvl>
    <w:lvl w:ilvl="4" w:tplc="65110074" w:tentative="1">
      <w:start w:val="1"/>
      <w:numFmt w:val="lowerLetter"/>
      <w:lvlText w:val="%5."/>
      <w:lvlJc w:val="left"/>
      <w:pPr>
        <w:ind w:left="3600" w:hanging="360"/>
      </w:pPr>
    </w:lvl>
    <w:lvl w:ilvl="5" w:tplc="65110074" w:tentative="1">
      <w:start w:val="1"/>
      <w:numFmt w:val="lowerRoman"/>
      <w:lvlText w:val="%6."/>
      <w:lvlJc w:val="right"/>
      <w:pPr>
        <w:ind w:left="4320" w:hanging="180"/>
      </w:pPr>
    </w:lvl>
    <w:lvl w:ilvl="6" w:tplc="65110074" w:tentative="1">
      <w:start w:val="1"/>
      <w:numFmt w:val="decimal"/>
      <w:lvlText w:val="%7."/>
      <w:lvlJc w:val="left"/>
      <w:pPr>
        <w:ind w:left="5040" w:hanging="360"/>
      </w:pPr>
    </w:lvl>
    <w:lvl w:ilvl="7" w:tplc="65110074" w:tentative="1">
      <w:start w:val="1"/>
      <w:numFmt w:val="lowerLetter"/>
      <w:lvlText w:val="%8."/>
      <w:lvlJc w:val="left"/>
      <w:pPr>
        <w:ind w:left="5760" w:hanging="360"/>
      </w:pPr>
    </w:lvl>
    <w:lvl w:ilvl="8" w:tplc="65110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2">
    <w:multiLevelType w:val="hybridMultilevel"/>
    <w:lvl w:ilvl="0" w:tplc="96958664">
      <w:start w:val="1"/>
      <w:numFmt w:val="decimal"/>
      <w:lvlText w:val="%1."/>
      <w:lvlJc w:val="left"/>
      <w:pPr>
        <w:ind w:left="720" w:hanging="360"/>
      </w:pPr>
    </w:lvl>
    <w:lvl w:ilvl="1" w:tplc="96958664" w:tentative="1">
      <w:start w:val="1"/>
      <w:numFmt w:val="lowerLetter"/>
      <w:lvlText w:val="%2."/>
      <w:lvlJc w:val="left"/>
      <w:pPr>
        <w:ind w:left="1440" w:hanging="360"/>
      </w:pPr>
    </w:lvl>
    <w:lvl w:ilvl="2" w:tplc="96958664" w:tentative="1">
      <w:start w:val="1"/>
      <w:numFmt w:val="lowerRoman"/>
      <w:lvlText w:val="%3."/>
      <w:lvlJc w:val="right"/>
      <w:pPr>
        <w:ind w:left="2160" w:hanging="180"/>
      </w:pPr>
    </w:lvl>
    <w:lvl w:ilvl="3" w:tplc="96958664" w:tentative="1">
      <w:start w:val="1"/>
      <w:numFmt w:val="decimal"/>
      <w:lvlText w:val="%4."/>
      <w:lvlJc w:val="left"/>
      <w:pPr>
        <w:ind w:left="2880" w:hanging="360"/>
      </w:pPr>
    </w:lvl>
    <w:lvl w:ilvl="4" w:tplc="96958664" w:tentative="1">
      <w:start w:val="1"/>
      <w:numFmt w:val="lowerLetter"/>
      <w:lvlText w:val="%5."/>
      <w:lvlJc w:val="left"/>
      <w:pPr>
        <w:ind w:left="3600" w:hanging="360"/>
      </w:pPr>
    </w:lvl>
    <w:lvl w:ilvl="5" w:tplc="96958664" w:tentative="1">
      <w:start w:val="1"/>
      <w:numFmt w:val="lowerRoman"/>
      <w:lvlText w:val="%6."/>
      <w:lvlJc w:val="right"/>
      <w:pPr>
        <w:ind w:left="4320" w:hanging="180"/>
      </w:pPr>
    </w:lvl>
    <w:lvl w:ilvl="6" w:tplc="96958664" w:tentative="1">
      <w:start w:val="1"/>
      <w:numFmt w:val="decimal"/>
      <w:lvlText w:val="%7."/>
      <w:lvlJc w:val="left"/>
      <w:pPr>
        <w:ind w:left="5040" w:hanging="360"/>
      </w:pPr>
    </w:lvl>
    <w:lvl w:ilvl="7" w:tplc="96958664" w:tentative="1">
      <w:start w:val="1"/>
      <w:numFmt w:val="lowerLetter"/>
      <w:lvlText w:val="%8."/>
      <w:lvlJc w:val="left"/>
      <w:pPr>
        <w:ind w:left="5760" w:hanging="360"/>
      </w:pPr>
    </w:lvl>
    <w:lvl w:ilvl="8" w:tplc="96958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1">
    <w:multiLevelType w:val="hybridMultilevel"/>
    <w:lvl w:ilvl="0" w:tplc="55788236">
      <w:start w:val="1"/>
      <w:numFmt w:val="decimal"/>
      <w:lvlText w:val="%1."/>
      <w:lvlJc w:val="left"/>
      <w:pPr>
        <w:ind w:left="720" w:hanging="360"/>
      </w:pPr>
    </w:lvl>
    <w:lvl w:ilvl="1" w:tplc="55788236" w:tentative="1">
      <w:start w:val="1"/>
      <w:numFmt w:val="lowerLetter"/>
      <w:lvlText w:val="%2."/>
      <w:lvlJc w:val="left"/>
      <w:pPr>
        <w:ind w:left="1440" w:hanging="360"/>
      </w:pPr>
    </w:lvl>
    <w:lvl w:ilvl="2" w:tplc="55788236" w:tentative="1">
      <w:start w:val="1"/>
      <w:numFmt w:val="lowerRoman"/>
      <w:lvlText w:val="%3."/>
      <w:lvlJc w:val="right"/>
      <w:pPr>
        <w:ind w:left="2160" w:hanging="180"/>
      </w:pPr>
    </w:lvl>
    <w:lvl w:ilvl="3" w:tplc="55788236" w:tentative="1">
      <w:start w:val="1"/>
      <w:numFmt w:val="decimal"/>
      <w:lvlText w:val="%4."/>
      <w:lvlJc w:val="left"/>
      <w:pPr>
        <w:ind w:left="2880" w:hanging="360"/>
      </w:pPr>
    </w:lvl>
    <w:lvl w:ilvl="4" w:tplc="55788236" w:tentative="1">
      <w:start w:val="1"/>
      <w:numFmt w:val="lowerLetter"/>
      <w:lvlText w:val="%5."/>
      <w:lvlJc w:val="left"/>
      <w:pPr>
        <w:ind w:left="3600" w:hanging="360"/>
      </w:pPr>
    </w:lvl>
    <w:lvl w:ilvl="5" w:tplc="55788236" w:tentative="1">
      <w:start w:val="1"/>
      <w:numFmt w:val="lowerRoman"/>
      <w:lvlText w:val="%6."/>
      <w:lvlJc w:val="right"/>
      <w:pPr>
        <w:ind w:left="4320" w:hanging="180"/>
      </w:pPr>
    </w:lvl>
    <w:lvl w:ilvl="6" w:tplc="55788236" w:tentative="1">
      <w:start w:val="1"/>
      <w:numFmt w:val="decimal"/>
      <w:lvlText w:val="%7."/>
      <w:lvlJc w:val="left"/>
      <w:pPr>
        <w:ind w:left="5040" w:hanging="360"/>
      </w:pPr>
    </w:lvl>
    <w:lvl w:ilvl="7" w:tplc="55788236" w:tentative="1">
      <w:start w:val="1"/>
      <w:numFmt w:val="lowerLetter"/>
      <w:lvlText w:val="%8."/>
      <w:lvlJc w:val="left"/>
      <w:pPr>
        <w:ind w:left="5760" w:hanging="360"/>
      </w:pPr>
    </w:lvl>
    <w:lvl w:ilvl="8" w:tplc="5578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0">
    <w:multiLevelType w:val="hybridMultilevel"/>
    <w:lvl w:ilvl="0" w:tplc="44889308">
      <w:start w:val="1"/>
      <w:numFmt w:val="decimal"/>
      <w:lvlText w:val="%1."/>
      <w:lvlJc w:val="left"/>
      <w:pPr>
        <w:ind w:left="720" w:hanging="360"/>
      </w:pPr>
    </w:lvl>
    <w:lvl w:ilvl="1" w:tplc="44889308" w:tentative="1">
      <w:start w:val="1"/>
      <w:numFmt w:val="lowerLetter"/>
      <w:lvlText w:val="%2."/>
      <w:lvlJc w:val="left"/>
      <w:pPr>
        <w:ind w:left="1440" w:hanging="360"/>
      </w:pPr>
    </w:lvl>
    <w:lvl w:ilvl="2" w:tplc="44889308" w:tentative="1">
      <w:start w:val="1"/>
      <w:numFmt w:val="lowerRoman"/>
      <w:lvlText w:val="%3."/>
      <w:lvlJc w:val="right"/>
      <w:pPr>
        <w:ind w:left="2160" w:hanging="180"/>
      </w:pPr>
    </w:lvl>
    <w:lvl w:ilvl="3" w:tplc="44889308" w:tentative="1">
      <w:start w:val="1"/>
      <w:numFmt w:val="decimal"/>
      <w:lvlText w:val="%4."/>
      <w:lvlJc w:val="left"/>
      <w:pPr>
        <w:ind w:left="2880" w:hanging="360"/>
      </w:pPr>
    </w:lvl>
    <w:lvl w:ilvl="4" w:tplc="44889308" w:tentative="1">
      <w:start w:val="1"/>
      <w:numFmt w:val="lowerLetter"/>
      <w:lvlText w:val="%5."/>
      <w:lvlJc w:val="left"/>
      <w:pPr>
        <w:ind w:left="3600" w:hanging="360"/>
      </w:pPr>
    </w:lvl>
    <w:lvl w:ilvl="5" w:tplc="44889308" w:tentative="1">
      <w:start w:val="1"/>
      <w:numFmt w:val="lowerRoman"/>
      <w:lvlText w:val="%6."/>
      <w:lvlJc w:val="right"/>
      <w:pPr>
        <w:ind w:left="4320" w:hanging="180"/>
      </w:pPr>
    </w:lvl>
    <w:lvl w:ilvl="6" w:tplc="44889308" w:tentative="1">
      <w:start w:val="1"/>
      <w:numFmt w:val="decimal"/>
      <w:lvlText w:val="%7."/>
      <w:lvlJc w:val="left"/>
      <w:pPr>
        <w:ind w:left="5040" w:hanging="360"/>
      </w:pPr>
    </w:lvl>
    <w:lvl w:ilvl="7" w:tplc="44889308" w:tentative="1">
      <w:start w:val="1"/>
      <w:numFmt w:val="lowerLetter"/>
      <w:lvlText w:val="%8."/>
      <w:lvlJc w:val="left"/>
      <w:pPr>
        <w:ind w:left="5760" w:hanging="360"/>
      </w:pPr>
    </w:lvl>
    <w:lvl w:ilvl="8" w:tplc="4488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9">
    <w:multiLevelType w:val="hybridMultilevel"/>
    <w:lvl w:ilvl="0" w:tplc="58018623">
      <w:start w:val="1"/>
      <w:numFmt w:val="decimal"/>
      <w:lvlText w:val="%1."/>
      <w:lvlJc w:val="left"/>
      <w:pPr>
        <w:ind w:left="720" w:hanging="360"/>
      </w:pPr>
    </w:lvl>
    <w:lvl w:ilvl="1" w:tplc="58018623" w:tentative="1">
      <w:start w:val="1"/>
      <w:numFmt w:val="lowerLetter"/>
      <w:lvlText w:val="%2."/>
      <w:lvlJc w:val="left"/>
      <w:pPr>
        <w:ind w:left="1440" w:hanging="360"/>
      </w:pPr>
    </w:lvl>
    <w:lvl w:ilvl="2" w:tplc="58018623" w:tentative="1">
      <w:start w:val="1"/>
      <w:numFmt w:val="lowerRoman"/>
      <w:lvlText w:val="%3."/>
      <w:lvlJc w:val="right"/>
      <w:pPr>
        <w:ind w:left="2160" w:hanging="180"/>
      </w:pPr>
    </w:lvl>
    <w:lvl w:ilvl="3" w:tplc="58018623" w:tentative="1">
      <w:start w:val="1"/>
      <w:numFmt w:val="decimal"/>
      <w:lvlText w:val="%4."/>
      <w:lvlJc w:val="left"/>
      <w:pPr>
        <w:ind w:left="2880" w:hanging="360"/>
      </w:pPr>
    </w:lvl>
    <w:lvl w:ilvl="4" w:tplc="58018623" w:tentative="1">
      <w:start w:val="1"/>
      <w:numFmt w:val="lowerLetter"/>
      <w:lvlText w:val="%5."/>
      <w:lvlJc w:val="left"/>
      <w:pPr>
        <w:ind w:left="3600" w:hanging="360"/>
      </w:pPr>
    </w:lvl>
    <w:lvl w:ilvl="5" w:tplc="58018623" w:tentative="1">
      <w:start w:val="1"/>
      <w:numFmt w:val="lowerRoman"/>
      <w:lvlText w:val="%6."/>
      <w:lvlJc w:val="right"/>
      <w:pPr>
        <w:ind w:left="4320" w:hanging="180"/>
      </w:pPr>
    </w:lvl>
    <w:lvl w:ilvl="6" w:tplc="58018623" w:tentative="1">
      <w:start w:val="1"/>
      <w:numFmt w:val="decimal"/>
      <w:lvlText w:val="%7."/>
      <w:lvlJc w:val="left"/>
      <w:pPr>
        <w:ind w:left="5040" w:hanging="360"/>
      </w:pPr>
    </w:lvl>
    <w:lvl w:ilvl="7" w:tplc="58018623" w:tentative="1">
      <w:start w:val="1"/>
      <w:numFmt w:val="lowerLetter"/>
      <w:lvlText w:val="%8."/>
      <w:lvlJc w:val="left"/>
      <w:pPr>
        <w:ind w:left="5760" w:hanging="360"/>
      </w:pPr>
    </w:lvl>
    <w:lvl w:ilvl="8" w:tplc="5801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8">
    <w:multiLevelType w:val="hybridMultilevel"/>
    <w:lvl w:ilvl="0" w:tplc="71180329">
      <w:start w:val="1"/>
      <w:numFmt w:val="decimal"/>
      <w:lvlText w:val="%1."/>
      <w:lvlJc w:val="left"/>
      <w:pPr>
        <w:ind w:left="720" w:hanging="360"/>
      </w:pPr>
    </w:lvl>
    <w:lvl w:ilvl="1" w:tplc="71180329" w:tentative="1">
      <w:start w:val="1"/>
      <w:numFmt w:val="lowerLetter"/>
      <w:lvlText w:val="%2."/>
      <w:lvlJc w:val="left"/>
      <w:pPr>
        <w:ind w:left="1440" w:hanging="360"/>
      </w:pPr>
    </w:lvl>
    <w:lvl w:ilvl="2" w:tplc="71180329" w:tentative="1">
      <w:start w:val="1"/>
      <w:numFmt w:val="lowerRoman"/>
      <w:lvlText w:val="%3."/>
      <w:lvlJc w:val="right"/>
      <w:pPr>
        <w:ind w:left="2160" w:hanging="180"/>
      </w:pPr>
    </w:lvl>
    <w:lvl w:ilvl="3" w:tplc="71180329" w:tentative="1">
      <w:start w:val="1"/>
      <w:numFmt w:val="decimal"/>
      <w:lvlText w:val="%4."/>
      <w:lvlJc w:val="left"/>
      <w:pPr>
        <w:ind w:left="2880" w:hanging="360"/>
      </w:pPr>
    </w:lvl>
    <w:lvl w:ilvl="4" w:tplc="71180329" w:tentative="1">
      <w:start w:val="1"/>
      <w:numFmt w:val="lowerLetter"/>
      <w:lvlText w:val="%5."/>
      <w:lvlJc w:val="left"/>
      <w:pPr>
        <w:ind w:left="3600" w:hanging="360"/>
      </w:pPr>
    </w:lvl>
    <w:lvl w:ilvl="5" w:tplc="71180329" w:tentative="1">
      <w:start w:val="1"/>
      <w:numFmt w:val="lowerRoman"/>
      <w:lvlText w:val="%6."/>
      <w:lvlJc w:val="right"/>
      <w:pPr>
        <w:ind w:left="4320" w:hanging="180"/>
      </w:pPr>
    </w:lvl>
    <w:lvl w:ilvl="6" w:tplc="71180329" w:tentative="1">
      <w:start w:val="1"/>
      <w:numFmt w:val="decimal"/>
      <w:lvlText w:val="%7."/>
      <w:lvlJc w:val="left"/>
      <w:pPr>
        <w:ind w:left="5040" w:hanging="360"/>
      </w:pPr>
    </w:lvl>
    <w:lvl w:ilvl="7" w:tplc="71180329" w:tentative="1">
      <w:start w:val="1"/>
      <w:numFmt w:val="lowerLetter"/>
      <w:lvlText w:val="%8."/>
      <w:lvlJc w:val="left"/>
      <w:pPr>
        <w:ind w:left="5760" w:hanging="360"/>
      </w:pPr>
    </w:lvl>
    <w:lvl w:ilvl="8" w:tplc="7118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7">
    <w:multiLevelType w:val="hybridMultilevel"/>
    <w:lvl w:ilvl="0" w:tplc="38914455">
      <w:start w:val="1"/>
      <w:numFmt w:val="decimal"/>
      <w:lvlText w:val="%1."/>
      <w:lvlJc w:val="left"/>
      <w:pPr>
        <w:ind w:left="720" w:hanging="360"/>
      </w:pPr>
    </w:lvl>
    <w:lvl w:ilvl="1" w:tplc="38914455" w:tentative="1">
      <w:start w:val="1"/>
      <w:numFmt w:val="lowerLetter"/>
      <w:lvlText w:val="%2."/>
      <w:lvlJc w:val="left"/>
      <w:pPr>
        <w:ind w:left="1440" w:hanging="360"/>
      </w:pPr>
    </w:lvl>
    <w:lvl w:ilvl="2" w:tplc="38914455" w:tentative="1">
      <w:start w:val="1"/>
      <w:numFmt w:val="lowerRoman"/>
      <w:lvlText w:val="%3."/>
      <w:lvlJc w:val="right"/>
      <w:pPr>
        <w:ind w:left="2160" w:hanging="180"/>
      </w:pPr>
    </w:lvl>
    <w:lvl w:ilvl="3" w:tplc="38914455" w:tentative="1">
      <w:start w:val="1"/>
      <w:numFmt w:val="decimal"/>
      <w:lvlText w:val="%4."/>
      <w:lvlJc w:val="left"/>
      <w:pPr>
        <w:ind w:left="2880" w:hanging="360"/>
      </w:pPr>
    </w:lvl>
    <w:lvl w:ilvl="4" w:tplc="38914455" w:tentative="1">
      <w:start w:val="1"/>
      <w:numFmt w:val="lowerLetter"/>
      <w:lvlText w:val="%5."/>
      <w:lvlJc w:val="left"/>
      <w:pPr>
        <w:ind w:left="3600" w:hanging="360"/>
      </w:pPr>
    </w:lvl>
    <w:lvl w:ilvl="5" w:tplc="38914455" w:tentative="1">
      <w:start w:val="1"/>
      <w:numFmt w:val="lowerRoman"/>
      <w:lvlText w:val="%6."/>
      <w:lvlJc w:val="right"/>
      <w:pPr>
        <w:ind w:left="4320" w:hanging="180"/>
      </w:pPr>
    </w:lvl>
    <w:lvl w:ilvl="6" w:tplc="38914455" w:tentative="1">
      <w:start w:val="1"/>
      <w:numFmt w:val="decimal"/>
      <w:lvlText w:val="%7."/>
      <w:lvlJc w:val="left"/>
      <w:pPr>
        <w:ind w:left="5040" w:hanging="360"/>
      </w:pPr>
    </w:lvl>
    <w:lvl w:ilvl="7" w:tplc="38914455" w:tentative="1">
      <w:start w:val="1"/>
      <w:numFmt w:val="lowerLetter"/>
      <w:lvlText w:val="%8."/>
      <w:lvlJc w:val="left"/>
      <w:pPr>
        <w:ind w:left="5760" w:hanging="360"/>
      </w:pPr>
    </w:lvl>
    <w:lvl w:ilvl="8" w:tplc="3891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6">
    <w:multiLevelType w:val="hybridMultilevel"/>
    <w:lvl w:ilvl="0" w:tplc="11852995">
      <w:start w:val="1"/>
      <w:numFmt w:val="decimal"/>
      <w:lvlText w:val="%1."/>
      <w:lvlJc w:val="left"/>
      <w:pPr>
        <w:ind w:left="720" w:hanging="360"/>
      </w:pPr>
    </w:lvl>
    <w:lvl w:ilvl="1" w:tplc="11852995" w:tentative="1">
      <w:start w:val="1"/>
      <w:numFmt w:val="lowerLetter"/>
      <w:lvlText w:val="%2."/>
      <w:lvlJc w:val="left"/>
      <w:pPr>
        <w:ind w:left="1440" w:hanging="360"/>
      </w:pPr>
    </w:lvl>
    <w:lvl w:ilvl="2" w:tplc="11852995" w:tentative="1">
      <w:start w:val="1"/>
      <w:numFmt w:val="lowerRoman"/>
      <w:lvlText w:val="%3."/>
      <w:lvlJc w:val="right"/>
      <w:pPr>
        <w:ind w:left="2160" w:hanging="180"/>
      </w:pPr>
    </w:lvl>
    <w:lvl w:ilvl="3" w:tplc="11852995" w:tentative="1">
      <w:start w:val="1"/>
      <w:numFmt w:val="decimal"/>
      <w:lvlText w:val="%4."/>
      <w:lvlJc w:val="left"/>
      <w:pPr>
        <w:ind w:left="2880" w:hanging="360"/>
      </w:pPr>
    </w:lvl>
    <w:lvl w:ilvl="4" w:tplc="11852995" w:tentative="1">
      <w:start w:val="1"/>
      <w:numFmt w:val="lowerLetter"/>
      <w:lvlText w:val="%5."/>
      <w:lvlJc w:val="left"/>
      <w:pPr>
        <w:ind w:left="3600" w:hanging="360"/>
      </w:pPr>
    </w:lvl>
    <w:lvl w:ilvl="5" w:tplc="11852995" w:tentative="1">
      <w:start w:val="1"/>
      <w:numFmt w:val="lowerRoman"/>
      <w:lvlText w:val="%6."/>
      <w:lvlJc w:val="right"/>
      <w:pPr>
        <w:ind w:left="4320" w:hanging="180"/>
      </w:pPr>
    </w:lvl>
    <w:lvl w:ilvl="6" w:tplc="11852995" w:tentative="1">
      <w:start w:val="1"/>
      <w:numFmt w:val="decimal"/>
      <w:lvlText w:val="%7."/>
      <w:lvlJc w:val="left"/>
      <w:pPr>
        <w:ind w:left="5040" w:hanging="360"/>
      </w:pPr>
    </w:lvl>
    <w:lvl w:ilvl="7" w:tplc="11852995" w:tentative="1">
      <w:start w:val="1"/>
      <w:numFmt w:val="lowerLetter"/>
      <w:lvlText w:val="%8."/>
      <w:lvlJc w:val="left"/>
      <w:pPr>
        <w:ind w:left="5760" w:hanging="360"/>
      </w:pPr>
    </w:lvl>
    <w:lvl w:ilvl="8" w:tplc="1185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5">
    <w:multiLevelType w:val="hybridMultilevel"/>
    <w:lvl w:ilvl="0" w:tplc="92710485">
      <w:start w:val="1"/>
      <w:numFmt w:val="decimal"/>
      <w:lvlText w:val="%1."/>
      <w:lvlJc w:val="left"/>
      <w:pPr>
        <w:ind w:left="720" w:hanging="360"/>
      </w:pPr>
    </w:lvl>
    <w:lvl w:ilvl="1" w:tplc="92710485" w:tentative="1">
      <w:start w:val="1"/>
      <w:numFmt w:val="lowerLetter"/>
      <w:lvlText w:val="%2."/>
      <w:lvlJc w:val="left"/>
      <w:pPr>
        <w:ind w:left="1440" w:hanging="360"/>
      </w:pPr>
    </w:lvl>
    <w:lvl w:ilvl="2" w:tplc="92710485" w:tentative="1">
      <w:start w:val="1"/>
      <w:numFmt w:val="lowerRoman"/>
      <w:lvlText w:val="%3."/>
      <w:lvlJc w:val="right"/>
      <w:pPr>
        <w:ind w:left="2160" w:hanging="180"/>
      </w:pPr>
    </w:lvl>
    <w:lvl w:ilvl="3" w:tplc="92710485" w:tentative="1">
      <w:start w:val="1"/>
      <w:numFmt w:val="decimal"/>
      <w:lvlText w:val="%4."/>
      <w:lvlJc w:val="left"/>
      <w:pPr>
        <w:ind w:left="2880" w:hanging="360"/>
      </w:pPr>
    </w:lvl>
    <w:lvl w:ilvl="4" w:tplc="92710485" w:tentative="1">
      <w:start w:val="1"/>
      <w:numFmt w:val="lowerLetter"/>
      <w:lvlText w:val="%5."/>
      <w:lvlJc w:val="left"/>
      <w:pPr>
        <w:ind w:left="3600" w:hanging="360"/>
      </w:pPr>
    </w:lvl>
    <w:lvl w:ilvl="5" w:tplc="92710485" w:tentative="1">
      <w:start w:val="1"/>
      <w:numFmt w:val="lowerRoman"/>
      <w:lvlText w:val="%6."/>
      <w:lvlJc w:val="right"/>
      <w:pPr>
        <w:ind w:left="4320" w:hanging="180"/>
      </w:pPr>
    </w:lvl>
    <w:lvl w:ilvl="6" w:tplc="92710485" w:tentative="1">
      <w:start w:val="1"/>
      <w:numFmt w:val="decimal"/>
      <w:lvlText w:val="%7."/>
      <w:lvlJc w:val="left"/>
      <w:pPr>
        <w:ind w:left="5040" w:hanging="360"/>
      </w:pPr>
    </w:lvl>
    <w:lvl w:ilvl="7" w:tplc="92710485" w:tentative="1">
      <w:start w:val="1"/>
      <w:numFmt w:val="lowerLetter"/>
      <w:lvlText w:val="%8."/>
      <w:lvlJc w:val="left"/>
      <w:pPr>
        <w:ind w:left="5760" w:hanging="360"/>
      </w:pPr>
    </w:lvl>
    <w:lvl w:ilvl="8" w:tplc="9271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4">
    <w:multiLevelType w:val="hybridMultilevel"/>
    <w:lvl w:ilvl="0" w:tplc="97063166">
      <w:start w:val="1"/>
      <w:numFmt w:val="decimal"/>
      <w:lvlText w:val="%1."/>
      <w:lvlJc w:val="left"/>
      <w:pPr>
        <w:ind w:left="720" w:hanging="360"/>
      </w:pPr>
    </w:lvl>
    <w:lvl w:ilvl="1" w:tplc="97063166" w:tentative="1">
      <w:start w:val="1"/>
      <w:numFmt w:val="lowerLetter"/>
      <w:lvlText w:val="%2."/>
      <w:lvlJc w:val="left"/>
      <w:pPr>
        <w:ind w:left="1440" w:hanging="360"/>
      </w:pPr>
    </w:lvl>
    <w:lvl w:ilvl="2" w:tplc="97063166" w:tentative="1">
      <w:start w:val="1"/>
      <w:numFmt w:val="lowerRoman"/>
      <w:lvlText w:val="%3."/>
      <w:lvlJc w:val="right"/>
      <w:pPr>
        <w:ind w:left="2160" w:hanging="180"/>
      </w:pPr>
    </w:lvl>
    <w:lvl w:ilvl="3" w:tplc="97063166" w:tentative="1">
      <w:start w:val="1"/>
      <w:numFmt w:val="decimal"/>
      <w:lvlText w:val="%4."/>
      <w:lvlJc w:val="left"/>
      <w:pPr>
        <w:ind w:left="2880" w:hanging="360"/>
      </w:pPr>
    </w:lvl>
    <w:lvl w:ilvl="4" w:tplc="97063166" w:tentative="1">
      <w:start w:val="1"/>
      <w:numFmt w:val="lowerLetter"/>
      <w:lvlText w:val="%5."/>
      <w:lvlJc w:val="left"/>
      <w:pPr>
        <w:ind w:left="3600" w:hanging="360"/>
      </w:pPr>
    </w:lvl>
    <w:lvl w:ilvl="5" w:tplc="97063166" w:tentative="1">
      <w:start w:val="1"/>
      <w:numFmt w:val="lowerRoman"/>
      <w:lvlText w:val="%6."/>
      <w:lvlJc w:val="right"/>
      <w:pPr>
        <w:ind w:left="4320" w:hanging="180"/>
      </w:pPr>
    </w:lvl>
    <w:lvl w:ilvl="6" w:tplc="97063166" w:tentative="1">
      <w:start w:val="1"/>
      <w:numFmt w:val="decimal"/>
      <w:lvlText w:val="%7."/>
      <w:lvlJc w:val="left"/>
      <w:pPr>
        <w:ind w:left="5040" w:hanging="360"/>
      </w:pPr>
    </w:lvl>
    <w:lvl w:ilvl="7" w:tplc="97063166" w:tentative="1">
      <w:start w:val="1"/>
      <w:numFmt w:val="lowerLetter"/>
      <w:lvlText w:val="%8."/>
      <w:lvlJc w:val="left"/>
      <w:pPr>
        <w:ind w:left="5760" w:hanging="360"/>
      </w:pPr>
    </w:lvl>
    <w:lvl w:ilvl="8" w:tplc="9706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3">
    <w:multiLevelType w:val="hybridMultilevel"/>
    <w:lvl w:ilvl="0" w:tplc="11864671">
      <w:start w:val="1"/>
      <w:numFmt w:val="decimal"/>
      <w:lvlText w:val="%1."/>
      <w:lvlJc w:val="left"/>
      <w:pPr>
        <w:ind w:left="720" w:hanging="360"/>
      </w:pPr>
    </w:lvl>
    <w:lvl w:ilvl="1" w:tplc="11864671" w:tentative="1">
      <w:start w:val="1"/>
      <w:numFmt w:val="lowerLetter"/>
      <w:lvlText w:val="%2."/>
      <w:lvlJc w:val="left"/>
      <w:pPr>
        <w:ind w:left="1440" w:hanging="360"/>
      </w:pPr>
    </w:lvl>
    <w:lvl w:ilvl="2" w:tplc="11864671" w:tentative="1">
      <w:start w:val="1"/>
      <w:numFmt w:val="lowerRoman"/>
      <w:lvlText w:val="%3."/>
      <w:lvlJc w:val="right"/>
      <w:pPr>
        <w:ind w:left="2160" w:hanging="180"/>
      </w:pPr>
    </w:lvl>
    <w:lvl w:ilvl="3" w:tplc="11864671" w:tentative="1">
      <w:start w:val="1"/>
      <w:numFmt w:val="decimal"/>
      <w:lvlText w:val="%4."/>
      <w:lvlJc w:val="left"/>
      <w:pPr>
        <w:ind w:left="2880" w:hanging="360"/>
      </w:pPr>
    </w:lvl>
    <w:lvl w:ilvl="4" w:tplc="11864671" w:tentative="1">
      <w:start w:val="1"/>
      <w:numFmt w:val="lowerLetter"/>
      <w:lvlText w:val="%5."/>
      <w:lvlJc w:val="left"/>
      <w:pPr>
        <w:ind w:left="3600" w:hanging="360"/>
      </w:pPr>
    </w:lvl>
    <w:lvl w:ilvl="5" w:tplc="11864671" w:tentative="1">
      <w:start w:val="1"/>
      <w:numFmt w:val="lowerRoman"/>
      <w:lvlText w:val="%6."/>
      <w:lvlJc w:val="right"/>
      <w:pPr>
        <w:ind w:left="4320" w:hanging="180"/>
      </w:pPr>
    </w:lvl>
    <w:lvl w:ilvl="6" w:tplc="11864671" w:tentative="1">
      <w:start w:val="1"/>
      <w:numFmt w:val="decimal"/>
      <w:lvlText w:val="%7."/>
      <w:lvlJc w:val="left"/>
      <w:pPr>
        <w:ind w:left="5040" w:hanging="360"/>
      </w:pPr>
    </w:lvl>
    <w:lvl w:ilvl="7" w:tplc="11864671" w:tentative="1">
      <w:start w:val="1"/>
      <w:numFmt w:val="lowerLetter"/>
      <w:lvlText w:val="%8."/>
      <w:lvlJc w:val="left"/>
      <w:pPr>
        <w:ind w:left="5760" w:hanging="360"/>
      </w:pPr>
    </w:lvl>
    <w:lvl w:ilvl="8" w:tplc="11864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2">
    <w:multiLevelType w:val="hybridMultilevel"/>
    <w:lvl w:ilvl="0" w:tplc="62230744">
      <w:start w:val="1"/>
      <w:numFmt w:val="decimal"/>
      <w:lvlText w:val="%1."/>
      <w:lvlJc w:val="left"/>
      <w:pPr>
        <w:ind w:left="720" w:hanging="360"/>
      </w:pPr>
    </w:lvl>
    <w:lvl w:ilvl="1" w:tplc="62230744" w:tentative="1">
      <w:start w:val="1"/>
      <w:numFmt w:val="lowerLetter"/>
      <w:lvlText w:val="%2."/>
      <w:lvlJc w:val="left"/>
      <w:pPr>
        <w:ind w:left="1440" w:hanging="360"/>
      </w:pPr>
    </w:lvl>
    <w:lvl w:ilvl="2" w:tplc="62230744" w:tentative="1">
      <w:start w:val="1"/>
      <w:numFmt w:val="lowerRoman"/>
      <w:lvlText w:val="%3."/>
      <w:lvlJc w:val="right"/>
      <w:pPr>
        <w:ind w:left="2160" w:hanging="180"/>
      </w:pPr>
    </w:lvl>
    <w:lvl w:ilvl="3" w:tplc="62230744" w:tentative="1">
      <w:start w:val="1"/>
      <w:numFmt w:val="decimal"/>
      <w:lvlText w:val="%4."/>
      <w:lvlJc w:val="left"/>
      <w:pPr>
        <w:ind w:left="2880" w:hanging="360"/>
      </w:pPr>
    </w:lvl>
    <w:lvl w:ilvl="4" w:tplc="62230744" w:tentative="1">
      <w:start w:val="1"/>
      <w:numFmt w:val="lowerLetter"/>
      <w:lvlText w:val="%5."/>
      <w:lvlJc w:val="left"/>
      <w:pPr>
        <w:ind w:left="3600" w:hanging="360"/>
      </w:pPr>
    </w:lvl>
    <w:lvl w:ilvl="5" w:tplc="62230744" w:tentative="1">
      <w:start w:val="1"/>
      <w:numFmt w:val="lowerRoman"/>
      <w:lvlText w:val="%6."/>
      <w:lvlJc w:val="right"/>
      <w:pPr>
        <w:ind w:left="4320" w:hanging="180"/>
      </w:pPr>
    </w:lvl>
    <w:lvl w:ilvl="6" w:tplc="62230744" w:tentative="1">
      <w:start w:val="1"/>
      <w:numFmt w:val="decimal"/>
      <w:lvlText w:val="%7."/>
      <w:lvlJc w:val="left"/>
      <w:pPr>
        <w:ind w:left="5040" w:hanging="360"/>
      </w:pPr>
    </w:lvl>
    <w:lvl w:ilvl="7" w:tplc="62230744" w:tentative="1">
      <w:start w:val="1"/>
      <w:numFmt w:val="lowerLetter"/>
      <w:lvlText w:val="%8."/>
      <w:lvlJc w:val="left"/>
      <w:pPr>
        <w:ind w:left="5760" w:hanging="360"/>
      </w:pPr>
    </w:lvl>
    <w:lvl w:ilvl="8" w:tplc="6223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1">
    <w:multiLevelType w:val="hybridMultilevel"/>
    <w:lvl w:ilvl="0" w:tplc="63160785">
      <w:start w:val="1"/>
      <w:numFmt w:val="decimal"/>
      <w:lvlText w:val="%1."/>
      <w:lvlJc w:val="left"/>
      <w:pPr>
        <w:ind w:left="720" w:hanging="360"/>
      </w:pPr>
    </w:lvl>
    <w:lvl w:ilvl="1" w:tplc="63160785" w:tentative="1">
      <w:start w:val="1"/>
      <w:numFmt w:val="lowerLetter"/>
      <w:lvlText w:val="%2."/>
      <w:lvlJc w:val="left"/>
      <w:pPr>
        <w:ind w:left="1440" w:hanging="360"/>
      </w:pPr>
    </w:lvl>
    <w:lvl w:ilvl="2" w:tplc="63160785" w:tentative="1">
      <w:start w:val="1"/>
      <w:numFmt w:val="lowerRoman"/>
      <w:lvlText w:val="%3."/>
      <w:lvlJc w:val="right"/>
      <w:pPr>
        <w:ind w:left="2160" w:hanging="180"/>
      </w:pPr>
    </w:lvl>
    <w:lvl w:ilvl="3" w:tplc="63160785" w:tentative="1">
      <w:start w:val="1"/>
      <w:numFmt w:val="decimal"/>
      <w:lvlText w:val="%4."/>
      <w:lvlJc w:val="left"/>
      <w:pPr>
        <w:ind w:left="2880" w:hanging="360"/>
      </w:pPr>
    </w:lvl>
    <w:lvl w:ilvl="4" w:tplc="63160785" w:tentative="1">
      <w:start w:val="1"/>
      <w:numFmt w:val="lowerLetter"/>
      <w:lvlText w:val="%5."/>
      <w:lvlJc w:val="left"/>
      <w:pPr>
        <w:ind w:left="3600" w:hanging="360"/>
      </w:pPr>
    </w:lvl>
    <w:lvl w:ilvl="5" w:tplc="63160785" w:tentative="1">
      <w:start w:val="1"/>
      <w:numFmt w:val="lowerRoman"/>
      <w:lvlText w:val="%6."/>
      <w:lvlJc w:val="right"/>
      <w:pPr>
        <w:ind w:left="4320" w:hanging="180"/>
      </w:pPr>
    </w:lvl>
    <w:lvl w:ilvl="6" w:tplc="63160785" w:tentative="1">
      <w:start w:val="1"/>
      <w:numFmt w:val="decimal"/>
      <w:lvlText w:val="%7."/>
      <w:lvlJc w:val="left"/>
      <w:pPr>
        <w:ind w:left="5040" w:hanging="360"/>
      </w:pPr>
    </w:lvl>
    <w:lvl w:ilvl="7" w:tplc="63160785" w:tentative="1">
      <w:start w:val="1"/>
      <w:numFmt w:val="lowerLetter"/>
      <w:lvlText w:val="%8."/>
      <w:lvlJc w:val="left"/>
      <w:pPr>
        <w:ind w:left="5760" w:hanging="360"/>
      </w:pPr>
    </w:lvl>
    <w:lvl w:ilvl="8" w:tplc="6316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0">
    <w:multiLevelType w:val="hybridMultilevel"/>
    <w:lvl w:ilvl="0" w:tplc="85991619">
      <w:start w:val="1"/>
      <w:numFmt w:val="decimal"/>
      <w:lvlText w:val="%1."/>
      <w:lvlJc w:val="left"/>
      <w:pPr>
        <w:ind w:left="720" w:hanging="360"/>
      </w:pPr>
    </w:lvl>
    <w:lvl w:ilvl="1" w:tplc="85991619" w:tentative="1">
      <w:start w:val="1"/>
      <w:numFmt w:val="lowerLetter"/>
      <w:lvlText w:val="%2."/>
      <w:lvlJc w:val="left"/>
      <w:pPr>
        <w:ind w:left="1440" w:hanging="360"/>
      </w:pPr>
    </w:lvl>
    <w:lvl w:ilvl="2" w:tplc="85991619" w:tentative="1">
      <w:start w:val="1"/>
      <w:numFmt w:val="lowerRoman"/>
      <w:lvlText w:val="%3."/>
      <w:lvlJc w:val="right"/>
      <w:pPr>
        <w:ind w:left="2160" w:hanging="180"/>
      </w:pPr>
    </w:lvl>
    <w:lvl w:ilvl="3" w:tplc="85991619" w:tentative="1">
      <w:start w:val="1"/>
      <w:numFmt w:val="decimal"/>
      <w:lvlText w:val="%4."/>
      <w:lvlJc w:val="left"/>
      <w:pPr>
        <w:ind w:left="2880" w:hanging="360"/>
      </w:pPr>
    </w:lvl>
    <w:lvl w:ilvl="4" w:tplc="85991619" w:tentative="1">
      <w:start w:val="1"/>
      <w:numFmt w:val="lowerLetter"/>
      <w:lvlText w:val="%5."/>
      <w:lvlJc w:val="left"/>
      <w:pPr>
        <w:ind w:left="3600" w:hanging="360"/>
      </w:pPr>
    </w:lvl>
    <w:lvl w:ilvl="5" w:tplc="85991619" w:tentative="1">
      <w:start w:val="1"/>
      <w:numFmt w:val="lowerRoman"/>
      <w:lvlText w:val="%6."/>
      <w:lvlJc w:val="right"/>
      <w:pPr>
        <w:ind w:left="4320" w:hanging="180"/>
      </w:pPr>
    </w:lvl>
    <w:lvl w:ilvl="6" w:tplc="85991619" w:tentative="1">
      <w:start w:val="1"/>
      <w:numFmt w:val="decimal"/>
      <w:lvlText w:val="%7."/>
      <w:lvlJc w:val="left"/>
      <w:pPr>
        <w:ind w:left="5040" w:hanging="360"/>
      </w:pPr>
    </w:lvl>
    <w:lvl w:ilvl="7" w:tplc="85991619" w:tentative="1">
      <w:start w:val="1"/>
      <w:numFmt w:val="lowerLetter"/>
      <w:lvlText w:val="%8."/>
      <w:lvlJc w:val="left"/>
      <w:pPr>
        <w:ind w:left="5760" w:hanging="360"/>
      </w:pPr>
    </w:lvl>
    <w:lvl w:ilvl="8" w:tplc="8599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9">
    <w:multiLevelType w:val="hybridMultilevel"/>
    <w:lvl w:ilvl="0" w:tplc="62254259">
      <w:start w:val="1"/>
      <w:numFmt w:val="decimal"/>
      <w:lvlText w:val="%1."/>
      <w:lvlJc w:val="left"/>
      <w:pPr>
        <w:ind w:left="720" w:hanging="360"/>
      </w:pPr>
    </w:lvl>
    <w:lvl w:ilvl="1" w:tplc="62254259" w:tentative="1">
      <w:start w:val="1"/>
      <w:numFmt w:val="lowerLetter"/>
      <w:lvlText w:val="%2."/>
      <w:lvlJc w:val="left"/>
      <w:pPr>
        <w:ind w:left="1440" w:hanging="360"/>
      </w:pPr>
    </w:lvl>
    <w:lvl w:ilvl="2" w:tplc="62254259" w:tentative="1">
      <w:start w:val="1"/>
      <w:numFmt w:val="lowerRoman"/>
      <w:lvlText w:val="%3."/>
      <w:lvlJc w:val="right"/>
      <w:pPr>
        <w:ind w:left="2160" w:hanging="180"/>
      </w:pPr>
    </w:lvl>
    <w:lvl w:ilvl="3" w:tplc="62254259" w:tentative="1">
      <w:start w:val="1"/>
      <w:numFmt w:val="decimal"/>
      <w:lvlText w:val="%4."/>
      <w:lvlJc w:val="left"/>
      <w:pPr>
        <w:ind w:left="2880" w:hanging="360"/>
      </w:pPr>
    </w:lvl>
    <w:lvl w:ilvl="4" w:tplc="62254259" w:tentative="1">
      <w:start w:val="1"/>
      <w:numFmt w:val="lowerLetter"/>
      <w:lvlText w:val="%5."/>
      <w:lvlJc w:val="left"/>
      <w:pPr>
        <w:ind w:left="3600" w:hanging="360"/>
      </w:pPr>
    </w:lvl>
    <w:lvl w:ilvl="5" w:tplc="62254259" w:tentative="1">
      <w:start w:val="1"/>
      <w:numFmt w:val="lowerRoman"/>
      <w:lvlText w:val="%6."/>
      <w:lvlJc w:val="right"/>
      <w:pPr>
        <w:ind w:left="4320" w:hanging="180"/>
      </w:pPr>
    </w:lvl>
    <w:lvl w:ilvl="6" w:tplc="62254259" w:tentative="1">
      <w:start w:val="1"/>
      <w:numFmt w:val="decimal"/>
      <w:lvlText w:val="%7."/>
      <w:lvlJc w:val="left"/>
      <w:pPr>
        <w:ind w:left="5040" w:hanging="360"/>
      </w:pPr>
    </w:lvl>
    <w:lvl w:ilvl="7" w:tplc="62254259" w:tentative="1">
      <w:start w:val="1"/>
      <w:numFmt w:val="lowerLetter"/>
      <w:lvlText w:val="%8."/>
      <w:lvlJc w:val="left"/>
      <w:pPr>
        <w:ind w:left="5760" w:hanging="360"/>
      </w:pPr>
    </w:lvl>
    <w:lvl w:ilvl="8" w:tplc="62254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8">
    <w:multiLevelType w:val="hybridMultilevel"/>
    <w:lvl w:ilvl="0" w:tplc="76358828">
      <w:start w:val="1"/>
      <w:numFmt w:val="decimal"/>
      <w:lvlText w:val="%1."/>
      <w:lvlJc w:val="left"/>
      <w:pPr>
        <w:ind w:left="720" w:hanging="360"/>
      </w:pPr>
    </w:lvl>
    <w:lvl w:ilvl="1" w:tplc="76358828" w:tentative="1">
      <w:start w:val="1"/>
      <w:numFmt w:val="lowerLetter"/>
      <w:lvlText w:val="%2."/>
      <w:lvlJc w:val="left"/>
      <w:pPr>
        <w:ind w:left="1440" w:hanging="360"/>
      </w:pPr>
    </w:lvl>
    <w:lvl w:ilvl="2" w:tplc="76358828" w:tentative="1">
      <w:start w:val="1"/>
      <w:numFmt w:val="lowerRoman"/>
      <w:lvlText w:val="%3."/>
      <w:lvlJc w:val="right"/>
      <w:pPr>
        <w:ind w:left="2160" w:hanging="180"/>
      </w:pPr>
    </w:lvl>
    <w:lvl w:ilvl="3" w:tplc="76358828" w:tentative="1">
      <w:start w:val="1"/>
      <w:numFmt w:val="decimal"/>
      <w:lvlText w:val="%4."/>
      <w:lvlJc w:val="left"/>
      <w:pPr>
        <w:ind w:left="2880" w:hanging="360"/>
      </w:pPr>
    </w:lvl>
    <w:lvl w:ilvl="4" w:tplc="76358828" w:tentative="1">
      <w:start w:val="1"/>
      <w:numFmt w:val="lowerLetter"/>
      <w:lvlText w:val="%5."/>
      <w:lvlJc w:val="left"/>
      <w:pPr>
        <w:ind w:left="3600" w:hanging="360"/>
      </w:pPr>
    </w:lvl>
    <w:lvl w:ilvl="5" w:tplc="76358828" w:tentative="1">
      <w:start w:val="1"/>
      <w:numFmt w:val="lowerRoman"/>
      <w:lvlText w:val="%6."/>
      <w:lvlJc w:val="right"/>
      <w:pPr>
        <w:ind w:left="4320" w:hanging="180"/>
      </w:pPr>
    </w:lvl>
    <w:lvl w:ilvl="6" w:tplc="76358828" w:tentative="1">
      <w:start w:val="1"/>
      <w:numFmt w:val="decimal"/>
      <w:lvlText w:val="%7."/>
      <w:lvlJc w:val="left"/>
      <w:pPr>
        <w:ind w:left="5040" w:hanging="360"/>
      </w:pPr>
    </w:lvl>
    <w:lvl w:ilvl="7" w:tplc="76358828" w:tentative="1">
      <w:start w:val="1"/>
      <w:numFmt w:val="lowerLetter"/>
      <w:lvlText w:val="%8."/>
      <w:lvlJc w:val="left"/>
      <w:pPr>
        <w:ind w:left="5760" w:hanging="360"/>
      </w:pPr>
    </w:lvl>
    <w:lvl w:ilvl="8" w:tplc="7635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7">
    <w:multiLevelType w:val="hybridMultilevel"/>
    <w:lvl w:ilvl="0" w:tplc="29182862">
      <w:start w:val="1"/>
      <w:numFmt w:val="decimal"/>
      <w:lvlText w:val="%1."/>
      <w:lvlJc w:val="left"/>
      <w:pPr>
        <w:ind w:left="720" w:hanging="360"/>
      </w:pPr>
    </w:lvl>
    <w:lvl w:ilvl="1" w:tplc="29182862" w:tentative="1">
      <w:start w:val="1"/>
      <w:numFmt w:val="lowerLetter"/>
      <w:lvlText w:val="%2."/>
      <w:lvlJc w:val="left"/>
      <w:pPr>
        <w:ind w:left="1440" w:hanging="360"/>
      </w:pPr>
    </w:lvl>
    <w:lvl w:ilvl="2" w:tplc="29182862" w:tentative="1">
      <w:start w:val="1"/>
      <w:numFmt w:val="lowerRoman"/>
      <w:lvlText w:val="%3."/>
      <w:lvlJc w:val="right"/>
      <w:pPr>
        <w:ind w:left="2160" w:hanging="180"/>
      </w:pPr>
    </w:lvl>
    <w:lvl w:ilvl="3" w:tplc="29182862" w:tentative="1">
      <w:start w:val="1"/>
      <w:numFmt w:val="decimal"/>
      <w:lvlText w:val="%4."/>
      <w:lvlJc w:val="left"/>
      <w:pPr>
        <w:ind w:left="2880" w:hanging="360"/>
      </w:pPr>
    </w:lvl>
    <w:lvl w:ilvl="4" w:tplc="29182862" w:tentative="1">
      <w:start w:val="1"/>
      <w:numFmt w:val="lowerLetter"/>
      <w:lvlText w:val="%5."/>
      <w:lvlJc w:val="left"/>
      <w:pPr>
        <w:ind w:left="3600" w:hanging="360"/>
      </w:pPr>
    </w:lvl>
    <w:lvl w:ilvl="5" w:tplc="29182862" w:tentative="1">
      <w:start w:val="1"/>
      <w:numFmt w:val="lowerRoman"/>
      <w:lvlText w:val="%6."/>
      <w:lvlJc w:val="right"/>
      <w:pPr>
        <w:ind w:left="4320" w:hanging="180"/>
      </w:pPr>
    </w:lvl>
    <w:lvl w:ilvl="6" w:tplc="29182862" w:tentative="1">
      <w:start w:val="1"/>
      <w:numFmt w:val="decimal"/>
      <w:lvlText w:val="%7."/>
      <w:lvlJc w:val="left"/>
      <w:pPr>
        <w:ind w:left="5040" w:hanging="360"/>
      </w:pPr>
    </w:lvl>
    <w:lvl w:ilvl="7" w:tplc="29182862" w:tentative="1">
      <w:start w:val="1"/>
      <w:numFmt w:val="lowerLetter"/>
      <w:lvlText w:val="%8."/>
      <w:lvlJc w:val="left"/>
      <w:pPr>
        <w:ind w:left="5760" w:hanging="360"/>
      </w:pPr>
    </w:lvl>
    <w:lvl w:ilvl="8" w:tplc="29182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6">
    <w:multiLevelType w:val="hybridMultilevel"/>
    <w:lvl w:ilvl="0" w:tplc="58263640">
      <w:start w:val="1"/>
      <w:numFmt w:val="decimal"/>
      <w:lvlText w:val="%1."/>
      <w:lvlJc w:val="left"/>
      <w:pPr>
        <w:ind w:left="720" w:hanging="360"/>
      </w:pPr>
    </w:lvl>
    <w:lvl w:ilvl="1" w:tplc="58263640" w:tentative="1">
      <w:start w:val="1"/>
      <w:numFmt w:val="lowerLetter"/>
      <w:lvlText w:val="%2."/>
      <w:lvlJc w:val="left"/>
      <w:pPr>
        <w:ind w:left="1440" w:hanging="360"/>
      </w:pPr>
    </w:lvl>
    <w:lvl w:ilvl="2" w:tplc="58263640" w:tentative="1">
      <w:start w:val="1"/>
      <w:numFmt w:val="lowerRoman"/>
      <w:lvlText w:val="%3."/>
      <w:lvlJc w:val="right"/>
      <w:pPr>
        <w:ind w:left="2160" w:hanging="180"/>
      </w:pPr>
    </w:lvl>
    <w:lvl w:ilvl="3" w:tplc="58263640" w:tentative="1">
      <w:start w:val="1"/>
      <w:numFmt w:val="decimal"/>
      <w:lvlText w:val="%4."/>
      <w:lvlJc w:val="left"/>
      <w:pPr>
        <w:ind w:left="2880" w:hanging="360"/>
      </w:pPr>
    </w:lvl>
    <w:lvl w:ilvl="4" w:tplc="58263640" w:tentative="1">
      <w:start w:val="1"/>
      <w:numFmt w:val="lowerLetter"/>
      <w:lvlText w:val="%5."/>
      <w:lvlJc w:val="left"/>
      <w:pPr>
        <w:ind w:left="3600" w:hanging="360"/>
      </w:pPr>
    </w:lvl>
    <w:lvl w:ilvl="5" w:tplc="58263640" w:tentative="1">
      <w:start w:val="1"/>
      <w:numFmt w:val="lowerRoman"/>
      <w:lvlText w:val="%6."/>
      <w:lvlJc w:val="right"/>
      <w:pPr>
        <w:ind w:left="4320" w:hanging="180"/>
      </w:pPr>
    </w:lvl>
    <w:lvl w:ilvl="6" w:tplc="58263640" w:tentative="1">
      <w:start w:val="1"/>
      <w:numFmt w:val="decimal"/>
      <w:lvlText w:val="%7."/>
      <w:lvlJc w:val="left"/>
      <w:pPr>
        <w:ind w:left="5040" w:hanging="360"/>
      </w:pPr>
    </w:lvl>
    <w:lvl w:ilvl="7" w:tplc="58263640" w:tentative="1">
      <w:start w:val="1"/>
      <w:numFmt w:val="lowerLetter"/>
      <w:lvlText w:val="%8."/>
      <w:lvlJc w:val="left"/>
      <w:pPr>
        <w:ind w:left="5760" w:hanging="360"/>
      </w:pPr>
    </w:lvl>
    <w:lvl w:ilvl="8" w:tplc="58263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5">
    <w:multiLevelType w:val="hybridMultilevel"/>
    <w:lvl w:ilvl="0" w:tplc="67649348">
      <w:start w:val="1"/>
      <w:numFmt w:val="decimal"/>
      <w:lvlText w:val="%1."/>
      <w:lvlJc w:val="left"/>
      <w:pPr>
        <w:ind w:left="720" w:hanging="360"/>
      </w:pPr>
    </w:lvl>
    <w:lvl w:ilvl="1" w:tplc="67649348" w:tentative="1">
      <w:start w:val="1"/>
      <w:numFmt w:val="lowerLetter"/>
      <w:lvlText w:val="%2."/>
      <w:lvlJc w:val="left"/>
      <w:pPr>
        <w:ind w:left="1440" w:hanging="360"/>
      </w:pPr>
    </w:lvl>
    <w:lvl w:ilvl="2" w:tplc="67649348" w:tentative="1">
      <w:start w:val="1"/>
      <w:numFmt w:val="lowerRoman"/>
      <w:lvlText w:val="%3."/>
      <w:lvlJc w:val="right"/>
      <w:pPr>
        <w:ind w:left="2160" w:hanging="180"/>
      </w:pPr>
    </w:lvl>
    <w:lvl w:ilvl="3" w:tplc="67649348" w:tentative="1">
      <w:start w:val="1"/>
      <w:numFmt w:val="decimal"/>
      <w:lvlText w:val="%4."/>
      <w:lvlJc w:val="left"/>
      <w:pPr>
        <w:ind w:left="2880" w:hanging="360"/>
      </w:pPr>
    </w:lvl>
    <w:lvl w:ilvl="4" w:tplc="67649348" w:tentative="1">
      <w:start w:val="1"/>
      <w:numFmt w:val="lowerLetter"/>
      <w:lvlText w:val="%5."/>
      <w:lvlJc w:val="left"/>
      <w:pPr>
        <w:ind w:left="3600" w:hanging="360"/>
      </w:pPr>
    </w:lvl>
    <w:lvl w:ilvl="5" w:tplc="67649348" w:tentative="1">
      <w:start w:val="1"/>
      <w:numFmt w:val="lowerRoman"/>
      <w:lvlText w:val="%6."/>
      <w:lvlJc w:val="right"/>
      <w:pPr>
        <w:ind w:left="4320" w:hanging="180"/>
      </w:pPr>
    </w:lvl>
    <w:lvl w:ilvl="6" w:tplc="67649348" w:tentative="1">
      <w:start w:val="1"/>
      <w:numFmt w:val="decimal"/>
      <w:lvlText w:val="%7."/>
      <w:lvlJc w:val="left"/>
      <w:pPr>
        <w:ind w:left="5040" w:hanging="360"/>
      </w:pPr>
    </w:lvl>
    <w:lvl w:ilvl="7" w:tplc="67649348" w:tentative="1">
      <w:start w:val="1"/>
      <w:numFmt w:val="lowerLetter"/>
      <w:lvlText w:val="%8."/>
      <w:lvlJc w:val="left"/>
      <w:pPr>
        <w:ind w:left="5760" w:hanging="360"/>
      </w:pPr>
    </w:lvl>
    <w:lvl w:ilvl="8" w:tplc="6764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4">
    <w:multiLevelType w:val="hybridMultilevel"/>
    <w:lvl w:ilvl="0" w:tplc="53761091">
      <w:start w:val="1"/>
      <w:numFmt w:val="decimal"/>
      <w:lvlText w:val="%1."/>
      <w:lvlJc w:val="left"/>
      <w:pPr>
        <w:ind w:left="720" w:hanging="360"/>
      </w:pPr>
    </w:lvl>
    <w:lvl w:ilvl="1" w:tplc="53761091" w:tentative="1">
      <w:start w:val="1"/>
      <w:numFmt w:val="lowerLetter"/>
      <w:lvlText w:val="%2."/>
      <w:lvlJc w:val="left"/>
      <w:pPr>
        <w:ind w:left="1440" w:hanging="360"/>
      </w:pPr>
    </w:lvl>
    <w:lvl w:ilvl="2" w:tplc="53761091" w:tentative="1">
      <w:start w:val="1"/>
      <w:numFmt w:val="lowerRoman"/>
      <w:lvlText w:val="%3."/>
      <w:lvlJc w:val="right"/>
      <w:pPr>
        <w:ind w:left="2160" w:hanging="180"/>
      </w:pPr>
    </w:lvl>
    <w:lvl w:ilvl="3" w:tplc="53761091" w:tentative="1">
      <w:start w:val="1"/>
      <w:numFmt w:val="decimal"/>
      <w:lvlText w:val="%4."/>
      <w:lvlJc w:val="left"/>
      <w:pPr>
        <w:ind w:left="2880" w:hanging="360"/>
      </w:pPr>
    </w:lvl>
    <w:lvl w:ilvl="4" w:tplc="53761091" w:tentative="1">
      <w:start w:val="1"/>
      <w:numFmt w:val="lowerLetter"/>
      <w:lvlText w:val="%5."/>
      <w:lvlJc w:val="left"/>
      <w:pPr>
        <w:ind w:left="3600" w:hanging="360"/>
      </w:pPr>
    </w:lvl>
    <w:lvl w:ilvl="5" w:tplc="53761091" w:tentative="1">
      <w:start w:val="1"/>
      <w:numFmt w:val="lowerRoman"/>
      <w:lvlText w:val="%6."/>
      <w:lvlJc w:val="right"/>
      <w:pPr>
        <w:ind w:left="4320" w:hanging="180"/>
      </w:pPr>
    </w:lvl>
    <w:lvl w:ilvl="6" w:tplc="53761091" w:tentative="1">
      <w:start w:val="1"/>
      <w:numFmt w:val="decimal"/>
      <w:lvlText w:val="%7."/>
      <w:lvlJc w:val="left"/>
      <w:pPr>
        <w:ind w:left="5040" w:hanging="360"/>
      </w:pPr>
    </w:lvl>
    <w:lvl w:ilvl="7" w:tplc="53761091" w:tentative="1">
      <w:start w:val="1"/>
      <w:numFmt w:val="lowerLetter"/>
      <w:lvlText w:val="%8."/>
      <w:lvlJc w:val="left"/>
      <w:pPr>
        <w:ind w:left="5760" w:hanging="360"/>
      </w:pPr>
    </w:lvl>
    <w:lvl w:ilvl="8" w:tplc="5376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3">
    <w:multiLevelType w:val="hybridMultilevel"/>
    <w:lvl w:ilvl="0" w:tplc="76090540">
      <w:start w:val="1"/>
      <w:numFmt w:val="decimal"/>
      <w:lvlText w:val="%1."/>
      <w:lvlJc w:val="left"/>
      <w:pPr>
        <w:ind w:left="720" w:hanging="360"/>
      </w:pPr>
    </w:lvl>
    <w:lvl w:ilvl="1" w:tplc="76090540" w:tentative="1">
      <w:start w:val="1"/>
      <w:numFmt w:val="lowerLetter"/>
      <w:lvlText w:val="%2."/>
      <w:lvlJc w:val="left"/>
      <w:pPr>
        <w:ind w:left="1440" w:hanging="360"/>
      </w:pPr>
    </w:lvl>
    <w:lvl w:ilvl="2" w:tplc="76090540" w:tentative="1">
      <w:start w:val="1"/>
      <w:numFmt w:val="lowerRoman"/>
      <w:lvlText w:val="%3."/>
      <w:lvlJc w:val="right"/>
      <w:pPr>
        <w:ind w:left="2160" w:hanging="180"/>
      </w:pPr>
    </w:lvl>
    <w:lvl w:ilvl="3" w:tplc="76090540" w:tentative="1">
      <w:start w:val="1"/>
      <w:numFmt w:val="decimal"/>
      <w:lvlText w:val="%4."/>
      <w:lvlJc w:val="left"/>
      <w:pPr>
        <w:ind w:left="2880" w:hanging="360"/>
      </w:pPr>
    </w:lvl>
    <w:lvl w:ilvl="4" w:tplc="76090540" w:tentative="1">
      <w:start w:val="1"/>
      <w:numFmt w:val="lowerLetter"/>
      <w:lvlText w:val="%5."/>
      <w:lvlJc w:val="left"/>
      <w:pPr>
        <w:ind w:left="3600" w:hanging="360"/>
      </w:pPr>
    </w:lvl>
    <w:lvl w:ilvl="5" w:tplc="76090540" w:tentative="1">
      <w:start w:val="1"/>
      <w:numFmt w:val="lowerRoman"/>
      <w:lvlText w:val="%6."/>
      <w:lvlJc w:val="right"/>
      <w:pPr>
        <w:ind w:left="4320" w:hanging="180"/>
      </w:pPr>
    </w:lvl>
    <w:lvl w:ilvl="6" w:tplc="76090540" w:tentative="1">
      <w:start w:val="1"/>
      <w:numFmt w:val="decimal"/>
      <w:lvlText w:val="%7."/>
      <w:lvlJc w:val="left"/>
      <w:pPr>
        <w:ind w:left="5040" w:hanging="360"/>
      </w:pPr>
    </w:lvl>
    <w:lvl w:ilvl="7" w:tplc="76090540" w:tentative="1">
      <w:start w:val="1"/>
      <w:numFmt w:val="lowerLetter"/>
      <w:lvlText w:val="%8."/>
      <w:lvlJc w:val="left"/>
      <w:pPr>
        <w:ind w:left="5760" w:hanging="360"/>
      </w:pPr>
    </w:lvl>
    <w:lvl w:ilvl="8" w:tplc="7609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2">
    <w:multiLevelType w:val="hybridMultilevel"/>
    <w:lvl w:ilvl="0" w:tplc="34252331">
      <w:start w:val="1"/>
      <w:numFmt w:val="decimal"/>
      <w:lvlText w:val="%1."/>
      <w:lvlJc w:val="left"/>
      <w:pPr>
        <w:ind w:left="720" w:hanging="360"/>
      </w:pPr>
    </w:lvl>
    <w:lvl w:ilvl="1" w:tplc="34252331" w:tentative="1">
      <w:start w:val="1"/>
      <w:numFmt w:val="lowerLetter"/>
      <w:lvlText w:val="%2."/>
      <w:lvlJc w:val="left"/>
      <w:pPr>
        <w:ind w:left="1440" w:hanging="360"/>
      </w:pPr>
    </w:lvl>
    <w:lvl w:ilvl="2" w:tplc="34252331" w:tentative="1">
      <w:start w:val="1"/>
      <w:numFmt w:val="lowerRoman"/>
      <w:lvlText w:val="%3."/>
      <w:lvlJc w:val="right"/>
      <w:pPr>
        <w:ind w:left="2160" w:hanging="180"/>
      </w:pPr>
    </w:lvl>
    <w:lvl w:ilvl="3" w:tplc="34252331" w:tentative="1">
      <w:start w:val="1"/>
      <w:numFmt w:val="decimal"/>
      <w:lvlText w:val="%4."/>
      <w:lvlJc w:val="left"/>
      <w:pPr>
        <w:ind w:left="2880" w:hanging="360"/>
      </w:pPr>
    </w:lvl>
    <w:lvl w:ilvl="4" w:tplc="34252331" w:tentative="1">
      <w:start w:val="1"/>
      <w:numFmt w:val="lowerLetter"/>
      <w:lvlText w:val="%5."/>
      <w:lvlJc w:val="left"/>
      <w:pPr>
        <w:ind w:left="3600" w:hanging="360"/>
      </w:pPr>
    </w:lvl>
    <w:lvl w:ilvl="5" w:tplc="34252331" w:tentative="1">
      <w:start w:val="1"/>
      <w:numFmt w:val="lowerRoman"/>
      <w:lvlText w:val="%6."/>
      <w:lvlJc w:val="right"/>
      <w:pPr>
        <w:ind w:left="4320" w:hanging="180"/>
      </w:pPr>
    </w:lvl>
    <w:lvl w:ilvl="6" w:tplc="34252331" w:tentative="1">
      <w:start w:val="1"/>
      <w:numFmt w:val="decimal"/>
      <w:lvlText w:val="%7."/>
      <w:lvlJc w:val="left"/>
      <w:pPr>
        <w:ind w:left="5040" w:hanging="360"/>
      </w:pPr>
    </w:lvl>
    <w:lvl w:ilvl="7" w:tplc="34252331" w:tentative="1">
      <w:start w:val="1"/>
      <w:numFmt w:val="lowerLetter"/>
      <w:lvlText w:val="%8."/>
      <w:lvlJc w:val="left"/>
      <w:pPr>
        <w:ind w:left="5760" w:hanging="360"/>
      </w:pPr>
    </w:lvl>
    <w:lvl w:ilvl="8" w:tplc="3425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1">
    <w:multiLevelType w:val="hybridMultilevel"/>
    <w:lvl w:ilvl="0" w:tplc="56235279">
      <w:start w:val="1"/>
      <w:numFmt w:val="decimal"/>
      <w:lvlText w:val="%1."/>
      <w:lvlJc w:val="left"/>
      <w:pPr>
        <w:ind w:left="720" w:hanging="360"/>
      </w:pPr>
    </w:lvl>
    <w:lvl w:ilvl="1" w:tplc="56235279" w:tentative="1">
      <w:start w:val="1"/>
      <w:numFmt w:val="lowerLetter"/>
      <w:lvlText w:val="%2."/>
      <w:lvlJc w:val="left"/>
      <w:pPr>
        <w:ind w:left="1440" w:hanging="360"/>
      </w:pPr>
    </w:lvl>
    <w:lvl w:ilvl="2" w:tplc="56235279" w:tentative="1">
      <w:start w:val="1"/>
      <w:numFmt w:val="lowerRoman"/>
      <w:lvlText w:val="%3."/>
      <w:lvlJc w:val="right"/>
      <w:pPr>
        <w:ind w:left="2160" w:hanging="180"/>
      </w:pPr>
    </w:lvl>
    <w:lvl w:ilvl="3" w:tplc="56235279" w:tentative="1">
      <w:start w:val="1"/>
      <w:numFmt w:val="decimal"/>
      <w:lvlText w:val="%4."/>
      <w:lvlJc w:val="left"/>
      <w:pPr>
        <w:ind w:left="2880" w:hanging="360"/>
      </w:pPr>
    </w:lvl>
    <w:lvl w:ilvl="4" w:tplc="56235279" w:tentative="1">
      <w:start w:val="1"/>
      <w:numFmt w:val="lowerLetter"/>
      <w:lvlText w:val="%5."/>
      <w:lvlJc w:val="left"/>
      <w:pPr>
        <w:ind w:left="3600" w:hanging="360"/>
      </w:pPr>
    </w:lvl>
    <w:lvl w:ilvl="5" w:tplc="56235279" w:tentative="1">
      <w:start w:val="1"/>
      <w:numFmt w:val="lowerRoman"/>
      <w:lvlText w:val="%6."/>
      <w:lvlJc w:val="right"/>
      <w:pPr>
        <w:ind w:left="4320" w:hanging="180"/>
      </w:pPr>
    </w:lvl>
    <w:lvl w:ilvl="6" w:tplc="56235279" w:tentative="1">
      <w:start w:val="1"/>
      <w:numFmt w:val="decimal"/>
      <w:lvlText w:val="%7."/>
      <w:lvlJc w:val="left"/>
      <w:pPr>
        <w:ind w:left="5040" w:hanging="360"/>
      </w:pPr>
    </w:lvl>
    <w:lvl w:ilvl="7" w:tplc="56235279" w:tentative="1">
      <w:start w:val="1"/>
      <w:numFmt w:val="lowerLetter"/>
      <w:lvlText w:val="%8."/>
      <w:lvlJc w:val="left"/>
      <w:pPr>
        <w:ind w:left="5760" w:hanging="360"/>
      </w:pPr>
    </w:lvl>
    <w:lvl w:ilvl="8" w:tplc="56235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0">
    <w:multiLevelType w:val="hybridMultilevel"/>
    <w:lvl w:ilvl="0" w:tplc="71000414">
      <w:start w:val="1"/>
      <w:numFmt w:val="decimal"/>
      <w:lvlText w:val="%1."/>
      <w:lvlJc w:val="left"/>
      <w:pPr>
        <w:ind w:left="720" w:hanging="360"/>
      </w:pPr>
    </w:lvl>
    <w:lvl w:ilvl="1" w:tplc="71000414" w:tentative="1">
      <w:start w:val="1"/>
      <w:numFmt w:val="lowerLetter"/>
      <w:lvlText w:val="%2."/>
      <w:lvlJc w:val="left"/>
      <w:pPr>
        <w:ind w:left="1440" w:hanging="360"/>
      </w:pPr>
    </w:lvl>
    <w:lvl w:ilvl="2" w:tplc="71000414" w:tentative="1">
      <w:start w:val="1"/>
      <w:numFmt w:val="lowerRoman"/>
      <w:lvlText w:val="%3."/>
      <w:lvlJc w:val="right"/>
      <w:pPr>
        <w:ind w:left="2160" w:hanging="180"/>
      </w:pPr>
    </w:lvl>
    <w:lvl w:ilvl="3" w:tplc="71000414" w:tentative="1">
      <w:start w:val="1"/>
      <w:numFmt w:val="decimal"/>
      <w:lvlText w:val="%4."/>
      <w:lvlJc w:val="left"/>
      <w:pPr>
        <w:ind w:left="2880" w:hanging="360"/>
      </w:pPr>
    </w:lvl>
    <w:lvl w:ilvl="4" w:tplc="71000414" w:tentative="1">
      <w:start w:val="1"/>
      <w:numFmt w:val="lowerLetter"/>
      <w:lvlText w:val="%5."/>
      <w:lvlJc w:val="left"/>
      <w:pPr>
        <w:ind w:left="3600" w:hanging="360"/>
      </w:pPr>
    </w:lvl>
    <w:lvl w:ilvl="5" w:tplc="71000414" w:tentative="1">
      <w:start w:val="1"/>
      <w:numFmt w:val="lowerRoman"/>
      <w:lvlText w:val="%6."/>
      <w:lvlJc w:val="right"/>
      <w:pPr>
        <w:ind w:left="4320" w:hanging="180"/>
      </w:pPr>
    </w:lvl>
    <w:lvl w:ilvl="6" w:tplc="71000414" w:tentative="1">
      <w:start w:val="1"/>
      <w:numFmt w:val="decimal"/>
      <w:lvlText w:val="%7."/>
      <w:lvlJc w:val="left"/>
      <w:pPr>
        <w:ind w:left="5040" w:hanging="360"/>
      </w:pPr>
    </w:lvl>
    <w:lvl w:ilvl="7" w:tplc="71000414" w:tentative="1">
      <w:start w:val="1"/>
      <w:numFmt w:val="lowerLetter"/>
      <w:lvlText w:val="%8."/>
      <w:lvlJc w:val="left"/>
      <w:pPr>
        <w:ind w:left="5760" w:hanging="360"/>
      </w:pPr>
    </w:lvl>
    <w:lvl w:ilvl="8" w:tplc="7100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9">
    <w:multiLevelType w:val="hybridMultilevel"/>
    <w:lvl w:ilvl="0" w:tplc="48515634">
      <w:start w:val="1"/>
      <w:numFmt w:val="decimal"/>
      <w:lvlText w:val="%1."/>
      <w:lvlJc w:val="left"/>
      <w:pPr>
        <w:ind w:left="720" w:hanging="360"/>
      </w:pPr>
    </w:lvl>
    <w:lvl w:ilvl="1" w:tplc="48515634" w:tentative="1">
      <w:start w:val="1"/>
      <w:numFmt w:val="lowerLetter"/>
      <w:lvlText w:val="%2."/>
      <w:lvlJc w:val="left"/>
      <w:pPr>
        <w:ind w:left="1440" w:hanging="360"/>
      </w:pPr>
    </w:lvl>
    <w:lvl w:ilvl="2" w:tplc="48515634" w:tentative="1">
      <w:start w:val="1"/>
      <w:numFmt w:val="lowerRoman"/>
      <w:lvlText w:val="%3."/>
      <w:lvlJc w:val="right"/>
      <w:pPr>
        <w:ind w:left="2160" w:hanging="180"/>
      </w:pPr>
    </w:lvl>
    <w:lvl w:ilvl="3" w:tplc="48515634" w:tentative="1">
      <w:start w:val="1"/>
      <w:numFmt w:val="decimal"/>
      <w:lvlText w:val="%4."/>
      <w:lvlJc w:val="left"/>
      <w:pPr>
        <w:ind w:left="2880" w:hanging="360"/>
      </w:pPr>
    </w:lvl>
    <w:lvl w:ilvl="4" w:tplc="48515634" w:tentative="1">
      <w:start w:val="1"/>
      <w:numFmt w:val="lowerLetter"/>
      <w:lvlText w:val="%5."/>
      <w:lvlJc w:val="left"/>
      <w:pPr>
        <w:ind w:left="3600" w:hanging="360"/>
      </w:pPr>
    </w:lvl>
    <w:lvl w:ilvl="5" w:tplc="48515634" w:tentative="1">
      <w:start w:val="1"/>
      <w:numFmt w:val="lowerRoman"/>
      <w:lvlText w:val="%6."/>
      <w:lvlJc w:val="right"/>
      <w:pPr>
        <w:ind w:left="4320" w:hanging="180"/>
      </w:pPr>
    </w:lvl>
    <w:lvl w:ilvl="6" w:tplc="48515634" w:tentative="1">
      <w:start w:val="1"/>
      <w:numFmt w:val="decimal"/>
      <w:lvlText w:val="%7."/>
      <w:lvlJc w:val="left"/>
      <w:pPr>
        <w:ind w:left="5040" w:hanging="360"/>
      </w:pPr>
    </w:lvl>
    <w:lvl w:ilvl="7" w:tplc="48515634" w:tentative="1">
      <w:start w:val="1"/>
      <w:numFmt w:val="lowerLetter"/>
      <w:lvlText w:val="%8."/>
      <w:lvlJc w:val="left"/>
      <w:pPr>
        <w:ind w:left="5760" w:hanging="360"/>
      </w:pPr>
    </w:lvl>
    <w:lvl w:ilvl="8" w:tplc="4851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8">
    <w:multiLevelType w:val="hybridMultilevel"/>
    <w:lvl w:ilvl="0" w:tplc="78918429">
      <w:start w:val="1"/>
      <w:numFmt w:val="decimal"/>
      <w:lvlText w:val="%1."/>
      <w:lvlJc w:val="left"/>
      <w:pPr>
        <w:ind w:left="720" w:hanging="360"/>
      </w:pPr>
    </w:lvl>
    <w:lvl w:ilvl="1" w:tplc="78918429" w:tentative="1">
      <w:start w:val="1"/>
      <w:numFmt w:val="lowerLetter"/>
      <w:lvlText w:val="%2."/>
      <w:lvlJc w:val="left"/>
      <w:pPr>
        <w:ind w:left="1440" w:hanging="360"/>
      </w:pPr>
    </w:lvl>
    <w:lvl w:ilvl="2" w:tplc="78918429" w:tentative="1">
      <w:start w:val="1"/>
      <w:numFmt w:val="lowerRoman"/>
      <w:lvlText w:val="%3."/>
      <w:lvlJc w:val="right"/>
      <w:pPr>
        <w:ind w:left="2160" w:hanging="180"/>
      </w:pPr>
    </w:lvl>
    <w:lvl w:ilvl="3" w:tplc="78918429" w:tentative="1">
      <w:start w:val="1"/>
      <w:numFmt w:val="decimal"/>
      <w:lvlText w:val="%4."/>
      <w:lvlJc w:val="left"/>
      <w:pPr>
        <w:ind w:left="2880" w:hanging="360"/>
      </w:pPr>
    </w:lvl>
    <w:lvl w:ilvl="4" w:tplc="78918429" w:tentative="1">
      <w:start w:val="1"/>
      <w:numFmt w:val="lowerLetter"/>
      <w:lvlText w:val="%5."/>
      <w:lvlJc w:val="left"/>
      <w:pPr>
        <w:ind w:left="3600" w:hanging="360"/>
      </w:pPr>
    </w:lvl>
    <w:lvl w:ilvl="5" w:tplc="78918429" w:tentative="1">
      <w:start w:val="1"/>
      <w:numFmt w:val="lowerRoman"/>
      <w:lvlText w:val="%6."/>
      <w:lvlJc w:val="right"/>
      <w:pPr>
        <w:ind w:left="4320" w:hanging="180"/>
      </w:pPr>
    </w:lvl>
    <w:lvl w:ilvl="6" w:tplc="78918429" w:tentative="1">
      <w:start w:val="1"/>
      <w:numFmt w:val="decimal"/>
      <w:lvlText w:val="%7."/>
      <w:lvlJc w:val="left"/>
      <w:pPr>
        <w:ind w:left="5040" w:hanging="360"/>
      </w:pPr>
    </w:lvl>
    <w:lvl w:ilvl="7" w:tplc="78918429" w:tentative="1">
      <w:start w:val="1"/>
      <w:numFmt w:val="lowerLetter"/>
      <w:lvlText w:val="%8."/>
      <w:lvlJc w:val="left"/>
      <w:pPr>
        <w:ind w:left="5760" w:hanging="360"/>
      </w:pPr>
    </w:lvl>
    <w:lvl w:ilvl="8" w:tplc="78918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7">
    <w:multiLevelType w:val="hybridMultilevel"/>
    <w:lvl w:ilvl="0" w:tplc="48396350">
      <w:start w:val="1"/>
      <w:numFmt w:val="decimal"/>
      <w:lvlText w:val="%1."/>
      <w:lvlJc w:val="left"/>
      <w:pPr>
        <w:ind w:left="720" w:hanging="360"/>
      </w:pPr>
    </w:lvl>
    <w:lvl w:ilvl="1" w:tplc="48396350" w:tentative="1">
      <w:start w:val="1"/>
      <w:numFmt w:val="lowerLetter"/>
      <w:lvlText w:val="%2."/>
      <w:lvlJc w:val="left"/>
      <w:pPr>
        <w:ind w:left="1440" w:hanging="360"/>
      </w:pPr>
    </w:lvl>
    <w:lvl w:ilvl="2" w:tplc="48396350" w:tentative="1">
      <w:start w:val="1"/>
      <w:numFmt w:val="lowerRoman"/>
      <w:lvlText w:val="%3."/>
      <w:lvlJc w:val="right"/>
      <w:pPr>
        <w:ind w:left="2160" w:hanging="180"/>
      </w:pPr>
    </w:lvl>
    <w:lvl w:ilvl="3" w:tplc="48396350" w:tentative="1">
      <w:start w:val="1"/>
      <w:numFmt w:val="decimal"/>
      <w:lvlText w:val="%4."/>
      <w:lvlJc w:val="left"/>
      <w:pPr>
        <w:ind w:left="2880" w:hanging="360"/>
      </w:pPr>
    </w:lvl>
    <w:lvl w:ilvl="4" w:tplc="48396350" w:tentative="1">
      <w:start w:val="1"/>
      <w:numFmt w:val="lowerLetter"/>
      <w:lvlText w:val="%5."/>
      <w:lvlJc w:val="left"/>
      <w:pPr>
        <w:ind w:left="3600" w:hanging="360"/>
      </w:pPr>
    </w:lvl>
    <w:lvl w:ilvl="5" w:tplc="48396350" w:tentative="1">
      <w:start w:val="1"/>
      <w:numFmt w:val="lowerRoman"/>
      <w:lvlText w:val="%6."/>
      <w:lvlJc w:val="right"/>
      <w:pPr>
        <w:ind w:left="4320" w:hanging="180"/>
      </w:pPr>
    </w:lvl>
    <w:lvl w:ilvl="6" w:tplc="48396350" w:tentative="1">
      <w:start w:val="1"/>
      <w:numFmt w:val="decimal"/>
      <w:lvlText w:val="%7."/>
      <w:lvlJc w:val="left"/>
      <w:pPr>
        <w:ind w:left="5040" w:hanging="360"/>
      </w:pPr>
    </w:lvl>
    <w:lvl w:ilvl="7" w:tplc="48396350" w:tentative="1">
      <w:start w:val="1"/>
      <w:numFmt w:val="lowerLetter"/>
      <w:lvlText w:val="%8."/>
      <w:lvlJc w:val="left"/>
      <w:pPr>
        <w:ind w:left="5760" w:hanging="360"/>
      </w:pPr>
    </w:lvl>
    <w:lvl w:ilvl="8" w:tplc="48396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6">
    <w:multiLevelType w:val="hybridMultilevel"/>
    <w:lvl w:ilvl="0" w:tplc="77144474">
      <w:start w:val="1"/>
      <w:numFmt w:val="decimal"/>
      <w:lvlText w:val="%1."/>
      <w:lvlJc w:val="left"/>
      <w:pPr>
        <w:ind w:left="720" w:hanging="360"/>
      </w:pPr>
    </w:lvl>
    <w:lvl w:ilvl="1" w:tplc="77144474" w:tentative="1">
      <w:start w:val="1"/>
      <w:numFmt w:val="lowerLetter"/>
      <w:lvlText w:val="%2."/>
      <w:lvlJc w:val="left"/>
      <w:pPr>
        <w:ind w:left="1440" w:hanging="360"/>
      </w:pPr>
    </w:lvl>
    <w:lvl w:ilvl="2" w:tplc="77144474" w:tentative="1">
      <w:start w:val="1"/>
      <w:numFmt w:val="lowerRoman"/>
      <w:lvlText w:val="%3."/>
      <w:lvlJc w:val="right"/>
      <w:pPr>
        <w:ind w:left="2160" w:hanging="180"/>
      </w:pPr>
    </w:lvl>
    <w:lvl w:ilvl="3" w:tplc="77144474" w:tentative="1">
      <w:start w:val="1"/>
      <w:numFmt w:val="decimal"/>
      <w:lvlText w:val="%4."/>
      <w:lvlJc w:val="left"/>
      <w:pPr>
        <w:ind w:left="2880" w:hanging="360"/>
      </w:pPr>
    </w:lvl>
    <w:lvl w:ilvl="4" w:tplc="77144474" w:tentative="1">
      <w:start w:val="1"/>
      <w:numFmt w:val="lowerLetter"/>
      <w:lvlText w:val="%5."/>
      <w:lvlJc w:val="left"/>
      <w:pPr>
        <w:ind w:left="3600" w:hanging="360"/>
      </w:pPr>
    </w:lvl>
    <w:lvl w:ilvl="5" w:tplc="77144474" w:tentative="1">
      <w:start w:val="1"/>
      <w:numFmt w:val="lowerRoman"/>
      <w:lvlText w:val="%6."/>
      <w:lvlJc w:val="right"/>
      <w:pPr>
        <w:ind w:left="4320" w:hanging="180"/>
      </w:pPr>
    </w:lvl>
    <w:lvl w:ilvl="6" w:tplc="77144474" w:tentative="1">
      <w:start w:val="1"/>
      <w:numFmt w:val="decimal"/>
      <w:lvlText w:val="%7."/>
      <w:lvlJc w:val="left"/>
      <w:pPr>
        <w:ind w:left="5040" w:hanging="360"/>
      </w:pPr>
    </w:lvl>
    <w:lvl w:ilvl="7" w:tplc="77144474" w:tentative="1">
      <w:start w:val="1"/>
      <w:numFmt w:val="lowerLetter"/>
      <w:lvlText w:val="%8."/>
      <w:lvlJc w:val="left"/>
      <w:pPr>
        <w:ind w:left="5760" w:hanging="360"/>
      </w:pPr>
    </w:lvl>
    <w:lvl w:ilvl="8" w:tplc="77144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5">
    <w:multiLevelType w:val="hybridMultilevel"/>
    <w:lvl w:ilvl="0" w:tplc="92572463">
      <w:start w:val="1"/>
      <w:numFmt w:val="decimal"/>
      <w:lvlText w:val="%1."/>
      <w:lvlJc w:val="left"/>
      <w:pPr>
        <w:ind w:left="720" w:hanging="360"/>
      </w:pPr>
    </w:lvl>
    <w:lvl w:ilvl="1" w:tplc="92572463" w:tentative="1">
      <w:start w:val="1"/>
      <w:numFmt w:val="lowerLetter"/>
      <w:lvlText w:val="%2."/>
      <w:lvlJc w:val="left"/>
      <w:pPr>
        <w:ind w:left="1440" w:hanging="360"/>
      </w:pPr>
    </w:lvl>
    <w:lvl w:ilvl="2" w:tplc="92572463" w:tentative="1">
      <w:start w:val="1"/>
      <w:numFmt w:val="lowerRoman"/>
      <w:lvlText w:val="%3."/>
      <w:lvlJc w:val="right"/>
      <w:pPr>
        <w:ind w:left="2160" w:hanging="180"/>
      </w:pPr>
    </w:lvl>
    <w:lvl w:ilvl="3" w:tplc="92572463" w:tentative="1">
      <w:start w:val="1"/>
      <w:numFmt w:val="decimal"/>
      <w:lvlText w:val="%4."/>
      <w:lvlJc w:val="left"/>
      <w:pPr>
        <w:ind w:left="2880" w:hanging="360"/>
      </w:pPr>
    </w:lvl>
    <w:lvl w:ilvl="4" w:tplc="92572463" w:tentative="1">
      <w:start w:val="1"/>
      <w:numFmt w:val="lowerLetter"/>
      <w:lvlText w:val="%5."/>
      <w:lvlJc w:val="left"/>
      <w:pPr>
        <w:ind w:left="3600" w:hanging="360"/>
      </w:pPr>
    </w:lvl>
    <w:lvl w:ilvl="5" w:tplc="92572463" w:tentative="1">
      <w:start w:val="1"/>
      <w:numFmt w:val="lowerRoman"/>
      <w:lvlText w:val="%6."/>
      <w:lvlJc w:val="right"/>
      <w:pPr>
        <w:ind w:left="4320" w:hanging="180"/>
      </w:pPr>
    </w:lvl>
    <w:lvl w:ilvl="6" w:tplc="92572463" w:tentative="1">
      <w:start w:val="1"/>
      <w:numFmt w:val="decimal"/>
      <w:lvlText w:val="%7."/>
      <w:lvlJc w:val="left"/>
      <w:pPr>
        <w:ind w:left="5040" w:hanging="360"/>
      </w:pPr>
    </w:lvl>
    <w:lvl w:ilvl="7" w:tplc="92572463" w:tentative="1">
      <w:start w:val="1"/>
      <w:numFmt w:val="lowerLetter"/>
      <w:lvlText w:val="%8."/>
      <w:lvlJc w:val="left"/>
      <w:pPr>
        <w:ind w:left="5760" w:hanging="360"/>
      </w:pPr>
    </w:lvl>
    <w:lvl w:ilvl="8" w:tplc="9257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4">
    <w:multiLevelType w:val="hybridMultilevel"/>
    <w:lvl w:ilvl="0" w:tplc="98902186">
      <w:start w:val="1"/>
      <w:numFmt w:val="decimal"/>
      <w:lvlText w:val="%1."/>
      <w:lvlJc w:val="left"/>
      <w:pPr>
        <w:ind w:left="720" w:hanging="360"/>
      </w:pPr>
    </w:lvl>
    <w:lvl w:ilvl="1" w:tplc="98902186" w:tentative="1">
      <w:start w:val="1"/>
      <w:numFmt w:val="lowerLetter"/>
      <w:lvlText w:val="%2."/>
      <w:lvlJc w:val="left"/>
      <w:pPr>
        <w:ind w:left="1440" w:hanging="360"/>
      </w:pPr>
    </w:lvl>
    <w:lvl w:ilvl="2" w:tplc="98902186" w:tentative="1">
      <w:start w:val="1"/>
      <w:numFmt w:val="lowerRoman"/>
      <w:lvlText w:val="%3."/>
      <w:lvlJc w:val="right"/>
      <w:pPr>
        <w:ind w:left="2160" w:hanging="180"/>
      </w:pPr>
    </w:lvl>
    <w:lvl w:ilvl="3" w:tplc="98902186" w:tentative="1">
      <w:start w:val="1"/>
      <w:numFmt w:val="decimal"/>
      <w:lvlText w:val="%4."/>
      <w:lvlJc w:val="left"/>
      <w:pPr>
        <w:ind w:left="2880" w:hanging="360"/>
      </w:pPr>
    </w:lvl>
    <w:lvl w:ilvl="4" w:tplc="98902186" w:tentative="1">
      <w:start w:val="1"/>
      <w:numFmt w:val="lowerLetter"/>
      <w:lvlText w:val="%5."/>
      <w:lvlJc w:val="left"/>
      <w:pPr>
        <w:ind w:left="3600" w:hanging="360"/>
      </w:pPr>
    </w:lvl>
    <w:lvl w:ilvl="5" w:tplc="98902186" w:tentative="1">
      <w:start w:val="1"/>
      <w:numFmt w:val="lowerRoman"/>
      <w:lvlText w:val="%6."/>
      <w:lvlJc w:val="right"/>
      <w:pPr>
        <w:ind w:left="4320" w:hanging="180"/>
      </w:pPr>
    </w:lvl>
    <w:lvl w:ilvl="6" w:tplc="98902186" w:tentative="1">
      <w:start w:val="1"/>
      <w:numFmt w:val="decimal"/>
      <w:lvlText w:val="%7."/>
      <w:lvlJc w:val="left"/>
      <w:pPr>
        <w:ind w:left="5040" w:hanging="360"/>
      </w:pPr>
    </w:lvl>
    <w:lvl w:ilvl="7" w:tplc="98902186" w:tentative="1">
      <w:start w:val="1"/>
      <w:numFmt w:val="lowerLetter"/>
      <w:lvlText w:val="%8."/>
      <w:lvlJc w:val="left"/>
      <w:pPr>
        <w:ind w:left="5760" w:hanging="360"/>
      </w:pPr>
    </w:lvl>
    <w:lvl w:ilvl="8" w:tplc="98902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3">
    <w:multiLevelType w:val="hybridMultilevel"/>
    <w:lvl w:ilvl="0" w:tplc="34249524">
      <w:start w:val="1"/>
      <w:numFmt w:val="decimal"/>
      <w:lvlText w:val="%1."/>
      <w:lvlJc w:val="left"/>
      <w:pPr>
        <w:ind w:left="720" w:hanging="360"/>
      </w:pPr>
    </w:lvl>
    <w:lvl w:ilvl="1" w:tplc="34249524" w:tentative="1">
      <w:start w:val="1"/>
      <w:numFmt w:val="lowerLetter"/>
      <w:lvlText w:val="%2."/>
      <w:lvlJc w:val="left"/>
      <w:pPr>
        <w:ind w:left="1440" w:hanging="360"/>
      </w:pPr>
    </w:lvl>
    <w:lvl w:ilvl="2" w:tplc="34249524" w:tentative="1">
      <w:start w:val="1"/>
      <w:numFmt w:val="lowerRoman"/>
      <w:lvlText w:val="%3."/>
      <w:lvlJc w:val="right"/>
      <w:pPr>
        <w:ind w:left="2160" w:hanging="180"/>
      </w:pPr>
    </w:lvl>
    <w:lvl w:ilvl="3" w:tplc="34249524" w:tentative="1">
      <w:start w:val="1"/>
      <w:numFmt w:val="decimal"/>
      <w:lvlText w:val="%4."/>
      <w:lvlJc w:val="left"/>
      <w:pPr>
        <w:ind w:left="2880" w:hanging="360"/>
      </w:pPr>
    </w:lvl>
    <w:lvl w:ilvl="4" w:tplc="34249524" w:tentative="1">
      <w:start w:val="1"/>
      <w:numFmt w:val="lowerLetter"/>
      <w:lvlText w:val="%5."/>
      <w:lvlJc w:val="left"/>
      <w:pPr>
        <w:ind w:left="3600" w:hanging="360"/>
      </w:pPr>
    </w:lvl>
    <w:lvl w:ilvl="5" w:tplc="34249524" w:tentative="1">
      <w:start w:val="1"/>
      <w:numFmt w:val="lowerRoman"/>
      <w:lvlText w:val="%6."/>
      <w:lvlJc w:val="right"/>
      <w:pPr>
        <w:ind w:left="4320" w:hanging="180"/>
      </w:pPr>
    </w:lvl>
    <w:lvl w:ilvl="6" w:tplc="34249524" w:tentative="1">
      <w:start w:val="1"/>
      <w:numFmt w:val="decimal"/>
      <w:lvlText w:val="%7."/>
      <w:lvlJc w:val="left"/>
      <w:pPr>
        <w:ind w:left="5040" w:hanging="360"/>
      </w:pPr>
    </w:lvl>
    <w:lvl w:ilvl="7" w:tplc="34249524" w:tentative="1">
      <w:start w:val="1"/>
      <w:numFmt w:val="lowerLetter"/>
      <w:lvlText w:val="%8."/>
      <w:lvlJc w:val="left"/>
      <w:pPr>
        <w:ind w:left="5760" w:hanging="360"/>
      </w:pPr>
    </w:lvl>
    <w:lvl w:ilvl="8" w:tplc="3424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2">
    <w:multiLevelType w:val="hybridMultilevel"/>
    <w:lvl w:ilvl="0" w:tplc="88587450">
      <w:start w:val="1"/>
      <w:numFmt w:val="decimal"/>
      <w:lvlText w:val="%1."/>
      <w:lvlJc w:val="left"/>
      <w:pPr>
        <w:ind w:left="720" w:hanging="360"/>
      </w:pPr>
    </w:lvl>
    <w:lvl w:ilvl="1" w:tplc="88587450" w:tentative="1">
      <w:start w:val="1"/>
      <w:numFmt w:val="lowerLetter"/>
      <w:lvlText w:val="%2."/>
      <w:lvlJc w:val="left"/>
      <w:pPr>
        <w:ind w:left="1440" w:hanging="360"/>
      </w:pPr>
    </w:lvl>
    <w:lvl w:ilvl="2" w:tplc="88587450" w:tentative="1">
      <w:start w:val="1"/>
      <w:numFmt w:val="lowerRoman"/>
      <w:lvlText w:val="%3."/>
      <w:lvlJc w:val="right"/>
      <w:pPr>
        <w:ind w:left="2160" w:hanging="180"/>
      </w:pPr>
    </w:lvl>
    <w:lvl w:ilvl="3" w:tplc="88587450" w:tentative="1">
      <w:start w:val="1"/>
      <w:numFmt w:val="decimal"/>
      <w:lvlText w:val="%4."/>
      <w:lvlJc w:val="left"/>
      <w:pPr>
        <w:ind w:left="2880" w:hanging="360"/>
      </w:pPr>
    </w:lvl>
    <w:lvl w:ilvl="4" w:tplc="88587450" w:tentative="1">
      <w:start w:val="1"/>
      <w:numFmt w:val="lowerLetter"/>
      <w:lvlText w:val="%5."/>
      <w:lvlJc w:val="left"/>
      <w:pPr>
        <w:ind w:left="3600" w:hanging="360"/>
      </w:pPr>
    </w:lvl>
    <w:lvl w:ilvl="5" w:tplc="88587450" w:tentative="1">
      <w:start w:val="1"/>
      <w:numFmt w:val="lowerRoman"/>
      <w:lvlText w:val="%6."/>
      <w:lvlJc w:val="right"/>
      <w:pPr>
        <w:ind w:left="4320" w:hanging="180"/>
      </w:pPr>
    </w:lvl>
    <w:lvl w:ilvl="6" w:tplc="88587450" w:tentative="1">
      <w:start w:val="1"/>
      <w:numFmt w:val="decimal"/>
      <w:lvlText w:val="%7."/>
      <w:lvlJc w:val="left"/>
      <w:pPr>
        <w:ind w:left="5040" w:hanging="360"/>
      </w:pPr>
    </w:lvl>
    <w:lvl w:ilvl="7" w:tplc="88587450" w:tentative="1">
      <w:start w:val="1"/>
      <w:numFmt w:val="lowerLetter"/>
      <w:lvlText w:val="%8."/>
      <w:lvlJc w:val="left"/>
      <w:pPr>
        <w:ind w:left="5760" w:hanging="360"/>
      </w:pPr>
    </w:lvl>
    <w:lvl w:ilvl="8" w:tplc="88587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1">
    <w:multiLevelType w:val="hybridMultilevel"/>
    <w:lvl w:ilvl="0" w:tplc="71927271">
      <w:start w:val="1"/>
      <w:numFmt w:val="decimal"/>
      <w:lvlText w:val="%1."/>
      <w:lvlJc w:val="left"/>
      <w:pPr>
        <w:ind w:left="720" w:hanging="360"/>
      </w:pPr>
    </w:lvl>
    <w:lvl w:ilvl="1" w:tplc="71927271" w:tentative="1">
      <w:start w:val="1"/>
      <w:numFmt w:val="lowerLetter"/>
      <w:lvlText w:val="%2."/>
      <w:lvlJc w:val="left"/>
      <w:pPr>
        <w:ind w:left="1440" w:hanging="360"/>
      </w:pPr>
    </w:lvl>
    <w:lvl w:ilvl="2" w:tplc="71927271" w:tentative="1">
      <w:start w:val="1"/>
      <w:numFmt w:val="lowerRoman"/>
      <w:lvlText w:val="%3."/>
      <w:lvlJc w:val="right"/>
      <w:pPr>
        <w:ind w:left="2160" w:hanging="180"/>
      </w:pPr>
    </w:lvl>
    <w:lvl w:ilvl="3" w:tplc="71927271" w:tentative="1">
      <w:start w:val="1"/>
      <w:numFmt w:val="decimal"/>
      <w:lvlText w:val="%4."/>
      <w:lvlJc w:val="left"/>
      <w:pPr>
        <w:ind w:left="2880" w:hanging="360"/>
      </w:pPr>
    </w:lvl>
    <w:lvl w:ilvl="4" w:tplc="71927271" w:tentative="1">
      <w:start w:val="1"/>
      <w:numFmt w:val="lowerLetter"/>
      <w:lvlText w:val="%5."/>
      <w:lvlJc w:val="left"/>
      <w:pPr>
        <w:ind w:left="3600" w:hanging="360"/>
      </w:pPr>
    </w:lvl>
    <w:lvl w:ilvl="5" w:tplc="71927271" w:tentative="1">
      <w:start w:val="1"/>
      <w:numFmt w:val="lowerRoman"/>
      <w:lvlText w:val="%6."/>
      <w:lvlJc w:val="right"/>
      <w:pPr>
        <w:ind w:left="4320" w:hanging="180"/>
      </w:pPr>
    </w:lvl>
    <w:lvl w:ilvl="6" w:tplc="71927271" w:tentative="1">
      <w:start w:val="1"/>
      <w:numFmt w:val="decimal"/>
      <w:lvlText w:val="%7."/>
      <w:lvlJc w:val="left"/>
      <w:pPr>
        <w:ind w:left="5040" w:hanging="360"/>
      </w:pPr>
    </w:lvl>
    <w:lvl w:ilvl="7" w:tplc="71927271" w:tentative="1">
      <w:start w:val="1"/>
      <w:numFmt w:val="lowerLetter"/>
      <w:lvlText w:val="%8."/>
      <w:lvlJc w:val="left"/>
      <w:pPr>
        <w:ind w:left="5760" w:hanging="360"/>
      </w:pPr>
    </w:lvl>
    <w:lvl w:ilvl="8" w:tplc="7192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0">
    <w:multiLevelType w:val="hybridMultilevel"/>
    <w:lvl w:ilvl="0" w:tplc="99611173">
      <w:start w:val="1"/>
      <w:numFmt w:val="decimal"/>
      <w:lvlText w:val="%1."/>
      <w:lvlJc w:val="left"/>
      <w:pPr>
        <w:ind w:left="720" w:hanging="360"/>
      </w:pPr>
    </w:lvl>
    <w:lvl w:ilvl="1" w:tplc="99611173" w:tentative="1">
      <w:start w:val="1"/>
      <w:numFmt w:val="lowerLetter"/>
      <w:lvlText w:val="%2."/>
      <w:lvlJc w:val="left"/>
      <w:pPr>
        <w:ind w:left="1440" w:hanging="360"/>
      </w:pPr>
    </w:lvl>
    <w:lvl w:ilvl="2" w:tplc="99611173" w:tentative="1">
      <w:start w:val="1"/>
      <w:numFmt w:val="lowerRoman"/>
      <w:lvlText w:val="%3."/>
      <w:lvlJc w:val="right"/>
      <w:pPr>
        <w:ind w:left="2160" w:hanging="180"/>
      </w:pPr>
    </w:lvl>
    <w:lvl w:ilvl="3" w:tplc="99611173" w:tentative="1">
      <w:start w:val="1"/>
      <w:numFmt w:val="decimal"/>
      <w:lvlText w:val="%4."/>
      <w:lvlJc w:val="left"/>
      <w:pPr>
        <w:ind w:left="2880" w:hanging="360"/>
      </w:pPr>
    </w:lvl>
    <w:lvl w:ilvl="4" w:tplc="99611173" w:tentative="1">
      <w:start w:val="1"/>
      <w:numFmt w:val="lowerLetter"/>
      <w:lvlText w:val="%5."/>
      <w:lvlJc w:val="left"/>
      <w:pPr>
        <w:ind w:left="3600" w:hanging="360"/>
      </w:pPr>
    </w:lvl>
    <w:lvl w:ilvl="5" w:tplc="99611173" w:tentative="1">
      <w:start w:val="1"/>
      <w:numFmt w:val="lowerRoman"/>
      <w:lvlText w:val="%6."/>
      <w:lvlJc w:val="right"/>
      <w:pPr>
        <w:ind w:left="4320" w:hanging="180"/>
      </w:pPr>
    </w:lvl>
    <w:lvl w:ilvl="6" w:tplc="99611173" w:tentative="1">
      <w:start w:val="1"/>
      <w:numFmt w:val="decimal"/>
      <w:lvlText w:val="%7."/>
      <w:lvlJc w:val="left"/>
      <w:pPr>
        <w:ind w:left="5040" w:hanging="360"/>
      </w:pPr>
    </w:lvl>
    <w:lvl w:ilvl="7" w:tplc="99611173" w:tentative="1">
      <w:start w:val="1"/>
      <w:numFmt w:val="lowerLetter"/>
      <w:lvlText w:val="%8."/>
      <w:lvlJc w:val="left"/>
      <w:pPr>
        <w:ind w:left="5760" w:hanging="360"/>
      </w:pPr>
    </w:lvl>
    <w:lvl w:ilvl="8" w:tplc="9961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9">
    <w:multiLevelType w:val="hybridMultilevel"/>
    <w:lvl w:ilvl="0" w:tplc="32936226">
      <w:start w:val="1"/>
      <w:numFmt w:val="decimal"/>
      <w:lvlText w:val="%1."/>
      <w:lvlJc w:val="left"/>
      <w:pPr>
        <w:ind w:left="720" w:hanging="360"/>
      </w:pPr>
    </w:lvl>
    <w:lvl w:ilvl="1" w:tplc="32936226" w:tentative="1">
      <w:start w:val="1"/>
      <w:numFmt w:val="lowerLetter"/>
      <w:lvlText w:val="%2."/>
      <w:lvlJc w:val="left"/>
      <w:pPr>
        <w:ind w:left="1440" w:hanging="360"/>
      </w:pPr>
    </w:lvl>
    <w:lvl w:ilvl="2" w:tplc="32936226" w:tentative="1">
      <w:start w:val="1"/>
      <w:numFmt w:val="lowerRoman"/>
      <w:lvlText w:val="%3."/>
      <w:lvlJc w:val="right"/>
      <w:pPr>
        <w:ind w:left="2160" w:hanging="180"/>
      </w:pPr>
    </w:lvl>
    <w:lvl w:ilvl="3" w:tplc="32936226" w:tentative="1">
      <w:start w:val="1"/>
      <w:numFmt w:val="decimal"/>
      <w:lvlText w:val="%4."/>
      <w:lvlJc w:val="left"/>
      <w:pPr>
        <w:ind w:left="2880" w:hanging="360"/>
      </w:pPr>
    </w:lvl>
    <w:lvl w:ilvl="4" w:tplc="32936226" w:tentative="1">
      <w:start w:val="1"/>
      <w:numFmt w:val="lowerLetter"/>
      <w:lvlText w:val="%5."/>
      <w:lvlJc w:val="left"/>
      <w:pPr>
        <w:ind w:left="3600" w:hanging="360"/>
      </w:pPr>
    </w:lvl>
    <w:lvl w:ilvl="5" w:tplc="32936226" w:tentative="1">
      <w:start w:val="1"/>
      <w:numFmt w:val="lowerRoman"/>
      <w:lvlText w:val="%6."/>
      <w:lvlJc w:val="right"/>
      <w:pPr>
        <w:ind w:left="4320" w:hanging="180"/>
      </w:pPr>
    </w:lvl>
    <w:lvl w:ilvl="6" w:tplc="32936226" w:tentative="1">
      <w:start w:val="1"/>
      <w:numFmt w:val="decimal"/>
      <w:lvlText w:val="%7."/>
      <w:lvlJc w:val="left"/>
      <w:pPr>
        <w:ind w:left="5040" w:hanging="360"/>
      </w:pPr>
    </w:lvl>
    <w:lvl w:ilvl="7" w:tplc="32936226" w:tentative="1">
      <w:start w:val="1"/>
      <w:numFmt w:val="lowerLetter"/>
      <w:lvlText w:val="%8."/>
      <w:lvlJc w:val="left"/>
      <w:pPr>
        <w:ind w:left="5760" w:hanging="360"/>
      </w:pPr>
    </w:lvl>
    <w:lvl w:ilvl="8" w:tplc="32936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8">
    <w:multiLevelType w:val="hybridMultilevel"/>
    <w:lvl w:ilvl="0" w:tplc="23083947">
      <w:start w:val="1"/>
      <w:numFmt w:val="decimal"/>
      <w:lvlText w:val="%1."/>
      <w:lvlJc w:val="left"/>
      <w:pPr>
        <w:ind w:left="720" w:hanging="360"/>
      </w:pPr>
    </w:lvl>
    <w:lvl w:ilvl="1" w:tplc="23083947" w:tentative="1">
      <w:start w:val="1"/>
      <w:numFmt w:val="lowerLetter"/>
      <w:lvlText w:val="%2."/>
      <w:lvlJc w:val="left"/>
      <w:pPr>
        <w:ind w:left="1440" w:hanging="360"/>
      </w:pPr>
    </w:lvl>
    <w:lvl w:ilvl="2" w:tplc="23083947" w:tentative="1">
      <w:start w:val="1"/>
      <w:numFmt w:val="lowerRoman"/>
      <w:lvlText w:val="%3."/>
      <w:lvlJc w:val="right"/>
      <w:pPr>
        <w:ind w:left="2160" w:hanging="180"/>
      </w:pPr>
    </w:lvl>
    <w:lvl w:ilvl="3" w:tplc="23083947" w:tentative="1">
      <w:start w:val="1"/>
      <w:numFmt w:val="decimal"/>
      <w:lvlText w:val="%4."/>
      <w:lvlJc w:val="left"/>
      <w:pPr>
        <w:ind w:left="2880" w:hanging="360"/>
      </w:pPr>
    </w:lvl>
    <w:lvl w:ilvl="4" w:tplc="23083947" w:tentative="1">
      <w:start w:val="1"/>
      <w:numFmt w:val="lowerLetter"/>
      <w:lvlText w:val="%5."/>
      <w:lvlJc w:val="left"/>
      <w:pPr>
        <w:ind w:left="3600" w:hanging="360"/>
      </w:pPr>
    </w:lvl>
    <w:lvl w:ilvl="5" w:tplc="23083947" w:tentative="1">
      <w:start w:val="1"/>
      <w:numFmt w:val="lowerRoman"/>
      <w:lvlText w:val="%6."/>
      <w:lvlJc w:val="right"/>
      <w:pPr>
        <w:ind w:left="4320" w:hanging="180"/>
      </w:pPr>
    </w:lvl>
    <w:lvl w:ilvl="6" w:tplc="23083947" w:tentative="1">
      <w:start w:val="1"/>
      <w:numFmt w:val="decimal"/>
      <w:lvlText w:val="%7."/>
      <w:lvlJc w:val="left"/>
      <w:pPr>
        <w:ind w:left="5040" w:hanging="360"/>
      </w:pPr>
    </w:lvl>
    <w:lvl w:ilvl="7" w:tplc="23083947" w:tentative="1">
      <w:start w:val="1"/>
      <w:numFmt w:val="lowerLetter"/>
      <w:lvlText w:val="%8."/>
      <w:lvlJc w:val="left"/>
      <w:pPr>
        <w:ind w:left="5760" w:hanging="360"/>
      </w:pPr>
    </w:lvl>
    <w:lvl w:ilvl="8" w:tplc="2308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7">
    <w:multiLevelType w:val="hybridMultilevel"/>
    <w:lvl w:ilvl="0" w:tplc="68097152">
      <w:start w:val="1"/>
      <w:numFmt w:val="decimal"/>
      <w:lvlText w:val="%1."/>
      <w:lvlJc w:val="left"/>
      <w:pPr>
        <w:ind w:left="720" w:hanging="360"/>
      </w:pPr>
    </w:lvl>
    <w:lvl w:ilvl="1" w:tplc="68097152" w:tentative="1">
      <w:start w:val="1"/>
      <w:numFmt w:val="lowerLetter"/>
      <w:lvlText w:val="%2."/>
      <w:lvlJc w:val="left"/>
      <w:pPr>
        <w:ind w:left="1440" w:hanging="360"/>
      </w:pPr>
    </w:lvl>
    <w:lvl w:ilvl="2" w:tplc="68097152" w:tentative="1">
      <w:start w:val="1"/>
      <w:numFmt w:val="lowerRoman"/>
      <w:lvlText w:val="%3."/>
      <w:lvlJc w:val="right"/>
      <w:pPr>
        <w:ind w:left="2160" w:hanging="180"/>
      </w:pPr>
    </w:lvl>
    <w:lvl w:ilvl="3" w:tplc="68097152" w:tentative="1">
      <w:start w:val="1"/>
      <w:numFmt w:val="decimal"/>
      <w:lvlText w:val="%4."/>
      <w:lvlJc w:val="left"/>
      <w:pPr>
        <w:ind w:left="2880" w:hanging="360"/>
      </w:pPr>
    </w:lvl>
    <w:lvl w:ilvl="4" w:tplc="68097152" w:tentative="1">
      <w:start w:val="1"/>
      <w:numFmt w:val="lowerLetter"/>
      <w:lvlText w:val="%5."/>
      <w:lvlJc w:val="left"/>
      <w:pPr>
        <w:ind w:left="3600" w:hanging="360"/>
      </w:pPr>
    </w:lvl>
    <w:lvl w:ilvl="5" w:tplc="68097152" w:tentative="1">
      <w:start w:val="1"/>
      <w:numFmt w:val="lowerRoman"/>
      <w:lvlText w:val="%6."/>
      <w:lvlJc w:val="right"/>
      <w:pPr>
        <w:ind w:left="4320" w:hanging="180"/>
      </w:pPr>
    </w:lvl>
    <w:lvl w:ilvl="6" w:tplc="68097152" w:tentative="1">
      <w:start w:val="1"/>
      <w:numFmt w:val="decimal"/>
      <w:lvlText w:val="%7."/>
      <w:lvlJc w:val="left"/>
      <w:pPr>
        <w:ind w:left="5040" w:hanging="360"/>
      </w:pPr>
    </w:lvl>
    <w:lvl w:ilvl="7" w:tplc="68097152" w:tentative="1">
      <w:start w:val="1"/>
      <w:numFmt w:val="lowerLetter"/>
      <w:lvlText w:val="%8."/>
      <w:lvlJc w:val="left"/>
      <w:pPr>
        <w:ind w:left="5760" w:hanging="360"/>
      </w:pPr>
    </w:lvl>
    <w:lvl w:ilvl="8" w:tplc="6809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6">
    <w:multiLevelType w:val="hybridMultilevel"/>
    <w:lvl w:ilvl="0" w:tplc="46939017">
      <w:start w:val="1"/>
      <w:numFmt w:val="decimal"/>
      <w:lvlText w:val="%1."/>
      <w:lvlJc w:val="left"/>
      <w:pPr>
        <w:ind w:left="720" w:hanging="360"/>
      </w:pPr>
    </w:lvl>
    <w:lvl w:ilvl="1" w:tplc="46939017" w:tentative="1">
      <w:start w:val="1"/>
      <w:numFmt w:val="lowerLetter"/>
      <w:lvlText w:val="%2."/>
      <w:lvlJc w:val="left"/>
      <w:pPr>
        <w:ind w:left="1440" w:hanging="360"/>
      </w:pPr>
    </w:lvl>
    <w:lvl w:ilvl="2" w:tplc="46939017" w:tentative="1">
      <w:start w:val="1"/>
      <w:numFmt w:val="lowerRoman"/>
      <w:lvlText w:val="%3."/>
      <w:lvlJc w:val="right"/>
      <w:pPr>
        <w:ind w:left="2160" w:hanging="180"/>
      </w:pPr>
    </w:lvl>
    <w:lvl w:ilvl="3" w:tplc="46939017" w:tentative="1">
      <w:start w:val="1"/>
      <w:numFmt w:val="decimal"/>
      <w:lvlText w:val="%4."/>
      <w:lvlJc w:val="left"/>
      <w:pPr>
        <w:ind w:left="2880" w:hanging="360"/>
      </w:pPr>
    </w:lvl>
    <w:lvl w:ilvl="4" w:tplc="46939017" w:tentative="1">
      <w:start w:val="1"/>
      <w:numFmt w:val="lowerLetter"/>
      <w:lvlText w:val="%5."/>
      <w:lvlJc w:val="left"/>
      <w:pPr>
        <w:ind w:left="3600" w:hanging="360"/>
      </w:pPr>
    </w:lvl>
    <w:lvl w:ilvl="5" w:tplc="46939017" w:tentative="1">
      <w:start w:val="1"/>
      <w:numFmt w:val="lowerRoman"/>
      <w:lvlText w:val="%6."/>
      <w:lvlJc w:val="right"/>
      <w:pPr>
        <w:ind w:left="4320" w:hanging="180"/>
      </w:pPr>
    </w:lvl>
    <w:lvl w:ilvl="6" w:tplc="46939017" w:tentative="1">
      <w:start w:val="1"/>
      <w:numFmt w:val="decimal"/>
      <w:lvlText w:val="%7."/>
      <w:lvlJc w:val="left"/>
      <w:pPr>
        <w:ind w:left="5040" w:hanging="360"/>
      </w:pPr>
    </w:lvl>
    <w:lvl w:ilvl="7" w:tplc="46939017" w:tentative="1">
      <w:start w:val="1"/>
      <w:numFmt w:val="lowerLetter"/>
      <w:lvlText w:val="%8."/>
      <w:lvlJc w:val="left"/>
      <w:pPr>
        <w:ind w:left="5760" w:hanging="360"/>
      </w:pPr>
    </w:lvl>
    <w:lvl w:ilvl="8" w:tplc="46939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5">
    <w:multiLevelType w:val="hybridMultilevel"/>
    <w:lvl w:ilvl="0" w:tplc="26417996">
      <w:start w:val="1"/>
      <w:numFmt w:val="decimal"/>
      <w:lvlText w:val="%1."/>
      <w:lvlJc w:val="left"/>
      <w:pPr>
        <w:ind w:left="720" w:hanging="360"/>
      </w:pPr>
    </w:lvl>
    <w:lvl w:ilvl="1" w:tplc="26417996" w:tentative="1">
      <w:start w:val="1"/>
      <w:numFmt w:val="lowerLetter"/>
      <w:lvlText w:val="%2."/>
      <w:lvlJc w:val="left"/>
      <w:pPr>
        <w:ind w:left="1440" w:hanging="360"/>
      </w:pPr>
    </w:lvl>
    <w:lvl w:ilvl="2" w:tplc="26417996" w:tentative="1">
      <w:start w:val="1"/>
      <w:numFmt w:val="lowerRoman"/>
      <w:lvlText w:val="%3."/>
      <w:lvlJc w:val="right"/>
      <w:pPr>
        <w:ind w:left="2160" w:hanging="180"/>
      </w:pPr>
    </w:lvl>
    <w:lvl w:ilvl="3" w:tplc="26417996" w:tentative="1">
      <w:start w:val="1"/>
      <w:numFmt w:val="decimal"/>
      <w:lvlText w:val="%4."/>
      <w:lvlJc w:val="left"/>
      <w:pPr>
        <w:ind w:left="2880" w:hanging="360"/>
      </w:pPr>
    </w:lvl>
    <w:lvl w:ilvl="4" w:tplc="26417996" w:tentative="1">
      <w:start w:val="1"/>
      <w:numFmt w:val="lowerLetter"/>
      <w:lvlText w:val="%5."/>
      <w:lvlJc w:val="left"/>
      <w:pPr>
        <w:ind w:left="3600" w:hanging="360"/>
      </w:pPr>
    </w:lvl>
    <w:lvl w:ilvl="5" w:tplc="26417996" w:tentative="1">
      <w:start w:val="1"/>
      <w:numFmt w:val="lowerRoman"/>
      <w:lvlText w:val="%6."/>
      <w:lvlJc w:val="right"/>
      <w:pPr>
        <w:ind w:left="4320" w:hanging="180"/>
      </w:pPr>
    </w:lvl>
    <w:lvl w:ilvl="6" w:tplc="26417996" w:tentative="1">
      <w:start w:val="1"/>
      <w:numFmt w:val="decimal"/>
      <w:lvlText w:val="%7."/>
      <w:lvlJc w:val="left"/>
      <w:pPr>
        <w:ind w:left="5040" w:hanging="360"/>
      </w:pPr>
    </w:lvl>
    <w:lvl w:ilvl="7" w:tplc="26417996" w:tentative="1">
      <w:start w:val="1"/>
      <w:numFmt w:val="lowerLetter"/>
      <w:lvlText w:val="%8."/>
      <w:lvlJc w:val="left"/>
      <w:pPr>
        <w:ind w:left="5760" w:hanging="360"/>
      </w:pPr>
    </w:lvl>
    <w:lvl w:ilvl="8" w:tplc="26417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4">
    <w:multiLevelType w:val="hybridMultilevel"/>
    <w:lvl w:ilvl="0" w:tplc="63699741">
      <w:start w:val="1"/>
      <w:numFmt w:val="decimal"/>
      <w:lvlText w:val="%1."/>
      <w:lvlJc w:val="left"/>
      <w:pPr>
        <w:ind w:left="720" w:hanging="360"/>
      </w:pPr>
    </w:lvl>
    <w:lvl w:ilvl="1" w:tplc="63699741" w:tentative="1">
      <w:start w:val="1"/>
      <w:numFmt w:val="lowerLetter"/>
      <w:lvlText w:val="%2."/>
      <w:lvlJc w:val="left"/>
      <w:pPr>
        <w:ind w:left="1440" w:hanging="360"/>
      </w:pPr>
    </w:lvl>
    <w:lvl w:ilvl="2" w:tplc="63699741" w:tentative="1">
      <w:start w:val="1"/>
      <w:numFmt w:val="lowerRoman"/>
      <w:lvlText w:val="%3."/>
      <w:lvlJc w:val="right"/>
      <w:pPr>
        <w:ind w:left="2160" w:hanging="180"/>
      </w:pPr>
    </w:lvl>
    <w:lvl w:ilvl="3" w:tplc="63699741" w:tentative="1">
      <w:start w:val="1"/>
      <w:numFmt w:val="decimal"/>
      <w:lvlText w:val="%4."/>
      <w:lvlJc w:val="left"/>
      <w:pPr>
        <w:ind w:left="2880" w:hanging="360"/>
      </w:pPr>
    </w:lvl>
    <w:lvl w:ilvl="4" w:tplc="63699741" w:tentative="1">
      <w:start w:val="1"/>
      <w:numFmt w:val="lowerLetter"/>
      <w:lvlText w:val="%5."/>
      <w:lvlJc w:val="left"/>
      <w:pPr>
        <w:ind w:left="3600" w:hanging="360"/>
      </w:pPr>
    </w:lvl>
    <w:lvl w:ilvl="5" w:tplc="63699741" w:tentative="1">
      <w:start w:val="1"/>
      <w:numFmt w:val="lowerRoman"/>
      <w:lvlText w:val="%6."/>
      <w:lvlJc w:val="right"/>
      <w:pPr>
        <w:ind w:left="4320" w:hanging="180"/>
      </w:pPr>
    </w:lvl>
    <w:lvl w:ilvl="6" w:tplc="63699741" w:tentative="1">
      <w:start w:val="1"/>
      <w:numFmt w:val="decimal"/>
      <w:lvlText w:val="%7."/>
      <w:lvlJc w:val="left"/>
      <w:pPr>
        <w:ind w:left="5040" w:hanging="360"/>
      </w:pPr>
    </w:lvl>
    <w:lvl w:ilvl="7" w:tplc="63699741" w:tentative="1">
      <w:start w:val="1"/>
      <w:numFmt w:val="lowerLetter"/>
      <w:lvlText w:val="%8."/>
      <w:lvlJc w:val="left"/>
      <w:pPr>
        <w:ind w:left="5760" w:hanging="360"/>
      </w:pPr>
    </w:lvl>
    <w:lvl w:ilvl="8" w:tplc="63699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3">
    <w:multiLevelType w:val="hybridMultilevel"/>
    <w:lvl w:ilvl="0" w:tplc="58320409">
      <w:start w:val="1"/>
      <w:numFmt w:val="decimal"/>
      <w:lvlText w:val="%1."/>
      <w:lvlJc w:val="left"/>
      <w:pPr>
        <w:ind w:left="720" w:hanging="360"/>
      </w:pPr>
    </w:lvl>
    <w:lvl w:ilvl="1" w:tplc="58320409" w:tentative="1">
      <w:start w:val="1"/>
      <w:numFmt w:val="lowerLetter"/>
      <w:lvlText w:val="%2."/>
      <w:lvlJc w:val="left"/>
      <w:pPr>
        <w:ind w:left="1440" w:hanging="360"/>
      </w:pPr>
    </w:lvl>
    <w:lvl w:ilvl="2" w:tplc="58320409" w:tentative="1">
      <w:start w:val="1"/>
      <w:numFmt w:val="lowerRoman"/>
      <w:lvlText w:val="%3."/>
      <w:lvlJc w:val="right"/>
      <w:pPr>
        <w:ind w:left="2160" w:hanging="180"/>
      </w:pPr>
    </w:lvl>
    <w:lvl w:ilvl="3" w:tplc="58320409" w:tentative="1">
      <w:start w:val="1"/>
      <w:numFmt w:val="decimal"/>
      <w:lvlText w:val="%4."/>
      <w:lvlJc w:val="left"/>
      <w:pPr>
        <w:ind w:left="2880" w:hanging="360"/>
      </w:pPr>
    </w:lvl>
    <w:lvl w:ilvl="4" w:tplc="58320409" w:tentative="1">
      <w:start w:val="1"/>
      <w:numFmt w:val="lowerLetter"/>
      <w:lvlText w:val="%5."/>
      <w:lvlJc w:val="left"/>
      <w:pPr>
        <w:ind w:left="3600" w:hanging="360"/>
      </w:pPr>
    </w:lvl>
    <w:lvl w:ilvl="5" w:tplc="58320409" w:tentative="1">
      <w:start w:val="1"/>
      <w:numFmt w:val="lowerRoman"/>
      <w:lvlText w:val="%6."/>
      <w:lvlJc w:val="right"/>
      <w:pPr>
        <w:ind w:left="4320" w:hanging="180"/>
      </w:pPr>
    </w:lvl>
    <w:lvl w:ilvl="6" w:tplc="58320409" w:tentative="1">
      <w:start w:val="1"/>
      <w:numFmt w:val="decimal"/>
      <w:lvlText w:val="%7."/>
      <w:lvlJc w:val="left"/>
      <w:pPr>
        <w:ind w:left="5040" w:hanging="360"/>
      </w:pPr>
    </w:lvl>
    <w:lvl w:ilvl="7" w:tplc="58320409" w:tentative="1">
      <w:start w:val="1"/>
      <w:numFmt w:val="lowerLetter"/>
      <w:lvlText w:val="%8."/>
      <w:lvlJc w:val="left"/>
      <w:pPr>
        <w:ind w:left="5760" w:hanging="360"/>
      </w:pPr>
    </w:lvl>
    <w:lvl w:ilvl="8" w:tplc="5832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2">
    <w:multiLevelType w:val="hybridMultilevel"/>
    <w:lvl w:ilvl="0" w:tplc="63268377">
      <w:start w:val="1"/>
      <w:numFmt w:val="decimal"/>
      <w:lvlText w:val="%1."/>
      <w:lvlJc w:val="left"/>
      <w:pPr>
        <w:ind w:left="720" w:hanging="360"/>
      </w:pPr>
    </w:lvl>
    <w:lvl w:ilvl="1" w:tplc="63268377" w:tentative="1">
      <w:start w:val="1"/>
      <w:numFmt w:val="lowerLetter"/>
      <w:lvlText w:val="%2."/>
      <w:lvlJc w:val="left"/>
      <w:pPr>
        <w:ind w:left="1440" w:hanging="360"/>
      </w:pPr>
    </w:lvl>
    <w:lvl w:ilvl="2" w:tplc="63268377" w:tentative="1">
      <w:start w:val="1"/>
      <w:numFmt w:val="lowerRoman"/>
      <w:lvlText w:val="%3."/>
      <w:lvlJc w:val="right"/>
      <w:pPr>
        <w:ind w:left="2160" w:hanging="180"/>
      </w:pPr>
    </w:lvl>
    <w:lvl w:ilvl="3" w:tplc="63268377" w:tentative="1">
      <w:start w:val="1"/>
      <w:numFmt w:val="decimal"/>
      <w:lvlText w:val="%4."/>
      <w:lvlJc w:val="left"/>
      <w:pPr>
        <w:ind w:left="2880" w:hanging="360"/>
      </w:pPr>
    </w:lvl>
    <w:lvl w:ilvl="4" w:tplc="63268377" w:tentative="1">
      <w:start w:val="1"/>
      <w:numFmt w:val="lowerLetter"/>
      <w:lvlText w:val="%5."/>
      <w:lvlJc w:val="left"/>
      <w:pPr>
        <w:ind w:left="3600" w:hanging="360"/>
      </w:pPr>
    </w:lvl>
    <w:lvl w:ilvl="5" w:tplc="63268377" w:tentative="1">
      <w:start w:val="1"/>
      <w:numFmt w:val="lowerRoman"/>
      <w:lvlText w:val="%6."/>
      <w:lvlJc w:val="right"/>
      <w:pPr>
        <w:ind w:left="4320" w:hanging="180"/>
      </w:pPr>
    </w:lvl>
    <w:lvl w:ilvl="6" w:tplc="63268377" w:tentative="1">
      <w:start w:val="1"/>
      <w:numFmt w:val="decimal"/>
      <w:lvlText w:val="%7."/>
      <w:lvlJc w:val="left"/>
      <w:pPr>
        <w:ind w:left="5040" w:hanging="360"/>
      </w:pPr>
    </w:lvl>
    <w:lvl w:ilvl="7" w:tplc="63268377" w:tentative="1">
      <w:start w:val="1"/>
      <w:numFmt w:val="lowerLetter"/>
      <w:lvlText w:val="%8."/>
      <w:lvlJc w:val="left"/>
      <w:pPr>
        <w:ind w:left="5760" w:hanging="360"/>
      </w:pPr>
    </w:lvl>
    <w:lvl w:ilvl="8" w:tplc="63268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1">
    <w:multiLevelType w:val="hybridMultilevel"/>
    <w:lvl w:ilvl="0" w:tplc="86103716">
      <w:start w:val="1"/>
      <w:numFmt w:val="decimal"/>
      <w:lvlText w:val="%1."/>
      <w:lvlJc w:val="left"/>
      <w:pPr>
        <w:ind w:left="720" w:hanging="360"/>
      </w:pPr>
    </w:lvl>
    <w:lvl w:ilvl="1" w:tplc="86103716" w:tentative="1">
      <w:start w:val="1"/>
      <w:numFmt w:val="lowerLetter"/>
      <w:lvlText w:val="%2."/>
      <w:lvlJc w:val="left"/>
      <w:pPr>
        <w:ind w:left="1440" w:hanging="360"/>
      </w:pPr>
    </w:lvl>
    <w:lvl w:ilvl="2" w:tplc="86103716" w:tentative="1">
      <w:start w:val="1"/>
      <w:numFmt w:val="lowerRoman"/>
      <w:lvlText w:val="%3."/>
      <w:lvlJc w:val="right"/>
      <w:pPr>
        <w:ind w:left="2160" w:hanging="180"/>
      </w:pPr>
    </w:lvl>
    <w:lvl w:ilvl="3" w:tplc="86103716" w:tentative="1">
      <w:start w:val="1"/>
      <w:numFmt w:val="decimal"/>
      <w:lvlText w:val="%4."/>
      <w:lvlJc w:val="left"/>
      <w:pPr>
        <w:ind w:left="2880" w:hanging="360"/>
      </w:pPr>
    </w:lvl>
    <w:lvl w:ilvl="4" w:tplc="86103716" w:tentative="1">
      <w:start w:val="1"/>
      <w:numFmt w:val="lowerLetter"/>
      <w:lvlText w:val="%5."/>
      <w:lvlJc w:val="left"/>
      <w:pPr>
        <w:ind w:left="3600" w:hanging="360"/>
      </w:pPr>
    </w:lvl>
    <w:lvl w:ilvl="5" w:tplc="86103716" w:tentative="1">
      <w:start w:val="1"/>
      <w:numFmt w:val="lowerRoman"/>
      <w:lvlText w:val="%6."/>
      <w:lvlJc w:val="right"/>
      <w:pPr>
        <w:ind w:left="4320" w:hanging="180"/>
      </w:pPr>
    </w:lvl>
    <w:lvl w:ilvl="6" w:tplc="86103716" w:tentative="1">
      <w:start w:val="1"/>
      <w:numFmt w:val="decimal"/>
      <w:lvlText w:val="%7."/>
      <w:lvlJc w:val="left"/>
      <w:pPr>
        <w:ind w:left="5040" w:hanging="360"/>
      </w:pPr>
    </w:lvl>
    <w:lvl w:ilvl="7" w:tplc="86103716" w:tentative="1">
      <w:start w:val="1"/>
      <w:numFmt w:val="lowerLetter"/>
      <w:lvlText w:val="%8."/>
      <w:lvlJc w:val="left"/>
      <w:pPr>
        <w:ind w:left="5760" w:hanging="360"/>
      </w:pPr>
    </w:lvl>
    <w:lvl w:ilvl="8" w:tplc="8610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0">
    <w:multiLevelType w:val="hybridMultilevel"/>
    <w:lvl w:ilvl="0" w:tplc="22506657">
      <w:start w:val="1"/>
      <w:numFmt w:val="decimal"/>
      <w:lvlText w:val="%1."/>
      <w:lvlJc w:val="left"/>
      <w:pPr>
        <w:ind w:left="720" w:hanging="360"/>
      </w:pPr>
    </w:lvl>
    <w:lvl w:ilvl="1" w:tplc="22506657" w:tentative="1">
      <w:start w:val="1"/>
      <w:numFmt w:val="lowerLetter"/>
      <w:lvlText w:val="%2."/>
      <w:lvlJc w:val="left"/>
      <w:pPr>
        <w:ind w:left="1440" w:hanging="360"/>
      </w:pPr>
    </w:lvl>
    <w:lvl w:ilvl="2" w:tplc="22506657" w:tentative="1">
      <w:start w:val="1"/>
      <w:numFmt w:val="lowerRoman"/>
      <w:lvlText w:val="%3."/>
      <w:lvlJc w:val="right"/>
      <w:pPr>
        <w:ind w:left="2160" w:hanging="180"/>
      </w:pPr>
    </w:lvl>
    <w:lvl w:ilvl="3" w:tplc="22506657" w:tentative="1">
      <w:start w:val="1"/>
      <w:numFmt w:val="decimal"/>
      <w:lvlText w:val="%4."/>
      <w:lvlJc w:val="left"/>
      <w:pPr>
        <w:ind w:left="2880" w:hanging="360"/>
      </w:pPr>
    </w:lvl>
    <w:lvl w:ilvl="4" w:tplc="22506657" w:tentative="1">
      <w:start w:val="1"/>
      <w:numFmt w:val="lowerLetter"/>
      <w:lvlText w:val="%5."/>
      <w:lvlJc w:val="left"/>
      <w:pPr>
        <w:ind w:left="3600" w:hanging="360"/>
      </w:pPr>
    </w:lvl>
    <w:lvl w:ilvl="5" w:tplc="22506657" w:tentative="1">
      <w:start w:val="1"/>
      <w:numFmt w:val="lowerRoman"/>
      <w:lvlText w:val="%6."/>
      <w:lvlJc w:val="right"/>
      <w:pPr>
        <w:ind w:left="4320" w:hanging="180"/>
      </w:pPr>
    </w:lvl>
    <w:lvl w:ilvl="6" w:tplc="22506657" w:tentative="1">
      <w:start w:val="1"/>
      <w:numFmt w:val="decimal"/>
      <w:lvlText w:val="%7."/>
      <w:lvlJc w:val="left"/>
      <w:pPr>
        <w:ind w:left="5040" w:hanging="360"/>
      </w:pPr>
    </w:lvl>
    <w:lvl w:ilvl="7" w:tplc="22506657" w:tentative="1">
      <w:start w:val="1"/>
      <w:numFmt w:val="lowerLetter"/>
      <w:lvlText w:val="%8."/>
      <w:lvlJc w:val="left"/>
      <w:pPr>
        <w:ind w:left="5760" w:hanging="360"/>
      </w:pPr>
    </w:lvl>
    <w:lvl w:ilvl="8" w:tplc="2250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9">
    <w:multiLevelType w:val="hybridMultilevel"/>
    <w:lvl w:ilvl="0" w:tplc="32201547">
      <w:start w:val="1"/>
      <w:numFmt w:val="decimal"/>
      <w:lvlText w:val="%1."/>
      <w:lvlJc w:val="left"/>
      <w:pPr>
        <w:ind w:left="720" w:hanging="360"/>
      </w:pPr>
    </w:lvl>
    <w:lvl w:ilvl="1" w:tplc="32201547" w:tentative="1">
      <w:start w:val="1"/>
      <w:numFmt w:val="lowerLetter"/>
      <w:lvlText w:val="%2."/>
      <w:lvlJc w:val="left"/>
      <w:pPr>
        <w:ind w:left="1440" w:hanging="360"/>
      </w:pPr>
    </w:lvl>
    <w:lvl w:ilvl="2" w:tplc="32201547" w:tentative="1">
      <w:start w:val="1"/>
      <w:numFmt w:val="lowerRoman"/>
      <w:lvlText w:val="%3."/>
      <w:lvlJc w:val="right"/>
      <w:pPr>
        <w:ind w:left="2160" w:hanging="180"/>
      </w:pPr>
    </w:lvl>
    <w:lvl w:ilvl="3" w:tplc="32201547" w:tentative="1">
      <w:start w:val="1"/>
      <w:numFmt w:val="decimal"/>
      <w:lvlText w:val="%4."/>
      <w:lvlJc w:val="left"/>
      <w:pPr>
        <w:ind w:left="2880" w:hanging="360"/>
      </w:pPr>
    </w:lvl>
    <w:lvl w:ilvl="4" w:tplc="32201547" w:tentative="1">
      <w:start w:val="1"/>
      <w:numFmt w:val="lowerLetter"/>
      <w:lvlText w:val="%5."/>
      <w:lvlJc w:val="left"/>
      <w:pPr>
        <w:ind w:left="3600" w:hanging="360"/>
      </w:pPr>
    </w:lvl>
    <w:lvl w:ilvl="5" w:tplc="32201547" w:tentative="1">
      <w:start w:val="1"/>
      <w:numFmt w:val="lowerRoman"/>
      <w:lvlText w:val="%6."/>
      <w:lvlJc w:val="right"/>
      <w:pPr>
        <w:ind w:left="4320" w:hanging="180"/>
      </w:pPr>
    </w:lvl>
    <w:lvl w:ilvl="6" w:tplc="32201547" w:tentative="1">
      <w:start w:val="1"/>
      <w:numFmt w:val="decimal"/>
      <w:lvlText w:val="%7."/>
      <w:lvlJc w:val="left"/>
      <w:pPr>
        <w:ind w:left="5040" w:hanging="360"/>
      </w:pPr>
    </w:lvl>
    <w:lvl w:ilvl="7" w:tplc="32201547" w:tentative="1">
      <w:start w:val="1"/>
      <w:numFmt w:val="lowerLetter"/>
      <w:lvlText w:val="%8."/>
      <w:lvlJc w:val="left"/>
      <w:pPr>
        <w:ind w:left="5760" w:hanging="360"/>
      </w:pPr>
    </w:lvl>
    <w:lvl w:ilvl="8" w:tplc="32201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8">
    <w:multiLevelType w:val="hybridMultilevel"/>
    <w:lvl w:ilvl="0" w:tplc="45374518">
      <w:start w:val="1"/>
      <w:numFmt w:val="decimal"/>
      <w:lvlText w:val="%1."/>
      <w:lvlJc w:val="left"/>
      <w:pPr>
        <w:ind w:left="720" w:hanging="360"/>
      </w:pPr>
    </w:lvl>
    <w:lvl w:ilvl="1" w:tplc="45374518" w:tentative="1">
      <w:start w:val="1"/>
      <w:numFmt w:val="lowerLetter"/>
      <w:lvlText w:val="%2."/>
      <w:lvlJc w:val="left"/>
      <w:pPr>
        <w:ind w:left="1440" w:hanging="360"/>
      </w:pPr>
    </w:lvl>
    <w:lvl w:ilvl="2" w:tplc="45374518" w:tentative="1">
      <w:start w:val="1"/>
      <w:numFmt w:val="lowerRoman"/>
      <w:lvlText w:val="%3."/>
      <w:lvlJc w:val="right"/>
      <w:pPr>
        <w:ind w:left="2160" w:hanging="180"/>
      </w:pPr>
    </w:lvl>
    <w:lvl w:ilvl="3" w:tplc="45374518" w:tentative="1">
      <w:start w:val="1"/>
      <w:numFmt w:val="decimal"/>
      <w:lvlText w:val="%4."/>
      <w:lvlJc w:val="left"/>
      <w:pPr>
        <w:ind w:left="2880" w:hanging="360"/>
      </w:pPr>
    </w:lvl>
    <w:lvl w:ilvl="4" w:tplc="45374518" w:tentative="1">
      <w:start w:val="1"/>
      <w:numFmt w:val="lowerLetter"/>
      <w:lvlText w:val="%5."/>
      <w:lvlJc w:val="left"/>
      <w:pPr>
        <w:ind w:left="3600" w:hanging="360"/>
      </w:pPr>
    </w:lvl>
    <w:lvl w:ilvl="5" w:tplc="45374518" w:tentative="1">
      <w:start w:val="1"/>
      <w:numFmt w:val="lowerRoman"/>
      <w:lvlText w:val="%6."/>
      <w:lvlJc w:val="right"/>
      <w:pPr>
        <w:ind w:left="4320" w:hanging="180"/>
      </w:pPr>
    </w:lvl>
    <w:lvl w:ilvl="6" w:tplc="45374518" w:tentative="1">
      <w:start w:val="1"/>
      <w:numFmt w:val="decimal"/>
      <w:lvlText w:val="%7."/>
      <w:lvlJc w:val="left"/>
      <w:pPr>
        <w:ind w:left="5040" w:hanging="360"/>
      </w:pPr>
    </w:lvl>
    <w:lvl w:ilvl="7" w:tplc="45374518" w:tentative="1">
      <w:start w:val="1"/>
      <w:numFmt w:val="lowerLetter"/>
      <w:lvlText w:val="%8."/>
      <w:lvlJc w:val="left"/>
      <w:pPr>
        <w:ind w:left="5760" w:hanging="360"/>
      </w:pPr>
    </w:lvl>
    <w:lvl w:ilvl="8" w:tplc="4537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7">
    <w:multiLevelType w:val="hybridMultilevel"/>
    <w:lvl w:ilvl="0" w:tplc="11526663">
      <w:start w:val="1"/>
      <w:numFmt w:val="decimal"/>
      <w:lvlText w:val="%1."/>
      <w:lvlJc w:val="left"/>
      <w:pPr>
        <w:ind w:left="720" w:hanging="360"/>
      </w:pPr>
    </w:lvl>
    <w:lvl w:ilvl="1" w:tplc="11526663" w:tentative="1">
      <w:start w:val="1"/>
      <w:numFmt w:val="lowerLetter"/>
      <w:lvlText w:val="%2."/>
      <w:lvlJc w:val="left"/>
      <w:pPr>
        <w:ind w:left="1440" w:hanging="360"/>
      </w:pPr>
    </w:lvl>
    <w:lvl w:ilvl="2" w:tplc="11526663" w:tentative="1">
      <w:start w:val="1"/>
      <w:numFmt w:val="lowerRoman"/>
      <w:lvlText w:val="%3."/>
      <w:lvlJc w:val="right"/>
      <w:pPr>
        <w:ind w:left="2160" w:hanging="180"/>
      </w:pPr>
    </w:lvl>
    <w:lvl w:ilvl="3" w:tplc="11526663" w:tentative="1">
      <w:start w:val="1"/>
      <w:numFmt w:val="decimal"/>
      <w:lvlText w:val="%4."/>
      <w:lvlJc w:val="left"/>
      <w:pPr>
        <w:ind w:left="2880" w:hanging="360"/>
      </w:pPr>
    </w:lvl>
    <w:lvl w:ilvl="4" w:tplc="11526663" w:tentative="1">
      <w:start w:val="1"/>
      <w:numFmt w:val="lowerLetter"/>
      <w:lvlText w:val="%5."/>
      <w:lvlJc w:val="left"/>
      <w:pPr>
        <w:ind w:left="3600" w:hanging="360"/>
      </w:pPr>
    </w:lvl>
    <w:lvl w:ilvl="5" w:tplc="11526663" w:tentative="1">
      <w:start w:val="1"/>
      <w:numFmt w:val="lowerRoman"/>
      <w:lvlText w:val="%6."/>
      <w:lvlJc w:val="right"/>
      <w:pPr>
        <w:ind w:left="4320" w:hanging="180"/>
      </w:pPr>
    </w:lvl>
    <w:lvl w:ilvl="6" w:tplc="11526663" w:tentative="1">
      <w:start w:val="1"/>
      <w:numFmt w:val="decimal"/>
      <w:lvlText w:val="%7."/>
      <w:lvlJc w:val="left"/>
      <w:pPr>
        <w:ind w:left="5040" w:hanging="360"/>
      </w:pPr>
    </w:lvl>
    <w:lvl w:ilvl="7" w:tplc="11526663" w:tentative="1">
      <w:start w:val="1"/>
      <w:numFmt w:val="lowerLetter"/>
      <w:lvlText w:val="%8."/>
      <w:lvlJc w:val="left"/>
      <w:pPr>
        <w:ind w:left="5760" w:hanging="360"/>
      </w:pPr>
    </w:lvl>
    <w:lvl w:ilvl="8" w:tplc="11526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6">
    <w:multiLevelType w:val="hybridMultilevel"/>
    <w:lvl w:ilvl="0" w:tplc="34284121">
      <w:start w:val="1"/>
      <w:numFmt w:val="decimal"/>
      <w:lvlText w:val="%1."/>
      <w:lvlJc w:val="left"/>
      <w:pPr>
        <w:ind w:left="720" w:hanging="360"/>
      </w:pPr>
    </w:lvl>
    <w:lvl w:ilvl="1" w:tplc="34284121" w:tentative="1">
      <w:start w:val="1"/>
      <w:numFmt w:val="lowerLetter"/>
      <w:lvlText w:val="%2."/>
      <w:lvlJc w:val="left"/>
      <w:pPr>
        <w:ind w:left="1440" w:hanging="360"/>
      </w:pPr>
    </w:lvl>
    <w:lvl w:ilvl="2" w:tplc="34284121" w:tentative="1">
      <w:start w:val="1"/>
      <w:numFmt w:val="lowerRoman"/>
      <w:lvlText w:val="%3."/>
      <w:lvlJc w:val="right"/>
      <w:pPr>
        <w:ind w:left="2160" w:hanging="180"/>
      </w:pPr>
    </w:lvl>
    <w:lvl w:ilvl="3" w:tplc="34284121" w:tentative="1">
      <w:start w:val="1"/>
      <w:numFmt w:val="decimal"/>
      <w:lvlText w:val="%4."/>
      <w:lvlJc w:val="left"/>
      <w:pPr>
        <w:ind w:left="2880" w:hanging="360"/>
      </w:pPr>
    </w:lvl>
    <w:lvl w:ilvl="4" w:tplc="34284121" w:tentative="1">
      <w:start w:val="1"/>
      <w:numFmt w:val="lowerLetter"/>
      <w:lvlText w:val="%5."/>
      <w:lvlJc w:val="left"/>
      <w:pPr>
        <w:ind w:left="3600" w:hanging="360"/>
      </w:pPr>
    </w:lvl>
    <w:lvl w:ilvl="5" w:tplc="34284121" w:tentative="1">
      <w:start w:val="1"/>
      <w:numFmt w:val="lowerRoman"/>
      <w:lvlText w:val="%6."/>
      <w:lvlJc w:val="right"/>
      <w:pPr>
        <w:ind w:left="4320" w:hanging="180"/>
      </w:pPr>
    </w:lvl>
    <w:lvl w:ilvl="6" w:tplc="34284121" w:tentative="1">
      <w:start w:val="1"/>
      <w:numFmt w:val="decimal"/>
      <w:lvlText w:val="%7."/>
      <w:lvlJc w:val="left"/>
      <w:pPr>
        <w:ind w:left="5040" w:hanging="360"/>
      </w:pPr>
    </w:lvl>
    <w:lvl w:ilvl="7" w:tplc="34284121" w:tentative="1">
      <w:start w:val="1"/>
      <w:numFmt w:val="lowerLetter"/>
      <w:lvlText w:val="%8."/>
      <w:lvlJc w:val="left"/>
      <w:pPr>
        <w:ind w:left="5760" w:hanging="360"/>
      </w:pPr>
    </w:lvl>
    <w:lvl w:ilvl="8" w:tplc="3428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5">
    <w:multiLevelType w:val="hybridMultilevel"/>
    <w:lvl w:ilvl="0" w:tplc="54136228">
      <w:start w:val="1"/>
      <w:numFmt w:val="decimal"/>
      <w:lvlText w:val="%1."/>
      <w:lvlJc w:val="left"/>
      <w:pPr>
        <w:ind w:left="720" w:hanging="360"/>
      </w:pPr>
    </w:lvl>
    <w:lvl w:ilvl="1" w:tplc="54136228" w:tentative="1">
      <w:start w:val="1"/>
      <w:numFmt w:val="lowerLetter"/>
      <w:lvlText w:val="%2."/>
      <w:lvlJc w:val="left"/>
      <w:pPr>
        <w:ind w:left="1440" w:hanging="360"/>
      </w:pPr>
    </w:lvl>
    <w:lvl w:ilvl="2" w:tplc="54136228" w:tentative="1">
      <w:start w:val="1"/>
      <w:numFmt w:val="lowerRoman"/>
      <w:lvlText w:val="%3."/>
      <w:lvlJc w:val="right"/>
      <w:pPr>
        <w:ind w:left="2160" w:hanging="180"/>
      </w:pPr>
    </w:lvl>
    <w:lvl w:ilvl="3" w:tplc="54136228" w:tentative="1">
      <w:start w:val="1"/>
      <w:numFmt w:val="decimal"/>
      <w:lvlText w:val="%4."/>
      <w:lvlJc w:val="left"/>
      <w:pPr>
        <w:ind w:left="2880" w:hanging="360"/>
      </w:pPr>
    </w:lvl>
    <w:lvl w:ilvl="4" w:tplc="54136228" w:tentative="1">
      <w:start w:val="1"/>
      <w:numFmt w:val="lowerLetter"/>
      <w:lvlText w:val="%5."/>
      <w:lvlJc w:val="left"/>
      <w:pPr>
        <w:ind w:left="3600" w:hanging="360"/>
      </w:pPr>
    </w:lvl>
    <w:lvl w:ilvl="5" w:tplc="54136228" w:tentative="1">
      <w:start w:val="1"/>
      <w:numFmt w:val="lowerRoman"/>
      <w:lvlText w:val="%6."/>
      <w:lvlJc w:val="right"/>
      <w:pPr>
        <w:ind w:left="4320" w:hanging="180"/>
      </w:pPr>
    </w:lvl>
    <w:lvl w:ilvl="6" w:tplc="54136228" w:tentative="1">
      <w:start w:val="1"/>
      <w:numFmt w:val="decimal"/>
      <w:lvlText w:val="%7."/>
      <w:lvlJc w:val="left"/>
      <w:pPr>
        <w:ind w:left="5040" w:hanging="360"/>
      </w:pPr>
    </w:lvl>
    <w:lvl w:ilvl="7" w:tplc="54136228" w:tentative="1">
      <w:start w:val="1"/>
      <w:numFmt w:val="lowerLetter"/>
      <w:lvlText w:val="%8."/>
      <w:lvlJc w:val="left"/>
      <w:pPr>
        <w:ind w:left="5760" w:hanging="360"/>
      </w:pPr>
    </w:lvl>
    <w:lvl w:ilvl="8" w:tplc="54136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4">
    <w:multiLevelType w:val="hybridMultilevel"/>
    <w:lvl w:ilvl="0" w:tplc="95544331">
      <w:start w:val="1"/>
      <w:numFmt w:val="decimal"/>
      <w:lvlText w:val="%1."/>
      <w:lvlJc w:val="left"/>
      <w:pPr>
        <w:ind w:left="720" w:hanging="360"/>
      </w:pPr>
    </w:lvl>
    <w:lvl w:ilvl="1" w:tplc="95544331" w:tentative="1">
      <w:start w:val="1"/>
      <w:numFmt w:val="lowerLetter"/>
      <w:lvlText w:val="%2."/>
      <w:lvlJc w:val="left"/>
      <w:pPr>
        <w:ind w:left="1440" w:hanging="360"/>
      </w:pPr>
    </w:lvl>
    <w:lvl w:ilvl="2" w:tplc="95544331" w:tentative="1">
      <w:start w:val="1"/>
      <w:numFmt w:val="lowerRoman"/>
      <w:lvlText w:val="%3."/>
      <w:lvlJc w:val="right"/>
      <w:pPr>
        <w:ind w:left="2160" w:hanging="180"/>
      </w:pPr>
    </w:lvl>
    <w:lvl w:ilvl="3" w:tplc="95544331" w:tentative="1">
      <w:start w:val="1"/>
      <w:numFmt w:val="decimal"/>
      <w:lvlText w:val="%4."/>
      <w:lvlJc w:val="left"/>
      <w:pPr>
        <w:ind w:left="2880" w:hanging="360"/>
      </w:pPr>
    </w:lvl>
    <w:lvl w:ilvl="4" w:tplc="95544331" w:tentative="1">
      <w:start w:val="1"/>
      <w:numFmt w:val="lowerLetter"/>
      <w:lvlText w:val="%5."/>
      <w:lvlJc w:val="left"/>
      <w:pPr>
        <w:ind w:left="3600" w:hanging="360"/>
      </w:pPr>
    </w:lvl>
    <w:lvl w:ilvl="5" w:tplc="95544331" w:tentative="1">
      <w:start w:val="1"/>
      <w:numFmt w:val="lowerRoman"/>
      <w:lvlText w:val="%6."/>
      <w:lvlJc w:val="right"/>
      <w:pPr>
        <w:ind w:left="4320" w:hanging="180"/>
      </w:pPr>
    </w:lvl>
    <w:lvl w:ilvl="6" w:tplc="95544331" w:tentative="1">
      <w:start w:val="1"/>
      <w:numFmt w:val="decimal"/>
      <w:lvlText w:val="%7."/>
      <w:lvlJc w:val="left"/>
      <w:pPr>
        <w:ind w:left="5040" w:hanging="360"/>
      </w:pPr>
    </w:lvl>
    <w:lvl w:ilvl="7" w:tplc="95544331" w:tentative="1">
      <w:start w:val="1"/>
      <w:numFmt w:val="lowerLetter"/>
      <w:lvlText w:val="%8."/>
      <w:lvlJc w:val="left"/>
      <w:pPr>
        <w:ind w:left="5760" w:hanging="360"/>
      </w:pPr>
    </w:lvl>
    <w:lvl w:ilvl="8" w:tplc="95544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3">
    <w:multiLevelType w:val="hybridMultilevel"/>
    <w:lvl w:ilvl="0" w:tplc="41848927">
      <w:start w:val="1"/>
      <w:numFmt w:val="decimal"/>
      <w:lvlText w:val="%1."/>
      <w:lvlJc w:val="left"/>
      <w:pPr>
        <w:ind w:left="720" w:hanging="360"/>
      </w:pPr>
    </w:lvl>
    <w:lvl w:ilvl="1" w:tplc="41848927" w:tentative="1">
      <w:start w:val="1"/>
      <w:numFmt w:val="lowerLetter"/>
      <w:lvlText w:val="%2."/>
      <w:lvlJc w:val="left"/>
      <w:pPr>
        <w:ind w:left="1440" w:hanging="360"/>
      </w:pPr>
    </w:lvl>
    <w:lvl w:ilvl="2" w:tplc="41848927" w:tentative="1">
      <w:start w:val="1"/>
      <w:numFmt w:val="lowerRoman"/>
      <w:lvlText w:val="%3."/>
      <w:lvlJc w:val="right"/>
      <w:pPr>
        <w:ind w:left="2160" w:hanging="180"/>
      </w:pPr>
    </w:lvl>
    <w:lvl w:ilvl="3" w:tplc="41848927" w:tentative="1">
      <w:start w:val="1"/>
      <w:numFmt w:val="decimal"/>
      <w:lvlText w:val="%4."/>
      <w:lvlJc w:val="left"/>
      <w:pPr>
        <w:ind w:left="2880" w:hanging="360"/>
      </w:pPr>
    </w:lvl>
    <w:lvl w:ilvl="4" w:tplc="41848927" w:tentative="1">
      <w:start w:val="1"/>
      <w:numFmt w:val="lowerLetter"/>
      <w:lvlText w:val="%5."/>
      <w:lvlJc w:val="left"/>
      <w:pPr>
        <w:ind w:left="3600" w:hanging="360"/>
      </w:pPr>
    </w:lvl>
    <w:lvl w:ilvl="5" w:tplc="41848927" w:tentative="1">
      <w:start w:val="1"/>
      <w:numFmt w:val="lowerRoman"/>
      <w:lvlText w:val="%6."/>
      <w:lvlJc w:val="right"/>
      <w:pPr>
        <w:ind w:left="4320" w:hanging="180"/>
      </w:pPr>
    </w:lvl>
    <w:lvl w:ilvl="6" w:tplc="41848927" w:tentative="1">
      <w:start w:val="1"/>
      <w:numFmt w:val="decimal"/>
      <w:lvlText w:val="%7."/>
      <w:lvlJc w:val="left"/>
      <w:pPr>
        <w:ind w:left="5040" w:hanging="360"/>
      </w:pPr>
    </w:lvl>
    <w:lvl w:ilvl="7" w:tplc="41848927" w:tentative="1">
      <w:start w:val="1"/>
      <w:numFmt w:val="lowerLetter"/>
      <w:lvlText w:val="%8."/>
      <w:lvlJc w:val="left"/>
      <w:pPr>
        <w:ind w:left="5760" w:hanging="360"/>
      </w:pPr>
    </w:lvl>
    <w:lvl w:ilvl="8" w:tplc="4184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2">
    <w:multiLevelType w:val="hybridMultilevel"/>
    <w:lvl w:ilvl="0" w:tplc="33296074">
      <w:start w:val="1"/>
      <w:numFmt w:val="decimal"/>
      <w:lvlText w:val="%1."/>
      <w:lvlJc w:val="left"/>
      <w:pPr>
        <w:ind w:left="720" w:hanging="360"/>
      </w:pPr>
    </w:lvl>
    <w:lvl w:ilvl="1" w:tplc="33296074" w:tentative="1">
      <w:start w:val="1"/>
      <w:numFmt w:val="lowerLetter"/>
      <w:lvlText w:val="%2."/>
      <w:lvlJc w:val="left"/>
      <w:pPr>
        <w:ind w:left="1440" w:hanging="360"/>
      </w:pPr>
    </w:lvl>
    <w:lvl w:ilvl="2" w:tplc="33296074" w:tentative="1">
      <w:start w:val="1"/>
      <w:numFmt w:val="lowerRoman"/>
      <w:lvlText w:val="%3."/>
      <w:lvlJc w:val="right"/>
      <w:pPr>
        <w:ind w:left="2160" w:hanging="180"/>
      </w:pPr>
    </w:lvl>
    <w:lvl w:ilvl="3" w:tplc="33296074" w:tentative="1">
      <w:start w:val="1"/>
      <w:numFmt w:val="decimal"/>
      <w:lvlText w:val="%4."/>
      <w:lvlJc w:val="left"/>
      <w:pPr>
        <w:ind w:left="2880" w:hanging="360"/>
      </w:pPr>
    </w:lvl>
    <w:lvl w:ilvl="4" w:tplc="33296074" w:tentative="1">
      <w:start w:val="1"/>
      <w:numFmt w:val="lowerLetter"/>
      <w:lvlText w:val="%5."/>
      <w:lvlJc w:val="left"/>
      <w:pPr>
        <w:ind w:left="3600" w:hanging="360"/>
      </w:pPr>
    </w:lvl>
    <w:lvl w:ilvl="5" w:tplc="33296074" w:tentative="1">
      <w:start w:val="1"/>
      <w:numFmt w:val="lowerRoman"/>
      <w:lvlText w:val="%6."/>
      <w:lvlJc w:val="right"/>
      <w:pPr>
        <w:ind w:left="4320" w:hanging="180"/>
      </w:pPr>
    </w:lvl>
    <w:lvl w:ilvl="6" w:tplc="33296074" w:tentative="1">
      <w:start w:val="1"/>
      <w:numFmt w:val="decimal"/>
      <w:lvlText w:val="%7."/>
      <w:lvlJc w:val="left"/>
      <w:pPr>
        <w:ind w:left="5040" w:hanging="360"/>
      </w:pPr>
    </w:lvl>
    <w:lvl w:ilvl="7" w:tplc="33296074" w:tentative="1">
      <w:start w:val="1"/>
      <w:numFmt w:val="lowerLetter"/>
      <w:lvlText w:val="%8."/>
      <w:lvlJc w:val="left"/>
      <w:pPr>
        <w:ind w:left="5760" w:hanging="360"/>
      </w:pPr>
    </w:lvl>
    <w:lvl w:ilvl="8" w:tplc="3329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1">
    <w:multiLevelType w:val="hybridMultilevel"/>
    <w:lvl w:ilvl="0" w:tplc="96022836">
      <w:start w:val="1"/>
      <w:numFmt w:val="decimal"/>
      <w:lvlText w:val="%1."/>
      <w:lvlJc w:val="left"/>
      <w:pPr>
        <w:ind w:left="720" w:hanging="360"/>
      </w:pPr>
    </w:lvl>
    <w:lvl w:ilvl="1" w:tplc="96022836" w:tentative="1">
      <w:start w:val="1"/>
      <w:numFmt w:val="lowerLetter"/>
      <w:lvlText w:val="%2."/>
      <w:lvlJc w:val="left"/>
      <w:pPr>
        <w:ind w:left="1440" w:hanging="360"/>
      </w:pPr>
    </w:lvl>
    <w:lvl w:ilvl="2" w:tplc="96022836" w:tentative="1">
      <w:start w:val="1"/>
      <w:numFmt w:val="lowerRoman"/>
      <w:lvlText w:val="%3."/>
      <w:lvlJc w:val="right"/>
      <w:pPr>
        <w:ind w:left="2160" w:hanging="180"/>
      </w:pPr>
    </w:lvl>
    <w:lvl w:ilvl="3" w:tplc="96022836" w:tentative="1">
      <w:start w:val="1"/>
      <w:numFmt w:val="decimal"/>
      <w:lvlText w:val="%4."/>
      <w:lvlJc w:val="left"/>
      <w:pPr>
        <w:ind w:left="2880" w:hanging="360"/>
      </w:pPr>
    </w:lvl>
    <w:lvl w:ilvl="4" w:tplc="96022836" w:tentative="1">
      <w:start w:val="1"/>
      <w:numFmt w:val="lowerLetter"/>
      <w:lvlText w:val="%5."/>
      <w:lvlJc w:val="left"/>
      <w:pPr>
        <w:ind w:left="3600" w:hanging="360"/>
      </w:pPr>
    </w:lvl>
    <w:lvl w:ilvl="5" w:tplc="96022836" w:tentative="1">
      <w:start w:val="1"/>
      <w:numFmt w:val="lowerRoman"/>
      <w:lvlText w:val="%6."/>
      <w:lvlJc w:val="right"/>
      <w:pPr>
        <w:ind w:left="4320" w:hanging="180"/>
      </w:pPr>
    </w:lvl>
    <w:lvl w:ilvl="6" w:tplc="96022836" w:tentative="1">
      <w:start w:val="1"/>
      <w:numFmt w:val="decimal"/>
      <w:lvlText w:val="%7."/>
      <w:lvlJc w:val="left"/>
      <w:pPr>
        <w:ind w:left="5040" w:hanging="360"/>
      </w:pPr>
    </w:lvl>
    <w:lvl w:ilvl="7" w:tplc="96022836" w:tentative="1">
      <w:start w:val="1"/>
      <w:numFmt w:val="lowerLetter"/>
      <w:lvlText w:val="%8."/>
      <w:lvlJc w:val="left"/>
      <w:pPr>
        <w:ind w:left="5760" w:hanging="360"/>
      </w:pPr>
    </w:lvl>
    <w:lvl w:ilvl="8" w:tplc="9602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0">
    <w:multiLevelType w:val="hybridMultilevel"/>
    <w:lvl w:ilvl="0" w:tplc="98867952">
      <w:start w:val="1"/>
      <w:numFmt w:val="decimal"/>
      <w:lvlText w:val="%1."/>
      <w:lvlJc w:val="left"/>
      <w:pPr>
        <w:ind w:left="720" w:hanging="360"/>
      </w:pPr>
    </w:lvl>
    <w:lvl w:ilvl="1" w:tplc="98867952" w:tentative="1">
      <w:start w:val="1"/>
      <w:numFmt w:val="lowerLetter"/>
      <w:lvlText w:val="%2."/>
      <w:lvlJc w:val="left"/>
      <w:pPr>
        <w:ind w:left="1440" w:hanging="360"/>
      </w:pPr>
    </w:lvl>
    <w:lvl w:ilvl="2" w:tplc="98867952" w:tentative="1">
      <w:start w:val="1"/>
      <w:numFmt w:val="lowerRoman"/>
      <w:lvlText w:val="%3."/>
      <w:lvlJc w:val="right"/>
      <w:pPr>
        <w:ind w:left="2160" w:hanging="180"/>
      </w:pPr>
    </w:lvl>
    <w:lvl w:ilvl="3" w:tplc="98867952" w:tentative="1">
      <w:start w:val="1"/>
      <w:numFmt w:val="decimal"/>
      <w:lvlText w:val="%4."/>
      <w:lvlJc w:val="left"/>
      <w:pPr>
        <w:ind w:left="2880" w:hanging="360"/>
      </w:pPr>
    </w:lvl>
    <w:lvl w:ilvl="4" w:tplc="98867952" w:tentative="1">
      <w:start w:val="1"/>
      <w:numFmt w:val="lowerLetter"/>
      <w:lvlText w:val="%5."/>
      <w:lvlJc w:val="left"/>
      <w:pPr>
        <w:ind w:left="3600" w:hanging="360"/>
      </w:pPr>
    </w:lvl>
    <w:lvl w:ilvl="5" w:tplc="98867952" w:tentative="1">
      <w:start w:val="1"/>
      <w:numFmt w:val="lowerRoman"/>
      <w:lvlText w:val="%6."/>
      <w:lvlJc w:val="right"/>
      <w:pPr>
        <w:ind w:left="4320" w:hanging="180"/>
      </w:pPr>
    </w:lvl>
    <w:lvl w:ilvl="6" w:tplc="98867952" w:tentative="1">
      <w:start w:val="1"/>
      <w:numFmt w:val="decimal"/>
      <w:lvlText w:val="%7."/>
      <w:lvlJc w:val="left"/>
      <w:pPr>
        <w:ind w:left="5040" w:hanging="360"/>
      </w:pPr>
    </w:lvl>
    <w:lvl w:ilvl="7" w:tplc="98867952" w:tentative="1">
      <w:start w:val="1"/>
      <w:numFmt w:val="lowerLetter"/>
      <w:lvlText w:val="%8."/>
      <w:lvlJc w:val="left"/>
      <w:pPr>
        <w:ind w:left="5760" w:hanging="360"/>
      </w:pPr>
    </w:lvl>
    <w:lvl w:ilvl="8" w:tplc="9886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9">
    <w:multiLevelType w:val="hybridMultilevel"/>
    <w:lvl w:ilvl="0" w:tplc="88362511">
      <w:start w:val="1"/>
      <w:numFmt w:val="decimal"/>
      <w:lvlText w:val="%1."/>
      <w:lvlJc w:val="left"/>
      <w:pPr>
        <w:ind w:left="720" w:hanging="360"/>
      </w:pPr>
    </w:lvl>
    <w:lvl w:ilvl="1" w:tplc="88362511" w:tentative="1">
      <w:start w:val="1"/>
      <w:numFmt w:val="lowerLetter"/>
      <w:lvlText w:val="%2."/>
      <w:lvlJc w:val="left"/>
      <w:pPr>
        <w:ind w:left="1440" w:hanging="360"/>
      </w:pPr>
    </w:lvl>
    <w:lvl w:ilvl="2" w:tplc="88362511" w:tentative="1">
      <w:start w:val="1"/>
      <w:numFmt w:val="lowerRoman"/>
      <w:lvlText w:val="%3."/>
      <w:lvlJc w:val="right"/>
      <w:pPr>
        <w:ind w:left="2160" w:hanging="180"/>
      </w:pPr>
    </w:lvl>
    <w:lvl w:ilvl="3" w:tplc="88362511" w:tentative="1">
      <w:start w:val="1"/>
      <w:numFmt w:val="decimal"/>
      <w:lvlText w:val="%4."/>
      <w:lvlJc w:val="left"/>
      <w:pPr>
        <w:ind w:left="2880" w:hanging="360"/>
      </w:pPr>
    </w:lvl>
    <w:lvl w:ilvl="4" w:tplc="88362511" w:tentative="1">
      <w:start w:val="1"/>
      <w:numFmt w:val="lowerLetter"/>
      <w:lvlText w:val="%5."/>
      <w:lvlJc w:val="left"/>
      <w:pPr>
        <w:ind w:left="3600" w:hanging="360"/>
      </w:pPr>
    </w:lvl>
    <w:lvl w:ilvl="5" w:tplc="88362511" w:tentative="1">
      <w:start w:val="1"/>
      <w:numFmt w:val="lowerRoman"/>
      <w:lvlText w:val="%6."/>
      <w:lvlJc w:val="right"/>
      <w:pPr>
        <w:ind w:left="4320" w:hanging="180"/>
      </w:pPr>
    </w:lvl>
    <w:lvl w:ilvl="6" w:tplc="88362511" w:tentative="1">
      <w:start w:val="1"/>
      <w:numFmt w:val="decimal"/>
      <w:lvlText w:val="%7."/>
      <w:lvlJc w:val="left"/>
      <w:pPr>
        <w:ind w:left="5040" w:hanging="360"/>
      </w:pPr>
    </w:lvl>
    <w:lvl w:ilvl="7" w:tplc="88362511" w:tentative="1">
      <w:start w:val="1"/>
      <w:numFmt w:val="lowerLetter"/>
      <w:lvlText w:val="%8."/>
      <w:lvlJc w:val="left"/>
      <w:pPr>
        <w:ind w:left="5760" w:hanging="360"/>
      </w:pPr>
    </w:lvl>
    <w:lvl w:ilvl="8" w:tplc="8836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8">
    <w:multiLevelType w:val="hybridMultilevel"/>
    <w:lvl w:ilvl="0" w:tplc="36236573">
      <w:start w:val="1"/>
      <w:numFmt w:val="decimal"/>
      <w:lvlText w:val="%1."/>
      <w:lvlJc w:val="left"/>
      <w:pPr>
        <w:ind w:left="720" w:hanging="360"/>
      </w:pPr>
    </w:lvl>
    <w:lvl w:ilvl="1" w:tplc="36236573" w:tentative="1">
      <w:start w:val="1"/>
      <w:numFmt w:val="lowerLetter"/>
      <w:lvlText w:val="%2."/>
      <w:lvlJc w:val="left"/>
      <w:pPr>
        <w:ind w:left="1440" w:hanging="360"/>
      </w:pPr>
    </w:lvl>
    <w:lvl w:ilvl="2" w:tplc="36236573" w:tentative="1">
      <w:start w:val="1"/>
      <w:numFmt w:val="lowerRoman"/>
      <w:lvlText w:val="%3."/>
      <w:lvlJc w:val="right"/>
      <w:pPr>
        <w:ind w:left="2160" w:hanging="180"/>
      </w:pPr>
    </w:lvl>
    <w:lvl w:ilvl="3" w:tplc="36236573" w:tentative="1">
      <w:start w:val="1"/>
      <w:numFmt w:val="decimal"/>
      <w:lvlText w:val="%4."/>
      <w:lvlJc w:val="left"/>
      <w:pPr>
        <w:ind w:left="2880" w:hanging="360"/>
      </w:pPr>
    </w:lvl>
    <w:lvl w:ilvl="4" w:tplc="36236573" w:tentative="1">
      <w:start w:val="1"/>
      <w:numFmt w:val="lowerLetter"/>
      <w:lvlText w:val="%5."/>
      <w:lvlJc w:val="left"/>
      <w:pPr>
        <w:ind w:left="3600" w:hanging="360"/>
      </w:pPr>
    </w:lvl>
    <w:lvl w:ilvl="5" w:tplc="36236573" w:tentative="1">
      <w:start w:val="1"/>
      <w:numFmt w:val="lowerRoman"/>
      <w:lvlText w:val="%6."/>
      <w:lvlJc w:val="right"/>
      <w:pPr>
        <w:ind w:left="4320" w:hanging="180"/>
      </w:pPr>
    </w:lvl>
    <w:lvl w:ilvl="6" w:tplc="36236573" w:tentative="1">
      <w:start w:val="1"/>
      <w:numFmt w:val="decimal"/>
      <w:lvlText w:val="%7."/>
      <w:lvlJc w:val="left"/>
      <w:pPr>
        <w:ind w:left="5040" w:hanging="360"/>
      </w:pPr>
    </w:lvl>
    <w:lvl w:ilvl="7" w:tplc="36236573" w:tentative="1">
      <w:start w:val="1"/>
      <w:numFmt w:val="lowerLetter"/>
      <w:lvlText w:val="%8."/>
      <w:lvlJc w:val="left"/>
      <w:pPr>
        <w:ind w:left="5760" w:hanging="360"/>
      </w:pPr>
    </w:lvl>
    <w:lvl w:ilvl="8" w:tplc="3623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7">
    <w:multiLevelType w:val="hybridMultilevel"/>
    <w:lvl w:ilvl="0" w:tplc="47053875">
      <w:start w:val="1"/>
      <w:numFmt w:val="decimal"/>
      <w:lvlText w:val="%1."/>
      <w:lvlJc w:val="left"/>
      <w:pPr>
        <w:ind w:left="720" w:hanging="360"/>
      </w:pPr>
    </w:lvl>
    <w:lvl w:ilvl="1" w:tplc="47053875" w:tentative="1">
      <w:start w:val="1"/>
      <w:numFmt w:val="lowerLetter"/>
      <w:lvlText w:val="%2."/>
      <w:lvlJc w:val="left"/>
      <w:pPr>
        <w:ind w:left="1440" w:hanging="360"/>
      </w:pPr>
    </w:lvl>
    <w:lvl w:ilvl="2" w:tplc="47053875" w:tentative="1">
      <w:start w:val="1"/>
      <w:numFmt w:val="lowerRoman"/>
      <w:lvlText w:val="%3."/>
      <w:lvlJc w:val="right"/>
      <w:pPr>
        <w:ind w:left="2160" w:hanging="180"/>
      </w:pPr>
    </w:lvl>
    <w:lvl w:ilvl="3" w:tplc="47053875" w:tentative="1">
      <w:start w:val="1"/>
      <w:numFmt w:val="decimal"/>
      <w:lvlText w:val="%4."/>
      <w:lvlJc w:val="left"/>
      <w:pPr>
        <w:ind w:left="2880" w:hanging="360"/>
      </w:pPr>
    </w:lvl>
    <w:lvl w:ilvl="4" w:tplc="47053875" w:tentative="1">
      <w:start w:val="1"/>
      <w:numFmt w:val="lowerLetter"/>
      <w:lvlText w:val="%5."/>
      <w:lvlJc w:val="left"/>
      <w:pPr>
        <w:ind w:left="3600" w:hanging="360"/>
      </w:pPr>
    </w:lvl>
    <w:lvl w:ilvl="5" w:tplc="47053875" w:tentative="1">
      <w:start w:val="1"/>
      <w:numFmt w:val="lowerRoman"/>
      <w:lvlText w:val="%6."/>
      <w:lvlJc w:val="right"/>
      <w:pPr>
        <w:ind w:left="4320" w:hanging="180"/>
      </w:pPr>
    </w:lvl>
    <w:lvl w:ilvl="6" w:tplc="47053875" w:tentative="1">
      <w:start w:val="1"/>
      <w:numFmt w:val="decimal"/>
      <w:lvlText w:val="%7."/>
      <w:lvlJc w:val="left"/>
      <w:pPr>
        <w:ind w:left="5040" w:hanging="360"/>
      </w:pPr>
    </w:lvl>
    <w:lvl w:ilvl="7" w:tplc="47053875" w:tentative="1">
      <w:start w:val="1"/>
      <w:numFmt w:val="lowerLetter"/>
      <w:lvlText w:val="%8."/>
      <w:lvlJc w:val="left"/>
      <w:pPr>
        <w:ind w:left="5760" w:hanging="360"/>
      </w:pPr>
    </w:lvl>
    <w:lvl w:ilvl="8" w:tplc="4705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6">
    <w:multiLevelType w:val="hybridMultilevel"/>
    <w:lvl w:ilvl="0" w:tplc="68235377">
      <w:start w:val="1"/>
      <w:numFmt w:val="decimal"/>
      <w:lvlText w:val="%1."/>
      <w:lvlJc w:val="left"/>
      <w:pPr>
        <w:ind w:left="720" w:hanging="360"/>
      </w:pPr>
    </w:lvl>
    <w:lvl w:ilvl="1" w:tplc="68235377" w:tentative="1">
      <w:start w:val="1"/>
      <w:numFmt w:val="lowerLetter"/>
      <w:lvlText w:val="%2."/>
      <w:lvlJc w:val="left"/>
      <w:pPr>
        <w:ind w:left="1440" w:hanging="360"/>
      </w:pPr>
    </w:lvl>
    <w:lvl w:ilvl="2" w:tplc="68235377" w:tentative="1">
      <w:start w:val="1"/>
      <w:numFmt w:val="lowerRoman"/>
      <w:lvlText w:val="%3."/>
      <w:lvlJc w:val="right"/>
      <w:pPr>
        <w:ind w:left="2160" w:hanging="180"/>
      </w:pPr>
    </w:lvl>
    <w:lvl w:ilvl="3" w:tplc="68235377" w:tentative="1">
      <w:start w:val="1"/>
      <w:numFmt w:val="decimal"/>
      <w:lvlText w:val="%4."/>
      <w:lvlJc w:val="left"/>
      <w:pPr>
        <w:ind w:left="2880" w:hanging="360"/>
      </w:pPr>
    </w:lvl>
    <w:lvl w:ilvl="4" w:tplc="68235377" w:tentative="1">
      <w:start w:val="1"/>
      <w:numFmt w:val="lowerLetter"/>
      <w:lvlText w:val="%5."/>
      <w:lvlJc w:val="left"/>
      <w:pPr>
        <w:ind w:left="3600" w:hanging="360"/>
      </w:pPr>
    </w:lvl>
    <w:lvl w:ilvl="5" w:tplc="68235377" w:tentative="1">
      <w:start w:val="1"/>
      <w:numFmt w:val="lowerRoman"/>
      <w:lvlText w:val="%6."/>
      <w:lvlJc w:val="right"/>
      <w:pPr>
        <w:ind w:left="4320" w:hanging="180"/>
      </w:pPr>
    </w:lvl>
    <w:lvl w:ilvl="6" w:tplc="68235377" w:tentative="1">
      <w:start w:val="1"/>
      <w:numFmt w:val="decimal"/>
      <w:lvlText w:val="%7."/>
      <w:lvlJc w:val="left"/>
      <w:pPr>
        <w:ind w:left="5040" w:hanging="360"/>
      </w:pPr>
    </w:lvl>
    <w:lvl w:ilvl="7" w:tplc="68235377" w:tentative="1">
      <w:start w:val="1"/>
      <w:numFmt w:val="lowerLetter"/>
      <w:lvlText w:val="%8."/>
      <w:lvlJc w:val="left"/>
      <w:pPr>
        <w:ind w:left="5760" w:hanging="360"/>
      </w:pPr>
    </w:lvl>
    <w:lvl w:ilvl="8" w:tplc="68235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5">
    <w:multiLevelType w:val="hybridMultilevel"/>
    <w:lvl w:ilvl="0" w:tplc="34098134">
      <w:start w:val="1"/>
      <w:numFmt w:val="decimal"/>
      <w:lvlText w:val="%1."/>
      <w:lvlJc w:val="left"/>
      <w:pPr>
        <w:ind w:left="720" w:hanging="360"/>
      </w:pPr>
    </w:lvl>
    <w:lvl w:ilvl="1" w:tplc="34098134" w:tentative="1">
      <w:start w:val="1"/>
      <w:numFmt w:val="lowerLetter"/>
      <w:lvlText w:val="%2."/>
      <w:lvlJc w:val="left"/>
      <w:pPr>
        <w:ind w:left="1440" w:hanging="360"/>
      </w:pPr>
    </w:lvl>
    <w:lvl w:ilvl="2" w:tplc="34098134" w:tentative="1">
      <w:start w:val="1"/>
      <w:numFmt w:val="lowerRoman"/>
      <w:lvlText w:val="%3."/>
      <w:lvlJc w:val="right"/>
      <w:pPr>
        <w:ind w:left="2160" w:hanging="180"/>
      </w:pPr>
    </w:lvl>
    <w:lvl w:ilvl="3" w:tplc="34098134" w:tentative="1">
      <w:start w:val="1"/>
      <w:numFmt w:val="decimal"/>
      <w:lvlText w:val="%4."/>
      <w:lvlJc w:val="left"/>
      <w:pPr>
        <w:ind w:left="2880" w:hanging="360"/>
      </w:pPr>
    </w:lvl>
    <w:lvl w:ilvl="4" w:tplc="34098134" w:tentative="1">
      <w:start w:val="1"/>
      <w:numFmt w:val="lowerLetter"/>
      <w:lvlText w:val="%5."/>
      <w:lvlJc w:val="left"/>
      <w:pPr>
        <w:ind w:left="3600" w:hanging="360"/>
      </w:pPr>
    </w:lvl>
    <w:lvl w:ilvl="5" w:tplc="34098134" w:tentative="1">
      <w:start w:val="1"/>
      <w:numFmt w:val="lowerRoman"/>
      <w:lvlText w:val="%6."/>
      <w:lvlJc w:val="right"/>
      <w:pPr>
        <w:ind w:left="4320" w:hanging="180"/>
      </w:pPr>
    </w:lvl>
    <w:lvl w:ilvl="6" w:tplc="34098134" w:tentative="1">
      <w:start w:val="1"/>
      <w:numFmt w:val="decimal"/>
      <w:lvlText w:val="%7."/>
      <w:lvlJc w:val="left"/>
      <w:pPr>
        <w:ind w:left="5040" w:hanging="360"/>
      </w:pPr>
    </w:lvl>
    <w:lvl w:ilvl="7" w:tplc="34098134" w:tentative="1">
      <w:start w:val="1"/>
      <w:numFmt w:val="lowerLetter"/>
      <w:lvlText w:val="%8."/>
      <w:lvlJc w:val="left"/>
      <w:pPr>
        <w:ind w:left="5760" w:hanging="360"/>
      </w:pPr>
    </w:lvl>
    <w:lvl w:ilvl="8" w:tplc="34098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4">
    <w:multiLevelType w:val="hybridMultilevel"/>
    <w:lvl w:ilvl="0" w:tplc="51539777">
      <w:start w:val="1"/>
      <w:numFmt w:val="decimal"/>
      <w:lvlText w:val="%1."/>
      <w:lvlJc w:val="left"/>
      <w:pPr>
        <w:ind w:left="720" w:hanging="360"/>
      </w:pPr>
    </w:lvl>
    <w:lvl w:ilvl="1" w:tplc="51539777" w:tentative="1">
      <w:start w:val="1"/>
      <w:numFmt w:val="lowerLetter"/>
      <w:lvlText w:val="%2."/>
      <w:lvlJc w:val="left"/>
      <w:pPr>
        <w:ind w:left="1440" w:hanging="360"/>
      </w:pPr>
    </w:lvl>
    <w:lvl w:ilvl="2" w:tplc="51539777" w:tentative="1">
      <w:start w:val="1"/>
      <w:numFmt w:val="lowerRoman"/>
      <w:lvlText w:val="%3."/>
      <w:lvlJc w:val="right"/>
      <w:pPr>
        <w:ind w:left="2160" w:hanging="180"/>
      </w:pPr>
    </w:lvl>
    <w:lvl w:ilvl="3" w:tplc="51539777" w:tentative="1">
      <w:start w:val="1"/>
      <w:numFmt w:val="decimal"/>
      <w:lvlText w:val="%4."/>
      <w:lvlJc w:val="left"/>
      <w:pPr>
        <w:ind w:left="2880" w:hanging="360"/>
      </w:pPr>
    </w:lvl>
    <w:lvl w:ilvl="4" w:tplc="51539777" w:tentative="1">
      <w:start w:val="1"/>
      <w:numFmt w:val="lowerLetter"/>
      <w:lvlText w:val="%5."/>
      <w:lvlJc w:val="left"/>
      <w:pPr>
        <w:ind w:left="3600" w:hanging="360"/>
      </w:pPr>
    </w:lvl>
    <w:lvl w:ilvl="5" w:tplc="51539777" w:tentative="1">
      <w:start w:val="1"/>
      <w:numFmt w:val="lowerRoman"/>
      <w:lvlText w:val="%6."/>
      <w:lvlJc w:val="right"/>
      <w:pPr>
        <w:ind w:left="4320" w:hanging="180"/>
      </w:pPr>
    </w:lvl>
    <w:lvl w:ilvl="6" w:tplc="51539777" w:tentative="1">
      <w:start w:val="1"/>
      <w:numFmt w:val="decimal"/>
      <w:lvlText w:val="%7."/>
      <w:lvlJc w:val="left"/>
      <w:pPr>
        <w:ind w:left="5040" w:hanging="360"/>
      </w:pPr>
    </w:lvl>
    <w:lvl w:ilvl="7" w:tplc="51539777" w:tentative="1">
      <w:start w:val="1"/>
      <w:numFmt w:val="lowerLetter"/>
      <w:lvlText w:val="%8."/>
      <w:lvlJc w:val="left"/>
      <w:pPr>
        <w:ind w:left="5760" w:hanging="360"/>
      </w:pPr>
    </w:lvl>
    <w:lvl w:ilvl="8" w:tplc="51539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3">
    <w:multiLevelType w:val="hybridMultilevel"/>
    <w:lvl w:ilvl="0" w:tplc="58868398">
      <w:start w:val="1"/>
      <w:numFmt w:val="decimal"/>
      <w:lvlText w:val="%1."/>
      <w:lvlJc w:val="left"/>
      <w:pPr>
        <w:ind w:left="720" w:hanging="360"/>
      </w:pPr>
    </w:lvl>
    <w:lvl w:ilvl="1" w:tplc="58868398" w:tentative="1">
      <w:start w:val="1"/>
      <w:numFmt w:val="lowerLetter"/>
      <w:lvlText w:val="%2."/>
      <w:lvlJc w:val="left"/>
      <w:pPr>
        <w:ind w:left="1440" w:hanging="360"/>
      </w:pPr>
    </w:lvl>
    <w:lvl w:ilvl="2" w:tplc="58868398" w:tentative="1">
      <w:start w:val="1"/>
      <w:numFmt w:val="lowerRoman"/>
      <w:lvlText w:val="%3."/>
      <w:lvlJc w:val="right"/>
      <w:pPr>
        <w:ind w:left="2160" w:hanging="180"/>
      </w:pPr>
    </w:lvl>
    <w:lvl w:ilvl="3" w:tplc="58868398" w:tentative="1">
      <w:start w:val="1"/>
      <w:numFmt w:val="decimal"/>
      <w:lvlText w:val="%4."/>
      <w:lvlJc w:val="left"/>
      <w:pPr>
        <w:ind w:left="2880" w:hanging="360"/>
      </w:pPr>
    </w:lvl>
    <w:lvl w:ilvl="4" w:tplc="58868398" w:tentative="1">
      <w:start w:val="1"/>
      <w:numFmt w:val="lowerLetter"/>
      <w:lvlText w:val="%5."/>
      <w:lvlJc w:val="left"/>
      <w:pPr>
        <w:ind w:left="3600" w:hanging="360"/>
      </w:pPr>
    </w:lvl>
    <w:lvl w:ilvl="5" w:tplc="58868398" w:tentative="1">
      <w:start w:val="1"/>
      <w:numFmt w:val="lowerRoman"/>
      <w:lvlText w:val="%6."/>
      <w:lvlJc w:val="right"/>
      <w:pPr>
        <w:ind w:left="4320" w:hanging="180"/>
      </w:pPr>
    </w:lvl>
    <w:lvl w:ilvl="6" w:tplc="58868398" w:tentative="1">
      <w:start w:val="1"/>
      <w:numFmt w:val="decimal"/>
      <w:lvlText w:val="%7."/>
      <w:lvlJc w:val="left"/>
      <w:pPr>
        <w:ind w:left="5040" w:hanging="360"/>
      </w:pPr>
    </w:lvl>
    <w:lvl w:ilvl="7" w:tplc="58868398" w:tentative="1">
      <w:start w:val="1"/>
      <w:numFmt w:val="lowerLetter"/>
      <w:lvlText w:val="%8."/>
      <w:lvlJc w:val="left"/>
      <w:pPr>
        <w:ind w:left="5760" w:hanging="360"/>
      </w:pPr>
    </w:lvl>
    <w:lvl w:ilvl="8" w:tplc="5886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2">
    <w:multiLevelType w:val="hybridMultilevel"/>
    <w:lvl w:ilvl="0" w:tplc="67077064">
      <w:start w:val="1"/>
      <w:numFmt w:val="decimal"/>
      <w:lvlText w:val="%1."/>
      <w:lvlJc w:val="left"/>
      <w:pPr>
        <w:ind w:left="720" w:hanging="360"/>
      </w:pPr>
    </w:lvl>
    <w:lvl w:ilvl="1" w:tplc="67077064" w:tentative="1">
      <w:start w:val="1"/>
      <w:numFmt w:val="lowerLetter"/>
      <w:lvlText w:val="%2."/>
      <w:lvlJc w:val="left"/>
      <w:pPr>
        <w:ind w:left="1440" w:hanging="360"/>
      </w:pPr>
    </w:lvl>
    <w:lvl w:ilvl="2" w:tplc="67077064" w:tentative="1">
      <w:start w:val="1"/>
      <w:numFmt w:val="lowerRoman"/>
      <w:lvlText w:val="%3."/>
      <w:lvlJc w:val="right"/>
      <w:pPr>
        <w:ind w:left="2160" w:hanging="180"/>
      </w:pPr>
    </w:lvl>
    <w:lvl w:ilvl="3" w:tplc="67077064" w:tentative="1">
      <w:start w:val="1"/>
      <w:numFmt w:val="decimal"/>
      <w:lvlText w:val="%4."/>
      <w:lvlJc w:val="left"/>
      <w:pPr>
        <w:ind w:left="2880" w:hanging="360"/>
      </w:pPr>
    </w:lvl>
    <w:lvl w:ilvl="4" w:tplc="67077064" w:tentative="1">
      <w:start w:val="1"/>
      <w:numFmt w:val="lowerLetter"/>
      <w:lvlText w:val="%5."/>
      <w:lvlJc w:val="left"/>
      <w:pPr>
        <w:ind w:left="3600" w:hanging="360"/>
      </w:pPr>
    </w:lvl>
    <w:lvl w:ilvl="5" w:tplc="67077064" w:tentative="1">
      <w:start w:val="1"/>
      <w:numFmt w:val="lowerRoman"/>
      <w:lvlText w:val="%6."/>
      <w:lvlJc w:val="right"/>
      <w:pPr>
        <w:ind w:left="4320" w:hanging="180"/>
      </w:pPr>
    </w:lvl>
    <w:lvl w:ilvl="6" w:tplc="67077064" w:tentative="1">
      <w:start w:val="1"/>
      <w:numFmt w:val="decimal"/>
      <w:lvlText w:val="%7."/>
      <w:lvlJc w:val="left"/>
      <w:pPr>
        <w:ind w:left="5040" w:hanging="360"/>
      </w:pPr>
    </w:lvl>
    <w:lvl w:ilvl="7" w:tplc="67077064" w:tentative="1">
      <w:start w:val="1"/>
      <w:numFmt w:val="lowerLetter"/>
      <w:lvlText w:val="%8."/>
      <w:lvlJc w:val="left"/>
      <w:pPr>
        <w:ind w:left="5760" w:hanging="360"/>
      </w:pPr>
    </w:lvl>
    <w:lvl w:ilvl="8" w:tplc="6707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1">
    <w:multiLevelType w:val="hybridMultilevel"/>
    <w:lvl w:ilvl="0" w:tplc="32630566">
      <w:start w:val="1"/>
      <w:numFmt w:val="decimal"/>
      <w:lvlText w:val="%1."/>
      <w:lvlJc w:val="left"/>
      <w:pPr>
        <w:ind w:left="720" w:hanging="360"/>
      </w:pPr>
    </w:lvl>
    <w:lvl w:ilvl="1" w:tplc="32630566" w:tentative="1">
      <w:start w:val="1"/>
      <w:numFmt w:val="lowerLetter"/>
      <w:lvlText w:val="%2."/>
      <w:lvlJc w:val="left"/>
      <w:pPr>
        <w:ind w:left="1440" w:hanging="360"/>
      </w:pPr>
    </w:lvl>
    <w:lvl w:ilvl="2" w:tplc="32630566" w:tentative="1">
      <w:start w:val="1"/>
      <w:numFmt w:val="lowerRoman"/>
      <w:lvlText w:val="%3."/>
      <w:lvlJc w:val="right"/>
      <w:pPr>
        <w:ind w:left="2160" w:hanging="180"/>
      </w:pPr>
    </w:lvl>
    <w:lvl w:ilvl="3" w:tplc="32630566" w:tentative="1">
      <w:start w:val="1"/>
      <w:numFmt w:val="decimal"/>
      <w:lvlText w:val="%4."/>
      <w:lvlJc w:val="left"/>
      <w:pPr>
        <w:ind w:left="2880" w:hanging="360"/>
      </w:pPr>
    </w:lvl>
    <w:lvl w:ilvl="4" w:tplc="32630566" w:tentative="1">
      <w:start w:val="1"/>
      <w:numFmt w:val="lowerLetter"/>
      <w:lvlText w:val="%5."/>
      <w:lvlJc w:val="left"/>
      <w:pPr>
        <w:ind w:left="3600" w:hanging="360"/>
      </w:pPr>
    </w:lvl>
    <w:lvl w:ilvl="5" w:tplc="32630566" w:tentative="1">
      <w:start w:val="1"/>
      <w:numFmt w:val="lowerRoman"/>
      <w:lvlText w:val="%6."/>
      <w:lvlJc w:val="right"/>
      <w:pPr>
        <w:ind w:left="4320" w:hanging="180"/>
      </w:pPr>
    </w:lvl>
    <w:lvl w:ilvl="6" w:tplc="32630566" w:tentative="1">
      <w:start w:val="1"/>
      <w:numFmt w:val="decimal"/>
      <w:lvlText w:val="%7."/>
      <w:lvlJc w:val="left"/>
      <w:pPr>
        <w:ind w:left="5040" w:hanging="360"/>
      </w:pPr>
    </w:lvl>
    <w:lvl w:ilvl="7" w:tplc="32630566" w:tentative="1">
      <w:start w:val="1"/>
      <w:numFmt w:val="lowerLetter"/>
      <w:lvlText w:val="%8."/>
      <w:lvlJc w:val="left"/>
      <w:pPr>
        <w:ind w:left="5760" w:hanging="360"/>
      </w:pPr>
    </w:lvl>
    <w:lvl w:ilvl="8" w:tplc="3263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0">
    <w:multiLevelType w:val="hybridMultilevel"/>
    <w:lvl w:ilvl="0" w:tplc="69948987">
      <w:start w:val="1"/>
      <w:numFmt w:val="decimal"/>
      <w:lvlText w:val="%1."/>
      <w:lvlJc w:val="left"/>
      <w:pPr>
        <w:ind w:left="720" w:hanging="360"/>
      </w:pPr>
    </w:lvl>
    <w:lvl w:ilvl="1" w:tplc="69948987" w:tentative="1">
      <w:start w:val="1"/>
      <w:numFmt w:val="lowerLetter"/>
      <w:lvlText w:val="%2."/>
      <w:lvlJc w:val="left"/>
      <w:pPr>
        <w:ind w:left="1440" w:hanging="360"/>
      </w:pPr>
    </w:lvl>
    <w:lvl w:ilvl="2" w:tplc="69948987" w:tentative="1">
      <w:start w:val="1"/>
      <w:numFmt w:val="lowerRoman"/>
      <w:lvlText w:val="%3."/>
      <w:lvlJc w:val="right"/>
      <w:pPr>
        <w:ind w:left="2160" w:hanging="180"/>
      </w:pPr>
    </w:lvl>
    <w:lvl w:ilvl="3" w:tplc="69948987" w:tentative="1">
      <w:start w:val="1"/>
      <w:numFmt w:val="decimal"/>
      <w:lvlText w:val="%4."/>
      <w:lvlJc w:val="left"/>
      <w:pPr>
        <w:ind w:left="2880" w:hanging="360"/>
      </w:pPr>
    </w:lvl>
    <w:lvl w:ilvl="4" w:tplc="69948987" w:tentative="1">
      <w:start w:val="1"/>
      <w:numFmt w:val="lowerLetter"/>
      <w:lvlText w:val="%5."/>
      <w:lvlJc w:val="left"/>
      <w:pPr>
        <w:ind w:left="3600" w:hanging="360"/>
      </w:pPr>
    </w:lvl>
    <w:lvl w:ilvl="5" w:tplc="69948987" w:tentative="1">
      <w:start w:val="1"/>
      <w:numFmt w:val="lowerRoman"/>
      <w:lvlText w:val="%6."/>
      <w:lvlJc w:val="right"/>
      <w:pPr>
        <w:ind w:left="4320" w:hanging="180"/>
      </w:pPr>
    </w:lvl>
    <w:lvl w:ilvl="6" w:tplc="69948987" w:tentative="1">
      <w:start w:val="1"/>
      <w:numFmt w:val="decimal"/>
      <w:lvlText w:val="%7."/>
      <w:lvlJc w:val="left"/>
      <w:pPr>
        <w:ind w:left="5040" w:hanging="360"/>
      </w:pPr>
    </w:lvl>
    <w:lvl w:ilvl="7" w:tplc="69948987" w:tentative="1">
      <w:start w:val="1"/>
      <w:numFmt w:val="lowerLetter"/>
      <w:lvlText w:val="%8."/>
      <w:lvlJc w:val="left"/>
      <w:pPr>
        <w:ind w:left="5760" w:hanging="360"/>
      </w:pPr>
    </w:lvl>
    <w:lvl w:ilvl="8" w:tplc="69948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9">
    <w:multiLevelType w:val="hybridMultilevel"/>
    <w:lvl w:ilvl="0" w:tplc="27706536">
      <w:start w:val="1"/>
      <w:numFmt w:val="decimal"/>
      <w:lvlText w:val="%1."/>
      <w:lvlJc w:val="left"/>
      <w:pPr>
        <w:ind w:left="720" w:hanging="360"/>
      </w:pPr>
    </w:lvl>
    <w:lvl w:ilvl="1" w:tplc="27706536" w:tentative="1">
      <w:start w:val="1"/>
      <w:numFmt w:val="lowerLetter"/>
      <w:lvlText w:val="%2."/>
      <w:lvlJc w:val="left"/>
      <w:pPr>
        <w:ind w:left="1440" w:hanging="360"/>
      </w:pPr>
    </w:lvl>
    <w:lvl w:ilvl="2" w:tplc="27706536" w:tentative="1">
      <w:start w:val="1"/>
      <w:numFmt w:val="lowerRoman"/>
      <w:lvlText w:val="%3."/>
      <w:lvlJc w:val="right"/>
      <w:pPr>
        <w:ind w:left="2160" w:hanging="180"/>
      </w:pPr>
    </w:lvl>
    <w:lvl w:ilvl="3" w:tplc="27706536" w:tentative="1">
      <w:start w:val="1"/>
      <w:numFmt w:val="decimal"/>
      <w:lvlText w:val="%4."/>
      <w:lvlJc w:val="left"/>
      <w:pPr>
        <w:ind w:left="2880" w:hanging="360"/>
      </w:pPr>
    </w:lvl>
    <w:lvl w:ilvl="4" w:tplc="27706536" w:tentative="1">
      <w:start w:val="1"/>
      <w:numFmt w:val="lowerLetter"/>
      <w:lvlText w:val="%5."/>
      <w:lvlJc w:val="left"/>
      <w:pPr>
        <w:ind w:left="3600" w:hanging="360"/>
      </w:pPr>
    </w:lvl>
    <w:lvl w:ilvl="5" w:tplc="27706536" w:tentative="1">
      <w:start w:val="1"/>
      <w:numFmt w:val="lowerRoman"/>
      <w:lvlText w:val="%6."/>
      <w:lvlJc w:val="right"/>
      <w:pPr>
        <w:ind w:left="4320" w:hanging="180"/>
      </w:pPr>
    </w:lvl>
    <w:lvl w:ilvl="6" w:tplc="27706536" w:tentative="1">
      <w:start w:val="1"/>
      <w:numFmt w:val="decimal"/>
      <w:lvlText w:val="%7."/>
      <w:lvlJc w:val="left"/>
      <w:pPr>
        <w:ind w:left="5040" w:hanging="360"/>
      </w:pPr>
    </w:lvl>
    <w:lvl w:ilvl="7" w:tplc="27706536" w:tentative="1">
      <w:start w:val="1"/>
      <w:numFmt w:val="lowerLetter"/>
      <w:lvlText w:val="%8."/>
      <w:lvlJc w:val="left"/>
      <w:pPr>
        <w:ind w:left="5760" w:hanging="360"/>
      </w:pPr>
    </w:lvl>
    <w:lvl w:ilvl="8" w:tplc="2770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8">
    <w:multiLevelType w:val="hybridMultilevel"/>
    <w:lvl w:ilvl="0" w:tplc="27117093">
      <w:start w:val="1"/>
      <w:numFmt w:val="decimal"/>
      <w:lvlText w:val="%1."/>
      <w:lvlJc w:val="left"/>
      <w:pPr>
        <w:ind w:left="720" w:hanging="360"/>
      </w:pPr>
    </w:lvl>
    <w:lvl w:ilvl="1" w:tplc="27117093" w:tentative="1">
      <w:start w:val="1"/>
      <w:numFmt w:val="lowerLetter"/>
      <w:lvlText w:val="%2."/>
      <w:lvlJc w:val="left"/>
      <w:pPr>
        <w:ind w:left="1440" w:hanging="360"/>
      </w:pPr>
    </w:lvl>
    <w:lvl w:ilvl="2" w:tplc="27117093" w:tentative="1">
      <w:start w:val="1"/>
      <w:numFmt w:val="lowerRoman"/>
      <w:lvlText w:val="%3."/>
      <w:lvlJc w:val="right"/>
      <w:pPr>
        <w:ind w:left="2160" w:hanging="180"/>
      </w:pPr>
    </w:lvl>
    <w:lvl w:ilvl="3" w:tplc="27117093" w:tentative="1">
      <w:start w:val="1"/>
      <w:numFmt w:val="decimal"/>
      <w:lvlText w:val="%4."/>
      <w:lvlJc w:val="left"/>
      <w:pPr>
        <w:ind w:left="2880" w:hanging="360"/>
      </w:pPr>
    </w:lvl>
    <w:lvl w:ilvl="4" w:tplc="27117093" w:tentative="1">
      <w:start w:val="1"/>
      <w:numFmt w:val="lowerLetter"/>
      <w:lvlText w:val="%5."/>
      <w:lvlJc w:val="left"/>
      <w:pPr>
        <w:ind w:left="3600" w:hanging="360"/>
      </w:pPr>
    </w:lvl>
    <w:lvl w:ilvl="5" w:tplc="27117093" w:tentative="1">
      <w:start w:val="1"/>
      <w:numFmt w:val="lowerRoman"/>
      <w:lvlText w:val="%6."/>
      <w:lvlJc w:val="right"/>
      <w:pPr>
        <w:ind w:left="4320" w:hanging="180"/>
      </w:pPr>
    </w:lvl>
    <w:lvl w:ilvl="6" w:tplc="27117093" w:tentative="1">
      <w:start w:val="1"/>
      <w:numFmt w:val="decimal"/>
      <w:lvlText w:val="%7."/>
      <w:lvlJc w:val="left"/>
      <w:pPr>
        <w:ind w:left="5040" w:hanging="360"/>
      </w:pPr>
    </w:lvl>
    <w:lvl w:ilvl="7" w:tplc="27117093" w:tentative="1">
      <w:start w:val="1"/>
      <w:numFmt w:val="lowerLetter"/>
      <w:lvlText w:val="%8."/>
      <w:lvlJc w:val="left"/>
      <w:pPr>
        <w:ind w:left="5760" w:hanging="360"/>
      </w:pPr>
    </w:lvl>
    <w:lvl w:ilvl="8" w:tplc="27117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7">
    <w:multiLevelType w:val="hybridMultilevel"/>
    <w:lvl w:ilvl="0" w:tplc="39547897">
      <w:start w:val="1"/>
      <w:numFmt w:val="decimal"/>
      <w:lvlText w:val="%1."/>
      <w:lvlJc w:val="left"/>
      <w:pPr>
        <w:ind w:left="720" w:hanging="360"/>
      </w:pPr>
    </w:lvl>
    <w:lvl w:ilvl="1" w:tplc="39547897" w:tentative="1">
      <w:start w:val="1"/>
      <w:numFmt w:val="lowerLetter"/>
      <w:lvlText w:val="%2."/>
      <w:lvlJc w:val="left"/>
      <w:pPr>
        <w:ind w:left="1440" w:hanging="360"/>
      </w:pPr>
    </w:lvl>
    <w:lvl w:ilvl="2" w:tplc="39547897" w:tentative="1">
      <w:start w:val="1"/>
      <w:numFmt w:val="lowerRoman"/>
      <w:lvlText w:val="%3."/>
      <w:lvlJc w:val="right"/>
      <w:pPr>
        <w:ind w:left="2160" w:hanging="180"/>
      </w:pPr>
    </w:lvl>
    <w:lvl w:ilvl="3" w:tplc="39547897" w:tentative="1">
      <w:start w:val="1"/>
      <w:numFmt w:val="decimal"/>
      <w:lvlText w:val="%4."/>
      <w:lvlJc w:val="left"/>
      <w:pPr>
        <w:ind w:left="2880" w:hanging="360"/>
      </w:pPr>
    </w:lvl>
    <w:lvl w:ilvl="4" w:tplc="39547897" w:tentative="1">
      <w:start w:val="1"/>
      <w:numFmt w:val="lowerLetter"/>
      <w:lvlText w:val="%5."/>
      <w:lvlJc w:val="left"/>
      <w:pPr>
        <w:ind w:left="3600" w:hanging="360"/>
      </w:pPr>
    </w:lvl>
    <w:lvl w:ilvl="5" w:tplc="39547897" w:tentative="1">
      <w:start w:val="1"/>
      <w:numFmt w:val="lowerRoman"/>
      <w:lvlText w:val="%6."/>
      <w:lvlJc w:val="right"/>
      <w:pPr>
        <w:ind w:left="4320" w:hanging="180"/>
      </w:pPr>
    </w:lvl>
    <w:lvl w:ilvl="6" w:tplc="39547897" w:tentative="1">
      <w:start w:val="1"/>
      <w:numFmt w:val="decimal"/>
      <w:lvlText w:val="%7."/>
      <w:lvlJc w:val="left"/>
      <w:pPr>
        <w:ind w:left="5040" w:hanging="360"/>
      </w:pPr>
    </w:lvl>
    <w:lvl w:ilvl="7" w:tplc="39547897" w:tentative="1">
      <w:start w:val="1"/>
      <w:numFmt w:val="lowerLetter"/>
      <w:lvlText w:val="%8."/>
      <w:lvlJc w:val="left"/>
      <w:pPr>
        <w:ind w:left="5760" w:hanging="360"/>
      </w:pPr>
    </w:lvl>
    <w:lvl w:ilvl="8" w:tplc="3954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6">
    <w:multiLevelType w:val="hybridMultilevel"/>
    <w:lvl w:ilvl="0" w:tplc="42732025">
      <w:start w:val="1"/>
      <w:numFmt w:val="decimal"/>
      <w:lvlText w:val="%1."/>
      <w:lvlJc w:val="left"/>
      <w:pPr>
        <w:ind w:left="720" w:hanging="360"/>
      </w:pPr>
    </w:lvl>
    <w:lvl w:ilvl="1" w:tplc="42732025" w:tentative="1">
      <w:start w:val="1"/>
      <w:numFmt w:val="lowerLetter"/>
      <w:lvlText w:val="%2."/>
      <w:lvlJc w:val="left"/>
      <w:pPr>
        <w:ind w:left="1440" w:hanging="360"/>
      </w:pPr>
    </w:lvl>
    <w:lvl w:ilvl="2" w:tplc="42732025" w:tentative="1">
      <w:start w:val="1"/>
      <w:numFmt w:val="lowerRoman"/>
      <w:lvlText w:val="%3."/>
      <w:lvlJc w:val="right"/>
      <w:pPr>
        <w:ind w:left="2160" w:hanging="180"/>
      </w:pPr>
    </w:lvl>
    <w:lvl w:ilvl="3" w:tplc="42732025" w:tentative="1">
      <w:start w:val="1"/>
      <w:numFmt w:val="decimal"/>
      <w:lvlText w:val="%4."/>
      <w:lvlJc w:val="left"/>
      <w:pPr>
        <w:ind w:left="2880" w:hanging="360"/>
      </w:pPr>
    </w:lvl>
    <w:lvl w:ilvl="4" w:tplc="42732025" w:tentative="1">
      <w:start w:val="1"/>
      <w:numFmt w:val="lowerLetter"/>
      <w:lvlText w:val="%5."/>
      <w:lvlJc w:val="left"/>
      <w:pPr>
        <w:ind w:left="3600" w:hanging="360"/>
      </w:pPr>
    </w:lvl>
    <w:lvl w:ilvl="5" w:tplc="42732025" w:tentative="1">
      <w:start w:val="1"/>
      <w:numFmt w:val="lowerRoman"/>
      <w:lvlText w:val="%6."/>
      <w:lvlJc w:val="right"/>
      <w:pPr>
        <w:ind w:left="4320" w:hanging="180"/>
      </w:pPr>
    </w:lvl>
    <w:lvl w:ilvl="6" w:tplc="42732025" w:tentative="1">
      <w:start w:val="1"/>
      <w:numFmt w:val="decimal"/>
      <w:lvlText w:val="%7."/>
      <w:lvlJc w:val="left"/>
      <w:pPr>
        <w:ind w:left="5040" w:hanging="360"/>
      </w:pPr>
    </w:lvl>
    <w:lvl w:ilvl="7" w:tplc="42732025" w:tentative="1">
      <w:start w:val="1"/>
      <w:numFmt w:val="lowerLetter"/>
      <w:lvlText w:val="%8."/>
      <w:lvlJc w:val="left"/>
      <w:pPr>
        <w:ind w:left="5760" w:hanging="360"/>
      </w:pPr>
    </w:lvl>
    <w:lvl w:ilvl="8" w:tplc="4273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5">
    <w:multiLevelType w:val="hybridMultilevel"/>
    <w:lvl w:ilvl="0" w:tplc="80778787">
      <w:start w:val="1"/>
      <w:numFmt w:val="decimal"/>
      <w:lvlText w:val="%1."/>
      <w:lvlJc w:val="left"/>
      <w:pPr>
        <w:ind w:left="720" w:hanging="360"/>
      </w:pPr>
    </w:lvl>
    <w:lvl w:ilvl="1" w:tplc="80778787" w:tentative="1">
      <w:start w:val="1"/>
      <w:numFmt w:val="lowerLetter"/>
      <w:lvlText w:val="%2."/>
      <w:lvlJc w:val="left"/>
      <w:pPr>
        <w:ind w:left="1440" w:hanging="360"/>
      </w:pPr>
    </w:lvl>
    <w:lvl w:ilvl="2" w:tplc="80778787" w:tentative="1">
      <w:start w:val="1"/>
      <w:numFmt w:val="lowerRoman"/>
      <w:lvlText w:val="%3."/>
      <w:lvlJc w:val="right"/>
      <w:pPr>
        <w:ind w:left="2160" w:hanging="180"/>
      </w:pPr>
    </w:lvl>
    <w:lvl w:ilvl="3" w:tplc="80778787" w:tentative="1">
      <w:start w:val="1"/>
      <w:numFmt w:val="decimal"/>
      <w:lvlText w:val="%4."/>
      <w:lvlJc w:val="left"/>
      <w:pPr>
        <w:ind w:left="2880" w:hanging="360"/>
      </w:pPr>
    </w:lvl>
    <w:lvl w:ilvl="4" w:tplc="80778787" w:tentative="1">
      <w:start w:val="1"/>
      <w:numFmt w:val="lowerLetter"/>
      <w:lvlText w:val="%5."/>
      <w:lvlJc w:val="left"/>
      <w:pPr>
        <w:ind w:left="3600" w:hanging="360"/>
      </w:pPr>
    </w:lvl>
    <w:lvl w:ilvl="5" w:tplc="80778787" w:tentative="1">
      <w:start w:val="1"/>
      <w:numFmt w:val="lowerRoman"/>
      <w:lvlText w:val="%6."/>
      <w:lvlJc w:val="right"/>
      <w:pPr>
        <w:ind w:left="4320" w:hanging="180"/>
      </w:pPr>
    </w:lvl>
    <w:lvl w:ilvl="6" w:tplc="80778787" w:tentative="1">
      <w:start w:val="1"/>
      <w:numFmt w:val="decimal"/>
      <w:lvlText w:val="%7."/>
      <w:lvlJc w:val="left"/>
      <w:pPr>
        <w:ind w:left="5040" w:hanging="360"/>
      </w:pPr>
    </w:lvl>
    <w:lvl w:ilvl="7" w:tplc="80778787" w:tentative="1">
      <w:start w:val="1"/>
      <w:numFmt w:val="lowerLetter"/>
      <w:lvlText w:val="%8."/>
      <w:lvlJc w:val="left"/>
      <w:pPr>
        <w:ind w:left="5760" w:hanging="360"/>
      </w:pPr>
    </w:lvl>
    <w:lvl w:ilvl="8" w:tplc="80778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4">
    <w:multiLevelType w:val="hybridMultilevel"/>
    <w:lvl w:ilvl="0" w:tplc="10328862">
      <w:start w:val="1"/>
      <w:numFmt w:val="decimal"/>
      <w:lvlText w:val="%1."/>
      <w:lvlJc w:val="left"/>
      <w:pPr>
        <w:ind w:left="720" w:hanging="360"/>
      </w:pPr>
    </w:lvl>
    <w:lvl w:ilvl="1" w:tplc="10328862" w:tentative="1">
      <w:start w:val="1"/>
      <w:numFmt w:val="lowerLetter"/>
      <w:lvlText w:val="%2."/>
      <w:lvlJc w:val="left"/>
      <w:pPr>
        <w:ind w:left="1440" w:hanging="360"/>
      </w:pPr>
    </w:lvl>
    <w:lvl w:ilvl="2" w:tplc="10328862" w:tentative="1">
      <w:start w:val="1"/>
      <w:numFmt w:val="lowerRoman"/>
      <w:lvlText w:val="%3."/>
      <w:lvlJc w:val="right"/>
      <w:pPr>
        <w:ind w:left="2160" w:hanging="180"/>
      </w:pPr>
    </w:lvl>
    <w:lvl w:ilvl="3" w:tplc="10328862" w:tentative="1">
      <w:start w:val="1"/>
      <w:numFmt w:val="decimal"/>
      <w:lvlText w:val="%4."/>
      <w:lvlJc w:val="left"/>
      <w:pPr>
        <w:ind w:left="2880" w:hanging="360"/>
      </w:pPr>
    </w:lvl>
    <w:lvl w:ilvl="4" w:tplc="10328862" w:tentative="1">
      <w:start w:val="1"/>
      <w:numFmt w:val="lowerLetter"/>
      <w:lvlText w:val="%5."/>
      <w:lvlJc w:val="left"/>
      <w:pPr>
        <w:ind w:left="3600" w:hanging="360"/>
      </w:pPr>
    </w:lvl>
    <w:lvl w:ilvl="5" w:tplc="10328862" w:tentative="1">
      <w:start w:val="1"/>
      <w:numFmt w:val="lowerRoman"/>
      <w:lvlText w:val="%6."/>
      <w:lvlJc w:val="right"/>
      <w:pPr>
        <w:ind w:left="4320" w:hanging="180"/>
      </w:pPr>
    </w:lvl>
    <w:lvl w:ilvl="6" w:tplc="10328862" w:tentative="1">
      <w:start w:val="1"/>
      <w:numFmt w:val="decimal"/>
      <w:lvlText w:val="%7."/>
      <w:lvlJc w:val="left"/>
      <w:pPr>
        <w:ind w:left="5040" w:hanging="360"/>
      </w:pPr>
    </w:lvl>
    <w:lvl w:ilvl="7" w:tplc="10328862" w:tentative="1">
      <w:start w:val="1"/>
      <w:numFmt w:val="lowerLetter"/>
      <w:lvlText w:val="%8."/>
      <w:lvlJc w:val="left"/>
      <w:pPr>
        <w:ind w:left="5760" w:hanging="360"/>
      </w:pPr>
    </w:lvl>
    <w:lvl w:ilvl="8" w:tplc="1032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3">
    <w:multiLevelType w:val="hybridMultilevel"/>
    <w:lvl w:ilvl="0" w:tplc="26942654">
      <w:start w:val="1"/>
      <w:numFmt w:val="decimal"/>
      <w:lvlText w:val="%1."/>
      <w:lvlJc w:val="left"/>
      <w:pPr>
        <w:ind w:left="720" w:hanging="360"/>
      </w:pPr>
    </w:lvl>
    <w:lvl w:ilvl="1" w:tplc="26942654" w:tentative="1">
      <w:start w:val="1"/>
      <w:numFmt w:val="lowerLetter"/>
      <w:lvlText w:val="%2."/>
      <w:lvlJc w:val="left"/>
      <w:pPr>
        <w:ind w:left="1440" w:hanging="360"/>
      </w:pPr>
    </w:lvl>
    <w:lvl w:ilvl="2" w:tplc="26942654" w:tentative="1">
      <w:start w:val="1"/>
      <w:numFmt w:val="lowerRoman"/>
      <w:lvlText w:val="%3."/>
      <w:lvlJc w:val="right"/>
      <w:pPr>
        <w:ind w:left="2160" w:hanging="180"/>
      </w:pPr>
    </w:lvl>
    <w:lvl w:ilvl="3" w:tplc="26942654" w:tentative="1">
      <w:start w:val="1"/>
      <w:numFmt w:val="decimal"/>
      <w:lvlText w:val="%4."/>
      <w:lvlJc w:val="left"/>
      <w:pPr>
        <w:ind w:left="2880" w:hanging="360"/>
      </w:pPr>
    </w:lvl>
    <w:lvl w:ilvl="4" w:tplc="26942654" w:tentative="1">
      <w:start w:val="1"/>
      <w:numFmt w:val="lowerLetter"/>
      <w:lvlText w:val="%5."/>
      <w:lvlJc w:val="left"/>
      <w:pPr>
        <w:ind w:left="3600" w:hanging="360"/>
      </w:pPr>
    </w:lvl>
    <w:lvl w:ilvl="5" w:tplc="26942654" w:tentative="1">
      <w:start w:val="1"/>
      <w:numFmt w:val="lowerRoman"/>
      <w:lvlText w:val="%6."/>
      <w:lvlJc w:val="right"/>
      <w:pPr>
        <w:ind w:left="4320" w:hanging="180"/>
      </w:pPr>
    </w:lvl>
    <w:lvl w:ilvl="6" w:tplc="26942654" w:tentative="1">
      <w:start w:val="1"/>
      <w:numFmt w:val="decimal"/>
      <w:lvlText w:val="%7."/>
      <w:lvlJc w:val="left"/>
      <w:pPr>
        <w:ind w:left="5040" w:hanging="360"/>
      </w:pPr>
    </w:lvl>
    <w:lvl w:ilvl="7" w:tplc="26942654" w:tentative="1">
      <w:start w:val="1"/>
      <w:numFmt w:val="lowerLetter"/>
      <w:lvlText w:val="%8."/>
      <w:lvlJc w:val="left"/>
      <w:pPr>
        <w:ind w:left="5760" w:hanging="360"/>
      </w:pPr>
    </w:lvl>
    <w:lvl w:ilvl="8" w:tplc="2694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2">
    <w:multiLevelType w:val="hybridMultilevel"/>
    <w:lvl w:ilvl="0" w:tplc="27188844">
      <w:start w:val="1"/>
      <w:numFmt w:val="decimal"/>
      <w:lvlText w:val="%1."/>
      <w:lvlJc w:val="left"/>
      <w:pPr>
        <w:ind w:left="720" w:hanging="360"/>
      </w:pPr>
    </w:lvl>
    <w:lvl w:ilvl="1" w:tplc="27188844" w:tentative="1">
      <w:start w:val="1"/>
      <w:numFmt w:val="lowerLetter"/>
      <w:lvlText w:val="%2."/>
      <w:lvlJc w:val="left"/>
      <w:pPr>
        <w:ind w:left="1440" w:hanging="360"/>
      </w:pPr>
    </w:lvl>
    <w:lvl w:ilvl="2" w:tplc="27188844" w:tentative="1">
      <w:start w:val="1"/>
      <w:numFmt w:val="lowerRoman"/>
      <w:lvlText w:val="%3."/>
      <w:lvlJc w:val="right"/>
      <w:pPr>
        <w:ind w:left="2160" w:hanging="180"/>
      </w:pPr>
    </w:lvl>
    <w:lvl w:ilvl="3" w:tplc="27188844" w:tentative="1">
      <w:start w:val="1"/>
      <w:numFmt w:val="decimal"/>
      <w:lvlText w:val="%4."/>
      <w:lvlJc w:val="left"/>
      <w:pPr>
        <w:ind w:left="2880" w:hanging="360"/>
      </w:pPr>
    </w:lvl>
    <w:lvl w:ilvl="4" w:tplc="27188844" w:tentative="1">
      <w:start w:val="1"/>
      <w:numFmt w:val="lowerLetter"/>
      <w:lvlText w:val="%5."/>
      <w:lvlJc w:val="left"/>
      <w:pPr>
        <w:ind w:left="3600" w:hanging="360"/>
      </w:pPr>
    </w:lvl>
    <w:lvl w:ilvl="5" w:tplc="27188844" w:tentative="1">
      <w:start w:val="1"/>
      <w:numFmt w:val="lowerRoman"/>
      <w:lvlText w:val="%6."/>
      <w:lvlJc w:val="right"/>
      <w:pPr>
        <w:ind w:left="4320" w:hanging="180"/>
      </w:pPr>
    </w:lvl>
    <w:lvl w:ilvl="6" w:tplc="27188844" w:tentative="1">
      <w:start w:val="1"/>
      <w:numFmt w:val="decimal"/>
      <w:lvlText w:val="%7."/>
      <w:lvlJc w:val="left"/>
      <w:pPr>
        <w:ind w:left="5040" w:hanging="360"/>
      </w:pPr>
    </w:lvl>
    <w:lvl w:ilvl="7" w:tplc="27188844" w:tentative="1">
      <w:start w:val="1"/>
      <w:numFmt w:val="lowerLetter"/>
      <w:lvlText w:val="%8."/>
      <w:lvlJc w:val="left"/>
      <w:pPr>
        <w:ind w:left="5760" w:hanging="360"/>
      </w:pPr>
    </w:lvl>
    <w:lvl w:ilvl="8" w:tplc="27188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1">
    <w:multiLevelType w:val="hybridMultilevel"/>
    <w:lvl w:ilvl="0" w:tplc="13488910">
      <w:start w:val="1"/>
      <w:numFmt w:val="decimal"/>
      <w:lvlText w:val="%1."/>
      <w:lvlJc w:val="left"/>
      <w:pPr>
        <w:ind w:left="720" w:hanging="360"/>
      </w:pPr>
    </w:lvl>
    <w:lvl w:ilvl="1" w:tplc="13488910" w:tentative="1">
      <w:start w:val="1"/>
      <w:numFmt w:val="lowerLetter"/>
      <w:lvlText w:val="%2."/>
      <w:lvlJc w:val="left"/>
      <w:pPr>
        <w:ind w:left="1440" w:hanging="360"/>
      </w:pPr>
    </w:lvl>
    <w:lvl w:ilvl="2" w:tplc="13488910" w:tentative="1">
      <w:start w:val="1"/>
      <w:numFmt w:val="lowerRoman"/>
      <w:lvlText w:val="%3."/>
      <w:lvlJc w:val="right"/>
      <w:pPr>
        <w:ind w:left="2160" w:hanging="180"/>
      </w:pPr>
    </w:lvl>
    <w:lvl w:ilvl="3" w:tplc="13488910" w:tentative="1">
      <w:start w:val="1"/>
      <w:numFmt w:val="decimal"/>
      <w:lvlText w:val="%4."/>
      <w:lvlJc w:val="left"/>
      <w:pPr>
        <w:ind w:left="2880" w:hanging="360"/>
      </w:pPr>
    </w:lvl>
    <w:lvl w:ilvl="4" w:tplc="13488910" w:tentative="1">
      <w:start w:val="1"/>
      <w:numFmt w:val="lowerLetter"/>
      <w:lvlText w:val="%5."/>
      <w:lvlJc w:val="left"/>
      <w:pPr>
        <w:ind w:left="3600" w:hanging="360"/>
      </w:pPr>
    </w:lvl>
    <w:lvl w:ilvl="5" w:tplc="13488910" w:tentative="1">
      <w:start w:val="1"/>
      <w:numFmt w:val="lowerRoman"/>
      <w:lvlText w:val="%6."/>
      <w:lvlJc w:val="right"/>
      <w:pPr>
        <w:ind w:left="4320" w:hanging="180"/>
      </w:pPr>
    </w:lvl>
    <w:lvl w:ilvl="6" w:tplc="13488910" w:tentative="1">
      <w:start w:val="1"/>
      <w:numFmt w:val="decimal"/>
      <w:lvlText w:val="%7."/>
      <w:lvlJc w:val="left"/>
      <w:pPr>
        <w:ind w:left="5040" w:hanging="360"/>
      </w:pPr>
    </w:lvl>
    <w:lvl w:ilvl="7" w:tplc="13488910" w:tentative="1">
      <w:start w:val="1"/>
      <w:numFmt w:val="lowerLetter"/>
      <w:lvlText w:val="%8."/>
      <w:lvlJc w:val="left"/>
      <w:pPr>
        <w:ind w:left="5760" w:hanging="360"/>
      </w:pPr>
    </w:lvl>
    <w:lvl w:ilvl="8" w:tplc="1348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0">
    <w:multiLevelType w:val="hybridMultilevel"/>
    <w:lvl w:ilvl="0" w:tplc="53112724">
      <w:start w:val="1"/>
      <w:numFmt w:val="decimal"/>
      <w:lvlText w:val="%1."/>
      <w:lvlJc w:val="left"/>
      <w:pPr>
        <w:ind w:left="720" w:hanging="360"/>
      </w:pPr>
    </w:lvl>
    <w:lvl w:ilvl="1" w:tplc="53112724" w:tentative="1">
      <w:start w:val="1"/>
      <w:numFmt w:val="lowerLetter"/>
      <w:lvlText w:val="%2."/>
      <w:lvlJc w:val="left"/>
      <w:pPr>
        <w:ind w:left="1440" w:hanging="360"/>
      </w:pPr>
    </w:lvl>
    <w:lvl w:ilvl="2" w:tplc="53112724" w:tentative="1">
      <w:start w:val="1"/>
      <w:numFmt w:val="lowerRoman"/>
      <w:lvlText w:val="%3."/>
      <w:lvlJc w:val="right"/>
      <w:pPr>
        <w:ind w:left="2160" w:hanging="180"/>
      </w:pPr>
    </w:lvl>
    <w:lvl w:ilvl="3" w:tplc="53112724" w:tentative="1">
      <w:start w:val="1"/>
      <w:numFmt w:val="decimal"/>
      <w:lvlText w:val="%4."/>
      <w:lvlJc w:val="left"/>
      <w:pPr>
        <w:ind w:left="2880" w:hanging="360"/>
      </w:pPr>
    </w:lvl>
    <w:lvl w:ilvl="4" w:tplc="53112724" w:tentative="1">
      <w:start w:val="1"/>
      <w:numFmt w:val="lowerLetter"/>
      <w:lvlText w:val="%5."/>
      <w:lvlJc w:val="left"/>
      <w:pPr>
        <w:ind w:left="3600" w:hanging="360"/>
      </w:pPr>
    </w:lvl>
    <w:lvl w:ilvl="5" w:tplc="53112724" w:tentative="1">
      <w:start w:val="1"/>
      <w:numFmt w:val="lowerRoman"/>
      <w:lvlText w:val="%6."/>
      <w:lvlJc w:val="right"/>
      <w:pPr>
        <w:ind w:left="4320" w:hanging="180"/>
      </w:pPr>
    </w:lvl>
    <w:lvl w:ilvl="6" w:tplc="53112724" w:tentative="1">
      <w:start w:val="1"/>
      <w:numFmt w:val="decimal"/>
      <w:lvlText w:val="%7."/>
      <w:lvlJc w:val="left"/>
      <w:pPr>
        <w:ind w:left="5040" w:hanging="360"/>
      </w:pPr>
    </w:lvl>
    <w:lvl w:ilvl="7" w:tplc="53112724" w:tentative="1">
      <w:start w:val="1"/>
      <w:numFmt w:val="lowerLetter"/>
      <w:lvlText w:val="%8."/>
      <w:lvlJc w:val="left"/>
      <w:pPr>
        <w:ind w:left="5760" w:hanging="360"/>
      </w:pPr>
    </w:lvl>
    <w:lvl w:ilvl="8" w:tplc="53112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9">
    <w:multiLevelType w:val="hybridMultilevel"/>
    <w:lvl w:ilvl="0" w:tplc="809630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559">
    <w:abstractNumId w:val="15559"/>
  </w:num>
  <w:num w:numId="15560">
    <w:abstractNumId w:val="15560"/>
  </w:num>
  <w:num w:numId="15561">
    <w:abstractNumId w:val="15561"/>
  </w:num>
  <w:num w:numId="15562">
    <w:abstractNumId w:val="15562"/>
  </w:num>
  <w:num w:numId="15563">
    <w:abstractNumId w:val="15563"/>
  </w:num>
  <w:num w:numId="15564">
    <w:abstractNumId w:val="15564"/>
  </w:num>
  <w:num w:numId="15565">
    <w:abstractNumId w:val="15565"/>
  </w:num>
  <w:num w:numId="15566">
    <w:abstractNumId w:val="15566"/>
  </w:num>
  <w:num w:numId="15567">
    <w:abstractNumId w:val="15567"/>
  </w:num>
  <w:num w:numId="15568">
    <w:abstractNumId w:val="15568"/>
  </w:num>
  <w:num w:numId="15569">
    <w:abstractNumId w:val="15569"/>
  </w:num>
  <w:num w:numId="15570">
    <w:abstractNumId w:val="15570"/>
  </w:num>
  <w:num w:numId="15571">
    <w:abstractNumId w:val="15571"/>
  </w:num>
  <w:num w:numId="15572">
    <w:abstractNumId w:val="15572"/>
  </w:num>
  <w:num w:numId="15573">
    <w:abstractNumId w:val="15573"/>
  </w:num>
  <w:num w:numId="15574">
    <w:abstractNumId w:val="15574"/>
  </w:num>
  <w:num w:numId="15575">
    <w:abstractNumId w:val="15575"/>
  </w:num>
  <w:num w:numId="15576">
    <w:abstractNumId w:val="15576"/>
  </w:num>
  <w:num w:numId="15577">
    <w:abstractNumId w:val="15577"/>
  </w:num>
  <w:num w:numId="15578">
    <w:abstractNumId w:val="15578"/>
  </w:num>
  <w:num w:numId="15579">
    <w:abstractNumId w:val="15579"/>
  </w:num>
  <w:num w:numId="15580">
    <w:abstractNumId w:val="15580"/>
  </w:num>
  <w:num w:numId="15581">
    <w:abstractNumId w:val="15581"/>
  </w:num>
  <w:num w:numId="15582">
    <w:abstractNumId w:val="15582"/>
  </w:num>
  <w:num w:numId="15583">
    <w:abstractNumId w:val="15583"/>
  </w:num>
  <w:num w:numId="15584">
    <w:abstractNumId w:val="15584"/>
  </w:num>
  <w:num w:numId="15585">
    <w:abstractNumId w:val="15585"/>
  </w:num>
  <w:num w:numId="15586">
    <w:abstractNumId w:val="15586"/>
  </w:num>
  <w:num w:numId="15587">
    <w:abstractNumId w:val="15587"/>
  </w:num>
  <w:num w:numId="15588">
    <w:abstractNumId w:val="15588"/>
  </w:num>
  <w:num w:numId="15589">
    <w:abstractNumId w:val="15589"/>
  </w:num>
  <w:num w:numId="15590">
    <w:abstractNumId w:val="15590"/>
  </w:num>
  <w:num w:numId="15591">
    <w:abstractNumId w:val="15591"/>
  </w:num>
  <w:num w:numId="15592">
    <w:abstractNumId w:val="15592"/>
  </w:num>
  <w:num w:numId="15593">
    <w:abstractNumId w:val="15593"/>
  </w:num>
  <w:num w:numId="15594">
    <w:abstractNumId w:val="15594"/>
  </w:num>
  <w:num w:numId="15595">
    <w:abstractNumId w:val="15595"/>
  </w:num>
  <w:num w:numId="15596">
    <w:abstractNumId w:val="15596"/>
  </w:num>
  <w:num w:numId="15597">
    <w:abstractNumId w:val="15597"/>
  </w:num>
  <w:num w:numId="15598">
    <w:abstractNumId w:val="15598"/>
  </w:num>
  <w:num w:numId="15599">
    <w:abstractNumId w:val="15599"/>
  </w:num>
  <w:num w:numId="15600">
    <w:abstractNumId w:val="15600"/>
  </w:num>
  <w:num w:numId="15601">
    <w:abstractNumId w:val="15601"/>
  </w:num>
  <w:num w:numId="15602">
    <w:abstractNumId w:val="15602"/>
  </w:num>
  <w:num w:numId="15603">
    <w:abstractNumId w:val="15603"/>
  </w:num>
  <w:num w:numId="15604">
    <w:abstractNumId w:val="15604"/>
  </w:num>
  <w:num w:numId="15605">
    <w:abstractNumId w:val="15605"/>
  </w:num>
  <w:num w:numId="15606">
    <w:abstractNumId w:val="15606"/>
  </w:num>
  <w:num w:numId="15607">
    <w:abstractNumId w:val="15607"/>
  </w:num>
  <w:num w:numId="15608">
    <w:abstractNumId w:val="15608"/>
  </w:num>
  <w:num w:numId="15609">
    <w:abstractNumId w:val="15609"/>
  </w:num>
  <w:num w:numId="15610">
    <w:abstractNumId w:val="15610"/>
  </w:num>
  <w:num w:numId="15611">
    <w:abstractNumId w:val="15611"/>
  </w:num>
  <w:num w:numId="15612">
    <w:abstractNumId w:val="15612"/>
  </w:num>
  <w:num w:numId="15613">
    <w:abstractNumId w:val="15613"/>
  </w:num>
  <w:num w:numId="15614">
    <w:abstractNumId w:val="15614"/>
  </w:num>
  <w:num w:numId="15615">
    <w:abstractNumId w:val="15615"/>
  </w:num>
  <w:num w:numId="15616">
    <w:abstractNumId w:val="15616"/>
  </w:num>
  <w:num w:numId="15617">
    <w:abstractNumId w:val="15617"/>
  </w:num>
  <w:num w:numId="15618">
    <w:abstractNumId w:val="15618"/>
  </w:num>
  <w:num w:numId="15619">
    <w:abstractNumId w:val="15619"/>
  </w:num>
  <w:num w:numId="15620">
    <w:abstractNumId w:val="15620"/>
  </w:num>
  <w:num w:numId="15621">
    <w:abstractNumId w:val="15621"/>
  </w:num>
  <w:num w:numId="15622">
    <w:abstractNumId w:val="15622"/>
  </w:num>
  <w:num w:numId="15623">
    <w:abstractNumId w:val="15623"/>
  </w:num>
  <w:num w:numId="15624">
    <w:abstractNumId w:val="15624"/>
  </w:num>
  <w:num w:numId="15625">
    <w:abstractNumId w:val="15625"/>
  </w:num>
  <w:num w:numId="15626">
    <w:abstractNumId w:val="15626"/>
  </w:num>
  <w:num w:numId="15627">
    <w:abstractNumId w:val="15627"/>
  </w:num>
  <w:num w:numId="15628">
    <w:abstractNumId w:val="15628"/>
  </w:num>
  <w:num w:numId="15629">
    <w:abstractNumId w:val="15629"/>
  </w:num>
  <w:num w:numId="15630">
    <w:abstractNumId w:val="15630"/>
  </w:num>
  <w:num w:numId="15631">
    <w:abstractNumId w:val="15631"/>
  </w:num>
  <w:num w:numId="15632">
    <w:abstractNumId w:val="15632"/>
  </w:num>
  <w:num w:numId="15633">
    <w:abstractNumId w:val="15633"/>
  </w:num>
  <w:num w:numId="15634">
    <w:abstractNumId w:val="15634"/>
  </w:num>
  <w:num w:numId="15635">
    <w:abstractNumId w:val="15635"/>
  </w:num>
  <w:num w:numId="15636">
    <w:abstractNumId w:val="15636"/>
  </w:num>
  <w:num w:numId="15637">
    <w:abstractNumId w:val="15637"/>
  </w:num>
  <w:num w:numId="15638">
    <w:abstractNumId w:val="15638"/>
  </w:num>
  <w:num w:numId="15639">
    <w:abstractNumId w:val="15639"/>
  </w:num>
  <w:num w:numId="15640">
    <w:abstractNumId w:val="15640"/>
  </w:num>
  <w:num w:numId="15641">
    <w:abstractNumId w:val="15641"/>
  </w:num>
  <w:num w:numId="15642">
    <w:abstractNumId w:val="15642"/>
  </w:num>
  <w:num w:numId="15643">
    <w:abstractNumId w:val="15643"/>
  </w:num>
  <w:num w:numId="15644">
    <w:abstractNumId w:val="156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9132212" Type="http://schemas.openxmlformats.org/officeDocument/2006/relationships/comments" Target="comments.xml"/><Relationship Id="rId919754171" Type="http://schemas.microsoft.com/office/2011/relationships/commentsExtended" Target="commentsExtended.xml"/><Relationship Id="rId78174431" Type="http://schemas.openxmlformats.org/officeDocument/2006/relationships/image" Target="media/imgrId78174431.jpg"/><Relationship Id="rId307861f2c9acccaa5" Type="http://schemas.openxmlformats.org/officeDocument/2006/relationships/hyperlink" Target="https://iservice.lombardini.it/jsp/Template2/manuale.jsp?id=259&amp;parent=1527" TargetMode="External"/><Relationship Id="rId330761f2c9acccbd2" Type="http://schemas.openxmlformats.org/officeDocument/2006/relationships/hyperlink" Target="https://iservice.lombardini.it/jsp/Template2/manuale.jsp?id=645&amp;parent=1527" TargetMode="External"/><Relationship Id="rId441561f2c9acccd8d" Type="http://schemas.openxmlformats.org/officeDocument/2006/relationships/hyperlink" Target="https://iservice.lombardini.it/jsp/Template2/manuale.jsp?id=704&amp;parent=1527" TargetMode="External"/><Relationship Id="rId602361f2c9acccedb" Type="http://schemas.openxmlformats.org/officeDocument/2006/relationships/hyperlink" Target="https://iservice.lombardini.it/jsp/Template2/manuale.jsp?id=704&amp;parent=1527" TargetMode="External"/><Relationship Id="rId262761f2c9accd146" Type="http://schemas.openxmlformats.org/officeDocument/2006/relationships/hyperlink" Target="https://iservice.lombardini.it/jsp/Template2/manuale.jsp?id=704&amp;parent=1527" TargetMode="External"/><Relationship Id="rId479661f2c9accd285" Type="http://schemas.openxmlformats.org/officeDocument/2006/relationships/hyperlink" Target="https://iservice.lombardini.it/jsp/Template2/manuale.jsp?id=705&amp;parent=1527" TargetMode="External"/><Relationship Id="rId171061f2c9accd541" Type="http://schemas.openxmlformats.org/officeDocument/2006/relationships/hyperlink" Target="https://iservice.lombardini.it/jsp/Template2/manuale.jsp?id=706&amp;parent=1527" TargetMode="External"/><Relationship Id="rId800061f2c9accd8b5" Type="http://schemas.openxmlformats.org/officeDocument/2006/relationships/hyperlink" Target="https://iservice.lombardini.it/jsp/Template2/manuale.jsp?id=707&amp;parent=1527" TargetMode="External"/><Relationship Id="rId870161f2c9accda7c" Type="http://schemas.openxmlformats.org/officeDocument/2006/relationships/hyperlink" Target="https://iservice.lombardini.it/jsp/Template2/manuale.jsp?id=708&amp;parent=1527" TargetMode="External"/><Relationship Id="rId413261f2c9accdc9b" Type="http://schemas.openxmlformats.org/officeDocument/2006/relationships/hyperlink" Target="https://iservice.lombardini.it/jsp/Template2/manuale.jsp?id=709&amp;parent=1527" TargetMode="External"/><Relationship Id="rId735361f2c9accddab" Type="http://schemas.openxmlformats.org/officeDocument/2006/relationships/hyperlink" Target="https://iservice.lombardini.it/jsp/Template2/manuale.jsp?id=709&amp;parent=1527" TargetMode="External"/><Relationship Id="rId470061f2c9accdfb3" Type="http://schemas.openxmlformats.org/officeDocument/2006/relationships/hyperlink" Target="https://iservice.lombardini.it/jsp/Template2/manuale.jsp?id=710&amp;parent=1527" TargetMode="External"/><Relationship Id="rId124061f2c9acce13d" Type="http://schemas.openxmlformats.org/officeDocument/2006/relationships/hyperlink" Target="https://iservice.lombardini.it/jsp/Template2/manuale.jsp?id=711&amp;parent=1527" TargetMode="External"/><Relationship Id="rId495461f2c9acce31c" Type="http://schemas.openxmlformats.org/officeDocument/2006/relationships/hyperlink" Target="https://iservice.lombardini.it/jsp/Template2/manuale.jsp?id=720&amp;parent=1527" TargetMode="External"/><Relationship Id="rId550661f2c9acce501" Type="http://schemas.openxmlformats.org/officeDocument/2006/relationships/hyperlink" Target="https://iservice.lombardini.it/jsp/Template2/manuale.jsp?id=721&amp;parent=1527" TargetMode="External"/><Relationship Id="rId857761f2c9accea6c" Type="http://schemas.openxmlformats.org/officeDocument/2006/relationships/hyperlink" Target="https://iservice.lombardini.it/jsp/Template2/manuale.jsp?id=339&amp;parent=1527" TargetMode="External"/><Relationship Id="rId554961f2c9accebe2" Type="http://schemas.openxmlformats.org/officeDocument/2006/relationships/hyperlink" Target="https://iservice.lombardini.it/jsp/Template2/manuale.jsp?id=339&amp;parent=1527" TargetMode="External"/><Relationship Id="rId310661f2c9ad128ec" Type="http://schemas.openxmlformats.org/officeDocument/2006/relationships/hyperlink" Target="https://iservice.lombardini.it/jsp/Template2/manuale.jsp?id=437&amp;parent=1527" TargetMode="External"/><Relationship Id="rId485061f2c9ad26bcc" Type="http://schemas.openxmlformats.org/officeDocument/2006/relationships/hyperlink" Target="https://iservice.lombardini.it/jsp/Template2/manuale.jsp?id=681&amp;parent=1527" TargetMode="External"/><Relationship Id="rId864261f2c9ad7c8dc" Type="http://schemas.openxmlformats.org/officeDocument/2006/relationships/hyperlink" Target="https://iservice.lombardini.it/jsp/Template2/manuale.jsp?id=681&amp;parent=1527" TargetMode="External"/><Relationship Id="rId498761f2c9adbd0a2" Type="http://schemas.openxmlformats.org/officeDocument/2006/relationships/hyperlink" Target="https://iservice.lombardini.it/jsp/Template2/manuale.jsp?id=683&amp;parent=1527" TargetMode="External"/><Relationship Id="rId357761f2c9ade1575" Type="http://schemas.openxmlformats.org/officeDocument/2006/relationships/hyperlink" Target="https://iservice.lombardini.it/jsp/Template2/manuale.jsp?id=684&amp;parent=1527" TargetMode="External"/><Relationship Id="rId952861f2c9ae2835f" Type="http://schemas.openxmlformats.org/officeDocument/2006/relationships/hyperlink" Target="https://iservice.lombardini.it/jsp/Template2/manuale.jsp?id=683&amp;parent=1527" TargetMode="External"/><Relationship Id="rId257861f2c9ae44aa4" Type="http://schemas.openxmlformats.org/officeDocument/2006/relationships/hyperlink" Target="https://iservice.lombardini.it/jsp/Template2/manuale.jsp?id=684&amp;parent=1527" TargetMode="External"/><Relationship Id="rId836561f2c9ae5968d" Type="http://schemas.openxmlformats.org/officeDocument/2006/relationships/hyperlink" Target="https://iservice.lombardini.it/jsp/Template2/manuale.jsp?id=684&amp;parent=1527" TargetMode="External"/><Relationship Id="rId808561f2c9ae8bd97" Type="http://schemas.openxmlformats.org/officeDocument/2006/relationships/hyperlink" Target="https://iservice.lombardini.it/jsp/Template2/manuale.jsp?id=684&amp;parent=1527" TargetMode="External"/><Relationship Id="rId469261f2c9ae8c045" Type="http://schemas.openxmlformats.org/officeDocument/2006/relationships/hyperlink" Target="https://iservice.lombardini.it/jsp/Template2/manuale.jsp?id=308&amp;parent=1527" TargetMode="External"/><Relationship Id="rId304361f2c9aec72bc" Type="http://schemas.openxmlformats.org/officeDocument/2006/relationships/hyperlink" Target="https://iservice.lombardini.it/jsp/Template2/manuale.jsp?id=684&amp;parent=1527" TargetMode="External"/><Relationship Id="rId414161f2c9b0626e0" Type="http://schemas.openxmlformats.org/officeDocument/2006/relationships/hyperlink" Target="https://iservice.lombardini.it/jsp/Template2/manuale.jsp?id=339&amp;parent=1527" TargetMode="External"/><Relationship Id="rId739461f2c9b072e03" Type="http://schemas.openxmlformats.org/officeDocument/2006/relationships/hyperlink" Target="https://iservice.lombardini.it/jsp/Template2/manuale.jsp?id=339&amp;parent=1527" TargetMode="External"/><Relationship Id="rId939861f2c9b0eb901" Type="http://schemas.openxmlformats.org/officeDocument/2006/relationships/hyperlink" Target="https://iservice.lombardini.it/jsp/Template2/manuale.jsp?id=339&amp;parent=1527" TargetMode="External"/><Relationship Id="rId270661f2c9b0ebcbf" Type="http://schemas.openxmlformats.org/officeDocument/2006/relationships/hyperlink" Target="https://iservice.lombardini.it/jsp/Template2/manuale.jsp?id=339&amp;parent=1527" TargetMode="External"/><Relationship Id="rId458061f2c9b0ebdd9" Type="http://schemas.openxmlformats.org/officeDocument/2006/relationships/hyperlink" Target="https://iservice.lombardini.it/jsp/Template2/manuale.jsp?id=339&amp;parent=1527" TargetMode="External"/><Relationship Id="rId619261f2c9b0ebfcf" Type="http://schemas.openxmlformats.org/officeDocument/2006/relationships/hyperlink" Target="https://iservice.lombardini.it/jsp/Template2/manuale.jsp?id=339&amp;parent=1527" TargetMode="External"/><Relationship Id="rId803061f2c9b198519" Type="http://schemas.openxmlformats.org/officeDocument/2006/relationships/hyperlink" Target="https://iservice.lombardini.it/jsp/Template2/manuale.jsp?id=659&amp;parent=1527" TargetMode="External"/><Relationship Id="rId192461f2c9b1b3b58" Type="http://schemas.openxmlformats.org/officeDocument/2006/relationships/hyperlink" Target="https://iservice.lombardini.it/jsp/Template2/manuale.jsp?id=659&amp;parent=1527" TargetMode="External"/><Relationship Id="rId315261f2c9b1b3d64" Type="http://schemas.openxmlformats.org/officeDocument/2006/relationships/hyperlink" Target="https://iservice.lombardini.it/jsp/Template2/manuale.jsp?id=339&amp;parent=1527" TargetMode="External"/><Relationship Id="rId346361f2c9b1b3f8a" Type="http://schemas.openxmlformats.org/officeDocument/2006/relationships/hyperlink" Target="https://iservice.lombardini.it/jsp/Template2/manuale.jsp?id=659&amp;parent=1527" TargetMode="External"/><Relationship Id="rId411461f2c9b1b40d1" Type="http://schemas.openxmlformats.org/officeDocument/2006/relationships/hyperlink" Target="https://iservice.lombardini.it/jsp/Template2/manuale.jsp?id=339&amp;parent=1527" TargetMode="External"/><Relationship Id="rId955261f2c9b1b430d" Type="http://schemas.openxmlformats.org/officeDocument/2006/relationships/hyperlink" Target="https://iservice.lombardini.it/jsp/Template2/manuale.jsp?id=339&amp;parent=1527" TargetMode="External"/><Relationship Id="rId614361f2c9b2263ec" Type="http://schemas.openxmlformats.org/officeDocument/2006/relationships/hyperlink" Target="https://iservice.lombardini.it/jsp/Template2/manuale.jsp?id=316&amp;parent=1527" TargetMode="External"/><Relationship Id="rId657261f2c9b22691e" Type="http://schemas.openxmlformats.org/officeDocument/2006/relationships/hyperlink" Target="https://iservice.lombardini.it/jsp/Template2/manuale.jsp?id=339&amp;parent=1527" TargetMode="External"/><Relationship Id="rId713661f2c9b256db4" Type="http://schemas.openxmlformats.org/officeDocument/2006/relationships/hyperlink" Target="https://iservice.lombardini.it/jsp/Template2/manuale.jsp?id=339&amp;parent=1527" TargetMode="External"/><Relationship Id="rId600661f2c9b28288b" Type="http://schemas.openxmlformats.org/officeDocument/2006/relationships/hyperlink" Target="https://iservice.lombardini.it/jsp/Template2/manuale.jsp?id=676&amp;parent=1527" TargetMode="External"/><Relationship Id="rId273661f2c9b2992e2" Type="http://schemas.openxmlformats.org/officeDocument/2006/relationships/hyperlink" Target="https://iservice.lombardini.it/jsp/Template2/manuale.jsp?id=339&amp;parent=1527" TargetMode="External"/><Relationship Id="rId275861f2c9b299c6f" Type="http://schemas.openxmlformats.org/officeDocument/2006/relationships/hyperlink" Target="https://iservice.lombardini.it/jsp/Template2/manuale.jsp?id=339&amp;parent=1527" TargetMode="External"/><Relationship Id="rId505561f2c9b2ae6e6" Type="http://schemas.openxmlformats.org/officeDocument/2006/relationships/hyperlink" Target="https://iservice.lombardini.it/jsp/Template2/manuale.jsp?id=339&amp;parent=1527" TargetMode="External"/><Relationship Id="rId141261f2c9b2aec6f" Type="http://schemas.openxmlformats.org/officeDocument/2006/relationships/hyperlink" Target="https://iservice.lombardini.it/jsp/Template2/manuale.jsp?id=339&amp;parent=1527" TargetMode="External"/><Relationship Id="rId853761f2c9b2aef9e" Type="http://schemas.openxmlformats.org/officeDocument/2006/relationships/hyperlink" Target="https://iservice.lombardini.it/jsp/Template2/manuale.jsp?id=339&amp;parent=1527" TargetMode="External"/><Relationship Id="rId874961f2c9b2d733d" Type="http://schemas.openxmlformats.org/officeDocument/2006/relationships/hyperlink" Target="https://iservice.lombardini.it/jsp/Template2/manuale.jsp?id=339&amp;parent=1527" TargetMode="External"/><Relationship Id="rId364261f2c9b48a535" Type="http://schemas.openxmlformats.org/officeDocument/2006/relationships/hyperlink" Target="https://iservice.lombardini.it/jsp/Template2/manuale.jsp?id=269&amp;parent=1527" TargetMode="External"/><Relationship Id="rId406961f2c9b4e14e3" Type="http://schemas.openxmlformats.org/officeDocument/2006/relationships/hyperlink" Target="https://iservice.lombardini.it/jsp/Template2/manuale.jsp?id=339&amp;parent=1527" TargetMode="External"/><Relationship Id="rId967761f2c9b529770" Type="http://schemas.openxmlformats.org/officeDocument/2006/relationships/hyperlink" Target="https://iservice.lombardini.it/jsp/Template2/manuale.jsp?id=339&amp;parent=1527" TargetMode="External"/><Relationship Id="rId922261f2c9b529a4e" Type="http://schemas.openxmlformats.org/officeDocument/2006/relationships/hyperlink" Target="https://iservice.lombardini.it/jsp/Template2/manuale.jsp?id=339&amp;parent=1527" TargetMode="External"/><Relationship Id="rId543561f2c9b52a1e4" Type="http://schemas.openxmlformats.org/officeDocument/2006/relationships/hyperlink" Target="https://iservice.lombardini.it/jsp/Template2/manuale.jsp?id=339&amp;parent=1527" TargetMode="External"/><Relationship Id="rId685861f2c9b582860" Type="http://schemas.openxmlformats.org/officeDocument/2006/relationships/hyperlink" Target="https://iservice.lombardini.it/jsp/Template2/manuale.jsp?id=666&amp;parent=1527" TargetMode="External"/><Relationship Id="rId601861f2c9b5aaee3" Type="http://schemas.openxmlformats.org/officeDocument/2006/relationships/hyperlink" Target="https://iservice.lombardini.it/jsp/Template2/manuale.jsp?id=339&amp;parent=1527" TargetMode="External"/><Relationship Id="rId486361f2c9b5eed05" Type="http://schemas.openxmlformats.org/officeDocument/2006/relationships/hyperlink" Target="https://iservice.lombardini.it/jsp/Template2/manuale.jsp?id=661&amp;parent=1527" TargetMode="External"/><Relationship Id="rId491661f2c9b5ef40c" Type="http://schemas.openxmlformats.org/officeDocument/2006/relationships/hyperlink" Target="https://iservice.lombardini.it/jsp/Template2/manuale.jsp?id=660&amp;parent=1527" TargetMode="External"/><Relationship Id="rId366761f2c9b5efa4e" Type="http://schemas.openxmlformats.org/officeDocument/2006/relationships/hyperlink" Target="https://iservice.lombardini.it/jsp/Template2/manuale.jsp?id=685&amp;parent=1527" TargetMode="External"/><Relationship Id="rId267761f2c9b5f0207" Type="http://schemas.openxmlformats.org/officeDocument/2006/relationships/hyperlink" Target="https://iservice.lombardini.it/jsp/Template2/manuale.jsp?id=719&amp;parent=1527" TargetMode="External"/><Relationship Id="rId452661f2c9b63f7ac" Type="http://schemas.openxmlformats.org/officeDocument/2006/relationships/hyperlink" Target="https://iservice.lombardini.it/jsp/Template2/manuale.jsp?id=339&amp;parent=1527" TargetMode="External"/><Relationship Id="rId655361f2c9b66375e" Type="http://schemas.openxmlformats.org/officeDocument/2006/relationships/hyperlink" Target="https://iservice.lombardini.it/jsp/Template2/manuale.jsp?id=339&amp;parent=1527" TargetMode="External"/><Relationship Id="rId399561f2c9b6a0b50" Type="http://schemas.openxmlformats.org/officeDocument/2006/relationships/hyperlink" Target="https://iservice.lombardini.it/jsp/Template2/manuale.jsp?id=339&amp;parent=1527" TargetMode="External"/><Relationship Id="rId452861f2c9b6e30aa" Type="http://schemas.openxmlformats.org/officeDocument/2006/relationships/hyperlink" Target="https://iservice.lombardini.it/jsp/Template2/manuale.jsp?id=339&amp;parent=1527" TargetMode="External"/><Relationship Id="rId744461f2c9b717b6d" Type="http://schemas.openxmlformats.org/officeDocument/2006/relationships/hyperlink" Target="https://iservice.lombardini.it/jsp/Template2/manuale.jsp?id=717&amp;parent=1527" TargetMode="External"/><Relationship Id="rId818261f2c9b7472cb" Type="http://schemas.openxmlformats.org/officeDocument/2006/relationships/hyperlink" Target="https://iservice.lombardini.it/jsp/Template2/manuale.jsp?id=717&amp;parent=1527" TargetMode="External"/><Relationship Id="rId153461f2c9b8aa7e6" Type="http://schemas.openxmlformats.org/officeDocument/2006/relationships/hyperlink" Target="https://iservice.lombardini.it/jsp/Template2/manuale.jsp?id=339&amp;parent=1527" TargetMode="External"/><Relationship Id="rId815061f2c9ad025e5" Type="http://schemas.openxmlformats.org/officeDocument/2006/relationships/image" Target="media/imgrId815061f2c9ad025e5.jpg"/><Relationship Id="rId550261f2c9ad124a9" Type="http://schemas.openxmlformats.org/officeDocument/2006/relationships/image" Target="media/imgrId550261f2c9ad124a9.jpg"/><Relationship Id="rId192761f2c9ad26514" Type="http://schemas.openxmlformats.org/officeDocument/2006/relationships/image" Target="media/imgrId192761f2c9ad26514.jpg"/><Relationship Id="rId770761f2c9ad38fb1" Type="http://schemas.openxmlformats.org/officeDocument/2006/relationships/image" Target="media/imgrId770761f2c9ad38fb1.jpg"/><Relationship Id="rId794261f2c9ad53937" Type="http://schemas.openxmlformats.org/officeDocument/2006/relationships/image" Target="media/imgrId794261f2c9ad53937.jpg"/><Relationship Id="rId420661f2c9ad688d3" Type="http://schemas.openxmlformats.org/officeDocument/2006/relationships/image" Target="media/imgrId420661f2c9ad688d3.jpg"/><Relationship Id="rId947361f2c9ad7c1dc" Type="http://schemas.openxmlformats.org/officeDocument/2006/relationships/image" Target="media/imgrId947361f2c9ad7c1dc.jpg"/><Relationship Id="rId106961f2c9ad925cb" Type="http://schemas.openxmlformats.org/officeDocument/2006/relationships/image" Target="media/imgrId106961f2c9ad925cb.jpg"/><Relationship Id="rId442761f2c9adab4f7" Type="http://schemas.openxmlformats.org/officeDocument/2006/relationships/image" Target="media/imgrId442761f2c9adab4f7.jpg"/><Relationship Id="rId603261f2c9adbcb6e" Type="http://schemas.openxmlformats.org/officeDocument/2006/relationships/image" Target="media/imgrId603261f2c9adbcb6e.jpg"/><Relationship Id="rId218161f2c9add0648" Type="http://schemas.openxmlformats.org/officeDocument/2006/relationships/image" Target="media/imgrId218161f2c9add0648.jpg"/><Relationship Id="rId352461f2c9ade0d40" Type="http://schemas.openxmlformats.org/officeDocument/2006/relationships/image" Target="media/imgrId352461f2c9ade0d40.jpg"/><Relationship Id="rId487361f2c9ae035f4" Type="http://schemas.openxmlformats.org/officeDocument/2006/relationships/image" Target="media/imgrId487361f2c9ae035f4.jpg"/><Relationship Id="rId782361f2c9ae12364" Type="http://schemas.openxmlformats.org/officeDocument/2006/relationships/image" Target="media/imgrId782361f2c9ae12364.jpg"/><Relationship Id="rId418861f2c9ae2703f" Type="http://schemas.openxmlformats.org/officeDocument/2006/relationships/image" Target="media/imgrId418861f2c9ae2703f.jpg"/><Relationship Id="rId599661f2c9ae44722" Type="http://schemas.openxmlformats.org/officeDocument/2006/relationships/image" Target="media/imgrId599661f2c9ae44722.jpg"/><Relationship Id="rId717561f2c9ae59258" Type="http://schemas.openxmlformats.org/officeDocument/2006/relationships/image" Target="media/imgrId717561f2c9ae59258.jpg"/><Relationship Id="rId163061f2c9ae6a3a7" Type="http://schemas.openxmlformats.org/officeDocument/2006/relationships/image" Target="media/imgrId163061f2c9ae6a3a7.jpg"/><Relationship Id="rId214161f2c9ae7bc69" Type="http://schemas.openxmlformats.org/officeDocument/2006/relationships/image" Target="media/imgrId214161f2c9ae7bc69.png"/><Relationship Id="rId725361f2c9ae8ba3b" Type="http://schemas.openxmlformats.org/officeDocument/2006/relationships/image" Target="media/imgrId725361f2c9ae8ba3b.jpg"/><Relationship Id="rId994561f2c9ae9e871" Type="http://schemas.openxmlformats.org/officeDocument/2006/relationships/image" Target="media/imgrId994561f2c9ae9e871.jpg"/><Relationship Id="rId987461f2c9aeb2b12" Type="http://schemas.openxmlformats.org/officeDocument/2006/relationships/image" Target="media/imgrId987461f2c9aeb2b12.jpg"/><Relationship Id="rId875661f2c9aec6db1" Type="http://schemas.openxmlformats.org/officeDocument/2006/relationships/image" Target="media/imgrId875661f2c9aec6db1.jpg"/><Relationship Id="rId132161f2c9aedda7a" Type="http://schemas.openxmlformats.org/officeDocument/2006/relationships/image" Target="media/imgrId132161f2c9aedda7a.jpg"/><Relationship Id="rId926961f2c9aef0544" Type="http://schemas.openxmlformats.org/officeDocument/2006/relationships/image" Target="media/imgrId926961f2c9aef0544.jpg"/><Relationship Id="rId566361f2c9af1174d" Type="http://schemas.openxmlformats.org/officeDocument/2006/relationships/image" Target="media/imgrId566361f2c9af1174d.jpg"/><Relationship Id="rId925061f2c9af24798" Type="http://schemas.openxmlformats.org/officeDocument/2006/relationships/image" Target="media/imgrId925061f2c9af24798.jpg"/><Relationship Id="rId440961f2c9af39c85" Type="http://schemas.openxmlformats.org/officeDocument/2006/relationships/image" Target="media/imgrId440961f2c9af39c85.jpg"/><Relationship Id="rId343961f2c9af49802" Type="http://schemas.openxmlformats.org/officeDocument/2006/relationships/image" Target="media/imgrId343961f2c9af49802.jpg"/><Relationship Id="rId196661f2c9af64eaa" Type="http://schemas.openxmlformats.org/officeDocument/2006/relationships/image" Target="media/imgrId196661f2c9af64eaa.jpg"/><Relationship Id="rId552661f2c9af7b364" Type="http://schemas.openxmlformats.org/officeDocument/2006/relationships/image" Target="media/imgrId552661f2c9af7b364.jpg"/><Relationship Id="rId375361f2c9af8ba2a" Type="http://schemas.openxmlformats.org/officeDocument/2006/relationships/image" Target="media/imgrId375361f2c9af8ba2a.jpg"/><Relationship Id="rId159961f2c9af9b7fc" Type="http://schemas.openxmlformats.org/officeDocument/2006/relationships/image" Target="media/imgrId159961f2c9af9b7fc.jpg"/><Relationship Id="rId787261f2c9afb4ac8" Type="http://schemas.openxmlformats.org/officeDocument/2006/relationships/image" Target="media/imgrId787261f2c9afb4ac8.jpg"/><Relationship Id="rId567061f2c9afc8812" Type="http://schemas.openxmlformats.org/officeDocument/2006/relationships/image" Target="media/imgrId567061f2c9afc8812.jpg"/><Relationship Id="rId450261f2c9afde0b3" Type="http://schemas.openxmlformats.org/officeDocument/2006/relationships/image" Target="media/imgrId450261f2c9afde0b3.jpg"/><Relationship Id="rId430061f2c9aff3de8" Type="http://schemas.openxmlformats.org/officeDocument/2006/relationships/image" Target="media/imgrId430061f2c9aff3de8.jpg"/><Relationship Id="rId723161f2c9b00d436" Type="http://schemas.openxmlformats.org/officeDocument/2006/relationships/image" Target="media/imgrId723161f2c9b00d436.jpg"/><Relationship Id="rId441361f2c9b022a85" Type="http://schemas.openxmlformats.org/officeDocument/2006/relationships/image" Target="media/imgrId441361f2c9b022a85.jpg"/><Relationship Id="rId366961f2c9b038abf" Type="http://schemas.openxmlformats.org/officeDocument/2006/relationships/image" Target="media/imgrId366961f2c9b038abf.jpg"/><Relationship Id="rId733161f2c9b04615d" Type="http://schemas.openxmlformats.org/officeDocument/2006/relationships/image" Target="media/imgrId733161f2c9b04615d.jpg"/><Relationship Id="rId459061f2c9b0614c0" Type="http://schemas.openxmlformats.org/officeDocument/2006/relationships/image" Target="media/imgrId459061f2c9b0614c0.jpg"/><Relationship Id="rId872161f2c9b07203f" Type="http://schemas.openxmlformats.org/officeDocument/2006/relationships/image" Target="media/imgrId872161f2c9b07203f.jpg"/><Relationship Id="rId374561f2c9b085c31" Type="http://schemas.openxmlformats.org/officeDocument/2006/relationships/image" Target="media/imgrId374561f2c9b085c31.jpg"/><Relationship Id="rId837661f2c9b0976a3" Type="http://schemas.openxmlformats.org/officeDocument/2006/relationships/image" Target="media/imgrId837661f2c9b0976a3.jpg"/><Relationship Id="rId794861f2c9b0a7455" Type="http://schemas.openxmlformats.org/officeDocument/2006/relationships/image" Target="media/imgrId794861f2c9b0a7455.jpg"/><Relationship Id="rId568661f2c9b0b883a" Type="http://schemas.openxmlformats.org/officeDocument/2006/relationships/image" Target="media/imgrId568661f2c9b0b883a.jpg"/><Relationship Id="rId435861f2c9b0c913b" Type="http://schemas.openxmlformats.org/officeDocument/2006/relationships/image" Target="media/imgrId435861f2c9b0c913b.jpg"/><Relationship Id="rId694361f2c9b0dcb48" Type="http://schemas.openxmlformats.org/officeDocument/2006/relationships/image" Target="media/imgrId694361f2c9b0dcb48.jpg"/><Relationship Id="rId593561f2c9b0eb1f5" Type="http://schemas.openxmlformats.org/officeDocument/2006/relationships/image" Target="media/imgrId593561f2c9b0eb1f5.jpg"/><Relationship Id="rId617761f2c9b10eec6" Type="http://schemas.openxmlformats.org/officeDocument/2006/relationships/image" Target="media/imgrId617761f2c9b10eec6.jpg"/><Relationship Id="rId800761f2c9b128e72" Type="http://schemas.openxmlformats.org/officeDocument/2006/relationships/image" Target="media/imgrId800761f2c9b128e72.jpg"/><Relationship Id="rId412261f2c9b138562" Type="http://schemas.openxmlformats.org/officeDocument/2006/relationships/image" Target="media/imgrId412261f2c9b138562.jpg"/><Relationship Id="rId815261f2c9b14f2d6" Type="http://schemas.openxmlformats.org/officeDocument/2006/relationships/image" Target="media/imgrId815261f2c9b14f2d6.jpg"/><Relationship Id="rId620261f2c9b15fd38" Type="http://schemas.openxmlformats.org/officeDocument/2006/relationships/image" Target="media/imgrId620261f2c9b15fd38.jpg"/><Relationship Id="rId670661f2c9b1759ec" Type="http://schemas.openxmlformats.org/officeDocument/2006/relationships/image" Target="media/imgrId670661f2c9b1759ec.jpg"/><Relationship Id="rId443061f2c9b187313" Type="http://schemas.openxmlformats.org/officeDocument/2006/relationships/image" Target="media/imgrId443061f2c9b187313.jpg"/><Relationship Id="rId491461f2c9b197cbb" Type="http://schemas.openxmlformats.org/officeDocument/2006/relationships/image" Target="media/imgrId491461f2c9b197cbb.jpg"/><Relationship Id="rId110061f2c9b1b2e8e" Type="http://schemas.openxmlformats.org/officeDocument/2006/relationships/image" Target="media/imgrId110061f2c9b1b2e8e.jpg"/><Relationship Id="rId518461f2c9b1ca42a" Type="http://schemas.openxmlformats.org/officeDocument/2006/relationships/image" Target="media/imgrId518461f2c9b1ca42a.jpg"/><Relationship Id="rId351461f2c9b1dbdb9" Type="http://schemas.openxmlformats.org/officeDocument/2006/relationships/image" Target="media/imgrId351461f2c9b1dbdb9.jpg"/><Relationship Id="rId785561f2c9b1f1ca2" Type="http://schemas.openxmlformats.org/officeDocument/2006/relationships/image" Target="media/imgrId785561f2c9b1f1ca2.jpg"/><Relationship Id="rId416861f2c9b214d47" Type="http://schemas.openxmlformats.org/officeDocument/2006/relationships/image" Target="media/imgrId416861f2c9b214d47.jpg"/><Relationship Id="rId937361f2c9b225a89" Type="http://schemas.openxmlformats.org/officeDocument/2006/relationships/image" Target="media/imgrId937361f2c9b225a89.jpg"/><Relationship Id="rId892361f2c9b23f800" Type="http://schemas.openxmlformats.org/officeDocument/2006/relationships/image" Target="media/imgrId892361f2c9b23f800.jpg"/><Relationship Id="rId356761f2c9b255be0" Type="http://schemas.openxmlformats.org/officeDocument/2006/relationships/image" Target="media/imgrId356761f2c9b255be0.jpg"/><Relationship Id="rId365361f2c9b26ca53" Type="http://schemas.openxmlformats.org/officeDocument/2006/relationships/image" Target="media/imgrId365361f2c9b26ca53.jpg"/><Relationship Id="rId895261f2c9b28237f" Type="http://schemas.openxmlformats.org/officeDocument/2006/relationships/image" Target="media/imgrId895261f2c9b28237f.jpg"/><Relationship Id="rId596661f2c9b2989e9" Type="http://schemas.openxmlformats.org/officeDocument/2006/relationships/image" Target="media/imgrId596661f2c9b2989e9.jpg"/><Relationship Id="rId120061f2c9b2adef8" Type="http://schemas.openxmlformats.org/officeDocument/2006/relationships/image" Target="media/imgrId120061f2c9b2adef8.jpg"/><Relationship Id="rId553661f2c9b2c198b" Type="http://schemas.openxmlformats.org/officeDocument/2006/relationships/image" Target="media/imgrId553661f2c9b2c198b.jpg"/><Relationship Id="rId917361f2c9b2d6aee" Type="http://schemas.openxmlformats.org/officeDocument/2006/relationships/image" Target="media/imgrId917361f2c9b2d6aee.jpg"/><Relationship Id="rId549761f2c9b2ee25f" Type="http://schemas.openxmlformats.org/officeDocument/2006/relationships/image" Target="media/imgrId549761f2c9b2ee25f.jpg"/><Relationship Id="rId517561f2c9b3084c8" Type="http://schemas.openxmlformats.org/officeDocument/2006/relationships/image" Target="media/imgrId517561f2c9b3084c8.jpg"/><Relationship Id="rId631361f2c9b31ac05" Type="http://schemas.openxmlformats.org/officeDocument/2006/relationships/image" Target="media/imgrId631361f2c9b31ac05.jpg"/><Relationship Id="rId105061f2c9b32dfc3" Type="http://schemas.openxmlformats.org/officeDocument/2006/relationships/image" Target="media/imgrId105061f2c9b32dfc3.jpg"/><Relationship Id="rId780161f2c9b33e035" Type="http://schemas.openxmlformats.org/officeDocument/2006/relationships/image" Target="media/imgrId780161f2c9b33e035.jpg"/><Relationship Id="rId194961f2c9b358080" Type="http://schemas.openxmlformats.org/officeDocument/2006/relationships/image" Target="media/imgrId194961f2c9b358080.jpg"/><Relationship Id="rId904661f2c9b3687be" Type="http://schemas.openxmlformats.org/officeDocument/2006/relationships/image" Target="media/imgrId904661f2c9b3687be.jpg"/><Relationship Id="rId371961f2c9b3803c2" Type="http://schemas.openxmlformats.org/officeDocument/2006/relationships/image" Target="media/imgrId371961f2c9b3803c2.jpg"/><Relationship Id="rId253561f2c9b39ad05" Type="http://schemas.openxmlformats.org/officeDocument/2006/relationships/image" Target="media/imgrId253561f2c9b39ad05.jpg"/><Relationship Id="rId989661f2c9b3ad47c" Type="http://schemas.openxmlformats.org/officeDocument/2006/relationships/image" Target="media/imgrId989661f2c9b3ad47c.jpg"/><Relationship Id="rId436761f2c9b3bd05e" Type="http://schemas.openxmlformats.org/officeDocument/2006/relationships/image" Target="media/imgrId436761f2c9b3bd05e.jpg"/><Relationship Id="rId327761f2c9b3cf50c" Type="http://schemas.openxmlformats.org/officeDocument/2006/relationships/image" Target="media/imgrId327761f2c9b3cf50c.jpg"/><Relationship Id="rId656661f2c9b3dee8c" Type="http://schemas.openxmlformats.org/officeDocument/2006/relationships/image" Target="media/imgrId656661f2c9b3dee8c.jpg"/><Relationship Id="rId252261f2c9b402a27" Type="http://schemas.openxmlformats.org/officeDocument/2006/relationships/image" Target="media/imgrId252261f2c9b402a27.jpg"/><Relationship Id="rId575961f2c9b4178f2" Type="http://schemas.openxmlformats.org/officeDocument/2006/relationships/image" Target="media/imgrId575961f2c9b4178f2.jpg"/><Relationship Id="rId845361f2c9b427c65" Type="http://schemas.openxmlformats.org/officeDocument/2006/relationships/image" Target="media/imgrId845361f2c9b427c65.jpg"/><Relationship Id="rId995461f2c9b43cc2a" Type="http://schemas.openxmlformats.org/officeDocument/2006/relationships/image" Target="media/imgrId995461f2c9b43cc2a.jpg"/><Relationship Id="rId574561f2c9b44fa33" Type="http://schemas.openxmlformats.org/officeDocument/2006/relationships/image" Target="media/imgrId574561f2c9b44fa33.jpg"/><Relationship Id="rId233761f2c9b462d68" Type="http://schemas.openxmlformats.org/officeDocument/2006/relationships/image" Target="media/imgrId233761f2c9b462d68.jpg"/><Relationship Id="rId177361f2c9b479155" Type="http://schemas.openxmlformats.org/officeDocument/2006/relationships/image" Target="media/imgrId177361f2c9b479155.jpg"/><Relationship Id="rId880761f2c9b489d0b" Type="http://schemas.openxmlformats.org/officeDocument/2006/relationships/image" Target="media/imgrId880761f2c9b489d0b.jpg"/><Relationship Id="rId178361f2c9b49e9cd" Type="http://schemas.openxmlformats.org/officeDocument/2006/relationships/image" Target="media/imgrId178361f2c9b49e9cd.jpg"/><Relationship Id="rId726961f2c9b4b4018" Type="http://schemas.openxmlformats.org/officeDocument/2006/relationships/image" Target="media/imgrId726961f2c9b4b4018.jpg"/><Relationship Id="rId289761f2c9b4c8da2" Type="http://schemas.openxmlformats.org/officeDocument/2006/relationships/image" Target="media/imgrId289761f2c9b4c8da2.jpg"/><Relationship Id="rId524761f2c9b4e0c30" Type="http://schemas.openxmlformats.org/officeDocument/2006/relationships/image" Target="media/imgrId524761f2c9b4e0c30.jpg"/><Relationship Id="rId814761f2c9b4f384a" Type="http://schemas.openxmlformats.org/officeDocument/2006/relationships/image" Target="media/imgrId814761f2c9b4f384a.jpg"/><Relationship Id="rId615061f2c9b515893" Type="http://schemas.openxmlformats.org/officeDocument/2006/relationships/image" Target="media/imgrId615061f2c9b515893.jpg"/><Relationship Id="rId101261f2c9b528ee8" Type="http://schemas.openxmlformats.org/officeDocument/2006/relationships/image" Target="media/imgrId101261f2c9b528ee8.jpg"/><Relationship Id="rId772161f2c9b540a68" Type="http://schemas.openxmlformats.org/officeDocument/2006/relationships/image" Target="media/imgrId772161f2c9b540a68.jpg"/><Relationship Id="rId678561f2c9b559e85" Type="http://schemas.openxmlformats.org/officeDocument/2006/relationships/image" Target="media/imgrId678561f2c9b559e85.jpg"/><Relationship Id="rId721561f2c9b56cad9" Type="http://schemas.openxmlformats.org/officeDocument/2006/relationships/image" Target="media/imgrId721561f2c9b56cad9.jpg"/><Relationship Id="rId756361f2c9b581f41" Type="http://schemas.openxmlformats.org/officeDocument/2006/relationships/image" Target="media/imgrId756361f2c9b581f41.jpg"/><Relationship Id="rId462161f2c9b59a2c5" Type="http://schemas.openxmlformats.org/officeDocument/2006/relationships/image" Target="media/imgrId462161f2c9b59a2c5.jpg"/><Relationship Id="rId156061f2c9b5a9e78" Type="http://schemas.openxmlformats.org/officeDocument/2006/relationships/image" Target="media/imgrId156061f2c9b5a9e78.jpg"/><Relationship Id="rId375061f2c9b5c190e" Type="http://schemas.openxmlformats.org/officeDocument/2006/relationships/image" Target="media/imgrId375061f2c9b5c190e.jpg"/><Relationship Id="rId158261f2c9b5d4902" Type="http://schemas.openxmlformats.org/officeDocument/2006/relationships/image" Target="media/imgrId158261f2c9b5d4902.jpg"/><Relationship Id="rId247361f2c9b5ed6ec" Type="http://schemas.openxmlformats.org/officeDocument/2006/relationships/image" Target="media/imgrId247361f2c9b5ed6ec.jpg"/><Relationship Id="rId477161f2c9b612b15" Type="http://schemas.openxmlformats.org/officeDocument/2006/relationships/image" Target="media/imgrId477161f2c9b612b15.jpg"/><Relationship Id="rId682561f2c9b62eb46" Type="http://schemas.openxmlformats.org/officeDocument/2006/relationships/image" Target="media/imgrId682561f2c9b62eb46.jpg"/><Relationship Id="rId509961f2c9b63f25b" Type="http://schemas.openxmlformats.org/officeDocument/2006/relationships/image" Target="media/imgrId509961f2c9b63f25b.jpg"/><Relationship Id="rId262061f2c9b662f53" Type="http://schemas.openxmlformats.org/officeDocument/2006/relationships/image" Target="media/imgrId262061f2c9b662f53.jpg"/><Relationship Id="rId120661f2c9b67af4c" Type="http://schemas.openxmlformats.org/officeDocument/2006/relationships/image" Target="media/imgrId120661f2c9b67af4c.jpg"/><Relationship Id="rId954461f2c9b6911ec" Type="http://schemas.openxmlformats.org/officeDocument/2006/relationships/image" Target="media/imgrId954461f2c9b6911ec.jpg"/><Relationship Id="rId190061f2c9b6a00e8" Type="http://schemas.openxmlformats.org/officeDocument/2006/relationships/image" Target="media/imgrId190061f2c9b6a00e8.jpg"/><Relationship Id="rId580661f2c9b6b6e3f" Type="http://schemas.openxmlformats.org/officeDocument/2006/relationships/image" Target="media/imgrId580661f2c9b6b6e3f.jpg"/><Relationship Id="rId301161f2c9b6c823c" Type="http://schemas.openxmlformats.org/officeDocument/2006/relationships/image" Target="media/imgrId301161f2c9b6c823c.jpg"/><Relationship Id="rId677261f2c9b6e0aa7" Type="http://schemas.openxmlformats.org/officeDocument/2006/relationships/image" Target="media/imgrId677261f2c9b6e0aa7.jpg"/><Relationship Id="rId335061f2c9b703569" Type="http://schemas.openxmlformats.org/officeDocument/2006/relationships/image" Target="media/imgrId335061f2c9b703569.jpg"/><Relationship Id="rId820161f2c9b7172d7" Type="http://schemas.openxmlformats.org/officeDocument/2006/relationships/image" Target="media/imgrId820161f2c9b7172d7.jpg"/><Relationship Id="rId655061f2c9b7281b6" Type="http://schemas.openxmlformats.org/officeDocument/2006/relationships/image" Target="media/imgrId655061f2c9b7281b6.jpg"/><Relationship Id="rId526761f2c9b735d41" Type="http://schemas.openxmlformats.org/officeDocument/2006/relationships/image" Target="media/imgrId526761f2c9b735d41.jpg"/><Relationship Id="rId952261f2c9b746754" Type="http://schemas.openxmlformats.org/officeDocument/2006/relationships/image" Target="media/imgrId952261f2c9b746754.jpg"/><Relationship Id="rId181761f2c9b763334" Type="http://schemas.openxmlformats.org/officeDocument/2006/relationships/image" Target="media/imgrId181761f2c9b763334.jpg"/><Relationship Id="rId912061f2c9b77a5bf" Type="http://schemas.openxmlformats.org/officeDocument/2006/relationships/image" Target="media/imgrId912061f2c9b77a5bf.jpg"/><Relationship Id="rId749561f2c9b7947c4" Type="http://schemas.openxmlformats.org/officeDocument/2006/relationships/image" Target="media/imgrId749561f2c9b7947c4.jpg"/><Relationship Id="rId468961f2c9b7a5fd2" Type="http://schemas.openxmlformats.org/officeDocument/2006/relationships/image" Target="media/imgrId468961f2c9b7a5fd2.jpg"/><Relationship Id="rId327061f2c9b7bb677" Type="http://schemas.openxmlformats.org/officeDocument/2006/relationships/image" Target="media/imgrId327061f2c9b7bb677.jpg"/><Relationship Id="rId953161f2c9b7ce63c" Type="http://schemas.openxmlformats.org/officeDocument/2006/relationships/image" Target="media/imgrId953161f2c9b7ce63c.jpg"/><Relationship Id="rId119861f2c9b7e6da7" Type="http://schemas.openxmlformats.org/officeDocument/2006/relationships/image" Target="media/imgrId119861f2c9b7e6da7.jpg"/><Relationship Id="rId297061f2c9b81b3c5" Type="http://schemas.openxmlformats.org/officeDocument/2006/relationships/image" Target="media/imgrId297061f2c9b81b3c5.jpg"/><Relationship Id="rId486361f2c9b833cc0" Type="http://schemas.openxmlformats.org/officeDocument/2006/relationships/image" Target="media/imgrId486361f2c9b833cc0.jpg"/><Relationship Id="rId675061f2c9b848906" Type="http://schemas.openxmlformats.org/officeDocument/2006/relationships/image" Target="media/imgrId675061f2c9b848906.jpg"/><Relationship Id="rId198861f2c9b85ae64" Type="http://schemas.openxmlformats.org/officeDocument/2006/relationships/image" Target="media/imgrId198861f2c9b85ae64.jpg"/><Relationship Id="rId766661f2c9b8720b1" Type="http://schemas.openxmlformats.org/officeDocument/2006/relationships/image" Target="media/imgrId766661f2c9b8720b1.jpg"/><Relationship Id="rId164561f2c9b8814b1" Type="http://schemas.openxmlformats.org/officeDocument/2006/relationships/image" Target="media/imgrId164561f2c9b8814b1.jpg"/><Relationship Id="rId118561f2c9b898182" Type="http://schemas.openxmlformats.org/officeDocument/2006/relationships/image" Target="media/imgrId118561f2c9b898182.jpg"/><Relationship Id="rId851261f2c9b8a9b77" Type="http://schemas.openxmlformats.org/officeDocument/2006/relationships/image" Target="media/imgrId851261f2c9b8a9b77.jpg"/><Relationship Id="rId973761f2c9b8bee1f" Type="http://schemas.openxmlformats.org/officeDocument/2006/relationships/image" Target="media/imgrId973761f2c9b8bee1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4431" Type="http://schemas.openxmlformats.org/officeDocument/2006/relationships/image" Target="media/imgrId781744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4431" Type="http://schemas.openxmlformats.org/officeDocument/2006/relationships/image" Target="media/imgrId781744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4431" Type="http://schemas.openxmlformats.org/officeDocument/2006/relationships/image" Target="media/imgrId781744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4431" Type="http://schemas.openxmlformats.org/officeDocument/2006/relationships/image" Target="media/imgrId781744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4431" Type="http://schemas.openxmlformats.org/officeDocument/2006/relationships/image" Target="media/imgrId781744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4431" Type="http://schemas.openxmlformats.org/officeDocument/2006/relationships/image" Target="media/imgrId781744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