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sui componenti opzionali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 TM (Rev. 07.5)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8009162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30107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6903673" w:name="ctxt"/>
    <w:bookmarkEnd w:id="16903673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sui componenti opzionali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Asta livello olio in testa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160477" name="name236061f2ca1a8e3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5461f2ca1a8e3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194561f2ca1a8e8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Controllo</w:t>
            </w:r>
          </w:p>
          <w:p/>
          <w:p/>
          <w:p>
            <w:pPr>
              <w:numPr>
                <w:ilvl w:val="0"/>
                <w:numId w:val="26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l'asta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segno lasciato dall'olio sull'asta sia tra le tacche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MIN. e MAX.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2214735" name="name655861f2ca1aa5e05" descr="1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jpg"/>
                          <pic:cNvPicPr/>
                        </pic:nvPicPr>
                        <pic:blipFill>
                          <a:blip r:embed="rId778461f2ca1aa5d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Sostituzione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Smontaggio</w:t>
            </w:r>
          </w:p>
          <w:p/>
          <w:p/>
          <w:p>
            <w:pPr>
              <w:numPr>
                <w:ilvl w:val="0"/>
                <w:numId w:val="26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il tubo asta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062288" name="name489161f2ca1abbe30" descr="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2.jpg"/>
                          <pic:cNvPicPr/>
                        </pic:nvPicPr>
                        <pic:blipFill>
                          <a:blip r:embed="rId130361f2ca1abbe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640647" name="name811661f2ca1acda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6861f2ca1acda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26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8072450" name="name832761f2ca1ae7291" descr="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3.jpg"/>
                          <pic:cNvPicPr/>
                        </pic:nvPicPr>
                        <pic:blipFill>
                          <a:blip r:embed="rId599961f2ca1ae7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Fissare il tubo asta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281303" name="name822961f2ca1b09717" descr="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4.jpg"/>
                          <pic:cNvPicPr/>
                        </pic:nvPicPr>
                        <pic:blipFill>
                          <a:blip r:embed="rId329261f2ca1b097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Verificare l'integrità delle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6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139213" name="name910261f2ca1b1babf" descr="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.jpg"/>
                          <pic:cNvPicPr/>
                        </pic:nvPicPr>
                        <pic:blipFill>
                          <a:blip r:embed="rId522161f2ca1b1ba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Heater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073828" name="name420161f2ca1b2b2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5761f2ca1b2b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708061f2ca1b2bb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Smontaggio</w:t>
            </w:r>
          </w:p>
          <w:p/>
          <w:p/>
          <w:p>
            <w:pPr>
              <w:numPr>
                <w:ilvl w:val="0"/>
                <w:numId w:val="26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rispettive rondelle e rimuovere il cavo di massa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rispettive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118897" name="name111761f2ca1b4076e" descr="11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jpg"/>
                          <pic:cNvPicPr/>
                        </pic:nvPicPr>
                        <pic:blipFill>
                          <a:blip r:embed="rId162561f2ca1b407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982203" name="name985661f2ca1b50d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2161f2ca1b50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in successione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nuovo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seconda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cavo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cavo di massa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rispettiva rondella sull'Heater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705783" name="name183361f2ca1b6a575" descr="11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.jpg"/>
                          <pic:cNvPicPr/>
                        </pic:nvPicPr>
                        <pic:blipFill>
                          <a:blip r:embed="rId924961f2ca1b6a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Ingranaggio ozioso (per 3a/4a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244561" name="name328361f2ca1b7ea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5161f2ca1b7ea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80561f2ca1b7f1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11.3.1 Smontaggio</w:t>
            </w:r>
          </w:p>
          <w:p/>
          <w:p/>
          <w:p>
            <w:pPr>
              <w:numPr>
                <w:ilvl w:val="0"/>
                <w:numId w:val="26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054353" name="name969961f2ca1b94837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692761f2ca1b94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   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sede del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   Estrarre dal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rondella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bussola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989883" name="name873961f2ca1baaeb1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376261f2ca1baae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11.3.2 Montaggio</w:t>
            </w:r>
          </w:p>
          <w:p/>
          <w:p/>
          <w:p>
            <w:pPr>
              <w:numPr>
                <w:ilvl w:val="0"/>
                <w:numId w:val="26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(di spessore minore)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bussola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050950" name="name499761f2ca1bc0e15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937661f2ca1bc0e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194027" name="name419461f2ca1bcfc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3561f2ca1bcfc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Componente modificato, consultare la circolare tecnica 700019 - 700021.</w:t>
            </w:r>
          </w:p>
          <w:p>
            <w:pPr>
              <w:numPr>
                <w:ilvl w:val="0"/>
                <w:numId w:val="26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vite forata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priva di impurità al suo interno.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la bussola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centraggio.</w:t>
            </w:r>
          </w:p>
          <w:p>
            <w:pPr>
              <w:numPr>
                <w:ilvl w:val="0"/>
                <w:numId w:val="26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consultare la circolare tecnica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58425812" name="name377761f2ca1be5d0a" descr="Fig._11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1.jpg"/>
                          <pic:cNvPicPr/>
                        </pic:nvPicPr>
                        <pic:blipFill>
                          <a:blip r:embed="rId177361f2ca1be5c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3a PTO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28620009" name="name264061f2ca1c06b20" descr="imm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4.jpg"/>
                          <pic:cNvPicPr/>
                        </pic:nvPicPr>
                        <pic:blipFill>
                          <a:blip r:embed="rId803361f2ca1c06a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898690" name="name381561f2ca1c151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6761f2ca1c151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517561f2ca1c158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Smontaggio</w:t>
            </w:r>
          </w:p>
          <w:p/>
          <w:p/>
          <w:p>
            <w:pPr>
              <w:numPr>
                <w:ilvl w:val="0"/>
                <w:numId w:val="26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estrarre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960956" name="name581961f2ca1c29ec7" descr="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3.jpg"/>
                          <pic:cNvPicPr/>
                        </pic:nvPicPr>
                        <pic:blipFill>
                          <a:blip r:embed="rId795161f2ca1c29e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l'anello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relative guarnizioni.</w:t>
            </w:r>
          </w:p>
          <w:p>
            <w:pPr>
              <w:numPr>
                <w:ilvl w:val="0"/>
                <w:numId w:val="26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860392" name="name963061f2ca1c41b94" descr="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4.jpg"/>
                          <pic:cNvPicPr/>
                        </pic:nvPicPr>
                        <pic:blipFill>
                          <a:blip r:embed="rId746661f2ca1c41b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E, G e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969701" name="name676261f2ca1c58197" descr="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5.jpg"/>
                          <pic:cNvPicPr/>
                        </pic:nvPicPr>
                        <pic:blipFill>
                          <a:blip r:embed="rId819761f2ca1c58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635230" name="name109961f2ca1c6c891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385761f2ca1c6c8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769330" name="name489361f2ca1c7d5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1661f2ca1c7d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6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  <w:p>
            <w:pPr>
              <w:numPr>
                <w:ilvl w:val="0"/>
                <w:numId w:val="26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2701.</w:t>
            </w:r>
          </w:p>
          <w:p/>
          <w:p/>
          <w:p>
            <w:pPr>
              <w:numPr>
                <w:ilvl w:val="0"/>
                <w:numId w:val="26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inserire l'ingranaggio H nel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096656" name="name393861f2ca1c9265c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192761f2ca1c926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247522" name="name164661f2ca1ca8f7e" descr="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8.jpg"/>
                          <pic:cNvPicPr/>
                        </pic:nvPicPr>
                        <pic:blipFill>
                          <a:blip r:embed="rId387561f2ca1ca8f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523726" name="name978561f2ca1cb93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2161f2ca1cb9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e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26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26400"/>
                  <wp:effectExtent b="0" l="0" r="0" t="0"/>
                  <wp:docPr id="78142282" name="name358561f2ca1cce59f" descr="Fig._11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9.jpg"/>
                          <pic:cNvPicPr/>
                        </pic:nvPicPr>
                        <pic:blipFill>
                          <a:blip r:embed="rId740761f2ca1cce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ingranando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9735340" name="name448661f2ca1ce67bc" descr="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20.jpg"/>
                          <pic:cNvPicPr/>
                        </pic:nvPicPr>
                        <pic:blipFill>
                          <a:blip r:embed="rId561561f2ca1ce67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4a PTO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10615375" name="name243261f2ca1d0b5a9" descr="imm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3.jpg"/>
                          <pic:cNvPicPr/>
                        </pic:nvPicPr>
                        <pic:blipFill>
                          <a:blip r:embed="rId676761f2ca1d0b5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11.21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677312" name="name603961f2ca1d1c2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9861f2ca1d1c2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99861f2ca1d1c8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Smontaggio</w:t>
            </w:r>
          </w:p>
          <w:p/>
          <w:p/>
          <w:p>
            <w:pPr>
              <w:numPr>
                <w:ilvl w:val="0"/>
                <w:numId w:val="26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estrarre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8995317" name="name542261f2ca1d34550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806961f2ca1d345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64467509" name="name247761f2ca1d4a593" descr="Fig._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3.jpg"/>
                          <pic:cNvPicPr/>
                        </pic:nvPicPr>
                        <pic:blipFill>
                          <a:blip r:embed="rId182361f2ca1d4a5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11353060" name="name914261f2ca1d5e904" descr="Fig._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4.jpg"/>
                          <pic:cNvPicPr/>
                        </pic:nvPicPr>
                        <pic:blipFill>
                          <a:blip r:embed="rId120061f2ca1d5e8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J, M, N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70127758" name="name480461f2ca1d781f6" descr="Fig._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5.jpg"/>
                          <pic:cNvPicPr/>
                        </pic:nvPicPr>
                        <pic:blipFill>
                          <a:blip r:embed="rId961361f2ca1d781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57987" name="name767761f2ca1d879d6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598861f2ca1d879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752637" name="name429561f2ca1d955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8161f2ca1d95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6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  <w:p>
            <w:pPr>
              <w:numPr>
                <w:ilvl w:val="0"/>
                <w:numId w:val="26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614500" name="name405861f2ca1daa831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982761f2ca1daa8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89748051" name="name554961f2ca1dccece" descr="Fig._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8.jpg"/>
                          <pic:cNvPicPr/>
                        </pic:nvPicPr>
                        <pic:blipFill>
                          <a:blip r:embed="rId193961f2ca1dcce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965826" name="name868461f2ca1ddcf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1861f2ca1ddcf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6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inserire e posizionare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32800" cy="1512000"/>
                  <wp:effectExtent b="0" l="0" r="0" t="0"/>
                  <wp:docPr id="38514919" name="name976261f2ca1e04167" descr="Fig._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9.jpg"/>
                          <pic:cNvPicPr/>
                        </pic:nvPicPr>
                        <pic:blipFill>
                          <a:blip r:embed="rId699761f2ca1e04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027268" name="name759361f2ca1e155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2361f2ca1e155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e 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62871136" name="name330361f2ca1e2b295" descr="Fig._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0.jpg"/>
                          <pic:cNvPicPr/>
                        </pic:nvPicPr>
                        <pic:blipFill>
                          <a:blip r:embed="rId551961f2ca1e2b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397430" name="name186961f2ca1e3b0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0861f2ca1e3b0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6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72190333" name="name265161f2ca1e4f272" descr="Fig._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1.jpg"/>
                          <pic:cNvPicPr/>
                        </pic:nvPicPr>
                        <pic:blipFill>
                          <a:blip r:embed="rId515361f2ca1e4f2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3a + 4a PTO (configurazioni)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4694400" cy="3124800"/>
                  <wp:effectExtent b="0" l="0" r="0" t="0"/>
                  <wp:docPr id="65320996" name="name356661f2ca1e70061" descr="Fig._11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2.jpg"/>
                          <pic:cNvPicPr/>
                        </pic:nvPicPr>
                        <pic:blipFill>
                          <a:blip r:embed="rId251561f2ca1e700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44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11.32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11.6.1 Informazioni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pompe oleodinamiche sulla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possono essere installate contemporaneamente.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alcune configurazioni è presente anche l'anello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926560" name="name733961f2ca1e829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7061f2ca1e829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smontaggio o montaggio, riferirsi ai </w:t>
            </w:r>
            <w:hyperlink r:id="rId242561f2ca1e82c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921461f2ca1e82c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131761f2ca1e82d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dell'anello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delle flange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6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9514316" name="name108761f2ca1e9b0bb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153661f2ca1e9b0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11.33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Filtro aria (sostituzione cartuccia)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096669" name="name672661f2ca1eadb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0561f2ca1eadb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13161f2ca1eae0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i due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corpo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462663" name="name495061f2ca1ec200d" descr="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34.jpg"/>
                          <pic:cNvPicPr/>
                        </pic:nvPicPr>
                        <pic:blipFill>
                          <a:blip r:embed="rId625961f2ca1ec2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cartuccia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corpo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333236" name="name490861f2ca1eddb18" descr="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47.jpg"/>
                          <pic:cNvPicPr/>
                        </pic:nvPicPr>
                        <pic:blipFill>
                          <a:blip r:embed="rId568661f2ca1eddb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11.35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Filtro olio a distanza (smontaggio e montaggio)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15565" name="name502561f2ca1eeeb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8061f2ca1eeeb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Componente modificato, consultare la circolare tecnica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Smontaggio</w:t>
            </w:r>
          </w:p>
          <w:p/>
          <w:p/>
          <w:p>
            <w:pPr>
              <w:numPr>
                <w:ilvl w:val="0"/>
                <w:numId w:val="26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130361f2ca1eef7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427885" name="name189761f2ca1f0c2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5361f2ca1f0c2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26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817561f2ca1f0c5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26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sostituzione della sola cartuccia,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(Par. 11.9.1) e 2 (Par. 11.9.2)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26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smontaggio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bloccare con una chiave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11.37) e L (Fig. 11.38)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evitare che si svitino e vengano rimossi insieme ai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conseguente perdite d'olio.</w:t>
            </w:r>
          </w:p>
          <w:p>
            <w:pPr>
              <w:numPr>
                <w:ilvl w:val="0"/>
                <w:numId w:val="26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873175" name="name248561f2ca1f1e57f" descr="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48.jpg"/>
                          <pic:cNvPicPr/>
                        </pic:nvPicPr>
                        <pic:blipFill>
                          <a:blip r:embed="rId154861f2ca1f1e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disinnestare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sua guarnizione in rame dalla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guarnizione in rame;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relative guarnizioni;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373350" name="name575961f2ca1f3a59d" descr="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49.jpg"/>
                          <pic:cNvPicPr/>
                        </pic:nvPicPr>
                        <pic:blipFill>
                          <a:blip r:embed="rId179861f2ca1f3a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le guarnizioni in rame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cartuccia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sua guarnizione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325600" cy="1519200"/>
                  <wp:effectExtent b="0" l="0" r="0" t="0"/>
                  <wp:docPr id="17349955" name="name471861f2ca1f4e445" descr="Fig._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0.jpg"/>
                          <pic:cNvPicPr/>
                        </pic:nvPicPr>
                        <pic:blipFill>
                          <a:blip r:embed="rId890761f2ca1f4e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870908" name="name680861f2ca1f5f1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3161f2ca1f5f1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6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6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effettuare il montaggio.</w:t>
            </w:r>
          </w:p>
          <w:p/>
          <w:p/>
          <w:p>
            <w:pPr>
              <w:numPr>
                <w:ilvl w:val="0"/>
                <w:numId w:val="26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Serrare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 posizionati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7727825" name="name955161f2ca1f76977" descr="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1.jpg"/>
                          <pic:cNvPicPr/>
                        </pic:nvPicPr>
                        <pic:blipFill>
                          <a:blip r:embed="rId718361f2ca1f769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centrale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laterale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937315" name="name849961f2ca1f8a8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5261f2ca1f8a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serraggio dei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11.37)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11.38)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994747" name="name599461f2ca1f9e088" descr="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2.jpg"/>
                          <pic:cNvPicPr/>
                        </pic:nvPicPr>
                        <pic:blipFill>
                          <a:blip r:embed="rId514861f2ca1f9e0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Cinghia alternatore Poly-V (sostituzione e regolazione)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092977" name="name615661f2ca1faf3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4861f2ca1faf3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33761f2ca1fafa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avvitare manualmente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toccare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698980" name="name945961f2ca1fc3a39" descr="imm11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8.jpg"/>
                          <pic:cNvPicPr/>
                        </pic:nvPicPr>
                        <pic:blipFill>
                          <a:blip r:embed="rId985561f2ca1fc3a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 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galoppino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sposterà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 ciò non dovesse avvenire spostarlo manualmente.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1963095" name="name614661f2ca1fd95bb" descr="imm11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9.jpg"/>
                          <pic:cNvPicPr/>
                        </pic:nvPicPr>
                        <pic:blipFill>
                          <a:blip r:embed="rId557161f2ca1fd95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installare la nuova.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Assicurasi che il profilo interno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inserito correttamente dentro le gole delle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(come raffigurato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863806" name="name607961f2ca1ff13e6" descr="imm11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0.jpg"/>
                          <pic:cNvPicPr/>
                        </pic:nvPicPr>
                        <pic:blipFill>
                          <a:blip r:embed="rId993261f2ca1ff13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 spostare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battuta sul fondo della guida scanalata.</w:t>
            </w:r>
          </w:p>
          <w:p>
            <w:pPr>
              <w:numPr>
                <w:ilvl w:val="0"/>
                <w:numId w:val="26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una chiave mantenere ferma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tensione della cinghia. Il controllo con vibrazione ha un valore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15 minuti di funzionamento del motore ripetere il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6136652" name="name643561f2ca200de23" descr="imm11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1.jpg"/>
                          <pic:cNvPicPr/>
                        </pic:nvPicPr>
                        <pic:blipFill>
                          <a:blip r:embed="rId396861f2ca200de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Galoppino e alternatore per cinghia Poly-V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89032" name="name667461f2ca201be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9861f2ca201be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04461f2ca201c8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Smontaggio</w:t>
            </w:r>
          </w:p>
          <w:p/>
          <w:p/>
          <w:p>
            <w:pPr>
              <w:numPr>
                <w:ilvl w:val="0"/>
                <w:numId w:val="26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</w:t>
            </w:r>
            <w:hyperlink r:id="rId123661f2ca201d6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punto 1 a 3 del Par. 11.9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734961f2ca201da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11.43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completamente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galoppino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632485" name="name102961f2ca2033b36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227061f2ca2033b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331521" name="name595661f2ca2046ad2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187761f2ca2046a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rimuovere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872343" name="name530261f2ca2057365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640061f2ca2057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188141" name="name446261f2ca206d9f7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875461f2ca206d9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Montaggio</w:t>
            </w:r>
          </w:p>
          <w:p/>
          <w:p/>
          <w:p>
            <w:pPr>
              <w:numPr>
                <w:ilvl w:val="0"/>
                <w:numId w:val="26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7543880" name="name966261f2ca2082703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640061f2ca20826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foro dell'alternatore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distanziale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(tra alternatore e basamento).</w:t>
            </w:r>
          </w:p>
          <w:p>
            <w:pPr>
              <w:numPr>
                <w:ilvl w:val="0"/>
                <w:numId w:val="26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il secondo foro dell'alternatore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foro della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832902" name="name780761f2ca2093831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988961f2ca20938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nell'asola della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(di appoggio per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verso l'alto.</w:t>
            </w:r>
          </w:p>
          <w:p>
            <w:pPr>
              <w:numPr>
                <w:ilvl w:val="0"/>
                <w:numId w:val="26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052093" name="name208461f2ca20a9a91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133461f2ca20a9a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galoppino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battuta; Svitare nuovamente di un giro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fuoriuscire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 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del galoppino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Installare la nuova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05661f2ca20ab4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11.43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 sul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</w:t>
            </w:r>
            <w:hyperlink r:id="rId103961f2ca20abd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punto 6 a 8 del Par. 11.9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99747117" name="name626961f2ca20c1740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503061f2ca20c17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Coppa olio con struttura portante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Smontaggio volano (J)</w:t>
            </w:r>
          </w:p>
          <w:p/>
          <w:p/>
          <w:p>
            <w:pPr>
              <w:numPr>
                <w:ilvl w:val="0"/>
                <w:numId w:val="26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hyperlink r:id="rId633661f2ca20c20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7.11.1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 Smontaggio piastra/campana di flangiatura (L)</w:t>
            </w:r>
          </w:p>
          <w:p/>
          <w:p/>
          <w:p>
            <w:pPr>
              <w:numPr>
                <w:ilvl w:val="0"/>
                <w:numId w:val="26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supplementari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  </w:t>
            </w:r>
            <w:hyperlink r:id="rId287761f2ca20c24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campana o la piastra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3259073" name="name547561f2ca20d8880" descr="11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53.jpg"/>
                          <pic:cNvPicPr/>
                        </pic:nvPicPr>
                        <pic:blipFill>
                          <a:blip r:embed="rId992061f2ca20d88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11.11.3 Smontaggio coppa olio</w:t>
            </w:r>
          </w:p>
          <w:p/>
          <w:p/>
          <w:p>
            <w:pPr>
              <w:numPr>
                <w:ilvl w:val="0"/>
                <w:numId w:val="26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918861f2ca20d97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by-pass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83735817" name="name446561f2ca20f0c2d" descr="11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jpg"/>
                          <pic:cNvPicPr/>
                        </pic:nvPicPr>
                        <pic:blipFill>
                          <a:blip r:embed="rId172861f2ca20f0c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11.11.4 Montaggio coppa olio</w:t>
            </w:r>
          </w:p>
          <w:p/>
          <w:p/>
          <w:p>
            <w:pPr>
              <w:numPr>
                <w:ilvl w:val="0"/>
                <w:numId w:val="26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26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2.5 mm di sigillante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H in corrispondenza dei fori di fissaggio (aiutarsi con l'attrezzo </w:t>
            </w:r>
            <w:hyperlink r:id="rId617461f2ca20f23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03200" cy="1476000"/>
                  <wp:effectExtent b="0" l="0" r="0" t="0"/>
                  <wp:docPr id="57247117" name="name528161f2ca210ecaf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121761f2ca210ec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2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41"/>
              </w:rPr>
              <w:drawing>
                <wp:inline distT="0" distB="0" distL="0" distR="0">
                  <wp:extent cx="5616000" cy="1828800"/>
                  <wp:effectExtent b="0" l="0" r="0" t="0"/>
                  <wp:docPr id="12093257" name="name461961f2ca2127780" descr="11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jpg"/>
                          <pic:cNvPicPr/>
                        </pic:nvPicPr>
                        <pic:blipFill>
                          <a:blip r:embed="rId509461f2ca21277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6000" cy="182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11.56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fori di fissaggio e serrarle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lasciando una luce di circa 1 mm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quota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tra il piano sottotesta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campana o piastra di flangiatura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campana o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2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campana o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2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73382688" name="name807861f2ca213f9f2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539961f2ca213f9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303"/>
              </w:rPr>
              <w:drawing>
                <wp:inline distT="0" distB="0" distL="0" distR="0">
                  <wp:extent cx="5608800" cy="3844800"/>
                  <wp:effectExtent b="0" l="0" r="0" t="0"/>
                  <wp:docPr id="70468673" name="name959861f2ca215c59c" descr="11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58.jpg"/>
                          <pic:cNvPicPr/>
                        </pic:nvPicPr>
                        <pic:blipFill>
                          <a:blip r:embed="rId233761f2ca215c5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8800" cy="384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11.58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11.59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campana o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11.58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11.59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nuovamente la vite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67233801" name="name611561f2ca217352f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718161f2ca21735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11.59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by-pass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by-pass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98728844" name="name205961f2ca2186e3c" descr="11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0.jpg"/>
                          <pic:cNvPicPr/>
                        </pic:nvPicPr>
                        <pic:blipFill>
                          <a:blip r:embed="rId493861f2ca2186e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11.11.5 Montaggio piastra/campana di flangiatura</w:t>
            </w:r>
          </w:p>
          <w:p/>
          <w:p/>
          <w:p>
            <w:pPr>
              <w:numPr>
                <w:ilvl w:val="0"/>
                <w:numId w:val="26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campana o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campana o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11.11.6 Montaggio volano</w:t>
            </w:r>
          </w:p>
          <w:p/>
          <w:p/>
          <w:p>
            <w:pPr>
              <w:numPr>
                <w:ilvl w:val="0"/>
                <w:numId w:val="26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806361f2ca21889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44683238" name="name584861f2ca219b6fb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151761f2ca219b6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6935">
    <w:multiLevelType w:val="hybridMultilevel"/>
    <w:lvl w:ilvl="0" w:tplc="77823352">
      <w:start w:val="1"/>
      <w:numFmt w:val="decimal"/>
      <w:lvlText w:val="%1."/>
      <w:lvlJc w:val="left"/>
      <w:pPr>
        <w:ind w:left="720" w:hanging="360"/>
      </w:pPr>
    </w:lvl>
    <w:lvl w:ilvl="1" w:tplc="77823352" w:tentative="1">
      <w:start w:val="1"/>
      <w:numFmt w:val="lowerLetter"/>
      <w:lvlText w:val="%2."/>
      <w:lvlJc w:val="left"/>
      <w:pPr>
        <w:ind w:left="1440" w:hanging="360"/>
      </w:pPr>
    </w:lvl>
    <w:lvl w:ilvl="2" w:tplc="77823352" w:tentative="1">
      <w:start w:val="1"/>
      <w:numFmt w:val="lowerRoman"/>
      <w:lvlText w:val="%3."/>
      <w:lvlJc w:val="right"/>
      <w:pPr>
        <w:ind w:left="2160" w:hanging="180"/>
      </w:pPr>
    </w:lvl>
    <w:lvl w:ilvl="3" w:tplc="77823352" w:tentative="1">
      <w:start w:val="1"/>
      <w:numFmt w:val="decimal"/>
      <w:lvlText w:val="%4."/>
      <w:lvlJc w:val="left"/>
      <w:pPr>
        <w:ind w:left="2880" w:hanging="360"/>
      </w:pPr>
    </w:lvl>
    <w:lvl w:ilvl="4" w:tplc="77823352" w:tentative="1">
      <w:start w:val="1"/>
      <w:numFmt w:val="lowerLetter"/>
      <w:lvlText w:val="%5."/>
      <w:lvlJc w:val="left"/>
      <w:pPr>
        <w:ind w:left="3600" w:hanging="360"/>
      </w:pPr>
    </w:lvl>
    <w:lvl w:ilvl="5" w:tplc="77823352" w:tentative="1">
      <w:start w:val="1"/>
      <w:numFmt w:val="lowerRoman"/>
      <w:lvlText w:val="%6."/>
      <w:lvlJc w:val="right"/>
      <w:pPr>
        <w:ind w:left="4320" w:hanging="180"/>
      </w:pPr>
    </w:lvl>
    <w:lvl w:ilvl="6" w:tplc="77823352" w:tentative="1">
      <w:start w:val="1"/>
      <w:numFmt w:val="decimal"/>
      <w:lvlText w:val="%7."/>
      <w:lvlJc w:val="left"/>
      <w:pPr>
        <w:ind w:left="5040" w:hanging="360"/>
      </w:pPr>
    </w:lvl>
    <w:lvl w:ilvl="7" w:tplc="77823352" w:tentative="1">
      <w:start w:val="1"/>
      <w:numFmt w:val="lowerLetter"/>
      <w:lvlText w:val="%8."/>
      <w:lvlJc w:val="left"/>
      <w:pPr>
        <w:ind w:left="5760" w:hanging="360"/>
      </w:pPr>
    </w:lvl>
    <w:lvl w:ilvl="8" w:tplc="77823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34">
    <w:multiLevelType w:val="hybridMultilevel"/>
    <w:lvl w:ilvl="0" w:tplc="87109013">
      <w:start w:val="1"/>
      <w:numFmt w:val="decimal"/>
      <w:lvlText w:val="%1."/>
      <w:lvlJc w:val="left"/>
      <w:pPr>
        <w:ind w:left="720" w:hanging="360"/>
      </w:pPr>
    </w:lvl>
    <w:lvl w:ilvl="1" w:tplc="87109013" w:tentative="1">
      <w:start w:val="1"/>
      <w:numFmt w:val="lowerLetter"/>
      <w:lvlText w:val="%2."/>
      <w:lvlJc w:val="left"/>
      <w:pPr>
        <w:ind w:left="1440" w:hanging="360"/>
      </w:pPr>
    </w:lvl>
    <w:lvl w:ilvl="2" w:tplc="87109013" w:tentative="1">
      <w:start w:val="1"/>
      <w:numFmt w:val="lowerRoman"/>
      <w:lvlText w:val="%3."/>
      <w:lvlJc w:val="right"/>
      <w:pPr>
        <w:ind w:left="2160" w:hanging="180"/>
      </w:pPr>
    </w:lvl>
    <w:lvl w:ilvl="3" w:tplc="87109013" w:tentative="1">
      <w:start w:val="1"/>
      <w:numFmt w:val="decimal"/>
      <w:lvlText w:val="%4."/>
      <w:lvlJc w:val="left"/>
      <w:pPr>
        <w:ind w:left="2880" w:hanging="360"/>
      </w:pPr>
    </w:lvl>
    <w:lvl w:ilvl="4" w:tplc="87109013" w:tentative="1">
      <w:start w:val="1"/>
      <w:numFmt w:val="lowerLetter"/>
      <w:lvlText w:val="%5."/>
      <w:lvlJc w:val="left"/>
      <w:pPr>
        <w:ind w:left="3600" w:hanging="360"/>
      </w:pPr>
    </w:lvl>
    <w:lvl w:ilvl="5" w:tplc="87109013" w:tentative="1">
      <w:start w:val="1"/>
      <w:numFmt w:val="lowerRoman"/>
      <w:lvlText w:val="%6."/>
      <w:lvlJc w:val="right"/>
      <w:pPr>
        <w:ind w:left="4320" w:hanging="180"/>
      </w:pPr>
    </w:lvl>
    <w:lvl w:ilvl="6" w:tplc="87109013" w:tentative="1">
      <w:start w:val="1"/>
      <w:numFmt w:val="decimal"/>
      <w:lvlText w:val="%7."/>
      <w:lvlJc w:val="left"/>
      <w:pPr>
        <w:ind w:left="5040" w:hanging="360"/>
      </w:pPr>
    </w:lvl>
    <w:lvl w:ilvl="7" w:tplc="87109013" w:tentative="1">
      <w:start w:val="1"/>
      <w:numFmt w:val="lowerLetter"/>
      <w:lvlText w:val="%8."/>
      <w:lvlJc w:val="left"/>
      <w:pPr>
        <w:ind w:left="5760" w:hanging="360"/>
      </w:pPr>
    </w:lvl>
    <w:lvl w:ilvl="8" w:tplc="87109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33">
    <w:multiLevelType w:val="hybridMultilevel"/>
    <w:lvl w:ilvl="0" w:tplc="29977732">
      <w:start w:val="1"/>
      <w:numFmt w:val="decimal"/>
      <w:lvlText w:val="%1."/>
      <w:lvlJc w:val="left"/>
      <w:pPr>
        <w:ind w:left="720" w:hanging="360"/>
      </w:pPr>
    </w:lvl>
    <w:lvl w:ilvl="1" w:tplc="29977732" w:tentative="1">
      <w:start w:val="1"/>
      <w:numFmt w:val="lowerLetter"/>
      <w:lvlText w:val="%2."/>
      <w:lvlJc w:val="left"/>
      <w:pPr>
        <w:ind w:left="1440" w:hanging="360"/>
      </w:pPr>
    </w:lvl>
    <w:lvl w:ilvl="2" w:tplc="29977732" w:tentative="1">
      <w:start w:val="1"/>
      <w:numFmt w:val="lowerRoman"/>
      <w:lvlText w:val="%3."/>
      <w:lvlJc w:val="right"/>
      <w:pPr>
        <w:ind w:left="2160" w:hanging="180"/>
      </w:pPr>
    </w:lvl>
    <w:lvl w:ilvl="3" w:tplc="29977732" w:tentative="1">
      <w:start w:val="1"/>
      <w:numFmt w:val="decimal"/>
      <w:lvlText w:val="%4."/>
      <w:lvlJc w:val="left"/>
      <w:pPr>
        <w:ind w:left="2880" w:hanging="360"/>
      </w:pPr>
    </w:lvl>
    <w:lvl w:ilvl="4" w:tplc="29977732" w:tentative="1">
      <w:start w:val="1"/>
      <w:numFmt w:val="lowerLetter"/>
      <w:lvlText w:val="%5."/>
      <w:lvlJc w:val="left"/>
      <w:pPr>
        <w:ind w:left="3600" w:hanging="360"/>
      </w:pPr>
    </w:lvl>
    <w:lvl w:ilvl="5" w:tplc="29977732" w:tentative="1">
      <w:start w:val="1"/>
      <w:numFmt w:val="lowerRoman"/>
      <w:lvlText w:val="%6."/>
      <w:lvlJc w:val="right"/>
      <w:pPr>
        <w:ind w:left="4320" w:hanging="180"/>
      </w:pPr>
    </w:lvl>
    <w:lvl w:ilvl="6" w:tplc="29977732" w:tentative="1">
      <w:start w:val="1"/>
      <w:numFmt w:val="decimal"/>
      <w:lvlText w:val="%7."/>
      <w:lvlJc w:val="left"/>
      <w:pPr>
        <w:ind w:left="5040" w:hanging="360"/>
      </w:pPr>
    </w:lvl>
    <w:lvl w:ilvl="7" w:tplc="29977732" w:tentative="1">
      <w:start w:val="1"/>
      <w:numFmt w:val="lowerLetter"/>
      <w:lvlText w:val="%8."/>
      <w:lvlJc w:val="left"/>
      <w:pPr>
        <w:ind w:left="5760" w:hanging="360"/>
      </w:pPr>
    </w:lvl>
    <w:lvl w:ilvl="8" w:tplc="29977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32">
    <w:multiLevelType w:val="hybridMultilevel"/>
    <w:lvl w:ilvl="0" w:tplc="81742723">
      <w:start w:val="1"/>
      <w:numFmt w:val="decimal"/>
      <w:lvlText w:val="%1."/>
      <w:lvlJc w:val="left"/>
      <w:pPr>
        <w:ind w:left="720" w:hanging="360"/>
      </w:pPr>
    </w:lvl>
    <w:lvl w:ilvl="1" w:tplc="81742723" w:tentative="1">
      <w:start w:val="1"/>
      <w:numFmt w:val="lowerLetter"/>
      <w:lvlText w:val="%2."/>
      <w:lvlJc w:val="left"/>
      <w:pPr>
        <w:ind w:left="1440" w:hanging="360"/>
      </w:pPr>
    </w:lvl>
    <w:lvl w:ilvl="2" w:tplc="81742723" w:tentative="1">
      <w:start w:val="1"/>
      <w:numFmt w:val="lowerRoman"/>
      <w:lvlText w:val="%3."/>
      <w:lvlJc w:val="right"/>
      <w:pPr>
        <w:ind w:left="2160" w:hanging="180"/>
      </w:pPr>
    </w:lvl>
    <w:lvl w:ilvl="3" w:tplc="81742723" w:tentative="1">
      <w:start w:val="1"/>
      <w:numFmt w:val="decimal"/>
      <w:lvlText w:val="%4."/>
      <w:lvlJc w:val="left"/>
      <w:pPr>
        <w:ind w:left="2880" w:hanging="360"/>
      </w:pPr>
    </w:lvl>
    <w:lvl w:ilvl="4" w:tplc="81742723" w:tentative="1">
      <w:start w:val="1"/>
      <w:numFmt w:val="lowerLetter"/>
      <w:lvlText w:val="%5."/>
      <w:lvlJc w:val="left"/>
      <w:pPr>
        <w:ind w:left="3600" w:hanging="360"/>
      </w:pPr>
    </w:lvl>
    <w:lvl w:ilvl="5" w:tplc="81742723" w:tentative="1">
      <w:start w:val="1"/>
      <w:numFmt w:val="lowerRoman"/>
      <w:lvlText w:val="%6."/>
      <w:lvlJc w:val="right"/>
      <w:pPr>
        <w:ind w:left="4320" w:hanging="180"/>
      </w:pPr>
    </w:lvl>
    <w:lvl w:ilvl="6" w:tplc="81742723" w:tentative="1">
      <w:start w:val="1"/>
      <w:numFmt w:val="decimal"/>
      <w:lvlText w:val="%7."/>
      <w:lvlJc w:val="left"/>
      <w:pPr>
        <w:ind w:left="5040" w:hanging="360"/>
      </w:pPr>
    </w:lvl>
    <w:lvl w:ilvl="7" w:tplc="81742723" w:tentative="1">
      <w:start w:val="1"/>
      <w:numFmt w:val="lowerLetter"/>
      <w:lvlText w:val="%8."/>
      <w:lvlJc w:val="left"/>
      <w:pPr>
        <w:ind w:left="5760" w:hanging="360"/>
      </w:pPr>
    </w:lvl>
    <w:lvl w:ilvl="8" w:tplc="81742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31">
    <w:multiLevelType w:val="hybridMultilevel"/>
    <w:lvl w:ilvl="0" w:tplc="20712329">
      <w:start w:val="1"/>
      <w:numFmt w:val="decimal"/>
      <w:lvlText w:val="%1."/>
      <w:lvlJc w:val="left"/>
      <w:pPr>
        <w:ind w:left="720" w:hanging="360"/>
      </w:pPr>
    </w:lvl>
    <w:lvl w:ilvl="1" w:tplc="20712329" w:tentative="1">
      <w:start w:val="1"/>
      <w:numFmt w:val="lowerLetter"/>
      <w:lvlText w:val="%2."/>
      <w:lvlJc w:val="left"/>
      <w:pPr>
        <w:ind w:left="1440" w:hanging="360"/>
      </w:pPr>
    </w:lvl>
    <w:lvl w:ilvl="2" w:tplc="20712329" w:tentative="1">
      <w:start w:val="1"/>
      <w:numFmt w:val="lowerRoman"/>
      <w:lvlText w:val="%3."/>
      <w:lvlJc w:val="right"/>
      <w:pPr>
        <w:ind w:left="2160" w:hanging="180"/>
      </w:pPr>
    </w:lvl>
    <w:lvl w:ilvl="3" w:tplc="20712329" w:tentative="1">
      <w:start w:val="1"/>
      <w:numFmt w:val="decimal"/>
      <w:lvlText w:val="%4."/>
      <w:lvlJc w:val="left"/>
      <w:pPr>
        <w:ind w:left="2880" w:hanging="360"/>
      </w:pPr>
    </w:lvl>
    <w:lvl w:ilvl="4" w:tplc="20712329" w:tentative="1">
      <w:start w:val="1"/>
      <w:numFmt w:val="lowerLetter"/>
      <w:lvlText w:val="%5."/>
      <w:lvlJc w:val="left"/>
      <w:pPr>
        <w:ind w:left="3600" w:hanging="360"/>
      </w:pPr>
    </w:lvl>
    <w:lvl w:ilvl="5" w:tplc="20712329" w:tentative="1">
      <w:start w:val="1"/>
      <w:numFmt w:val="lowerRoman"/>
      <w:lvlText w:val="%6."/>
      <w:lvlJc w:val="right"/>
      <w:pPr>
        <w:ind w:left="4320" w:hanging="180"/>
      </w:pPr>
    </w:lvl>
    <w:lvl w:ilvl="6" w:tplc="20712329" w:tentative="1">
      <w:start w:val="1"/>
      <w:numFmt w:val="decimal"/>
      <w:lvlText w:val="%7."/>
      <w:lvlJc w:val="left"/>
      <w:pPr>
        <w:ind w:left="5040" w:hanging="360"/>
      </w:pPr>
    </w:lvl>
    <w:lvl w:ilvl="7" w:tplc="20712329" w:tentative="1">
      <w:start w:val="1"/>
      <w:numFmt w:val="lowerLetter"/>
      <w:lvlText w:val="%8."/>
      <w:lvlJc w:val="left"/>
      <w:pPr>
        <w:ind w:left="5760" w:hanging="360"/>
      </w:pPr>
    </w:lvl>
    <w:lvl w:ilvl="8" w:tplc="20712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30">
    <w:multiLevelType w:val="hybridMultilevel"/>
    <w:lvl w:ilvl="0" w:tplc="17202820">
      <w:start w:val="1"/>
      <w:numFmt w:val="decimal"/>
      <w:lvlText w:val="%1."/>
      <w:lvlJc w:val="left"/>
      <w:pPr>
        <w:ind w:left="720" w:hanging="360"/>
      </w:pPr>
    </w:lvl>
    <w:lvl w:ilvl="1" w:tplc="17202820" w:tentative="1">
      <w:start w:val="1"/>
      <w:numFmt w:val="lowerLetter"/>
      <w:lvlText w:val="%2."/>
      <w:lvlJc w:val="left"/>
      <w:pPr>
        <w:ind w:left="1440" w:hanging="360"/>
      </w:pPr>
    </w:lvl>
    <w:lvl w:ilvl="2" w:tplc="17202820" w:tentative="1">
      <w:start w:val="1"/>
      <w:numFmt w:val="lowerRoman"/>
      <w:lvlText w:val="%3."/>
      <w:lvlJc w:val="right"/>
      <w:pPr>
        <w:ind w:left="2160" w:hanging="180"/>
      </w:pPr>
    </w:lvl>
    <w:lvl w:ilvl="3" w:tplc="17202820" w:tentative="1">
      <w:start w:val="1"/>
      <w:numFmt w:val="decimal"/>
      <w:lvlText w:val="%4."/>
      <w:lvlJc w:val="left"/>
      <w:pPr>
        <w:ind w:left="2880" w:hanging="360"/>
      </w:pPr>
    </w:lvl>
    <w:lvl w:ilvl="4" w:tplc="17202820" w:tentative="1">
      <w:start w:val="1"/>
      <w:numFmt w:val="lowerLetter"/>
      <w:lvlText w:val="%5."/>
      <w:lvlJc w:val="left"/>
      <w:pPr>
        <w:ind w:left="3600" w:hanging="360"/>
      </w:pPr>
    </w:lvl>
    <w:lvl w:ilvl="5" w:tplc="17202820" w:tentative="1">
      <w:start w:val="1"/>
      <w:numFmt w:val="lowerRoman"/>
      <w:lvlText w:val="%6."/>
      <w:lvlJc w:val="right"/>
      <w:pPr>
        <w:ind w:left="4320" w:hanging="180"/>
      </w:pPr>
    </w:lvl>
    <w:lvl w:ilvl="6" w:tplc="17202820" w:tentative="1">
      <w:start w:val="1"/>
      <w:numFmt w:val="decimal"/>
      <w:lvlText w:val="%7."/>
      <w:lvlJc w:val="left"/>
      <w:pPr>
        <w:ind w:left="5040" w:hanging="360"/>
      </w:pPr>
    </w:lvl>
    <w:lvl w:ilvl="7" w:tplc="17202820" w:tentative="1">
      <w:start w:val="1"/>
      <w:numFmt w:val="lowerLetter"/>
      <w:lvlText w:val="%8."/>
      <w:lvlJc w:val="left"/>
      <w:pPr>
        <w:ind w:left="5760" w:hanging="360"/>
      </w:pPr>
    </w:lvl>
    <w:lvl w:ilvl="8" w:tplc="17202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29">
    <w:multiLevelType w:val="hybridMultilevel"/>
    <w:lvl w:ilvl="0" w:tplc="98621461">
      <w:start w:val="1"/>
      <w:numFmt w:val="decimal"/>
      <w:lvlText w:val="%1."/>
      <w:lvlJc w:val="left"/>
      <w:pPr>
        <w:ind w:left="720" w:hanging="360"/>
      </w:pPr>
    </w:lvl>
    <w:lvl w:ilvl="1" w:tplc="98621461" w:tentative="1">
      <w:start w:val="1"/>
      <w:numFmt w:val="lowerLetter"/>
      <w:lvlText w:val="%2."/>
      <w:lvlJc w:val="left"/>
      <w:pPr>
        <w:ind w:left="1440" w:hanging="360"/>
      </w:pPr>
    </w:lvl>
    <w:lvl w:ilvl="2" w:tplc="98621461" w:tentative="1">
      <w:start w:val="1"/>
      <w:numFmt w:val="lowerRoman"/>
      <w:lvlText w:val="%3."/>
      <w:lvlJc w:val="right"/>
      <w:pPr>
        <w:ind w:left="2160" w:hanging="180"/>
      </w:pPr>
    </w:lvl>
    <w:lvl w:ilvl="3" w:tplc="98621461" w:tentative="1">
      <w:start w:val="1"/>
      <w:numFmt w:val="decimal"/>
      <w:lvlText w:val="%4."/>
      <w:lvlJc w:val="left"/>
      <w:pPr>
        <w:ind w:left="2880" w:hanging="360"/>
      </w:pPr>
    </w:lvl>
    <w:lvl w:ilvl="4" w:tplc="98621461" w:tentative="1">
      <w:start w:val="1"/>
      <w:numFmt w:val="lowerLetter"/>
      <w:lvlText w:val="%5."/>
      <w:lvlJc w:val="left"/>
      <w:pPr>
        <w:ind w:left="3600" w:hanging="360"/>
      </w:pPr>
    </w:lvl>
    <w:lvl w:ilvl="5" w:tplc="98621461" w:tentative="1">
      <w:start w:val="1"/>
      <w:numFmt w:val="lowerRoman"/>
      <w:lvlText w:val="%6."/>
      <w:lvlJc w:val="right"/>
      <w:pPr>
        <w:ind w:left="4320" w:hanging="180"/>
      </w:pPr>
    </w:lvl>
    <w:lvl w:ilvl="6" w:tplc="98621461" w:tentative="1">
      <w:start w:val="1"/>
      <w:numFmt w:val="decimal"/>
      <w:lvlText w:val="%7."/>
      <w:lvlJc w:val="left"/>
      <w:pPr>
        <w:ind w:left="5040" w:hanging="360"/>
      </w:pPr>
    </w:lvl>
    <w:lvl w:ilvl="7" w:tplc="98621461" w:tentative="1">
      <w:start w:val="1"/>
      <w:numFmt w:val="lowerLetter"/>
      <w:lvlText w:val="%8."/>
      <w:lvlJc w:val="left"/>
      <w:pPr>
        <w:ind w:left="5760" w:hanging="360"/>
      </w:pPr>
    </w:lvl>
    <w:lvl w:ilvl="8" w:tplc="98621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28">
    <w:multiLevelType w:val="hybridMultilevel"/>
    <w:lvl w:ilvl="0" w:tplc="13296443">
      <w:start w:val="1"/>
      <w:numFmt w:val="decimal"/>
      <w:lvlText w:val="%1."/>
      <w:lvlJc w:val="left"/>
      <w:pPr>
        <w:ind w:left="720" w:hanging="360"/>
      </w:pPr>
    </w:lvl>
    <w:lvl w:ilvl="1" w:tplc="13296443" w:tentative="1">
      <w:start w:val="1"/>
      <w:numFmt w:val="lowerLetter"/>
      <w:lvlText w:val="%2."/>
      <w:lvlJc w:val="left"/>
      <w:pPr>
        <w:ind w:left="1440" w:hanging="360"/>
      </w:pPr>
    </w:lvl>
    <w:lvl w:ilvl="2" w:tplc="13296443" w:tentative="1">
      <w:start w:val="1"/>
      <w:numFmt w:val="lowerRoman"/>
      <w:lvlText w:val="%3."/>
      <w:lvlJc w:val="right"/>
      <w:pPr>
        <w:ind w:left="2160" w:hanging="180"/>
      </w:pPr>
    </w:lvl>
    <w:lvl w:ilvl="3" w:tplc="13296443" w:tentative="1">
      <w:start w:val="1"/>
      <w:numFmt w:val="decimal"/>
      <w:lvlText w:val="%4."/>
      <w:lvlJc w:val="left"/>
      <w:pPr>
        <w:ind w:left="2880" w:hanging="360"/>
      </w:pPr>
    </w:lvl>
    <w:lvl w:ilvl="4" w:tplc="13296443" w:tentative="1">
      <w:start w:val="1"/>
      <w:numFmt w:val="lowerLetter"/>
      <w:lvlText w:val="%5."/>
      <w:lvlJc w:val="left"/>
      <w:pPr>
        <w:ind w:left="3600" w:hanging="360"/>
      </w:pPr>
    </w:lvl>
    <w:lvl w:ilvl="5" w:tplc="13296443" w:tentative="1">
      <w:start w:val="1"/>
      <w:numFmt w:val="lowerRoman"/>
      <w:lvlText w:val="%6."/>
      <w:lvlJc w:val="right"/>
      <w:pPr>
        <w:ind w:left="4320" w:hanging="180"/>
      </w:pPr>
    </w:lvl>
    <w:lvl w:ilvl="6" w:tplc="13296443" w:tentative="1">
      <w:start w:val="1"/>
      <w:numFmt w:val="decimal"/>
      <w:lvlText w:val="%7."/>
      <w:lvlJc w:val="left"/>
      <w:pPr>
        <w:ind w:left="5040" w:hanging="360"/>
      </w:pPr>
    </w:lvl>
    <w:lvl w:ilvl="7" w:tplc="13296443" w:tentative="1">
      <w:start w:val="1"/>
      <w:numFmt w:val="lowerLetter"/>
      <w:lvlText w:val="%8."/>
      <w:lvlJc w:val="left"/>
      <w:pPr>
        <w:ind w:left="5760" w:hanging="360"/>
      </w:pPr>
    </w:lvl>
    <w:lvl w:ilvl="8" w:tplc="13296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27">
    <w:multiLevelType w:val="hybridMultilevel"/>
    <w:lvl w:ilvl="0" w:tplc="98476993">
      <w:start w:val="1"/>
      <w:numFmt w:val="decimal"/>
      <w:lvlText w:val="%1."/>
      <w:lvlJc w:val="left"/>
      <w:pPr>
        <w:ind w:left="720" w:hanging="360"/>
      </w:pPr>
    </w:lvl>
    <w:lvl w:ilvl="1" w:tplc="98476993" w:tentative="1">
      <w:start w:val="1"/>
      <w:numFmt w:val="lowerLetter"/>
      <w:lvlText w:val="%2."/>
      <w:lvlJc w:val="left"/>
      <w:pPr>
        <w:ind w:left="1440" w:hanging="360"/>
      </w:pPr>
    </w:lvl>
    <w:lvl w:ilvl="2" w:tplc="98476993" w:tentative="1">
      <w:start w:val="1"/>
      <w:numFmt w:val="lowerRoman"/>
      <w:lvlText w:val="%3."/>
      <w:lvlJc w:val="right"/>
      <w:pPr>
        <w:ind w:left="2160" w:hanging="180"/>
      </w:pPr>
    </w:lvl>
    <w:lvl w:ilvl="3" w:tplc="98476993" w:tentative="1">
      <w:start w:val="1"/>
      <w:numFmt w:val="decimal"/>
      <w:lvlText w:val="%4."/>
      <w:lvlJc w:val="left"/>
      <w:pPr>
        <w:ind w:left="2880" w:hanging="360"/>
      </w:pPr>
    </w:lvl>
    <w:lvl w:ilvl="4" w:tplc="98476993" w:tentative="1">
      <w:start w:val="1"/>
      <w:numFmt w:val="lowerLetter"/>
      <w:lvlText w:val="%5."/>
      <w:lvlJc w:val="left"/>
      <w:pPr>
        <w:ind w:left="3600" w:hanging="360"/>
      </w:pPr>
    </w:lvl>
    <w:lvl w:ilvl="5" w:tplc="98476993" w:tentative="1">
      <w:start w:val="1"/>
      <w:numFmt w:val="lowerRoman"/>
      <w:lvlText w:val="%6."/>
      <w:lvlJc w:val="right"/>
      <w:pPr>
        <w:ind w:left="4320" w:hanging="180"/>
      </w:pPr>
    </w:lvl>
    <w:lvl w:ilvl="6" w:tplc="98476993" w:tentative="1">
      <w:start w:val="1"/>
      <w:numFmt w:val="decimal"/>
      <w:lvlText w:val="%7."/>
      <w:lvlJc w:val="left"/>
      <w:pPr>
        <w:ind w:left="5040" w:hanging="360"/>
      </w:pPr>
    </w:lvl>
    <w:lvl w:ilvl="7" w:tplc="98476993" w:tentative="1">
      <w:start w:val="1"/>
      <w:numFmt w:val="lowerLetter"/>
      <w:lvlText w:val="%8."/>
      <w:lvlJc w:val="left"/>
      <w:pPr>
        <w:ind w:left="5760" w:hanging="360"/>
      </w:pPr>
    </w:lvl>
    <w:lvl w:ilvl="8" w:tplc="98476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26">
    <w:multiLevelType w:val="hybridMultilevel"/>
    <w:lvl w:ilvl="0" w:tplc="86470608">
      <w:start w:val="1"/>
      <w:numFmt w:val="decimal"/>
      <w:lvlText w:val="%1."/>
      <w:lvlJc w:val="left"/>
      <w:pPr>
        <w:ind w:left="720" w:hanging="360"/>
      </w:pPr>
    </w:lvl>
    <w:lvl w:ilvl="1" w:tplc="86470608" w:tentative="1">
      <w:start w:val="1"/>
      <w:numFmt w:val="lowerLetter"/>
      <w:lvlText w:val="%2."/>
      <w:lvlJc w:val="left"/>
      <w:pPr>
        <w:ind w:left="1440" w:hanging="360"/>
      </w:pPr>
    </w:lvl>
    <w:lvl w:ilvl="2" w:tplc="86470608" w:tentative="1">
      <w:start w:val="1"/>
      <w:numFmt w:val="lowerRoman"/>
      <w:lvlText w:val="%3."/>
      <w:lvlJc w:val="right"/>
      <w:pPr>
        <w:ind w:left="2160" w:hanging="180"/>
      </w:pPr>
    </w:lvl>
    <w:lvl w:ilvl="3" w:tplc="86470608" w:tentative="1">
      <w:start w:val="1"/>
      <w:numFmt w:val="decimal"/>
      <w:lvlText w:val="%4."/>
      <w:lvlJc w:val="left"/>
      <w:pPr>
        <w:ind w:left="2880" w:hanging="360"/>
      </w:pPr>
    </w:lvl>
    <w:lvl w:ilvl="4" w:tplc="86470608" w:tentative="1">
      <w:start w:val="1"/>
      <w:numFmt w:val="lowerLetter"/>
      <w:lvlText w:val="%5."/>
      <w:lvlJc w:val="left"/>
      <w:pPr>
        <w:ind w:left="3600" w:hanging="360"/>
      </w:pPr>
    </w:lvl>
    <w:lvl w:ilvl="5" w:tplc="86470608" w:tentative="1">
      <w:start w:val="1"/>
      <w:numFmt w:val="lowerRoman"/>
      <w:lvlText w:val="%6."/>
      <w:lvlJc w:val="right"/>
      <w:pPr>
        <w:ind w:left="4320" w:hanging="180"/>
      </w:pPr>
    </w:lvl>
    <w:lvl w:ilvl="6" w:tplc="86470608" w:tentative="1">
      <w:start w:val="1"/>
      <w:numFmt w:val="decimal"/>
      <w:lvlText w:val="%7."/>
      <w:lvlJc w:val="left"/>
      <w:pPr>
        <w:ind w:left="5040" w:hanging="360"/>
      </w:pPr>
    </w:lvl>
    <w:lvl w:ilvl="7" w:tplc="86470608" w:tentative="1">
      <w:start w:val="1"/>
      <w:numFmt w:val="lowerLetter"/>
      <w:lvlText w:val="%8."/>
      <w:lvlJc w:val="left"/>
      <w:pPr>
        <w:ind w:left="5760" w:hanging="360"/>
      </w:pPr>
    </w:lvl>
    <w:lvl w:ilvl="8" w:tplc="86470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25">
    <w:multiLevelType w:val="hybridMultilevel"/>
    <w:lvl w:ilvl="0" w:tplc="71358481">
      <w:start w:val="1"/>
      <w:numFmt w:val="decimal"/>
      <w:lvlText w:val="%1."/>
      <w:lvlJc w:val="left"/>
      <w:pPr>
        <w:ind w:left="720" w:hanging="360"/>
      </w:pPr>
    </w:lvl>
    <w:lvl w:ilvl="1" w:tplc="71358481" w:tentative="1">
      <w:start w:val="1"/>
      <w:numFmt w:val="lowerLetter"/>
      <w:lvlText w:val="%2."/>
      <w:lvlJc w:val="left"/>
      <w:pPr>
        <w:ind w:left="1440" w:hanging="360"/>
      </w:pPr>
    </w:lvl>
    <w:lvl w:ilvl="2" w:tplc="71358481" w:tentative="1">
      <w:start w:val="1"/>
      <w:numFmt w:val="lowerRoman"/>
      <w:lvlText w:val="%3."/>
      <w:lvlJc w:val="right"/>
      <w:pPr>
        <w:ind w:left="2160" w:hanging="180"/>
      </w:pPr>
    </w:lvl>
    <w:lvl w:ilvl="3" w:tplc="71358481" w:tentative="1">
      <w:start w:val="1"/>
      <w:numFmt w:val="decimal"/>
      <w:lvlText w:val="%4."/>
      <w:lvlJc w:val="left"/>
      <w:pPr>
        <w:ind w:left="2880" w:hanging="360"/>
      </w:pPr>
    </w:lvl>
    <w:lvl w:ilvl="4" w:tplc="71358481" w:tentative="1">
      <w:start w:val="1"/>
      <w:numFmt w:val="lowerLetter"/>
      <w:lvlText w:val="%5."/>
      <w:lvlJc w:val="left"/>
      <w:pPr>
        <w:ind w:left="3600" w:hanging="360"/>
      </w:pPr>
    </w:lvl>
    <w:lvl w:ilvl="5" w:tplc="71358481" w:tentative="1">
      <w:start w:val="1"/>
      <w:numFmt w:val="lowerRoman"/>
      <w:lvlText w:val="%6."/>
      <w:lvlJc w:val="right"/>
      <w:pPr>
        <w:ind w:left="4320" w:hanging="180"/>
      </w:pPr>
    </w:lvl>
    <w:lvl w:ilvl="6" w:tplc="71358481" w:tentative="1">
      <w:start w:val="1"/>
      <w:numFmt w:val="decimal"/>
      <w:lvlText w:val="%7."/>
      <w:lvlJc w:val="left"/>
      <w:pPr>
        <w:ind w:left="5040" w:hanging="360"/>
      </w:pPr>
    </w:lvl>
    <w:lvl w:ilvl="7" w:tplc="71358481" w:tentative="1">
      <w:start w:val="1"/>
      <w:numFmt w:val="lowerLetter"/>
      <w:lvlText w:val="%8."/>
      <w:lvlJc w:val="left"/>
      <w:pPr>
        <w:ind w:left="5760" w:hanging="360"/>
      </w:pPr>
    </w:lvl>
    <w:lvl w:ilvl="8" w:tplc="71358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24">
    <w:multiLevelType w:val="hybridMultilevel"/>
    <w:lvl w:ilvl="0" w:tplc="38303869">
      <w:start w:val="1"/>
      <w:numFmt w:val="decimal"/>
      <w:lvlText w:val="%1."/>
      <w:lvlJc w:val="left"/>
      <w:pPr>
        <w:ind w:left="720" w:hanging="360"/>
      </w:pPr>
    </w:lvl>
    <w:lvl w:ilvl="1" w:tplc="38303869" w:tentative="1">
      <w:start w:val="1"/>
      <w:numFmt w:val="lowerLetter"/>
      <w:lvlText w:val="%2."/>
      <w:lvlJc w:val="left"/>
      <w:pPr>
        <w:ind w:left="1440" w:hanging="360"/>
      </w:pPr>
    </w:lvl>
    <w:lvl w:ilvl="2" w:tplc="38303869" w:tentative="1">
      <w:start w:val="1"/>
      <w:numFmt w:val="lowerRoman"/>
      <w:lvlText w:val="%3."/>
      <w:lvlJc w:val="right"/>
      <w:pPr>
        <w:ind w:left="2160" w:hanging="180"/>
      </w:pPr>
    </w:lvl>
    <w:lvl w:ilvl="3" w:tplc="38303869" w:tentative="1">
      <w:start w:val="1"/>
      <w:numFmt w:val="decimal"/>
      <w:lvlText w:val="%4."/>
      <w:lvlJc w:val="left"/>
      <w:pPr>
        <w:ind w:left="2880" w:hanging="360"/>
      </w:pPr>
    </w:lvl>
    <w:lvl w:ilvl="4" w:tplc="38303869" w:tentative="1">
      <w:start w:val="1"/>
      <w:numFmt w:val="lowerLetter"/>
      <w:lvlText w:val="%5."/>
      <w:lvlJc w:val="left"/>
      <w:pPr>
        <w:ind w:left="3600" w:hanging="360"/>
      </w:pPr>
    </w:lvl>
    <w:lvl w:ilvl="5" w:tplc="38303869" w:tentative="1">
      <w:start w:val="1"/>
      <w:numFmt w:val="lowerRoman"/>
      <w:lvlText w:val="%6."/>
      <w:lvlJc w:val="right"/>
      <w:pPr>
        <w:ind w:left="4320" w:hanging="180"/>
      </w:pPr>
    </w:lvl>
    <w:lvl w:ilvl="6" w:tplc="38303869" w:tentative="1">
      <w:start w:val="1"/>
      <w:numFmt w:val="decimal"/>
      <w:lvlText w:val="%7."/>
      <w:lvlJc w:val="left"/>
      <w:pPr>
        <w:ind w:left="5040" w:hanging="360"/>
      </w:pPr>
    </w:lvl>
    <w:lvl w:ilvl="7" w:tplc="38303869" w:tentative="1">
      <w:start w:val="1"/>
      <w:numFmt w:val="lowerLetter"/>
      <w:lvlText w:val="%8."/>
      <w:lvlJc w:val="left"/>
      <w:pPr>
        <w:ind w:left="5760" w:hanging="360"/>
      </w:pPr>
    </w:lvl>
    <w:lvl w:ilvl="8" w:tplc="38303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23">
    <w:multiLevelType w:val="hybridMultilevel"/>
    <w:lvl w:ilvl="0" w:tplc="21341581">
      <w:start w:val="1"/>
      <w:numFmt w:val="decimal"/>
      <w:lvlText w:val="%1."/>
      <w:lvlJc w:val="left"/>
      <w:pPr>
        <w:ind w:left="720" w:hanging="360"/>
      </w:pPr>
    </w:lvl>
    <w:lvl w:ilvl="1" w:tplc="21341581" w:tentative="1">
      <w:start w:val="1"/>
      <w:numFmt w:val="lowerLetter"/>
      <w:lvlText w:val="%2."/>
      <w:lvlJc w:val="left"/>
      <w:pPr>
        <w:ind w:left="1440" w:hanging="360"/>
      </w:pPr>
    </w:lvl>
    <w:lvl w:ilvl="2" w:tplc="21341581" w:tentative="1">
      <w:start w:val="1"/>
      <w:numFmt w:val="lowerRoman"/>
      <w:lvlText w:val="%3."/>
      <w:lvlJc w:val="right"/>
      <w:pPr>
        <w:ind w:left="2160" w:hanging="180"/>
      </w:pPr>
    </w:lvl>
    <w:lvl w:ilvl="3" w:tplc="21341581" w:tentative="1">
      <w:start w:val="1"/>
      <w:numFmt w:val="decimal"/>
      <w:lvlText w:val="%4."/>
      <w:lvlJc w:val="left"/>
      <w:pPr>
        <w:ind w:left="2880" w:hanging="360"/>
      </w:pPr>
    </w:lvl>
    <w:lvl w:ilvl="4" w:tplc="21341581" w:tentative="1">
      <w:start w:val="1"/>
      <w:numFmt w:val="lowerLetter"/>
      <w:lvlText w:val="%5."/>
      <w:lvlJc w:val="left"/>
      <w:pPr>
        <w:ind w:left="3600" w:hanging="360"/>
      </w:pPr>
    </w:lvl>
    <w:lvl w:ilvl="5" w:tplc="21341581" w:tentative="1">
      <w:start w:val="1"/>
      <w:numFmt w:val="lowerRoman"/>
      <w:lvlText w:val="%6."/>
      <w:lvlJc w:val="right"/>
      <w:pPr>
        <w:ind w:left="4320" w:hanging="180"/>
      </w:pPr>
    </w:lvl>
    <w:lvl w:ilvl="6" w:tplc="21341581" w:tentative="1">
      <w:start w:val="1"/>
      <w:numFmt w:val="decimal"/>
      <w:lvlText w:val="%7."/>
      <w:lvlJc w:val="left"/>
      <w:pPr>
        <w:ind w:left="5040" w:hanging="360"/>
      </w:pPr>
    </w:lvl>
    <w:lvl w:ilvl="7" w:tplc="21341581" w:tentative="1">
      <w:start w:val="1"/>
      <w:numFmt w:val="lowerLetter"/>
      <w:lvlText w:val="%8."/>
      <w:lvlJc w:val="left"/>
      <w:pPr>
        <w:ind w:left="5760" w:hanging="360"/>
      </w:pPr>
    </w:lvl>
    <w:lvl w:ilvl="8" w:tplc="21341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22">
    <w:multiLevelType w:val="hybridMultilevel"/>
    <w:lvl w:ilvl="0" w:tplc="93437502">
      <w:start w:val="1"/>
      <w:numFmt w:val="decimal"/>
      <w:lvlText w:val="%1."/>
      <w:lvlJc w:val="left"/>
      <w:pPr>
        <w:ind w:left="720" w:hanging="360"/>
      </w:pPr>
    </w:lvl>
    <w:lvl w:ilvl="1" w:tplc="93437502" w:tentative="1">
      <w:start w:val="1"/>
      <w:numFmt w:val="lowerLetter"/>
      <w:lvlText w:val="%2."/>
      <w:lvlJc w:val="left"/>
      <w:pPr>
        <w:ind w:left="1440" w:hanging="360"/>
      </w:pPr>
    </w:lvl>
    <w:lvl w:ilvl="2" w:tplc="93437502" w:tentative="1">
      <w:start w:val="1"/>
      <w:numFmt w:val="lowerRoman"/>
      <w:lvlText w:val="%3."/>
      <w:lvlJc w:val="right"/>
      <w:pPr>
        <w:ind w:left="2160" w:hanging="180"/>
      </w:pPr>
    </w:lvl>
    <w:lvl w:ilvl="3" w:tplc="93437502" w:tentative="1">
      <w:start w:val="1"/>
      <w:numFmt w:val="decimal"/>
      <w:lvlText w:val="%4."/>
      <w:lvlJc w:val="left"/>
      <w:pPr>
        <w:ind w:left="2880" w:hanging="360"/>
      </w:pPr>
    </w:lvl>
    <w:lvl w:ilvl="4" w:tplc="93437502" w:tentative="1">
      <w:start w:val="1"/>
      <w:numFmt w:val="lowerLetter"/>
      <w:lvlText w:val="%5."/>
      <w:lvlJc w:val="left"/>
      <w:pPr>
        <w:ind w:left="3600" w:hanging="360"/>
      </w:pPr>
    </w:lvl>
    <w:lvl w:ilvl="5" w:tplc="93437502" w:tentative="1">
      <w:start w:val="1"/>
      <w:numFmt w:val="lowerRoman"/>
      <w:lvlText w:val="%6."/>
      <w:lvlJc w:val="right"/>
      <w:pPr>
        <w:ind w:left="4320" w:hanging="180"/>
      </w:pPr>
    </w:lvl>
    <w:lvl w:ilvl="6" w:tplc="93437502" w:tentative="1">
      <w:start w:val="1"/>
      <w:numFmt w:val="decimal"/>
      <w:lvlText w:val="%7."/>
      <w:lvlJc w:val="left"/>
      <w:pPr>
        <w:ind w:left="5040" w:hanging="360"/>
      </w:pPr>
    </w:lvl>
    <w:lvl w:ilvl="7" w:tplc="93437502" w:tentative="1">
      <w:start w:val="1"/>
      <w:numFmt w:val="lowerLetter"/>
      <w:lvlText w:val="%8."/>
      <w:lvlJc w:val="left"/>
      <w:pPr>
        <w:ind w:left="5760" w:hanging="360"/>
      </w:pPr>
    </w:lvl>
    <w:lvl w:ilvl="8" w:tplc="93437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21">
    <w:multiLevelType w:val="hybridMultilevel"/>
    <w:lvl w:ilvl="0" w:tplc="47945783">
      <w:start w:val="1"/>
      <w:numFmt w:val="decimal"/>
      <w:lvlText w:val="%1."/>
      <w:lvlJc w:val="left"/>
      <w:pPr>
        <w:ind w:left="720" w:hanging="360"/>
      </w:pPr>
    </w:lvl>
    <w:lvl w:ilvl="1" w:tplc="47945783" w:tentative="1">
      <w:start w:val="1"/>
      <w:numFmt w:val="lowerLetter"/>
      <w:lvlText w:val="%2."/>
      <w:lvlJc w:val="left"/>
      <w:pPr>
        <w:ind w:left="1440" w:hanging="360"/>
      </w:pPr>
    </w:lvl>
    <w:lvl w:ilvl="2" w:tplc="47945783" w:tentative="1">
      <w:start w:val="1"/>
      <w:numFmt w:val="lowerRoman"/>
      <w:lvlText w:val="%3."/>
      <w:lvlJc w:val="right"/>
      <w:pPr>
        <w:ind w:left="2160" w:hanging="180"/>
      </w:pPr>
    </w:lvl>
    <w:lvl w:ilvl="3" w:tplc="47945783" w:tentative="1">
      <w:start w:val="1"/>
      <w:numFmt w:val="decimal"/>
      <w:lvlText w:val="%4."/>
      <w:lvlJc w:val="left"/>
      <w:pPr>
        <w:ind w:left="2880" w:hanging="360"/>
      </w:pPr>
    </w:lvl>
    <w:lvl w:ilvl="4" w:tplc="47945783" w:tentative="1">
      <w:start w:val="1"/>
      <w:numFmt w:val="lowerLetter"/>
      <w:lvlText w:val="%5."/>
      <w:lvlJc w:val="left"/>
      <w:pPr>
        <w:ind w:left="3600" w:hanging="360"/>
      </w:pPr>
    </w:lvl>
    <w:lvl w:ilvl="5" w:tplc="47945783" w:tentative="1">
      <w:start w:val="1"/>
      <w:numFmt w:val="lowerRoman"/>
      <w:lvlText w:val="%6."/>
      <w:lvlJc w:val="right"/>
      <w:pPr>
        <w:ind w:left="4320" w:hanging="180"/>
      </w:pPr>
    </w:lvl>
    <w:lvl w:ilvl="6" w:tplc="47945783" w:tentative="1">
      <w:start w:val="1"/>
      <w:numFmt w:val="decimal"/>
      <w:lvlText w:val="%7."/>
      <w:lvlJc w:val="left"/>
      <w:pPr>
        <w:ind w:left="5040" w:hanging="360"/>
      </w:pPr>
    </w:lvl>
    <w:lvl w:ilvl="7" w:tplc="47945783" w:tentative="1">
      <w:start w:val="1"/>
      <w:numFmt w:val="lowerLetter"/>
      <w:lvlText w:val="%8."/>
      <w:lvlJc w:val="left"/>
      <w:pPr>
        <w:ind w:left="5760" w:hanging="360"/>
      </w:pPr>
    </w:lvl>
    <w:lvl w:ilvl="8" w:tplc="47945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20">
    <w:multiLevelType w:val="hybridMultilevel"/>
    <w:lvl w:ilvl="0" w:tplc="75916082">
      <w:start w:val="1"/>
      <w:numFmt w:val="decimal"/>
      <w:lvlText w:val="%1."/>
      <w:lvlJc w:val="left"/>
      <w:pPr>
        <w:ind w:left="720" w:hanging="360"/>
      </w:pPr>
    </w:lvl>
    <w:lvl w:ilvl="1" w:tplc="75916082" w:tentative="1">
      <w:start w:val="1"/>
      <w:numFmt w:val="lowerLetter"/>
      <w:lvlText w:val="%2."/>
      <w:lvlJc w:val="left"/>
      <w:pPr>
        <w:ind w:left="1440" w:hanging="360"/>
      </w:pPr>
    </w:lvl>
    <w:lvl w:ilvl="2" w:tplc="75916082" w:tentative="1">
      <w:start w:val="1"/>
      <w:numFmt w:val="lowerRoman"/>
      <w:lvlText w:val="%3."/>
      <w:lvlJc w:val="right"/>
      <w:pPr>
        <w:ind w:left="2160" w:hanging="180"/>
      </w:pPr>
    </w:lvl>
    <w:lvl w:ilvl="3" w:tplc="75916082" w:tentative="1">
      <w:start w:val="1"/>
      <w:numFmt w:val="decimal"/>
      <w:lvlText w:val="%4."/>
      <w:lvlJc w:val="left"/>
      <w:pPr>
        <w:ind w:left="2880" w:hanging="360"/>
      </w:pPr>
    </w:lvl>
    <w:lvl w:ilvl="4" w:tplc="75916082" w:tentative="1">
      <w:start w:val="1"/>
      <w:numFmt w:val="lowerLetter"/>
      <w:lvlText w:val="%5."/>
      <w:lvlJc w:val="left"/>
      <w:pPr>
        <w:ind w:left="3600" w:hanging="360"/>
      </w:pPr>
    </w:lvl>
    <w:lvl w:ilvl="5" w:tplc="75916082" w:tentative="1">
      <w:start w:val="1"/>
      <w:numFmt w:val="lowerRoman"/>
      <w:lvlText w:val="%6."/>
      <w:lvlJc w:val="right"/>
      <w:pPr>
        <w:ind w:left="4320" w:hanging="180"/>
      </w:pPr>
    </w:lvl>
    <w:lvl w:ilvl="6" w:tplc="75916082" w:tentative="1">
      <w:start w:val="1"/>
      <w:numFmt w:val="decimal"/>
      <w:lvlText w:val="%7."/>
      <w:lvlJc w:val="left"/>
      <w:pPr>
        <w:ind w:left="5040" w:hanging="360"/>
      </w:pPr>
    </w:lvl>
    <w:lvl w:ilvl="7" w:tplc="75916082" w:tentative="1">
      <w:start w:val="1"/>
      <w:numFmt w:val="lowerLetter"/>
      <w:lvlText w:val="%8."/>
      <w:lvlJc w:val="left"/>
      <w:pPr>
        <w:ind w:left="5760" w:hanging="360"/>
      </w:pPr>
    </w:lvl>
    <w:lvl w:ilvl="8" w:tplc="75916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19">
    <w:multiLevelType w:val="hybridMultilevel"/>
    <w:lvl w:ilvl="0" w:tplc="15235285">
      <w:start w:val="1"/>
      <w:numFmt w:val="decimal"/>
      <w:lvlText w:val="%1."/>
      <w:lvlJc w:val="left"/>
      <w:pPr>
        <w:ind w:left="720" w:hanging="360"/>
      </w:pPr>
    </w:lvl>
    <w:lvl w:ilvl="1" w:tplc="15235285" w:tentative="1">
      <w:start w:val="1"/>
      <w:numFmt w:val="lowerLetter"/>
      <w:lvlText w:val="%2."/>
      <w:lvlJc w:val="left"/>
      <w:pPr>
        <w:ind w:left="1440" w:hanging="360"/>
      </w:pPr>
    </w:lvl>
    <w:lvl w:ilvl="2" w:tplc="15235285" w:tentative="1">
      <w:start w:val="1"/>
      <w:numFmt w:val="lowerRoman"/>
      <w:lvlText w:val="%3."/>
      <w:lvlJc w:val="right"/>
      <w:pPr>
        <w:ind w:left="2160" w:hanging="180"/>
      </w:pPr>
    </w:lvl>
    <w:lvl w:ilvl="3" w:tplc="15235285" w:tentative="1">
      <w:start w:val="1"/>
      <w:numFmt w:val="decimal"/>
      <w:lvlText w:val="%4."/>
      <w:lvlJc w:val="left"/>
      <w:pPr>
        <w:ind w:left="2880" w:hanging="360"/>
      </w:pPr>
    </w:lvl>
    <w:lvl w:ilvl="4" w:tplc="15235285" w:tentative="1">
      <w:start w:val="1"/>
      <w:numFmt w:val="lowerLetter"/>
      <w:lvlText w:val="%5."/>
      <w:lvlJc w:val="left"/>
      <w:pPr>
        <w:ind w:left="3600" w:hanging="360"/>
      </w:pPr>
    </w:lvl>
    <w:lvl w:ilvl="5" w:tplc="15235285" w:tentative="1">
      <w:start w:val="1"/>
      <w:numFmt w:val="lowerRoman"/>
      <w:lvlText w:val="%6."/>
      <w:lvlJc w:val="right"/>
      <w:pPr>
        <w:ind w:left="4320" w:hanging="180"/>
      </w:pPr>
    </w:lvl>
    <w:lvl w:ilvl="6" w:tplc="15235285" w:tentative="1">
      <w:start w:val="1"/>
      <w:numFmt w:val="decimal"/>
      <w:lvlText w:val="%7."/>
      <w:lvlJc w:val="left"/>
      <w:pPr>
        <w:ind w:left="5040" w:hanging="360"/>
      </w:pPr>
    </w:lvl>
    <w:lvl w:ilvl="7" w:tplc="15235285" w:tentative="1">
      <w:start w:val="1"/>
      <w:numFmt w:val="lowerLetter"/>
      <w:lvlText w:val="%8."/>
      <w:lvlJc w:val="left"/>
      <w:pPr>
        <w:ind w:left="5760" w:hanging="360"/>
      </w:pPr>
    </w:lvl>
    <w:lvl w:ilvl="8" w:tplc="15235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18">
    <w:multiLevelType w:val="hybridMultilevel"/>
    <w:lvl w:ilvl="0" w:tplc="18302254">
      <w:start w:val="1"/>
      <w:numFmt w:val="decimal"/>
      <w:lvlText w:val="%1."/>
      <w:lvlJc w:val="left"/>
      <w:pPr>
        <w:ind w:left="720" w:hanging="360"/>
      </w:pPr>
    </w:lvl>
    <w:lvl w:ilvl="1" w:tplc="18302254" w:tentative="1">
      <w:start w:val="1"/>
      <w:numFmt w:val="lowerLetter"/>
      <w:lvlText w:val="%2."/>
      <w:lvlJc w:val="left"/>
      <w:pPr>
        <w:ind w:left="1440" w:hanging="360"/>
      </w:pPr>
    </w:lvl>
    <w:lvl w:ilvl="2" w:tplc="18302254" w:tentative="1">
      <w:start w:val="1"/>
      <w:numFmt w:val="lowerRoman"/>
      <w:lvlText w:val="%3."/>
      <w:lvlJc w:val="right"/>
      <w:pPr>
        <w:ind w:left="2160" w:hanging="180"/>
      </w:pPr>
    </w:lvl>
    <w:lvl w:ilvl="3" w:tplc="18302254" w:tentative="1">
      <w:start w:val="1"/>
      <w:numFmt w:val="decimal"/>
      <w:lvlText w:val="%4."/>
      <w:lvlJc w:val="left"/>
      <w:pPr>
        <w:ind w:left="2880" w:hanging="360"/>
      </w:pPr>
    </w:lvl>
    <w:lvl w:ilvl="4" w:tplc="18302254" w:tentative="1">
      <w:start w:val="1"/>
      <w:numFmt w:val="lowerLetter"/>
      <w:lvlText w:val="%5."/>
      <w:lvlJc w:val="left"/>
      <w:pPr>
        <w:ind w:left="3600" w:hanging="360"/>
      </w:pPr>
    </w:lvl>
    <w:lvl w:ilvl="5" w:tplc="18302254" w:tentative="1">
      <w:start w:val="1"/>
      <w:numFmt w:val="lowerRoman"/>
      <w:lvlText w:val="%6."/>
      <w:lvlJc w:val="right"/>
      <w:pPr>
        <w:ind w:left="4320" w:hanging="180"/>
      </w:pPr>
    </w:lvl>
    <w:lvl w:ilvl="6" w:tplc="18302254" w:tentative="1">
      <w:start w:val="1"/>
      <w:numFmt w:val="decimal"/>
      <w:lvlText w:val="%7."/>
      <w:lvlJc w:val="left"/>
      <w:pPr>
        <w:ind w:left="5040" w:hanging="360"/>
      </w:pPr>
    </w:lvl>
    <w:lvl w:ilvl="7" w:tplc="18302254" w:tentative="1">
      <w:start w:val="1"/>
      <w:numFmt w:val="lowerLetter"/>
      <w:lvlText w:val="%8."/>
      <w:lvlJc w:val="left"/>
      <w:pPr>
        <w:ind w:left="5760" w:hanging="360"/>
      </w:pPr>
    </w:lvl>
    <w:lvl w:ilvl="8" w:tplc="18302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17">
    <w:multiLevelType w:val="hybridMultilevel"/>
    <w:lvl w:ilvl="0" w:tplc="70975351">
      <w:start w:val="1"/>
      <w:numFmt w:val="decimal"/>
      <w:lvlText w:val="%1."/>
      <w:lvlJc w:val="left"/>
      <w:pPr>
        <w:ind w:left="720" w:hanging="360"/>
      </w:pPr>
    </w:lvl>
    <w:lvl w:ilvl="1" w:tplc="70975351" w:tentative="1">
      <w:start w:val="1"/>
      <w:numFmt w:val="lowerLetter"/>
      <w:lvlText w:val="%2."/>
      <w:lvlJc w:val="left"/>
      <w:pPr>
        <w:ind w:left="1440" w:hanging="360"/>
      </w:pPr>
    </w:lvl>
    <w:lvl w:ilvl="2" w:tplc="70975351" w:tentative="1">
      <w:start w:val="1"/>
      <w:numFmt w:val="lowerRoman"/>
      <w:lvlText w:val="%3."/>
      <w:lvlJc w:val="right"/>
      <w:pPr>
        <w:ind w:left="2160" w:hanging="180"/>
      </w:pPr>
    </w:lvl>
    <w:lvl w:ilvl="3" w:tplc="70975351" w:tentative="1">
      <w:start w:val="1"/>
      <w:numFmt w:val="decimal"/>
      <w:lvlText w:val="%4."/>
      <w:lvlJc w:val="left"/>
      <w:pPr>
        <w:ind w:left="2880" w:hanging="360"/>
      </w:pPr>
    </w:lvl>
    <w:lvl w:ilvl="4" w:tplc="70975351" w:tentative="1">
      <w:start w:val="1"/>
      <w:numFmt w:val="lowerLetter"/>
      <w:lvlText w:val="%5."/>
      <w:lvlJc w:val="left"/>
      <w:pPr>
        <w:ind w:left="3600" w:hanging="360"/>
      </w:pPr>
    </w:lvl>
    <w:lvl w:ilvl="5" w:tplc="70975351" w:tentative="1">
      <w:start w:val="1"/>
      <w:numFmt w:val="lowerRoman"/>
      <w:lvlText w:val="%6."/>
      <w:lvlJc w:val="right"/>
      <w:pPr>
        <w:ind w:left="4320" w:hanging="180"/>
      </w:pPr>
    </w:lvl>
    <w:lvl w:ilvl="6" w:tplc="70975351" w:tentative="1">
      <w:start w:val="1"/>
      <w:numFmt w:val="decimal"/>
      <w:lvlText w:val="%7."/>
      <w:lvlJc w:val="left"/>
      <w:pPr>
        <w:ind w:left="5040" w:hanging="360"/>
      </w:pPr>
    </w:lvl>
    <w:lvl w:ilvl="7" w:tplc="70975351" w:tentative="1">
      <w:start w:val="1"/>
      <w:numFmt w:val="lowerLetter"/>
      <w:lvlText w:val="%8."/>
      <w:lvlJc w:val="left"/>
      <w:pPr>
        <w:ind w:left="5760" w:hanging="360"/>
      </w:pPr>
    </w:lvl>
    <w:lvl w:ilvl="8" w:tplc="70975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16">
    <w:multiLevelType w:val="hybridMultilevel"/>
    <w:lvl w:ilvl="0" w:tplc="42682226">
      <w:start w:val="1"/>
      <w:numFmt w:val="decimal"/>
      <w:lvlText w:val="%1."/>
      <w:lvlJc w:val="left"/>
      <w:pPr>
        <w:ind w:left="720" w:hanging="360"/>
      </w:pPr>
    </w:lvl>
    <w:lvl w:ilvl="1" w:tplc="42682226" w:tentative="1">
      <w:start w:val="1"/>
      <w:numFmt w:val="lowerLetter"/>
      <w:lvlText w:val="%2."/>
      <w:lvlJc w:val="left"/>
      <w:pPr>
        <w:ind w:left="1440" w:hanging="360"/>
      </w:pPr>
    </w:lvl>
    <w:lvl w:ilvl="2" w:tplc="42682226" w:tentative="1">
      <w:start w:val="1"/>
      <w:numFmt w:val="lowerRoman"/>
      <w:lvlText w:val="%3."/>
      <w:lvlJc w:val="right"/>
      <w:pPr>
        <w:ind w:left="2160" w:hanging="180"/>
      </w:pPr>
    </w:lvl>
    <w:lvl w:ilvl="3" w:tplc="42682226" w:tentative="1">
      <w:start w:val="1"/>
      <w:numFmt w:val="decimal"/>
      <w:lvlText w:val="%4."/>
      <w:lvlJc w:val="left"/>
      <w:pPr>
        <w:ind w:left="2880" w:hanging="360"/>
      </w:pPr>
    </w:lvl>
    <w:lvl w:ilvl="4" w:tplc="42682226" w:tentative="1">
      <w:start w:val="1"/>
      <w:numFmt w:val="lowerLetter"/>
      <w:lvlText w:val="%5."/>
      <w:lvlJc w:val="left"/>
      <w:pPr>
        <w:ind w:left="3600" w:hanging="360"/>
      </w:pPr>
    </w:lvl>
    <w:lvl w:ilvl="5" w:tplc="42682226" w:tentative="1">
      <w:start w:val="1"/>
      <w:numFmt w:val="lowerRoman"/>
      <w:lvlText w:val="%6."/>
      <w:lvlJc w:val="right"/>
      <w:pPr>
        <w:ind w:left="4320" w:hanging="180"/>
      </w:pPr>
    </w:lvl>
    <w:lvl w:ilvl="6" w:tplc="42682226" w:tentative="1">
      <w:start w:val="1"/>
      <w:numFmt w:val="decimal"/>
      <w:lvlText w:val="%7."/>
      <w:lvlJc w:val="left"/>
      <w:pPr>
        <w:ind w:left="5040" w:hanging="360"/>
      </w:pPr>
    </w:lvl>
    <w:lvl w:ilvl="7" w:tplc="42682226" w:tentative="1">
      <w:start w:val="1"/>
      <w:numFmt w:val="lowerLetter"/>
      <w:lvlText w:val="%8."/>
      <w:lvlJc w:val="left"/>
      <w:pPr>
        <w:ind w:left="5760" w:hanging="360"/>
      </w:pPr>
    </w:lvl>
    <w:lvl w:ilvl="8" w:tplc="42682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15">
    <w:multiLevelType w:val="hybridMultilevel"/>
    <w:lvl w:ilvl="0" w:tplc="31257179">
      <w:start w:val="1"/>
      <w:numFmt w:val="decimal"/>
      <w:lvlText w:val="%1."/>
      <w:lvlJc w:val="left"/>
      <w:pPr>
        <w:ind w:left="720" w:hanging="360"/>
      </w:pPr>
    </w:lvl>
    <w:lvl w:ilvl="1" w:tplc="31257179" w:tentative="1">
      <w:start w:val="1"/>
      <w:numFmt w:val="lowerLetter"/>
      <w:lvlText w:val="%2."/>
      <w:lvlJc w:val="left"/>
      <w:pPr>
        <w:ind w:left="1440" w:hanging="360"/>
      </w:pPr>
    </w:lvl>
    <w:lvl w:ilvl="2" w:tplc="31257179" w:tentative="1">
      <w:start w:val="1"/>
      <w:numFmt w:val="lowerRoman"/>
      <w:lvlText w:val="%3."/>
      <w:lvlJc w:val="right"/>
      <w:pPr>
        <w:ind w:left="2160" w:hanging="180"/>
      </w:pPr>
    </w:lvl>
    <w:lvl w:ilvl="3" w:tplc="31257179" w:tentative="1">
      <w:start w:val="1"/>
      <w:numFmt w:val="decimal"/>
      <w:lvlText w:val="%4."/>
      <w:lvlJc w:val="left"/>
      <w:pPr>
        <w:ind w:left="2880" w:hanging="360"/>
      </w:pPr>
    </w:lvl>
    <w:lvl w:ilvl="4" w:tplc="31257179" w:tentative="1">
      <w:start w:val="1"/>
      <w:numFmt w:val="lowerLetter"/>
      <w:lvlText w:val="%5."/>
      <w:lvlJc w:val="left"/>
      <w:pPr>
        <w:ind w:left="3600" w:hanging="360"/>
      </w:pPr>
    </w:lvl>
    <w:lvl w:ilvl="5" w:tplc="31257179" w:tentative="1">
      <w:start w:val="1"/>
      <w:numFmt w:val="lowerRoman"/>
      <w:lvlText w:val="%6."/>
      <w:lvlJc w:val="right"/>
      <w:pPr>
        <w:ind w:left="4320" w:hanging="180"/>
      </w:pPr>
    </w:lvl>
    <w:lvl w:ilvl="6" w:tplc="31257179" w:tentative="1">
      <w:start w:val="1"/>
      <w:numFmt w:val="decimal"/>
      <w:lvlText w:val="%7."/>
      <w:lvlJc w:val="left"/>
      <w:pPr>
        <w:ind w:left="5040" w:hanging="360"/>
      </w:pPr>
    </w:lvl>
    <w:lvl w:ilvl="7" w:tplc="31257179" w:tentative="1">
      <w:start w:val="1"/>
      <w:numFmt w:val="lowerLetter"/>
      <w:lvlText w:val="%8."/>
      <w:lvlJc w:val="left"/>
      <w:pPr>
        <w:ind w:left="5760" w:hanging="360"/>
      </w:pPr>
    </w:lvl>
    <w:lvl w:ilvl="8" w:tplc="31257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14">
    <w:multiLevelType w:val="hybridMultilevel"/>
    <w:lvl w:ilvl="0" w:tplc="87796450">
      <w:start w:val="1"/>
      <w:numFmt w:val="decimal"/>
      <w:lvlText w:val="%1."/>
      <w:lvlJc w:val="left"/>
      <w:pPr>
        <w:ind w:left="720" w:hanging="360"/>
      </w:pPr>
    </w:lvl>
    <w:lvl w:ilvl="1" w:tplc="87796450" w:tentative="1">
      <w:start w:val="1"/>
      <w:numFmt w:val="lowerLetter"/>
      <w:lvlText w:val="%2."/>
      <w:lvlJc w:val="left"/>
      <w:pPr>
        <w:ind w:left="1440" w:hanging="360"/>
      </w:pPr>
    </w:lvl>
    <w:lvl w:ilvl="2" w:tplc="87796450" w:tentative="1">
      <w:start w:val="1"/>
      <w:numFmt w:val="lowerRoman"/>
      <w:lvlText w:val="%3."/>
      <w:lvlJc w:val="right"/>
      <w:pPr>
        <w:ind w:left="2160" w:hanging="180"/>
      </w:pPr>
    </w:lvl>
    <w:lvl w:ilvl="3" w:tplc="87796450" w:tentative="1">
      <w:start w:val="1"/>
      <w:numFmt w:val="decimal"/>
      <w:lvlText w:val="%4."/>
      <w:lvlJc w:val="left"/>
      <w:pPr>
        <w:ind w:left="2880" w:hanging="360"/>
      </w:pPr>
    </w:lvl>
    <w:lvl w:ilvl="4" w:tplc="87796450" w:tentative="1">
      <w:start w:val="1"/>
      <w:numFmt w:val="lowerLetter"/>
      <w:lvlText w:val="%5."/>
      <w:lvlJc w:val="left"/>
      <w:pPr>
        <w:ind w:left="3600" w:hanging="360"/>
      </w:pPr>
    </w:lvl>
    <w:lvl w:ilvl="5" w:tplc="87796450" w:tentative="1">
      <w:start w:val="1"/>
      <w:numFmt w:val="lowerRoman"/>
      <w:lvlText w:val="%6."/>
      <w:lvlJc w:val="right"/>
      <w:pPr>
        <w:ind w:left="4320" w:hanging="180"/>
      </w:pPr>
    </w:lvl>
    <w:lvl w:ilvl="6" w:tplc="87796450" w:tentative="1">
      <w:start w:val="1"/>
      <w:numFmt w:val="decimal"/>
      <w:lvlText w:val="%7."/>
      <w:lvlJc w:val="left"/>
      <w:pPr>
        <w:ind w:left="5040" w:hanging="360"/>
      </w:pPr>
    </w:lvl>
    <w:lvl w:ilvl="7" w:tplc="87796450" w:tentative="1">
      <w:start w:val="1"/>
      <w:numFmt w:val="lowerLetter"/>
      <w:lvlText w:val="%8."/>
      <w:lvlJc w:val="left"/>
      <w:pPr>
        <w:ind w:left="5760" w:hanging="360"/>
      </w:pPr>
    </w:lvl>
    <w:lvl w:ilvl="8" w:tplc="87796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13">
    <w:multiLevelType w:val="hybridMultilevel"/>
    <w:lvl w:ilvl="0" w:tplc="77160615">
      <w:start w:val="1"/>
      <w:numFmt w:val="decimal"/>
      <w:lvlText w:val="%1."/>
      <w:lvlJc w:val="left"/>
      <w:pPr>
        <w:ind w:left="720" w:hanging="360"/>
      </w:pPr>
    </w:lvl>
    <w:lvl w:ilvl="1" w:tplc="77160615" w:tentative="1">
      <w:start w:val="1"/>
      <w:numFmt w:val="lowerLetter"/>
      <w:lvlText w:val="%2."/>
      <w:lvlJc w:val="left"/>
      <w:pPr>
        <w:ind w:left="1440" w:hanging="360"/>
      </w:pPr>
    </w:lvl>
    <w:lvl w:ilvl="2" w:tplc="77160615" w:tentative="1">
      <w:start w:val="1"/>
      <w:numFmt w:val="lowerRoman"/>
      <w:lvlText w:val="%3."/>
      <w:lvlJc w:val="right"/>
      <w:pPr>
        <w:ind w:left="2160" w:hanging="180"/>
      </w:pPr>
    </w:lvl>
    <w:lvl w:ilvl="3" w:tplc="77160615" w:tentative="1">
      <w:start w:val="1"/>
      <w:numFmt w:val="decimal"/>
      <w:lvlText w:val="%4."/>
      <w:lvlJc w:val="left"/>
      <w:pPr>
        <w:ind w:left="2880" w:hanging="360"/>
      </w:pPr>
    </w:lvl>
    <w:lvl w:ilvl="4" w:tplc="77160615" w:tentative="1">
      <w:start w:val="1"/>
      <w:numFmt w:val="lowerLetter"/>
      <w:lvlText w:val="%5."/>
      <w:lvlJc w:val="left"/>
      <w:pPr>
        <w:ind w:left="3600" w:hanging="360"/>
      </w:pPr>
    </w:lvl>
    <w:lvl w:ilvl="5" w:tplc="77160615" w:tentative="1">
      <w:start w:val="1"/>
      <w:numFmt w:val="lowerRoman"/>
      <w:lvlText w:val="%6."/>
      <w:lvlJc w:val="right"/>
      <w:pPr>
        <w:ind w:left="4320" w:hanging="180"/>
      </w:pPr>
    </w:lvl>
    <w:lvl w:ilvl="6" w:tplc="77160615" w:tentative="1">
      <w:start w:val="1"/>
      <w:numFmt w:val="decimal"/>
      <w:lvlText w:val="%7."/>
      <w:lvlJc w:val="left"/>
      <w:pPr>
        <w:ind w:left="5040" w:hanging="360"/>
      </w:pPr>
    </w:lvl>
    <w:lvl w:ilvl="7" w:tplc="77160615" w:tentative="1">
      <w:start w:val="1"/>
      <w:numFmt w:val="lowerLetter"/>
      <w:lvlText w:val="%8."/>
      <w:lvlJc w:val="left"/>
      <w:pPr>
        <w:ind w:left="5760" w:hanging="360"/>
      </w:pPr>
    </w:lvl>
    <w:lvl w:ilvl="8" w:tplc="77160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12">
    <w:multiLevelType w:val="hybridMultilevel"/>
    <w:lvl w:ilvl="0" w:tplc="64428278">
      <w:start w:val="1"/>
      <w:numFmt w:val="decimal"/>
      <w:lvlText w:val="%1."/>
      <w:lvlJc w:val="left"/>
      <w:pPr>
        <w:ind w:left="720" w:hanging="360"/>
      </w:pPr>
    </w:lvl>
    <w:lvl w:ilvl="1" w:tplc="64428278" w:tentative="1">
      <w:start w:val="1"/>
      <w:numFmt w:val="lowerLetter"/>
      <w:lvlText w:val="%2."/>
      <w:lvlJc w:val="left"/>
      <w:pPr>
        <w:ind w:left="1440" w:hanging="360"/>
      </w:pPr>
    </w:lvl>
    <w:lvl w:ilvl="2" w:tplc="64428278" w:tentative="1">
      <w:start w:val="1"/>
      <w:numFmt w:val="lowerRoman"/>
      <w:lvlText w:val="%3."/>
      <w:lvlJc w:val="right"/>
      <w:pPr>
        <w:ind w:left="2160" w:hanging="180"/>
      </w:pPr>
    </w:lvl>
    <w:lvl w:ilvl="3" w:tplc="64428278" w:tentative="1">
      <w:start w:val="1"/>
      <w:numFmt w:val="decimal"/>
      <w:lvlText w:val="%4."/>
      <w:lvlJc w:val="left"/>
      <w:pPr>
        <w:ind w:left="2880" w:hanging="360"/>
      </w:pPr>
    </w:lvl>
    <w:lvl w:ilvl="4" w:tplc="64428278" w:tentative="1">
      <w:start w:val="1"/>
      <w:numFmt w:val="lowerLetter"/>
      <w:lvlText w:val="%5."/>
      <w:lvlJc w:val="left"/>
      <w:pPr>
        <w:ind w:left="3600" w:hanging="360"/>
      </w:pPr>
    </w:lvl>
    <w:lvl w:ilvl="5" w:tplc="64428278" w:tentative="1">
      <w:start w:val="1"/>
      <w:numFmt w:val="lowerRoman"/>
      <w:lvlText w:val="%6."/>
      <w:lvlJc w:val="right"/>
      <w:pPr>
        <w:ind w:left="4320" w:hanging="180"/>
      </w:pPr>
    </w:lvl>
    <w:lvl w:ilvl="6" w:tplc="64428278" w:tentative="1">
      <w:start w:val="1"/>
      <w:numFmt w:val="decimal"/>
      <w:lvlText w:val="%7."/>
      <w:lvlJc w:val="left"/>
      <w:pPr>
        <w:ind w:left="5040" w:hanging="360"/>
      </w:pPr>
    </w:lvl>
    <w:lvl w:ilvl="7" w:tplc="64428278" w:tentative="1">
      <w:start w:val="1"/>
      <w:numFmt w:val="lowerLetter"/>
      <w:lvlText w:val="%8."/>
      <w:lvlJc w:val="left"/>
      <w:pPr>
        <w:ind w:left="5760" w:hanging="360"/>
      </w:pPr>
    </w:lvl>
    <w:lvl w:ilvl="8" w:tplc="64428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11">
    <w:multiLevelType w:val="hybridMultilevel"/>
    <w:lvl w:ilvl="0" w:tplc="81599573">
      <w:start w:val="1"/>
      <w:numFmt w:val="decimal"/>
      <w:lvlText w:val="%1."/>
      <w:lvlJc w:val="left"/>
      <w:pPr>
        <w:ind w:left="720" w:hanging="360"/>
      </w:pPr>
    </w:lvl>
    <w:lvl w:ilvl="1" w:tplc="81599573" w:tentative="1">
      <w:start w:val="1"/>
      <w:numFmt w:val="lowerLetter"/>
      <w:lvlText w:val="%2."/>
      <w:lvlJc w:val="left"/>
      <w:pPr>
        <w:ind w:left="1440" w:hanging="360"/>
      </w:pPr>
    </w:lvl>
    <w:lvl w:ilvl="2" w:tplc="81599573" w:tentative="1">
      <w:start w:val="1"/>
      <w:numFmt w:val="lowerRoman"/>
      <w:lvlText w:val="%3."/>
      <w:lvlJc w:val="right"/>
      <w:pPr>
        <w:ind w:left="2160" w:hanging="180"/>
      </w:pPr>
    </w:lvl>
    <w:lvl w:ilvl="3" w:tplc="81599573" w:tentative="1">
      <w:start w:val="1"/>
      <w:numFmt w:val="decimal"/>
      <w:lvlText w:val="%4."/>
      <w:lvlJc w:val="left"/>
      <w:pPr>
        <w:ind w:left="2880" w:hanging="360"/>
      </w:pPr>
    </w:lvl>
    <w:lvl w:ilvl="4" w:tplc="81599573" w:tentative="1">
      <w:start w:val="1"/>
      <w:numFmt w:val="lowerLetter"/>
      <w:lvlText w:val="%5."/>
      <w:lvlJc w:val="left"/>
      <w:pPr>
        <w:ind w:left="3600" w:hanging="360"/>
      </w:pPr>
    </w:lvl>
    <w:lvl w:ilvl="5" w:tplc="81599573" w:tentative="1">
      <w:start w:val="1"/>
      <w:numFmt w:val="lowerRoman"/>
      <w:lvlText w:val="%6."/>
      <w:lvlJc w:val="right"/>
      <w:pPr>
        <w:ind w:left="4320" w:hanging="180"/>
      </w:pPr>
    </w:lvl>
    <w:lvl w:ilvl="6" w:tplc="81599573" w:tentative="1">
      <w:start w:val="1"/>
      <w:numFmt w:val="decimal"/>
      <w:lvlText w:val="%7."/>
      <w:lvlJc w:val="left"/>
      <w:pPr>
        <w:ind w:left="5040" w:hanging="360"/>
      </w:pPr>
    </w:lvl>
    <w:lvl w:ilvl="7" w:tplc="81599573" w:tentative="1">
      <w:start w:val="1"/>
      <w:numFmt w:val="lowerLetter"/>
      <w:lvlText w:val="%8."/>
      <w:lvlJc w:val="left"/>
      <w:pPr>
        <w:ind w:left="5760" w:hanging="360"/>
      </w:pPr>
    </w:lvl>
    <w:lvl w:ilvl="8" w:tplc="81599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10">
    <w:multiLevelType w:val="hybridMultilevel"/>
    <w:lvl w:ilvl="0" w:tplc="92951817">
      <w:start w:val="1"/>
      <w:numFmt w:val="decimal"/>
      <w:lvlText w:val="%1."/>
      <w:lvlJc w:val="left"/>
      <w:pPr>
        <w:ind w:left="720" w:hanging="360"/>
      </w:pPr>
    </w:lvl>
    <w:lvl w:ilvl="1" w:tplc="92951817" w:tentative="1">
      <w:start w:val="1"/>
      <w:numFmt w:val="lowerLetter"/>
      <w:lvlText w:val="%2."/>
      <w:lvlJc w:val="left"/>
      <w:pPr>
        <w:ind w:left="1440" w:hanging="360"/>
      </w:pPr>
    </w:lvl>
    <w:lvl w:ilvl="2" w:tplc="92951817" w:tentative="1">
      <w:start w:val="1"/>
      <w:numFmt w:val="lowerRoman"/>
      <w:lvlText w:val="%3."/>
      <w:lvlJc w:val="right"/>
      <w:pPr>
        <w:ind w:left="2160" w:hanging="180"/>
      </w:pPr>
    </w:lvl>
    <w:lvl w:ilvl="3" w:tplc="92951817" w:tentative="1">
      <w:start w:val="1"/>
      <w:numFmt w:val="decimal"/>
      <w:lvlText w:val="%4."/>
      <w:lvlJc w:val="left"/>
      <w:pPr>
        <w:ind w:left="2880" w:hanging="360"/>
      </w:pPr>
    </w:lvl>
    <w:lvl w:ilvl="4" w:tplc="92951817" w:tentative="1">
      <w:start w:val="1"/>
      <w:numFmt w:val="lowerLetter"/>
      <w:lvlText w:val="%5."/>
      <w:lvlJc w:val="left"/>
      <w:pPr>
        <w:ind w:left="3600" w:hanging="360"/>
      </w:pPr>
    </w:lvl>
    <w:lvl w:ilvl="5" w:tplc="92951817" w:tentative="1">
      <w:start w:val="1"/>
      <w:numFmt w:val="lowerRoman"/>
      <w:lvlText w:val="%6."/>
      <w:lvlJc w:val="right"/>
      <w:pPr>
        <w:ind w:left="4320" w:hanging="180"/>
      </w:pPr>
    </w:lvl>
    <w:lvl w:ilvl="6" w:tplc="92951817" w:tentative="1">
      <w:start w:val="1"/>
      <w:numFmt w:val="decimal"/>
      <w:lvlText w:val="%7."/>
      <w:lvlJc w:val="left"/>
      <w:pPr>
        <w:ind w:left="5040" w:hanging="360"/>
      </w:pPr>
    </w:lvl>
    <w:lvl w:ilvl="7" w:tplc="92951817" w:tentative="1">
      <w:start w:val="1"/>
      <w:numFmt w:val="lowerLetter"/>
      <w:lvlText w:val="%8."/>
      <w:lvlJc w:val="left"/>
      <w:pPr>
        <w:ind w:left="5760" w:hanging="360"/>
      </w:pPr>
    </w:lvl>
    <w:lvl w:ilvl="8" w:tplc="92951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09">
    <w:multiLevelType w:val="hybridMultilevel"/>
    <w:lvl w:ilvl="0" w:tplc="50691401">
      <w:start w:val="1"/>
      <w:numFmt w:val="decimal"/>
      <w:lvlText w:val="%1."/>
      <w:lvlJc w:val="left"/>
      <w:pPr>
        <w:ind w:left="720" w:hanging="360"/>
      </w:pPr>
    </w:lvl>
    <w:lvl w:ilvl="1" w:tplc="50691401" w:tentative="1">
      <w:start w:val="1"/>
      <w:numFmt w:val="lowerLetter"/>
      <w:lvlText w:val="%2."/>
      <w:lvlJc w:val="left"/>
      <w:pPr>
        <w:ind w:left="1440" w:hanging="360"/>
      </w:pPr>
    </w:lvl>
    <w:lvl w:ilvl="2" w:tplc="50691401" w:tentative="1">
      <w:start w:val="1"/>
      <w:numFmt w:val="lowerRoman"/>
      <w:lvlText w:val="%3."/>
      <w:lvlJc w:val="right"/>
      <w:pPr>
        <w:ind w:left="2160" w:hanging="180"/>
      </w:pPr>
    </w:lvl>
    <w:lvl w:ilvl="3" w:tplc="50691401" w:tentative="1">
      <w:start w:val="1"/>
      <w:numFmt w:val="decimal"/>
      <w:lvlText w:val="%4."/>
      <w:lvlJc w:val="left"/>
      <w:pPr>
        <w:ind w:left="2880" w:hanging="360"/>
      </w:pPr>
    </w:lvl>
    <w:lvl w:ilvl="4" w:tplc="50691401" w:tentative="1">
      <w:start w:val="1"/>
      <w:numFmt w:val="lowerLetter"/>
      <w:lvlText w:val="%5."/>
      <w:lvlJc w:val="left"/>
      <w:pPr>
        <w:ind w:left="3600" w:hanging="360"/>
      </w:pPr>
    </w:lvl>
    <w:lvl w:ilvl="5" w:tplc="50691401" w:tentative="1">
      <w:start w:val="1"/>
      <w:numFmt w:val="lowerRoman"/>
      <w:lvlText w:val="%6."/>
      <w:lvlJc w:val="right"/>
      <w:pPr>
        <w:ind w:left="4320" w:hanging="180"/>
      </w:pPr>
    </w:lvl>
    <w:lvl w:ilvl="6" w:tplc="50691401" w:tentative="1">
      <w:start w:val="1"/>
      <w:numFmt w:val="decimal"/>
      <w:lvlText w:val="%7."/>
      <w:lvlJc w:val="left"/>
      <w:pPr>
        <w:ind w:left="5040" w:hanging="360"/>
      </w:pPr>
    </w:lvl>
    <w:lvl w:ilvl="7" w:tplc="50691401" w:tentative="1">
      <w:start w:val="1"/>
      <w:numFmt w:val="lowerLetter"/>
      <w:lvlText w:val="%8."/>
      <w:lvlJc w:val="left"/>
      <w:pPr>
        <w:ind w:left="5760" w:hanging="360"/>
      </w:pPr>
    </w:lvl>
    <w:lvl w:ilvl="8" w:tplc="50691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08">
    <w:multiLevelType w:val="hybridMultilevel"/>
    <w:lvl w:ilvl="0" w:tplc="26242556">
      <w:start w:val="1"/>
      <w:numFmt w:val="decimal"/>
      <w:lvlText w:val="%1."/>
      <w:lvlJc w:val="left"/>
      <w:pPr>
        <w:ind w:left="720" w:hanging="360"/>
      </w:pPr>
    </w:lvl>
    <w:lvl w:ilvl="1" w:tplc="26242556" w:tentative="1">
      <w:start w:val="1"/>
      <w:numFmt w:val="lowerLetter"/>
      <w:lvlText w:val="%2."/>
      <w:lvlJc w:val="left"/>
      <w:pPr>
        <w:ind w:left="1440" w:hanging="360"/>
      </w:pPr>
    </w:lvl>
    <w:lvl w:ilvl="2" w:tplc="26242556" w:tentative="1">
      <w:start w:val="1"/>
      <w:numFmt w:val="lowerRoman"/>
      <w:lvlText w:val="%3."/>
      <w:lvlJc w:val="right"/>
      <w:pPr>
        <w:ind w:left="2160" w:hanging="180"/>
      </w:pPr>
    </w:lvl>
    <w:lvl w:ilvl="3" w:tplc="26242556" w:tentative="1">
      <w:start w:val="1"/>
      <w:numFmt w:val="decimal"/>
      <w:lvlText w:val="%4."/>
      <w:lvlJc w:val="left"/>
      <w:pPr>
        <w:ind w:left="2880" w:hanging="360"/>
      </w:pPr>
    </w:lvl>
    <w:lvl w:ilvl="4" w:tplc="26242556" w:tentative="1">
      <w:start w:val="1"/>
      <w:numFmt w:val="lowerLetter"/>
      <w:lvlText w:val="%5."/>
      <w:lvlJc w:val="left"/>
      <w:pPr>
        <w:ind w:left="3600" w:hanging="360"/>
      </w:pPr>
    </w:lvl>
    <w:lvl w:ilvl="5" w:tplc="26242556" w:tentative="1">
      <w:start w:val="1"/>
      <w:numFmt w:val="lowerRoman"/>
      <w:lvlText w:val="%6."/>
      <w:lvlJc w:val="right"/>
      <w:pPr>
        <w:ind w:left="4320" w:hanging="180"/>
      </w:pPr>
    </w:lvl>
    <w:lvl w:ilvl="6" w:tplc="26242556" w:tentative="1">
      <w:start w:val="1"/>
      <w:numFmt w:val="decimal"/>
      <w:lvlText w:val="%7."/>
      <w:lvlJc w:val="left"/>
      <w:pPr>
        <w:ind w:left="5040" w:hanging="360"/>
      </w:pPr>
    </w:lvl>
    <w:lvl w:ilvl="7" w:tplc="26242556" w:tentative="1">
      <w:start w:val="1"/>
      <w:numFmt w:val="lowerLetter"/>
      <w:lvlText w:val="%8."/>
      <w:lvlJc w:val="left"/>
      <w:pPr>
        <w:ind w:left="5760" w:hanging="360"/>
      </w:pPr>
    </w:lvl>
    <w:lvl w:ilvl="8" w:tplc="26242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07">
    <w:multiLevelType w:val="hybridMultilevel"/>
    <w:lvl w:ilvl="0" w:tplc="14209766">
      <w:start w:val="1"/>
      <w:numFmt w:val="decimal"/>
      <w:lvlText w:val="%1."/>
      <w:lvlJc w:val="left"/>
      <w:pPr>
        <w:ind w:left="720" w:hanging="360"/>
      </w:pPr>
    </w:lvl>
    <w:lvl w:ilvl="1" w:tplc="14209766" w:tentative="1">
      <w:start w:val="1"/>
      <w:numFmt w:val="lowerLetter"/>
      <w:lvlText w:val="%2."/>
      <w:lvlJc w:val="left"/>
      <w:pPr>
        <w:ind w:left="1440" w:hanging="360"/>
      </w:pPr>
    </w:lvl>
    <w:lvl w:ilvl="2" w:tplc="14209766" w:tentative="1">
      <w:start w:val="1"/>
      <w:numFmt w:val="lowerRoman"/>
      <w:lvlText w:val="%3."/>
      <w:lvlJc w:val="right"/>
      <w:pPr>
        <w:ind w:left="2160" w:hanging="180"/>
      </w:pPr>
    </w:lvl>
    <w:lvl w:ilvl="3" w:tplc="14209766" w:tentative="1">
      <w:start w:val="1"/>
      <w:numFmt w:val="decimal"/>
      <w:lvlText w:val="%4."/>
      <w:lvlJc w:val="left"/>
      <w:pPr>
        <w:ind w:left="2880" w:hanging="360"/>
      </w:pPr>
    </w:lvl>
    <w:lvl w:ilvl="4" w:tplc="14209766" w:tentative="1">
      <w:start w:val="1"/>
      <w:numFmt w:val="lowerLetter"/>
      <w:lvlText w:val="%5."/>
      <w:lvlJc w:val="left"/>
      <w:pPr>
        <w:ind w:left="3600" w:hanging="360"/>
      </w:pPr>
    </w:lvl>
    <w:lvl w:ilvl="5" w:tplc="14209766" w:tentative="1">
      <w:start w:val="1"/>
      <w:numFmt w:val="lowerRoman"/>
      <w:lvlText w:val="%6."/>
      <w:lvlJc w:val="right"/>
      <w:pPr>
        <w:ind w:left="4320" w:hanging="180"/>
      </w:pPr>
    </w:lvl>
    <w:lvl w:ilvl="6" w:tplc="14209766" w:tentative="1">
      <w:start w:val="1"/>
      <w:numFmt w:val="decimal"/>
      <w:lvlText w:val="%7."/>
      <w:lvlJc w:val="left"/>
      <w:pPr>
        <w:ind w:left="5040" w:hanging="360"/>
      </w:pPr>
    </w:lvl>
    <w:lvl w:ilvl="7" w:tplc="14209766" w:tentative="1">
      <w:start w:val="1"/>
      <w:numFmt w:val="lowerLetter"/>
      <w:lvlText w:val="%8."/>
      <w:lvlJc w:val="left"/>
      <w:pPr>
        <w:ind w:left="5760" w:hanging="360"/>
      </w:pPr>
    </w:lvl>
    <w:lvl w:ilvl="8" w:tplc="14209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06">
    <w:multiLevelType w:val="hybridMultilevel"/>
    <w:lvl w:ilvl="0" w:tplc="59697946">
      <w:start w:val="1"/>
      <w:numFmt w:val="decimal"/>
      <w:lvlText w:val="%1."/>
      <w:lvlJc w:val="left"/>
      <w:pPr>
        <w:ind w:left="720" w:hanging="360"/>
      </w:pPr>
    </w:lvl>
    <w:lvl w:ilvl="1" w:tplc="59697946" w:tentative="1">
      <w:start w:val="1"/>
      <w:numFmt w:val="lowerLetter"/>
      <w:lvlText w:val="%2."/>
      <w:lvlJc w:val="left"/>
      <w:pPr>
        <w:ind w:left="1440" w:hanging="360"/>
      </w:pPr>
    </w:lvl>
    <w:lvl w:ilvl="2" w:tplc="59697946" w:tentative="1">
      <w:start w:val="1"/>
      <w:numFmt w:val="lowerRoman"/>
      <w:lvlText w:val="%3."/>
      <w:lvlJc w:val="right"/>
      <w:pPr>
        <w:ind w:left="2160" w:hanging="180"/>
      </w:pPr>
    </w:lvl>
    <w:lvl w:ilvl="3" w:tplc="59697946" w:tentative="1">
      <w:start w:val="1"/>
      <w:numFmt w:val="decimal"/>
      <w:lvlText w:val="%4."/>
      <w:lvlJc w:val="left"/>
      <w:pPr>
        <w:ind w:left="2880" w:hanging="360"/>
      </w:pPr>
    </w:lvl>
    <w:lvl w:ilvl="4" w:tplc="59697946" w:tentative="1">
      <w:start w:val="1"/>
      <w:numFmt w:val="lowerLetter"/>
      <w:lvlText w:val="%5."/>
      <w:lvlJc w:val="left"/>
      <w:pPr>
        <w:ind w:left="3600" w:hanging="360"/>
      </w:pPr>
    </w:lvl>
    <w:lvl w:ilvl="5" w:tplc="59697946" w:tentative="1">
      <w:start w:val="1"/>
      <w:numFmt w:val="lowerRoman"/>
      <w:lvlText w:val="%6."/>
      <w:lvlJc w:val="right"/>
      <w:pPr>
        <w:ind w:left="4320" w:hanging="180"/>
      </w:pPr>
    </w:lvl>
    <w:lvl w:ilvl="6" w:tplc="59697946" w:tentative="1">
      <w:start w:val="1"/>
      <w:numFmt w:val="decimal"/>
      <w:lvlText w:val="%7."/>
      <w:lvlJc w:val="left"/>
      <w:pPr>
        <w:ind w:left="5040" w:hanging="360"/>
      </w:pPr>
    </w:lvl>
    <w:lvl w:ilvl="7" w:tplc="59697946" w:tentative="1">
      <w:start w:val="1"/>
      <w:numFmt w:val="lowerLetter"/>
      <w:lvlText w:val="%8."/>
      <w:lvlJc w:val="left"/>
      <w:pPr>
        <w:ind w:left="5760" w:hanging="360"/>
      </w:pPr>
    </w:lvl>
    <w:lvl w:ilvl="8" w:tplc="59697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05">
    <w:multiLevelType w:val="hybridMultilevel"/>
    <w:lvl w:ilvl="0" w:tplc="90124899">
      <w:start w:val="1"/>
      <w:numFmt w:val="decimal"/>
      <w:lvlText w:val="%1."/>
      <w:lvlJc w:val="left"/>
      <w:pPr>
        <w:ind w:left="720" w:hanging="360"/>
      </w:pPr>
    </w:lvl>
    <w:lvl w:ilvl="1" w:tplc="90124899" w:tentative="1">
      <w:start w:val="1"/>
      <w:numFmt w:val="lowerLetter"/>
      <w:lvlText w:val="%2."/>
      <w:lvlJc w:val="left"/>
      <w:pPr>
        <w:ind w:left="1440" w:hanging="360"/>
      </w:pPr>
    </w:lvl>
    <w:lvl w:ilvl="2" w:tplc="90124899" w:tentative="1">
      <w:start w:val="1"/>
      <w:numFmt w:val="lowerRoman"/>
      <w:lvlText w:val="%3."/>
      <w:lvlJc w:val="right"/>
      <w:pPr>
        <w:ind w:left="2160" w:hanging="180"/>
      </w:pPr>
    </w:lvl>
    <w:lvl w:ilvl="3" w:tplc="90124899" w:tentative="1">
      <w:start w:val="1"/>
      <w:numFmt w:val="decimal"/>
      <w:lvlText w:val="%4."/>
      <w:lvlJc w:val="left"/>
      <w:pPr>
        <w:ind w:left="2880" w:hanging="360"/>
      </w:pPr>
    </w:lvl>
    <w:lvl w:ilvl="4" w:tplc="90124899" w:tentative="1">
      <w:start w:val="1"/>
      <w:numFmt w:val="lowerLetter"/>
      <w:lvlText w:val="%5."/>
      <w:lvlJc w:val="left"/>
      <w:pPr>
        <w:ind w:left="3600" w:hanging="360"/>
      </w:pPr>
    </w:lvl>
    <w:lvl w:ilvl="5" w:tplc="90124899" w:tentative="1">
      <w:start w:val="1"/>
      <w:numFmt w:val="lowerRoman"/>
      <w:lvlText w:val="%6."/>
      <w:lvlJc w:val="right"/>
      <w:pPr>
        <w:ind w:left="4320" w:hanging="180"/>
      </w:pPr>
    </w:lvl>
    <w:lvl w:ilvl="6" w:tplc="90124899" w:tentative="1">
      <w:start w:val="1"/>
      <w:numFmt w:val="decimal"/>
      <w:lvlText w:val="%7."/>
      <w:lvlJc w:val="left"/>
      <w:pPr>
        <w:ind w:left="5040" w:hanging="360"/>
      </w:pPr>
    </w:lvl>
    <w:lvl w:ilvl="7" w:tplc="90124899" w:tentative="1">
      <w:start w:val="1"/>
      <w:numFmt w:val="lowerLetter"/>
      <w:lvlText w:val="%8."/>
      <w:lvlJc w:val="left"/>
      <w:pPr>
        <w:ind w:left="5760" w:hanging="360"/>
      </w:pPr>
    </w:lvl>
    <w:lvl w:ilvl="8" w:tplc="90124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04">
    <w:multiLevelType w:val="hybridMultilevel"/>
    <w:lvl w:ilvl="0" w:tplc="31612326">
      <w:start w:val="1"/>
      <w:numFmt w:val="decimal"/>
      <w:lvlText w:val="%1."/>
      <w:lvlJc w:val="left"/>
      <w:pPr>
        <w:ind w:left="720" w:hanging="360"/>
      </w:pPr>
    </w:lvl>
    <w:lvl w:ilvl="1" w:tplc="31612326" w:tentative="1">
      <w:start w:val="1"/>
      <w:numFmt w:val="lowerLetter"/>
      <w:lvlText w:val="%2."/>
      <w:lvlJc w:val="left"/>
      <w:pPr>
        <w:ind w:left="1440" w:hanging="360"/>
      </w:pPr>
    </w:lvl>
    <w:lvl w:ilvl="2" w:tplc="31612326" w:tentative="1">
      <w:start w:val="1"/>
      <w:numFmt w:val="lowerRoman"/>
      <w:lvlText w:val="%3."/>
      <w:lvlJc w:val="right"/>
      <w:pPr>
        <w:ind w:left="2160" w:hanging="180"/>
      </w:pPr>
    </w:lvl>
    <w:lvl w:ilvl="3" w:tplc="31612326" w:tentative="1">
      <w:start w:val="1"/>
      <w:numFmt w:val="decimal"/>
      <w:lvlText w:val="%4."/>
      <w:lvlJc w:val="left"/>
      <w:pPr>
        <w:ind w:left="2880" w:hanging="360"/>
      </w:pPr>
    </w:lvl>
    <w:lvl w:ilvl="4" w:tplc="31612326" w:tentative="1">
      <w:start w:val="1"/>
      <w:numFmt w:val="lowerLetter"/>
      <w:lvlText w:val="%5."/>
      <w:lvlJc w:val="left"/>
      <w:pPr>
        <w:ind w:left="3600" w:hanging="360"/>
      </w:pPr>
    </w:lvl>
    <w:lvl w:ilvl="5" w:tplc="31612326" w:tentative="1">
      <w:start w:val="1"/>
      <w:numFmt w:val="lowerRoman"/>
      <w:lvlText w:val="%6."/>
      <w:lvlJc w:val="right"/>
      <w:pPr>
        <w:ind w:left="4320" w:hanging="180"/>
      </w:pPr>
    </w:lvl>
    <w:lvl w:ilvl="6" w:tplc="31612326" w:tentative="1">
      <w:start w:val="1"/>
      <w:numFmt w:val="decimal"/>
      <w:lvlText w:val="%7."/>
      <w:lvlJc w:val="left"/>
      <w:pPr>
        <w:ind w:left="5040" w:hanging="360"/>
      </w:pPr>
    </w:lvl>
    <w:lvl w:ilvl="7" w:tplc="31612326" w:tentative="1">
      <w:start w:val="1"/>
      <w:numFmt w:val="lowerLetter"/>
      <w:lvlText w:val="%8."/>
      <w:lvlJc w:val="left"/>
      <w:pPr>
        <w:ind w:left="5760" w:hanging="360"/>
      </w:pPr>
    </w:lvl>
    <w:lvl w:ilvl="8" w:tplc="31612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03">
    <w:multiLevelType w:val="hybridMultilevel"/>
    <w:lvl w:ilvl="0" w:tplc="95033836">
      <w:start w:val="1"/>
      <w:numFmt w:val="decimal"/>
      <w:lvlText w:val="%1."/>
      <w:lvlJc w:val="left"/>
      <w:pPr>
        <w:ind w:left="720" w:hanging="360"/>
      </w:pPr>
    </w:lvl>
    <w:lvl w:ilvl="1" w:tplc="95033836" w:tentative="1">
      <w:start w:val="1"/>
      <w:numFmt w:val="lowerLetter"/>
      <w:lvlText w:val="%2."/>
      <w:lvlJc w:val="left"/>
      <w:pPr>
        <w:ind w:left="1440" w:hanging="360"/>
      </w:pPr>
    </w:lvl>
    <w:lvl w:ilvl="2" w:tplc="95033836" w:tentative="1">
      <w:start w:val="1"/>
      <w:numFmt w:val="lowerRoman"/>
      <w:lvlText w:val="%3."/>
      <w:lvlJc w:val="right"/>
      <w:pPr>
        <w:ind w:left="2160" w:hanging="180"/>
      </w:pPr>
    </w:lvl>
    <w:lvl w:ilvl="3" w:tplc="95033836" w:tentative="1">
      <w:start w:val="1"/>
      <w:numFmt w:val="decimal"/>
      <w:lvlText w:val="%4."/>
      <w:lvlJc w:val="left"/>
      <w:pPr>
        <w:ind w:left="2880" w:hanging="360"/>
      </w:pPr>
    </w:lvl>
    <w:lvl w:ilvl="4" w:tplc="95033836" w:tentative="1">
      <w:start w:val="1"/>
      <w:numFmt w:val="lowerLetter"/>
      <w:lvlText w:val="%5."/>
      <w:lvlJc w:val="left"/>
      <w:pPr>
        <w:ind w:left="3600" w:hanging="360"/>
      </w:pPr>
    </w:lvl>
    <w:lvl w:ilvl="5" w:tplc="95033836" w:tentative="1">
      <w:start w:val="1"/>
      <w:numFmt w:val="lowerRoman"/>
      <w:lvlText w:val="%6."/>
      <w:lvlJc w:val="right"/>
      <w:pPr>
        <w:ind w:left="4320" w:hanging="180"/>
      </w:pPr>
    </w:lvl>
    <w:lvl w:ilvl="6" w:tplc="95033836" w:tentative="1">
      <w:start w:val="1"/>
      <w:numFmt w:val="decimal"/>
      <w:lvlText w:val="%7."/>
      <w:lvlJc w:val="left"/>
      <w:pPr>
        <w:ind w:left="5040" w:hanging="360"/>
      </w:pPr>
    </w:lvl>
    <w:lvl w:ilvl="7" w:tplc="95033836" w:tentative="1">
      <w:start w:val="1"/>
      <w:numFmt w:val="lowerLetter"/>
      <w:lvlText w:val="%8."/>
      <w:lvlJc w:val="left"/>
      <w:pPr>
        <w:ind w:left="5760" w:hanging="360"/>
      </w:pPr>
    </w:lvl>
    <w:lvl w:ilvl="8" w:tplc="95033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02">
    <w:multiLevelType w:val="hybridMultilevel"/>
    <w:lvl w:ilvl="0" w:tplc="33009671">
      <w:start w:val="1"/>
      <w:numFmt w:val="decimal"/>
      <w:lvlText w:val="%1."/>
      <w:lvlJc w:val="left"/>
      <w:pPr>
        <w:ind w:left="720" w:hanging="360"/>
      </w:pPr>
    </w:lvl>
    <w:lvl w:ilvl="1" w:tplc="33009671" w:tentative="1">
      <w:start w:val="1"/>
      <w:numFmt w:val="lowerLetter"/>
      <w:lvlText w:val="%2."/>
      <w:lvlJc w:val="left"/>
      <w:pPr>
        <w:ind w:left="1440" w:hanging="360"/>
      </w:pPr>
    </w:lvl>
    <w:lvl w:ilvl="2" w:tplc="33009671" w:tentative="1">
      <w:start w:val="1"/>
      <w:numFmt w:val="lowerRoman"/>
      <w:lvlText w:val="%3."/>
      <w:lvlJc w:val="right"/>
      <w:pPr>
        <w:ind w:left="2160" w:hanging="180"/>
      </w:pPr>
    </w:lvl>
    <w:lvl w:ilvl="3" w:tplc="33009671" w:tentative="1">
      <w:start w:val="1"/>
      <w:numFmt w:val="decimal"/>
      <w:lvlText w:val="%4."/>
      <w:lvlJc w:val="left"/>
      <w:pPr>
        <w:ind w:left="2880" w:hanging="360"/>
      </w:pPr>
    </w:lvl>
    <w:lvl w:ilvl="4" w:tplc="33009671" w:tentative="1">
      <w:start w:val="1"/>
      <w:numFmt w:val="lowerLetter"/>
      <w:lvlText w:val="%5."/>
      <w:lvlJc w:val="left"/>
      <w:pPr>
        <w:ind w:left="3600" w:hanging="360"/>
      </w:pPr>
    </w:lvl>
    <w:lvl w:ilvl="5" w:tplc="33009671" w:tentative="1">
      <w:start w:val="1"/>
      <w:numFmt w:val="lowerRoman"/>
      <w:lvlText w:val="%6."/>
      <w:lvlJc w:val="right"/>
      <w:pPr>
        <w:ind w:left="4320" w:hanging="180"/>
      </w:pPr>
    </w:lvl>
    <w:lvl w:ilvl="6" w:tplc="33009671" w:tentative="1">
      <w:start w:val="1"/>
      <w:numFmt w:val="decimal"/>
      <w:lvlText w:val="%7."/>
      <w:lvlJc w:val="left"/>
      <w:pPr>
        <w:ind w:left="5040" w:hanging="360"/>
      </w:pPr>
    </w:lvl>
    <w:lvl w:ilvl="7" w:tplc="33009671" w:tentative="1">
      <w:start w:val="1"/>
      <w:numFmt w:val="lowerLetter"/>
      <w:lvlText w:val="%8."/>
      <w:lvlJc w:val="left"/>
      <w:pPr>
        <w:ind w:left="5760" w:hanging="360"/>
      </w:pPr>
    </w:lvl>
    <w:lvl w:ilvl="8" w:tplc="33009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01">
    <w:multiLevelType w:val="hybridMultilevel"/>
    <w:lvl w:ilvl="0" w:tplc="92317143">
      <w:start w:val="1"/>
      <w:numFmt w:val="decimal"/>
      <w:lvlText w:val="%1."/>
      <w:lvlJc w:val="left"/>
      <w:pPr>
        <w:ind w:left="720" w:hanging="360"/>
      </w:pPr>
    </w:lvl>
    <w:lvl w:ilvl="1" w:tplc="92317143" w:tentative="1">
      <w:start w:val="1"/>
      <w:numFmt w:val="lowerLetter"/>
      <w:lvlText w:val="%2."/>
      <w:lvlJc w:val="left"/>
      <w:pPr>
        <w:ind w:left="1440" w:hanging="360"/>
      </w:pPr>
    </w:lvl>
    <w:lvl w:ilvl="2" w:tplc="92317143" w:tentative="1">
      <w:start w:val="1"/>
      <w:numFmt w:val="lowerRoman"/>
      <w:lvlText w:val="%3."/>
      <w:lvlJc w:val="right"/>
      <w:pPr>
        <w:ind w:left="2160" w:hanging="180"/>
      </w:pPr>
    </w:lvl>
    <w:lvl w:ilvl="3" w:tplc="92317143" w:tentative="1">
      <w:start w:val="1"/>
      <w:numFmt w:val="decimal"/>
      <w:lvlText w:val="%4."/>
      <w:lvlJc w:val="left"/>
      <w:pPr>
        <w:ind w:left="2880" w:hanging="360"/>
      </w:pPr>
    </w:lvl>
    <w:lvl w:ilvl="4" w:tplc="92317143" w:tentative="1">
      <w:start w:val="1"/>
      <w:numFmt w:val="lowerLetter"/>
      <w:lvlText w:val="%5."/>
      <w:lvlJc w:val="left"/>
      <w:pPr>
        <w:ind w:left="3600" w:hanging="360"/>
      </w:pPr>
    </w:lvl>
    <w:lvl w:ilvl="5" w:tplc="92317143" w:tentative="1">
      <w:start w:val="1"/>
      <w:numFmt w:val="lowerRoman"/>
      <w:lvlText w:val="%6."/>
      <w:lvlJc w:val="right"/>
      <w:pPr>
        <w:ind w:left="4320" w:hanging="180"/>
      </w:pPr>
    </w:lvl>
    <w:lvl w:ilvl="6" w:tplc="92317143" w:tentative="1">
      <w:start w:val="1"/>
      <w:numFmt w:val="decimal"/>
      <w:lvlText w:val="%7."/>
      <w:lvlJc w:val="left"/>
      <w:pPr>
        <w:ind w:left="5040" w:hanging="360"/>
      </w:pPr>
    </w:lvl>
    <w:lvl w:ilvl="7" w:tplc="92317143" w:tentative="1">
      <w:start w:val="1"/>
      <w:numFmt w:val="lowerLetter"/>
      <w:lvlText w:val="%8."/>
      <w:lvlJc w:val="left"/>
      <w:pPr>
        <w:ind w:left="5760" w:hanging="360"/>
      </w:pPr>
    </w:lvl>
    <w:lvl w:ilvl="8" w:tplc="92317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00">
    <w:multiLevelType w:val="hybridMultilevel"/>
    <w:lvl w:ilvl="0" w:tplc="47659912">
      <w:start w:val="1"/>
      <w:numFmt w:val="decimal"/>
      <w:lvlText w:val="%1."/>
      <w:lvlJc w:val="left"/>
      <w:pPr>
        <w:ind w:left="720" w:hanging="360"/>
      </w:pPr>
    </w:lvl>
    <w:lvl w:ilvl="1" w:tplc="47659912" w:tentative="1">
      <w:start w:val="1"/>
      <w:numFmt w:val="lowerLetter"/>
      <w:lvlText w:val="%2."/>
      <w:lvlJc w:val="left"/>
      <w:pPr>
        <w:ind w:left="1440" w:hanging="360"/>
      </w:pPr>
    </w:lvl>
    <w:lvl w:ilvl="2" w:tplc="47659912" w:tentative="1">
      <w:start w:val="1"/>
      <w:numFmt w:val="lowerRoman"/>
      <w:lvlText w:val="%3."/>
      <w:lvlJc w:val="right"/>
      <w:pPr>
        <w:ind w:left="2160" w:hanging="180"/>
      </w:pPr>
    </w:lvl>
    <w:lvl w:ilvl="3" w:tplc="47659912" w:tentative="1">
      <w:start w:val="1"/>
      <w:numFmt w:val="decimal"/>
      <w:lvlText w:val="%4."/>
      <w:lvlJc w:val="left"/>
      <w:pPr>
        <w:ind w:left="2880" w:hanging="360"/>
      </w:pPr>
    </w:lvl>
    <w:lvl w:ilvl="4" w:tplc="47659912" w:tentative="1">
      <w:start w:val="1"/>
      <w:numFmt w:val="lowerLetter"/>
      <w:lvlText w:val="%5."/>
      <w:lvlJc w:val="left"/>
      <w:pPr>
        <w:ind w:left="3600" w:hanging="360"/>
      </w:pPr>
    </w:lvl>
    <w:lvl w:ilvl="5" w:tplc="47659912" w:tentative="1">
      <w:start w:val="1"/>
      <w:numFmt w:val="lowerRoman"/>
      <w:lvlText w:val="%6."/>
      <w:lvlJc w:val="right"/>
      <w:pPr>
        <w:ind w:left="4320" w:hanging="180"/>
      </w:pPr>
    </w:lvl>
    <w:lvl w:ilvl="6" w:tplc="47659912" w:tentative="1">
      <w:start w:val="1"/>
      <w:numFmt w:val="decimal"/>
      <w:lvlText w:val="%7."/>
      <w:lvlJc w:val="left"/>
      <w:pPr>
        <w:ind w:left="5040" w:hanging="360"/>
      </w:pPr>
    </w:lvl>
    <w:lvl w:ilvl="7" w:tplc="47659912" w:tentative="1">
      <w:start w:val="1"/>
      <w:numFmt w:val="lowerLetter"/>
      <w:lvlText w:val="%8."/>
      <w:lvlJc w:val="left"/>
      <w:pPr>
        <w:ind w:left="5760" w:hanging="360"/>
      </w:pPr>
    </w:lvl>
    <w:lvl w:ilvl="8" w:tplc="47659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99">
    <w:multiLevelType w:val="hybridMultilevel"/>
    <w:lvl w:ilvl="0" w:tplc="52692599">
      <w:start w:val="1"/>
      <w:numFmt w:val="decimal"/>
      <w:lvlText w:val="%1."/>
      <w:lvlJc w:val="left"/>
      <w:pPr>
        <w:ind w:left="720" w:hanging="360"/>
      </w:pPr>
    </w:lvl>
    <w:lvl w:ilvl="1" w:tplc="52692599" w:tentative="1">
      <w:start w:val="1"/>
      <w:numFmt w:val="lowerLetter"/>
      <w:lvlText w:val="%2."/>
      <w:lvlJc w:val="left"/>
      <w:pPr>
        <w:ind w:left="1440" w:hanging="360"/>
      </w:pPr>
    </w:lvl>
    <w:lvl w:ilvl="2" w:tplc="52692599" w:tentative="1">
      <w:start w:val="1"/>
      <w:numFmt w:val="lowerRoman"/>
      <w:lvlText w:val="%3."/>
      <w:lvlJc w:val="right"/>
      <w:pPr>
        <w:ind w:left="2160" w:hanging="180"/>
      </w:pPr>
    </w:lvl>
    <w:lvl w:ilvl="3" w:tplc="52692599" w:tentative="1">
      <w:start w:val="1"/>
      <w:numFmt w:val="decimal"/>
      <w:lvlText w:val="%4."/>
      <w:lvlJc w:val="left"/>
      <w:pPr>
        <w:ind w:left="2880" w:hanging="360"/>
      </w:pPr>
    </w:lvl>
    <w:lvl w:ilvl="4" w:tplc="52692599" w:tentative="1">
      <w:start w:val="1"/>
      <w:numFmt w:val="lowerLetter"/>
      <w:lvlText w:val="%5."/>
      <w:lvlJc w:val="left"/>
      <w:pPr>
        <w:ind w:left="3600" w:hanging="360"/>
      </w:pPr>
    </w:lvl>
    <w:lvl w:ilvl="5" w:tplc="52692599" w:tentative="1">
      <w:start w:val="1"/>
      <w:numFmt w:val="lowerRoman"/>
      <w:lvlText w:val="%6."/>
      <w:lvlJc w:val="right"/>
      <w:pPr>
        <w:ind w:left="4320" w:hanging="180"/>
      </w:pPr>
    </w:lvl>
    <w:lvl w:ilvl="6" w:tplc="52692599" w:tentative="1">
      <w:start w:val="1"/>
      <w:numFmt w:val="decimal"/>
      <w:lvlText w:val="%7."/>
      <w:lvlJc w:val="left"/>
      <w:pPr>
        <w:ind w:left="5040" w:hanging="360"/>
      </w:pPr>
    </w:lvl>
    <w:lvl w:ilvl="7" w:tplc="52692599" w:tentative="1">
      <w:start w:val="1"/>
      <w:numFmt w:val="lowerLetter"/>
      <w:lvlText w:val="%8."/>
      <w:lvlJc w:val="left"/>
      <w:pPr>
        <w:ind w:left="5760" w:hanging="360"/>
      </w:pPr>
    </w:lvl>
    <w:lvl w:ilvl="8" w:tplc="52692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98">
    <w:multiLevelType w:val="hybridMultilevel"/>
    <w:lvl w:ilvl="0" w:tplc="92906315">
      <w:start w:val="1"/>
      <w:numFmt w:val="decimal"/>
      <w:lvlText w:val="%1."/>
      <w:lvlJc w:val="left"/>
      <w:pPr>
        <w:ind w:left="720" w:hanging="360"/>
      </w:pPr>
    </w:lvl>
    <w:lvl w:ilvl="1" w:tplc="92906315" w:tentative="1">
      <w:start w:val="1"/>
      <w:numFmt w:val="lowerLetter"/>
      <w:lvlText w:val="%2."/>
      <w:lvlJc w:val="left"/>
      <w:pPr>
        <w:ind w:left="1440" w:hanging="360"/>
      </w:pPr>
    </w:lvl>
    <w:lvl w:ilvl="2" w:tplc="92906315" w:tentative="1">
      <w:start w:val="1"/>
      <w:numFmt w:val="lowerRoman"/>
      <w:lvlText w:val="%3."/>
      <w:lvlJc w:val="right"/>
      <w:pPr>
        <w:ind w:left="2160" w:hanging="180"/>
      </w:pPr>
    </w:lvl>
    <w:lvl w:ilvl="3" w:tplc="92906315" w:tentative="1">
      <w:start w:val="1"/>
      <w:numFmt w:val="decimal"/>
      <w:lvlText w:val="%4."/>
      <w:lvlJc w:val="left"/>
      <w:pPr>
        <w:ind w:left="2880" w:hanging="360"/>
      </w:pPr>
    </w:lvl>
    <w:lvl w:ilvl="4" w:tplc="92906315" w:tentative="1">
      <w:start w:val="1"/>
      <w:numFmt w:val="lowerLetter"/>
      <w:lvlText w:val="%5."/>
      <w:lvlJc w:val="left"/>
      <w:pPr>
        <w:ind w:left="3600" w:hanging="360"/>
      </w:pPr>
    </w:lvl>
    <w:lvl w:ilvl="5" w:tplc="92906315" w:tentative="1">
      <w:start w:val="1"/>
      <w:numFmt w:val="lowerRoman"/>
      <w:lvlText w:val="%6."/>
      <w:lvlJc w:val="right"/>
      <w:pPr>
        <w:ind w:left="4320" w:hanging="180"/>
      </w:pPr>
    </w:lvl>
    <w:lvl w:ilvl="6" w:tplc="92906315" w:tentative="1">
      <w:start w:val="1"/>
      <w:numFmt w:val="decimal"/>
      <w:lvlText w:val="%7."/>
      <w:lvlJc w:val="left"/>
      <w:pPr>
        <w:ind w:left="5040" w:hanging="360"/>
      </w:pPr>
    </w:lvl>
    <w:lvl w:ilvl="7" w:tplc="92906315" w:tentative="1">
      <w:start w:val="1"/>
      <w:numFmt w:val="lowerLetter"/>
      <w:lvlText w:val="%8."/>
      <w:lvlJc w:val="left"/>
      <w:pPr>
        <w:ind w:left="5760" w:hanging="360"/>
      </w:pPr>
    </w:lvl>
    <w:lvl w:ilvl="8" w:tplc="92906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97">
    <w:multiLevelType w:val="hybridMultilevel"/>
    <w:lvl w:ilvl="0" w:tplc="14858961">
      <w:start w:val="1"/>
      <w:numFmt w:val="decimal"/>
      <w:lvlText w:val="%1."/>
      <w:lvlJc w:val="left"/>
      <w:pPr>
        <w:ind w:left="720" w:hanging="360"/>
      </w:pPr>
    </w:lvl>
    <w:lvl w:ilvl="1" w:tplc="14858961" w:tentative="1">
      <w:start w:val="1"/>
      <w:numFmt w:val="lowerLetter"/>
      <w:lvlText w:val="%2."/>
      <w:lvlJc w:val="left"/>
      <w:pPr>
        <w:ind w:left="1440" w:hanging="360"/>
      </w:pPr>
    </w:lvl>
    <w:lvl w:ilvl="2" w:tplc="14858961" w:tentative="1">
      <w:start w:val="1"/>
      <w:numFmt w:val="lowerRoman"/>
      <w:lvlText w:val="%3."/>
      <w:lvlJc w:val="right"/>
      <w:pPr>
        <w:ind w:left="2160" w:hanging="180"/>
      </w:pPr>
    </w:lvl>
    <w:lvl w:ilvl="3" w:tplc="14858961" w:tentative="1">
      <w:start w:val="1"/>
      <w:numFmt w:val="decimal"/>
      <w:lvlText w:val="%4."/>
      <w:lvlJc w:val="left"/>
      <w:pPr>
        <w:ind w:left="2880" w:hanging="360"/>
      </w:pPr>
    </w:lvl>
    <w:lvl w:ilvl="4" w:tplc="14858961" w:tentative="1">
      <w:start w:val="1"/>
      <w:numFmt w:val="lowerLetter"/>
      <w:lvlText w:val="%5."/>
      <w:lvlJc w:val="left"/>
      <w:pPr>
        <w:ind w:left="3600" w:hanging="360"/>
      </w:pPr>
    </w:lvl>
    <w:lvl w:ilvl="5" w:tplc="14858961" w:tentative="1">
      <w:start w:val="1"/>
      <w:numFmt w:val="lowerRoman"/>
      <w:lvlText w:val="%6."/>
      <w:lvlJc w:val="right"/>
      <w:pPr>
        <w:ind w:left="4320" w:hanging="180"/>
      </w:pPr>
    </w:lvl>
    <w:lvl w:ilvl="6" w:tplc="14858961" w:tentative="1">
      <w:start w:val="1"/>
      <w:numFmt w:val="decimal"/>
      <w:lvlText w:val="%7."/>
      <w:lvlJc w:val="left"/>
      <w:pPr>
        <w:ind w:left="5040" w:hanging="360"/>
      </w:pPr>
    </w:lvl>
    <w:lvl w:ilvl="7" w:tplc="14858961" w:tentative="1">
      <w:start w:val="1"/>
      <w:numFmt w:val="lowerLetter"/>
      <w:lvlText w:val="%8."/>
      <w:lvlJc w:val="left"/>
      <w:pPr>
        <w:ind w:left="5760" w:hanging="360"/>
      </w:pPr>
    </w:lvl>
    <w:lvl w:ilvl="8" w:tplc="14858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96">
    <w:multiLevelType w:val="hybridMultilevel"/>
    <w:lvl w:ilvl="0" w:tplc="65806588">
      <w:start w:val="1"/>
      <w:numFmt w:val="decimal"/>
      <w:lvlText w:val="%1."/>
      <w:lvlJc w:val="left"/>
      <w:pPr>
        <w:ind w:left="720" w:hanging="360"/>
      </w:pPr>
    </w:lvl>
    <w:lvl w:ilvl="1" w:tplc="65806588" w:tentative="1">
      <w:start w:val="1"/>
      <w:numFmt w:val="lowerLetter"/>
      <w:lvlText w:val="%2."/>
      <w:lvlJc w:val="left"/>
      <w:pPr>
        <w:ind w:left="1440" w:hanging="360"/>
      </w:pPr>
    </w:lvl>
    <w:lvl w:ilvl="2" w:tplc="65806588" w:tentative="1">
      <w:start w:val="1"/>
      <w:numFmt w:val="lowerRoman"/>
      <w:lvlText w:val="%3."/>
      <w:lvlJc w:val="right"/>
      <w:pPr>
        <w:ind w:left="2160" w:hanging="180"/>
      </w:pPr>
    </w:lvl>
    <w:lvl w:ilvl="3" w:tplc="65806588" w:tentative="1">
      <w:start w:val="1"/>
      <w:numFmt w:val="decimal"/>
      <w:lvlText w:val="%4."/>
      <w:lvlJc w:val="left"/>
      <w:pPr>
        <w:ind w:left="2880" w:hanging="360"/>
      </w:pPr>
    </w:lvl>
    <w:lvl w:ilvl="4" w:tplc="65806588" w:tentative="1">
      <w:start w:val="1"/>
      <w:numFmt w:val="lowerLetter"/>
      <w:lvlText w:val="%5."/>
      <w:lvlJc w:val="left"/>
      <w:pPr>
        <w:ind w:left="3600" w:hanging="360"/>
      </w:pPr>
    </w:lvl>
    <w:lvl w:ilvl="5" w:tplc="65806588" w:tentative="1">
      <w:start w:val="1"/>
      <w:numFmt w:val="lowerRoman"/>
      <w:lvlText w:val="%6."/>
      <w:lvlJc w:val="right"/>
      <w:pPr>
        <w:ind w:left="4320" w:hanging="180"/>
      </w:pPr>
    </w:lvl>
    <w:lvl w:ilvl="6" w:tplc="65806588" w:tentative="1">
      <w:start w:val="1"/>
      <w:numFmt w:val="decimal"/>
      <w:lvlText w:val="%7."/>
      <w:lvlJc w:val="left"/>
      <w:pPr>
        <w:ind w:left="5040" w:hanging="360"/>
      </w:pPr>
    </w:lvl>
    <w:lvl w:ilvl="7" w:tplc="65806588" w:tentative="1">
      <w:start w:val="1"/>
      <w:numFmt w:val="lowerLetter"/>
      <w:lvlText w:val="%8."/>
      <w:lvlJc w:val="left"/>
      <w:pPr>
        <w:ind w:left="5760" w:hanging="360"/>
      </w:pPr>
    </w:lvl>
    <w:lvl w:ilvl="8" w:tplc="65806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95">
    <w:multiLevelType w:val="hybridMultilevel"/>
    <w:lvl w:ilvl="0" w:tplc="99879112">
      <w:start w:val="1"/>
      <w:numFmt w:val="decimal"/>
      <w:lvlText w:val="%1."/>
      <w:lvlJc w:val="left"/>
      <w:pPr>
        <w:ind w:left="720" w:hanging="360"/>
      </w:pPr>
    </w:lvl>
    <w:lvl w:ilvl="1" w:tplc="99879112" w:tentative="1">
      <w:start w:val="1"/>
      <w:numFmt w:val="lowerLetter"/>
      <w:lvlText w:val="%2."/>
      <w:lvlJc w:val="left"/>
      <w:pPr>
        <w:ind w:left="1440" w:hanging="360"/>
      </w:pPr>
    </w:lvl>
    <w:lvl w:ilvl="2" w:tplc="99879112" w:tentative="1">
      <w:start w:val="1"/>
      <w:numFmt w:val="lowerRoman"/>
      <w:lvlText w:val="%3."/>
      <w:lvlJc w:val="right"/>
      <w:pPr>
        <w:ind w:left="2160" w:hanging="180"/>
      </w:pPr>
    </w:lvl>
    <w:lvl w:ilvl="3" w:tplc="99879112" w:tentative="1">
      <w:start w:val="1"/>
      <w:numFmt w:val="decimal"/>
      <w:lvlText w:val="%4."/>
      <w:lvlJc w:val="left"/>
      <w:pPr>
        <w:ind w:left="2880" w:hanging="360"/>
      </w:pPr>
    </w:lvl>
    <w:lvl w:ilvl="4" w:tplc="99879112" w:tentative="1">
      <w:start w:val="1"/>
      <w:numFmt w:val="lowerLetter"/>
      <w:lvlText w:val="%5."/>
      <w:lvlJc w:val="left"/>
      <w:pPr>
        <w:ind w:left="3600" w:hanging="360"/>
      </w:pPr>
    </w:lvl>
    <w:lvl w:ilvl="5" w:tplc="99879112" w:tentative="1">
      <w:start w:val="1"/>
      <w:numFmt w:val="lowerRoman"/>
      <w:lvlText w:val="%6."/>
      <w:lvlJc w:val="right"/>
      <w:pPr>
        <w:ind w:left="4320" w:hanging="180"/>
      </w:pPr>
    </w:lvl>
    <w:lvl w:ilvl="6" w:tplc="99879112" w:tentative="1">
      <w:start w:val="1"/>
      <w:numFmt w:val="decimal"/>
      <w:lvlText w:val="%7."/>
      <w:lvlJc w:val="left"/>
      <w:pPr>
        <w:ind w:left="5040" w:hanging="360"/>
      </w:pPr>
    </w:lvl>
    <w:lvl w:ilvl="7" w:tplc="99879112" w:tentative="1">
      <w:start w:val="1"/>
      <w:numFmt w:val="lowerLetter"/>
      <w:lvlText w:val="%8."/>
      <w:lvlJc w:val="left"/>
      <w:pPr>
        <w:ind w:left="5760" w:hanging="360"/>
      </w:pPr>
    </w:lvl>
    <w:lvl w:ilvl="8" w:tplc="99879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94">
    <w:multiLevelType w:val="hybridMultilevel"/>
    <w:lvl w:ilvl="0" w:tplc="92615102">
      <w:start w:val="1"/>
      <w:numFmt w:val="decimal"/>
      <w:lvlText w:val="%1."/>
      <w:lvlJc w:val="left"/>
      <w:pPr>
        <w:ind w:left="720" w:hanging="360"/>
      </w:pPr>
    </w:lvl>
    <w:lvl w:ilvl="1" w:tplc="92615102" w:tentative="1">
      <w:start w:val="1"/>
      <w:numFmt w:val="lowerLetter"/>
      <w:lvlText w:val="%2."/>
      <w:lvlJc w:val="left"/>
      <w:pPr>
        <w:ind w:left="1440" w:hanging="360"/>
      </w:pPr>
    </w:lvl>
    <w:lvl w:ilvl="2" w:tplc="92615102" w:tentative="1">
      <w:start w:val="1"/>
      <w:numFmt w:val="lowerRoman"/>
      <w:lvlText w:val="%3."/>
      <w:lvlJc w:val="right"/>
      <w:pPr>
        <w:ind w:left="2160" w:hanging="180"/>
      </w:pPr>
    </w:lvl>
    <w:lvl w:ilvl="3" w:tplc="92615102" w:tentative="1">
      <w:start w:val="1"/>
      <w:numFmt w:val="decimal"/>
      <w:lvlText w:val="%4."/>
      <w:lvlJc w:val="left"/>
      <w:pPr>
        <w:ind w:left="2880" w:hanging="360"/>
      </w:pPr>
    </w:lvl>
    <w:lvl w:ilvl="4" w:tplc="92615102" w:tentative="1">
      <w:start w:val="1"/>
      <w:numFmt w:val="lowerLetter"/>
      <w:lvlText w:val="%5."/>
      <w:lvlJc w:val="left"/>
      <w:pPr>
        <w:ind w:left="3600" w:hanging="360"/>
      </w:pPr>
    </w:lvl>
    <w:lvl w:ilvl="5" w:tplc="92615102" w:tentative="1">
      <w:start w:val="1"/>
      <w:numFmt w:val="lowerRoman"/>
      <w:lvlText w:val="%6."/>
      <w:lvlJc w:val="right"/>
      <w:pPr>
        <w:ind w:left="4320" w:hanging="180"/>
      </w:pPr>
    </w:lvl>
    <w:lvl w:ilvl="6" w:tplc="92615102" w:tentative="1">
      <w:start w:val="1"/>
      <w:numFmt w:val="decimal"/>
      <w:lvlText w:val="%7."/>
      <w:lvlJc w:val="left"/>
      <w:pPr>
        <w:ind w:left="5040" w:hanging="360"/>
      </w:pPr>
    </w:lvl>
    <w:lvl w:ilvl="7" w:tplc="92615102" w:tentative="1">
      <w:start w:val="1"/>
      <w:numFmt w:val="lowerLetter"/>
      <w:lvlText w:val="%8."/>
      <w:lvlJc w:val="left"/>
      <w:pPr>
        <w:ind w:left="5760" w:hanging="360"/>
      </w:pPr>
    </w:lvl>
    <w:lvl w:ilvl="8" w:tplc="92615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93">
    <w:multiLevelType w:val="hybridMultilevel"/>
    <w:lvl w:ilvl="0" w:tplc="14613440">
      <w:start w:val="1"/>
      <w:numFmt w:val="decimal"/>
      <w:lvlText w:val="%1."/>
      <w:lvlJc w:val="left"/>
      <w:pPr>
        <w:ind w:left="720" w:hanging="360"/>
      </w:pPr>
    </w:lvl>
    <w:lvl w:ilvl="1" w:tplc="14613440" w:tentative="1">
      <w:start w:val="1"/>
      <w:numFmt w:val="lowerLetter"/>
      <w:lvlText w:val="%2."/>
      <w:lvlJc w:val="left"/>
      <w:pPr>
        <w:ind w:left="1440" w:hanging="360"/>
      </w:pPr>
    </w:lvl>
    <w:lvl w:ilvl="2" w:tplc="14613440" w:tentative="1">
      <w:start w:val="1"/>
      <w:numFmt w:val="lowerRoman"/>
      <w:lvlText w:val="%3."/>
      <w:lvlJc w:val="right"/>
      <w:pPr>
        <w:ind w:left="2160" w:hanging="180"/>
      </w:pPr>
    </w:lvl>
    <w:lvl w:ilvl="3" w:tplc="14613440" w:tentative="1">
      <w:start w:val="1"/>
      <w:numFmt w:val="decimal"/>
      <w:lvlText w:val="%4."/>
      <w:lvlJc w:val="left"/>
      <w:pPr>
        <w:ind w:left="2880" w:hanging="360"/>
      </w:pPr>
    </w:lvl>
    <w:lvl w:ilvl="4" w:tplc="14613440" w:tentative="1">
      <w:start w:val="1"/>
      <w:numFmt w:val="lowerLetter"/>
      <w:lvlText w:val="%5."/>
      <w:lvlJc w:val="left"/>
      <w:pPr>
        <w:ind w:left="3600" w:hanging="360"/>
      </w:pPr>
    </w:lvl>
    <w:lvl w:ilvl="5" w:tplc="14613440" w:tentative="1">
      <w:start w:val="1"/>
      <w:numFmt w:val="lowerRoman"/>
      <w:lvlText w:val="%6."/>
      <w:lvlJc w:val="right"/>
      <w:pPr>
        <w:ind w:left="4320" w:hanging="180"/>
      </w:pPr>
    </w:lvl>
    <w:lvl w:ilvl="6" w:tplc="14613440" w:tentative="1">
      <w:start w:val="1"/>
      <w:numFmt w:val="decimal"/>
      <w:lvlText w:val="%7."/>
      <w:lvlJc w:val="left"/>
      <w:pPr>
        <w:ind w:left="5040" w:hanging="360"/>
      </w:pPr>
    </w:lvl>
    <w:lvl w:ilvl="7" w:tplc="14613440" w:tentative="1">
      <w:start w:val="1"/>
      <w:numFmt w:val="lowerLetter"/>
      <w:lvlText w:val="%8."/>
      <w:lvlJc w:val="left"/>
      <w:pPr>
        <w:ind w:left="5760" w:hanging="360"/>
      </w:pPr>
    </w:lvl>
    <w:lvl w:ilvl="8" w:tplc="14613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92">
    <w:multiLevelType w:val="hybridMultilevel"/>
    <w:lvl w:ilvl="0" w:tplc="32816502">
      <w:start w:val="1"/>
      <w:numFmt w:val="decimal"/>
      <w:lvlText w:val="%1."/>
      <w:lvlJc w:val="left"/>
      <w:pPr>
        <w:ind w:left="720" w:hanging="360"/>
      </w:pPr>
    </w:lvl>
    <w:lvl w:ilvl="1" w:tplc="32816502" w:tentative="1">
      <w:start w:val="1"/>
      <w:numFmt w:val="lowerLetter"/>
      <w:lvlText w:val="%2."/>
      <w:lvlJc w:val="left"/>
      <w:pPr>
        <w:ind w:left="1440" w:hanging="360"/>
      </w:pPr>
    </w:lvl>
    <w:lvl w:ilvl="2" w:tplc="32816502" w:tentative="1">
      <w:start w:val="1"/>
      <w:numFmt w:val="lowerRoman"/>
      <w:lvlText w:val="%3."/>
      <w:lvlJc w:val="right"/>
      <w:pPr>
        <w:ind w:left="2160" w:hanging="180"/>
      </w:pPr>
    </w:lvl>
    <w:lvl w:ilvl="3" w:tplc="32816502" w:tentative="1">
      <w:start w:val="1"/>
      <w:numFmt w:val="decimal"/>
      <w:lvlText w:val="%4."/>
      <w:lvlJc w:val="left"/>
      <w:pPr>
        <w:ind w:left="2880" w:hanging="360"/>
      </w:pPr>
    </w:lvl>
    <w:lvl w:ilvl="4" w:tplc="32816502" w:tentative="1">
      <w:start w:val="1"/>
      <w:numFmt w:val="lowerLetter"/>
      <w:lvlText w:val="%5."/>
      <w:lvlJc w:val="left"/>
      <w:pPr>
        <w:ind w:left="3600" w:hanging="360"/>
      </w:pPr>
    </w:lvl>
    <w:lvl w:ilvl="5" w:tplc="32816502" w:tentative="1">
      <w:start w:val="1"/>
      <w:numFmt w:val="lowerRoman"/>
      <w:lvlText w:val="%6."/>
      <w:lvlJc w:val="right"/>
      <w:pPr>
        <w:ind w:left="4320" w:hanging="180"/>
      </w:pPr>
    </w:lvl>
    <w:lvl w:ilvl="6" w:tplc="32816502" w:tentative="1">
      <w:start w:val="1"/>
      <w:numFmt w:val="decimal"/>
      <w:lvlText w:val="%7."/>
      <w:lvlJc w:val="left"/>
      <w:pPr>
        <w:ind w:left="5040" w:hanging="360"/>
      </w:pPr>
    </w:lvl>
    <w:lvl w:ilvl="7" w:tplc="32816502" w:tentative="1">
      <w:start w:val="1"/>
      <w:numFmt w:val="lowerLetter"/>
      <w:lvlText w:val="%8."/>
      <w:lvlJc w:val="left"/>
      <w:pPr>
        <w:ind w:left="5760" w:hanging="360"/>
      </w:pPr>
    </w:lvl>
    <w:lvl w:ilvl="8" w:tplc="32816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91">
    <w:multiLevelType w:val="hybridMultilevel"/>
    <w:lvl w:ilvl="0" w:tplc="32893113">
      <w:start w:val="1"/>
      <w:numFmt w:val="decimal"/>
      <w:lvlText w:val="%1."/>
      <w:lvlJc w:val="left"/>
      <w:pPr>
        <w:ind w:left="720" w:hanging="360"/>
      </w:pPr>
    </w:lvl>
    <w:lvl w:ilvl="1" w:tplc="32893113" w:tentative="1">
      <w:start w:val="1"/>
      <w:numFmt w:val="lowerLetter"/>
      <w:lvlText w:val="%2."/>
      <w:lvlJc w:val="left"/>
      <w:pPr>
        <w:ind w:left="1440" w:hanging="360"/>
      </w:pPr>
    </w:lvl>
    <w:lvl w:ilvl="2" w:tplc="32893113" w:tentative="1">
      <w:start w:val="1"/>
      <w:numFmt w:val="lowerRoman"/>
      <w:lvlText w:val="%3."/>
      <w:lvlJc w:val="right"/>
      <w:pPr>
        <w:ind w:left="2160" w:hanging="180"/>
      </w:pPr>
    </w:lvl>
    <w:lvl w:ilvl="3" w:tplc="32893113" w:tentative="1">
      <w:start w:val="1"/>
      <w:numFmt w:val="decimal"/>
      <w:lvlText w:val="%4."/>
      <w:lvlJc w:val="left"/>
      <w:pPr>
        <w:ind w:left="2880" w:hanging="360"/>
      </w:pPr>
    </w:lvl>
    <w:lvl w:ilvl="4" w:tplc="32893113" w:tentative="1">
      <w:start w:val="1"/>
      <w:numFmt w:val="lowerLetter"/>
      <w:lvlText w:val="%5."/>
      <w:lvlJc w:val="left"/>
      <w:pPr>
        <w:ind w:left="3600" w:hanging="360"/>
      </w:pPr>
    </w:lvl>
    <w:lvl w:ilvl="5" w:tplc="32893113" w:tentative="1">
      <w:start w:val="1"/>
      <w:numFmt w:val="lowerRoman"/>
      <w:lvlText w:val="%6."/>
      <w:lvlJc w:val="right"/>
      <w:pPr>
        <w:ind w:left="4320" w:hanging="180"/>
      </w:pPr>
    </w:lvl>
    <w:lvl w:ilvl="6" w:tplc="32893113" w:tentative="1">
      <w:start w:val="1"/>
      <w:numFmt w:val="decimal"/>
      <w:lvlText w:val="%7."/>
      <w:lvlJc w:val="left"/>
      <w:pPr>
        <w:ind w:left="5040" w:hanging="360"/>
      </w:pPr>
    </w:lvl>
    <w:lvl w:ilvl="7" w:tplc="32893113" w:tentative="1">
      <w:start w:val="1"/>
      <w:numFmt w:val="lowerLetter"/>
      <w:lvlText w:val="%8."/>
      <w:lvlJc w:val="left"/>
      <w:pPr>
        <w:ind w:left="5760" w:hanging="360"/>
      </w:pPr>
    </w:lvl>
    <w:lvl w:ilvl="8" w:tplc="32893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90">
    <w:multiLevelType w:val="hybridMultilevel"/>
    <w:lvl w:ilvl="0" w:tplc="36489332">
      <w:start w:val="1"/>
      <w:numFmt w:val="decimal"/>
      <w:lvlText w:val="%1."/>
      <w:lvlJc w:val="left"/>
      <w:pPr>
        <w:ind w:left="720" w:hanging="360"/>
      </w:pPr>
    </w:lvl>
    <w:lvl w:ilvl="1" w:tplc="36489332" w:tentative="1">
      <w:start w:val="1"/>
      <w:numFmt w:val="lowerLetter"/>
      <w:lvlText w:val="%2."/>
      <w:lvlJc w:val="left"/>
      <w:pPr>
        <w:ind w:left="1440" w:hanging="360"/>
      </w:pPr>
    </w:lvl>
    <w:lvl w:ilvl="2" w:tplc="36489332" w:tentative="1">
      <w:start w:val="1"/>
      <w:numFmt w:val="lowerRoman"/>
      <w:lvlText w:val="%3."/>
      <w:lvlJc w:val="right"/>
      <w:pPr>
        <w:ind w:left="2160" w:hanging="180"/>
      </w:pPr>
    </w:lvl>
    <w:lvl w:ilvl="3" w:tplc="36489332" w:tentative="1">
      <w:start w:val="1"/>
      <w:numFmt w:val="decimal"/>
      <w:lvlText w:val="%4."/>
      <w:lvlJc w:val="left"/>
      <w:pPr>
        <w:ind w:left="2880" w:hanging="360"/>
      </w:pPr>
    </w:lvl>
    <w:lvl w:ilvl="4" w:tplc="36489332" w:tentative="1">
      <w:start w:val="1"/>
      <w:numFmt w:val="lowerLetter"/>
      <w:lvlText w:val="%5."/>
      <w:lvlJc w:val="left"/>
      <w:pPr>
        <w:ind w:left="3600" w:hanging="360"/>
      </w:pPr>
    </w:lvl>
    <w:lvl w:ilvl="5" w:tplc="36489332" w:tentative="1">
      <w:start w:val="1"/>
      <w:numFmt w:val="lowerRoman"/>
      <w:lvlText w:val="%6."/>
      <w:lvlJc w:val="right"/>
      <w:pPr>
        <w:ind w:left="4320" w:hanging="180"/>
      </w:pPr>
    </w:lvl>
    <w:lvl w:ilvl="6" w:tplc="36489332" w:tentative="1">
      <w:start w:val="1"/>
      <w:numFmt w:val="decimal"/>
      <w:lvlText w:val="%7."/>
      <w:lvlJc w:val="left"/>
      <w:pPr>
        <w:ind w:left="5040" w:hanging="360"/>
      </w:pPr>
    </w:lvl>
    <w:lvl w:ilvl="7" w:tplc="36489332" w:tentative="1">
      <w:start w:val="1"/>
      <w:numFmt w:val="lowerLetter"/>
      <w:lvlText w:val="%8."/>
      <w:lvlJc w:val="left"/>
      <w:pPr>
        <w:ind w:left="5760" w:hanging="360"/>
      </w:pPr>
    </w:lvl>
    <w:lvl w:ilvl="8" w:tplc="36489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89">
    <w:multiLevelType w:val="hybridMultilevel"/>
    <w:lvl w:ilvl="0" w:tplc="20329893">
      <w:start w:val="1"/>
      <w:numFmt w:val="decimal"/>
      <w:lvlText w:val="%1."/>
      <w:lvlJc w:val="left"/>
      <w:pPr>
        <w:ind w:left="720" w:hanging="360"/>
      </w:pPr>
    </w:lvl>
    <w:lvl w:ilvl="1" w:tplc="20329893" w:tentative="1">
      <w:start w:val="1"/>
      <w:numFmt w:val="lowerLetter"/>
      <w:lvlText w:val="%2."/>
      <w:lvlJc w:val="left"/>
      <w:pPr>
        <w:ind w:left="1440" w:hanging="360"/>
      </w:pPr>
    </w:lvl>
    <w:lvl w:ilvl="2" w:tplc="20329893" w:tentative="1">
      <w:start w:val="1"/>
      <w:numFmt w:val="lowerRoman"/>
      <w:lvlText w:val="%3."/>
      <w:lvlJc w:val="right"/>
      <w:pPr>
        <w:ind w:left="2160" w:hanging="180"/>
      </w:pPr>
    </w:lvl>
    <w:lvl w:ilvl="3" w:tplc="20329893" w:tentative="1">
      <w:start w:val="1"/>
      <w:numFmt w:val="decimal"/>
      <w:lvlText w:val="%4."/>
      <w:lvlJc w:val="left"/>
      <w:pPr>
        <w:ind w:left="2880" w:hanging="360"/>
      </w:pPr>
    </w:lvl>
    <w:lvl w:ilvl="4" w:tplc="20329893" w:tentative="1">
      <w:start w:val="1"/>
      <w:numFmt w:val="lowerLetter"/>
      <w:lvlText w:val="%5."/>
      <w:lvlJc w:val="left"/>
      <w:pPr>
        <w:ind w:left="3600" w:hanging="360"/>
      </w:pPr>
    </w:lvl>
    <w:lvl w:ilvl="5" w:tplc="20329893" w:tentative="1">
      <w:start w:val="1"/>
      <w:numFmt w:val="lowerRoman"/>
      <w:lvlText w:val="%6."/>
      <w:lvlJc w:val="right"/>
      <w:pPr>
        <w:ind w:left="4320" w:hanging="180"/>
      </w:pPr>
    </w:lvl>
    <w:lvl w:ilvl="6" w:tplc="20329893" w:tentative="1">
      <w:start w:val="1"/>
      <w:numFmt w:val="decimal"/>
      <w:lvlText w:val="%7."/>
      <w:lvlJc w:val="left"/>
      <w:pPr>
        <w:ind w:left="5040" w:hanging="360"/>
      </w:pPr>
    </w:lvl>
    <w:lvl w:ilvl="7" w:tplc="20329893" w:tentative="1">
      <w:start w:val="1"/>
      <w:numFmt w:val="lowerLetter"/>
      <w:lvlText w:val="%8."/>
      <w:lvlJc w:val="left"/>
      <w:pPr>
        <w:ind w:left="5760" w:hanging="360"/>
      </w:pPr>
    </w:lvl>
    <w:lvl w:ilvl="8" w:tplc="20329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88">
    <w:multiLevelType w:val="hybridMultilevel"/>
    <w:lvl w:ilvl="0" w:tplc="32556266">
      <w:start w:val="1"/>
      <w:numFmt w:val="decimal"/>
      <w:lvlText w:val="%1."/>
      <w:lvlJc w:val="left"/>
      <w:pPr>
        <w:ind w:left="720" w:hanging="360"/>
      </w:pPr>
    </w:lvl>
    <w:lvl w:ilvl="1" w:tplc="32556266" w:tentative="1">
      <w:start w:val="1"/>
      <w:numFmt w:val="lowerLetter"/>
      <w:lvlText w:val="%2."/>
      <w:lvlJc w:val="left"/>
      <w:pPr>
        <w:ind w:left="1440" w:hanging="360"/>
      </w:pPr>
    </w:lvl>
    <w:lvl w:ilvl="2" w:tplc="32556266" w:tentative="1">
      <w:start w:val="1"/>
      <w:numFmt w:val="lowerRoman"/>
      <w:lvlText w:val="%3."/>
      <w:lvlJc w:val="right"/>
      <w:pPr>
        <w:ind w:left="2160" w:hanging="180"/>
      </w:pPr>
    </w:lvl>
    <w:lvl w:ilvl="3" w:tplc="32556266" w:tentative="1">
      <w:start w:val="1"/>
      <w:numFmt w:val="decimal"/>
      <w:lvlText w:val="%4."/>
      <w:lvlJc w:val="left"/>
      <w:pPr>
        <w:ind w:left="2880" w:hanging="360"/>
      </w:pPr>
    </w:lvl>
    <w:lvl w:ilvl="4" w:tplc="32556266" w:tentative="1">
      <w:start w:val="1"/>
      <w:numFmt w:val="lowerLetter"/>
      <w:lvlText w:val="%5."/>
      <w:lvlJc w:val="left"/>
      <w:pPr>
        <w:ind w:left="3600" w:hanging="360"/>
      </w:pPr>
    </w:lvl>
    <w:lvl w:ilvl="5" w:tplc="32556266" w:tentative="1">
      <w:start w:val="1"/>
      <w:numFmt w:val="lowerRoman"/>
      <w:lvlText w:val="%6."/>
      <w:lvlJc w:val="right"/>
      <w:pPr>
        <w:ind w:left="4320" w:hanging="180"/>
      </w:pPr>
    </w:lvl>
    <w:lvl w:ilvl="6" w:tplc="32556266" w:tentative="1">
      <w:start w:val="1"/>
      <w:numFmt w:val="decimal"/>
      <w:lvlText w:val="%7."/>
      <w:lvlJc w:val="left"/>
      <w:pPr>
        <w:ind w:left="5040" w:hanging="360"/>
      </w:pPr>
    </w:lvl>
    <w:lvl w:ilvl="7" w:tplc="32556266" w:tentative="1">
      <w:start w:val="1"/>
      <w:numFmt w:val="lowerLetter"/>
      <w:lvlText w:val="%8."/>
      <w:lvlJc w:val="left"/>
      <w:pPr>
        <w:ind w:left="5760" w:hanging="360"/>
      </w:pPr>
    </w:lvl>
    <w:lvl w:ilvl="8" w:tplc="32556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87">
    <w:multiLevelType w:val="hybridMultilevel"/>
    <w:lvl w:ilvl="0" w:tplc="57523725">
      <w:start w:val="1"/>
      <w:numFmt w:val="decimal"/>
      <w:lvlText w:val="%1."/>
      <w:lvlJc w:val="left"/>
      <w:pPr>
        <w:ind w:left="720" w:hanging="360"/>
      </w:pPr>
    </w:lvl>
    <w:lvl w:ilvl="1" w:tplc="57523725" w:tentative="1">
      <w:start w:val="1"/>
      <w:numFmt w:val="lowerLetter"/>
      <w:lvlText w:val="%2."/>
      <w:lvlJc w:val="left"/>
      <w:pPr>
        <w:ind w:left="1440" w:hanging="360"/>
      </w:pPr>
    </w:lvl>
    <w:lvl w:ilvl="2" w:tplc="57523725" w:tentative="1">
      <w:start w:val="1"/>
      <w:numFmt w:val="lowerRoman"/>
      <w:lvlText w:val="%3."/>
      <w:lvlJc w:val="right"/>
      <w:pPr>
        <w:ind w:left="2160" w:hanging="180"/>
      </w:pPr>
    </w:lvl>
    <w:lvl w:ilvl="3" w:tplc="57523725" w:tentative="1">
      <w:start w:val="1"/>
      <w:numFmt w:val="decimal"/>
      <w:lvlText w:val="%4."/>
      <w:lvlJc w:val="left"/>
      <w:pPr>
        <w:ind w:left="2880" w:hanging="360"/>
      </w:pPr>
    </w:lvl>
    <w:lvl w:ilvl="4" w:tplc="57523725" w:tentative="1">
      <w:start w:val="1"/>
      <w:numFmt w:val="lowerLetter"/>
      <w:lvlText w:val="%5."/>
      <w:lvlJc w:val="left"/>
      <w:pPr>
        <w:ind w:left="3600" w:hanging="360"/>
      </w:pPr>
    </w:lvl>
    <w:lvl w:ilvl="5" w:tplc="57523725" w:tentative="1">
      <w:start w:val="1"/>
      <w:numFmt w:val="lowerRoman"/>
      <w:lvlText w:val="%6."/>
      <w:lvlJc w:val="right"/>
      <w:pPr>
        <w:ind w:left="4320" w:hanging="180"/>
      </w:pPr>
    </w:lvl>
    <w:lvl w:ilvl="6" w:tplc="57523725" w:tentative="1">
      <w:start w:val="1"/>
      <w:numFmt w:val="decimal"/>
      <w:lvlText w:val="%7."/>
      <w:lvlJc w:val="left"/>
      <w:pPr>
        <w:ind w:left="5040" w:hanging="360"/>
      </w:pPr>
    </w:lvl>
    <w:lvl w:ilvl="7" w:tplc="57523725" w:tentative="1">
      <w:start w:val="1"/>
      <w:numFmt w:val="lowerLetter"/>
      <w:lvlText w:val="%8."/>
      <w:lvlJc w:val="left"/>
      <w:pPr>
        <w:ind w:left="5760" w:hanging="360"/>
      </w:pPr>
    </w:lvl>
    <w:lvl w:ilvl="8" w:tplc="57523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86">
    <w:multiLevelType w:val="hybridMultilevel"/>
    <w:lvl w:ilvl="0" w:tplc="68313821">
      <w:start w:val="1"/>
      <w:numFmt w:val="decimal"/>
      <w:lvlText w:val="%1."/>
      <w:lvlJc w:val="left"/>
      <w:pPr>
        <w:ind w:left="720" w:hanging="360"/>
      </w:pPr>
    </w:lvl>
    <w:lvl w:ilvl="1" w:tplc="68313821" w:tentative="1">
      <w:start w:val="1"/>
      <w:numFmt w:val="lowerLetter"/>
      <w:lvlText w:val="%2."/>
      <w:lvlJc w:val="left"/>
      <w:pPr>
        <w:ind w:left="1440" w:hanging="360"/>
      </w:pPr>
    </w:lvl>
    <w:lvl w:ilvl="2" w:tplc="68313821" w:tentative="1">
      <w:start w:val="1"/>
      <w:numFmt w:val="lowerRoman"/>
      <w:lvlText w:val="%3."/>
      <w:lvlJc w:val="right"/>
      <w:pPr>
        <w:ind w:left="2160" w:hanging="180"/>
      </w:pPr>
    </w:lvl>
    <w:lvl w:ilvl="3" w:tplc="68313821" w:tentative="1">
      <w:start w:val="1"/>
      <w:numFmt w:val="decimal"/>
      <w:lvlText w:val="%4."/>
      <w:lvlJc w:val="left"/>
      <w:pPr>
        <w:ind w:left="2880" w:hanging="360"/>
      </w:pPr>
    </w:lvl>
    <w:lvl w:ilvl="4" w:tplc="68313821" w:tentative="1">
      <w:start w:val="1"/>
      <w:numFmt w:val="lowerLetter"/>
      <w:lvlText w:val="%5."/>
      <w:lvlJc w:val="left"/>
      <w:pPr>
        <w:ind w:left="3600" w:hanging="360"/>
      </w:pPr>
    </w:lvl>
    <w:lvl w:ilvl="5" w:tplc="68313821" w:tentative="1">
      <w:start w:val="1"/>
      <w:numFmt w:val="lowerRoman"/>
      <w:lvlText w:val="%6."/>
      <w:lvlJc w:val="right"/>
      <w:pPr>
        <w:ind w:left="4320" w:hanging="180"/>
      </w:pPr>
    </w:lvl>
    <w:lvl w:ilvl="6" w:tplc="68313821" w:tentative="1">
      <w:start w:val="1"/>
      <w:numFmt w:val="decimal"/>
      <w:lvlText w:val="%7."/>
      <w:lvlJc w:val="left"/>
      <w:pPr>
        <w:ind w:left="5040" w:hanging="360"/>
      </w:pPr>
    </w:lvl>
    <w:lvl w:ilvl="7" w:tplc="68313821" w:tentative="1">
      <w:start w:val="1"/>
      <w:numFmt w:val="lowerLetter"/>
      <w:lvlText w:val="%8."/>
      <w:lvlJc w:val="left"/>
      <w:pPr>
        <w:ind w:left="5760" w:hanging="360"/>
      </w:pPr>
    </w:lvl>
    <w:lvl w:ilvl="8" w:tplc="68313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85">
    <w:multiLevelType w:val="hybridMultilevel"/>
    <w:lvl w:ilvl="0" w:tplc="21434309">
      <w:start w:val="1"/>
      <w:numFmt w:val="decimal"/>
      <w:lvlText w:val="%1."/>
      <w:lvlJc w:val="left"/>
      <w:pPr>
        <w:ind w:left="720" w:hanging="360"/>
      </w:pPr>
    </w:lvl>
    <w:lvl w:ilvl="1" w:tplc="21434309" w:tentative="1">
      <w:start w:val="1"/>
      <w:numFmt w:val="lowerLetter"/>
      <w:lvlText w:val="%2."/>
      <w:lvlJc w:val="left"/>
      <w:pPr>
        <w:ind w:left="1440" w:hanging="360"/>
      </w:pPr>
    </w:lvl>
    <w:lvl w:ilvl="2" w:tplc="21434309" w:tentative="1">
      <w:start w:val="1"/>
      <w:numFmt w:val="lowerRoman"/>
      <w:lvlText w:val="%3."/>
      <w:lvlJc w:val="right"/>
      <w:pPr>
        <w:ind w:left="2160" w:hanging="180"/>
      </w:pPr>
    </w:lvl>
    <w:lvl w:ilvl="3" w:tplc="21434309" w:tentative="1">
      <w:start w:val="1"/>
      <w:numFmt w:val="decimal"/>
      <w:lvlText w:val="%4."/>
      <w:lvlJc w:val="left"/>
      <w:pPr>
        <w:ind w:left="2880" w:hanging="360"/>
      </w:pPr>
    </w:lvl>
    <w:lvl w:ilvl="4" w:tplc="21434309" w:tentative="1">
      <w:start w:val="1"/>
      <w:numFmt w:val="lowerLetter"/>
      <w:lvlText w:val="%5."/>
      <w:lvlJc w:val="left"/>
      <w:pPr>
        <w:ind w:left="3600" w:hanging="360"/>
      </w:pPr>
    </w:lvl>
    <w:lvl w:ilvl="5" w:tplc="21434309" w:tentative="1">
      <w:start w:val="1"/>
      <w:numFmt w:val="lowerRoman"/>
      <w:lvlText w:val="%6."/>
      <w:lvlJc w:val="right"/>
      <w:pPr>
        <w:ind w:left="4320" w:hanging="180"/>
      </w:pPr>
    </w:lvl>
    <w:lvl w:ilvl="6" w:tplc="21434309" w:tentative="1">
      <w:start w:val="1"/>
      <w:numFmt w:val="decimal"/>
      <w:lvlText w:val="%7."/>
      <w:lvlJc w:val="left"/>
      <w:pPr>
        <w:ind w:left="5040" w:hanging="360"/>
      </w:pPr>
    </w:lvl>
    <w:lvl w:ilvl="7" w:tplc="21434309" w:tentative="1">
      <w:start w:val="1"/>
      <w:numFmt w:val="lowerLetter"/>
      <w:lvlText w:val="%8."/>
      <w:lvlJc w:val="left"/>
      <w:pPr>
        <w:ind w:left="5760" w:hanging="360"/>
      </w:pPr>
    </w:lvl>
    <w:lvl w:ilvl="8" w:tplc="21434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84">
    <w:multiLevelType w:val="hybridMultilevel"/>
    <w:lvl w:ilvl="0" w:tplc="50595846">
      <w:start w:val="1"/>
      <w:numFmt w:val="decimal"/>
      <w:lvlText w:val="%1."/>
      <w:lvlJc w:val="left"/>
      <w:pPr>
        <w:ind w:left="720" w:hanging="360"/>
      </w:pPr>
    </w:lvl>
    <w:lvl w:ilvl="1" w:tplc="50595846" w:tentative="1">
      <w:start w:val="1"/>
      <w:numFmt w:val="lowerLetter"/>
      <w:lvlText w:val="%2."/>
      <w:lvlJc w:val="left"/>
      <w:pPr>
        <w:ind w:left="1440" w:hanging="360"/>
      </w:pPr>
    </w:lvl>
    <w:lvl w:ilvl="2" w:tplc="50595846" w:tentative="1">
      <w:start w:val="1"/>
      <w:numFmt w:val="lowerRoman"/>
      <w:lvlText w:val="%3."/>
      <w:lvlJc w:val="right"/>
      <w:pPr>
        <w:ind w:left="2160" w:hanging="180"/>
      </w:pPr>
    </w:lvl>
    <w:lvl w:ilvl="3" w:tplc="50595846" w:tentative="1">
      <w:start w:val="1"/>
      <w:numFmt w:val="decimal"/>
      <w:lvlText w:val="%4."/>
      <w:lvlJc w:val="left"/>
      <w:pPr>
        <w:ind w:left="2880" w:hanging="360"/>
      </w:pPr>
    </w:lvl>
    <w:lvl w:ilvl="4" w:tplc="50595846" w:tentative="1">
      <w:start w:val="1"/>
      <w:numFmt w:val="lowerLetter"/>
      <w:lvlText w:val="%5."/>
      <w:lvlJc w:val="left"/>
      <w:pPr>
        <w:ind w:left="3600" w:hanging="360"/>
      </w:pPr>
    </w:lvl>
    <w:lvl w:ilvl="5" w:tplc="50595846" w:tentative="1">
      <w:start w:val="1"/>
      <w:numFmt w:val="lowerRoman"/>
      <w:lvlText w:val="%6."/>
      <w:lvlJc w:val="right"/>
      <w:pPr>
        <w:ind w:left="4320" w:hanging="180"/>
      </w:pPr>
    </w:lvl>
    <w:lvl w:ilvl="6" w:tplc="50595846" w:tentative="1">
      <w:start w:val="1"/>
      <w:numFmt w:val="decimal"/>
      <w:lvlText w:val="%7."/>
      <w:lvlJc w:val="left"/>
      <w:pPr>
        <w:ind w:left="5040" w:hanging="360"/>
      </w:pPr>
    </w:lvl>
    <w:lvl w:ilvl="7" w:tplc="50595846" w:tentative="1">
      <w:start w:val="1"/>
      <w:numFmt w:val="lowerLetter"/>
      <w:lvlText w:val="%8."/>
      <w:lvlJc w:val="left"/>
      <w:pPr>
        <w:ind w:left="5760" w:hanging="360"/>
      </w:pPr>
    </w:lvl>
    <w:lvl w:ilvl="8" w:tplc="50595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83">
    <w:multiLevelType w:val="hybridMultilevel"/>
    <w:lvl w:ilvl="0" w:tplc="41624107">
      <w:start w:val="1"/>
      <w:numFmt w:val="decimal"/>
      <w:lvlText w:val="%1."/>
      <w:lvlJc w:val="left"/>
      <w:pPr>
        <w:ind w:left="720" w:hanging="360"/>
      </w:pPr>
    </w:lvl>
    <w:lvl w:ilvl="1" w:tplc="41624107" w:tentative="1">
      <w:start w:val="1"/>
      <w:numFmt w:val="lowerLetter"/>
      <w:lvlText w:val="%2."/>
      <w:lvlJc w:val="left"/>
      <w:pPr>
        <w:ind w:left="1440" w:hanging="360"/>
      </w:pPr>
    </w:lvl>
    <w:lvl w:ilvl="2" w:tplc="41624107" w:tentative="1">
      <w:start w:val="1"/>
      <w:numFmt w:val="lowerRoman"/>
      <w:lvlText w:val="%3."/>
      <w:lvlJc w:val="right"/>
      <w:pPr>
        <w:ind w:left="2160" w:hanging="180"/>
      </w:pPr>
    </w:lvl>
    <w:lvl w:ilvl="3" w:tplc="41624107" w:tentative="1">
      <w:start w:val="1"/>
      <w:numFmt w:val="decimal"/>
      <w:lvlText w:val="%4."/>
      <w:lvlJc w:val="left"/>
      <w:pPr>
        <w:ind w:left="2880" w:hanging="360"/>
      </w:pPr>
    </w:lvl>
    <w:lvl w:ilvl="4" w:tplc="41624107" w:tentative="1">
      <w:start w:val="1"/>
      <w:numFmt w:val="lowerLetter"/>
      <w:lvlText w:val="%5."/>
      <w:lvlJc w:val="left"/>
      <w:pPr>
        <w:ind w:left="3600" w:hanging="360"/>
      </w:pPr>
    </w:lvl>
    <w:lvl w:ilvl="5" w:tplc="41624107" w:tentative="1">
      <w:start w:val="1"/>
      <w:numFmt w:val="lowerRoman"/>
      <w:lvlText w:val="%6."/>
      <w:lvlJc w:val="right"/>
      <w:pPr>
        <w:ind w:left="4320" w:hanging="180"/>
      </w:pPr>
    </w:lvl>
    <w:lvl w:ilvl="6" w:tplc="41624107" w:tentative="1">
      <w:start w:val="1"/>
      <w:numFmt w:val="decimal"/>
      <w:lvlText w:val="%7."/>
      <w:lvlJc w:val="left"/>
      <w:pPr>
        <w:ind w:left="5040" w:hanging="360"/>
      </w:pPr>
    </w:lvl>
    <w:lvl w:ilvl="7" w:tplc="41624107" w:tentative="1">
      <w:start w:val="1"/>
      <w:numFmt w:val="lowerLetter"/>
      <w:lvlText w:val="%8."/>
      <w:lvlJc w:val="left"/>
      <w:pPr>
        <w:ind w:left="5760" w:hanging="360"/>
      </w:pPr>
    </w:lvl>
    <w:lvl w:ilvl="8" w:tplc="41624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82">
    <w:multiLevelType w:val="hybridMultilevel"/>
    <w:lvl w:ilvl="0" w:tplc="66845323">
      <w:start w:val="1"/>
      <w:numFmt w:val="decimal"/>
      <w:lvlText w:val="%1."/>
      <w:lvlJc w:val="left"/>
      <w:pPr>
        <w:ind w:left="720" w:hanging="360"/>
      </w:pPr>
    </w:lvl>
    <w:lvl w:ilvl="1" w:tplc="66845323" w:tentative="1">
      <w:start w:val="1"/>
      <w:numFmt w:val="lowerLetter"/>
      <w:lvlText w:val="%2."/>
      <w:lvlJc w:val="left"/>
      <w:pPr>
        <w:ind w:left="1440" w:hanging="360"/>
      </w:pPr>
    </w:lvl>
    <w:lvl w:ilvl="2" w:tplc="66845323" w:tentative="1">
      <w:start w:val="1"/>
      <w:numFmt w:val="lowerRoman"/>
      <w:lvlText w:val="%3."/>
      <w:lvlJc w:val="right"/>
      <w:pPr>
        <w:ind w:left="2160" w:hanging="180"/>
      </w:pPr>
    </w:lvl>
    <w:lvl w:ilvl="3" w:tplc="66845323" w:tentative="1">
      <w:start w:val="1"/>
      <w:numFmt w:val="decimal"/>
      <w:lvlText w:val="%4."/>
      <w:lvlJc w:val="left"/>
      <w:pPr>
        <w:ind w:left="2880" w:hanging="360"/>
      </w:pPr>
    </w:lvl>
    <w:lvl w:ilvl="4" w:tplc="66845323" w:tentative="1">
      <w:start w:val="1"/>
      <w:numFmt w:val="lowerLetter"/>
      <w:lvlText w:val="%5."/>
      <w:lvlJc w:val="left"/>
      <w:pPr>
        <w:ind w:left="3600" w:hanging="360"/>
      </w:pPr>
    </w:lvl>
    <w:lvl w:ilvl="5" w:tplc="66845323" w:tentative="1">
      <w:start w:val="1"/>
      <w:numFmt w:val="lowerRoman"/>
      <w:lvlText w:val="%6."/>
      <w:lvlJc w:val="right"/>
      <w:pPr>
        <w:ind w:left="4320" w:hanging="180"/>
      </w:pPr>
    </w:lvl>
    <w:lvl w:ilvl="6" w:tplc="66845323" w:tentative="1">
      <w:start w:val="1"/>
      <w:numFmt w:val="decimal"/>
      <w:lvlText w:val="%7."/>
      <w:lvlJc w:val="left"/>
      <w:pPr>
        <w:ind w:left="5040" w:hanging="360"/>
      </w:pPr>
    </w:lvl>
    <w:lvl w:ilvl="7" w:tplc="66845323" w:tentative="1">
      <w:start w:val="1"/>
      <w:numFmt w:val="lowerLetter"/>
      <w:lvlText w:val="%8."/>
      <w:lvlJc w:val="left"/>
      <w:pPr>
        <w:ind w:left="5760" w:hanging="360"/>
      </w:pPr>
    </w:lvl>
    <w:lvl w:ilvl="8" w:tplc="66845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81">
    <w:multiLevelType w:val="hybridMultilevel"/>
    <w:lvl w:ilvl="0" w:tplc="24113634">
      <w:start w:val="1"/>
      <w:numFmt w:val="decimal"/>
      <w:lvlText w:val="%1."/>
      <w:lvlJc w:val="left"/>
      <w:pPr>
        <w:ind w:left="720" w:hanging="360"/>
      </w:pPr>
    </w:lvl>
    <w:lvl w:ilvl="1" w:tplc="24113634" w:tentative="1">
      <w:start w:val="1"/>
      <w:numFmt w:val="lowerLetter"/>
      <w:lvlText w:val="%2."/>
      <w:lvlJc w:val="left"/>
      <w:pPr>
        <w:ind w:left="1440" w:hanging="360"/>
      </w:pPr>
    </w:lvl>
    <w:lvl w:ilvl="2" w:tplc="24113634" w:tentative="1">
      <w:start w:val="1"/>
      <w:numFmt w:val="lowerRoman"/>
      <w:lvlText w:val="%3."/>
      <w:lvlJc w:val="right"/>
      <w:pPr>
        <w:ind w:left="2160" w:hanging="180"/>
      </w:pPr>
    </w:lvl>
    <w:lvl w:ilvl="3" w:tplc="24113634" w:tentative="1">
      <w:start w:val="1"/>
      <w:numFmt w:val="decimal"/>
      <w:lvlText w:val="%4."/>
      <w:lvlJc w:val="left"/>
      <w:pPr>
        <w:ind w:left="2880" w:hanging="360"/>
      </w:pPr>
    </w:lvl>
    <w:lvl w:ilvl="4" w:tplc="24113634" w:tentative="1">
      <w:start w:val="1"/>
      <w:numFmt w:val="lowerLetter"/>
      <w:lvlText w:val="%5."/>
      <w:lvlJc w:val="left"/>
      <w:pPr>
        <w:ind w:left="3600" w:hanging="360"/>
      </w:pPr>
    </w:lvl>
    <w:lvl w:ilvl="5" w:tplc="24113634" w:tentative="1">
      <w:start w:val="1"/>
      <w:numFmt w:val="lowerRoman"/>
      <w:lvlText w:val="%6."/>
      <w:lvlJc w:val="right"/>
      <w:pPr>
        <w:ind w:left="4320" w:hanging="180"/>
      </w:pPr>
    </w:lvl>
    <w:lvl w:ilvl="6" w:tplc="24113634" w:tentative="1">
      <w:start w:val="1"/>
      <w:numFmt w:val="decimal"/>
      <w:lvlText w:val="%7."/>
      <w:lvlJc w:val="left"/>
      <w:pPr>
        <w:ind w:left="5040" w:hanging="360"/>
      </w:pPr>
    </w:lvl>
    <w:lvl w:ilvl="7" w:tplc="24113634" w:tentative="1">
      <w:start w:val="1"/>
      <w:numFmt w:val="lowerLetter"/>
      <w:lvlText w:val="%8."/>
      <w:lvlJc w:val="left"/>
      <w:pPr>
        <w:ind w:left="5760" w:hanging="360"/>
      </w:pPr>
    </w:lvl>
    <w:lvl w:ilvl="8" w:tplc="24113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80">
    <w:multiLevelType w:val="hybridMultilevel"/>
    <w:lvl w:ilvl="0" w:tplc="46669274">
      <w:start w:val="1"/>
      <w:numFmt w:val="decimal"/>
      <w:lvlText w:val="%1."/>
      <w:lvlJc w:val="left"/>
      <w:pPr>
        <w:ind w:left="720" w:hanging="360"/>
      </w:pPr>
    </w:lvl>
    <w:lvl w:ilvl="1" w:tplc="46669274" w:tentative="1">
      <w:start w:val="1"/>
      <w:numFmt w:val="lowerLetter"/>
      <w:lvlText w:val="%2."/>
      <w:lvlJc w:val="left"/>
      <w:pPr>
        <w:ind w:left="1440" w:hanging="360"/>
      </w:pPr>
    </w:lvl>
    <w:lvl w:ilvl="2" w:tplc="46669274" w:tentative="1">
      <w:start w:val="1"/>
      <w:numFmt w:val="lowerRoman"/>
      <w:lvlText w:val="%3."/>
      <w:lvlJc w:val="right"/>
      <w:pPr>
        <w:ind w:left="2160" w:hanging="180"/>
      </w:pPr>
    </w:lvl>
    <w:lvl w:ilvl="3" w:tplc="46669274" w:tentative="1">
      <w:start w:val="1"/>
      <w:numFmt w:val="decimal"/>
      <w:lvlText w:val="%4."/>
      <w:lvlJc w:val="left"/>
      <w:pPr>
        <w:ind w:left="2880" w:hanging="360"/>
      </w:pPr>
    </w:lvl>
    <w:lvl w:ilvl="4" w:tplc="46669274" w:tentative="1">
      <w:start w:val="1"/>
      <w:numFmt w:val="lowerLetter"/>
      <w:lvlText w:val="%5."/>
      <w:lvlJc w:val="left"/>
      <w:pPr>
        <w:ind w:left="3600" w:hanging="360"/>
      </w:pPr>
    </w:lvl>
    <w:lvl w:ilvl="5" w:tplc="46669274" w:tentative="1">
      <w:start w:val="1"/>
      <w:numFmt w:val="lowerRoman"/>
      <w:lvlText w:val="%6."/>
      <w:lvlJc w:val="right"/>
      <w:pPr>
        <w:ind w:left="4320" w:hanging="180"/>
      </w:pPr>
    </w:lvl>
    <w:lvl w:ilvl="6" w:tplc="46669274" w:tentative="1">
      <w:start w:val="1"/>
      <w:numFmt w:val="decimal"/>
      <w:lvlText w:val="%7."/>
      <w:lvlJc w:val="left"/>
      <w:pPr>
        <w:ind w:left="5040" w:hanging="360"/>
      </w:pPr>
    </w:lvl>
    <w:lvl w:ilvl="7" w:tplc="46669274" w:tentative="1">
      <w:start w:val="1"/>
      <w:numFmt w:val="lowerLetter"/>
      <w:lvlText w:val="%8."/>
      <w:lvlJc w:val="left"/>
      <w:pPr>
        <w:ind w:left="5760" w:hanging="360"/>
      </w:pPr>
    </w:lvl>
    <w:lvl w:ilvl="8" w:tplc="46669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79">
    <w:multiLevelType w:val="hybridMultilevel"/>
    <w:lvl w:ilvl="0" w:tplc="79868531">
      <w:start w:val="1"/>
      <w:numFmt w:val="decimal"/>
      <w:lvlText w:val="%1."/>
      <w:lvlJc w:val="left"/>
      <w:pPr>
        <w:ind w:left="720" w:hanging="360"/>
      </w:pPr>
    </w:lvl>
    <w:lvl w:ilvl="1" w:tplc="79868531" w:tentative="1">
      <w:start w:val="1"/>
      <w:numFmt w:val="lowerLetter"/>
      <w:lvlText w:val="%2."/>
      <w:lvlJc w:val="left"/>
      <w:pPr>
        <w:ind w:left="1440" w:hanging="360"/>
      </w:pPr>
    </w:lvl>
    <w:lvl w:ilvl="2" w:tplc="79868531" w:tentative="1">
      <w:start w:val="1"/>
      <w:numFmt w:val="lowerRoman"/>
      <w:lvlText w:val="%3."/>
      <w:lvlJc w:val="right"/>
      <w:pPr>
        <w:ind w:left="2160" w:hanging="180"/>
      </w:pPr>
    </w:lvl>
    <w:lvl w:ilvl="3" w:tplc="79868531" w:tentative="1">
      <w:start w:val="1"/>
      <w:numFmt w:val="decimal"/>
      <w:lvlText w:val="%4."/>
      <w:lvlJc w:val="left"/>
      <w:pPr>
        <w:ind w:left="2880" w:hanging="360"/>
      </w:pPr>
    </w:lvl>
    <w:lvl w:ilvl="4" w:tplc="79868531" w:tentative="1">
      <w:start w:val="1"/>
      <w:numFmt w:val="lowerLetter"/>
      <w:lvlText w:val="%5."/>
      <w:lvlJc w:val="left"/>
      <w:pPr>
        <w:ind w:left="3600" w:hanging="360"/>
      </w:pPr>
    </w:lvl>
    <w:lvl w:ilvl="5" w:tplc="79868531" w:tentative="1">
      <w:start w:val="1"/>
      <w:numFmt w:val="lowerRoman"/>
      <w:lvlText w:val="%6."/>
      <w:lvlJc w:val="right"/>
      <w:pPr>
        <w:ind w:left="4320" w:hanging="180"/>
      </w:pPr>
    </w:lvl>
    <w:lvl w:ilvl="6" w:tplc="79868531" w:tentative="1">
      <w:start w:val="1"/>
      <w:numFmt w:val="decimal"/>
      <w:lvlText w:val="%7."/>
      <w:lvlJc w:val="left"/>
      <w:pPr>
        <w:ind w:left="5040" w:hanging="360"/>
      </w:pPr>
    </w:lvl>
    <w:lvl w:ilvl="7" w:tplc="79868531" w:tentative="1">
      <w:start w:val="1"/>
      <w:numFmt w:val="lowerLetter"/>
      <w:lvlText w:val="%8."/>
      <w:lvlJc w:val="left"/>
      <w:pPr>
        <w:ind w:left="5760" w:hanging="360"/>
      </w:pPr>
    </w:lvl>
    <w:lvl w:ilvl="8" w:tplc="79868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78">
    <w:multiLevelType w:val="hybridMultilevel"/>
    <w:lvl w:ilvl="0" w:tplc="73837473">
      <w:start w:val="1"/>
      <w:numFmt w:val="decimal"/>
      <w:lvlText w:val="%1."/>
      <w:lvlJc w:val="left"/>
      <w:pPr>
        <w:ind w:left="720" w:hanging="360"/>
      </w:pPr>
    </w:lvl>
    <w:lvl w:ilvl="1" w:tplc="73837473" w:tentative="1">
      <w:start w:val="1"/>
      <w:numFmt w:val="lowerLetter"/>
      <w:lvlText w:val="%2."/>
      <w:lvlJc w:val="left"/>
      <w:pPr>
        <w:ind w:left="1440" w:hanging="360"/>
      </w:pPr>
    </w:lvl>
    <w:lvl w:ilvl="2" w:tplc="73837473" w:tentative="1">
      <w:start w:val="1"/>
      <w:numFmt w:val="lowerRoman"/>
      <w:lvlText w:val="%3."/>
      <w:lvlJc w:val="right"/>
      <w:pPr>
        <w:ind w:left="2160" w:hanging="180"/>
      </w:pPr>
    </w:lvl>
    <w:lvl w:ilvl="3" w:tplc="73837473" w:tentative="1">
      <w:start w:val="1"/>
      <w:numFmt w:val="decimal"/>
      <w:lvlText w:val="%4."/>
      <w:lvlJc w:val="left"/>
      <w:pPr>
        <w:ind w:left="2880" w:hanging="360"/>
      </w:pPr>
    </w:lvl>
    <w:lvl w:ilvl="4" w:tplc="73837473" w:tentative="1">
      <w:start w:val="1"/>
      <w:numFmt w:val="lowerLetter"/>
      <w:lvlText w:val="%5."/>
      <w:lvlJc w:val="left"/>
      <w:pPr>
        <w:ind w:left="3600" w:hanging="360"/>
      </w:pPr>
    </w:lvl>
    <w:lvl w:ilvl="5" w:tplc="73837473" w:tentative="1">
      <w:start w:val="1"/>
      <w:numFmt w:val="lowerRoman"/>
      <w:lvlText w:val="%6."/>
      <w:lvlJc w:val="right"/>
      <w:pPr>
        <w:ind w:left="4320" w:hanging="180"/>
      </w:pPr>
    </w:lvl>
    <w:lvl w:ilvl="6" w:tplc="73837473" w:tentative="1">
      <w:start w:val="1"/>
      <w:numFmt w:val="decimal"/>
      <w:lvlText w:val="%7."/>
      <w:lvlJc w:val="left"/>
      <w:pPr>
        <w:ind w:left="5040" w:hanging="360"/>
      </w:pPr>
    </w:lvl>
    <w:lvl w:ilvl="7" w:tplc="73837473" w:tentative="1">
      <w:start w:val="1"/>
      <w:numFmt w:val="lowerLetter"/>
      <w:lvlText w:val="%8."/>
      <w:lvlJc w:val="left"/>
      <w:pPr>
        <w:ind w:left="5760" w:hanging="360"/>
      </w:pPr>
    </w:lvl>
    <w:lvl w:ilvl="8" w:tplc="73837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77">
    <w:multiLevelType w:val="hybridMultilevel"/>
    <w:lvl w:ilvl="0" w:tplc="30853785">
      <w:start w:val="1"/>
      <w:numFmt w:val="decimal"/>
      <w:lvlText w:val="%1."/>
      <w:lvlJc w:val="left"/>
      <w:pPr>
        <w:ind w:left="720" w:hanging="360"/>
      </w:pPr>
    </w:lvl>
    <w:lvl w:ilvl="1" w:tplc="30853785" w:tentative="1">
      <w:start w:val="1"/>
      <w:numFmt w:val="lowerLetter"/>
      <w:lvlText w:val="%2."/>
      <w:lvlJc w:val="left"/>
      <w:pPr>
        <w:ind w:left="1440" w:hanging="360"/>
      </w:pPr>
    </w:lvl>
    <w:lvl w:ilvl="2" w:tplc="30853785" w:tentative="1">
      <w:start w:val="1"/>
      <w:numFmt w:val="lowerRoman"/>
      <w:lvlText w:val="%3."/>
      <w:lvlJc w:val="right"/>
      <w:pPr>
        <w:ind w:left="2160" w:hanging="180"/>
      </w:pPr>
    </w:lvl>
    <w:lvl w:ilvl="3" w:tplc="30853785" w:tentative="1">
      <w:start w:val="1"/>
      <w:numFmt w:val="decimal"/>
      <w:lvlText w:val="%4."/>
      <w:lvlJc w:val="left"/>
      <w:pPr>
        <w:ind w:left="2880" w:hanging="360"/>
      </w:pPr>
    </w:lvl>
    <w:lvl w:ilvl="4" w:tplc="30853785" w:tentative="1">
      <w:start w:val="1"/>
      <w:numFmt w:val="lowerLetter"/>
      <w:lvlText w:val="%5."/>
      <w:lvlJc w:val="left"/>
      <w:pPr>
        <w:ind w:left="3600" w:hanging="360"/>
      </w:pPr>
    </w:lvl>
    <w:lvl w:ilvl="5" w:tplc="30853785" w:tentative="1">
      <w:start w:val="1"/>
      <w:numFmt w:val="lowerRoman"/>
      <w:lvlText w:val="%6."/>
      <w:lvlJc w:val="right"/>
      <w:pPr>
        <w:ind w:left="4320" w:hanging="180"/>
      </w:pPr>
    </w:lvl>
    <w:lvl w:ilvl="6" w:tplc="30853785" w:tentative="1">
      <w:start w:val="1"/>
      <w:numFmt w:val="decimal"/>
      <w:lvlText w:val="%7."/>
      <w:lvlJc w:val="left"/>
      <w:pPr>
        <w:ind w:left="5040" w:hanging="360"/>
      </w:pPr>
    </w:lvl>
    <w:lvl w:ilvl="7" w:tplc="30853785" w:tentative="1">
      <w:start w:val="1"/>
      <w:numFmt w:val="lowerLetter"/>
      <w:lvlText w:val="%8."/>
      <w:lvlJc w:val="left"/>
      <w:pPr>
        <w:ind w:left="5760" w:hanging="360"/>
      </w:pPr>
    </w:lvl>
    <w:lvl w:ilvl="8" w:tplc="30853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76">
    <w:multiLevelType w:val="hybridMultilevel"/>
    <w:lvl w:ilvl="0" w:tplc="7929066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6876">
    <w:abstractNumId w:val="26876"/>
  </w:num>
  <w:num w:numId="26877">
    <w:abstractNumId w:val="26877"/>
  </w:num>
  <w:num w:numId="26878">
    <w:abstractNumId w:val="26878"/>
  </w:num>
  <w:num w:numId="26879">
    <w:abstractNumId w:val="26879"/>
  </w:num>
  <w:num w:numId="26880">
    <w:abstractNumId w:val="26880"/>
  </w:num>
  <w:num w:numId="26881">
    <w:abstractNumId w:val="26881"/>
  </w:num>
  <w:num w:numId="26882">
    <w:abstractNumId w:val="26882"/>
  </w:num>
  <w:num w:numId="26883">
    <w:abstractNumId w:val="26883"/>
  </w:num>
  <w:num w:numId="26884">
    <w:abstractNumId w:val="26884"/>
  </w:num>
  <w:num w:numId="26885">
    <w:abstractNumId w:val="26885"/>
  </w:num>
  <w:num w:numId="26886">
    <w:abstractNumId w:val="26886"/>
  </w:num>
  <w:num w:numId="26887">
    <w:abstractNumId w:val="26887"/>
  </w:num>
  <w:num w:numId="26888">
    <w:abstractNumId w:val="26888"/>
  </w:num>
  <w:num w:numId="26889">
    <w:abstractNumId w:val="26889"/>
  </w:num>
  <w:num w:numId="26890">
    <w:abstractNumId w:val="26890"/>
  </w:num>
  <w:num w:numId="26891">
    <w:abstractNumId w:val="26891"/>
  </w:num>
  <w:num w:numId="26892">
    <w:abstractNumId w:val="26892"/>
  </w:num>
  <w:num w:numId="26893">
    <w:abstractNumId w:val="26893"/>
  </w:num>
  <w:num w:numId="26894">
    <w:abstractNumId w:val="26894"/>
  </w:num>
  <w:num w:numId="26895">
    <w:abstractNumId w:val="26895"/>
  </w:num>
  <w:num w:numId="26896">
    <w:abstractNumId w:val="26896"/>
  </w:num>
  <w:num w:numId="26897">
    <w:abstractNumId w:val="26897"/>
  </w:num>
  <w:num w:numId="26898">
    <w:abstractNumId w:val="26898"/>
  </w:num>
  <w:num w:numId="26899">
    <w:abstractNumId w:val="26899"/>
  </w:num>
  <w:num w:numId="26900">
    <w:abstractNumId w:val="26900"/>
  </w:num>
  <w:num w:numId="26901">
    <w:abstractNumId w:val="26901"/>
  </w:num>
  <w:num w:numId="26902">
    <w:abstractNumId w:val="26902"/>
  </w:num>
  <w:num w:numId="26903">
    <w:abstractNumId w:val="26903"/>
  </w:num>
  <w:num w:numId="26904">
    <w:abstractNumId w:val="26904"/>
  </w:num>
  <w:num w:numId="26905">
    <w:abstractNumId w:val="26905"/>
  </w:num>
  <w:num w:numId="26906">
    <w:abstractNumId w:val="26906"/>
  </w:num>
  <w:num w:numId="26907">
    <w:abstractNumId w:val="26907"/>
  </w:num>
  <w:num w:numId="26908">
    <w:abstractNumId w:val="26908"/>
  </w:num>
  <w:num w:numId="26909">
    <w:abstractNumId w:val="26909"/>
  </w:num>
  <w:num w:numId="26910">
    <w:abstractNumId w:val="26910"/>
  </w:num>
  <w:num w:numId="26911">
    <w:abstractNumId w:val="26911"/>
  </w:num>
  <w:num w:numId="26912">
    <w:abstractNumId w:val="26912"/>
  </w:num>
  <w:num w:numId="26913">
    <w:abstractNumId w:val="26913"/>
  </w:num>
  <w:num w:numId="26914">
    <w:abstractNumId w:val="26914"/>
  </w:num>
  <w:num w:numId="26915">
    <w:abstractNumId w:val="26915"/>
  </w:num>
  <w:num w:numId="26916">
    <w:abstractNumId w:val="26916"/>
  </w:num>
  <w:num w:numId="26917">
    <w:abstractNumId w:val="26917"/>
  </w:num>
  <w:num w:numId="26918">
    <w:abstractNumId w:val="26918"/>
  </w:num>
  <w:num w:numId="26919">
    <w:abstractNumId w:val="26919"/>
  </w:num>
  <w:num w:numId="26920">
    <w:abstractNumId w:val="26920"/>
  </w:num>
  <w:num w:numId="26921">
    <w:abstractNumId w:val="26921"/>
  </w:num>
  <w:num w:numId="26922">
    <w:abstractNumId w:val="26922"/>
  </w:num>
  <w:num w:numId="26923">
    <w:abstractNumId w:val="26923"/>
  </w:num>
  <w:num w:numId="26924">
    <w:abstractNumId w:val="26924"/>
  </w:num>
  <w:num w:numId="26925">
    <w:abstractNumId w:val="26925"/>
  </w:num>
  <w:num w:numId="26926">
    <w:abstractNumId w:val="26926"/>
  </w:num>
  <w:num w:numId="26927">
    <w:abstractNumId w:val="26927"/>
  </w:num>
  <w:num w:numId="26928">
    <w:abstractNumId w:val="26928"/>
  </w:num>
  <w:num w:numId="26929">
    <w:abstractNumId w:val="26929"/>
  </w:num>
  <w:num w:numId="26930">
    <w:abstractNumId w:val="26930"/>
  </w:num>
  <w:num w:numId="26931">
    <w:abstractNumId w:val="26931"/>
  </w:num>
  <w:num w:numId="26932">
    <w:abstractNumId w:val="26932"/>
  </w:num>
  <w:num w:numId="26933">
    <w:abstractNumId w:val="26933"/>
  </w:num>
  <w:num w:numId="26934">
    <w:abstractNumId w:val="26934"/>
  </w:num>
  <w:num w:numId="26935">
    <w:abstractNumId w:val="269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81334104" Type="http://schemas.openxmlformats.org/officeDocument/2006/relationships/comments" Target="comments.xml"/><Relationship Id="rId215775910" Type="http://schemas.microsoft.com/office/2011/relationships/commentsExtended" Target="commentsExtended.xml"/><Relationship Id="rId53010781" Type="http://schemas.openxmlformats.org/officeDocument/2006/relationships/image" Target="media/imgrId53010781.jpg"/><Relationship Id="rId194561f2ca1a8e82d" Type="http://schemas.openxmlformats.org/officeDocument/2006/relationships/hyperlink" Target="https://iservice.lombardini.it/jsp/Template2/manuale.jsp?id=437&amp;parent=1527" TargetMode="External"/><Relationship Id="rId708061f2ca1b2bb4f" Type="http://schemas.openxmlformats.org/officeDocument/2006/relationships/hyperlink" Target="https://iservice.lombardini.it/jsp/Template2/manuale.jsp?id=437&amp;parent=1527" TargetMode="External"/><Relationship Id="rId280561f2ca1b7f1d1" Type="http://schemas.openxmlformats.org/officeDocument/2006/relationships/hyperlink" Target="https://iservice.lombardini.it/jsp/Template2/manuale.jsp?id=437&amp;parent=1527" TargetMode="External"/><Relationship Id="rId517561f2ca1c158d8" Type="http://schemas.openxmlformats.org/officeDocument/2006/relationships/hyperlink" Target="https://iservice.lombardini.it/jsp/Template2/manuale.jsp?id=437&amp;parent=1527" TargetMode="External"/><Relationship Id="rId499861f2ca1d1c871" Type="http://schemas.openxmlformats.org/officeDocument/2006/relationships/hyperlink" Target="https://iservice.lombardini.it/jsp/Template2/manuale.jsp?id=437&amp;parent=1527" TargetMode="External"/><Relationship Id="rId242561f2ca1e82c75" Type="http://schemas.openxmlformats.org/officeDocument/2006/relationships/hyperlink" Target="https://iservice.lombardini.it/jsp/Template2/manuale.jsp?id=707&amp;parent=1527" TargetMode="External"/><Relationship Id="rId921461f2ca1e82cff" Type="http://schemas.openxmlformats.org/officeDocument/2006/relationships/hyperlink" Target="https://iservice.lombardini.it/jsp/Template2/manuale.jsp?id=708&amp;parent=1527" TargetMode="External"/><Relationship Id="rId131761f2ca1e82d74" Type="http://schemas.openxmlformats.org/officeDocument/2006/relationships/hyperlink" Target="https://iservice.lombardini.it/jsp/Template2/manuale.jsp?id=709&amp;parent=1527" TargetMode="External"/><Relationship Id="rId413161f2ca1eae05d" Type="http://schemas.openxmlformats.org/officeDocument/2006/relationships/hyperlink" Target="https://iservice.lombardini.it/jsp/Template2/manuale.jsp?id=437&amp;parent=1527" TargetMode="External"/><Relationship Id="rId130361f2ca1eef7f3" Type="http://schemas.openxmlformats.org/officeDocument/2006/relationships/hyperlink" Target="https://iservice.lombardini.it/jsp/Template2/manuale.jsp?id=657&amp;parent=1527" TargetMode="External"/><Relationship Id="rId817561f2ca1f0c5ab" Type="http://schemas.openxmlformats.org/officeDocument/2006/relationships/hyperlink" Target="https://iservice.lombardini.it/jsp/Template2/manuale.jsp?id=437&amp;parent=1527" TargetMode="External"/><Relationship Id="rId233761f2ca1fafabb" Type="http://schemas.openxmlformats.org/officeDocument/2006/relationships/hyperlink" Target="https://iservice.lombardini.it/jsp/Template2/manuale.jsp?id=437&amp;parent=1527" TargetMode="External"/><Relationship Id="rId204461f2ca201c896" Type="http://schemas.openxmlformats.org/officeDocument/2006/relationships/hyperlink" Target="https://iservice.lombardini.it/jsp/Template2/manuale.jsp?id=437&amp;parent=1527" TargetMode="External"/><Relationship Id="rId123661f2ca201d6f4" Type="http://schemas.openxmlformats.org/officeDocument/2006/relationships/hyperlink" Target="https://iservice.lombardini.it/jsp/Template2/manuale.jsp?id=720&amp;parent=1527" TargetMode="External"/><Relationship Id="rId734961f2ca201dafa" Type="http://schemas.openxmlformats.org/officeDocument/2006/relationships/hyperlink" Target="https://iservice.lombardini.it/jsp/Template2/manuale.jsp?id=720&amp;parent=1527" TargetMode="External"/><Relationship Id="rId205661f2ca20ab4b0" Type="http://schemas.openxmlformats.org/officeDocument/2006/relationships/hyperlink" Target="https://iservice.lombardini.it/jsp/Template2/manuale.jsp?id=720&amp;parent=1527" TargetMode="External"/><Relationship Id="rId103961f2ca20abdcf" Type="http://schemas.openxmlformats.org/officeDocument/2006/relationships/hyperlink" Target="https://iservice.lombardini.it/jsp/Template2/manuale.jsp?id=720&amp;parent=1527" TargetMode="External"/><Relationship Id="rId633661f2ca20c2025" Type="http://schemas.openxmlformats.org/officeDocument/2006/relationships/hyperlink" Target="https://iservice.lombardini.it/jsp/Template2/manuale.jsp?id=676&amp;parent=1527" TargetMode="External"/><Relationship Id="rId287761f2ca20c2430" Type="http://schemas.openxmlformats.org/officeDocument/2006/relationships/hyperlink" Target="https://iservice.lombardini.it/jsp/Template2/manuale.jsp?id=676&amp;parent=1527" TargetMode="External"/><Relationship Id="rId918861f2ca20d97bb" Type="http://schemas.openxmlformats.org/officeDocument/2006/relationships/hyperlink" Target="https://iservice.lombardini.it/jsp/Template2/manuale.jsp?id=657&amp;parent=1527" TargetMode="External"/><Relationship Id="rId617461f2ca20f23ac" Type="http://schemas.openxmlformats.org/officeDocument/2006/relationships/hyperlink" Target="https://iservice.lombardini.it/jsp/Template2/manuale.jsp?id=339&amp;parent=1527" TargetMode="External"/><Relationship Id="rId806361f2ca218892e" Type="http://schemas.openxmlformats.org/officeDocument/2006/relationships/hyperlink" Target="https://iservice.lombardini.it/jsp/Template2/manuale.jsp?id=692&amp;parent=1527" TargetMode="External"/><Relationship Id="rId225461f2ca1a8e32c" Type="http://schemas.openxmlformats.org/officeDocument/2006/relationships/image" Target="media/imgrId225461f2ca1a8e32c.jpg"/><Relationship Id="rId778461f2ca1aa5dfe" Type="http://schemas.openxmlformats.org/officeDocument/2006/relationships/image" Target="media/imgrId778461f2ca1aa5dfe.jpg"/><Relationship Id="rId130361f2ca1abbe2b" Type="http://schemas.openxmlformats.org/officeDocument/2006/relationships/image" Target="media/imgrId130361f2ca1abbe2b.jpg"/><Relationship Id="rId126861f2ca1acda53" Type="http://schemas.openxmlformats.org/officeDocument/2006/relationships/image" Target="media/imgrId126861f2ca1acda53.jpg"/><Relationship Id="rId599961f2ca1ae7269" Type="http://schemas.openxmlformats.org/officeDocument/2006/relationships/image" Target="media/imgrId599961f2ca1ae7269.jpg"/><Relationship Id="rId329261f2ca1b09711" Type="http://schemas.openxmlformats.org/officeDocument/2006/relationships/image" Target="media/imgrId329261f2ca1b09711.jpg"/><Relationship Id="rId522161f2ca1b1baba" Type="http://schemas.openxmlformats.org/officeDocument/2006/relationships/image" Target="media/imgrId522161f2ca1b1baba.jpg"/><Relationship Id="rId625761f2ca1b2b287" Type="http://schemas.openxmlformats.org/officeDocument/2006/relationships/image" Target="media/imgrId625761f2ca1b2b287.jpg"/><Relationship Id="rId162561f2ca1b4075c" Type="http://schemas.openxmlformats.org/officeDocument/2006/relationships/image" Target="media/imgrId162561f2ca1b4075c.jpg"/><Relationship Id="rId462161f2ca1b50d47" Type="http://schemas.openxmlformats.org/officeDocument/2006/relationships/image" Target="media/imgrId462161f2ca1b50d47.jpg"/><Relationship Id="rId924961f2ca1b6a551" Type="http://schemas.openxmlformats.org/officeDocument/2006/relationships/image" Target="media/imgrId924961f2ca1b6a551.jpg"/><Relationship Id="rId575161f2ca1b7ea2c" Type="http://schemas.openxmlformats.org/officeDocument/2006/relationships/image" Target="media/imgrId575161f2ca1b7ea2c.jpg"/><Relationship Id="rId692761f2ca1b94830" Type="http://schemas.openxmlformats.org/officeDocument/2006/relationships/image" Target="media/imgrId692761f2ca1b94830.jpg"/><Relationship Id="rId376261f2ca1baaead" Type="http://schemas.openxmlformats.org/officeDocument/2006/relationships/image" Target="media/imgrId376261f2ca1baaead.jpg"/><Relationship Id="rId937661f2ca1bc0e10" Type="http://schemas.openxmlformats.org/officeDocument/2006/relationships/image" Target="media/imgrId937661f2ca1bc0e10.jpg"/><Relationship Id="rId483561f2ca1bcfc21" Type="http://schemas.openxmlformats.org/officeDocument/2006/relationships/image" Target="media/imgrId483561f2ca1bcfc21.jpg"/><Relationship Id="rId177361f2ca1be5cf1" Type="http://schemas.openxmlformats.org/officeDocument/2006/relationships/image" Target="media/imgrId177361f2ca1be5cf1.jpg"/><Relationship Id="rId803361f2ca1c06afe" Type="http://schemas.openxmlformats.org/officeDocument/2006/relationships/image" Target="media/imgrId803361f2ca1c06afe.jpg"/><Relationship Id="rId216761f2ca1c1515e" Type="http://schemas.openxmlformats.org/officeDocument/2006/relationships/image" Target="media/imgrId216761f2ca1c1515e.jpg"/><Relationship Id="rId795161f2ca1c29ea3" Type="http://schemas.openxmlformats.org/officeDocument/2006/relationships/image" Target="media/imgrId795161f2ca1c29ea3.jpg"/><Relationship Id="rId746661f2ca1c41b84" Type="http://schemas.openxmlformats.org/officeDocument/2006/relationships/image" Target="media/imgrId746661f2ca1c41b84.jpg"/><Relationship Id="rId819761f2ca1c58190" Type="http://schemas.openxmlformats.org/officeDocument/2006/relationships/image" Target="media/imgrId819761f2ca1c58190.jpg"/><Relationship Id="rId385761f2ca1c6c86e" Type="http://schemas.openxmlformats.org/officeDocument/2006/relationships/image" Target="media/imgrId385761f2ca1c6c86e.jpg"/><Relationship Id="rId531661f2ca1c7d544" Type="http://schemas.openxmlformats.org/officeDocument/2006/relationships/image" Target="media/imgrId531661f2ca1c7d544.jpg"/><Relationship Id="rId192761f2ca1c92657" Type="http://schemas.openxmlformats.org/officeDocument/2006/relationships/image" Target="media/imgrId192761f2ca1c92657.jpg"/><Relationship Id="rId387561f2ca1ca8f77" Type="http://schemas.openxmlformats.org/officeDocument/2006/relationships/image" Target="media/imgrId387561f2ca1ca8f77.jpg"/><Relationship Id="rId512161f2ca1cb9346" Type="http://schemas.openxmlformats.org/officeDocument/2006/relationships/image" Target="media/imgrId512161f2ca1cb9346.jpg"/><Relationship Id="rId740761f2ca1cce599" Type="http://schemas.openxmlformats.org/officeDocument/2006/relationships/image" Target="media/imgrId740761f2ca1cce599.jpg"/><Relationship Id="rId561561f2ca1ce67b6" Type="http://schemas.openxmlformats.org/officeDocument/2006/relationships/image" Target="media/imgrId561561f2ca1ce67b6.jpg"/><Relationship Id="rId676761f2ca1d0b5a4" Type="http://schemas.openxmlformats.org/officeDocument/2006/relationships/image" Target="media/imgrId676761f2ca1d0b5a4.jpg"/><Relationship Id="rId359861f2ca1d1c23c" Type="http://schemas.openxmlformats.org/officeDocument/2006/relationships/image" Target="media/imgrId359861f2ca1d1c23c.jpg"/><Relationship Id="rId806961f2ca1d3454a" Type="http://schemas.openxmlformats.org/officeDocument/2006/relationships/image" Target="media/imgrId806961f2ca1d3454a.jpg"/><Relationship Id="rId182361f2ca1d4a58e" Type="http://schemas.openxmlformats.org/officeDocument/2006/relationships/image" Target="media/imgrId182361f2ca1d4a58e.jpg"/><Relationship Id="rId120061f2ca1d5e8dc" Type="http://schemas.openxmlformats.org/officeDocument/2006/relationships/image" Target="media/imgrId120061f2ca1d5e8dc.jpg"/><Relationship Id="rId961361f2ca1d781dd" Type="http://schemas.openxmlformats.org/officeDocument/2006/relationships/image" Target="media/imgrId961361f2ca1d781dd.jpg"/><Relationship Id="rId598861f2ca1d879d2" Type="http://schemas.openxmlformats.org/officeDocument/2006/relationships/image" Target="media/imgrId598861f2ca1d879d2.jpg"/><Relationship Id="rId538161f2ca1d95532" Type="http://schemas.openxmlformats.org/officeDocument/2006/relationships/image" Target="media/imgrId538161f2ca1d95532.jpg"/><Relationship Id="rId982761f2ca1daa82c" Type="http://schemas.openxmlformats.org/officeDocument/2006/relationships/image" Target="media/imgrId982761f2ca1daa82c.jpg"/><Relationship Id="rId193961f2ca1dccec7" Type="http://schemas.openxmlformats.org/officeDocument/2006/relationships/image" Target="media/imgrId193961f2ca1dccec7.jpg"/><Relationship Id="rId571861f2ca1ddcf24" Type="http://schemas.openxmlformats.org/officeDocument/2006/relationships/image" Target="media/imgrId571861f2ca1ddcf24.jpg"/><Relationship Id="rId699761f2ca1e04160" Type="http://schemas.openxmlformats.org/officeDocument/2006/relationships/image" Target="media/imgrId699761f2ca1e04160.jpg"/><Relationship Id="rId772361f2ca1e155ef" Type="http://schemas.openxmlformats.org/officeDocument/2006/relationships/image" Target="media/imgrId772361f2ca1e155ef.jpg"/><Relationship Id="rId551961f2ca1e2b291" Type="http://schemas.openxmlformats.org/officeDocument/2006/relationships/image" Target="media/imgrId551961f2ca1e2b291.jpg"/><Relationship Id="rId830861f2ca1e3b05f" Type="http://schemas.openxmlformats.org/officeDocument/2006/relationships/image" Target="media/imgrId830861f2ca1e3b05f.jpg"/><Relationship Id="rId515361f2ca1e4f26c" Type="http://schemas.openxmlformats.org/officeDocument/2006/relationships/image" Target="media/imgrId515361f2ca1e4f26c.jpg"/><Relationship Id="rId251561f2ca1e7004c" Type="http://schemas.openxmlformats.org/officeDocument/2006/relationships/image" Target="media/imgrId251561f2ca1e7004c.jpg"/><Relationship Id="rId327061f2ca1e82936" Type="http://schemas.openxmlformats.org/officeDocument/2006/relationships/image" Target="media/imgrId327061f2ca1e82936.jpg"/><Relationship Id="rId153661f2ca1e9b0b6" Type="http://schemas.openxmlformats.org/officeDocument/2006/relationships/image" Target="media/imgrId153661f2ca1e9b0b6.jpg"/><Relationship Id="rId440561f2ca1eadbdb" Type="http://schemas.openxmlformats.org/officeDocument/2006/relationships/image" Target="media/imgrId440561f2ca1eadbdb.jpg"/><Relationship Id="rId625961f2ca1ec2009" Type="http://schemas.openxmlformats.org/officeDocument/2006/relationships/image" Target="media/imgrId625961f2ca1ec2009.jpg"/><Relationship Id="rId568661f2ca1eddb01" Type="http://schemas.openxmlformats.org/officeDocument/2006/relationships/image" Target="media/imgrId568661f2ca1eddb01.jpg"/><Relationship Id="rId678061f2ca1eeeb06" Type="http://schemas.openxmlformats.org/officeDocument/2006/relationships/image" Target="media/imgrId678061f2ca1eeeb06.jpg"/><Relationship Id="rId475361f2ca1f0c27e" Type="http://schemas.openxmlformats.org/officeDocument/2006/relationships/image" Target="media/imgrId475361f2ca1f0c27e.jpg"/><Relationship Id="rId154861f2ca1f1e578" Type="http://schemas.openxmlformats.org/officeDocument/2006/relationships/image" Target="media/imgrId154861f2ca1f1e578.jpg"/><Relationship Id="rId179861f2ca1f3a598" Type="http://schemas.openxmlformats.org/officeDocument/2006/relationships/image" Target="media/imgrId179861f2ca1f3a598.jpg"/><Relationship Id="rId890761f2ca1f4e440" Type="http://schemas.openxmlformats.org/officeDocument/2006/relationships/image" Target="media/imgrId890761f2ca1f4e440.jpg"/><Relationship Id="rId403161f2ca1f5f17f" Type="http://schemas.openxmlformats.org/officeDocument/2006/relationships/image" Target="media/imgrId403161f2ca1f5f17f.jpg"/><Relationship Id="rId718361f2ca1f76971" Type="http://schemas.openxmlformats.org/officeDocument/2006/relationships/image" Target="media/imgrId718361f2ca1f76971.jpg"/><Relationship Id="rId825261f2ca1f8a856" Type="http://schemas.openxmlformats.org/officeDocument/2006/relationships/image" Target="media/imgrId825261f2ca1f8a856.jpg"/><Relationship Id="rId514861f2ca1f9e072" Type="http://schemas.openxmlformats.org/officeDocument/2006/relationships/image" Target="media/imgrId514861f2ca1f9e072.jpg"/><Relationship Id="rId634861f2ca1faf32a" Type="http://schemas.openxmlformats.org/officeDocument/2006/relationships/image" Target="media/imgrId634861f2ca1faf32a.jpg"/><Relationship Id="rId985561f2ca1fc3a34" Type="http://schemas.openxmlformats.org/officeDocument/2006/relationships/image" Target="media/imgrId985561f2ca1fc3a34.jpg"/><Relationship Id="rId557161f2ca1fd95a0" Type="http://schemas.openxmlformats.org/officeDocument/2006/relationships/image" Target="media/imgrId557161f2ca1fd95a0.jpg"/><Relationship Id="rId993261f2ca1ff13e1" Type="http://schemas.openxmlformats.org/officeDocument/2006/relationships/image" Target="media/imgrId993261f2ca1ff13e1.jpg"/><Relationship Id="rId396861f2ca200de1e" Type="http://schemas.openxmlformats.org/officeDocument/2006/relationships/image" Target="media/imgrId396861f2ca200de1e.jpg"/><Relationship Id="rId199861f2ca201be65" Type="http://schemas.openxmlformats.org/officeDocument/2006/relationships/image" Target="media/imgrId199861f2ca201be65.jpg"/><Relationship Id="rId227061f2ca2033b16" Type="http://schemas.openxmlformats.org/officeDocument/2006/relationships/image" Target="media/imgrId227061f2ca2033b16.png"/><Relationship Id="rId187761f2ca2046acd" Type="http://schemas.openxmlformats.org/officeDocument/2006/relationships/image" Target="media/imgrId187761f2ca2046acd.jpg"/><Relationship Id="rId640061f2ca2057361" Type="http://schemas.openxmlformats.org/officeDocument/2006/relationships/image" Target="media/imgrId640061f2ca2057361.jpg"/><Relationship Id="rId875461f2ca206d9e7" Type="http://schemas.openxmlformats.org/officeDocument/2006/relationships/image" Target="media/imgrId875461f2ca206d9e7.jpg"/><Relationship Id="rId640061f2ca20826ff" Type="http://schemas.openxmlformats.org/officeDocument/2006/relationships/image" Target="media/imgrId640061f2ca20826ff.jpg"/><Relationship Id="rId988961f2ca209382a" Type="http://schemas.openxmlformats.org/officeDocument/2006/relationships/image" Target="media/imgrId988961f2ca209382a.jpg"/><Relationship Id="rId133461f2ca20a9a8c" Type="http://schemas.openxmlformats.org/officeDocument/2006/relationships/image" Target="media/imgrId133461f2ca20a9a8c.jpg"/><Relationship Id="rId503061f2ca20c173b" Type="http://schemas.openxmlformats.org/officeDocument/2006/relationships/image" Target="media/imgrId503061f2ca20c173b.png"/><Relationship Id="rId992061f2ca20d887b" Type="http://schemas.openxmlformats.org/officeDocument/2006/relationships/image" Target="media/imgrId992061f2ca20d887b.jpg"/><Relationship Id="rId172861f2ca20f0c08" Type="http://schemas.openxmlformats.org/officeDocument/2006/relationships/image" Target="media/imgrId172861f2ca20f0c08.jpg"/><Relationship Id="rId121761f2ca210ecab" Type="http://schemas.openxmlformats.org/officeDocument/2006/relationships/image" Target="media/imgrId121761f2ca210ecab.jpg"/><Relationship Id="rId509461f2ca212777c" Type="http://schemas.openxmlformats.org/officeDocument/2006/relationships/image" Target="media/imgrId509461f2ca212777c.jpg"/><Relationship Id="rId539961f2ca213f9ed" Type="http://schemas.openxmlformats.org/officeDocument/2006/relationships/image" Target="media/imgrId539961f2ca213f9ed.jpg"/><Relationship Id="rId233761f2ca215c57b" Type="http://schemas.openxmlformats.org/officeDocument/2006/relationships/image" Target="media/imgrId233761f2ca215c57b.jpg"/><Relationship Id="rId718161f2ca217352b" Type="http://schemas.openxmlformats.org/officeDocument/2006/relationships/image" Target="media/imgrId718161f2ca217352b.jpg"/><Relationship Id="rId493861f2ca2186e37" Type="http://schemas.openxmlformats.org/officeDocument/2006/relationships/image" Target="media/imgrId493861f2ca2186e37.jpg"/><Relationship Id="rId151761f2ca219b6cf" Type="http://schemas.openxmlformats.org/officeDocument/2006/relationships/image" Target="media/imgrId151761f2ca219b6cf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010781" Type="http://schemas.openxmlformats.org/officeDocument/2006/relationships/image" Target="media/imgrId5301078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010781" Type="http://schemas.openxmlformats.org/officeDocument/2006/relationships/image" Target="media/imgrId5301078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010781" Type="http://schemas.openxmlformats.org/officeDocument/2006/relationships/image" Target="media/imgrId5301078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010781" Type="http://schemas.openxmlformats.org/officeDocument/2006/relationships/image" Target="media/imgrId5301078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010781" Type="http://schemas.openxmlformats.org/officeDocument/2006/relationships/image" Target="media/imgrId5301078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010781" Type="http://schemas.openxmlformats.org/officeDocument/2006/relationships/image" Target="media/imgrId5301078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