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157650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09990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577669" w:name="ctxt"/>
    <w:bookmarkEnd w:id="6457766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08961f30963e6f2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7161f30963e886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17631797" name="name899761f30964293a9"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07161f30964293a3"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99854698" name="name967961f309644201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21061f3096441fe5"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00146" name="name640561f30964588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761f3096458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33683" name="name522961f3096467e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261f3096467e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83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183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183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183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183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35525" name="name248561f30964796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161f30964796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83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183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183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183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183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3183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183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183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07191" name="name102061f309648fe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061f309648fe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83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183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7532" name="name624661f309649d3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0361f309649d3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183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183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183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183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183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183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183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183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183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1914193" name="name280461f30964b6c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9461f30964b6c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89462" name="name297861f30964d77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661f30964d77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831"/>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31831"/>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31831"/>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31831"/>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31831"/>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4502582" name="name398561f30964f19f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78161f30964f19d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4074073" name="name367661f3096518bc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09761f3096518bb6"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2076" name="name962561f3096526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261f3096526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51061f309652900c" w:history="1">
              <w:r>
                <w:rPr>
                  <w:rStyle w:val="DefaultParagraphFontPHPDOCX"/>
                  <w:b/>
                  <w:bCs/>
                  <w:color w:val="0000FF"/>
                  <w:position w:val="-2"/>
                  <w:sz w:val="20"/>
                  <w:szCs w:val="20"/>
                  <w:u w:val="none"/>
                </w:rPr>
                <w:t xml:space="preserve">Par. 2.17.1.</w:t>
              </w:r>
            </w:hyperlink>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239229" name="name775561f309653c65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02661f309653c6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6154509" name="name434761f3096555b6b"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854561f3096555b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51029" name="name357461f3096564f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761f3096564f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48761f3096565681" w:history="1">
              <w:r>
                <w:rPr>
                  <w:rStyle w:val="DefaultParagraphFontPHPDOCX"/>
                  <w:b/>
                  <w:bCs/>
                  <w:color w:val="0000FF"/>
                  <w:position w:val="-2"/>
                  <w:sz w:val="20"/>
                  <w:szCs w:val="20"/>
                  <w:u w:val="none"/>
                </w:rPr>
                <w:t xml:space="preserve">(ST_01).</w:t>
              </w:r>
            </w:hyperlink>
          </w:p>
          <w:p>
            <w:pPr>
              <w:numPr>
                <w:ilvl w:val="0"/>
                <w:numId w:val="3183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36801013" name="name177961f30965782a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95061f309657829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95789" name="name844461f309658fd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061f309658fd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0152572" name="name618761f309659fbd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07261f309659fbc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84548350" name="name726361f30965bf486"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18661f30965bf47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17003298" name="name202461f30965ddf2a"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568261f30965ddf25"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31833"/>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3183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183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183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62533673" name="name934261f309660717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90961f309660715e"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525161f309660804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431461f30966084e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97511" name="name851561f3096619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161f30966196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354374" name="name378461f309662822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23161f30966282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2639635" name="name992161f309663979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78761f30966397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030262" name="name676461f309664b1b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24961f309664b1b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79891645" name="name438861f309666e312"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61061f309666e30a"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71216033" name="name751661f309668bfdc"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723361f309668bfc2"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03261f309668c8a7"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663056" name="name663361f30966a076a"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52261f30966a0765"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9997396" name="name250261f30966bbc8a"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09361f30966bbc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89541879" name="name315661f309670341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445461f3096703416"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2221588" name="name556061f309672f195"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47461f309672f18e"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60848380" name="name925061f309674d353"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974761f309674d34d"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79795777" name="name197161f30967745b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32261f30967745b1"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6977848" name="name241161f309678e5e8"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417761f309678e5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8010153" name="name650061f30967ab74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16261f30967ab73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43700568" w:name="result_box"/>
                <w:bookmarkEnd w:id="43700568"/>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41415051" w:name="result_box"/>
                <w:bookmarkEnd w:id="41415051"/>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7150771" w:name="result_box"/>
                <w:bookmarkEnd w:id="57150771"/>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966299" name="name335961f30967c56f9"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95961f30967c56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593827" name="name582061f30967dcd3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219661f30967dcd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14469" name="name489361f30967ef5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261f30967ef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See </w:t>
            </w:r>
            <w:hyperlink r:id="rId953061f30967f042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9758809" name="name611661f3096816c26"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86461f3096816c21"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82807902" name="name891361f3096830df1"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82461f3096830de9"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57177546" name="name835261f309684803a"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68661f3096848034"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7187" name="name864561f309685ad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261f309685ad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41983" name="name409461f3096873e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261f3096873e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10659039" name="name212161f30968897a2"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83661f309688979d"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5720272" name="name637561f309689f9bd"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23661f309689f9b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8969131" name="name889961f30968c0f0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88361f30968c0ef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26508429" name="name844861f30968d389f"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48561f30968d389a"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95900784" name="name616661f30968e952a"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946261f30968e9527"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9753189" name="name406061f309690b30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3661f309690b3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5220108" name="name646661f309691c1b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2261f309691c1a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18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7460494" name="name825261f309692e02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75361f309692e01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44865" name="name558661f3096941a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861f3096941a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13750490" name="name220461f309695e7a8"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70861f309695e7a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9448442" name="name824061f309697a316"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48161f309697a31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00623" name="name732261f309698ec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761f309698e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88032214" name="name221961f30969a53f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23161f30969a53f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54088" name="name730761f30969c36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761f30969c3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61719363" name="name396061f30969dc983"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73961f30969dc97b"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5122178" w:name="result_box"/>
            <w:bookmarkEnd w:id="4512217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183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7752645" name="name914561f3096a01cc0"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68261f3096a01cb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2847928" name="name496061f3096a1560b"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565361f3096a155e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684571" name="name497561f3096a36070"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529661f3096a3606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91342013" name="name689561f3096a48ae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79261f3096a48a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0561f3096a494ff"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027629" name="name968361f3096a5effb"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80761f3096a5eff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5617593" name="name598661f3096a74dd9"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44861f3096a74dd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9955982" name="name455761f3096a8c590"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95061f3096a8c58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99544537" name="name588961f3096aa3c49"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613761f3096aa3c4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818033" name="name908461f3096ab6ae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264261f3096ab6ac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3974595" name="name878861f3096acb5c8"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552261f3096acb5c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2916612" name="name856161f3096ae0507"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912861f3096ae050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4048330" name="name711161f3096b00a14"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218561f3096b00a1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4155809" name="name842561f3096b15c58"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165361f3096b15c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2524505" name="name314461f3096b28fd3"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780761f3096b28fc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9060973" name="name408761f3096b3b9a4"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45161f3096b3b97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31318750" name="name287561f3096b50dfa"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94561f3096b50df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688068" name="name991261f3096b662da"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46061f3096b662d4"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41234592" name="name642961f3096b7bde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26261f3096b7bdb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747961f3096b7ec44"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029184" name="name784361f3096b91bb9"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29261f3096b91bb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4660906" name="name472161f3096ba5f35"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716461f3096ba5f30"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76716717" name="name629961f3096bc06be"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642361f3096bc069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58290" name="name414561f3096bd30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061f3096bd3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Refer to </w:t>
            </w:r>
            <w:hyperlink r:id="rId229661f3096bd3820"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0543604" name="name792361f3096bebb17"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06761f3096bebb0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531076" name="name317361f3096c0d32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23661f3096c0d32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65808" name="name874161f3096c1e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061f3096c1e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Refer to </w:t>
            </w:r>
            <w:hyperlink r:id="rId740361f3096c1ebf2"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3082102" name="name673361f3096c3a51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04861f3096c3a50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2675513" name="name122861f3096c531b3"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991961f3096c531a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32626618" name="name388361f3096c7129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7661f3096c7128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82321798" w:name="__mcenew"/>
            <w:bookmarkEnd w:id="82321798"/>
            <w:r>
              <w:rPr>
                <w:position w:val="-226"/>
              </w:rPr>
              <w:drawing>
                <wp:inline distT="0" distB="0" distL="0" distR="0">
                  <wp:extent cx="2239200" cy="1483200"/>
                  <wp:effectExtent b="0" l="0" r="0" t="0"/>
                  <wp:docPr id="31379760" name="name759661f3096c88709"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406961f3096c887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3267931" name="name764461f3096c9f396"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360161f3096c9f3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126574" name="name933361f3096cc460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63661f3096cc46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48136" name="name597061f3096cd5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361f3096cd5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091959" name="name954861f3096ce7fa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70761f3096ce7f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496067" name="name887161f3096d0e4f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64361f3096d0e4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839841" name="name305561f3096d24be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14861f3096d24be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7370495" name="name987961f3096d38df1"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28961f3096d38d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7320028" name="name186461f3096d4bafd"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03861f3096d4baf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992121" name="name457561f3096d5f10d"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984761f3096d5f10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0445575" name="name475261f3096d740b6"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454961f3096d740b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88192" name="name813561f3096d857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961f3096d857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Refer to </w:t>
            </w:r>
            <w:hyperlink r:id="rId362661f3096d85b9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990221" name="name342261f3096d974e6"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29461f3096d974e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22310617" name="name549261f3096da9324"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640961f3096da930c"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18960889" name="name249161f3096dbe6e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02261f3096dbe6c7"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910246" name="name229661f3096dd9fc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73861f3096dd9f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3189316" name="name224761f3096dea92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25761f3096dea91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0092713" name="name771361f3096e0bba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12561f3096e0bb9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57815106" name="name708361f3096e1c87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60561f3096e1c86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7022439" name="name540461f3096e3228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84561f3096e32287"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9316722" name="name151661f3096e4952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6061f3096e4951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499817" name="name753861f3096e6729e"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89261f3096e6729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80879368" name="name804061f3096e79e72"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58661f3096e79e6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9735105" name="name857061f3096e9015b"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10161f3096e9015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403129" name="name529161f3096ea898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07861f3096ea898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74932976" name="name654961f3096ec014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10661f3096ec0144"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183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13861f3096ec17f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183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802493" name="name993061f3096ed423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16961f3096ed42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337851" name="name178061f3096ee3f3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11261f3096ee3f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031292" name="name221261f3096f0096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76061f3096f009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56881" name="name246761f3096f101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361f3096f101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Refer to </w:t>
            </w:r>
            <w:hyperlink r:id="rId929661f3096f10ab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144907" name="name541861f3096f273e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44161f3096f273e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277655" name="name665661f3096f3bfc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86061f3096f3bf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5580798" name="name187961f3096f50a4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30061f3096f50a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688760" name="name312961f3096f60b1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46061f3096f60a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80861f3096f644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69861f3096f64759"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183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183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183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183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183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2451951" name="name316161f3096f762e7"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63461f3096f762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74572139" name="name676661f3096f8a44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50361f3096f8a449"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05025" name="name637061f3096f9ce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661f3096f9ce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30061f3096f9e0c5"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3629474" name="name391961f3096fabea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4661f3096fabe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183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183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8732754" name="name184461f3096fbadf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7561f3096fbad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3183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183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183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039029" name="name182161f3096fcc0d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6561f3096fcc0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3183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618930" name="name587861f3096fde79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39661f3096fde78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183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382686" name="name273861f3096ff0ea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46861f3096ff0e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8557" name="name136061f3097009d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061f3097009d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183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26147741" name="name350161f30970282a4"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28561f309702828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839">
    <w:multiLevelType w:val="hybridMultilevel"/>
    <w:lvl w:ilvl="0" w:tplc="76676217">
      <w:start w:val="1"/>
      <w:numFmt w:val="decimal"/>
      <w:lvlText w:val="%1."/>
      <w:lvlJc w:val="left"/>
      <w:pPr>
        <w:ind w:left="720" w:hanging="360"/>
      </w:pPr>
    </w:lvl>
    <w:lvl w:ilvl="1" w:tplc="76676217" w:tentative="1">
      <w:start w:val="1"/>
      <w:numFmt w:val="lowerLetter"/>
      <w:lvlText w:val="%2."/>
      <w:lvlJc w:val="left"/>
      <w:pPr>
        <w:ind w:left="1440" w:hanging="360"/>
      </w:pPr>
    </w:lvl>
    <w:lvl w:ilvl="2" w:tplc="76676217" w:tentative="1">
      <w:start w:val="1"/>
      <w:numFmt w:val="lowerRoman"/>
      <w:lvlText w:val="%3."/>
      <w:lvlJc w:val="right"/>
      <w:pPr>
        <w:ind w:left="2160" w:hanging="180"/>
      </w:pPr>
    </w:lvl>
    <w:lvl w:ilvl="3" w:tplc="76676217" w:tentative="1">
      <w:start w:val="1"/>
      <w:numFmt w:val="decimal"/>
      <w:lvlText w:val="%4."/>
      <w:lvlJc w:val="left"/>
      <w:pPr>
        <w:ind w:left="2880" w:hanging="360"/>
      </w:pPr>
    </w:lvl>
    <w:lvl w:ilvl="4" w:tplc="76676217" w:tentative="1">
      <w:start w:val="1"/>
      <w:numFmt w:val="lowerLetter"/>
      <w:lvlText w:val="%5."/>
      <w:lvlJc w:val="left"/>
      <w:pPr>
        <w:ind w:left="3600" w:hanging="360"/>
      </w:pPr>
    </w:lvl>
    <w:lvl w:ilvl="5" w:tplc="76676217" w:tentative="1">
      <w:start w:val="1"/>
      <w:numFmt w:val="lowerRoman"/>
      <w:lvlText w:val="%6."/>
      <w:lvlJc w:val="right"/>
      <w:pPr>
        <w:ind w:left="4320" w:hanging="180"/>
      </w:pPr>
    </w:lvl>
    <w:lvl w:ilvl="6" w:tplc="76676217" w:tentative="1">
      <w:start w:val="1"/>
      <w:numFmt w:val="decimal"/>
      <w:lvlText w:val="%7."/>
      <w:lvlJc w:val="left"/>
      <w:pPr>
        <w:ind w:left="5040" w:hanging="360"/>
      </w:pPr>
    </w:lvl>
    <w:lvl w:ilvl="7" w:tplc="76676217" w:tentative="1">
      <w:start w:val="1"/>
      <w:numFmt w:val="lowerLetter"/>
      <w:lvlText w:val="%8."/>
      <w:lvlJc w:val="left"/>
      <w:pPr>
        <w:ind w:left="5760" w:hanging="360"/>
      </w:pPr>
    </w:lvl>
    <w:lvl w:ilvl="8" w:tplc="76676217" w:tentative="1">
      <w:start w:val="1"/>
      <w:numFmt w:val="lowerRoman"/>
      <w:lvlText w:val="%9."/>
      <w:lvlJc w:val="right"/>
      <w:pPr>
        <w:ind w:left="6480" w:hanging="180"/>
      </w:pPr>
    </w:lvl>
  </w:abstractNum>
  <w:abstractNum w:abstractNumId="31838">
    <w:multiLevelType w:val="hybridMultilevel"/>
    <w:lvl w:ilvl="0" w:tplc="39641478">
      <w:start w:val="1"/>
      <w:numFmt w:val="decimal"/>
      <w:lvlText w:val="%1."/>
      <w:lvlJc w:val="left"/>
      <w:pPr>
        <w:ind w:left="720" w:hanging="360"/>
      </w:pPr>
    </w:lvl>
    <w:lvl w:ilvl="1" w:tplc="39641478" w:tentative="1">
      <w:start w:val="1"/>
      <w:numFmt w:val="lowerLetter"/>
      <w:lvlText w:val="%2."/>
      <w:lvlJc w:val="left"/>
      <w:pPr>
        <w:ind w:left="1440" w:hanging="360"/>
      </w:pPr>
    </w:lvl>
    <w:lvl w:ilvl="2" w:tplc="39641478" w:tentative="1">
      <w:start w:val="1"/>
      <w:numFmt w:val="lowerRoman"/>
      <w:lvlText w:val="%3."/>
      <w:lvlJc w:val="right"/>
      <w:pPr>
        <w:ind w:left="2160" w:hanging="180"/>
      </w:pPr>
    </w:lvl>
    <w:lvl w:ilvl="3" w:tplc="39641478" w:tentative="1">
      <w:start w:val="1"/>
      <w:numFmt w:val="decimal"/>
      <w:lvlText w:val="%4."/>
      <w:lvlJc w:val="left"/>
      <w:pPr>
        <w:ind w:left="2880" w:hanging="360"/>
      </w:pPr>
    </w:lvl>
    <w:lvl w:ilvl="4" w:tplc="39641478" w:tentative="1">
      <w:start w:val="1"/>
      <w:numFmt w:val="lowerLetter"/>
      <w:lvlText w:val="%5."/>
      <w:lvlJc w:val="left"/>
      <w:pPr>
        <w:ind w:left="3600" w:hanging="360"/>
      </w:pPr>
    </w:lvl>
    <w:lvl w:ilvl="5" w:tplc="39641478" w:tentative="1">
      <w:start w:val="1"/>
      <w:numFmt w:val="lowerRoman"/>
      <w:lvlText w:val="%6."/>
      <w:lvlJc w:val="right"/>
      <w:pPr>
        <w:ind w:left="4320" w:hanging="180"/>
      </w:pPr>
    </w:lvl>
    <w:lvl w:ilvl="6" w:tplc="39641478" w:tentative="1">
      <w:start w:val="1"/>
      <w:numFmt w:val="decimal"/>
      <w:lvlText w:val="%7."/>
      <w:lvlJc w:val="left"/>
      <w:pPr>
        <w:ind w:left="5040" w:hanging="360"/>
      </w:pPr>
    </w:lvl>
    <w:lvl w:ilvl="7" w:tplc="39641478" w:tentative="1">
      <w:start w:val="1"/>
      <w:numFmt w:val="lowerLetter"/>
      <w:lvlText w:val="%8."/>
      <w:lvlJc w:val="left"/>
      <w:pPr>
        <w:ind w:left="5760" w:hanging="360"/>
      </w:pPr>
    </w:lvl>
    <w:lvl w:ilvl="8" w:tplc="39641478" w:tentative="1">
      <w:start w:val="1"/>
      <w:numFmt w:val="lowerRoman"/>
      <w:lvlText w:val="%9."/>
      <w:lvlJc w:val="right"/>
      <w:pPr>
        <w:ind w:left="6480" w:hanging="180"/>
      </w:pPr>
    </w:lvl>
  </w:abstractNum>
  <w:abstractNum w:abstractNumId="31837">
    <w:multiLevelType w:val="hybridMultilevel"/>
    <w:lvl w:ilvl="0" w:tplc="34206114">
      <w:start w:val="1"/>
      <w:numFmt w:val="decimal"/>
      <w:lvlText w:val="%1."/>
      <w:lvlJc w:val="left"/>
      <w:pPr>
        <w:ind w:left="720" w:hanging="360"/>
      </w:pPr>
    </w:lvl>
    <w:lvl w:ilvl="1" w:tplc="34206114" w:tentative="1">
      <w:start w:val="1"/>
      <w:numFmt w:val="lowerLetter"/>
      <w:lvlText w:val="%2."/>
      <w:lvlJc w:val="left"/>
      <w:pPr>
        <w:ind w:left="1440" w:hanging="360"/>
      </w:pPr>
    </w:lvl>
    <w:lvl w:ilvl="2" w:tplc="34206114" w:tentative="1">
      <w:start w:val="1"/>
      <w:numFmt w:val="lowerRoman"/>
      <w:lvlText w:val="%3."/>
      <w:lvlJc w:val="right"/>
      <w:pPr>
        <w:ind w:left="2160" w:hanging="180"/>
      </w:pPr>
    </w:lvl>
    <w:lvl w:ilvl="3" w:tplc="34206114" w:tentative="1">
      <w:start w:val="1"/>
      <w:numFmt w:val="decimal"/>
      <w:lvlText w:val="%4."/>
      <w:lvlJc w:val="left"/>
      <w:pPr>
        <w:ind w:left="2880" w:hanging="360"/>
      </w:pPr>
    </w:lvl>
    <w:lvl w:ilvl="4" w:tplc="34206114" w:tentative="1">
      <w:start w:val="1"/>
      <w:numFmt w:val="lowerLetter"/>
      <w:lvlText w:val="%5."/>
      <w:lvlJc w:val="left"/>
      <w:pPr>
        <w:ind w:left="3600" w:hanging="360"/>
      </w:pPr>
    </w:lvl>
    <w:lvl w:ilvl="5" w:tplc="34206114" w:tentative="1">
      <w:start w:val="1"/>
      <w:numFmt w:val="lowerRoman"/>
      <w:lvlText w:val="%6."/>
      <w:lvlJc w:val="right"/>
      <w:pPr>
        <w:ind w:left="4320" w:hanging="180"/>
      </w:pPr>
    </w:lvl>
    <w:lvl w:ilvl="6" w:tplc="34206114" w:tentative="1">
      <w:start w:val="1"/>
      <w:numFmt w:val="decimal"/>
      <w:lvlText w:val="%7."/>
      <w:lvlJc w:val="left"/>
      <w:pPr>
        <w:ind w:left="5040" w:hanging="360"/>
      </w:pPr>
    </w:lvl>
    <w:lvl w:ilvl="7" w:tplc="34206114" w:tentative="1">
      <w:start w:val="1"/>
      <w:numFmt w:val="lowerLetter"/>
      <w:lvlText w:val="%8."/>
      <w:lvlJc w:val="left"/>
      <w:pPr>
        <w:ind w:left="5760" w:hanging="360"/>
      </w:pPr>
    </w:lvl>
    <w:lvl w:ilvl="8" w:tplc="34206114" w:tentative="1">
      <w:start w:val="1"/>
      <w:numFmt w:val="lowerRoman"/>
      <w:lvlText w:val="%9."/>
      <w:lvlJc w:val="right"/>
      <w:pPr>
        <w:ind w:left="6480" w:hanging="180"/>
      </w:pPr>
    </w:lvl>
  </w:abstractNum>
  <w:abstractNum w:abstractNumId="31836">
    <w:multiLevelType w:val="hybridMultilevel"/>
    <w:lvl w:ilvl="0" w:tplc="22590074">
      <w:start w:val="1"/>
      <w:numFmt w:val="decimal"/>
      <w:lvlText w:val="%1."/>
      <w:lvlJc w:val="left"/>
      <w:pPr>
        <w:ind w:left="720" w:hanging="360"/>
      </w:pPr>
    </w:lvl>
    <w:lvl w:ilvl="1" w:tplc="22590074" w:tentative="1">
      <w:start w:val="1"/>
      <w:numFmt w:val="lowerLetter"/>
      <w:lvlText w:val="%2."/>
      <w:lvlJc w:val="left"/>
      <w:pPr>
        <w:ind w:left="1440" w:hanging="360"/>
      </w:pPr>
    </w:lvl>
    <w:lvl w:ilvl="2" w:tplc="22590074" w:tentative="1">
      <w:start w:val="1"/>
      <w:numFmt w:val="lowerRoman"/>
      <w:lvlText w:val="%3."/>
      <w:lvlJc w:val="right"/>
      <w:pPr>
        <w:ind w:left="2160" w:hanging="180"/>
      </w:pPr>
    </w:lvl>
    <w:lvl w:ilvl="3" w:tplc="22590074" w:tentative="1">
      <w:start w:val="1"/>
      <w:numFmt w:val="decimal"/>
      <w:lvlText w:val="%4."/>
      <w:lvlJc w:val="left"/>
      <w:pPr>
        <w:ind w:left="2880" w:hanging="360"/>
      </w:pPr>
    </w:lvl>
    <w:lvl w:ilvl="4" w:tplc="22590074" w:tentative="1">
      <w:start w:val="1"/>
      <w:numFmt w:val="lowerLetter"/>
      <w:lvlText w:val="%5."/>
      <w:lvlJc w:val="left"/>
      <w:pPr>
        <w:ind w:left="3600" w:hanging="360"/>
      </w:pPr>
    </w:lvl>
    <w:lvl w:ilvl="5" w:tplc="22590074" w:tentative="1">
      <w:start w:val="1"/>
      <w:numFmt w:val="lowerRoman"/>
      <w:lvlText w:val="%6."/>
      <w:lvlJc w:val="right"/>
      <w:pPr>
        <w:ind w:left="4320" w:hanging="180"/>
      </w:pPr>
    </w:lvl>
    <w:lvl w:ilvl="6" w:tplc="22590074" w:tentative="1">
      <w:start w:val="1"/>
      <w:numFmt w:val="decimal"/>
      <w:lvlText w:val="%7."/>
      <w:lvlJc w:val="left"/>
      <w:pPr>
        <w:ind w:left="5040" w:hanging="360"/>
      </w:pPr>
    </w:lvl>
    <w:lvl w:ilvl="7" w:tplc="22590074" w:tentative="1">
      <w:start w:val="1"/>
      <w:numFmt w:val="lowerLetter"/>
      <w:lvlText w:val="%8."/>
      <w:lvlJc w:val="left"/>
      <w:pPr>
        <w:ind w:left="5760" w:hanging="360"/>
      </w:pPr>
    </w:lvl>
    <w:lvl w:ilvl="8" w:tplc="22590074" w:tentative="1">
      <w:start w:val="1"/>
      <w:numFmt w:val="lowerRoman"/>
      <w:lvlText w:val="%9."/>
      <w:lvlJc w:val="right"/>
      <w:pPr>
        <w:ind w:left="6480" w:hanging="180"/>
      </w:pPr>
    </w:lvl>
  </w:abstractNum>
  <w:abstractNum w:abstractNumId="31835">
    <w:multiLevelType w:val="hybridMultilevel"/>
    <w:lvl w:ilvl="0" w:tplc="81967269">
      <w:start w:val="1"/>
      <w:numFmt w:val="decimal"/>
      <w:lvlText w:val="%1."/>
      <w:lvlJc w:val="left"/>
      <w:pPr>
        <w:ind w:left="720" w:hanging="360"/>
      </w:pPr>
    </w:lvl>
    <w:lvl w:ilvl="1" w:tplc="81967269" w:tentative="1">
      <w:start w:val="1"/>
      <w:numFmt w:val="lowerLetter"/>
      <w:lvlText w:val="%2."/>
      <w:lvlJc w:val="left"/>
      <w:pPr>
        <w:ind w:left="1440" w:hanging="360"/>
      </w:pPr>
    </w:lvl>
    <w:lvl w:ilvl="2" w:tplc="81967269" w:tentative="1">
      <w:start w:val="1"/>
      <w:numFmt w:val="lowerRoman"/>
      <w:lvlText w:val="%3."/>
      <w:lvlJc w:val="right"/>
      <w:pPr>
        <w:ind w:left="2160" w:hanging="180"/>
      </w:pPr>
    </w:lvl>
    <w:lvl w:ilvl="3" w:tplc="81967269" w:tentative="1">
      <w:start w:val="1"/>
      <w:numFmt w:val="decimal"/>
      <w:lvlText w:val="%4."/>
      <w:lvlJc w:val="left"/>
      <w:pPr>
        <w:ind w:left="2880" w:hanging="360"/>
      </w:pPr>
    </w:lvl>
    <w:lvl w:ilvl="4" w:tplc="81967269" w:tentative="1">
      <w:start w:val="1"/>
      <w:numFmt w:val="lowerLetter"/>
      <w:lvlText w:val="%5."/>
      <w:lvlJc w:val="left"/>
      <w:pPr>
        <w:ind w:left="3600" w:hanging="360"/>
      </w:pPr>
    </w:lvl>
    <w:lvl w:ilvl="5" w:tplc="81967269" w:tentative="1">
      <w:start w:val="1"/>
      <w:numFmt w:val="lowerRoman"/>
      <w:lvlText w:val="%6."/>
      <w:lvlJc w:val="right"/>
      <w:pPr>
        <w:ind w:left="4320" w:hanging="180"/>
      </w:pPr>
    </w:lvl>
    <w:lvl w:ilvl="6" w:tplc="81967269" w:tentative="1">
      <w:start w:val="1"/>
      <w:numFmt w:val="decimal"/>
      <w:lvlText w:val="%7."/>
      <w:lvlJc w:val="left"/>
      <w:pPr>
        <w:ind w:left="5040" w:hanging="360"/>
      </w:pPr>
    </w:lvl>
    <w:lvl w:ilvl="7" w:tplc="81967269" w:tentative="1">
      <w:start w:val="1"/>
      <w:numFmt w:val="lowerLetter"/>
      <w:lvlText w:val="%8."/>
      <w:lvlJc w:val="left"/>
      <w:pPr>
        <w:ind w:left="5760" w:hanging="360"/>
      </w:pPr>
    </w:lvl>
    <w:lvl w:ilvl="8" w:tplc="81967269" w:tentative="1">
      <w:start w:val="1"/>
      <w:numFmt w:val="lowerRoman"/>
      <w:lvlText w:val="%9."/>
      <w:lvlJc w:val="right"/>
      <w:pPr>
        <w:ind w:left="6480" w:hanging="180"/>
      </w:pPr>
    </w:lvl>
  </w:abstractNum>
  <w:abstractNum w:abstractNumId="31834">
    <w:multiLevelType w:val="hybridMultilevel"/>
    <w:lvl w:ilvl="0" w:tplc="41402857">
      <w:start w:val="1"/>
      <w:numFmt w:val="decimal"/>
      <w:lvlText w:val="%1."/>
      <w:lvlJc w:val="left"/>
      <w:pPr>
        <w:ind w:left="720" w:hanging="360"/>
      </w:pPr>
    </w:lvl>
    <w:lvl w:ilvl="1" w:tplc="41402857" w:tentative="1">
      <w:start w:val="1"/>
      <w:numFmt w:val="lowerLetter"/>
      <w:lvlText w:val="%2."/>
      <w:lvlJc w:val="left"/>
      <w:pPr>
        <w:ind w:left="1440" w:hanging="360"/>
      </w:pPr>
    </w:lvl>
    <w:lvl w:ilvl="2" w:tplc="41402857" w:tentative="1">
      <w:start w:val="1"/>
      <w:numFmt w:val="lowerRoman"/>
      <w:lvlText w:val="%3."/>
      <w:lvlJc w:val="right"/>
      <w:pPr>
        <w:ind w:left="2160" w:hanging="180"/>
      </w:pPr>
    </w:lvl>
    <w:lvl w:ilvl="3" w:tplc="41402857" w:tentative="1">
      <w:start w:val="1"/>
      <w:numFmt w:val="decimal"/>
      <w:lvlText w:val="%4."/>
      <w:lvlJc w:val="left"/>
      <w:pPr>
        <w:ind w:left="2880" w:hanging="360"/>
      </w:pPr>
    </w:lvl>
    <w:lvl w:ilvl="4" w:tplc="41402857" w:tentative="1">
      <w:start w:val="1"/>
      <w:numFmt w:val="lowerLetter"/>
      <w:lvlText w:val="%5."/>
      <w:lvlJc w:val="left"/>
      <w:pPr>
        <w:ind w:left="3600" w:hanging="360"/>
      </w:pPr>
    </w:lvl>
    <w:lvl w:ilvl="5" w:tplc="41402857" w:tentative="1">
      <w:start w:val="1"/>
      <w:numFmt w:val="lowerRoman"/>
      <w:lvlText w:val="%6."/>
      <w:lvlJc w:val="right"/>
      <w:pPr>
        <w:ind w:left="4320" w:hanging="180"/>
      </w:pPr>
    </w:lvl>
    <w:lvl w:ilvl="6" w:tplc="41402857" w:tentative="1">
      <w:start w:val="1"/>
      <w:numFmt w:val="decimal"/>
      <w:lvlText w:val="%7."/>
      <w:lvlJc w:val="left"/>
      <w:pPr>
        <w:ind w:left="5040" w:hanging="360"/>
      </w:pPr>
    </w:lvl>
    <w:lvl w:ilvl="7" w:tplc="41402857" w:tentative="1">
      <w:start w:val="1"/>
      <w:numFmt w:val="lowerLetter"/>
      <w:lvlText w:val="%8."/>
      <w:lvlJc w:val="left"/>
      <w:pPr>
        <w:ind w:left="5760" w:hanging="360"/>
      </w:pPr>
    </w:lvl>
    <w:lvl w:ilvl="8" w:tplc="41402857" w:tentative="1">
      <w:start w:val="1"/>
      <w:numFmt w:val="lowerRoman"/>
      <w:lvlText w:val="%9."/>
      <w:lvlJc w:val="right"/>
      <w:pPr>
        <w:ind w:left="6480" w:hanging="180"/>
      </w:pPr>
    </w:lvl>
  </w:abstractNum>
  <w:abstractNum w:abstractNumId="31833">
    <w:multiLevelType w:val="hybridMultilevel"/>
    <w:lvl w:ilvl="0" w:tplc="10241385">
      <w:start w:val="1"/>
      <w:numFmt w:val="decimal"/>
      <w:lvlText w:val="%1."/>
      <w:lvlJc w:val="left"/>
      <w:pPr>
        <w:ind w:left="720" w:hanging="360"/>
      </w:pPr>
    </w:lvl>
    <w:lvl w:ilvl="1" w:tplc="10241385" w:tentative="1">
      <w:start w:val="1"/>
      <w:numFmt w:val="lowerLetter"/>
      <w:lvlText w:val="%2."/>
      <w:lvlJc w:val="left"/>
      <w:pPr>
        <w:ind w:left="1440" w:hanging="360"/>
      </w:pPr>
    </w:lvl>
    <w:lvl w:ilvl="2" w:tplc="10241385" w:tentative="1">
      <w:start w:val="1"/>
      <w:numFmt w:val="lowerRoman"/>
      <w:lvlText w:val="%3."/>
      <w:lvlJc w:val="right"/>
      <w:pPr>
        <w:ind w:left="2160" w:hanging="180"/>
      </w:pPr>
    </w:lvl>
    <w:lvl w:ilvl="3" w:tplc="10241385" w:tentative="1">
      <w:start w:val="1"/>
      <w:numFmt w:val="decimal"/>
      <w:lvlText w:val="%4."/>
      <w:lvlJc w:val="left"/>
      <w:pPr>
        <w:ind w:left="2880" w:hanging="360"/>
      </w:pPr>
    </w:lvl>
    <w:lvl w:ilvl="4" w:tplc="10241385" w:tentative="1">
      <w:start w:val="1"/>
      <w:numFmt w:val="lowerLetter"/>
      <w:lvlText w:val="%5."/>
      <w:lvlJc w:val="left"/>
      <w:pPr>
        <w:ind w:left="3600" w:hanging="360"/>
      </w:pPr>
    </w:lvl>
    <w:lvl w:ilvl="5" w:tplc="10241385" w:tentative="1">
      <w:start w:val="1"/>
      <w:numFmt w:val="lowerRoman"/>
      <w:lvlText w:val="%6."/>
      <w:lvlJc w:val="right"/>
      <w:pPr>
        <w:ind w:left="4320" w:hanging="180"/>
      </w:pPr>
    </w:lvl>
    <w:lvl w:ilvl="6" w:tplc="10241385" w:tentative="1">
      <w:start w:val="1"/>
      <w:numFmt w:val="decimal"/>
      <w:lvlText w:val="%7."/>
      <w:lvlJc w:val="left"/>
      <w:pPr>
        <w:ind w:left="5040" w:hanging="360"/>
      </w:pPr>
    </w:lvl>
    <w:lvl w:ilvl="7" w:tplc="10241385" w:tentative="1">
      <w:start w:val="1"/>
      <w:numFmt w:val="lowerLetter"/>
      <w:lvlText w:val="%8."/>
      <w:lvlJc w:val="left"/>
      <w:pPr>
        <w:ind w:left="5760" w:hanging="360"/>
      </w:pPr>
    </w:lvl>
    <w:lvl w:ilvl="8" w:tplc="10241385" w:tentative="1">
      <w:start w:val="1"/>
      <w:numFmt w:val="lowerRoman"/>
      <w:lvlText w:val="%9."/>
      <w:lvlJc w:val="right"/>
      <w:pPr>
        <w:ind w:left="6480" w:hanging="180"/>
      </w:pPr>
    </w:lvl>
  </w:abstractNum>
  <w:abstractNum w:abstractNumId="31832">
    <w:multiLevelType w:val="hybridMultilevel"/>
    <w:lvl w:ilvl="0" w:tplc="25346526">
      <w:start w:val="1"/>
      <w:numFmt w:val="decimal"/>
      <w:lvlText w:val="%1."/>
      <w:lvlJc w:val="left"/>
      <w:pPr>
        <w:ind w:left="720" w:hanging="360"/>
      </w:pPr>
    </w:lvl>
    <w:lvl w:ilvl="1" w:tplc="25346526" w:tentative="1">
      <w:start w:val="1"/>
      <w:numFmt w:val="lowerLetter"/>
      <w:lvlText w:val="%2."/>
      <w:lvlJc w:val="left"/>
      <w:pPr>
        <w:ind w:left="1440" w:hanging="360"/>
      </w:pPr>
    </w:lvl>
    <w:lvl w:ilvl="2" w:tplc="25346526" w:tentative="1">
      <w:start w:val="1"/>
      <w:numFmt w:val="lowerRoman"/>
      <w:lvlText w:val="%3."/>
      <w:lvlJc w:val="right"/>
      <w:pPr>
        <w:ind w:left="2160" w:hanging="180"/>
      </w:pPr>
    </w:lvl>
    <w:lvl w:ilvl="3" w:tplc="25346526" w:tentative="1">
      <w:start w:val="1"/>
      <w:numFmt w:val="decimal"/>
      <w:lvlText w:val="%4."/>
      <w:lvlJc w:val="left"/>
      <w:pPr>
        <w:ind w:left="2880" w:hanging="360"/>
      </w:pPr>
    </w:lvl>
    <w:lvl w:ilvl="4" w:tplc="25346526" w:tentative="1">
      <w:start w:val="1"/>
      <w:numFmt w:val="lowerLetter"/>
      <w:lvlText w:val="%5."/>
      <w:lvlJc w:val="left"/>
      <w:pPr>
        <w:ind w:left="3600" w:hanging="360"/>
      </w:pPr>
    </w:lvl>
    <w:lvl w:ilvl="5" w:tplc="25346526" w:tentative="1">
      <w:start w:val="1"/>
      <w:numFmt w:val="lowerRoman"/>
      <w:lvlText w:val="%6."/>
      <w:lvlJc w:val="right"/>
      <w:pPr>
        <w:ind w:left="4320" w:hanging="180"/>
      </w:pPr>
    </w:lvl>
    <w:lvl w:ilvl="6" w:tplc="25346526" w:tentative="1">
      <w:start w:val="1"/>
      <w:numFmt w:val="decimal"/>
      <w:lvlText w:val="%7."/>
      <w:lvlJc w:val="left"/>
      <w:pPr>
        <w:ind w:left="5040" w:hanging="360"/>
      </w:pPr>
    </w:lvl>
    <w:lvl w:ilvl="7" w:tplc="25346526" w:tentative="1">
      <w:start w:val="1"/>
      <w:numFmt w:val="lowerLetter"/>
      <w:lvlText w:val="%8."/>
      <w:lvlJc w:val="left"/>
      <w:pPr>
        <w:ind w:left="5760" w:hanging="360"/>
      </w:pPr>
    </w:lvl>
    <w:lvl w:ilvl="8" w:tplc="25346526" w:tentative="1">
      <w:start w:val="1"/>
      <w:numFmt w:val="lowerRoman"/>
      <w:lvlText w:val="%9."/>
      <w:lvlJc w:val="right"/>
      <w:pPr>
        <w:ind w:left="6480" w:hanging="180"/>
      </w:pPr>
    </w:lvl>
  </w:abstractNum>
  <w:abstractNum w:abstractNumId="31831">
    <w:multiLevelType w:val="hybridMultilevel"/>
    <w:lvl w:ilvl="0" w:tplc="234371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831">
    <w:abstractNumId w:val="31831"/>
  </w:num>
  <w:num w:numId="31832">
    <w:abstractNumId w:val="31832"/>
  </w:num>
  <w:num w:numId="31833">
    <w:abstractNumId w:val="31833"/>
  </w:num>
  <w:num w:numId="31834">
    <w:abstractNumId w:val="31834"/>
  </w:num>
  <w:num w:numId="31835">
    <w:abstractNumId w:val="31835"/>
  </w:num>
  <w:num w:numId="31836">
    <w:abstractNumId w:val="31836"/>
  </w:num>
  <w:num w:numId="31837">
    <w:abstractNumId w:val="31837"/>
  </w:num>
  <w:num w:numId="31838">
    <w:abstractNumId w:val="31838"/>
  </w:num>
  <w:num w:numId="31839">
    <w:abstractNumId w:val="318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0115614" Type="http://schemas.openxmlformats.org/officeDocument/2006/relationships/comments" Target="comments.xml"/><Relationship Id="rId679100408" Type="http://schemas.microsoft.com/office/2011/relationships/commentsExtended" Target="commentsExtended.xml"/><Relationship Id="rId38099907" Type="http://schemas.openxmlformats.org/officeDocument/2006/relationships/image" Target="media/imgrId38099907.jpg"/><Relationship Id="rId208961f30963e6f25" Type="http://schemas.openxmlformats.org/officeDocument/2006/relationships/hyperlink" Target="https://iservice.lombardini.it/jsp/Template2/manuale.jsp?id=101&amp;parent=1000" TargetMode="External"/><Relationship Id="rId727161f30963e8862" Type="http://schemas.openxmlformats.org/officeDocument/2006/relationships/hyperlink" Target="https://iservice.lombardini.it/jsp/Template2/manuale.jsp?id=195&amp;parent=1000" TargetMode="External"/><Relationship Id="rId451061f309652900c" Type="http://schemas.openxmlformats.org/officeDocument/2006/relationships/hyperlink" Target="https://iservice.lombardini.it/jsp/Template2/manuale.jsp?id=638&amp;parent=1273" TargetMode="External"/><Relationship Id="rId648761f3096565681" Type="http://schemas.openxmlformats.org/officeDocument/2006/relationships/hyperlink" Target="https://iservice.lombardini.it/jsp/Template2/manuale.jsp?id=573&amp;parent=1273" TargetMode="External"/><Relationship Id="rId525161f309660804d" Type="http://schemas.openxmlformats.org/officeDocument/2006/relationships/hyperlink" Target="https://iservice.lombardini.it/jsp/Template2/manuale.jsp?id=573&amp;parent=1273" TargetMode="External"/><Relationship Id="rId431461f30966084e1" Type="http://schemas.openxmlformats.org/officeDocument/2006/relationships/hyperlink" Target="https://iservice.lombardini.it/jsp/Template2/manuale.jsp?id=573&amp;parent=1273" TargetMode="External"/><Relationship Id="rId403261f309668c8a7" Type="http://schemas.openxmlformats.org/officeDocument/2006/relationships/hyperlink" Target="https://www.youtube.com/embed/rtTjmWlZ1cc?rel=0&amp;showinfo=0" TargetMode="External"/><Relationship Id="rId953061f30967f042a" Type="http://schemas.openxmlformats.org/officeDocument/2006/relationships/hyperlink" Target="https://iservice.lombardini.it/jsp/Template2/manuale.jsp?id=637&amp;parent=1273" TargetMode="External"/><Relationship Id="rId850561f3096a494ff" Type="http://schemas.openxmlformats.org/officeDocument/2006/relationships/hyperlink" Target="https://www.youtube.com/embed/6-0TbYG2EkY?showinfo=0&amp;rel=0" TargetMode="External"/><Relationship Id="rId747961f3096b7ec44" Type="http://schemas.openxmlformats.org/officeDocument/2006/relationships/hyperlink" Target="https://iservice.lombardini.it/jsp/Template2/manuale.jsp?id=619&amp;parent=1273" TargetMode="External"/><Relationship Id="rId229661f3096bd3820" Type="http://schemas.openxmlformats.org/officeDocument/2006/relationships/hyperlink" Target="https://iservice.lombardini.it/jsp/Template2/manuale.jsp?id=560&amp;parent=1273" TargetMode="External"/><Relationship Id="rId740361f3096c1ebf2" Type="http://schemas.openxmlformats.org/officeDocument/2006/relationships/hyperlink" Target="https://iservice.lombardini.it/jsp/Template2/manuale.jsp?id=560&amp;parent=1273" TargetMode="External"/><Relationship Id="rId362661f3096d85b97" Type="http://schemas.openxmlformats.org/officeDocument/2006/relationships/hyperlink" Target="https://iservice.lombardini.it/jsp/Template2/manuale.jsp?id=560&amp;parent=1273" TargetMode="External"/><Relationship Id="rId213861f3096ec17f2" Type="http://schemas.openxmlformats.org/officeDocument/2006/relationships/hyperlink" Target="https://iservice.lombardini.it/jsp/Template2/manuale.jsp?id=101&amp;parent=1273" TargetMode="External"/><Relationship Id="rId929661f3096f10abd" Type="http://schemas.openxmlformats.org/officeDocument/2006/relationships/hyperlink" Target="https://iservice.lombardini.it/jsp/Template2/manuale.jsp?id=637&amp;parent=1273" TargetMode="External"/><Relationship Id="rId580861f3096f6443a" Type="http://schemas.openxmlformats.org/officeDocument/2006/relationships/hyperlink" Target="https://iservice.lombardini.it/jsp/Template2/manuale.jsp?id=101&amp;parent=1273" TargetMode="External"/><Relationship Id="rId869861f3096f64759" Type="http://schemas.openxmlformats.org/officeDocument/2006/relationships/hyperlink" Target="https://iservice.lombardini.it/jsp/Template2/manuale.jsp?id=635&amp;parent=1273" TargetMode="External"/><Relationship Id="rId730061f3096f9e0c5" Type="http://schemas.openxmlformats.org/officeDocument/2006/relationships/hyperlink" Target="https://iservice.lombardini.it/jsp/Template2/manuale.jsp?id=638&amp;parent=1273" TargetMode="External"/><Relationship Id="rId507161f30964293a3" Type="http://schemas.openxmlformats.org/officeDocument/2006/relationships/image" Target="media/imgrId507161f30964293a3.jpg"/><Relationship Id="rId421061f3096441fe5" Type="http://schemas.openxmlformats.org/officeDocument/2006/relationships/image" Target="media/imgrId421061f3096441fe5.jpg"/><Relationship Id="rId209761f3096458892" Type="http://schemas.openxmlformats.org/officeDocument/2006/relationships/image" Target="media/imgrId209761f3096458892.jpg"/><Relationship Id="rId764261f3096467ec1" Type="http://schemas.openxmlformats.org/officeDocument/2006/relationships/image" Target="media/imgrId764261f3096467ec1.jpg"/><Relationship Id="rId121161f309647962d" Type="http://schemas.openxmlformats.org/officeDocument/2006/relationships/image" Target="media/imgrId121161f309647962d.jpg"/><Relationship Id="rId652061f309648fe3c" Type="http://schemas.openxmlformats.org/officeDocument/2006/relationships/image" Target="media/imgrId652061f309648fe3c.jpg"/><Relationship Id="rId950361f309649d3b5" Type="http://schemas.openxmlformats.org/officeDocument/2006/relationships/image" Target="media/imgrId950361f309649d3b5.jpg"/><Relationship Id="rId809461f30964b6ce1" Type="http://schemas.openxmlformats.org/officeDocument/2006/relationships/image" Target="media/imgrId809461f30964b6ce1.png"/><Relationship Id="rId608661f30964d77a2" Type="http://schemas.openxmlformats.org/officeDocument/2006/relationships/image" Target="media/imgrId608661f30964d77a2.jpg"/><Relationship Id="rId278161f30964f19d7" Type="http://schemas.openxmlformats.org/officeDocument/2006/relationships/image" Target="media/imgrId278161f30964f19d7.png"/><Relationship Id="rId909761f3096518bb6" Type="http://schemas.openxmlformats.org/officeDocument/2006/relationships/image" Target="media/imgrId909761f3096518bb6.png"/><Relationship Id="rId800261f3096526bfd" Type="http://schemas.openxmlformats.org/officeDocument/2006/relationships/image" Target="media/imgrId800261f3096526bfd.jpg"/><Relationship Id="rId102661f309653c63f" Type="http://schemas.openxmlformats.org/officeDocument/2006/relationships/image" Target="media/imgrId102661f309653c63f.jpg"/><Relationship Id="rId854561f3096555b65" Type="http://schemas.openxmlformats.org/officeDocument/2006/relationships/image" Target="media/imgrId854561f3096555b65.png"/><Relationship Id="rId149761f3096564f0e" Type="http://schemas.openxmlformats.org/officeDocument/2006/relationships/image" Target="media/imgrId149761f3096564f0e.jpg"/><Relationship Id="rId195061f309657829d" Type="http://schemas.openxmlformats.org/officeDocument/2006/relationships/image" Target="media/imgrId195061f309657829d.jpg"/><Relationship Id="rId281061f309658fd22" Type="http://schemas.openxmlformats.org/officeDocument/2006/relationships/image" Target="media/imgrId281061f309658fd22.jpg"/><Relationship Id="rId807261f309659fbcf" Type="http://schemas.openxmlformats.org/officeDocument/2006/relationships/image" Target="media/imgrId807261f309659fbcf.jpg"/><Relationship Id="rId218661f30965bf47f" Type="http://schemas.openxmlformats.org/officeDocument/2006/relationships/image" Target="media/imgrId218661f30965bf47f.jpg"/><Relationship Id="rId568261f30965ddf25" Type="http://schemas.openxmlformats.org/officeDocument/2006/relationships/image" Target="media/imgrId568261f30965ddf25.jpg"/><Relationship Id="rId990961f309660715e" Type="http://schemas.openxmlformats.org/officeDocument/2006/relationships/image" Target="media/imgrId990961f309660715e.jpg"/><Relationship Id="rId611161f30966196ef" Type="http://schemas.openxmlformats.org/officeDocument/2006/relationships/image" Target="media/imgrId611161f30966196ef.jpg"/><Relationship Id="rId123161f3096628220" Type="http://schemas.openxmlformats.org/officeDocument/2006/relationships/image" Target="media/imgrId123161f3096628220.jpg"/><Relationship Id="rId478761f309663978f" Type="http://schemas.openxmlformats.org/officeDocument/2006/relationships/image" Target="media/imgrId478761f309663978f.jpg"/><Relationship Id="rId724961f309664b1b2" Type="http://schemas.openxmlformats.org/officeDocument/2006/relationships/image" Target="media/imgrId724961f309664b1b2.jpg"/><Relationship Id="rId561061f309666e30a" Type="http://schemas.openxmlformats.org/officeDocument/2006/relationships/image" Target="media/imgrId561061f309666e30a.png"/><Relationship Id="rId723361f309668bfc2" Type="http://schemas.openxmlformats.org/officeDocument/2006/relationships/image" Target="media/imgrId723361f309668bfc2.png"/><Relationship Id="rId252261f30966a0765" Type="http://schemas.openxmlformats.org/officeDocument/2006/relationships/image" Target="media/imgrId252261f30966a0765.png"/><Relationship Id="rId709361f30966bbc85" Type="http://schemas.openxmlformats.org/officeDocument/2006/relationships/image" Target="media/imgrId709361f30966bbc85.png"/><Relationship Id="rId445461f3096703416" Type="http://schemas.openxmlformats.org/officeDocument/2006/relationships/image" Target="media/imgrId445461f3096703416.png"/><Relationship Id="rId547461f309672f18e" Type="http://schemas.openxmlformats.org/officeDocument/2006/relationships/image" Target="media/imgrId547461f309672f18e.png"/><Relationship Id="rId974761f309674d34d" Type="http://schemas.openxmlformats.org/officeDocument/2006/relationships/image" Target="media/imgrId974761f309674d34d.png"/><Relationship Id="rId532261f30967745b1" Type="http://schemas.openxmlformats.org/officeDocument/2006/relationships/image" Target="media/imgrId532261f30967745b1.png"/><Relationship Id="rId417761f309678e5df" Type="http://schemas.openxmlformats.org/officeDocument/2006/relationships/image" Target="media/imgrId417761f309678e5df.png"/><Relationship Id="rId916261f30967ab730" Type="http://schemas.openxmlformats.org/officeDocument/2006/relationships/image" Target="media/imgrId916261f30967ab730.png"/><Relationship Id="rId295961f30967c56f3" Type="http://schemas.openxmlformats.org/officeDocument/2006/relationships/image" Target="media/imgrId295961f30967c56f3.png"/><Relationship Id="rId219661f30967dcd2d" Type="http://schemas.openxmlformats.org/officeDocument/2006/relationships/image" Target="media/imgrId219661f30967dcd2d.png"/><Relationship Id="rId338261f30967ef504" Type="http://schemas.openxmlformats.org/officeDocument/2006/relationships/image" Target="media/imgrId338261f30967ef504.jpg"/><Relationship Id="rId386461f3096816c21" Type="http://schemas.openxmlformats.org/officeDocument/2006/relationships/image" Target="media/imgrId386461f3096816c21.jpg"/><Relationship Id="rId982461f3096830de9" Type="http://schemas.openxmlformats.org/officeDocument/2006/relationships/image" Target="media/imgrId982461f3096830de9.jpg"/><Relationship Id="rId668661f3096848034" Type="http://schemas.openxmlformats.org/officeDocument/2006/relationships/image" Target="media/imgrId668661f3096848034.jpg"/><Relationship Id="rId697261f309685adad" Type="http://schemas.openxmlformats.org/officeDocument/2006/relationships/image" Target="media/imgrId697261f309685adad.jpg"/><Relationship Id="rId652261f3096873e1b" Type="http://schemas.openxmlformats.org/officeDocument/2006/relationships/image" Target="media/imgrId652261f3096873e1b.jpg"/><Relationship Id="rId883661f309688979d" Type="http://schemas.openxmlformats.org/officeDocument/2006/relationships/image" Target="media/imgrId883661f309688979d.jpg"/><Relationship Id="rId523661f309689f9b7" Type="http://schemas.openxmlformats.org/officeDocument/2006/relationships/image" Target="media/imgrId523661f309689f9b7.png"/><Relationship Id="rId788361f30968c0efb" Type="http://schemas.openxmlformats.org/officeDocument/2006/relationships/image" Target="media/imgrId788361f30968c0efb.png"/><Relationship Id="rId248561f30968d389a" Type="http://schemas.openxmlformats.org/officeDocument/2006/relationships/image" Target="media/imgrId248561f30968d389a.png"/><Relationship Id="rId946261f30968e9527" Type="http://schemas.openxmlformats.org/officeDocument/2006/relationships/image" Target="media/imgrId946261f30968e9527.png"/><Relationship Id="rId273661f309690b30a" Type="http://schemas.openxmlformats.org/officeDocument/2006/relationships/image" Target="media/imgrId273661f309690b30a.png"/><Relationship Id="rId522261f309691c1ab" Type="http://schemas.openxmlformats.org/officeDocument/2006/relationships/image" Target="media/imgrId522261f309691c1ab.png"/><Relationship Id="rId175361f309692e01f" Type="http://schemas.openxmlformats.org/officeDocument/2006/relationships/image" Target="media/imgrId175361f309692e01f.png"/><Relationship Id="rId126861f3096941ade" Type="http://schemas.openxmlformats.org/officeDocument/2006/relationships/image" Target="media/imgrId126861f3096941ade.jpg"/><Relationship Id="rId370861f309695e7a2" Type="http://schemas.openxmlformats.org/officeDocument/2006/relationships/image" Target="media/imgrId370861f309695e7a2.png"/><Relationship Id="rId848161f309697a311" Type="http://schemas.openxmlformats.org/officeDocument/2006/relationships/image" Target="media/imgrId848161f309697a311.png"/><Relationship Id="rId199761f309698ec84" Type="http://schemas.openxmlformats.org/officeDocument/2006/relationships/image" Target="media/imgrId199761f309698ec84.jpg"/><Relationship Id="rId523161f30969a53fa" Type="http://schemas.openxmlformats.org/officeDocument/2006/relationships/image" Target="media/imgrId523161f30969a53fa.png"/><Relationship Id="rId379761f30969c36cc" Type="http://schemas.openxmlformats.org/officeDocument/2006/relationships/image" Target="media/imgrId379761f30969c36cc.jpg"/><Relationship Id="rId373961f30969dc97b" Type="http://schemas.openxmlformats.org/officeDocument/2006/relationships/image" Target="media/imgrId373961f30969dc97b.jpg"/><Relationship Id="rId468261f3096a01cb9" Type="http://schemas.openxmlformats.org/officeDocument/2006/relationships/image" Target="media/imgrId468261f3096a01cb9.png"/><Relationship Id="rId565361f3096a155e8" Type="http://schemas.openxmlformats.org/officeDocument/2006/relationships/image" Target="media/imgrId565361f3096a155e8.png"/><Relationship Id="rId529661f3096a3606a" Type="http://schemas.openxmlformats.org/officeDocument/2006/relationships/image" Target="media/imgrId529661f3096a3606a.jpg"/><Relationship Id="rId379261f3096a48ad4" Type="http://schemas.openxmlformats.org/officeDocument/2006/relationships/image" Target="media/imgrId379261f3096a48ad4.jpg"/><Relationship Id="rId780761f3096a5eff7" Type="http://schemas.openxmlformats.org/officeDocument/2006/relationships/image" Target="media/imgrId780761f3096a5eff7.jpg"/><Relationship Id="rId944861f3096a74dd4" Type="http://schemas.openxmlformats.org/officeDocument/2006/relationships/image" Target="media/imgrId944861f3096a74dd4.jpg"/><Relationship Id="rId495061f3096a8c58a" Type="http://schemas.openxmlformats.org/officeDocument/2006/relationships/image" Target="media/imgrId495061f3096a8c58a.jpg"/><Relationship Id="rId613761f3096aa3c44" Type="http://schemas.openxmlformats.org/officeDocument/2006/relationships/image" Target="media/imgrId613761f3096aa3c44.jpg"/><Relationship Id="rId264261f3096ab6aca" Type="http://schemas.openxmlformats.org/officeDocument/2006/relationships/image" Target="media/imgrId264261f3096ab6aca.jpg"/><Relationship Id="rId552261f3096acb5c3" Type="http://schemas.openxmlformats.org/officeDocument/2006/relationships/image" Target="media/imgrId552261f3096acb5c3.jpg"/><Relationship Id="rId912861f3096ae0502" Type="http://schemas.openxmlformats.org/officeDocument/2006/relationships/image" Target="media/imgrId912861f3096ae0502.jpg"/><Relationship Id="rId218561f3096b00a10" Type="http://schemas.openxmlformats.org/officeDocument/2006/relationships/image" Target="media/imgrId218561f3096b00a10.jpg"/><Relationship Id="rId165361f3096b15c38" Type="http://schemas.openxmlformats.org/officeDocument/2006/relationships/image" Target="media/imgrId165361f3096b15c38.jpg"/><Relationship Id="rId780761f3096b28fce" Type="http://schemas.openxmlformats.org/officeDocument/2006/relationships/image" Target="media/imgrId780761f3096b28fce.jpg"/><Relationship Id="rId245161f3096b3b97e" Type="http://schemas.openxmlformats.org/officeDocument/2006/relationships/image" Target="media/imgrId245161f3096b3b97e.jpg"/><Relationship Id="rId294561f3096b50df5" Type="http://schemas.openxmlformats.org/officeDocument/2006/relationships/image" Target="media/imgrId294561f3096b50df5.jpg"/><Relationship Id="rId446061f3096b662d4" Type="http://schemas.openxmlformats.org/officeDocument/2006/relationships/image" Target="media/imgrId446061f3096b662d4.jpg"/><Relationship Id="rId826261f3096b7bdbb" Type="http://schemas.openxmlformats.org/officeDocument/2006/relationships/image" Target="media/imgrId826261f3096b7bdbb.jpg"/><Relationship Id="rId529261f3096b91bb4" Type="http://schemas.openxmlformats.org/officeDocument/2006/relationships/image" Target="media/imgrId529261f3096b91bb4.jpg"/><Relationship Id="rId716461f3096ba5f30" Type="http://schemas.openxmlformats.org/officeDocument/2006/relationships/image" Target="media/imgrId716461f3096ba5f30.jpg"/><Relationship Id="rId642361f3096bc069d" Type="http://schemas.openxmlformats.org/officeDocument/2006/relationships/image" Target="media/imgrId642361f3096bc069d.jpg"/><Relationship Id="rId678061f3096bd3036" Type="http://schemas.openxmlformats.org/officeDocument/2006/relationships/image" Target="media/imgrId678061f3096bd3036.jpg"/><Relationship Id="rId406761f3096bebb0e" Type="http://schemas.openxmlformats.org/officeDocument/2006/relationships/image" Target="media/imgrId406761f3096bebb0e.jpg"/><Relationship Id="rId223661f3096c0d328" Type="http://schemas.openxmlformats.org/officeDocument/2006/relationships/image" Target="media/imgrId223661f3096c0d328.jpg"/><Relationship Id="rId688061f3096c1e519" Type="http://schemas.openxmlformats.org/officeDocument/2006/relationships/image" Target="media/imgrId688061f3096c1e519.jpg"/><Relationship Id="rId504861f3096c3a50b" Type="http://schemas.openxmlformats.org/officeDocument/2006/relationships/image" Target="media/imgrId504861f3096c3a50b.jpg"/><Relationship Id="rId991961f3096c531ac" Type="http://schemas.openxmlformats.org/officeDocument/2006/relationships/image" Target="media/imgrId991961f3096c531ac.jpg"/><Relationship Id="rId187661f3096c7128a" Type="http://schemas.openxmlformats.org/officeDocument/2006/relationships/image" Target="media/imgrId187661f3096c7128a.jpg"/><Relationship Id="rId406961f3096c88700" Type="http://schemas.openxmlformats.org/officeDocument/2006/relationships/image" Target="media/imgrId406961f3096c88700.png"/><Relationship Id="rId360161f3096c9f38f" Type="http://schemas.openxmlformats.org/officeDocument/2006/relationships/image" Target="media/imgrId360161f3096c9f38f.png"/><Relationship Id="rId763661f3096cc4606" Type="http://schemas.openxmlformats.org/officeDocument/2006/relationships/image" Target="media/imgrId763661f3096cc4606.png"/><Relationship Id="rId412361f3096cd5c00" Type="http://schemas.openxmlformats.org/officeDocument/2006/relationships/image" Target="media/imgrId412361f3096cd5c00.jpg"/><Relationship Id="rId870761f3096ce7fa5" Type="http://schemas.openxmlformats.org/officeDocument/2006/relationships/image" Target="media/imgrId870761f3096ce7fa5.png"/><Relationship Id="rId564361f3096d0e4ef" Type="http://schemas.openxmlformats.org/officeDocument/2006/relationships/image" Target="media/imgrId564361f3096d0e4ef.png"/><Relationship Id="rId714861f3096d24be5" Type="http://schemas.openxmlformats.org/officeDocument/2006/relationships/image" Target="media/imgrId714861f3096d24be5.png"/><Relationship Id="rId428961f3096d38de8" Type="http://schemas.openxmlformats.org/officeDocument/2006/relationships/image" Target="media/imgrId428961f3096d38de8.jpg"/><Relationship Id="rId903861f3096d4baf8" Type="http://schemas.openxmlformats.org/officeDocument/2006/relationships/image" Target="media/imgrId903861f3096d4baf8.jpg"/><Relationship Id="rId984761f3096d5f109" Type="http://schemas.openxmlformats.org/officeDocument/2006/relationships/image" Target="media/imgrId984761f3096d5f109.jpg"/><Relationship Id="rId454961f3096d740b2" Type="http://schemas.openxmlformats.org/officeDocument/2006/relationships/image" Target="media/imgrId454961f3096d740b2.jpg"/><Relationship Id="rId464961f3096d8573a" Type="http://schemas.openxmlformats.org/officeDocument/2006/relationships/image" Target="media/imgrId464961f3096d8573a.jpg"/><Relationship Id="rId329461f3096d974e1" Type="http://schemas.openxmlformats.org/officeDocument/2006/relationships/image" Target="media/imgrId329461f3096d974e1.jpg"/><Relationship Id="rId640961f3096da930c" Type="http://schemas.openxmlformats.org/officeDocument/2006/relationships/image" Target="media/imgrId640961f3096da930c.jpg"/><Relationship Id="rId602261f3096dbe6c7" Type="http://schemas.openxmlformats.org/officeDocument/2006/relationships/image" Target="media/imgrId602261f3096dbe6c7.jpg"/><Relationship Id="rId273861f3096dd9fbf" Type="http://schemas.openxmlformats.org/officeDocument/2006/relationships/image" Target="media/imgrId273861f3096dd9fbf.png"/><Relationship Id="rId325761f3096dea91f" Type="http://schemas.openxmlformats.org/officeDocument/2006/relationships/image" Target="media/imgrId325761f3096dea91f.png"/><Relationship Id="rId812561f3096e0bb90" Type="http://schemas.openxmlformats.org/officeDocument/2006/relationships/image" Target="media/imgrId812561f3096e0bb90.png"/><Relationship Id="rId760561f3096e1c861" Type="http://schemas.openxmlformats.org/officeDocument/2006/relationships/image" Target="media/imgrId760561f3096e1c861.png"/><Relationship Id="rId384561f3096e32287" Type="http://schemas.openxmlformats.org/officeDocument/2006/relationships/image" Target="media/imgrId384561f3096e32287.png"/><Relationship Id="rId566061f3096e4951d" Type="http://schemas.openxmlformats.org/officeDocument/2006/relationships/image" Target="media/imgrId566061f3096e4951d.jpg"/><Relationship Id="rId389261f3096e6729a" Type="http://schemas.openxmlformats.org/officeDocument/2006/relationships/image" Target="media/imgrId389261f3096e6729a.jpg"/><Relationship Id="rId258661f3096e79e6a" Type="http://schemas.openxmlformats.org/officeDocument/2006/relationships/image" Target="media/imgrId258661f3096e79e6a.jpg"/><Relationship Id="rId110161f3096e90156" Type="http://schemas.openxmlformats.org/officeDocument/2006/relationships/image" Target="media/imgrId110161f3096e90156.jpg"/><Relationship Id="rId507861f3096ea8985" Type="http://schemas.openxmlformats.org/officeDocument/2006/relationships/image" Target="media/imgrId507861f3096ea8985.jpg"/><Relationship Id="rId410661f3096ec0144" Type="http://schemas.openxmlformats.org/officeDocument/2006/relationships/image" Target="media/imgrId410661f3096ec0144.jpg"/><Relationship Id="rId716961f3096ed4236" Type="http://schemas.openxmlformats.org/officeDocument/2006/relationships/image" Target="media/imgrId716961f3096ed4236.jpg"/><Relationship Id="rId411261f3096ee3f31" Type="http://schemas.openxmlformats.org/officeDocument/2006/relationships/image" Target="media/imgrId411261f3096ee3f31.jpg"/><Relationship Id="rId776061f3096f00968" Type="http://schemas.openxmlformats.org/officeDocument/2006/relationships/image" Target="media/imgrId776061f3096f00968.jpg"/><Relationship Id="rId294361f3096f1011e" Type="http://schemas.openxmlformats.org/officeDocument/2006/relationships/image" Target="media/imgrId294361f3096f1011e.jpg"/><Relationship Id="rId744161f3096f273e0" Type="http://schemas.openxmlformats.org/officeDocument/2006/relationships/image" Target="media/imgrId744161f3096f273e0.jpg"/><Relationship Id="rId786061f3096f3bfc8" Type="http://schemas.openxmlformats.org/officeDocument/2006/relationships/image" Target="media/imgrId786061f3096f3bfc8.png"/><Relationship Id="rId730061f3096f50a42" Type="http://schemas.openxmlformats.org/officeDocument/2006/relationships/image" Target="media/imgrId730061f3096f50a42.png"/><Relationship Id="rId746061f3096f60afe" Type="http://schemas.openxmlformats.org/officeDocument/2006/relationships/image" Target="media/imgrId746061f3096f60afe.png"/><Relationship Id="rId763461f3096f762e1" Type="http://schemas.openxmlformats.org/officeDocument/2006/relationships/image" Target="media/imgrId763461f3096f762e1.jpg"/><Relationship Id="rId650361f3096f8a449" Type="http://schemas.openxmlformats.org/officeDocument/2006/relationships/image" Target="media/imgrId650361f3096f8a449.jpg"/><Relationship Id="rId768661f3096f9ce6c" Type="http://schemas.openxmlformats.org/officeDocument/2006/relationships/image" Target="media/imgrId768661f3096f9ce6c.jpg"/><Relationship Id="rId224661f3096fabe9b" Type="http://schemas.openxmlformats.org/officeDocument/2006/relationships/image" Target="media/imgrId224661f3096fabe9b.jpg"/><Relationship Id="rId827561f3096fbaddc" Type="http://schemas.openxmlformats.org/officeDocument/2006/relationships/image" Target="media/imgrId827561f3096fbaddc.jpg"/><Relationship Id="rId156561f3096fcc0d7" Type="http://schemas.openxmlformats.org/officeDocument/2006/relationships/image" Target="media/imgrId156561f3096fcc0d7.jpg"/><Relationship Id="rId639661f3096fde78d" Type="http://schemas.openxmlformats.org/officeDocument/2006/relationships/image" Target="media/imgrId639661f3096fde78d.jpg"/><Relationship Id="rId746861f3096ff0ea1" Type="http://schemas.openxmlformats.org/officeDocument/2006/relationships/image" Target="media/imgrId746861f3096ff0ea1.jpg"/><Relationship Id="rId960061f3097009d5b" Type="http://schemas.openxmlformats.org/officeDocument/2006/relationships/image" Target="media/imgrId960061f3097009d5b.jpg"/><Relationship Id="rId828561f309702828f" Type="http://schemas.openxmlformats.org/officeDocument/2006/relationships/image" Target="media/imgrId828561f309702828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099907" Type="http://schemas.openxmlformats.org/officeDocument/2006/relationships/image" Target="media/imgrId380999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