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about failures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KDI-TCP 3404E5 Workshop Manual (Rev. 01)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491000227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134843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36152063" w:name="ctxt"/>
    <w:bookmarkEnd w:id="36152063"/>
    <w:p>
      <w:pPr>
        <w:widowControl w:val="on"/>
        <w:pBdr/>
        <w:spacing w:before="75" w:after="75" w:line="240" w:lineRule="auto"/>
        <w:ind w:left="75" w:right="75"/>
        <w:jc w:val="left"/>
        <w:textDirection w:val="lrTb"/>
      </w:pPr>
    </w:p>
    <w:p>
      <w:pPr>
        <w:pStyle w:val="Titolo1"/>
        <w:outlineLvl w:val="0"/>
      </w:pPr>
      <w:r>
        <w:rPr/>
        <w:t xml:space="preserve">Information about failures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pStyle w:val="Titolo2"/>
        <w:outlineLvl w:val="1"/>
      </w:pPr>
      <w:r>
        <w:rPr/>
        <w:t xml:space="preserve">Possible causes and trouble shooting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IMMEDIATELY STOP THE ENGINE WHEN:</w:t>
      </w:r>
    </w:p>
    <w:p>
      <w:pPr>
        <w:numPr>
          <w:ilvl w:val="0"/>
          <w:numId w:val="2007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Engine rpm increases and decreases suddenly without being able to control them;</w:t>
      </w:r>
    </w:p>
    <w:p>
      <w:pPr>
        <w:numPr>
          <w:ilvl w:val="0"/>
          <w:numId w:val="2007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 sudden and unusual noise is heard;</w:t>
      </w:r>
    </w:p>
    <w:p>
      <w:pPr>
        <w:numPr>
          <w:ilvl w:val="0"/>
          <w:numId w:val="2007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colour of the exhaust fumes suddenly darkens or turns white;</w:t>
      </w:r>
    </w:p>
    <w:p>
      <w:pPr>
        <w:numPr>
          <w:ilvl w:val="0"/>
          <w:numId w:val="2007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oil pressure warning light or a Warning Lamp turns on during operation;</w:t>
      </w:r>
    </w:p>
    <w:p>
      <w:pPr>
        <w:numPr>
          <w:ilvl w:val="0"/>
          <w:numId w:val="2007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coolant temperature warning light turns on during operation.</w:t>
      </w:r>
    </w:p>
    <w:p/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br/>
        <w:t xml:space="preserve">Tab. 14.1</w:t>
      </w:r>
      <w:r>
        <w:rPr>
          <w:color w:val="00274C"/>
          <w:sz w:val="20"/>
          <w:szCs w:val="20"/>
          <w:u w:val="none"/>
        </w:rPr>
        <w:t xml:space="preserve"> contains the possible causes of some failures, which may occur during operation.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br/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Always perform these simple checks before removing or replacing any part.
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46865726" name="name112461f7c484266af" descr="Z_Avvertenza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Avvertenza.jpg"/>
                    <pic:cNvPicPr/>
                  </pic:nvPicPr>
                  <pic:blipFill>
                    <a:blip r:embed="rId269061f7c484266aa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Warning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2007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Do not carry out any checks or operations on the engine when it is running.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Tab. 14.1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drawing>
          <wp:inline distT="0" distB="0" distL="0" distR="0">
            <wp:extent cx="6645600" cy="12520800"/>
            <wp:effectExtent b="0" l="0" r="0" t="0"/>
            <wp:docPr id="12920335" name="name397361f7c4845ab5d" descr="Tabella_inconvenienti_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bella_inconvenienti_EN.jpg"/>
                    <pic:cNvPicPr/>
                  </pic:nvPicPr>
                  <pic:blipFill>
                    <a:blip r:embed="rId264861f7c4845ab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600" cy="125208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br/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20078">
    <w:multiLevelType w:val="hybridMultilevel"/>
    <w:lvl w:ilvl="0" w:tplc="46354717">
      <w:start w:val="1"/>
      <w:numFmt w:val="decimal"/>
      <w:lvlText w:val="%1."/>
      <w:lvlJc w:val="left"/>
      <w:pPr>
        <w:ind w:left="720" w:hanging="360"/>
      </w:pPr>
    </w:lvl>
    <w:lvl w:ilvl="1" w:tplc="46354717" w:tentative="1">
      <w:start w:val="1"/>
      <w:numFmt w:val="lowerLetter"/>
      <w:lvlText w:val="%2."/>
      <w:lvlJc w:val="left"/>
      <w:pPr>
        <w:ind w:left="1440" w:hanging="360"/>
      </w:pPr>
    </w:lvl>
    <w:lvl w:ilvl="2" w:tplc="46354717" w:tentative="1">
      <w:start w:val="1"/>
      <w:numFmt w:val="lowerRoman"/>
      <w:lvlText w:val="%3."/>
      <w:lvlJc w:val="right"/>
      <w:pPr>
        <w:ind w:left="2160" w:hanging="180"/>
      </w:pPr>
    </w:lvl>
    <w:lvl w:ilvl="3" w:tplc="46354717" w:tentative="1">
      <w:start w:val="1"/>
      <w:numFmt w:val="decimal"/>
      <w:lvlText w:val="%4."/>
      <w:lvlJc w:val="left"/>
      <w:pPr>
        <w:ind w:left="2880" w:hanging="360"/>
      </w:pPr>
    </w:lvl>
    <w:lvl w:ilvl="4" w:tplc="46354717" w:tentative="1">
      <w:start w:val="1"/>
      <w:numFmt w:val="lowerLetter"/>
      <w:lvlText w:val="%5."/>
      <w:lvlJc w:val="left"/>
      <w:pPr>
        <w:ind w:left="3600" w:hanging="360"/>
      </w:pPr>
    </w:lvl>
    <w:lvl w:ilvl="5" w:tplc="46354717" w:tentative="1">
      <w:start w:val="1"/>
      <w:numFmt w:val="lowerRoman"/>
      <w:lvlText w:val="%6."/>
      <w:lvlJc w:val="right"/>
      <w:pPr>
        <w:ind w:left="4320" w:hanging="180"/>
      </w:pPr>
    </w:lvl>
    <w:lvl w:ilvl="6" w:tplc="46354717" w:tentative="1">
      <w:start w:val="1"/>
      <w:numFmt w:val="decimal"/>
      <w:lvlText w:val="%7."/>
      <w:lvlJc w:val="left"/>
      <w:pPr>
        <w:ind w:left="5040" w:hanging="360"/>
      </w:pPr>
    </w:lvl>
    <w:lvl w:ilvl="7" w:tplc="46354717" w:tentative="1">
      <w:start w:val="1"/>
      <w:numFmt w:val="lowerLetter"/>
      <w:lvlText w:val="%8."/>
      <w:lvlJc w:val="left"/>
      <w:pPr>
        <w:ind w:left="5760" w:hanging="360"/>
      </w:pPr>
    </w:lvl>
    <w:lvl w:ilvl="8" w:tplc="463547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77">
    <w:multiLevelType w:val="hybridMultilevel"/>
    <w:lvl w:ilvl="0" w:tplc="86799736">
      <w:start w:val="1"/>
      <w:numFmt w:val="decimal"/>
      <w:lvlText w:val="%1."/>
      <w:lvlJc w:val="left"/>
      <w:pPr>
        <w:ind w:left="720" w:hanging="360"/>
      </w:pPr>
    </w:lvl>
    <w:lvl w:ilvl="1" w:tplc="86799736" w:tentative="1">
      <w:start w:val="1"/>
      <w:numFmt w:val="lowerLetter"/>
      <w:lvlText w:val="%2."/>
      <w:lvlJc w:val="left"/>
      <w:pPr>
        <w:ind w:left="1440" w:hanging="360"/>
      </w:pPr>
    </w:lvl>
    <w:lvl w:ilvl="2" w:tplc="86799736" w:tentative="1">
      <w:start w:val="1"/>
      <w:numFmt w:val="lowerRoman"/>
      <w:lvlText w:val="%3."/>
      <w:lvlJc w:val="right"/>
      <w:pPr>
        <w:ind w:left="2160" w:hanging="180"/>
      </w:pPr>
    </w:lvl>
    <w:lvl w:ilvl="3" w:tplc="86799736" w:tentative="1">
      <w:start w:val="1"/>
      <w:numFmt w:val="decimal"/>
      <w:lvlText w:val="%4."/>
      <w:lvlJc w:val="left"/>
      <w:pPr>
        <w:ind w:left="2880" w:hanging="360"/>
      </w:pPr>
    </w:lvl>
    <w:lvl w:ilvl="4" w:tplc="86799736" w:tentative="1">
      <w:start w:val="1"/>
      <w:numFmt w:val="lowerLetter"/>
      <w:lvlText w:val="%5."/>
      <w:lvlJc w:val="left"/>
      <w:pPr>
        <w:ind w:left="3600" w:hanging="360"/>
      </w:pPr>
    </w:lvl>
    <w:lvl w:ilvl="5" w:tplc="86799736" w:tentative="1">
      <w:start w:val="1"/>
      <w:numFmt w:val="lowerRoman"/>
      <w:lvlText w:val="%6."/>
      <w:lvlJc w:val="right"/>
      <w:pPr>
        <w:ind w:left="4320" w:hanging="180"/>
      </w:pPr>
    </w:lvl>
    <w:lvl w:ilvl="6" w:tplc="86799736" w:tentative="1">
      <w:start w:val="1"/>
      <w:numFmt w:val="decimal"/>
      <w:lvlText w:val="%7."/>
      <w:lvlJc w:val="left"/>
      <w:pPr>
        <w:ind w:left="5040" w:hanging="360"/>
      </w:pPr>
    </w:lvl>
    <w:lvl w:ilvl="7" w:tplc="86799736" w:tentative="1">
      <w:start w:val="1"/>
      <w:numFmt w:val="lowerLetter"/>
      <w:lvlText w:val="%8."/>
      <w:lvlJc w:val="left"/>
      <w:pPr>
        <w:ind w:left="5760" w:hanging="360"/>
      </w:pPr>
    </w:lvl>
    <w:lvl w:ilvl="8" w:tplc="867997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76">
    <w:multiLevelType w:val="hybridMultilevel"/>
    <w:lvl w:ilvl="0" w:tplc="56898285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20076">
    <w:abstractNumId w:val="20076"/>
  </w:num>
  <w:num w:numId="20077">
    <w:abstractNumId w:val="20077"/>
  </w:num>
  <w:num w:numId="20078">
    <w:abstractNumId w:val="2007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181784992" Type="http://schemas.openxmlformats.org/officeDocument/2006/relationships/comments" Target="comments.xml"/><Relationship Id="rId222014131" Type="http://schemas.microsoft.com/office/2011/relationships/commentsExtended" Target="commentsExtended.xml"/><Relationship Id="rId13484360" Type="http://schemas.openxmlformats.org/officeDocument/2006/relationships/image" Target="media/imgrId13484360.jpg"/><Relationship Id="rId269061f7c484266aa" Type="http://schemas.openxmlformats.org/officeDocument/2006/relationships/image" Target="media/imgrId269061f7c484266aa.jpg"/><Relationship Id="rId264861f7c4845ab59" Type="http://schemas.openxmlformats.org/officeDocument/2006/relationships/image" Target="media/imgrId264861f7c4845ab59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3484360" Type="http://schemas.openxmlformats.org/officeDocument/2006/relationships/image" Target="media/imgrId13484360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3484360" Type="http://schemas.openxmlformats.org/officeDocument/2006/relationships/image" Target="media/imgrId13484360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3484360" Type="http://schemas.openxmlformats.org/officeDocument/2006/relationships/image" Target="media/imgrId13484360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3484360" Type="http://schemas.openxmlformats.org/officeDocument/2006/relationships/image" Target="media/imgrId13484360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3484360" Type="http://schemas.openxmlformats.org/officeDocument/2006/relationships/image" Target="media/imgrId13484360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3484360" Type="http://schemas.openxmlformats.org/officeDocument/2006/relationships/image" Target="media/imgrId13484360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