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3433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590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938161" w:name="ctxt"/>
    <w:bookmarkEnd w:id="8593816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85162" name="name487561f843ad30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461f843ad30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4261f843ad31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0161f843ad31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16061f843ad31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0661f843ad31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00728" name="name832561f843ad47dc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92961f843ad47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68677" name="name726361f843ad5e019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89161f843ad5e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49541" name="name815861f843ad715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6561f843ad71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7461f843ad71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75887" name="name902861f843ad8a1f4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70961f843ad8a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17532" name="name328761f843ad9ea2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6861f843ad9e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99461f843ad9e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7158" name="name673561f843adb1f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861f843adb1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15761f843adb2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00028" name="name181061f843adc98b3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96661f843adc9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5581" name="name198361f843addf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261f843addf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08161f843ade0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899221" name="name534761f843adf412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56961f843adf4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068026" name="name504161f843ae17d4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75161f843ae17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54461f843ae187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2729" name="name733061f843ae28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661f843ae28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98443" name="name871461f843ae3df1b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689361f843ae3d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05207" name="name334361f843ae4fb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861f843ae4f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36553" name="name131561f843ae62f8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44161f843ae62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56378" name="name864661f843ae75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461f843ae75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822710" name="name339061f843ae8bb73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90361f843ae8b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50765" name="name150461f843aeacd52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31161f843aeac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59473" name="name149161f843aebcd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3461f843aebc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318237" name="name937661f843aed576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46161f843aed5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60361f843aed5e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88612" name="name164861f843aee8a5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8661f843aee8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74861f843aee9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8296" name="name467261f843af05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661f843af05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2861f843af05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32161f843af06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75261f843af06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97461f843af06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015329" name="name752261f843af19513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59761f843af19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621399" name="name228661f843af3242f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96461f843af32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71438" name="name786361f843af45d7e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794861f843af45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19746" name="name644061f843af5e9bf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46761f843af5e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0361f843af5f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96961f843af5f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4861f843af5f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44461f843af5f6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89564" name="name737461f843af8f414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69361f843af8f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8713" name="name506961f843af9f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461f843af9f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45861f843afa0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721073" name="name756161f843afb4a11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91761f843afb4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37517" name="name543861f843afc7d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061f843afc7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40761f843afc8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2161f843afc8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914161f843afc95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05761f843afc9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622252" name="name850561f843afdfea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76961f843afdf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00312" name="name979661f843aff2a13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68561f843aff2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98261f843aff2d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07280" name="name772261f843b00d5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361f843b00d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13461f843b00d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02461f843b00e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080981" name="name238361f843b02380b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46861f843b023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89714" name="name502161f843b037ff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38961f843b037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48934" name="name710661f843b04b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161f843b04b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71838" name="name581961f843b05f11d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958661f843b05f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62679" name="name262461f843b0747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561f843b074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619868" name="name295061f843b089317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81261f843b089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42874" name="name417461f843b09b1e6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89661f843b09b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50175" name="name381261f843b0afd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461f843b0af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555534" name="name431861f843b0d4c5f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07661f843b0d4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385761f843b0d5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26823" name="name939561f843b0ebed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81461f843b0eb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7361f843b0ec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88661f843b0ed3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36864" name="name201161f843b10aec3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92161f843b10a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86261f843b10b8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07867" name="name490461f843b11a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661f843b11a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4361f843b11a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05961f843b11a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08461f843b11b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37263" name="name702961f843b131174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23461f843b13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98902" name="name832161f843b147aa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89761f843b147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34061f843b148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74023" name="name398461f843b15fd80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94661f843b15f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03261f843b1603e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6861f843b160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17437" name="name690461f843b179d59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55261f843b179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31899" name="name667461f843b1945f8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01661f843b194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50761f843b196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50061f843b196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121531" name="name591561f843b1ad41f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38561f843b1a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36061f843b1adb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00327" name="name739561f843b1be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861f843b1be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8361f843b1be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78061f843b1be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57088" name="name562161f843b1d6af3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14261f843b1d6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57361f843b1d6f4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96073" name="name776561f843b1e6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261f843b1e6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36561f843b1e7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860" name="name731761f843b20d202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60161f843b20d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22561f843b20e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115300" name="name771561f843b2234dd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325261f843b223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82161f843b223f2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39261f843b224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96559" name="name785961f843b232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061f843b232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8561f843b232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29861f843b233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70798" name="name717061f843b24c04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62261f843b24c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2577141" name="name361761f843b2643b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03861f843b264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60903" name="name980261f843b2786a8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459961f843b278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24561f843b278fd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48415" name="name338361f843b2b87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261f843b2b8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51961f843b2b9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35361f843b2ba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05389" name="name872861f843b2d1013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91961f843b2d1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986954" name="name917161f843b2ee055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36961f843b2ee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91855" name="name872661f843b30e02b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84261f843b30e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82361f843b30e94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94956" name="name876961f843b322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661f843b322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1361f843b323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473661f843b324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21596" name="name807561f843b3368d1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41361f843b336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92561f843b337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191312" name="name559661f843b34f94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77461f843b34f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70741" name="name153061f843b366a3c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01461f843b366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85453" name="name269661f843b37bfb6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44361f843b37b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68223" name="name630461f843b38fdc8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62961f843b38f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0661f843b391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01961f843b391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174398" name="name894661f843b3ab7f7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66661f843b3ab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986548" name="name181461f843b3be2a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0161f843b3be2a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97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72261f843b3beb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7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5061f843b3bf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8661f843b3bf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09349" name="name942361f843b3de010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51961f843b3de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6099" name="name873261f843b3ee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961f843b3ee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1561f843b3ee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40161f843b3ee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93246" name="name328861f843b40f57c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461361f843b40f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3861f843b410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06228" name="name833661f843b427a0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40561f843b427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41771" name="name477761f843b43a665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05361f843b43a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24761f843b43b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75161f843b43c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8861f843b43d0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21604" name="name381961f843b450bbd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19461f843b450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998079" name="name804861f843b469907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591261f843b469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0502" name="name348161f843b4784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561f843b478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29462" name="name918961f843b4908bc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19561f843b490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72661f843b491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33721" name="name113861f843b4a77eb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83961f843b4a7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826949" name="name379961f843b4bd22a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26761f843b4b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7861f843b4bd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22126" name="name311361f843b4d14ff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21861f843b4d1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389161f843b4d1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5061f843b4d1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618561f843b4d2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1361f843b4d2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96334" name="name229061f843b4e8626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61361f843b4e8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9861f843b4e9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4361f843b4ea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3015" name="name208261f843b50d31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93061f843b50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64462" name="name465161f843b51d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161f843b51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9761f843b51d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541627" name="name332861f843b531cdd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16961f843b531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948339" name="name444461f843b54ce5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92461f843b54c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15862" name="name499161f843b55e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761f843b55e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6661f843b55e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22013" name="name137361f843b575ff2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105161f843b575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05036" name="name380261f843b58a03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323861f843b58a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35453" name="name428261f843b59e51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4361f843b59e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38033" name="name273461f843b5b5fe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73661f843b5b5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6996471" name="name997161f843b5cbc3e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363161f843b5cb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99987" name="name115861f843b5db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661f843b5db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9161f843b5dbf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7861f843b5dc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12561f843b5dc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75591" name="name903161f843b5f20df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09861f843b5f2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85889" name="name642961f843b60ec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8561f843b60e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88481" name="name620661f843b627029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76561f843b627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40381" name="name260761f843b63ccf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93961f843b63c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62894927" name="name121361f843b65241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77161f843b652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4108056" name="name259161f843b664f0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65761f843b664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36947" name="name522261f843b677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761f843b677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7898849" name="name166661f843b68867e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22961f843b688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83669428" name="name431161f843b69784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55261f843b697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43134" name="name342161f843b6a9f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061f843b6a9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8161f843b6aa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64369" name="name347261f843b6bae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0661f843b6ba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800375" name="name229561f843b6cdb45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12961f843b6cd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21788" name="name616561f843b6e2ac0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18961f843b6e2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52416" name="name805861f843b6f17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0961f843b6f1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9055537" name="name245961f843b70d18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79561f843b70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1420600" name="name632361f843b71edc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19661f843b71e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76920" name="name175161f843b736200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04461f843b736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18397" name="name662261f843b7474a1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530861f843b747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61852" name="name390661f843b7564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561f843b756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757891" name="name293361f843b76ad8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14961f843b76a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940258" name="name427261f843b786ea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48461f843b786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214993" name="name373061f843b79f6a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14861f843b79f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2530783" name="name979561f843b7b39c9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43461f843b7b3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910530" name="name169161f843b7c91d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48161f843b7c9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807">
    <w:multiLevelType w:val="hybridMultilevel"/>
    <w:lvl w:ilvl="0" w:tplc="60758106">
      <w:start w:val="1"/>
      <w:numFmt w:val="decimal"/>
      <w:lvlText w:val="%1."/>
      <w:lvlJc w:val="left"/>
      <w:pPr>
        <w:ind w:left="720" w:hanging="360"/>
      </w:pPr>
    </w:lvl>
    <w:lvl w:ilvl="1" w:tplc="60758106" w:tentative="1">
      <w:start w:val="1"/>
      <w:numFmt w:val="lowerLetter"/>
      <w:lvlText w:val="%2."/>
      <w:lvlJc w:val="left"/>
      <w:pPr>
        <w:ind w:left="1440" w:hanging="360"/>
      </w:pPr>
    </w:lvl>
    <w:lvl w:ilvl="2" w:tplc="60758106" w:tentative="1">
      <w:start w:val="1"/>
      <w:numFmt w:val="lowerRoman"/>
      <w:lvlText w:val="%3."/>
      <w:lvlJc w:val="right"/>
      <w:pPr>
        <w:ind w:left="2160" w:hanging="180"/>
      </w:pPr>
    </w:lvl>
    <w:lvl w:ilvl="3" w:tplc="60758106" w:tentative="1">
      <w:start w:val="1"/>
      <w:numFmt w:val="decimal"/>
      <w:lvlText w:val="%4."/>
      <w:lvlJc w:val="left"/>
      <w:pPr>
        <w:ind w:left="2880" w:hanging="360"/>
      </w:pPr>
    </w:lvl>
    <w:lvl w:ilvl="4" w:tplc="60758106" w:tentative="1">
      <w:start w:val="1"/>
      <w:numFmt w:val="lowerLetter"/>
      <w:lvlText w:val="%5."/>
      <w:lvlJc w:val="left"/>
      <w:pPr>
        <w:ind w:left="3600" w:hanging="360"/>
      </w:pPr>
    </w:lvl>
    <w:lvl w:ilvl="5" w:tplc="60758106" w:tentative="1">
      <w:start w:val="1"/>
      <w:numFmt w:val="lowerRoman"/>
      <w:lvlText w:val="%6."/>
      <w:lvlJc w:val="right"/>
      <w:pPr>
        <w:ind w:left="4320" w:hanging="180"/>
      </w:pPr>
    </w:lvl>
    <w:lvl w:ilvl="6" w:tplc="60758106" w:tentative="1">
      <w:start w:val="1"/>
      <w:numFmt w:val="decimal"/>
      <w:lvlText w:val="%7."/>
      <w:lvlJc w:val="left"/>
      <w:pPr>
        <w:ind w:left="5040" w:hanging="360"/>
      </w:pPr>
    </w:lvl>
    <w:lvl w:ilvl="7" w:tplc="60758106" w:tentative="1">
      <w:start w:val="1"/>
      <w:numFmt w:val="lowerLetter"/>
      <w:lvlText w:val="%8."/>
      <w:lvlJc w:val="left"/>
      <w:pPr>
        <w:ind w:left="5760" w:hanging="360"/>
      </w:pPr>
    </w:lvl>
    <w:lvl w:ilvl="8" w:tplc="6075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6">
    <w:multiLevelType w:val="hybridMultilevel"/>
    <w:lvl w:ilvl="0" w:tplc="95280168">
      <w:start w:val="1"/>
      <w:numFmt w:val="decimal"/>
      <w:lvlText w:val="%1."/>
      <w:lvlJc w:val="left"/>
      <w:pPr>
        <w:ind w:left="720" w:hanging="360"/>
      </w:pPr>
    </w:lvl>
    <w:lvl w:ilvl="1" w:tplc="95280168" w:tentative="1">
      <w:start w:val="1"/>
      <w:numFmt w:val="lowerLetter"/>
      <w:lvlText w:val="%2."/>
      <w:lvlJc w:val="left"/>
      <w:pPr>
        <w:ind w:left="1440" w:hanging="360"/>
      </w:pPr>
    </w:lvl>
    <w:lvl w:ilvl="2" w:tplc="95280168" w:tentative="1">
      <w:start w:val="1"/>
      <w:numFmt w:val="lowerRoman"/>
      <w:lvlText w:val="%3."/>
      <w:lvlJc w:val="right"/>
      <w:pPr>
        <w:ind w:left="2160" w:hanging="180"/>
      </w:pPr>
    </w:lvl>
    <w:lvl w:ilvl="3" w:tplc="95280168" w:tentative="1">
      <w:start w:val="1"/>
      <w:numFmt w:val="decimal"/>
      <w:lvlText w:val="%4."/>
      <w:lvlJc w:val="left"/>
      <w:pPr>
        <w:ind w:left="2880" w:hanging="360"/>
      </w:pPr>
    </w:lvl>
    <w:lvl w:ilvl="4" w:tplc="95280168" w:tentative="1">
      <w:start w:val="1"/>
      <w:numFmt w:val="lowerLetter"/>
      <w:lvlText w:val="%5."/>
      <w:lvlJc w:val="left"/>
      <w:pPr>
        <w:ind w:left="3600" w:hanging="360"/>
      </w:pPr>
    </w:lvl>
    <w:lvl w:ilvl="5" w:tplc="95280168" w:tentative="1">
      <w:start w:val="1"/>
      <w:numFmt w:val="lowerRoman"/>
      <w:lvlText w:val="%6."/>
      <w:lvlJc w:val="right"/>
      <w:pPr>
        <w:ind w:left="4320" w:hanging="180"/>
      </w:pPr>
    </w:lvl>
    <w:lvl w:ilvl="6" w:tplc="95280168" w:tentative="1">
      <w:start w:val="1"/>
      <w:numFmt w:val="decimal"/>
      <w:lvlText w:val="%7."/>
      <w:lvlJc w:val="left"/>
      <w:pPr>
        <w:ind w:left="5040" w:hanging="360"/>
      </w:pPr>
    </w:lvl>
    <w:lvl w:ilvl="7" w:tplc="95280168" w:tentative="1">
      <w:start w:val="1"/>
      <w:numFmt w:val="lowerLetter"/>
      <w:lvlText w:val="%8."/>
      <w:lvlJc w:val="left"/>
      <w:pPr>
        <w:ind w:left="5760" w:hanging="360"/>
      </w:pPr>
    </w:lvl>
    <w:lvl w:ilvl="8" w:tplc="9528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5">
    <w:multiLevelType w:val="hybridMultilevel"/>
    <w:lvl w:ilvl="0" w:tplc="66774734">
      <w:start w:val="1"/>
      <w:numFmt w:val="decimal"/>
      <w:lvlText w:val="%1."/>
      <w:lvlJc w:val="left"/>
      <w:pPr>
        <w:ind w:left="720" w:hanging="360"/>
      </w:pPr>
    </w:lvl>
    <w:lvl w:ilvl="1" w:tplc="66774734" w:tentative="1">
      <w:start w:val="1"/>
      <w:numFmt w:val="lowerLetter"/>
      <w:lvlText w:val="%2."/>
      <w:lvlJc w:val="left"/>
      <w:pPr>
        <w:ind w:left="1440" w:hanging="360"/>
      </w:pPr>
    </w:lvl>
    <w:lvl w:ilvl="2" w:tplc="66774734" w:tentative="1">
      <w:start w:val="1"/>
      <w:numFmt w:val="lowerRoman"/>
      <w:lvlText w:val="%3."/>
      <w:lvlJc w:val="right"/>
      <w:pPr>
        <w:ind w:left="2160" w:hanging="180"/>
      </w:pPr>
    </w:lvl>
    <w:lvl w:ilvl="3" w:tplc="66774734" w:tentative="1">
      <w:start w:val="1"/>
      <w:numFmt w:val="decimal"/>
      <w:lvlText w:val="%4."/>
      <w:lvlJc w:val="left"/>
      <w:pPr>
        <w:ind w:left="2880" w:hanging="360"/>
      </w:pPr>
    </w:lvl>
    <w:lvl w:ilvl="4" w:tplc="66774734" w:tentative="1">
      <w:start w:val="1"/>
      <w:numFmt w:val="lowerLetter"/>
      <w:lvlText w:val="%5."/>
      <w:lvlJc w:val="left"/>
      <w:pPr>
        <w:ind w:left="3600" w:hanging="360"/>
      </w:pPr>
    </w:lvl>
    <w:lvl w:ilvl="5" w:tplc="66774734" w:tentative="1">
      <w:start w:val="1"/>
      <w:numFmt w:val="lowerRoman"/>
      <w:lvlText w:val="%6."/>
      <w:lvlJc w:val="right"/>
      <w:pPr>
        <w:ind w:left="4320" w:hanging="180"/>
      </w:pPr>
    </w:lvl>
    <w:lvl w:ilvl="6" w:tplc="66774734" w:tentative="1">
      <w:start w:val="1"/>
      <w:numFmt w:val="decimal"/>
      <w:lvlText w:val="%7."/>
      <w:lvlJc w:val="left"/>
      <w:pPr>
        <w:ind w:left="5040" w:hanging="360"/>
      </w:pPr>
    </w:lvl>
    <w:lvl w:ilvl="7" w:tplc="66774734" w:tentative="1">
      <w:start w:val="1"/>
      <w:numFmt w:val="lowerLetter"/>
      <w:lvlText w:val="%8."/>
      <w:lvlJc w:val="left"/>
      <w:pPr>
        <w:ind w:left="5760" w:hanging="360"/>
      </w:pPr>
    </w:lvl>
    <w:lvl w:ilvl="8" w:tplc="66774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4">
    <w:multiLevelType w:val="hybridMultilevel"/>
    <w:lvl w:ilvl="0" w:tplc="11929737">
      <w:start w:val="1"/>
      <w:numFmt w:val="decimal"/>
      <w:lvlText w:val="%1."/>
      <w:lvlJc w:val="left"/>
      <w:pPr>
        <w:ind w:left="720" w:hanging="360"/>
      </w:pPr>
    </w:lvl>
    <w:lvl w:ilvl="1" w:tplc="11929737" w:tentative="1">
      <w:start w:val="1"/>
      <w:numFmt w:val="lowerLetter"/>
      <w:lvlText w:val="%2."/>
      <w:lvlJc w:val="left"/>
      <w:pPr>
        <w:ind w:left="1440" w:hanging="360"/>
      </w:pPr>
    </w:lvl>
    <w:lvl w:ilvl="2" w:tplc="11929737" w:tentative="1">
      <w:start w:val="1"/>
      <w:numFmt w:val="lowerRoman"/>
      <w:lvlText w:val="%3."/>
      <w:lvlJc w:val="right"/>
      <w:pPr>
        <w:ind w:left="2160" w:hanging="180"/>
      </w:pPr>
    </w:lvl>
    <w:lvl w:ilvl="3" w:tplc="11929737" w:tentative="1">
      <w:start w:val="1"/>
      <w:numFmt w:val="decimal"/>
      <w:lvlText w:val="%4."/>
      <w:lvlJc w:val="left"/>
      <w:pPr>
        <w:ind w:left="2880" w:hanging="360"/>
      </w:pPr>
    </w:lvl>
    <w:lvl w:ilvl="4" w:tplc="11929737" w:tentative="1">
      <w:start w:val="1"/>
      <w:numFmt w:val="lowerLetter"/>
      <w:lvlText w:val="%5."/>
      <w:lvlJc w:val="left"/>
      <w:pPr>
        <w:ind w:left="3600" w:hanging="360"/>
      </w:pPr>
    </w:lvl>
    <w:lvl w:ilvl="5" w:tplc="11929737" w:tentative="1">
      <w:start w:val="1"/>
      <w:numFmt w:val="lowerRoman"/>
      <w:lvlText w:val="%6."/>
      <w:lvlJc w:val="right"/>
      <w:pPr>
        <w:ind w:left="4320" w:hanging="180"/>
      </w:pPr>
    </w:lvl>
    <w:lvl w:ilvl="6" w:tplc="11929737" w:tentative="1">
      <w:start w:val="1"/>
      <w:numFmt w:val="decimal"/>
      <w:lvlText w:val="%7."/>
      <w:lvlJc w:val="left"/>
      <w:pPr>
        <w:ind w:left="5040" w:hanging="360"/>
      </w:pPr>
    </w:lvl>
    <w:lvl w:ilvl="7" w:tplc="11929737" w:tentative="1">
      <w:start w:val="1"/>
      <w:numFmt w:val="lowerLetter"/>
      <w:lvlText w:val="%8."/>
      <w:lvlJc w:val="left"/>
      <w:pPr>
        <w:ind w:left="5760" w:hanging="360"/>
      </w:pPr>
    </w:lvl>
    <w:lvl w:ilvl="8" w:tplc="11929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3">
    <w:multiLevelType w:val="hybridMultilevel"/>
    <w:lvl w:ilvl="0" w:tplc="56941320">
      <w:start w:val="1"/>
      <w:numFmt w:val="decimal"/>
      <w:lvlText w:val="%1."/>
      <w:lvlJc w:val="left"/>
      <w:pPr>
        <w:ind w:left="720" w:hanging="360"/>
      </w:pPr>
    </w:lvl>
    <w:lvl w:ilvl="1" w:tplc="56941320" w:tentative="1">
      <w:start w:val="1"/>
      <w:numFmt w:val="lowerLetter"/>
      <w:lvlText w:val="%2."/>
      <w:lvlJc w:val="left"/>
      <w:pPr>
        <w:ind w:left="1440" w:hanging="360"/>
      </w:pPr>
    </w:lvl>
    <w:lvl w:ilvl="2" w:tplc="56941320" w:tentative="1">
      <w:start w:val="1"/>
      <w:numFmt w:val="lowerRoman"/>
      <w:lvlText w:val="%3."/>
      <w:lvlJc w:val="right"/>
      <w:pPr>
        <w:ind w:left="2160" w:hanging="180"/>
      </w:pPr>
    </w:lvl>
    <w:lvl w:ilvl="3" w:tplc="56941320" w:tentative="1">
      <w:start w:val="1"/>
      <w:numFmt w:val="decimal"/>
      <w:lvlText w:val="%4."/>
      <w:lvlJc w:val="left"/>
      <w:pPr>
        <w:ind w:left="2880" w:hanging="360"/>
      </w:pPr>
    </w:lvl>
    <w:lvl w:ilvl="4" w:tplc="56941320" w:tentative="1">
      <w:start w:val="1"/>
      <w:numFmt w:val="lowerLetter"/>
      <w:lvlText w:val="%5."/>
      <w:lvlJc w:val="left"/>
      <w:pPr>
        <w:ind w:left="3600" w:hanging="360"/>
      </w:pPr>
    </w:lvl>
    <w:lvl w:ilvl="5" w:tplc="56941320" w:tentative="1">
      <w:start w:val="1"/>
      <w:numFmt w:val="lowerRoman"/>
      <w:lvlText w:val="%6."/>
      <w:lvlJc w:val="right"/>
      <w:pPr>
        <w:ind w:left="4320" w:hanging="180"/>
      </w:pPr>
    </w:lvl>
    <w:lvl w:ilvl="6" w:tplc="56941320" w:tentative="1">
      <w:start w:val="1"/>
      <w:numFmt w:val="decimal"/>
      <w:lvlText w:val="%7."/>
      <w:lvlJc w:val="left"/>
      <w:pPr>
        <w:ind w:left="5040" w:hanging="360"/>
      </w:pPr>
    </w:lvl>
    <w:lvl w:ilvl="7" w:tplc="56941320" w:tentative="1">
      <w:start w:val="1"/>
      <w:numFmt w:val="lowerLetter"/>
      <w:lvlText w:val="%8."/>
      <w:lvlJc w:val="left"/>
      <w:pPr>
        <w:ind w:left="5760" w:hanging="360"/>
      </w:pPr>
    </w:lvl>
    <w:lvl w:ilvl="8" w:tplc="56941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2">
    <w:multiLevelType w:val="hybridMultilevel"/>
    <w:lvl w:ilvl="0" w:tplc="86238004">
      <w:start w:val="1"/>
      <w:numFmt w:val="decimal"/>
      <w:lvlText w:val="%1."/>
      <w:lvlJc w:val="left"/>
      <w:pPr>
        <w:ind w:left="720" w:hanging="360"/>
      </w:pPr>
    </w:lvl>
    <w:lvl w:ilvl="1" w:tplc="86238004" w:tentative="1">
      <w:start w:val="1"/>
      <w:numFmt w:val="lowerLetter"/>
      <w:lvlText w:val="%2."/>
      <w:lvlJc w:val="left"/>
      <w:pPr>
        <w:ind w:left="1440" w:hanging="360"/>
      </w:pPr>
    </w:lvl>
    <w:lvl w:ilvl="2" w:tplc="86238004" w:tentative="1">
      <w:start w:val="1"/>
      <w:numFmt w:val="lowerRoman"/>
      <w:lvlText w:val="%3."/>
      <w:lvlJc w:val="right"/>
      <w:pPr>
        <w:ind w:left="2160" w:hanging="180"/>
      </w:pPr>
    </w:lvl>
    <w:lvl w:ilvl="3" w:tplc="86238004" w:tentative="1">
      <w:start w:val="1"/>
      <w:numFmt w:val="decimal"/>
      <w:lvlText w:val="%4."/>
      <w:lvlJc w:val="left"/>
      <w:pPr>
        <w:ind w:left="2880" w:hanging="360"/>
      </w:pPr>
    </w:lvl>
    <w:lvl w:ilvl="4" w:tplc="86238004" w:tentative="1">
      <w:start w:val="1"/>
      <w:numFmt w:val="lowerLetter"/>
      <w:lvlText w:val="%5."/>
      <w:lvlJc w:val="left"/>
      <w:pPr>
        <w:ind w:left="3600" w:hanging="360"/>
      </w:pPr>
    </w:lvl>
    <w:lvl w:ilvl="5" w:tplc="86238004" w:tentative="1">
      <w:start w:val="1"/>
      <w:numFmt w:val="lowerRoman"/>
      <w:lvlText w:val="%6."/>
      <w:lvlJc w:val="right"/>
      <w:pPr>
        <w:ind w:left="4320" w:hanging="180"/>
      </w:pPr>
    </w:lvl>
    <w:lvl w:ilvl="6" w:tplc="86238004" w:tentative="1">
      <w:start w:val="1"/>
      <w:numFmt w:val="decimal"/>
      <w:lvlText w:val="%7."/>
      <w:lvlJc w:val="left"/>
      <w:pPr>
        <w:ind w:left="5040" w:hanging="360"/>
      </w:pPr>
    </w:lvl>
    <w:lvl w:ilvl="7" w:tplc="86238004" w:tentative="1">
      <w:start w:val="1"/>
      <w:numFmt w:val="lowerLetter"/>
      <w:lvlText w:val="%8."/>
      <w:lvlJc w:val="left"/>
      <w:pPr>
        <w:ind w:left="5760" w:hanging="360"/>
      </w:pPr>
    </w:lvl>
    <w:lvl w:ilvl="8" w:tplc="86238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1">
    <w:multiLevelType w:val="hybridMultilevel"/>
    <w:lvl w:ilvl="0" w:tplc="95087256">
      <w:start w:val="1"/>
      <w:numFmt w:val="decimal"/>
      <w:lvlText w:val="%1."/>
      <w:lvlJc w:val="left"/>
      <w:pPr>
        <w:ind w:left="720" w:hanging="360"/>
      </w:pPr>
    </w:lvl>
    <w:lvl w:ilvl="1" w:tplc="95087256" w:tentative="1">
      <w:start w:val="1"/>
      <w:numFmt w:val="lowerLetter"/>
      <w:lvlText w:val="%2."/>
      <w:lvlJc w:val="left"/>
      <w:pPr>
        <w:ind w:left="1440" w:hanging="360"/>
      </w:pPr>
    </w:lvl>
    <w:lvl w:ilvl="2" w:tplc="95087256" w:tentative="1">
      <w:start w:val="1"/>
      <w:numFmt w:val="lowerRoman"/>
      <w:lvlText w:val="%3."/>
      <w:lvlJc w:val="right"/>
      <w:pPr>
        <w:ind w:left="2160" w:hanging="180"/>
      </w:pPr>
    </w:lvl>
    <w:lvl w:ilvl="3" w:tplc="95087256" w:tentative="1">
      <w:start w:val="1"/>
      <w:numFmt w:val="decimal"/>
      <w:lvlText w:val="%4."/>
      <w:lvlJc w:val="left"/>
      <w:pPr>
        <w:ind w:left="2880" w:hanging="360"/>
      </w:pPr>
    </w:lvl>
    <w:lvl w:ilvl="4" w:tplc="95087256" w:tentative="1">
      <w:start w:val="1"/>
      <w:numFmt w:val="lowerLetter"/>
      <w:lvlText w:val="%5."/>
      <w:lvlJc w:val="left"/>
      <w:pPr>
        <w:ind w:left="3600" w:hanging="360"/>
      </w:pPr>
    </w:lvl>
    <w:lvl w:ilvl="5" w:tplc="95087256" w:tentative="1">
      <w:start w:val="1"/>
      <w:numFmt w:val="lowerRoman"/>
      <w:lvlText w:val="%6."/>
      <w:lvlJc w:val="right"/>
      <w:pPr>
        <w:ind w:left="4320" w:hanging="180"/>
      </w:pPr>
    </w:lvl>
    <w:lvl w:ilvl="6" w:tplc="95087256" w:tentative="1">
      <w:start w:val="1"/>
      <w:numFmt w:val="decimal"/>
      <w:lvlText w:val="%7."/>
      <w:lvlJc w:val="left"/>
      <w:pPr>
        <w:ind w:left="5040" w:hanging="360"/>
      </w:pPr>
    </w:lvl>
    <w:lvl w:ilvl="7" w:tplc="95087256" w:tentative="1">
      <w:start w:val="1"/>
      <w:numFmt w:val="lowerLetter"/>
      <w:lvlText w:val="%8."/>
      <w:lvlJc w:val="left"/>
      <w:pPr>
        <w:ind w:left="5760" w:hanging="360"/>
      </w:pPr>
    </w:lvl>
    <w:lvl w:ilvl="8" w:tplc="95087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0">
    <w:multiLevelType w:val="hybridMultilevel"/>
    <w:lvl w:ilvl="0" w:tplc="70573677">
      <w:start w:val="1"/>
      <w:numFmt w:val="decimal"/>
      <w:lvlText w:val="%1."/>
      <w:lvlJc w:val="left"/>
      <w:pPr>
        <w:ind w:left="720" w:hanging="360"/>
      </w:pPr>
    </w:lvl>
    <w:lvl w:ilvl="1" w:tplc="70573677" w:tentative="1">
      <w:start w:val="1"/>
      <w:numFmt w:val="lowerLetter"/>
      <w:lvlText w:val="%2."/>
      <w:lvlJc w:val="left"/>
      <w:pPr>
        <w:ind w:left="1440" w:hanging="360"/>
      </w:pPr>
    </w:lvl>
    <w:lvl w:ilvl="2" w:tplc="70573677" w:tentative="1">
      <w:start w:val="1"/>
      <w:numFmt w:val="lowerRoman"/>
      <w:lvlText w:val="%3."/>
      <w:lvlJc w:val="right"/>
      <w:pPr>
        <w:ind w:left="2160" w:hanging="180"/>
      </w:pPr>
    </w:lvl>
    <w:lvl w:ilvl="3" w:tplc="70573677" w:tentative="1">
      <w:start w:val="1"/>
      <w:numFmt w:val="decimal"/>
      <w:lvlText w:val="%4."/>
      <w:lvlJc w:val="left"/>
      <w:pPr>
        <w:ind w:left="2880" w:hanging="360"/>
      </w:pPr>
    </w:lvl>
    <w:lvl w:ilvl="4" w:tplc="70573677" w:tentative="1">
      <w:start w:val="1"/>
      <w:numFmt w:val="lowerLetter"/>
      <w:lvlText w:val="%5."/>
      <w:lvlJc w:val="left"/>
      <w:pPr>
        <w:ind w:left="3600" w:hanging="360"/>
      </w:pPr>
    </w:lvl>
    <w:lvl w:ilvl="5" w:tplc="70573677" w:tentative="1">
      <w:start w:val="1"/>
      <w:numFmt w:val="lowerRoman"/>
      <w:lvlText w:val="%6."/>
      <w:lvlJc w:val="right"/>
      <w:pPr>
        <w:ind w:left="4320" w:hanging="180"/>
      </w:pPr>
    </w:lvl>
    <w:lvl w:ilvl="6" w:tplc="70573677" w:tentative="1">
      <w:start w:val="1"/>
      <w:numFmt w:val="decimal"/>
      <w:lvlText w:val="%7."/>
      <w:lvlJc w:val="left"/>
      <w:pPr>
        <w:ind w:left="5040" w:hanging="360"/>
      </w:pPr>
    </w:lvl>
    <w:lvl w:ilvl="7" w:tplc="70573677" w:tentative="1">
      <w:start w:val="1"/>
      <w:numFmt w:val="lowerLetter"/>
      <w:lvlText w:val="%8."/>
      <w:lvlJc w:val="left"/>
      <w:pPr>
        <w:ind w:left="5760" w:hanging="360"/>
      </w:pPr>
    </w:lvl>
    <w:lvl w:ilvl="8" w:tplc="7057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9">
    <w:multiLevelType w:val="hybridMultilevel"/>
    <w:lvl w:ilvl="0" w:tplc="74093534">
      <w:start w:val="1"/>
      <w:numFmt w:val="decimal"/>
      <w:lvlText w:val="%1."/>
      <w:lvlJc w:val="left"/>
      <w:pPr>
        <w:ind w:left="720" w:hanging="360"/>
      </w:pPr>
    </w:lvl>
    <w:lvl w:ilvl="1" w:tplc="74093534" w:tentative="1">
      <w:start w:val="1"/>
      <w:numFmt w:val="lowerLetter"/>
      <w:lvlText w:val="%2."/>
      <w:lvlJc w:val="left"/>
      <w:pPr>
        <w:ind w:left="1440" w:hanging="360"/>
      </w:pPr>
    </w:lvl>
    <w:lvl w:ilvl="2" w:tplc="74093534" w:tentative="1">
      <w:start w:val="1"/>
      <w:numFmt w:val="lowerRoman"/>
      <w:lvlText w:val="%3."/>
      <w:lvlJc w:val="right"/>
      <w:pPr>
        <w:ind w:left="2160" w:hanging="180"/>
      </w:pPr>
    </w:lvl>
    <w:lvl w:ilvl="3" w:tplc="74093534" w:tentative="1">
      <w:start w:val="1"/>
      <w:numFmt w:val="decimal"/>
      <w:lvlText w:val="%4."/>
      <w:lvlJc w:val="left"/>
      <w:pPr>
        <w:ind w:left="2880" w:hanging="360"/>
      </w:pPr>
    </w:lvl>
    <w:lvl w:ilvl="4" w:tplc="74093534" w:tentative="1">
      <w:start w:val="1"/>
      <w:numFmt w:val="lowerLetter"/>
      <w:lvlText w:val="%5."/>
      <w:lvlJc w:val="left"/>
      <w:pPr>
        <w:ind w:left="3600" w:hanging="360"/>
      </w:pPr>
    </w:lvl>
    <w:lvl w:ilvl="5" w:tplc="74093534" w:tentative="1">
      <w:start w:val="1"/>
      <w:numFmt w:val="lowerRoman"/>
      <w:lvlText w:val="%6."/>
      <w:lvlJc w:val="right"/>
      <w:pPr>
        <w:ind w:left="4320" w:hanging="180"/>
      </w:pPr>
    </w:lvl>
    <w:lvl w:ilvl="6" w:tplc="74093534" w:tentative="1">
      <w:start w:val="1"/>
      <w:numFmt w:val="decimal"/>
      <w:lvlText w:val="%7."/>
      <w:lvlJc w:val="left"/>
      <w:pPr>
        <w:ind w:left="5040" w:hanging="360"/>
      </w:pPr>
    </w:lvl>
    <w:lvl w:ilvl="7" w:tplc="74093534" w:tentative="1">
      <w:start w:val="1"/>
      <w:numFmt w:val="lowerLetter"/>
      <w:lvlText w:val="%8."/>
      <w:lvlJc w:val="left"/>
      <w:pPr>
        <w:ind w:left="5760" w:hanging="360"/>
      </w:pPr>
    </w:lvl>
    <w:lvl w:ilvl="8" w:tplc="74093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8">
    <w:multiLevelType w:val="hybridMultilevel"/>
    <w:lvl w:ilvl="0" w:tplc="28551330">
      <w:start w:val="1"/>
      <w:numFmt w:val="decimal"/>
      <w:lvlText w:val="%1."/>
      <w:lvlJc w:val="left"/>
      <w:pPr>
        <w:ind w:left="720" w:hanging="360"/>
      </w:pPr>
    </w:lvl>
    <w:lvl w:ilvl="1" w:tplc="28551330" w:tentative="1">
      <w:start w:val="1"/>
      <w:numFmt w:val="lowerLetter"/>
      <w:lvlText w:val="%2."/>
      <w:lvlJc w:val="left"/>
      <w:pPr>
        <w:ind w:left="1440" w:hanging="360"/>
      </w:pPr>
    </w:lvl>
    <w:lvl w:ilvl="2" w:tplc="28551330" w:tentative="1">
      <w:start w:val="1"/>
      <w:numFmt w:val="lowerRoman"/>
      <w:lvlText w:val="%3."/>
      <w:lvlJc w:val="right"/>
      <w:pPr>
        <w:ind w:left="2160" w:hanging="180"/>
      </w:pPr>
    </w:lvl>
    <w:lvl w:ilvl="3" w:tplc="28551330" w:tentative="1">
      <w:start w:val="1"/>
      <w:numFmt w:val="decimal"/>
      <w:lvlText w:val="%4."/>
      <w:lvlJc w:val="left"/>
      <w:pPr>
        <w:ind w:left="2880" w:hanging="360"/>
      </w:pPr>
    </w:lvl>
    <w:lvl w:ilvl="4" w:tplc="28551330" w:tentative="1">
      <w:start w:val="1"/>
      <w:numFmt w:val="lowerLetter"/>
      <w:lvlText w:val="%5."/>
      <w:lvlJc w:val="left"/>
      <w:pPr>
        <w:ind w:left="3600" w:hanging="360"/>
      </w:pPr>
    </w:lvl>
    <w:lvl w:ilvl="5" w:tplc="28551330" w:tentative="1">
      <w:start w:val="1"/>
      <w:numFmt w:val="lowerRoman"/>
      <w:lvlText w:val="%6."/>
      <w:lvlJc w:val="right"/>
      <w:pPr>
        <w:ind w:left="4320" w:hanging="180"/>
      </w:pPr>
    </w:lvl>
    <w:lvl w:ilvl="6" w:tplc="28551330" w:tentative="1">
      <w:start w:val="1"/>
      <w:numFmt w:val="decimal"/>
      <w:lvlText w:val="%7."/>
      <w:lvlJc w:val="left"/>
      <w:pPr>
        <w:ind w:left="5040" w:hanging="360"/>
      </w:pPr>
    </w:lvl>
    <w:lvl w:ilvl="7" w:tplc="28551330" w:tentative="1">
      <w:start w:val="1"/>
      <w:numFmt w:val="lowerLetter"/>
      <w:lvlText w:val="%8."/>
      <w:lvlJc w:val="left"/>
      <w:pPr>
        <w:ind w:left="5760" w:hanging="360"/>
      </w:pPr>
    </w:lvl>
    <w:lvl w:ilvl="8" w:tplc="2855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7">
    <w:multiLevelType w:val="hybridMultilevel"/>
    <w:lvl w:ilvl="0" w:tplc="39806996">
      <w:start w:val="1"/>
      <w:numFmt w:val="decimal"/>
      <w:lvlText w:val="%1."/>
      <w:lvlJc w:val="left"/>
      <w:pPr>
        <w:ind w:left="720" w:hanging="360"/>
      </w:pPr>
    </w:lvl>
    <w:lvl w:ilvl="1" w:tplc="39806996" w:tentative="1">
      <w:start w:val="1"/>
      <w:numFmt w:val="lowerLetter"/>
      <w:lvlText w:val="%2."/>
      <w:lvlJc w:val="left"/>
      <w:pPr>
        <w:ind w:left="1440" w:hanging="360"/>
      </w:pPr>
    </w:lvl>
    <w:lvl w:ilvl="2" w:tplc="39806996" w:tentative="1">
      <w:start w:val="1"/>
      <w:numFmt w:val="lowerRoman"/>
      <w:lvlText w:val="%3."/>
      <w:lvlJc w:val="right"/>
      <w:pPr>
        <w:ind w:left="2160" w:hanging="180"/>
      </w:pPr>
    </w:lvl>
    <w:lvl w:ilvl="3" w:tplc="39806996" w:tentative="1">
      <w:start w:val="1"/>
      <w:numFmt w:val="decimal"/>
      <w:lvlText w:val="%4."/>
      <w:lvlJc w:val="left"/>
      <w:pPr>
        <w:ind w:left="2880" w:hanging="360"/>
      </w:pPr>
    </w:lvl>
    <w:lvl w:ilvl="4" w:tplc="39806996" w:tentative="1">
      <w:start w:val="1"/>
      <w:numFmt w:val="lowerLetter"/>
      <w:lvlText w:val="%5."/>
      <w:lvlJc w:val="left"/>
      <w:pPr>
        <w:ind w:left="3600" w:hanging="360"/>
      </w:pPr>
    </w:lvl>
    <w:lvl w:ilvl="5" w:tplc="39806996" w:tentative="1">
      <w:start w:val="1"/>
      <w:numFmt w:val="lowerRoman"/>
      <w:lvlText w:val="%6."/>
      <w:lvlJc w:val="right"/>
      <w:pPr>
        <w:ind w:left="4320" w:hanging="180"/>
      </w:pPr>
    </w:lvl>
    <w:lvl w:ilvl="6" w:tplc="39806996" w:tentative="1">
      <w:start w:val="1"/>
      <w:numFmt w:val="decimal"/>
      <w:lvlText w:val="%7."/>
      <w:lvlJc w:val="left"/>
      <w:pPr>
        <w:ind w:left="5040" w:hanging="360"/>
      </w:pPr>
    </w:lvl>
    <w:lvl w:ilvl="7" w:tplc="39806996" w:tentative="1">
      <w:start w:val="1"/>
      <w:numFmt w:val="lowerLetter"/>
      <w:lvlText w:val="%8."/>
      <w:lvlJc w:val="left"/>
      <w:pPr>
        <w:ind w:left="5760" w:hanging="360"/>
      </w:pPr>
    </w:lvl>
    <w:lvl w:ilvl="8" w:tplc="39806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6">
    <w:multiLevelType w:val="hybridMultilevel"/>
    <w:lvl w:ilvl="0" w:tplc="47576343">
      <w:start w:val="1"/>
      <w:numFmt w:val="decimal"/>
      <w:lvlText w:val="%1."/>
      <w:lvlJc w:val="left"/>
      <w:pPr>
        <w:ind w:left="720" w:hanging="360"/>
      </w:pPr>
    </w:lvl>
    <w:lvl w:ilvl="1" w:tplc="47576343" w:tentative="1">
      <w:start w:val="1"/>
      <w:numFmt w:val="lowerLetter"/>
      <w:lvlText w:val="%2."/>
      <w:lvlJc w:val="left"/>
      <w:pPr>
        <w:ind w:left="1440" w:hanging="360"/>
      </w:pPr>
    </w:lvl>
    <w:lvl w:ilvl="2" w:tplc="47576343" w:tentative="1">
      <w:start w:val="1"/>
      <w:numFmt w:val="lowerRoman"/>
      <w:lvlText w:val="%3."/>
      <w:lvlJc w:val="right"/>
      <w:pPr>
        <w:ind w:left="2160" w:hanging="180"/>
      </w:pPr>
    </w:lvl>
    <w:lvl w:ilvl="3" w:tplc="47576343" w:tentative="1">
      <w:start w:val="1"/>
      <w:numFmt w:val="decimal"/>
      <w:lvlText w:val="%4."/>
      <w:lvlJc w:val="left"/>
      <w:pPr>
        <w:ind w:left="2880" w:hanging="360"/>
      </w:pPr>
    </w:lvl>
    <w:lvl w:ilvl="4" w:tplc="47576343" w:tentative="1">
      <w:start w:val="1"/>
      <w:numFmt w:val="lowerLetter"/>
      <w:lvlText w:val="%5."/>
      <w:lvlJc w:val="left"/>
      <w:pPr>
        <w:ind w:left="3600" w:hanging="360"/>
      </w:pPr>
    </w:lvl>
    <w:lvl w:ilvl="5" w:tplc="47576343" w:tentative="1">
      <w:start w:val="1"/>
      <w:numFmt w:val="lowerRoman"/>
      <w:lvlText w:val="%6."/>
      <w:lvlJc w:val="right"/>
      <w:pPr>
        <w:ind w:left="4320" w:hanging="180"/>
      </w:pPr>
    </w:lvl>
    <w:lvl w:ilvl="6" w:tplc="47576343" w:tentative="1">
      <w:start w:val="1"/>
      <w:numFmt w:val="decimal"/>
      <w:lvlText w:val="%7."/>
      <w:lvlJc w:val="left"/>
      <w:pPr>
        <w:ind w:left="5040" w:hanging="360"/>
      </w:pPr>
    </w:lvl>
    <w:lvl w:ilvl="7" w:tplc="47576343" w:tentative="1">
      <w:start w:val="1"/>
      <w:numFmt w:val="lowerLetter"/>
      <w:lvlText w:val="%8."/>
      <w:lvlJc w:val="left"/>
      <w:pPr>
        <w:ind w:left="5760" w:hanging="360"/>
      </w:pPr>
    </w:lvl>
    <w:lvl w:ilvl="8" w:tplc="47576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5">
    <w:multiLevelType w:val="hybridMultilevel"/>
    <w:lvl w:ilvl="0" w:tplc="88520522">
      <w:start w:val="1"/>
      <w:numFmt w:val="decimal"/>
      <w:lvlText w:val="%1."/>
      <w:lvlJc w:val="left"/>
      <w:pPr>
        <w:ind w:left="720" w:hanging="360"/>
      </w:pPr>
    </w:lvl>
    <w:lvl w:ilvl="1" w:tplc="88520522" w:tentative="1">
      <w:start w:val="1"/>
      <w:numFmt w:val="lowerLetter"/>
      <w:lvlText w:val="%2."/>
      <w:lvlJc w:val="left"/>
      <w:pPr>
        <w:ind w:left="1440" w:hanging="360"/>
      </w:pPr>
    </w:lvl>
    <w:lvl w:ilvl="2" w:tplc="88520522" w:tentative="1">
      <w:start w:val="1"/>
      <w:numFmt w:val="lowerRoman"/>
      <w:lvlText w:val="%3."/>
      <w:lvlJc w:val="right"/>
      <w:pPr>
        <w:ind w:left="2160" w:hanging="180"/>
      </w:pPr>
    </w:lvl>
    <w:lvl w:ilvl="3" w:tplc="88520522" w:tentative="1">
      <w:start w:val="1"/>
      <w:numFmt w:val="decimal"/>
      <w:lvlText w:val="%4."/>
      <w:lvlJc w:val="left"/>
      <w:pPr>
        <w:ind w:left="2880" w:hanging="360"/>
      </w:pPr>
    </w:lvl>
    <w:lvl w:ilvl="4" w:tplc="88520522" w:tentative="1">
      <w:start w:val="1"/>
      <w:numFmt w:val="lowerLetter"/>
      <w:lvlText w:val="%5."/>
      <w:lvlJc w:val="left"/>
      <w:pPr>
        <w:ind w:left="3600" w:hanging="360"/>
      </w:pPr>
    </w:lvl>
    <w:lvl w:ilvl="5" w:tplc="88520522" w:tentative="1">
      <w:start w:val="1"/>
      <w:numFmt w:val="lowerRoman"/>
      <w:lvlText w:val="%6."/>
      <w:lvlJc w:val="right"/>
      <w:pPr>
        <w:ind w:left="4320" w:hanging="180"/>
      </w:pPr>
    </w:lvl>
    <w:lvl w:ilvl="6" w:tplc="88520522" w:tentative="1">
      <w:start w:val="1"/>
      <w:numFmt w:val="decimal"/>
      <w:lvlText w:val="%7."/>
      <w:lvlJc w:val="left"/>
      <w:pPr>
        <w:ind w:left="5040" w:hanging="360"/>
      </w:pPr>
    </w:lvl>
    <w:lvl w:ilvl="7" w:tplc="88520522" w:tentative="1">
      <w:start w:val="1"/>
      <w:numFmt w:val="lowerLetter"/>
      <w:lvlText w:val="%8."/>
      <w:lvlJc w:val="left"/>
      <w:pPr>
        <w:ind w:left="5760" w:hanging="360"/>
      </w:pPr>
    </w:lvl>
    <w:lvl w:ilvl="8" w:tplc="88520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4">
    <w:multiLevelType w:val="hybridMultilevel"/>
    <w:lvl w:ilvl="0" w:tplc="23705154">
      <w:start w:val="1"/>
      <w:numFmt w:val="decimal"/>
      <w:lvlText w:val="%1."/>
      <w:lvlJc w:val="left"/>
      <w:pPr>
        <w:ind w:left="720" w:hanging="360"/>
      </w:pPr>
    </w:lvl>
    <w:lvl w:ilvl="1" w:tplc="23705154" w:tentative="1">
      <w:start w:val="1"/>
      <w:numFmt w:val="lowerLetter"/>
      <w:lvlText w:val="%2."/>
      <w:lvlJc w:val="left"/>
      <w:pPr>
        <w:ind w:left="1440" w:hanging="360"/>
      </w:pPr>
    </w:lvl>
    <w:lvl w:ilvl="2" w:tplc="23705154" w:tentative="1">
      <w:start w:val="1"/>
      <w:numFmt w:val="lowerRoman"/>
      <w:lvlText w:val="%3."/>
      <w:lvlJc w:val="right"/>
      <w:pPr>
        <w:ind w:left="2160" w:hanging="180"/>
      </w:pPr>
    </w:lvl>
    <w:lvl w:ilvl="3" w:tplc="23705154" w:tentative="1">
      <w:start w:val="1"/>
      <w:numFmt w:val="decimal"/>
      <w:lvlText w:val="%4."/>
      <w:lvlJc w:val="left"/>
      <w:pPr>
        <w:ind w:left="2880" w:hanging="360"/>
      </w:pPr>
    </w:lvl>
    <w:lvl w:ilvl="4" w:tplc="23705154" w:tentative="1">
      <w:start w:val="1"/>
      <w:numFmt w:val="lowerLetter"/>
      <w:lvlText w:val="%5."/>
      <w:lvlJc w:val="left"/>
      <w:pPr>
        <w:ind w:left="3600" w:hanging="360"/>
      </w:pPr>
    </w:lvl>
    <w:lvl w:ilvl="5" w:tplc="23705154" w:tentative="1">
      <w:start w:val="1"/>
      <w:numFmt w:val="lowerRoman"/>
      <w:lvlText w:val="%6."/>
      <w:lvlJc w:val="right"/>
      <w:pPr>
        <w:ind w:left="4320" w:hanging="180"/>
      </w:pPr>
    </w:lvl>
    <w:lvl w:ilvl="6" w:tplc="23705154" w:tentative="1">
      <w:start w:val="1"/>
      <w:numFmt w:val="decimal"/>
      <w:lvlText w:val="%7."/>
      <w:lvlJc w:val="left"/>
      <w:pPr>
        <w:ind w:left="5040" w:hanging="360"/>
      </w:pPr>
    </w:lvl>
    <w:lvl w:ilvl="7" w:tplc="23705154" w:tentative="1">
      <w:start w:val="1"/>
      <w:numFmt w:val="lowerLetter"/>
      <w:lvlText w:val="%8."/>
      <w:lvlJc w:val="left"/>
      <w:pPr>
        <w:ind w:left="5760" w:hanging="360"/>
      </w:pPr>
    </w:lvl>
    <w:lvl w:ilvl="8" w:tplc="2370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3">
    <w:multiLevelType w:val="hybridMultilevel"/>
    <w:lvl w:ilvl="0" w:tplc="51957408">
      <w:start w:val="1"/>
      <w:numFmt w:val="decimal"/>
      <w:lvlText w:val="%1."/>
      <w:lvlJc w:val="left"/>
      <w:pPr>
        <w:ind w:left="720" w:hanging="360"/>
      </w:pPr>
    </w:lvl>
    <w:lvl w:ilvl="1" w:tplc="51957408" w:tentative="1">
      <w:start w:val="1"/>
      <w:numFmt w:val="lowerLetter"/>
      <w:lvlText w:val="%2."/>
      <w:lvlJc w:val="left"/>
      <w:pPr>
        <w:ind w:left="1440" w:hanging="360"/>
      </w:pPr>
    </w:lvl>
    <w:lvl w:ilvl="2" w:tplc="51957408" w:tentative="1">
      <w:start w:val="1"/>
      <w:numFmt w:val="lowerRoman"/>
      <w:lvlText w:val="%3."/>
      <w:lvlJc w:val="right"/>
      <w:pPr>
        <w:ind w:left="2160" w:hanging="180"/>
      </w:pPr>
    </w:lvl>
    <w:lvl w:ilvl="3" w:tplc="51957408" w:tentative="1">
      <w:start w:val="1"/>
      <w:numFmt w:val="decimal"/>
      <w:lvlText w:val="%4."/>
      <w:lvlJc w:val="left"/>
      <w:pPr>
        <w:ind w:left="2880" w:hanging="360"/>
      </w:pPr>
    </w:lvl>
    <w:lvl w:ilvl="4" w:tplc="51957408" w:tentative="1">
      <w:start w:val="1"/>
      <w:numFmt w:val="lowerLetter"/>
      <w:lvlText w:val="%5."/>
      <w:lvlJc w:val="left"/>
      <w:pPr>
        <w:ind w:left="3600" w:hanging="360"/>
      </w:pPr>
    </w:lvl>
    <w:lvl w:ilvl="5" w:tplc="51957408" w:tentative="1">
      <w:start w:val="1"/>
      <w:numFmt w:val="lowerRoman"/>
      <w:lvlText w:val="%6."/>
      <w:lvlJc w:val="right"/>
      <w:pPr>
        <w:ind w:left="4320" w:hanging="180"/>
      </w:pPr>
    </w:lvl>
    <w:lvl w:ilvl="6" w:tplc="51957408" w:tentative="1">
      <w:start w:val="1"/>
      <w:numFmt w:val="decimal"/>
      <w:lvlText w:val="%7."/>
      <w:lvlJc w:val="left"/>
      <w:pPr>
        <w:ind w:left="5040" w:hanging="360"/>
      </w:pPr>
    </w:lvl>
    <w:lvl w:ilvl="7" w:tplc="51957408" w:tentative="1">
      <w:start w:val="1"/>
      <w:numFmt w:val="lowerLetter"/>
      <w:lvlText w:val="%8."/>
      <w:lvlJc w:val="left"/>
      <w:pPr>
        <w:ind w:left="5760" w:hanging="360"/>
      </w:pPr>
    </w:lvl>
    <w:lvl w:ilvl="8" w:tplc="5195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2">
    <w:multiLevelType w:val="hybridMultilevel"/>
    <w:lvl w:ilvl="0" w:tplc="98261150">
      <w:start w:val="1"/>
      <w:numFmt w:val="decimal"/>
      <w:lvlText w:val="%1."/>
      <w:lvlJc w:val="left"/>
      <w:pPr>
        <w:ind w:left="720" w:hanging="360"/>
      </w:pPr>
    </w:lvl>
    <w:lvl w:ilvl="1" w:tplc="98261150" w:tentative="1">
      <w:start w:val="1"/>
      <w:numFmt w:val="lowerLetter"/>
      <w:lvlText w:val="%2."/>
      <w:lvlJc w:val="left"/>
      <w:pPr>
        <w:ind w:left="1440" w:hanging="360"/>
      </w:pPr>
    </w:lvl>
    <w:lvl w:ilvl="2" w:tplc="98261150" w:tentative="1">
      <w:start w:val="1"/>
      <w:numFmt w:val="lowerRoman"/>
      <w:lvlText w:val="%3."/>
      <w:lvlJc w:val="right"/>
      <w:pPr>
        <w:ind w:left="2160" w:hanging="180"/>
      </w:pPr>
    </w:lvl>
    <w:lvl w:ilvl="3" w:tplc="98261150" w:tentative="1">
      <w:start w:val="1"/>
      <w:numFmt w:val="decimal"/>
      <w:lvlText w:val="%4."/>
      <w:lvlJc w:val="left"/>
      <w:pPr>
        <w:ind w:left="2880" w:hanging="360"/>
      </w:pPr>
    </w:lvl>
    <w:lvl w:ilvl="4" w:tplc="98261150" w:tentative="1">
      <w:start w:val="1"/>
      <w:numFmt w:val="lowerLetter"/>
      <w:lvlText w:val="%5."/>
      <w:lvlJc w:val="left"/>
      <w:pPr>
        <w:ind w:left="3600" w:hanging="360"/>
      </w:pPr>
    </w:lvl>
    <w:lvl w:ilvl="5" w:tplc="98261150" w:tentative="1">
      <w:start w:val="1"/>
      <w:numFmt w:val="lowerRoman"/>
      <w:lvlText w:val="%6."/>
      <w:lvlJc w:val="right"/>
      <w:pPr>
        <w:ind w:left="4320" w:hanging="180"/>
      </w:pPr>
    </w:lvl>
    <w:lvl w:ilvl="6" w:tplc="98261150" w:tentative="1">
      <w:start w:val="1"/>
      <w:numFmt w:val="decimal"/>
      <w:lvlText w:val="%7."/>
      <w:lvlJc w:val="left"/>
      <w:pPr>
        <w:ind w:left="5040" w:hanging="360"/>
      </w:pPr>
    </w:lvl>
    <w:lvl w:ilvl="7" w:tplc="98261150" w:tentative="1">
      <w:start w:val="1"/>
      <w:numFmt w:val="lowerLetter"/>
      <w:lvlText w:val="%8."/>
      <w:lvlJc w:val="left"/>
      <w:pPr>
        <w:ind w:left="5760" w:hanging="360"/>
      </w:pPr>
    </w:lvl>
    <w:lvl w:ilvl="8" w:tplc="9826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1">
    <w:multiLevelType w:val="hybridMultilevel"/>
    <w:lvl w:ilvl="0" w:tplc="55570688">
      <w:start w:val="1"/>
      <w:numFmt w:val="decimal"/>
      <w:lvlText w:val="%1."/>
      <w:lvlJc w:val="left"/>
      <w:pPr>
        <w:ind w:left="720" w:hanging="360"/>
      </w:pPr>
    </w:lvl>
    <w:lvl w:ilvl="1" w:tplc="55570688" w:tentative="1">
      <w:start w:val="1"/>
      <w:numFmt w:val="lowerLetter"/>
      <w:lvlText w:val="%2."/>
      <w:lvlJc w:val="left"/>
      <w:pPr>
        <w:ind w:left="1440" w:hanging="360"/>
      </w:pPr>
    </w:lvl>
    <w:lvl w:ilvl="2" w:tplc="55570688" w:tentative="1">
      <w:start w:val="1"/>
      <w:numFmt w:val="lowerRoman"/>
      <w:lvlText w:val="%3."/>
      <w:lvlJc w:val="right"/>
      <w:pPr>
        <w:ind w:left="2160" w:hanging="180"/>
      </w:pPr>
    </w:lvl>
    <w:lvl w:ilvl="3" w:tplc="55570688" w:tentative="1">
      <w:start w:val="1"/>
      <w:numFmt w:val="decimal"/>
      <w:lvlText w:val="%4."/>
      <w:lvlJc w:val="left"/>
      <w:pPr>
        <w:ind w:left="2880" w:hanging="360"/>
      </w:pPr>
    </w:lvl>
    <w:lvl w:ilvl="4" w:tplc="55570688" w:tentative="1">
      <w:start w:val="1"/>
      <w:numFmt w:val="lowerLetter"/>
      <w:lvlText w:val="%5."/>
      <w:lvlJc w:val="left"/>
      <w:pPr>
        <w:ind w:left="3600" w:hanging="360"/>
      </w:pPr>
    </w:lvl>
    <w:lvl w:ilvl="5" w:tplc="55570688" w:tentative="1">
      <w:start w:val="1"/>
      <w:numFmt w:val="lowerRoman"/>
      <w:lvlText w:val="%6."/>
      <w:lvlJc w:val="right"/>
      <w:pPr>
        <w:ind w:left="4320" w:hanging="180"/>
      </w:pPr>
    </w:lvl>
    <w:lvl w:ilvl="6" w:tplc="55570688" w:tentative="1">
      <w:start w:val="1"/>
      <w:numFmt w:val="decimal"/>
      <w:lvlText w:val="%7."/>
      <w:lvlJc w:val="left"/>
      <w:pPr>
        <w:ind w:left="5040" w:hanging="360"/>
      </w:pPr>
    </w:lvl>
    <w:lvl w:ilvl="7" w:tplc="55570688" w:tentative="1">
      <w:start w:val="1"/>
      <w:numFmt w:val="lowerLetter"/>
      <w:lvlText w:val="%8."/>
      <w:lvlJc w:val="left"/>
      <w:pPr>
        <w:ind w:left="5760" w:hanging="360"/>
      </w:pPr>
    </w:lvl>
    <w:lvl w:ilvl="8" w:tplc="5557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0">
    <w:multiLevelType w:val="hybridMultilevel"/>
    <w:lvl w:ilvl="0" w:tplc="18234455">
      <w:start w:val="1"/>
      <w:numFmt w:val="decimal"/>
      <w:lvlText w:val="%1."/>
      <w:lvlJc w:val="left"/>
      <w:pPr>
        <w:ind w:left="720" w:hanging="360"/>
      </w:pPr>
    </w:lvl>
    <w:lvl w:ilvl="1" w:tplc="18234455" w:tentative="1">
      <w:start w:val="1"/>
      <w:numFmt w:val="lowerLetter"/>
      <w:lvlText w:val="%2."/>
      <w:lvlJc w:val="left"/>
      <w:pPr>
        <w:ind w:left="1440" w:hanging="360"/>
      </w:pPr>
    </w:lvl>
    <w:lvl w:ilvl="2" w:tplc="18234455" w:tentative="1">
      <w:start w:val="1"/>
      <w:numFmt w:val="lowerRoman"/>
      <w:lvlText w:val="%3."/>
      <w:lvlJc w:val="right"/>
      <w:pPr>
        <w:ind w:left="2160" w:hanging="180"/>
      </w:pPr>
    </w:lvl>
    <w:lvl w:ilvl="3" w:tplc="18234455" w:tentative="1">
      <w:start w:val="1"/>
      <w:numFmt w:val="decimal"/>
      <w:lvlText w:val="%4."/>
      <w:lvlJc w:val="left"/>
      <w:pPr>
        <w:ind w:left="2880" w:hanging="360"/>
      </w:pPr>
    </w:lvl>
    <w:lvl w:ilvl="4" w:tplc="18234455" w:tentative="1">
      <w:start w:val="1"/>
      <w:numFmt w:val="lowerLetter"/>
      <w:lvlText w:val="%5."/>
      <w:lvlJc w:val="left"/>
      <w:pPr>
        <w:ind w:left="3600" w:hanging="360"/>
      </w:pPr>
    </w:lvl>
    <w:lvl w:ilvl="5" w:tplc="18234455" w:tentative="1">
      <w:start w:val="1"/>
      <w:numFmt w:val="lowerRoman"/>
      <w:lvlText w:val="%6."/>
      <w:lvlJc w:val="right"/>
      <w:pPr>
        <w:ind w:left="4320" w:hanging="180"/>
      </w:pPr>
    </w:lvl>
    <w:lvl w:ilvl="6" w:tplc="18234455" w:tentative="1">
      <w:start w:val="1"/>
      <w:numFmt w:val="decimal"/>
      <w:lvlText w:val="%7."/>
      <w:lvlJc w:val="left"/>
      <w:pPr>
        <w:ind w:left="5040" w:hanging="360"/>
      </w:pPr>
    </w:lvl>
    <w:lvl w:ilvl="7" w:tplc="18234455" w:tentative="1">
      <w:start w:val="1"/>
      <w:numFmt w:val="lowerLetter"/>
      <w:lvlText w:val="%8."/>
      <w:lvlJc w:val="left"/>
      <w:pPr>
        <w:ind w:left="5760" w:hanging="360"/>
      </w:pPr>
    </w:lvl>
    <w:lvl w:ilvl="8" w:tplc="1823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9">
    <w:multiLevelType w:val="hybridMultilevel"/>
    <w:lvl w:ilvl="0" w:tplc="84008718">
      <w:start w:val="1"/>
      <w:numFmt w:val="decimal"/>
      <w:lvlText w:val="%1."/>
      <w:lvlJc w:val="left"/>
      <w:pPr>
        <w:ind w:left="720" w:hanging="360"/>
      </w:pPr>
    </w:lvl>
    <w:lvl w:ilvl="1" w:tplc="84008718" w:tentative="1">
      <w:start w:val="1"/>
      <w:numFmt w:val="lowerLetter"/>
      <w:lvlText w:val="%2."/>
      <w:lvlJc w:val="left"/>
      <w:pPr>
        <w:ind w:left="1440" w:hanging="360"/>
      </w:pPr>
    </w:lvl>
    <w:lvl w:ilvl="2" w:tplc="84008718" w:tentative="1">
      <w:start w:val="1"/>
      <w:numFmt w:val="lowerRoman"/>
      <w:lvlText w:val="%3."/>
      <w:lvlJc w:val="right"/>
      <w:pPr>
        <w:ind w:left="2160" w:hanging="180"/>
      </w:pPr>
    </w:lvl>
    <w:lvl w:ilvl="3" w:tplc="84008718" w:tentative="1">
      <w:start w:val="1"/>
      <w:numFmt w:val="decimal"/>
      <w:lvlText w:val="%4."/>
      <w:lvlJc w:val="left"/>
      <w:pPr>
        <w:ind w:left="2880" w:hanging="360"/>
      </w:pPr>
    </w:lvl>
    <w:lvl w:ilvl="4" w:tplc="84008718" w:tentative="1">
      <w:start w:val="1"/>
      <w:numFmt w:val="lowerLetter"/>
      <w:lvlText w:val="%5."/>
      <w:lvlJc w:val="left"/>
      <w:pPr>
        <w:ind w:left="3600" w:hanging="360"/>
      </w:pPr>
    </w:lvl>
    <w:lvl w:ilvl="5" w:tplc="84008718" w:tentative="1">
      <w:start w:val="1"/>
      <w:numFmt w:val="lowerRoman"/>
      <w:lvlText w:val="%6."/>
      <w:lvlJc w:val="right"/>
      <w:pPr>
        <w:ind w:left="4320" w:hanging="180"/>
      </w:pPr>
    </w:lvl>
    <w:lvl w:ilvl="6" w:tplc="84008718" w:tentative="1">
      <w:start w:val="1"/>
      <w:numFmt w:val="decimal"/>
      <w:lvlText w:val="%7."/>
      <w:lvlJc w:val="left"/>
      <w:pPr>
        <w:ind w:left="5040" w:hanging="360"/>
      </w:pPr>
    </w:lvl>
    <w:lvl w:ilvl="7" w:tplc="84008718" w:tentative="1">
      <w:start w:val="1"/>
      <w:numFmt w:val="lowerLetter"/>
      <w:lvlText w:val="%8."/>
      <w:lvlJc w:val="left"/>
      <w:pPr>
        <w:ind w:left="5760" w:hanging="360"/>
      </w:pPr>
    </w:lvl>
    <w:lvl w:ilvl="8" w:tplc="84008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8">
    <w:multiLevelType w:val="hybridMultilevel"/>
    <w:lvl w:ilvl="0" w:tplc="88057319">
      <w:start w:val="1"/>
      <w:numFmt w:val="decimal"/>
      <w:lvlText w:val="%1."/>
      <w:lvlJc w:val="left"/>
      <w:pPr>
        <w:ind w:left="720" w:hanging="360"/>
      </w:pPr>
    </w:lvl>
    <w:lvl w:ilvl="1" w:tplc="88057319" w:tentative="1">
      <w:start w:val="1"/>
      <w:numFmt w:val="lowerLetter"/>
      <w:lvlText w:val="%2."/>
      <w:lvlJc w:val="left"/>
      <w:pPr>
        <w:ind w:left="1440" w:hanging="360"/>
      </w:pPr>
    </w:lvl>
    <w:lvl w:ilvl="2" w:tplc="88057319" w:tentative="1">
      <w:start w:val="1"/>
      <w:numFmt w:val="lowerRoman"/>
      <w:lvlText w:val="%3."/>
      <w:lvlJc w:val="right"/>
      <w:pPr>
        <w:ind w:left="2160" w:hanging="180"/>
      </w:pPr>
    </w:lvl>
    <w:lvl w:ilvl="3" w:tplc="88057319" w:tentative="1">
      <w:start w:val="1"/>
      <w:numFmt w:val="decimal"/>
      <w:lvlText w:val="%4."/>
      <w:lvlJc w:val="left"/>
      <w:pPr>
        <w:ind w:left="2880" w:hanging="360"/>
      </w:pPr>
    </w:lvl>
    <w:lvl w:ilvl="4" w:tplc="88057319" w:tentative="1">
      <w:start w:val="1"/>
      <w:numFmt w:val="lowerLetter"/>
      <w:lvlText w:val="%5."/>
      <w:lvlJc w:val="left"/>
      <w:pPr>
        <w:ind w:left="3600" w:hanging="360"/>
      </w:pPr>
    </w:lvl>
    <w:lvl w:ilvl="5" w:tplc="88057319" w:tentative="1">
      <w:start w:val="1"/>
      <w:numFmt w:val="lowerRoman"/>
      <w:lvlText w:val="%6."/>
      <w:lvlJc w:val="right"/>
      <w:pPr>
        <w:ind w:left="4320" w:hanging="180"/>
      </w:pPr>
    </w:lvl>
    <w:lvl w:ilvl="6" w:tplc="88057319" w:tentative="1">
      <w:start w:val="1"/>
      <w:numFmt w:val="decimal"/>
      <w:lvlText w:val="%7."/>
      <w:lvlJc w:val="left"/>
      <w:pPr>
        <w:ind w:left="5040" w:hanging="360"/>
      </w:pPr>
    </w:lvl>
    <w:lvl w:ilvl="7" w:tplc="88057319" w:tentative="1">
      <w:start w:val="1"/>
      <w:numFmt w:val="lowerLetter"/>
      <w:lvlText w:val="%8."/>
      <w:lvlJc w:val="left"/>
      <w:pPr>
        <w:ind w:left="5760" w:hanging="360"/>
      </w:pPr>
    </w:lvl>
    <w:lvl w:ilvl="8" w:tplc="88057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7">
    <w:multiLevelType w:val="hybridMultilevel"/>
    <w:lvl w:ilvl="0" w:tplc="31837689">
      <w:start w:val="1"/>
      <w:numFmt w:val="decimal"/>
      <w:lvlText w:val="%1."/>
      <w:lvlJc w:val="left"/>
      <w:pPr>
        <w:ind w:left="720" w:hanging="360"/>
      </w:pPr>
    </w:lvl>
    <w:lvl w:ilvl="1" w:tplc="31837689" w:tentative="1">
      <w:start w:val="1"/>
      <w:numFmt w:val="lowerLetter"/>
      <w:lvlText w:val="%2."/>
      <w:lvlJc w:val="left"/>
      <w:pPr>
        <w:ind w:left="1440" w:hanging="360"/>
      </w:pPr>
    </w:lvl>
    <w:lvl w:ilvl="2" w:tplc="31837689" w:tentative="1">
      <w:start w:val="1"/>
      <w:numFmt w:val="lowerRoman"/>
      <w:lvlText w:val="%3."/>
      <w:lvlJc w:val="right"/>
      <w:pPr>
        <w:ind w:left="2160" w:hanging="180"/>
      </w:pPr>
    </w:lvl>
    <w:lvl w:ilvl="3" w:tplc="31837689" w:tentative="1">
      <w:start w:val="1"/>
      <w:numFmt w:val="decimal"/>
      <w:lvlText w:val="%4."/>
      <w:lvlJc w:val="left"/>
      <w:pPr>
        <w:ind w:left="2880" w:hanging="360"/>
      </w:pPr>
    </w:lvl>
    <w:lvl w:ilvl="4" w:tplc="31837689" w:tentative="1">
      <w:start w:val="1"/>
      <w:numFmt w:val="lowerLetter"/>
      <w:lvlText w:val="%5."/>
      <w:lvlJc w:val="left"/>
      <w:pPr>
        <w:ind w:left="3600" w:hanging="360"/>
      </w:pPr>
    </w:lvl>
    <w:lvl w:ilvl="5" w:tplc="31837689" w:tentative="1">
      <w:start w:val="1"/>
      <w:numFmt w:val="lowerRoman"/>
      <w:lvlText w:val="%6."/>
      <w:lvlJc w:val="right"/>
      <w:pPr>
        <w:ind w:left="4320" w:hanging="180"/>
      </w:pPr>
    </w:lvl>
    <w:lvl w:ilvl="6" w:tplc="31837689" w:tentative="1">
      <w:start w:val="1"/>
      <w:numFmt w:val="decimal"/>
      <w:lvlText w:val="%7."/>
      <w:lvlJc w:val="left"/>
      <w:pPr>
        <w:ind w:left="5040" w:hanging="360"/>
      </w:pPr>
    </w:lvl>
    <w:lvl w:ilvl="7" w:tplc="31837689" w:tentative="1">
      <w:start w:val="1"/>
      <w:numFmt w:val="lowerLetter"/>
      <w:lvlText w:val="%8."/>
      <w:lvlJc w:val="left"/>
      <w:pPr>
        <w:ind w:left="5760" w:hanging="360"/>
      </w:pPr>
    </w:lvl>
    <w:lvl w:ilvl="8" w:tplc="31837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6">
    <w:multiLevelType w:val="hybridMultilevel"/>
    <w:lvl w:ilvl="0" w:tplc="40733068">
      <w:start w:val="1"/>
      <w:numFmt w:val="decimal"/>
      <w:lvlText w:val="%1."/>
      <w:lvlJc w:val="left"/>
      <w:pPr>
        <w:ind w:left="720" w:hanging="360"/>
      </w:pPr>
    </w:lvl>
    <w:lvl w:ilvl="1" w:tplc="40733068" w:tentative="1">
      <w:start w:val="1"/>
      <w:numFmt w:val="lowerLetter"/>
      <w:lvlText w:val="%2."/>
      <w:lvlJc w:val="left"/>
      <w:pPr>
        <w:ind w:left="1440" w:hanging="360"/>
      </w:pPr>
    </w:lvl>
    <w:lvl w:ilvl="2" w:tplc="40733068" w:tentative="1">
      <w:start w:val="1"/>
      <w:numFmt w:val="lowerRoman"/>
      <w:lvlText w:val="%3."/>
      <w:lvlJc w:val="right"/>
      <w:pPr>
        <w:ind w:left="2160" w:hanging="180"/>
      </w:pPr>
    </w:lvl>
    <w:lvl w:ilvl="3" w:tplc="40733068" w:tentative="1">
      <w:start w:val="1"/>
      <w:numFmt w:val="decimal"/>
      <w:lvlText w:val="%4."/>
      <w:lvlJc w:val="left"/>
      <w:pPr>
        <w:ind w:left="2880" w:hanging="360"/>
      </w:pPr>
    </w:lvl>
    <w:lvl w:ilvl="4" w:tplc="40733068" w:tentative="1">
      <w:start w:val="1"/>
      <w:numFmt w:val="lowerLetter"/>
      <w:lvlText w:val="%5."/>
      <w:lvlJc w:val="left"/>
      <w:pPr>
        <w:ind w:left="3600" w:hanging="360"/>
      </w:pPr>
    </w:lvl>
    <w:lvl w:ilvl="5" w:tplc="40733068" w:tentative="1">
      <w:start w:val="1"/>
      <w:numFmt w:val="lowerRoman"/>
      <w:lvlText w:val="%6."/>
      <w:lvlJc w:val="right"/>
      <w:pPr>
        <w:ind w:left="4320" w:hanging="180"/>
      </w:pPr>
    </w:lvl>
    <w:lvl w:ilvl="6" w:tplc="40733068" w:tentative="1">
      <w:start w:val="1"/>
      <w:numFmt w:val="decimal"/>
      <w:lvlText w:val="%7."/>
      <w:lvlJc w:val="left"/>
      <w:pPr>
        <w:ind w:left="5040" w:hanging="360"/>
      </w:pPr>
    </w:lvl>
    <w:lvl w:ilvl="7" w:tplc="40733068" w:tentative="1">
      <w:start w:val="1"/>
      <w:numFmt w:val="lowerLetter"/>
      <w:lvlText w:val="%8."/>
      <w:lvlJc w:val="left"/>
      <w:pPr>
        <w:ind w:left="5760" w:hanging="360"/>
      </w:pPr>
    </w:lvl>
    <w:lvl w:ilvl="8" w:tplc="4073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5">
    <w:multiLevelType w:val="hybridMultilevel"/>
    <w:lvl w:ilvl="0" w:tplc="32782706">
      <w:start w:val="1"/>
      <w:numFmt w:val="decimal"/>
      <w:lvlText w:val="%1."/>
      <w:lvlJc w:val="left"/>
      <w:pPr>
        <w:ind w:left="720" w:hanging="360"/>
      </w:pPr>
    </w:lvl>
    <w:lvl w:ilvl="1" w:tplc="32782706" w:tentative="1">
      <w:start w:val="1"/>
      <w:numFmt w:val="lowerLetter"/>
      <w:lvlText w:val="%2."/>
      <w:lvlJc w:val="left"/>
      <w:pPr>
        <w:ind w:left="1440" w:hanging="360"/>
      </w:pPr>
    </w:lvl>
    <w:lvl w:ilvl="2" w:tplc="32782706" w:tentative="1">
      <w:start w:val="1"/>
      <w:numFmt w:val="lowerRoman"/>
      <w:lvlText w:val="%3."/>
      <w:lvlJc w:val="right"/>
      <w:pPr>
        <w:ind w:left="2160" w:hanging="180"/>
      </w:pPr>
    </w:lvl>
    <w:lvl w:ilvl="3" w:tplc="32782706" w:tentative="1">
      <w:start w:val="1"/>
      <w:numFmt w:val="decimal"/>
      <w:lvlText w:val="%4."/>
      <w:lvlJc w:val="left"/>
      <w:pPr>
        <w:ind w:left="2880" w:hanging="360"/>
      </w:pPr>
    </w:lvl>
    <w:lvl w:ilvl="4" w:tplc="32782706" w:tentative="1">
      <w:start w:val="1"/>
      <w:numFmt w:val="lowerLetter"/>
      <w:lvlText w:val="%5."/>
      <w:lvlJc w:val="left"/>
      <w:pPr>
        <w:ind w:left="3600" w:hanging="360"/>
      </w:pPr>
    </w:lvl>
    <w:lvl w:ilvl="5" w:tplc="32782706" w:tentative="1">
      <w:start w:val="1"/>
      <w:numFmt w:val="lowerRoman"/>
      <w:lvlText w:val="%6."/>
      <w:lvlJc w:val="right"/>
      <w:pPr>
        <w:ind w:left="4320" w:hanging="180"/>
      </w:pPr>
    </w:lvl>
    <w:lvl w:ilvl="6" w:tplc="32782706" w:tentative="1">
      <w:start w:val="1"/>
      <w:numFmt w:val="decimal"/>
      <w:lvlText w:val="%7."/>
      <w:lvlJc w:val="left"/>
      <w:pPr>
        <w:ind w:left="5040" w:hanging="360"/>
      </w:pPr>
    </w:lvl>
    <w:lvl w:ilvl="7" w:tplc="32782706" w:tentative="1">
      <w:start w:val="1"/>
      <w:numFmt w:val="lowerLetter"/>
      <w:lvlText w:val="%8."/>
      <w:lvlJc w:val="left"/>
      <w:pPr>
        <w:ind w:left="5760" w:hanging="360"/>
      </w:pPr>
    </w:lvl>
    <w:lvl w:ilvl="8" w:tplc="3278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4">
    <w:multiLevelType w:val="hybridMultilevel"/>
    <w:lvl w:ilvl="0" w:tplc="14092820">
      <w:start w:val="1"/>
      <w:numFmt w:val="decimal"/>
      <w:lvlText w:val="%1."/>
      <w:lvlJc w:val="left"/>
      <w:pPr>
        <w:ind w:left="720" w:hanging="360"/>
      </w:pPr>
    </w:lvl>
    <w:lvl w:ilvl="1" w:tplc="14092820" w:tentative="1">
      <w:start w:val="1"/>
      <w:numFmt w:val="lowerLetter"/>
      <w:lvlText w:val="%2."/>
      <w:lvlJc w:val="left"/>
      <w:pPr>
        <w:ind w:left="1440" w:hanging="360"/>
      </w:pPr>
    </w:lvl>
    <w:lvl w:ilvl="2" w:tplc="14092820" w:tentative="1">
      <w:start w:val="1"/>
      <w:numFmt w:val="lowerRoman"/>
      <w:lvlText w:val="%3."/>
      <w:lvlJc w:val="right"/>
      <w:pPr>
        <w:ind w:left="2160" w:hanging="180"/>
      </w:pPr>
    </w:lvl>
    <w:lvl w:ilvl="3" w:tplc="14092820" w:tentative="1">
      <w:start w:val="1"/>
      <w:numFmt w:val="decimal"/>
      <w:lvlText w:val="%4."/>
      <w:lvlJc w:val="left"/>
      <w:pPr>
        <w:ind w:left="2880" w:hanging="360"/>
      </w:pPr>
    </w:lvl>
    <w:lvl w:ilvl="4" w:tplc="14092820" w:tentative="1">
      <w:start w:val="1"/>
      <w:numFmt w:val="lowerLetter"/>
      <w:lvlText w:val="%5."/>
      <w:lvlJc w:val="left"/>
      <w:pPr>
        <w:ind w:left="3600" w:hanging="360"/>
      </w:pPr>
    </w:lvl>
    <w:lvl w:ilvl="5" w:tplc="14092820" w:tentative="1">
      <w:start w:val="1"/>
      <w:numFmt w:val="lowerRoman"/>
      <w:lvlText w:val="%6."/>
      <w:lvlJc w:val="right"/>
      <w:pPr>
        <w:ind w:left="4320" w:hanging="180"/>
      </w:pPr>
    </w:lvl>
    <w:lvl w:ilvl="6" w:tplc="14092820" w:tentative="1">
      <w:start w:val="1"/>
      <w:numFmt w:val="decimal"/>
      <w:lvlText w:val="%7."/>
      <w:lvlJc w:val="left"/>
      <w:pPr>
        <w:ind w:left="5040" w:hanging="360"/>
      </w:pPr>
    </w:lvl>
    <w:lvl w:ilvl="7" w:tplc="14092820" w:tentative="1">
      <w:start w:val="1"/>
      <w:numFmt w:val="lowerLetter"/>
      <w:lvlText w:val="%8."/>
      <w:lvlJc w:val="left"/>
      <w:pPr>
        <w:ind w:left="5760" w:hanging="360"/>
      </w:pPr>
    </w:lvl>
    <w:lvl w:ilvl="8" w:tplc="1409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3">
    <w:multiLevelType w:val="hybridMultilevel"/>
    <w:lvl w:ilvl="0" w:tplc="25162570">
      <w:start w:val="1"/>
      <w:numFmt w:val="decimal"/>
      <w:lvlText w:val="%1."/>
      <w:lvlJc w:val="left"/>
      <w:pPr>
        <w:ind w:left="720" w:hanging="360"/>
      </w:pPr>
    </w:lvl>
    <w:lvl w:ilvl="1" w:tplc="25162570" w:tentative="1">
      <w:start w:val="1"/>
      <w:numFmt w:val="lowerLetter"/>
      <w:lvlText w:val="%2."/>
      <w:lvlJc w:val="left"/>
      <w:pPr>
        <w:ind w:left="1440" w:hanging="360"/>
      </w:pPr>
    </w:lvl>
    <w:lvl w:ilvl="2" w:tplc="25162570" w:tentative="1">
      <w:start w:val="1"/>
      <w:numFmt w:val="lowerRoman"/>
      <w:lvlText w:val="%3."/>
      <w:lvlJc w:val="right"/>
      <w:pPr>
        <w:ind w:left="2160" w:hanging="180"/>
      </w:pPr>
    </w:lvl>
    <w:lvl w:ilvl="3" w:tplc="25162570" w:tentative="1">
      <w:start w:val="1"/>
      <w:numFmt w:val="decimal"/>
      <w:lvlText w:val="%4."/>
      <w:lvlJc w:val="left"/>
      <w:pPr>
        <w:ind w:left="2880" w:hanging="360"/>
      </w:pPr>
    </w:lvl>
    <w:lvl w:ilvl="4" w:tplc="25162570" w:tentative="1">
      <w:start w:val="1"/>
      <w:numFmt w:val="lowerLetter"/>
      <w:lvlText w:val="%5."/>
      <w:lvlJc w:val="left"/>
      <w:pPr>
        <w:ind w:left="3600" w:hanging="360"/>
      </w:pPr>
    </w:lvl>
    <w:lvl w:ilvl="5" w:tplc="25162570" w:tentative="1">
      <w:start w:val="1"/>
      <w:numFmt w:val="lowerRoman"/>
      <w:lvlText w:val="%6."/>
      <w:lvlJc w:val="right"/>
      <w:pPr>
        <w:ind w:left="4320" w:hanging="180"/>
      </w:pPr>
    </w:lvl>
    <w:lvl w:ilvl="6" w:tplc="25162570" w:tentative="1">
      <w:start w:val="1"/>
      <w:numFmt w:val="decimal"/>
      <w:lvlText w:val="%7."/>
      <w:lvlJc w:val="left"/>
      <w:pPr>
        <w:ind w:left="5040" w:hanging="360"/>
      </w:pPr>
    </w:lvl>
    <w:lvl w:ilvl="7" w:tplc="25162570" w:tentative="1">
      <w:start w:val="1"/>
      <w:numFmt w:val="lowerLetter"/>
      <w:lvlText w:val="%8."/>
      <w:lvlJc w:val="left"/>
      <w:pPr>
        <w:ind w:left="5760" w:hanging="360"/>
      </w:pPr>
    </w:lvl>
    <w:lvl w:ilvl="8" w:tplc="25162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2">
    <w:multiLevelType w:val="hybridMultilevel"/>
    <w:lvl w:ilvl="0" w:tplc="29938612">
      <w:start w:val="1"/>
      <w:numFmt w:val="decimal"/>
      <w:lvlText w:val="%1."/>
      <w:lvlJc w:val="left"/>
      <w:pPr>
        <w:ind w:left="720" w:hanging="360"/>
      </w:pPr>
    </w:lvl>
    <w:lvl w:ilvl="1" w:tplc="29938612" w:tentative="1">
      <w:start w:val="1"/>
      <w:numFmt w:val="lowerLetter"/>
      <w:lvlText w:val="%2."/>
      <w:lvlJc w:val="left"/>
      <w:pPr>
        <w:ind w:left="1440" w:hanging="360"/>
      </w:pPr>
    </w:lvl>
    <w:lvl w:ilvl="2" w:tplc="29938612" w:tentative="1">
      <w:start w:val="1"/>
      <w:numFmt w:val="lowerRoman"/>
      <w:lvlText w:val="%3."/>
      <w:lvlJc w:val="right"/>
      <w:pPr>
        <w:ind w:left="2160" w:hanging="180"/>
      </w:pPr>
    </w:lvl>
    <w:lvl w:ilvl="3" w:tplc="29938612" w:tentative="1">
      <w:start w:val="1"/>
      <w:numFmt w:val="decimal"/>
      <w:lvlText w:val="%4."/>
      <w:lvlJc w:val="left"/>
      <w:pPr>
        <w:ind w:left="2880" w:hanging="360"/>
      </w:pPr>
    </w:lvl>
    <w:lvl w:ilvl="4" w:tplc="29938612" w:tentative="1">
      <w:start w:val="1"/>
      <w:numFmt w:val="lowerLetter"/>
      <w:lvlText w:val="%5."/>
      <w:lvlJc w:val="left"/>
      <w:pPr>
        <w:ind w:left="3600" w:hanging="360"/>
      </w:pPr>
    </w:lvl>
    <w:lvl w:ilvl="5" w:tplc="29938612" w:tentative="1">
      <w:start w:val="1"/>
      <w:numFmt w:val="lowerRoman"/>
      <w:lvlText w:val="%6."/>
      <w:lvlJc w:val="right"/>
      <w:pPr>
        <w:ind w:left="4320" w:hanging="180"/>
      </w:pPr>
    </w:lvl>
    <w:lvl w:ilvl="6" w:tplc="29938612" w:tentative="1">
      <w:start w:val="1"/>
      <w:numFmt w:val="decimal"/>
      <w:lvlText w:val="%7."/>
      <w:lvlJc w:val="left"/>
      <w:pPr>
        <w:ind w:left="5040" w:hanging="360"/>
      </w:pPr>
    </w:lvl>
    <w:lvl w:ilvl="7" w:tplc="29938612" w:tentative="1">
      <w:start w:val="1"/>
      <w:numFmt w:val="lowerLetter"/>
      <w:lvlText w:val="%8."/>
      <w:lvlJc w:val="left"/>
      <w:pPr>
        <w:ind w:left="5760" w:hanging="360"/>
      </w:pPr>
    </w:lvl>
    <w:lvl w:ilvl="8" w:tplc="29938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1">
    <w:multiLevelType w:val="hybridMultilevel"/>
    <w:lvl w:ilvl="0" w:tplc="56311394">
      <w:start w:val="1"/>
      <w:numFmt w:val="decimal"/>
      <w:lvlText w:val="%1."/>
      <w:lvlJc w:val="left"/>
      <w:pPr>
        <w:ind w:left="720" w:hanging="360"/>
      </w:pPr>
    </w:lvl>
    <w:lvl w:ilvl="1" w:tplc="56311394" w:tentative="1">
      <w:start w:val="1"/>
      <w:numFmt w:val="lowerLetter"/>
      <w:lvlText w:val="%2."/>
      <w:lvlJc w:val="left"/>
      <w:pPr>
        <w:ind w:left="1440" w:hanging="360"/>
      </w:pPr>
    </w:lvl>
    <w:lvl w:ilvl="2" w:tplc="56311394" w:tentative="1">
      <w:start w:val="1"/>
      <w:numFmt w:val="lowerRoman"/>
      <w:lvlText w:val="%3."/>
      <w:lvlJc w:val="right"/>
      <w:pPr>
        <w:ind w:left="2160" w:hanging="180"/>
      </w:pPr>
    </w:lvl>
    <w:lvl w:ilvl="3" w:tplc="56311394" w:tentative="1">
      <w:start w:val="1"/>
      <w:numFmt w:val="decimal"/>
      <w:lvlText w:val="%4."/>
      <w:lvlJc w:val="left"/>
      <w:pPr>
        <w:ind w:left="2880" w:hanging="360"/>
      </w:pPr>
    </w:lvl>
    <w:lvl w:ilvl="4" w:tplc="56311394" w:tentative="1">
      <w:start w:val="1"/>
      <w:numFmt w:val="lowerLetter"/>
      <w:lvlText w:val="%5."/>
      <w:lvlJc w:val="left"/>
      <w:pPr>
        <w:ind w:left="3600" w:hanging="360"/>
      </w:pPr>
    </w:lvl>
    <w:lvl w:ilvl="5" w:tplc="56311394" w:tentative="1">
      <w:start w:val="1"/>
      <w:numFmt w:val="lowerRoman"/>
      <w:lvlText w:val="%6."/>
      <w:lvlJc w:val="right"/>
      <w:pPr>
        <w:ind w:left="4320" w:hanging="180"/>
      </w:pPr>
    </w:lvl>
    <w:lvl w:ilvl="6" w:tplc="56311394" w:tentative="1">
      <w:start w:val="1"/>
      <w:numFmt w:val="decimal"/>
      <w:lvlText w:val="%7."/>
      <w:lvlJc w:val="left"/>
      <w:pPr>
        <w:ind w:left="5040" w:hanging="360"/>
      </w:pPr>
    </w:lvl>
    <w:lvl w:ilvl="7" w:tplc="56311394" w:tentative="1">
      <w:start w:val="1"/>
      <w:numFmt w:val="lowerLetter"/>
      <w:lvlText w:val="%8."/>
      <w:lvlJc w:val="left"/>
      <w:pPr>
        <w:ind w:left="5760" w:hanging="360"/>
      </w:pPr>
    </w:lvl>
    <w:lvl w:ilvl="8" w:tplc="5631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0">
    <w:multiLevelType w:val="hybridMultilevel"/>
    <w:lvl w:ilvl="0" w:tplc="86666012">
      <w:start w:val="1"/>
      <w:numFmt w:val="decimal"/>
      <w:lvlText w:val="%1."/>
      <w:lvlJc w:val="left"/>
      <w:pPr>
        <w:ind w:left="720" w:hanging="360"/>
      </w:pPr>
    </w:lvl>
    <w:lvl w:ilvl="1" w:tplc="86666012" w:tentative="1">
      <w:start w:val="1"/>
      <w:numFmt w:val="lowerLetter"/>
      <w:lvlText w:val="%2."/>
      <w:lvlJc w:val="left"/>
      <w:pPr>
        <w:ind w:left="1440" w:hanging="360"/>
      </w:pPr>
    </w:lvl>
    <w:lvl w:ilvl="2" w:tplc="86666012" w:tentative="1">
      <w:start w:val="1"/>
      <w:numFmt w:val="lowerRoman"/>
      <w:lvlText w:val="%3."/>
      <w:lvlJc w:val="right"/>
      <w:pPr>
        <w:ind w:left="2160" w:hanging="180"/>
      </w:pPr>
    </w:lvl>
    <w:lvl w:ilvl="3" w:tplc="86666012" w:tentative="1">
      <w:start w:val="1"/>
      <w:numFmt w:val="decimal"/>
      <w:lvlText w:val="%4."/>
      <w:lvlJc w:val="left"/>
      <w:pPr>
        <w:ind w:left="2880" w:hanging="360"/>
      </w:pPr>
    </w:lvl>
    <w:lvl w:ilvl="4" w:tplc="86666012" w:tentative="1">
      <w:start w:val="1"/>
      <w:numFmt w:val="lowerLetter"/>
      <w:lvlText w:val="%5."/>
      <w:lvlJc w:val="left"/>
      <w:pPr>
        <w:ind w:left="3600" w:hanging="360"/>
      </w:pPr>
    </w:lvl>
    <w:lvl w:ilvl="5" w:tplc="86666012" w:tentative="1">
      <w:start w:val="1"/>
      <w:numFmt w:val="lowerRoman"/>
      <w:lvlText w:val="%6."/>
      <w:lvlJc w:val="right"/>
      <w:pPr>
        <w:ind w:left="4320" w:hanging="180"/>
      </w:pPr>
    </w:lvl>
    <w:lvl w:ilvl="6" w:tplc="86666012" w:tentative="1">
      <w:start w:val="1"/>
      <w:numFmt w:val="decimal"/>
      <w:lvlText w:val="%7."/>
      <w:lvlJc w:val="left"/>
      <w:pPr>
        <w:ind w:left="5040" w:hanging="360"/>
      </w:pPr>
    </w:lvl>
    <w:lvl w:ilvl="7" w:tplc="86666012" w:tentative="1">
      <w:start w:val="1"/>
      <w:numFmt w:val="lowerLetter"/>
      <w:lvlText w:val="%8."/>
      <w:lvlJc w:val="left"/>
      <w:pPr>
        <w:ind w:left="5760" w:hanging="360"/>
      </w:pPr>
    </w:lvl>
    <w:lvl w:ilvl="8" w:tplc="8666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9">
    <w:multiLevelType w:val="hybridMultilevel"/>
    <w:lvl w:ilvl="0" w:tplc="32334328">
      <w:start w:val="1"/>
      <w:numFmt w:val="decimal"/>
      <w:lvlText w:val="%1."/>
      <w:lvlJc w:val="left"/>
      <w:pPr>
        <w:ind w:left="720" w:hanging="360"/>
      </w:pPr>
    </w:lvl>
    <w:lvl w:ilvl="1" w:tplc="32334328" w:tentative="1">
      <w:start w:val="1"/>
      <w:numFmt w:val="lowerLetter"/>
      <w:lvlText w:val="%2."/>
      <w:lvlJc w:val="left"/>
      <w:pPr>
        <w:ind w:left="1440" w:hanging="360"/>
      </w:pPr>
    </w:lvl>
    <w:lvl w:ilvl="2" w:tplc="32334328" w:tentative="1">
      <w:start w:val="1"/>
      <w:numFmt w:val="lowerRoman"/>
      <w:lvlText w:val="%3."/>
      <w:lvlJc w:val="right"/>
      <w:pPr>
        <w:ind w:left="2160" w:hanging="180"/>
      </w:pPr>
    </w:lvl>
    <w:lvl w:ilvl="3" w:tplc="32334328" w:tentative="1">
      <w:start w:val="1"/>
      <w:numFmt w:val="decimal"/>
      <w:lvlText w:val="%4."/>
      <w:lvlJc w:val="left"/>
      <w:pPr>
        <w:ind w:left="2880" w:hanging="360"/>
      </w:pPr>
    </w:lvl>
    <w:lvl w:ilvl="4" w:tplc="32334328" w:tentative="1">
      <w:start w:val="1"/>
      <w:numFmt w:val="lowerLetter"/>
      <w:lvlText w:val="%5."/>
      <w:lvlJc w:val="left"/>
      <w:pPr>
        <w:ind w:left="3600" w:hanging="360"/>
      </w:pPr>
    </w:lvl>
    <w:lvl w:ilvl="5" w:tplc="32334328" w:tentative="1">
      <w:start w:val="1"/>
      <w:numFmt w:val="lowerRoman"/>
      <w:lvlText w:val="%6."/>
      <w:lvlJc w:val="right"/>
      <w:pPr>
        <w:ind w:left="4320" w:hanging="180"/>
      </w:pPr>
    </w:lvl>
    <w:lvl w:ilvl="6" w:tplc="32334328" w:tentative="1">
      <w:start w:val="1"/>
      <w:numFmt w:val="decimal"/>
      <w:lvlText w:val="%7."/>
      <w:lvlJc w:val="left"/>
      <w:pPr>
        <w:ind w:left="5040" w:hanging="360"/>
      </w:pPr>
    </w:lvl>
    <w:lvl w:ilvl="7" w:tplc="32334328" w:tentative="1">
      <w:start w:val="1"/>
      <w:numFmt w:val="lowerLetter"/>
      <w:lvlText w:val="%8."/>
      <w:lvlJc w:val="left"/>
      <w:pPr>
        <w:ind w:left="5760" w:hanging="360"/>
      </w:pPr>
    </w:lvl>
    <w:lvl w:ilvl="8" w:tplc="3233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8">
    <w:multiLevelType w:val="hybridMultilevel"/>
    <w:lvl w:ilvl="0" w:tplc="98387801">
      <w:start w:val="1"/>
      <w:numFmt w:val="decimal"/>
      <w:lvlText w:val="%1."/>
      <w:lvlJc w:val="left"/>
      <w:pPr>
        <w:ind w:left="720" w:hanging="360"/>
      </w:pPr>
    </w:lvl>
    <w:lvl w:ilvl="1" w:tplc="98387801" w:tentative="1">
      <w:start w:val="1"/>
      <w:numFmt w:val="lowerLetter"/>
      <w:lvlText w:val="%2."/>
      <w:lvlJc w:val="left"/>
      <w:pPr>
        <w:ind w:left="1440" w:hanging="360"/>
      </w:pPr>
    </w:lvl>
    <w:lvl w:ilvl="2" w:tplc="98387801" w:tentative="1">
      <w:start w:val="1"/>
      <w:numFmt w:val="lowerRoman"/>
      <w:lvlText w:val="%3."/>
      <w:lvlJc w:val="right"/>
      <w:pPr>
        <w:ind w:left="2160" w:hanging="180"/>
      </w:pPr>
    </w:lvl>
    <w:lvl w:ilvl="3" w:tplc="98387801" w:tentative="1">
      <w:start w:val="1"/>
      <w:numFmt w:val="decimal"/>
      <w:lvlText w:val="%4."/>
      <w:lvlJc w:val="left"/>
      <w:pPr>
        <w:ind w:left="2880" w:hanging="360"/>
      </w:pPr>
    </w:lvl>
    <w:lvl w:ilvl="4" w:tplc="98387801" w:tentative="1">
      <w:start w:val="1"/>
      <w:numFmt w:val="lowerLetter"/>
      <w:lvlText w:val="%5."/>
      <w:lvlJc w:val="left"/>
      <w:pPr>
        <w:ind w:left="3600" w:hanging="360"/>
      </w:pPr>
    </w:lvl>
    <w:lvl w:ilvl="5" w:tplc="98387801" w:tentative="1">
      <w:start w:val="1"/>
      <w:numFmt w:val="lowerRoman"/>
      <w:lvlText w:val="%6."/>
      <w:lvlJc w:val="right"/>
      <w:pPr>
        <w:ind w:left="4320" w:hanging="180"/>
      </w:pPr>
    </w:lvl>
    <w:lvl w:ilvl="6" w:tplc="98387801" w:tentative="1">
      <w:start w:val="1"/>
      <w:numFmt w:val="decimal"/>
      <w:lvlText w:val="%7."/>
      <w:lvlJc w:val="left"/>
      <w:pPr>
        <w:ind w:left="5040" w:hanging="360"/>
      </w:pPr>
    </w:lvl>
    <w:lvl w:ilvl="7" w:tplc="98387801" w:tentative="1">
      <w:start w:val="1"/>
      <w:numFmt w:val="lowerLetter"/>
      <w:lvlText w:val="%8."/>
      <w:lvlJc w:val="left"/>
      <w:pPr>
        <w:ind w:left="5760" w:hanging="360"/>
      </w:pPr>
    </w:lvl>
    <w:lvl w:ilvl="8" w:tplc="98387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7">
    <w:multiLevelType w:val="hybridMultilevel"/>
    <w:lvl w:ilvl="0" w:tplc="48920018">
      <w:start w:val="1"/>
      <w:numFmt w:val="decimal"/>
      <w:lvlText w:val="%1."/>
      <w:lvlJc w:val="left"/>
      <w:pPr>
        <w:ind w:left="720" w:hanging="360"/>
      </w:pPr>
    </w:lvl>
    <w:lvl w:ilvl="1" w:tplc="48920018" w:tentative="1">
      <w:start w:val="1"/>
      <w:numFmt w:val="lowerLetter"/>
      <w:lvlText w:val="%2."/>
      <w:lvlJc w:val="left"/>
      <w:pPr>
        <w:ind w:left="1440" w:hanging="360"/>
      </w:pPr>
    </w:lvl>
    <w:lvl w:ilvl="2" w:tplc="48920018" w:tentative="1">
      <w:start w:val="1"/>
      <w:numFmt w:val="lowerRoman"/>
      <w:lvlText w:val="%3."/>
      <w:lvlJc w:val="right"/>
      <w:pPr>
        <w:ind w:left="2160" w:hanging="180"/>
      </w:pPr>
    </w:lvl>
    <w:lvl w:ilvl="3" w:tplc="48920018" w:tentative="1">
      <w:start w:val="1"/>
      <w:numFmt w:val="decimal"/>
      <w:lvlText w:val="%4."/>
      <w:lvlJc w:val="left"/>
      <w:pPr>
        <w:ind w:left="2880" w:hanging="360"/>
      </w:pPr>
    </w:lvl>
    <w:lvl w:ilvl="4" w:tplc="48920018" w:tentative="1">
      <w:start w:val="1"/>
      <w:numFmt w:val="lowerLetter"/>
      <w:lvlText w:val="%5."/>
      <w:lvlJc w:val="left"/>
      <w:pPr>
        <w:ind w:left="3600" w:hanging="360"/>
      </w:pPr>
    </w:lvl>
    <w:lvl w:ilvl="5" w:tplc="48920018" w:tentative="1">
      <w:start w:val="1"/>
      <w:numFmt w:val="lowerRoman"/>
      <w:lvlText w:val="%6."/>
      <w:lvlJc w:val="right"/>
      <w:pPr>
        <w:ind w:left="4320" w:hanging="180"/>
      </w:pPr>
    </w:lvl>
    <w:lvl w:ilvl="6" w:tplc="48920018" w:tentative="1">
      <w:start w:val="1"/>
      <w:numFmt w:val="decimal"/>
      <w:lvlText w:val="%7."/>
      <w:lvlJc w:val="left"/>
      <w:pPr>
        <w:ind w:left="5040" w:hanging="360"/>
      </w:pPr>
    </w:lvl>
    <w:lvl w:ilvl="7" w:tplc="48920018" w:tentative="1">
      <w:start w:val="1"/>
      <w:numFmt w:val="lowerLetter"/>
      <w:lvlText w:val="%8."/>
      <w:lvlJc w:val="left"/>
      <w:pPr>
        <w:ind w:left="5760" w:hanging="360"/>
      </w:pPr>
    </w:lvl>
    <w:lvl w:ilvl="8" w:tplc="48920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6">
    <w:multiLevelType w:val="hybridMultilevel"/>
    <w:lvl w:ilvl="0" w:tplc="19951960">
      <w:start w:val="1"/>
      <w:numFmt w:val="decimal"/>
      <w:lvlText w:val="%1."/>
      <w:lvlJc w:val="left"/>
      <w:pPr>
        <w:ind w:left="720" w:hanging="360"/>
      </w:pPr>
    </w:lvl>
    <w:lvl w:ilvl="1" w:tplc="19951960" w:tentative="1">
      <w:start w:val="1"/>
      <w:numFmt w:val="lowerLetter"/>
      <w:lvlText w:val="%2."/>
      <w:lvlJc w:val="left"/>
      <w:pPr>
        <w:ind w:left="1440" w:hanging="360"/>
      </w:pPr>
    </w:lvl>
    <w:lvl w:ilvl="2" w:tplc="19951960" w:tentative="1">
      <w:start w:val="1"/>
      <w:numFmt w:val="lowerRoman"/>
      <w:lvlText w:val="%3."/>
      <w:lvlJc w:val="right"/>
      <w:pPr>
        <w:ind w:left="2160" w:hanging="180"/>
      </w:pPr>
    </w:lvl>
    <w:lvl w:ilvl="3" w:tplc="19951960" w:tentative="1">
      <w:start w:val="1"/>
      <w:numFmt w:val="decimal"/>
      <w:lvlText w:val="%4."/>
      <w:lvlJc w:val="left"/>
      <w:pPr>
        <w:ind w:left="2880" w:hanging="360"/>
      </w:pPr>
    </w:lvl>
    <w:lvl w:ilvl="4" w:tplc="19951960" w:tentative="1">
      <w:start w:val="1"/>
      <w:numFmt w:val="lowerLetter"/>
      <w:lvlText w:val="%5."/>
      <w:lvlJc w:val="left"/>
      <w:pPr>
        <w:ind w:left="3600" w:hanging="360"/>
      </w:pPr>
    </w:lvl>
    <w:lvl w:ilvl="5" w:tplc="19951960" w:tentative="1">
      <w:start w:val="1"/>
      <w:numFmt w:val="lowerRoman"/>
      <w:lvlText w:val="%6."/>
      <w:lvlJc w:val="right"/>
      <w:pPr>
        <w:ind w:left="4320" w:hanging="180"/>
      </w:pPr>
    </w:lvl>
    <w:lvl w:ilvl="6" w:tplc="19951960" w:tentative="1">
      <w:start w:val="1"/>
      <w:numFmt w:val="decimal"/>
      <w:lvlText w:val="%7."/>
      <w:lvlJc w:val="left"/>
      <w:pPr>
        <w:ind w:left="5040" w:hanging="360"/>
      </w:pPr>
    </w:lvl>
    <w:lvl w:ilvl="7" w:tplc="19951960" w:tentative="1">
      <w:start w:val="1"/>
      <w:numFmt w:val="lowerLetter"/>
      <w:lvlText w:val="%8."/>
      <w:lvlJc w:val="left"/>
      <w:pPr>
        <w:ind w:left="5760" w:hanging="360"/>
      </w:pPr>
    </w:lvl>
    <w:lvl w:ilvl="8" w:tplc="19951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5">
    <w:multiLevelType w:val="hybridMultilevel"/>
    <w:lvl w:ilvl="0" w:tplc="41228695">
      <w:start w:val="1"/>
      <w:numFmt w:val="decimal"/>
      <w:lvlText w:val="%1."/>
      <w:lvlJc w:val="left"/>
      <w:pPr>
        <w:ind w:left="720" w:hanging="360"/>
      </w:pPr>
    </w:lvl>
    <w:lvl w:ilvl="1" w:tplc="41228695" w:tentative="1">
      <w:start w:val="1"/>
      <w:numFmt w:val="lowerLetter"/>
      <w:lvlText w:val="%2."/>
      <w:lvlJc w:val="left"/>
      <w:pPr>
        <w:ind w:left="1440" w:hanging="360"/>
      </w:pPr>
    </w:lvl>
    <w:lvl w:ilvl="2" w:tplc="41228695" w:tentative="1">
      <w:start w:val="1"/>
      <w:numFmt w:val="lowerRoman"/>
      <w:lvlText w:val="%3."/>
      <w:lvlJc w:val="right"/>
      <w:pPr>
        <w:ind w:left="2160" w:hanging="180"/>
      </w:pPr>
    </w:lvl>
    <w:lvl w:ilvl="3" w:tplc="41228695" w:tentative="1">
      <w:start w:val="1"/>
      <w:numFmt w:val="decimal"/>
      <w:lvlText w:val="%4."/>
      <w:lvlJc w:val="left"/>
      <w:pPr>
        <w:ind w:left="2880" w:hanging="360"/>
      </w:pPr>
    </w:lvl>
    <w:lvl w:ilvl="4" w:tplc="41228695" w:tentative="1">
      <w:start w:val="1"/>
      <w:numFmt w:val="lowerLetter"/>
      <w:lvlText w:val="%5."/>
      <w:lvlJc w:val="left"/>
      <w:pPr>
        <w:ind w:left="3600" w:hanging="360"/>
      </w:pPr>
    </w:lvl>
    <w:lvl w:ilvl="5" w:tplc="41228695" w:tentative="1">
      <w:start w:val="1"/>
      <w:numFmt w:val="lowerRoman"/>
      <w:lvlText w:val="%6."/>
      <w:lvlJc w:val="right"/>
      <w:pPr>
        <w:ind w:left="4320" w:hanging="180"/>
      </w:pPr>
    </w:lvl>
    <w:lvl w:ilvl="6" w:tplc="41228695" w:tentative="1">
      <w:start w:val="1"/>
      <w:numFmt w:val="decimal"/>
      <w:lvlText w:val="%7."/>
      <w:lvlJc w:val="left"/>
      <w:pPr>
        <w:ind w:left="5040" w:hanging="360"/>
      </w:pPr>
    </w:lvl>
    <w:lvl w:ilvl="7" w:tplc="41228695" w:tentative="1">
      <w:start w:val="1"/>
      <w:numFmt w:val="lowerLetter"/>
      <w:lvlText w:val="%8."/>
      <w:lvlJc w:val="left"/>
      <w:pPr>
        <w:ind w:left="5760" w:hanging="360"/>
      </w:pPr>
    </w:lvl>
    <w:lvl w:ilvl="8" w:tplc="4122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4">
    <w:multiLevelType w:val="hybridMultilevel"/>
    <w:lvl w:ilvl="0" w:tplc="88165527">
      <w:start w:val="1"/>
      <w:numFmt w:val="decimal"/>
      <w:lvlText w:val="%1."/>
      <w:lvlJc w:val="left"/>
      <w:pPr>
        <w:ind w:left="720" w:hanging="360"/>
      </w:pPr>
    </w:lvl>
    <w:lvl w:ilvl="1" w:tplc="88165527" w:tentative="1">
      <w:start w:val="1"/>
      <w:numFmt w:val="lowerLetter"/>
      <w:lvlText w:val="%2."/>
      <w:lvlJc w:val="left"/>
      <w:pPr>
        <w:ind w:left="1440" w:hanging="360"/>
      </w:pPr>
    </w:lvl>
    <w:lvl w:ilvl="2" w:tplc="88165527" w:tentative="1">
      <w:start w:val="1"/>
      <w:numFmt w:val="lowerRoman"/>
      <w:lvlText w:val="%3."/>
      <w:lvlJc w:val="right"/>
      <w:pPr>
        <w:ind w:left="2160" w:hanging="180"/>
      </w:pPr>
    </w:lvl>
    <w:lvl w:ilvl="3" w:tplc="88165527" w:tentative="1">
      <w:start w:val="1"/>
      <w:numFmt w:val="decimal"/>
      <w:lvlText w:val="%4."/>
      <w:lvlJc w:val="left"/>
      <w:pPr>
        <w:ind w:left="2880" w:hanging="360"/>
      </w:pPr>
    </w:lvl>
    <w:lvl w:ilvl="4" w:tplc="88165527" w:tentative="1">
      <w:start w:val="1"/>
      <w:numFmt w:val="lowerLetter"/>
      <w:lvlText w:val="%5."/>
      <w:lvlJc w:val="left"/>
      <w:pPr>
        <w:ind w:left="3600" w:hanging="360"/>
      </w:pPr>
    </w:lvl>
    <w:lvl w:ilvl="5" w:tplc="88165527" w:tentative="1">
      <w:start w:val="1"/>
      <w:numFmt w:val="lowerRoman"/>
      <w:lvlText w:val="%6."/>
      <w:lvlJc w:val="right"/>
      <w:pPr>
        <w:ind w:left="4320" w:hanging="180"/>
      </w:pPr>
    </w:lvl>
    <w:lvl w:ilvl="6" w:tplc="88165527" w:tentative="1">
      <w:start w:val="1"/>
      <w:numFmt w:val="decimal"/>
      <w:lvlText w:val="%7."/>
      <w:lvlJc w:val="left"/>
      <w:pPr>
        <w:ind w:left="5040" w:hanging="360"/>
      </w:pPr>
    </w:lvl>
    <w:lvl w:ilvl="7" w:tplc="88165527" w:tentative="1">
      <w:start w:val="1"/>
      <w:numFmt w:val="lowerLetter"/>
      <w:lvlText w:val="%8."/>
      <w:lvlJc w:val="left"/>
      <w:pPr>
        <w:ind w:left="5760" w:hanging="360"/>
      </w:pPr>
    </w:lvl>
    <w:lvl w:ilvl="8" w:tplc="88165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3">
    <w:multiLevelType w:val="hybridMultilevel"/>
    <w:lvl w:ilvl="0" w:tplc="60899342">
      <w:start w:val="1"/>
      <w:numFmt w:val="decimal"/>
      <w:lvlText w:val="%1."/>
      <w:lvlJc w:val="left"/>
      <w:pPr>
        <w:ind w:left="720" w:hanging="360"/>
      </w:pPr>
    </w:lvl>
    <w:lvl w:ilvl="1" w:tplc="60899342" w:tentative="1">
      <w:start w:val="1"/>
      <w:numFmt w:val="lowerLetter"/>
      <w:lvlText w:val="%2."/>
      <w:lvlJc w:val="left"/>
      <w:pPr>
        <w:ind w:left="1440" w:hanging="360"/>
      </w:pPr>
    </w:lvl>
    <w:lvl w:ilvl="2" w:tplc="60899342" w:tentative="1">
      <w:start w:val="1"/>
      <w:numFmt w:val="lowerRoman"/>
      <w:lvlText w:val="%3."/>
      <w:lvlJc w:val="right"/>
      <w:pPr>
        <w:ind w:left="2160" w:hanging="180"/>
      </w:pPr>
    </w:lvl>
    <w:lvl w:ilvl="3" w:tplc="60899342" w:tentative="1">
      <w:start w:val="1"/>
      <w:numFmt w:val="decimal"/>
      <w:lvlText w:val="%4."/>
      <w:lvlJc w:val="left"/>
      <w:pPr>
        <w:ind w:left="2880" w:hanging="360"/>
      </w:pPr>
    </w:lvl>
    <w:lvl w:ilvl="4" w:tplc="60899342" w:tentative="1">
      <w:start w:val="1"/>
      <w:numFmt w:val="lowerLetter"/>
      <w:lvlText w:val="%5."/>
      <w:lvlJc w:val="left"/>
      <w:pPr>
        <w:ind w:left="3600" w:hanging="360"/>
      </w:pPr>
    </w:lvl>
    <w:lvl w:ilvl="5" w:tplc="60899342" w:tentative="1">
      <w:start w:val="1"/>
      <w:numFmt w:val="lowerRoman"/>
      <w:lvlText w:val="%6."/>
      <w:lvlJc w:val="right"/>
      <w:pPr>
        <w:ind w:left="4320" w:hanging="180"/>
      </w:pPr>
    </w:lvl>
    <w:lvl w:ilvl="6" w:tplc="60899342" w:tentative="1">
      <w:start w:val="1"/>
      <w:numFmt w:val="decimal"/>
      <w:lvlText w:val="%7."/>
      <w:lvlJc w:val="left"/>
      <w:pPr>
        <w:ind w:left="5040" w:hanging="360"/>
      </w:pPr>
    </w:lvl>
    <w:lvl w:ilvl="7" w:tplc="60899342" w:tentative="1">
      <w:start w:val="1"/>
      <w:numFmt w:val="lowerLetter"/>
      <w:lvlText w:val="%8."/>
      <w:lvlJc w:val="left"/>
      <w:pPr>
        <w:ind w:left="5760" w:hanging="360"/>
      </w:pPr>
    </w:lvl>
    <w:lvl w:ilvl="8" w:tplc="6089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2">
    <w:multiLevelType w:val="hybridMultilevel"/>
    <w:lvl w:ilvl="0" w:tplc="70868238">
      <w:start w:val="1"/>
      <w:numFmt w:val="decimal"/>
      <w:lvlText w:val="%1."/>
      <w:lvlJc w:val="left"/>
      <w:pPr>
        <w:ind w:left="720" w:hanging="360"/>
      </w:pPr>
    </w:lvl>
    <w:lvl w:ilvl="1" w:tplc="70868238" w:tentative="1">
      <w:start w:val="1"/>
      <w:numFmt w:val="lowerLetter"/>
      <w:lvlText w:val="%2."/>
      <w:lvlJc w:val="left"/>
      <w:pPr>
        <w:ind w:left="1440" w:hanging="360"/>
      </w:pPr>
    </w:lvl>
    <w:lvl w:ilvl="2" w:tplc="70868238" w:tentative="1">
      <w:start w:val="1"/>
      <w:numFmt w:val="lowerRoman"/>
      <w:lvlText w:val="%3."/>
      <w:lvlJc w:val="right"/>
      <w:pPr>
        <w:ind w:left="2160" w:hanging="180"/>
      </w:pPr>
    </w:lvl>
    <w:lvl w:ilvl="3" w:tplc="70868238" w:tentative="1">
      <w:start w:val="1"/>
      <w:numFmt w:val="decimal"/>
      <w:lvlText w:val="%4."/>
      <w:lvlJc w:val="left"/>
      <w:pPr>
        <w:ind w:left="2880" w:hanging="360"/>
      </w:pPr>
    </w:lvl>
    <w:lvl w:ilvl="4" w:tplc="70868238" w:tentative="1">
      <w:start w:val="1"/>
      <w:numFmt w:val="lowerLetter"/>
      <w:lvlText w:val="%5."/>
      <w:lvlJc w:val="left"/>
      <w:pPr>
        <w:ind w:left="3600" w:hanging="360"/>
      </w:pPr>
    </w:lvl>
    <w:lvl w:ilvl="5" w:tplc="70868238" w:tentative="1">
      <w:start w:val="1"/>
      <w:numFmt w:val="lowerRoman"/>
      <w:lvlText w:val="%6."/>
      <w:lvlJc w:val="right"/>
      <w:pPr>
        <w:ind w:left="4320" w:hanging="180"/>
      </w:pPr>
    </w:lvl>
    <w:lvl w:ilvl="6" w:tplc="70868238" w:tentative="1">
      <w:start w:val="1"/>
      <w:numFmt w:val="decimal"/>
      <w:lvlText w:val="%7."/>
      <w:lvlJc w:val="left"/>
      <w:pPr>
        <w:ind w:left="5040" w:hanging="360"/>
      </w:pPr>
    </w:lvl>
    <w:lvl w:ilvl="7" w:tplc="70868238" w:tentative="1">
      <w:start w:val="1"/>
      <w:numFmt w:val="lowerLetter"/>
      <w:lvlText w:val="%8."/>
      <w:lvlJc w:val="left"/>
      <w:pPr>
        <w:ind w:left="5760" w:hanging="360"/>
      </w:pPr>
    </w:lvl>
    <w:lvl w:ilvl="8" w:tplc="7086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1">
    <w:multiLevelType w:val="hybridMultilevel"/>
    <w:lvl w:ilvl="0" w:tplc="53672706">
      <w:start w:val="1"/>
      <w:numFmt w:val="decimal"/>
      <w:lvlText w:val="%1."/>
      <w:lvlJc w:val="left"/>
      <w:pPr>
        <w:ind w:left="720" w:hanging="360"/>
      </w:pPr>
    </w:lvl>
    <w:lvl w:ilvl="1" w:tplc="53672706" w:tentative="1">
      <w:start w:val="1"/>
      <w:numFmt w:val="lowerLetter"/>
      <w:lvlText w:val="%2."/>
      <w:lvlJc w:val="left"/>
      <w:pPr>
        <w:ind w:left="1440" w:hanging="360"/>
      </w:pPr>
    </w:lvl>
    <w:lvl w:ilvl="2" w:tplc="53672706" w:tentative="1">
      <w:start w:val="1"/>
      <w:numFmt w:val="lowerRoman"/>
      <w:lvlText w:val="%3."/>
      <w:lvlJc w:val="right"/>
      <w:pPr>
        <w:ind w:left="2160" w:hanging="180"/>
      </w:pPr>
    </w:lvl>
    <w:lvl w:ilvl="3" w:tplc="53672706" w:tentative="1">
      <w:start w:val="1"/>
      <w:numFmt w:val="decimal"/>
      <w:lvlText w:val="%4."/>
      <w:lvlJc w:val="left"/>
      <w:pPr>
        <w:ind w:left="2880" w:hanging="360"/>
      </w:pPr>
    </w:lvl>
    <w:lvl w:ilvl="4" w:tplc="53672706" w:tentative="1">
      <w:start w:val="1"/>
      <w:numFmt w:val="lowerLetter"/>
      <w:lvlText w:val="%5."/>
      <w:lvlJc w:val="left"/>
      <w:pPr>
        <w:ind w:left="3600" w:hanging="360"/>
      </w:pPr>
    </w:lvl>
    <w:lvl w:ilvl="5" w:tplc="53672706" w:tentative="1">
      <w:start w:val="1"/>
      <w:numFmt w:val="lowerRoman"/>
      <w:lvlText w:val="%6."/>
      <w:lvlJc w:val="right"/>
      <w:pPr>
        <w:ind w:left="4320" w:hanging="180"/>
      </w:pPr>
    </w:lvl>
    <w:lvl w:ilvl="6" w:tplc="53672706" w:tentative="1">
      <w:start w:val="1"/>
      <w:numFmt w:val="decimal"/>
      <w:lvlText w:val="%7."/>
      <w:lvlJc w:val="left"/>
      <w:pPr>
        <w:ind w:left="5040" w:hanging="360"/>
      </w:pPr>
    </w:lvl>
    <w:lvl w:ilvl="7" w:tplc="53672706" w:tentative="1">
      <w:start w:val="1"/>
      <w:numFmt w:val="lowerLetter"/>
      <w:lvlText w:val="%8."/>
      <w:lvlJc w:val="left"/>
      <w:pPr>
        <w:ind w:left="5760" w:hanging="360"/>
      </w:pPr>
    </w:lvl>
    <w:lvl w:ilvl="8" w:tplc="5367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0">
    <w:multiLevelType w:val="hybridMultilevel"/>
    <w:lvl w:ilvl="0" w:tplc="69654425">
      <w:start w:val="1"/>
      <w:numFmt w:val="decimal"/>
      <w:lvlText w:val="%1."/>
      <w:lvlJc w:val="left"/>
      <w:pPr>
        <w:ind w:left="720" w:hanging="360"/>
      </w:pPr>
    </w:lvl>
    <w:lvl w:ilvl="1" w:tplc="69654425" w:tentative="1">
      <w:start w:val="1"/>
      <w:numFmt w:val="lowerLetter"/>
      <w:lvlText w:val="%2."/>
      <w:lvlJc w:val="left"/>
      <w:pPr>
        <w:ind w:left="1440" w:hanging="360"/>
      </w:pPr>
    </w:lvl>
    <w:lvl w:ilvl="2" w:tplc="69654425" w:tentative="1">
      <w:start w:val="1"/>
      <w:numFmt w:val="lowerRoman"/>
      <w:lvlText w:val="%3."/>
      <w:lvlJc w:val="right"/>
      <w:pPr>
        <w:ind w:left="2160" w:hanging="180"/>
      </w:pPr>
    </w:lvl>
    <w:lvl w:ilvl="3" w:tplc="69654425" w:tentative="1">
      <w:start w:val="1"/>
      <w:numFmt w:val="decimal"/>
      <w:lvlText w:val="%4."/>
      <w:lvlJc w:val="left"/>
      <w:pPr>
        <w:ind w:left="2880" w:hanging="360"/>
      </w:pPr>
    </w:lvl>
    <w:lvl w:ilvl="4" w:tplc="69654425" w:tentative="1">
      <w:start w:val="1"/>
      <w:numFmt w:val="lowerLetter"/>
      <w:lvlText w:val="%5."/>
      <w:lvlJc w:val="left"/>
      <w:pPr>
        <w:ind w:left="3600" w:hanging="360"/>
      </w:pPr>
    </w:lvl>
    <w:lvl w:ilvl="5" w:tplc="69654425" w:tentative="1">
      <w:start w:val="1"/>
      <w:numFmt w:val="lowerRoman"/>
      <w:lvlText w:val="%6."/>
      <w:lvlJc w:val="right"/>
      <w:pPr>
        <w:ind w:left="4320" w:hanging="180"/>
      </w:pPr>
    </w:lvl>
    <w:lvl w:ilvl="6" w:tplc="69654425" w:tentative="1">
      <w:start w:val="1"/>
      <w:numFmt w:val="decimal"/>
      <w:lvlText w:val="%7."/>
      <w:lvlJc w:val="left"/>
      <w:pPr>
        <w:ind w:left="5040" w:hanging="360"/>
      </w:pPr>
    </w:lvl>
    <w:lvl w:ilvl="7" w:tplc="69654425" w:tentative="1">
      <w:start w:val="1"/>
      <w:numFmt w:val="lowerLetter"/>
      <w:lvlText w:val="%8."/>
      <w:lvlJc w:val="left"/>
      <w:pPr>
        <w:ind w:left="5760" w:hanging="360"/>
      </w:pPr>
    </w:lvl>
    <w:lvl w:ilvl="8" w:tplc="6965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9">
    <w:multiLevelType w:val="hybridMultilevel"/>
    <w:lvl w:ilvl="0" w:tplc="39623310">
      <w:start w:val="1"/>
      <w:numFmt w:val="decimal"/>
      <w:lvlText w:val="%1."/>
      <w:lvlJc w:val="left"/>
      <w:pPr>
        <w:ind w:left="720" w:hanging="360"/>
      </w:pPr>
    </w:lvl>
    <w:lvl w:ilvl="1" w:tplc="39623310" w:tentative="1">
      <w:start w:val="1"/>
      <w:numFmt w:val="lowerLetter"/>
      <w:lvlText w:val="%2."/>
      <w:lvlJc w:val="left"/>
      <w:pPr>
        <w:ind w:left="1440" w:hanging="360"/>
      </w:pPr>
    </w:lvl>
    <w:lvl w:ilvl="2" w:tplc="39623310" w:tentative="1">
      <w:start w:val="1"/>
      <w:numFmt w:val="lowerRoman"/>
      <w:lvlText w:val="%3."/>
      <w:lvlJc w:val="right"/>
      <w:pPr>
        <w:ind w:left="2160" w:hanging="180"/>
      </w:pPr>
    </w:lvl>
    <w:lvl w:ilvl="3" w:tplc="39623310" w:tentative="1">
      <w:start w:val="1"/>
      <w:numFmt w:val="decimal"/>
      <w:lvlText w:val="%4."/>
      <w:lvlJc w:val="left"/>
      <w:pPr>
        <w:ind w:left="2880" w:hanging="360"/>
      </w:pPr>
    </w:lvl>
    <w:lvl w:ilvl="4" w:tplc="39623310" w:tentative="1">
      <w:start w:val="1"/>
      <w:numFmt w:val="lowerLetter"/>
      <w:lvlText w:val="%5."/>
      <w:lvlJc w:val="left"/>
      <w:pPr>
        <w:ind w:left="3600" w:hanging="360"/>
      </w:pPr>
    </w:lvl>
    <w:lvl w:ilvl="5" w:tplc="39623310" w:tentative="1">
      <w:start w:val="1"/>
      <w:numFmt w:val="lowerRoman"/>
      <w:lvlText w:val="%6."/>
      <w:lvlJc w:val="right"/>
      <w:pPr>
        <w:ind w:left="4320" w:hanging="180"/>
      </w:pPr>
    </w:lvl>
    <w:lvl w:ilvl="6" w:tplc="39623310" w:tentative="1">
      <w:start w:val="1"/>
      <w:numFmt w:val="decimal"/>
      <w:lvlText w:val="%7."/>
      <w:lvlJc w:val="left"/>
      <w:pPr>
        <w:ind w:left="5040" w:hanging="360"/>
      </w:pPr>
    </w:lvl>
    <w:lvl w:ilvl="7" w:tplc="39623310" w:tentative="1">
      <w:start w:val="1"/>
      <w:numFmt w:val="lowerLetter"/>
      <w:lvlText w:val="%8."/>
      <w:lvlJc w:val="left"/>
      <w:pPr>
        <w:ind w:left="5760" w:hanging="360"/>
      </w:pPr>
    </w:lvl>
    <w:lvl w:ilvl="8" w:tplc="3962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8">
    <w:multiLevelType w:val="hybridMultilevel"/>
    <w:lvl w:ilvl="0" w:tplc="44463303">
      <w:start w:val="1"/>
      <w:numFmt w:val="decimal"/>
      <w:lvlText w:val="%1."/>
      <w:lvlJc w:val="left"/>
      <w:pPr>
        <w:ind w:left="720" w:hanging="360"/>
      </w:pPr>
    </w:lvl>
    <w:lvl w:ilvl="1" w:tplc="44463303" w:tentative="1">
      <w:start w:val="1"/>
      <w:numFmt w:val="lowerLetter"/>
      <w:lvlText w:val="%2."/>
      <w:lvlJc w:val="left"/>
      <w:pPr>
        <w:ind w:left="1440" w:hanging="360"/>
      </w:pPr>
    </w:lvl>
    <w:lvl w:ilvl="2" w:tplc="44463303" w:tentative="1">
      <w:start w:val="1"/>
      <w:numFmt w:val="lowerRoman"/>
      <w:lvlText w:val="%3."/>
      <w:lvlJc w:val="right"/>
      <w:pPr>
        <w:ind w:left="2160" w:hanging="180"/>
      </w:pPr>
    </w:lvl>
    <w:lvl w:ilvl="3" w:tplc="44463303" w:tentative="1">
      <w:start w:val="1"/>
      <w:numFmt w:val="decimal"/>
      <w:lvlText w:val="%4."/>
      <w:lvlJc w:val="left"/>
      <w:pPr>
        <w:ind w:left="2880" w:hanging="360"/>
      </w:pPr>
    </w:lvl>
    <w:lvl w:ilvl="4" w:tplc="44463303" w:tentative="1">
      <w:start w:val="1"/>
      <w:numFmt w:val="lowerLetter"/>
      <w:lvlText w:val="%5."/>
      <w:lvlJc w:val="left"/>
      <w:pPr>
        <w:ind w:left="3600" w:hanging="360"/>
      </w:pPr>
    </w:lvl>
    <w:lvl w:ilvl="5" w:tplc="44463303" w:tentative="1">
      <w:start w:val="1"/>
      <w:numFmt w:val="lowerRoman"/>
      <w:lvlText w:val="%6."/>
      <w:lvlJc w:val="right"/>
      <w:pPr>
        <w:ind w:left="4320" w:hanging="180"/>
      </w:pPr>
    </w:lvl>
    <w:lvl w:ilvl="6" w:tplc="44463303" w:tentative="1">
      <w:start w:val="1"/>
      <w:numFmt w:val="decimal"/>
      <w:lvlText w:val="%7."/>
      <w:lvlJc w:val="left"/>
      <w:pPr>
        <w:ind w:left="5040" w:hanging="360"/>
      </w:pPr>
    </w:lvl>
    <w:lvl w:ilvl="7" w:tplc="44463303" w:tentative="1">
      <w:start w:val="1"/>
      <w:numFmt w:val="lowerLetter"/>
      <w:lvlText w:val="%8."/>
      <w:lvlJc w:val="left"/>
      <w:pPr>
        <w:ind w:left="5760" w:hanging="360"/>
      </w:pPr>
    </w:lvl>
    <w:lvl w:ilvl="8" w:tplc="44463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7">
    <w:multiLevelType w:val="hybridMultilevel"/>
    <w:lvl w:ilvl="0" w:tplc="82659259">
      <w:start w:val="1"/>
      <w:numFmt w:val="decimal"/>
      <w:lvlText w:val="%1."/>
      <w:lvlJc w:val="left"/>
      <w:pPr>
        <w:ind w:left="720" w:hanging="360"/>
      </w:pPr>
    </w:lvl>
    <w:lvl w:ilvl="1" w:tplc="82659259" w:tentative="1">
      <w:start w:val="1"/>
      <w:numFmt w:val="lowerLetter"/>
      <w:lvlText w:val="%2."/>
      <w:lvlJc w:val="left"/>
      <w:pPr>
        <w:ind w:left="1440" w:hanging="360"/>
      </w:pPr>
    </w:lvl>
    <w:lvl w:ilvl="2" w:tplc="82659259" w:tentative="1">
      <w:start w:val="1"/>
      <w:numFmt w:val="lowerRoman"/>
      <w:lvlText w:val="%3."/>
      <w:lvlJc w:val="right"/>
      <w:pPr>
        <w:ind w:left="2160" w:hanging="180"/>
      </w:pPr>
    </w:lvl>
    <w:lvl w:ilvl="3" w:tplc="82659259" w:tentative="1">
      <w:start w:val="1"/>
      <w:numFmt w:val="decimal"/>
      <w:lvlText w:val="%4."/>
      <w:lvlJc w:val="left"/>
      <w:pPr>
        <w:ind w:left="2880" w:hanging="360"/>
      </w:pPr>
    </w:lvl>
    <w:lvl w:ilvl="4" w:tplc="82659259" w:tentative="1">
      <w:start w:val="1"/>
      <w:numFmt w:val="lowerLetter"/>
      <w:lvlText w:val="%5."/>
      <w:lvlJc w:val="left"/>
      <w:pPr>
        <w:ind w:left="3600" w:hanging="360"/>
      </w:pPr>
    </w:lvl>
    <w:lvl w:ilvl="5" w:tplc="82659259" w:tentative="1">
      <w:start w:val="1"/>
      <w:numFmt w:val="lowerRoman"/>
      <w:lvlText w:val="%6."/>
      <w:lvlJc w:val="right"/>
      <w:pPr>
        <w:ind w:left="4320" w:hanging="180"/>
      </w:pPr>
    </w:lvl>
    <w:lvl w:ilvl="6" w:tplc="82659259" w:tentative="1">
      <w:start w:val="1"/>
      <w:numFmt w:val="decimal"/>
      <w:lvlText w:val="%7."/>
      <w:lvlJc w:val="left"/>
      <w:pPr>
        <w:ind w:left="5040" w:hanging="360"/>
      </w:pPr>
    </w:lvl>
    <w:lvl w:ilvl="7" w:tplc="82659259" w:tentative="1">
      <w:start w:val="1"/>
      <w:numFmt w:val="lowerLetter"/>
      <w:lvlText w:val="%8."/>
      <w:lvlJc w:val="left"/>
      <w:pPr>
        <w:ind w:left="5760" w:hanging="360"/>
      </w:pPr>
    </w:lvl>
    <w:lvl w:ilvl="8" w:tplc="82659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6">
    <w:multiLevelType w:val="hybridMultilevel"/>
    <w:lvl w:ilvl="0" w:tplc="11083925">
      <w:start w:val="1"/>
      <w:numFmt w:val="decimal"/>
      <w:lvlText w:val="%1."/>
      <w:lvlJc w:val="left"/>
      <w:pPr>
        <w:ind w:left="720" w:hanging="360"/>
      </w:pPr>
    </w:lvl>
    <w:lvl w:ilvl="1" w:tplc="11083925" w:tentative="1">
      <w:start w:val="1"/>
      <w:numFmt w:val="lowerLetter"/>
      <w:lvlText w:val="%2."/>
      <w:lvlJc w:val="left"/>
      <w:pPr>
        <w:ind w:left="1440" w:hanging="360"/>
      </w:pPr>
    </w:lvl>
    <w:lvl w:ilvl="2" w:tplc="11083925" w:tentative="1">
      <w:start w:val="1"/>
      <w:numFmt w:val="lowerRoman"/>
      <w:lvlText w:val="%3."/>
      <w:lvlJc w:val="right"/>
      <w:pPr>
        <w:ind w:left="2160" w:hanging="180"/>
      </w:pPr>
    </w:lvl>
    <w:lvl w:ilvl="3" w:tplc="11083925" w:tentative="1">
      <w:start w:val="1"/>
      <w:numFmt w:val="decimal"/>
      <w:lvlText w:val="%4."/>
      <w:lvlJc w:val="left"/>
      <w:pPr>
        <w:ind w:left="2880" w:hanging="360"/>
      </w:pPr>
    </w:lvl>
    <w:lvl w:ilvl="4" w:tplc="11083925" w:tentative="1">
      <w:start w:val="1"/>
      <w:numFmt w:val="lowerLetter"/>
      <w:lvlText w:val="%5."/>
      <w:lvlJc w:val="left"/>
      <w:pPr>
        <w:ind w:left="3600" w:hanging="360"/>
      </w:pPr>
    </w:lvl>
    <w:lvl w:ilvl="5" w:tplc="11083925" w:tentative="1">
      <w:start w:val="1"/>
      <w:numFmt w:val="lowerRoman"/>
      <w:lvlText w:val="%6."/>
      <w:lvlJc w:val="right"/>
      <w:pPr>
        <w:ind w:left="4320" w:hanging="180"/>
      </w:pPr>
    </w:lvl>
    <w:lvl w:ilvl="6" w:tplc="11083925" w:tentative="1">
      <w:start w:val="1"/>
      <w:numFmt w:val="decimal"/>
      <w:lvlText w:val="%7."/>
      <w:lvlJc w:val="left"/>
      <w:pPr>
        <w:ind w:left="5040" w:hanging="360"/>
      </w:pPr>
    </w:lvl>
    <w:lvl w:ilvl="7" w:tplc="11083925" w:tentative="1">
      <w:start w:val="1"/>
      <w:numFmt w:val="lowerLetter"/>
      <w:lvlText w:val="%8."/>
      <w:lvlJc w:val="left"/>
      <w:pPr>
        <w:ind w:left="5760" w:hanging="360"/>
      </w:pPr>
    </w:lvl>
    <w:lvl w:ilvl="8" w:tplc="11083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5">
    <w:multiLevelType w:val="hybridMultilevel"/>
    <w:lvl w:ilvl="0" w:tplc="51403214">
      <w:start w:val="1"/>
      <w:numFmt w:val="decimal"/>
      <w:lvlText w:val="%1."/>
      <w:lvlJc w:val="left"/>
      <w:pPr>
        <w:ind w:left="720" w:hanging="360"/>
      </w:pPr>
    </w:lvl>
    <w:lvl w:ilvl="1" w:tplc="51403214" w:tentative="1">
      <w:start w:val="1"/>
      <w:numFmt w:val="lowerLetter"/>
      <w:lvlText w:val="%2."/>
      <w:lvlJc w:val="left"/>
      <w:pPr>
        <w:ind w:left="1440" w:hanging="360"/>
      </w:pPr>
    </w:lvl>
    <w:lvl w:ilvl="2" w:tplc="51403214" w:tentative="1">
      <w:start w:val="1"/>
      <w:numFmt w:val="lowerRoman"/>
      <w:lvlText w:val="%3."/>
      <w:lvlJc w:val="right"/>
      <w:pPr>
        <w:ind w:left="2160" w:hanging="180"/>
      </w:pPr>
    </w:lvl>
    <w:lvl w:ilvl="3" w:tplc="51403214" w:tentative="1">
      <w:start w:val="1"/>
      <w:numFmt w:val="decimal"/>
      <w:lvlText w:val="%4."/>
      <w:lvlJc w:val="left"/>
      <w:pPr>
        <w:ind w:left="2880" w:hanging="360"/>
      </w:pPr>
    </w:lvl>
    <w:lvl w:ilvl="4" w:tplc="51403214" w:tentative="1">
      <w:start w:val="1"/>
      <w:numFmt w:val="lowerLetter"/>
      <w:lvlText w:val="%5."/>
      <w:lvlJc w:val="left"/>
      <w:pPr>
        <w:ind w:left="3600" w:hanging="360"/>
      </w:pPr>
    </w:lvl>
    <w:lvl w:ilvl="5" w:tplc="51403214" w:tentative="1">
      <w:start w:val="1"/>
      <w:numFmt w:val="lowerRoman"/>
      <w:lvlText w:val="%6."/>
      <w:lvlJc w:val="right"/>
      <w:pPr>
        <w:ind w:left="4320" w:hanging="180"/>
      </w:pPr>
    </w:lvl>
    <w:lvl w:ilvl="6" w:tplc="51403214" w:tentative="1">
      <w:start w:val="1"/>
      <w:numFmt w:val="decimal"/>
      <w:lvlText w:val="%7."/>
      <w:lvlJc w:val="left"/>
      <w:pPr>
        <w:ind w:left="5040" w:hanging="360"/>
      </w:pPr>
    </w:lvl>
    <w:lvl w:ilvl="7" w:tplc="51403214" w:tentative="1">
      <w:start w:val="1"/>
      <w:numFmt w:val="lowerLetter"/>
      <w:lvlText w:val="%8."/>
      <w:lvlJc w:val="left"/>
      <w:pPr>
        <w:ind w:left="5760" w:hanging="360"/>
      </w:pPr>
    </w:lvl>
    <w:lvl w:ilvl="8" w:tplc="5140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4">
    <w:multiLevelType w:val="hybridMultilevel"/>
    <w:lvl w:ilvl="0" w:tplc="13221170">
      <w:start w:val="1"/>
      <w:numFmt w:val="decimal"/>
      <w:lvlText w:val="%1."/>
      <w:lvlJc w:val="left"/>
      <w:pPr>
        <w:ind w:left="720" w:hanging="360"/>
      </w:pPr>
    </w:lvl>
    <w:lvl w:ilvl="1" w:tplc="13221170" w:tentative="1">
      <w:start w:val="1"/>
      <w:numFmt w:val="lowerLetter"/>
      <w:lvlText w:val="%2."/>
      <w:lvlJc w:val="left"/>
      <w:pPr>
        <w:ind w:left="1440" w:hanging="360"/>
      </w:pPr>
    </w:lvl>
    <w:lvl w:ilvl="2" w:tplc="13221170" w:tentative="1">
      <w:start w:val="1"/>
      <w:numFmt w:val="lowerRoman"/>
      <w:lvlText w:val="%3."/>
      <w:lvlJc w:val="right"/>
      <w:pPr>
        <w:ind w:left="2160" w:hanging="180"/>
      </w:pPr>
    </w:lvl>
    <w:lvl w:ilvl="3" w:tplc="13221170" w:tentative="1">
      <w:start w:val="1"/>
      <w:numFmt w:val="decimal"/>
      <w:lvlText w:val="%4."/>
      <w:lvlJc w:val="left"/>
      <w:pPr>
        <w:ind w:left="2880" w:hanging="360"/>
      </w:pPr>
    </w:lvl>
    <w:lvl w:ilvl="4" w:tplc="13221170" w:tentative="1">
      <w:start w:val="1"/>
      <w:numFmt w:val="lowerLetter"/>
      <w:lvlText w:val="%5."/>
      <w:lvlJc w:val="left"/>
      <w:pPr>
        <w:ind w:left="3600" w:hanging="360"/>
      </w:pPr>
    </w:lvl>
    <w:lvl w:ilvl="5" w:tplc="13221170" w:tentative="1">
      <w:start w:val="1"/>
      <w:numFmt w:val="lowerRoman"/>
      <w:lvlText w:val="%6."/>
      <w:lvlJc w:val="right"/>
      <w:pPr>
        <w:ind w:left="4320" w:hanging="180"/>
      </w:pPr>
    </w:lvl>
    <w:lvl w:ilvl="6" w:tplc="13221170" w:tentative="1">
      <w:start w:val="1"/>
      <w:numFmt w:val="decimal"/>
      <w:lvlText w:val="%7."/>
      <w:lvlJc w:val="left"/>
      <w:pPr>
        <w:ind w:left="5040" w:hanging="360"/>
      </w:pPr>
    </w:lvl>
    <w:lvl w:ilvl="7" w:tplc="13221170" w:tentative="1">
      <w:start w:val="1"/>
      <w:numFmt w:val="lowerLetter"/>
      <w:lvlText w:val="%8."/>
      <w:lvlJc w:val="left"/>
      <w:pPr>
        <w:ind w:left="5760" w:hanging="360"/>
      </w:pPr>
    </w:lvl>
    <w:lvl w:ilvl="8" w:tplc="1322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3">
    <w:multiLevelType w:val="hybridMultilevel"/>
    <w:lvl w:ilvl="0" w:tplc="24146039">
      <w:start w:val="1"/>
      <w:numFmt w:val="decimal"/>
      <w:lvlText w:val="%1."/>
      <w:lvlJc w:val="left"/>
      <w:pPr>
        <w:ind w:left="720" w:hanging="360"/>
      </w:pPr>
    </w:lvl>
    <w:lvl w:ilvl="1" w:tplc="24146039" w:tentative="1">
      <w:start w:val="1"/>
      <w:numFmt w:val="lowerLetter"/>
      <w:lvlText w:val="%2."/>
      <w:lvlJc w:val="left"/>
      <w:pPr>
        <w:ind w:left="1440" w:hanging="360"/>
      </w:pPr>
    </w:lvl>
    <w:lvl w:ilvl="2" w:tplc="24146039" w:tentative="1">
      <w:start w:val="1"/>
      <w:numFmt w:val="lowerRoman"/>
      <w:lvlText w:val="%3."/>
      <w:lvlJc w:val="right"/>
      <w:pPr>
        <w:ind w:left="2160" w:hanging="180"/>
      </w:pPr>
    </w:lvl>
    <w:lvl w:ilvl="3" w:tplc="24146039" w:tentative="1">
      <w:start w:val="1"/>
      <w:numFmt w:val="decimal"/>
      <w:lvlText w:val="%4."/>
      <w:lvlJc w:val="left"/>
      <w:pPr>
        <w:ind w:left="2880" w:hanging="360"/>
      </w:pPr>
    </w:lvl>
    <w:lvl w:ilvl="4" w:tplc="24146039" w:tentative="1">
      <w:start w:val="1"/>
      <w:numFmt w:val="lowerLetter"/>
      <w:lvlText w:val="%5."/>
      <w:lvlJc w:val="left"/>
      <w:pPr>
        <w:ind w:left="3600" w:hanging="360"/>
      </w:pPr>
    </w:lvl>
    <w:lvl w:ilvl="5" w:tplc="24146039" w:tentative="1">
      <w:start w:val="1"/>
      <w:numFmt w:val="lowerRoman"/>
      <w:lvlText w:val="%6."/>
      <w:lvlJc w:val="right"/>
      <w:pPr>
        <w:ind w:left="4320" w:hanging="180"/>
      </w:pPr>
    </w:lvl>
    <w:lvl w:ilvl="6" w:tplc="24146039" w:tentative="1">
      <w:start w:val="1"/>
      <w:numFmt w:val="decimal"/>
      <w:lvlText w:val="%7."/>
      <w:lvlJc w:val="left"/>
      <w:pPr>
        <w:ind w:left="5040" w:hanging="360"/>
      </w:pPr>
    </w:lvl>
    <w:lvl w:ilvl="7" w:tplc="24146039" w:tentative="1">
      <w:start w:val="1"/>
      <w:numFmt w:val="lowerLetter"/>
      <w:lvlText w:val="%8."/>
      <w:lvlJc w:val="left"/>
      <w:pPr>
        <w:ind w:left="5760" w:hanging="360"/>
      </w:pPr>
    </w:lvl>
    <w:lvl w:ilvl="8" w:tplc="2414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2">
    <w:multiLevelType w:val="hybridMultilevel"/>
    <w:lvl w:ilvl="0" w:tplc="66728808">
      <w:start w:val="1"/>
      <w:numFmt w:val="decimal"/>
      <w:lvlText w:val="%1."/>
      <w:lvlJc w:val="left"/>
      <w:pPr>
        <w:ind w:left="720" w:hanging="360"/>
      </w:pPr>
    </w:lvl>
    <w:lvl w:ilvl="1" w:tplc="66728808" w:tentative="1">
      <w:start w:val="1"/>
      <w:numFmt w:val="lowerLetter"/>
      <w:lvlText w:val="%2."/>
      <w:lvlJc w:val="left"/>
      <w:pPr>
        <w:ind w:left="1440" w:hanging="360"/>
      </w:pPr>
    </w:lvl>
    <w:lvl w:ilvl="2" w:tplc="66728808" w:tentative="1">
      <w:start w:val="1"/>
      <w:numFmt w:val="lowerRoman"/>
      <w:lvlText w:val="%3."/>
      <w:lvlJc w:val="right"/>
      <w:pPr>
        <w:ind w:left="2160" w:hanging="180"/>
      </w:pPr>
    </w:lvl>
    <w:lvl w:ilvl="3" w:tplc="66728808" w:tentative="1">
      <w:start w:val="1"/>
      <w:numFmt w:val="decimal"/>
      <w:lvlText w:val="%4."/>
      <w:lvlJc w:val="left"/>
      <w:pPr>
        <w:ind w:left="2880" w:hanging="360"/>
      </w:pPr>
    </w:lvl>
    <w:lvl w:ilvl="4" w:tplc="66728808" w:tentative="1">
      <w:start w:val="1"/>
      <w:numFmt w:val="lowerLetter"/>
      <w:lvlText w:val="%5."/>
      <w:lvlJc w:val="left"/>
      <w:pPr>
        <w:ind w:left="3600" w:hanging="360"/>
      </w:pPr>
    </w:lvl>
    <w:lvl w:ilvl="5" w:tplc="66728808" w:tentative="1">
      <w:start w:val="1"/>
      <w:numFmt w:val="lowerRoman"/>
      <w:lvlText w:val="%6."/>
      <w:lvlJc w:val="right"/>
      <w:pPr>
        <w:ind w:left="4320" w:hanging="180"/>
      </w:pPr>
    </w:lvl>
    <w:lvl w:ilvl="6" w:tplc="66728808" w:tentative="1">
      <w:start w:val="1"/>
      <w:numFmt w:val="decimal"/>
      <w:lvlText w:val="%7."/>
      <w:lvlJc w:val="left"/>
      <w:pPr>
        <w:ind w:left="5040" w:hanging="360"/>
      </w:pPr>
    </w:lvl>
    <w:lvl w:ilvl="7" w:tplc="66728808" w:tentative="1">
      <w:start w:val="1"/>
      <w:numFmt w:val="lowerLetter"/>
      <w:lvlText w:val="%8."/>
      <w:lvlJc w:val="left"/>
      <w:pPr>
        <w:ind w:left="5760" w:hanging="360"/>
      </w:pPr>
    </w:lvl>
    <w:lvl w:ilvl="8" w:tplc="6672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1">
    <w:multiLevelType w:val="hybridMultilevel"/>
    <w:lvl w:ilvl="0" w:tplc="24815773">
      <w:start w:val="1"/>
      <w:numFmt w:val="decimal"/>
      <w:lvlText w:val="%1."/>
      <w:lvlJc w:val="left"/>
      <w:pPr>
        <w:ind w:left="720" w:hanging="360"/>
      </w:pPr>
    </w:lvl>
    <w:lvl w:ilvl="1" w:tplc="24815773" w:tentative="1">
      <w:start w:val="1"/>
      <w:numFmt w:val="lowerLetter"/>
      <w:lvlText w:val="%2."/>
      <w:lvlJc w:val="left"/>
      <w:pPr>
        <w:ind w:left="1440" w:hanging="360"/>
      </w:pPr>
    </w:lvl>
    <w:lvl w:ilvl="2" w:tplc="24815773" w:tentative="1">
      <w:start w:val="1"/>
      <w:numFmt w:val="lowerRoman"/>
      <w:lvlText w:val="%3."/>
      <w:lvlJc w:val="right"/>
      <w:pPr>
        <w:ind w:left="2160" w:hanging="180"/>
      </w:pPr>
    </w:lvl>
    <w:lvl w:ilvl="3" w:tplc="24815773" w:tentative="1">
      <w:start w:val="1"/>
      <w:numFmt w:val="decimal"/>
      <w:lvlText w:val="%4."/>
      <w:lvlJc w:val="left"/>
      <w:pPr>
        <w:ind w:left="2880" w:hanging="360"/>
      </w:pPr>
    </w:lvl>
    <w:lvl w:ilvl="4" w:tplc="24815773" w:tentative="1">
      <w:start w:val="1"/>
      <w:numFmt w:val="lowerLetter"/>
      <w:lvlText w:val="%5."/>
      <w:lvlJc w:val="left"/>
      <w:pPr>
        <w:ind w:left="3600" w:hanging="360"/>
      </w:pPr>
    </w:lvl>
    <w:lvl w:ilvl="5" w:tplc="24815773" w:tentative="1">
      <w:start w:val="1"/>
      <w:numFmt w:val="lowerRoman"/>
      <w:lvlText w:val="%6."/>
      <w:lvlJc w:val="right"/>
      <w:pPr>
        <w:ind w:left="4320" w:hanging="180"/>
      </w:pPr>
    </w:lvl>
    <w:lvl w:ilvl="6" w:tplc="24815773" w:tentative="1">
      <w:start w:val="1"/>
      <w:numFmt w:val="decimal"/>
      <w:lvlText w:val="%7."/>
      <w:lvlJc w:val="left"/>
      <w:pPr>
        <w:ind w:left="5040" w:hanging="360"/>
      </w:pPr>
    </w:lvl>
    <w:lvl w:ilvl="7" w:tplc="24815773" w:tentative="1">
      <w:start w:val="1"/>
      <w:numFmt w:val="lowerLetter"/>
      <w:lvlText w:val="%8."/>
      <w:lvlJc w:val="left"/>
      <w:pPr>
        <w:ind w:left="5760" w:hanging="360"/>
      </w:pPr>
    </w:lvl>
    <w:lvl w:ilvl="8" w:tplc="24815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0">
    <w:multiLevelType w:val="hybridMultilevel"/>
    <w:lvl w:ilvl="0" w:tplc="87482452">
      <w:start w:val="1"/>
      <w:numFmt w:val="decimal"/>
      <w:lvlText w:val="%1."/>
      <w:lvlJc w:val="left"/>
      <w:pPr>
        <w:ind w:left="720" w:hanging="360"/>
      </w:pPr>
    </w:lvl>
    <w:lvl w:ilvl="1" w:tplc="87482452" w:tentative="1">
      <w:start w:val="1"/>
      <w:numFmt w:val="lowerLetter"/>
      <w:lvlText w:val="%2."/>
      <w:lvlJc w:val="left"/>
      <w:pPr>
        <w:ind w:left="1440" w:hanging="360"/>
      </w:pPr>
    </w:lvl>
    <w:lvl w:ilvl="2" w:tplc="87482452" w:tentative="1">
      <w:start w:val="1"/>
      <w:numFmt w:val="lowerRoman"/>
      <w:lvlText w:val="%3."/>
      <w:lvlJc w:val="right"/>
      <w:pPr>
        <w:ind w:left="2160" w:hanging="180"/>
      </w:pPr>
    </w:lvl>
    <w:lvl w:ilvl="3" w:tplc="87482452" w:tentative="1">
      <w:start w:val="1"/>
      <w:numFmt w:val="decimal"/>
      <w:lvlText w:val="%4."/>
      <w:lvlJc w:val="left"/>
      <w:pPr>
        <w:ind w:left="2880" w:hanging="360"/>
      </w:pPr>
    </w:lvl>
    <w:lvl w:ilvl="4" w:tplc="87482452" w:tentative="1">
      <w:start w:val="1"/>
      <w:numFmt w:val="lowerLetter"/>
      <w:lvlText w:val="%5."/>
      <w:lvlJc w:val="left"/>
      <w:pPr>
        <w:ind w:left="3600" w:hanging="360"/>
      </w:pPr>
    </w:lvl>
    <w:lvl w:ilvl="5" w:tplc="87482452" w:tentative="1">
      <w:start w:val="1"/>
      <w:numFmt w:val="lowerRoman"/>
      <w:lvlText w:val="%6."/>
      <w:lvlJc w:val="right"/>
      <w:pPr>
        <w:ind w:left="4320" w:hanging="180"/>
      </w:pPr>
    </w:lvl>
    <w:lvl w:ilvl="6" w:tplc="87482452" w:tentative="1">
      <w:start w:val="1"/>
      <w:numFmt w:val="decimal"/>
      <w:lvlText w:val="%7."/>
      <w:lvlJc w:val="left"/>
      <w:pPr>
        <w:ind w:left="5040" w:hanging="360"/>
      </w:pPr>
    </w:lvl>
    <w:lvl w:ilvl="7" w:tplc="87482452" w:tentative="1">
      <w:start w:val="1"/>
      <w:numFmt w:val="lowerLetter"/>
      <w:lvlText w:val="%8."/>
      <w:lvlJc w:val="left"/>
      <w:pPr>
        <w:ind w:left="5760" w:hanging="360"/>
      </w:pPr>
    </w:lvl>
    <w:lvl w:ilvl="8" w:tplc="8748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9">
    <w:multiLevelType w:val="hybridMultilevel"/>
    <w:lvl w:ilvl="0" w:tplc="41879922">
      <w:start w:val="1"/>
      <w:numFmt w:val="decimal"/>
      <w:lvlText w:val="%1."/>
      <w:lvlJc w:val="left"/>
      <w:pPr>
        <w:ind w:left="720" w:hanging="360"/>
      </w:pPr>
    </w:lvl>
    <w:lvl w:ilvl="1" w:tplc="41879922" w:tentative="1">
      <w:start w:val="1"/>
      <w:numFmt w:val="lowerLetter"/>
      <w:lvlText w:val="%2."/>
      <w:lvlJc w:val="left"/>
      <w:pPr>
        <w:ind w:left="1440" w:hanging="360"/>
      </w:pPr>
    </w:lvl>
    <w:lvl w:ilvl="2" w:tplc="41879922" w:tentative="1">
      <w:start w:val="1"/>
      <w:numFmt w:val="lowerRoman"/>
      <w:lvlText w:val="%3."/>
      <w:lvlJc w:val="right"/>
      <w:pPr>
        <w:ind w:left="2160" w:hanging="180"/>
      </w:pPr>
    </w:lvl>
    <w:lvl w:ilvl="3" w:tplc="41879922" w:tentative="1">
      <w:start w:val="1"/>
      <w:numFmt w:val="decimal"/>
      <w:lvlText w:val="%4."/>
      <w:lvlJc w:val="left"/>
      <w:pPr>
        <w:ind w:left="2880" w:hanging="360"/>
      </w:pPr>
    </w:lvl>
    <w:lvl w:ilvl="4" w:tplc="41879922" w:tentative="1">
      <w:start w:val="1"/>
      <w:numFmt w:val="lowerLetter"/>
      <w:lvlText w:val="%5."/>
      <w:lvlJc w:val="left"/>
      <w:pPr>
        <w:ind w:left="3600" w:hanging="360"/>
      </w:pPr>
    </w:lvl>
    <w:lvl w:ilvl="5" w:tplc="41879922" w:tentative="1">
      <w:start w:val="1"/>
      <w:numFmt w:val="lowerRoman"/>
      <w:lvlText w:val="%6."/>
      <w:lvlJc w:val="right"/>
      <w:pPr>
        <w:ind w:left="4320" w:hanging="180"/>
      </w:pPr>
    </w:lvl>
    <w:lvl w:ilvl="6" w:tplc="41879922" w:tentative="1">
      <w:start w:val="1"/>
      <w:numFmt w:val="decimal"/>
      <w:lvlText w:val="%7."/>
      <w:lvlJc w:val="left"/>
      <w:pPr>
        <w:ind w:left="5040" w:hanging="360"/>
      </w:pPr>
    </w:lvl>
    <w:lvl w:ilvl="7" w:tplc="41879922" w:tentative="1">
      <w:start w:val="1"/>
      <w:numFmt w:val="lowerLetter"/>
      <w:lvlText w:val="%8."/>
      <w:lvlJc w:val="left"/>
      <w:pPr>
        <w:ind w:left="5760" w:hanging="360"/>
      </w:pPr>
    </w:lvl>
    <w:lvl w:ilvl="8" w:tplc="4187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8">
    <w:multiLevelType w:val="hybridMultilevel"/>
    <w:lvl w:ilvl="0" w:tplc="36745650">
      <w:start w:val="1"/>
      <w:numFmt w:val="decimal"/>
      <w:lvlText w:val="%1."/>
      <w:lvlJc w:val="left"/>
      <w:pPr>
        <w:ind w:left="720" w:hanging="360"/>
      </w:pPr>
    </w:lvl>
    <w:lvl w:ilvl="1" w:tplc="36745650" w:tentative="1">
      <w:start w:val="1"/>
      <w:numFmt w:val="lowerLetter"/>
      <w:lvlText w:val="%2."/>
      <w:lvlJc w:val="left"/>
      <w:pPr>
        <w:ind w:left="1440" w:hanging="360"/>
      </w:pPr>
    </w:lvl>
    <w:lvl w:ilvl="2" w:tplc="36745650" w:tentative="1">
      <w:start w:val="1"/>
      <w:numFmt w:val="lowerRoman"/>
      <w:lvlText w:val="%3."/>
      <w:lvlJc w:val="right"/>
      <w:pPr>
        <w:ind w:left="2160" w:hanging="180"/>
      </w:pPr>
    </w:lvl>
    <w:lvl w:ilvl="3" w:tplc="36745650" w:tentative="1">
      <w:start w:val="1"/>
      <w:numFmt w:val="decimal"/>
      <w:lvlText w:val="%4."/>
      <w:lvlJc w:val="left"/>
      <w:pPr>
        <w:ind w:left="2880" w:hanging="360"/>
      </w:pPr>
    </w:lvl>
    <w:lvl w:ilvl="4" w:tplc="36745650" w:tentative="1">
      <w:start w:val="1"/>
      <w:numFmt w:val="lowerLetter"/>
      <w:lvlText w:val="%5."/>
      <w:lvlJc w:val="left"/>
      <w:pPr>
        <w:ind w:left="3600" w:hanging="360"/>
      </w:pPr>
    </w:lvl>
    <w:lvl w:ilvl="5" w:tplc="36745650" w:tentative="1">
      <w:start w:val="1"/>
      <w:numFmt w:val="lowerRoman"/>
      <w:lvlText w:val="%6."/>
      <w:lvlJc w:val="right"/>
      <w:pPr>
        <w:ind w:left="4320" w:hanging="180"/>
      </w:pPr>
    </w:lvl>
    <w:lvl w:ilvl="6" w:tplc="36745650" w:tentative="1">
      <w:start w:val="1"/>
      <w:numFmt w:val="decimal"/>
      <w:lvlText w:val="%7."/>
      <w:lvlJc w:val="left"/>
      <w:pPr>
        <w:ind w:left="5040" w:hanging="360"/>
      </w:pPr>
    </w:lvl>
    <w:lvl w:ilvl="7" w:tplc="36745650" w:tentative="1">
      <w:start w:val="1"/>
      <w:numFmt w:val="lowerLetter"/>
      <w:lvlText w:val="%8."/>
      <w:lvlJc w:val="left"/>
      <w:pPr>
        <w:ind w:left="5760" w:hanging="360"/>
      </w:pPr>
    </w:lvl>
    <w:lvl w:ilvl="8" w:tplc="36745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7">
    <w:multiLevelType w:val="hybridMultilevel"/>
    <w:lvl w:ilvl="0" w:tplc="50523358">
      <w:start w:val="1"/>
      <w:numFmt w:val="decimal"/>
      <w:lvlText w:val="%1."/>
      <w:lvlJc w:val="left"/>
      <w:pPr>
        <w:ind w:left="720" w:hanging="360"/>
      </w:pPr>
    </w:lvl>
    <w:lvl w:ilvl="1" w:tplc="50523358" w:tentative="1">
      <w:start w:val="1"/>
      <w:numFmt w:val="lowerLetter"/>
      <w:lvlText w:val="%2."/>
      <w:lvlJc w:val="left"/>
      <w:pPr>
        <w:ind w:left="1440" w:hanging="360"/>
      </w:pPr>
    </w:lvl>
    <w:lvl w:ilvl="2" w:tplc="50523358" w:tentative="1">
      <w:start w:val="1"/>
      <w:numFmt w:val="lowerRoman"/>
      <w:lvlText w:val="%3."/>
      <w:lvlJc w:val="right"/>
      <w:pPr>
        <w:ind w:left="2160" w:hanging="180"/>
      </w:pPr>
    </w:lvl>
    <w:lvl w:ilvl="3" w:tplc="50523358" w:tentative="1">
      <w:start w:val="1"/>
      <w:numFmt w:val="decimal"/>
      <w:lvlText w:val="%4."/>
      <w:lvlJc w:val="left"/>
      <w:pPr>
        <w:ind w:left="2880" w:hanging="360"/>
      </w:pPr>
    </w:lvl>
    <w:lvl w:ilvl="4" w:tplc="50523358" w:tentative="1">
      <w:start w:val="1"/>
      <w:numFmt w:val="lowerLetter"/>
      <w:lvlText w:val="%5."/>
      <w:lvlJc w:val="left"/>
      <w:pPr>
        <w:ind w:left="3600" w:hanging="360"/>
      </w:pPr>
    </w:lvl>
    <w:lvl w:ilvl="5" w:tplc="50523358" w:tentative="1">
      <w:start w:val="1"/>
      <w:numFmt w:val="lowerRoman"/>
      <w:lvlText w:val="%6."/>
      <w:lvlJc w:val="right"/>
      <w:pPr>
        <w:ind w:left="4320" w:hanging="180"/>
      </w:pPr>
    </w:lvl>
    <w:lvl w:ilvl="6" w:tplc="50523358" w:tentative="1">
      <w:start w:val="1"/>
      <w:numFmt w:val="decimal"/>
      <w:lvlText w:val="%7."/>
      <w:lvlJc w:val="left"/>
      <w:pPr>
        <w:ind w:left="5040" w:hanging="360"/>
      </w:pPr>
    </w:lvl>
    <w:lvl w:ilvl="7" w:tplc="50523358" w:tentative="1">
      <w:start w:val="1"/>
      <w:numFmt w:val="lowerLetter"/>
      <w:lvlText w:val="%8."/>
      <w:lvlJc w:val="left"/>
      <w:pPr>
        <w:ind w:left="5760" w:hanging="360"/>
      </w:pPr>
    </w:lvl>
    <w:lvl w:ilvl="8" w:tplc="5052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6">
    <w:multiLevelType w:val="hybridMultilevel"/>
    <w:lvl w:ilvl="0" w:tplc="29333837">
      <w:start w:val="1"/>
      <w:numFmt w:val="decimal"/>
      <w:lvlText w:val="%1."/>
      <w:lvlJc w:val="left"/>
      <w:pPr>
        <w:ind w:left="720" w:hanging="360"/>
      </w:pPr>
    </w:lvl>
    <w:lvl w:ilvl="1" w:tplc="29333837" w:tentative="1">
      <w:start w:val="1"/>
      <w:numFmt w:val="lowerLetter"/>
      <w:lvlText w:val="%2."/>
      <w:lvlJc w:val="left"/>
      <w:pPr>
        <w:ind w:left="1440" w:hanging="360"/>
      </w:pPr>
    </w:lvl>
    <w:lvl w:ilvl="2" w:tplc="29333837" w:tentative="1">
      <w:start w:val="1"/>
      <w:numFmt w:val="lowerRoman"/>
      <w:lvlText w:val="%3."/>
      <w:lvlJc w:val="right"/>
      <w:pPr>
        <w:ind w:left="2160" w:hanging="180"/>
      </w:pPr>
    </w:lvl>
    <w:lvl w:ilvl="3" w:tplc="29333837" w:tentative="1">
      <w:start w:val="1"/>
      <w:numFmt w:val="decimal"/>
      <w:lvlText w:val="%4."/>
      <w:lvlJc w:val="left"/>
      <w:pPr>
        <w:ind w:left="2880" w:hanging="360"/>
      </w:pPr>
    </w:lvl>
    <w:lvl w:ilvl="4" w:tplc="29333837" w:tentative="1">
      <w:start w:val="1"/>
      <w:numFmt w:val="lowerLetter"/>
      <w:lvlText w:val="%5."/>
      <w:lvlJc w:val="left"/>
      <w:pPr>
        <w:ind w:left="3600" w:hanging="360"/>
      </w:pPr>
    </w:lvl>
    <w:lvl w:ilvl="5" w:tplc="29333837" w:tentative="1">
      <w:start w:val="1"/>
      <w:numFmt w:val="lowerRoman"/>
      <w:lvlText w:val="%6."/>
      <w:lvlJc w:val="right"/>
      <w:pPr>
        <w:ind w:left="4320" w:hanging="180"/>
      </w:pPr>
    </w:lvl>
    <w:lvl w:ilvl="6" w:tplc="29333837" w:tentative="1">
      <w:start w:val="1"/>
      <w:numFmt w:val="decimal"/>
      <w:lvlText w:val="%7."/>
      <w:lvlJc w:val="left"/>
      <w:pPr>
        <w:ind w:left="5040" w:hanging="360"/>
      </w:pPr>
    </w:lvl>
    <w:lvl w:ilvl="7" w:tplc="29333837" w:tentative="1">
      <w:start w:val="1"/>
      <w:numFmt w:val="lowerLetter"/>
      <w:lvlText w:val="%8."/>
      <w:lvlJc w:val="left"/>
      <w:pPr>
        <w:ind w:left="5760" w:hanging="360"/>
      </w:pPr>
    </w:lvl>
    <w:lvl w:ilvl="8" w:tplc="2933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5">
    <w:multiLevelType w:val="hybridMultilevel"/>
    <w:lvl w:ilvl="0" w:tplc="73323562">
      <w:start w:val="1"/>
      <w:numFmt w:val="decimal"/>
      <w:lvlText w:val="%1."/>
      <w:lvlJc w:val="left"/>
      <w:pPr>
        <w:ind w:left="720" w:hanging="360"/>
      </w:pPr>
    </w:lvl>
    <w:lvl w:ilvl="1" w:tplc="73323562" w:tentative="1">
      <w:start w:val="1"/>
      <w:numFmt w:val="lowerLetter"/>
      <w:lvlText w:val="%2."/>
      <w:lvlJc w:val="left"/>
      <w:pPr>
        <w:ind w:left="1440" w:hanging="360"/>
      </w:pPr>
    </w:lvl>
    <w:lvl w:ilvl="2" w:tplc="73323562" w:tentative="1">
      <w:start w:val="1"/>
      <w:numFmt w:val="lowerRoman"/>
      <w:lvlText w:val="%3."/>
      <w:lvlJc w:val="right"/>
      <w:pPr>
        <w:ind w:left="2160" w:hanging="180"/>
      </w:pPr>
    </w:lvl>
    <w:lvl w:ilvl="3" w:tplc="73323562" w:tentative="1">
      <w:start w:val="1"/>
      <w:numFmt w:val="decimal"/>
      <w:lvlText w:val="%4."/>
      <w:lvlJc w:val="left"/>
      <w:pPr>
        <w:ind w:left="2880" w:hanging="360"/>
      </w:pPr>
    </w:lvl>
    <w:lvl w:ilvl="4" w:tplc="73323562" w:tentative="1">
      <w:start w:val="1"/>
      <w:numFmt w:val="lowerLetter"/>
      <w:lvlText w:val="%5."/>
      <w:lvlJc w:val="left"/>
      <w:pPr>
        <w:ind w:left="3600" w:hanging="360"/>
      </w:pPr>
    </w:lvl>
    <w:lvl w:ilvl="5" w:tplc="73323562" w:tentative="1">
      <w:start w:val="1"/>
      <w:numFmt w:val="lowerRoman"/>
      <w:lvlText w:val="%6."/>
      <w:lvlJc w:val="right"/>
      <w:pPr>
        <w:ind w:left="4320" w:hanging="180"/>
      </w:pPr>
    </w:lvl>
    <w:lvl w:ilvl="6" w:tplc="73323562" w:tentative="1">
      <w:start w:val="1"/>
      <w:numFmt w:val="decimal"/>
      <w:lvlText w:val="%7."/>
      <w:lvlJc w:val="left"/>
      <w:pPr>
        <w:ind w:left="5040" w:hanging="360"/>
      </w:pPr>
    </w:lvl>
    <w:lvl w:ilvl="7" w:tplc="73323562" w:tentative="1">
      <w:start w:val="1"/>
      <w:numFmt w:val="lowerLetter"/>
      <w:lvlText w:val="%8."/>
      <w:lvlJc w:val="left"/>
      <w:pPr>
        <w:ind w:left="5760" w:hanging="360"/>
      </w:pPr>
    </w:lvl>
    <w:lvl w:ilvl="8" w:tplc="7332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4">
    <w:multiLevelType w:val="hybridMultilevel"/>
    <w:lvl w:ilvl="0" w:tplc="37490239">
      <w:start w:val="1"/>
      <w:numFmt w:val="decimal"/>
      <w:lvlText w:val="%1."/>
      <w:lvlJc w:val="left"/>
      <w:pPr>
        <w:ind w:left="720" w:hanging="360"/>
      </w:pPr>
    </w:lvl>
    <w:lvl w:ilvl="1" w:tplc="37490239" w:tentative="1">
      <w:start w:val="1"/>
      <w:numFmt w:val="lowerLetter"/>
      <w:lvlText w:val="%2."/>
      <w:lvlJc w:val="left"/>
      <w:pPr>
        <w:ind w:left="1440" w:hanging="360"/>
      </w:pPr>
    </w:lvl>
    <w:lvl w:ilvl="2" w:tplc="37490239" w:tentative="1">
      <w:start w:val="1"/>
      <w:numFmt w:val="lowerRoman"/>
      <w:lvlText w:val="%3."/>
      <w:lvlJc w:val="right"/>
      <w:pPr>
        <w:ind w:left="2160" w:hanging="180"/>
      </w:pPr>
    </w:lvl>
    <w:lvl w:ilvl="3" w:tplc="37490239" w:tentative="1">
      <w:start w:val="1"/>
      <w:numFmt w:val="decimal"/>
      <w:lvlText w:val="%4."/>
      <w:lvlJc w:val="left"/>
      <w:pPr>
        <w:ind w:left="2880" w:hanging="360"/>
      </w:pPr>
    </w:lvl>
    <w:lvl w:ilvl="4" w:tplc="37490239" w:tentative="1">
      <w:start w:val="1"/>
      <w:numFmt w:val="lowerLetter"/>
      <w:lvlText w:val="%5."/>
      <w:lvlJc w:val="left"/>
      <w:pPr>
        <w:ind w:left="3600" w:hanging="360"/>
      </w:pPr>
    </w:lvl>
    <w:lvl w:ilvl="5" w:tplc="37490239" w:tentative="1">
      <w:start w:val="1"/>
      <w:numFmt w:val="lowerRoman"/>
      <w:lvlText w:val="%6."/>
      <w:lvlJc w:val="right"/>
      <w:pPr>
        <w:ind w:left="4320" w:hanging="180"/>
      </w:pPr>
    </w:lvl>
    <w:lvl w:ilvl="6" w:tplc="37490239" w:tentative="1">
      <w:start w:val="1"/>
      <w:numFmt w:val="decimal"/>
      <w:lvlText w:val="%7."/>
      <w:lvlJc w:val="left"/>
      <w:pPr>
        <w:ind w:left="5040" w:hanging="360"/>
      </w:pPr>
    </w:lvl>
    <w:lvl w:ilvl="7" w:tplc="37490239" w:tentative="1">
      <w:start w:val="1"/>
      <w:numFmt w:val="lowerLetter"/>
      <w:lvlText w:val="%8."/>
      <w:lvlJc w:val="left"/>
      <w:pPr>
        <w:ind w:left="5760" w:hanging="360"/>
      </w:pPr>
    </w:lvl>
    <w:lvl w:ilvl="8" w:tplc="37490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3">
    <w:multiLevelType w:val="hybridMultilevel"/>
    <w:lvl w:ilvl="0" w:tplc="81718303">
      <w:start w:val="1"/>
      <w:numFmt w:val="decimal"/>
      <w:lvlText w:val="%1."/>
      <w:lvlJc w:val="left"/>
      <w:pPr>
        <w:ind w:left="720" w:hanging="360"/>
      </w:pPr>
    </w:lvl>
    <w:lvl w:ilvl="1" w:tplc="81718303" w:tentative="1">
      <w:start w:val="1"/>
      <w:numFmt w:val="lowerLetter"/>
      <w:lvlText w:val="%2."/>
      <w:lvlJc w:val="left"/>
      <w:pPr>
        <w:ind w:left="1440" w:hanging="360"/>
      </w:pPr>
    </w:lvl>
    <w:lvl w:ilvl="2" w:tplc="81718303" w:tentative="1">
      <w:start w:val="1"/>
      <w:numFmt w:val="lowerRoman"/>
      <w:lvlText w:val="%3."/>
      <w:lvlJc w:val="right"/>
      <w:pPr>
        <w:ind w:left="2160" w:hanging="180"/>
      </w:pPr>
    </w:lvl>
    <w:lvl w:ilvl="3" w:tplc="81718303" w:tentative="1">
      <w:start w:val="1"/>
      <w:numFmt w:val="decimal"/>
      <w:lvlText w:val="%4."/>
      <w:lvlJc w:val="left"/>
      <w:pPr>
        <w:ind w:left="2880" w:hanging="360"/>
      </w:pPr>
    </w:lvl>
    <w:lvl w:ilvl="4" w:tplc="81718303" w:tentative="1">
      <w:start w:val="1"/>
      <w:numFmt w:val="lowerLetter"/>
      <w:lvlText w:val="%5."/>
      <w:lvlJc w:val="left"/>
      <w:pPr>
        <w:ind w:left="3600" w:hanging="360"/>
      </w:pPr>
    </w:lvl>
    <w:lvl w:ilvl="5" w:tplc="81718303" w:tentative="1">
      <w:start w:val="1"/>
      <w:numFmt w:val="lowerRoman"/>
      <w:lvlText w:val="%6."/>
      <w:lvlJc w:val="right"/>
      <w:pPr>
        <w:ind w:left="4320" w:hanging="180"/>
      </w:pPr>
    </w:lvl>
    <w:lvl w:ilvl="6" w:tplc="81718303" w:tentative="1">
      <w:start w:val="1"/>
      <w:numFmt w:val="decimal"/>
      <w:lvlText w:val="%7."/>
      <w:lvlJc w:val="left"/>
      <w:pPr>
        <w:ind w:left="5040" w:hanging="360"/>
      </w:pPr>
    </w:lvl>
    <w:lvl w:ilvl="7" w:tplc="81718303" w:tentative="1">
      <w:start w:val="1"/>
      <w:numFmt w:val="lowerLetter"/>
      <w:lvlText w:val="%8."/>
      <w:lvlJc w:val="left"/>
      <w:pPr>
        <w:ind w:left="5760" w:hanging="360"/>
      </w:pPr>
    </w:lvl>
    <w:lvl w:ilvl="8" w:tplc="81718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2">
    <w:multiLevelType w:val="hybridMultilevel"/>
    <w:lvl w:ilvl="0" w:tplc="41281744">
      <w:start w:val="1"/>
      <w:numFmt w:val="decimal"/>
      <w:lvlText w:val="%1."/>
      <w:lvlJc w:val="left"/>
      <w:pPr>
        <w:ind w:left="720" w:hanging="360"/>
      </w:pPr>
    </w:lvl>
    <w:lvl w:ilvl="1" w:tplc="41281744" w:tentative="1">
      <w:start w:val="1"/>
      <w:numFmt w:val="lowerLetter"/>
      <w:lvlText w:val="%2."/>
      <w:lvlJc w:val="left"/>
      <w:pPr>
        <w:ind w:left="1440" w:hanging="360"/>
      </w:pPr>
    </w:lvl>
    <w:lvl w:ilvl="2" w:tplc="41281744" w:tentative="1">
      <w:start w:val="1"/>
      <w:numFmt w:val="lowerRoman"/>
      <w:lvlText w:val="%3."/>
      <w:lvlJc w:val="right"/>
      <w:pPr>
        <w:ind w:left="2160" w:hanging="180"/>
      </w:pPr>
    </w:lvl>
    <w:lvl w:ilvl="3" w:tplc="41281744" w:tentative="1">
      <w:start w:val="1"/>
      <w:numFmt w:val="decimal"/>
      <w:lvlText w:val="%4."/>
      <w:lvlJc w:val="left"/>
      <w:pPr>
        <w:ind w:left="2880" w:hanging="360"/>
      </w:pPr>
    </w:lvl>
    <w:lvl w:ilvl="4" w:tplc="41281744" w:tentative="1">
      <w:start w:val="1"/>
      <w:numFmt w:val="lowerLetter"/>
      <w:lvlText w:val="%5."/>
      <w:lvlJc w:val="left"/>
      <w:pPr>
        <w:ind w:left="3600" w:hanging="360"/>
      </w:pPr>
    </w:lvl>
    <w:lvl w:ilvl="5" w:tplc="41281744" w:tentative="1">
      <w:start w:val="1"/>
      <w:numFmt w:val="lowerRoman"/>
      <w:lvlText w:val="%6."/>
      <w:lvlJc w:val="right"/>
      <w:pPr>
        <w:ind w:left="4320" w:hanging="180"/>
      </w:pPr>
    </w:lvl>
    <w:lvl w:ilvl="6" w:tplc="41281744" w:tentative="1">
      <w:start w:val="1"/>
      <w:numFmt w:val="decimal"/>
      <w:lvlText w:val="%7."/>
      <w:lvlJc w:val="left"/>
      <w:pPr>
        <w:ind w:left="5040" w:hanging="360"/>
      </w:pPr>
    </w:lvl>
    <w:lvl w:ilvl="7" w:tplc="41281744" w:tentative="1">
      <w:start w:val="1"/>
      <w:numFmt w:val="lowerLetter"/>
      <w:lvlText w:val="%8."/>
      <w:lvlJc w:val="left"/>
      <w:pPr>
        <w:ind w:left="5760" w:hanging="360"/>
      </w:pPr>
    </w:lvl>
    <w:lvl w:ilvl="8" w:tplc="41281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1">
    <w:multiLevelType w:val="hybridMultilevel"/>
    <w:lvl w:ilvl="0" w:tplc="24146360">
      <w:start w:val="1"/>
      <w:numFmt w:val="decimal"/>
      <w:lvlText w:val="%1."/>
      <w:lvlJc w:val="left"/>
      <w:pPr>
        <w:ind w:left="720" w:hanging="360"/>
      </w:pPr>
    </w:lvl>
    <w:lvl w:ilvl="1" w:tplc="24146360" w:tentative="1">
      <w:start w:val="1"/>
      <w:numFmt w:val="lowerLetter"/>
      <w:lvlText w:val="%2."/>
      <w:lvlJc w:val="left"/>
      <w:pPr>
        <w:ind w:left="1440" w:hanging="360"/>
      </w:pPr>
    </w:lvl>
    <w:lvl w:ilvl="2" w:tplc="24146360" w:tentative="1">
      <w:start w:val="1"/>
      <w:numFmt w:val="lowerRoman"/>
      <w:lvlText w:val="%3."/>
      <w:lvlJc w:val="right"/>
      <w:pPr>
        <w:ind w:left="2160" w:hanging="180"/>
      </w:pPr>
    </w:lvl>
    <w:lvl w:ilvl="3" w:tplc="24146360" w:tentative="1">
      <w:start w:val="1"/>
      <w:numFmt w:val="decimal"/>
      <w:lvlText w:val="%4."/>
      <w:lvlJc w:val="left"/>
      <w:pPr>
        <w:ind w:left="2880" w:hanging="360"/>
      </w:pPr>
    </w:lvl>
    <w:lvl w:ilvl="4" w:tplc="24146360" w:tentative="1">
      <w:start w:val="1"/>
      <w:numFmt w:val="lowerLetter"/>
      <w:lvlText w:val="%5."/>
      <w:lvlJc w:val="left"/>
      <w:pPr>
        <w:ind w:left="3600" w:hanging="360"/>
      </w:pPr>
    </w:lvl>
    <w:lvl w:ilvl="5" w:tplc="24146360" w:tentative="1">
      <w:start w:val="1"/>
      <w:numFmt w:val="lowerRoman"/>
      <w:lvlText w:val="%6."/>
      <w:lvlJc w:val="right"/>
      <w:pPr>
        <w:ind w:left="4320" w:hanging="180"/>
      </w:pPr>
    </w:lvl>
    <w:lvl w:ilvl="6" w:tplc="24146360" w:tentative="1">
      <w:start w:val="1"/>
      <w:numFmt w:val="decimal"/>
      <w:lvlText w:val="%7."/>
      <w:lvlJc w:val="left"/>
      <w:pPr>
        <w:ind w:left="5040" w:hanging="360"/>
      </w:pPr>
    </w:lvl>
    <w:lvl w:ilvl="7" w:tplc="24146360" w:tentative="1">
      <w:start w:val="1"/>
      <w:numFmt w:val="lowerLetter"/>
      <w:lvlText w:val="%8."/>
      <w:lvlJc w:val="left"/>
      <w:pPr>
        <w:ind w:left="5760" w:hanging="360"/>
      </w:pPr>
    </w:lvl>
    <w:lvl w:ilvl="8" w:tplc="24146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0">
    <w:multiLevelType w:val="hybridMultilevel"/>
    <w:lvl w:ilvl="0" w:tplc="29155987">
      <w:start w:val="1"/>
      <w:numFmt w:val="decimal"/>
      <w:lvlText w:val="%1."/>
      <w:lvlJc w:val="left"/>
      <w:pPr>
        <w:ind w:left="720" w:hanging="360"/>
      </w:pPr>
    </w:lvl>
    <w:lvl w:ilvl="1" w:tplc="29155987" w:tentative="1">
      <w:start w:val="1"/>
      <w:numFmt w:val="lowerLetter"/>
      <w:lvlText w:val="%2."/>
      <w:lvlJc w:val="left"/>
      <w:pPr>
        <w:ind w:left="1440" w:hanging="360"/>
      </w:pPr>
    </w:lvl>
    <w:lvl w:ilvl="2" w:tplc="29155987" w:tentative="1">
      <w:start w:val="1"/>
      <w:numFmt w:val="lowerRoman"/>
      <w:lvlText w:val="%3."/>
      <w:lvlJc w:val="right"/>
      <w:pPr>
        <w:ind w:left="2160" w:hanging="180"/>
      </w:pPr>
    </w:lvl>
    <w:lvl w:ilvl="3" w:tplc="29155987" w:tentative="1">
      <w:start w:val="1"/>
      <w:numFmt w:val="decimal"/>
      <w:lvlText w:val="%4."/>
      <w:lvlJc w:val="left"/>
      <w:pPr>
        <w:ind w:left="2880" w:hanging="360"/>
      </w:pPr>
    </w:lvl>
    <w:lvl w:ilvl="4" w:tplc="29155987" w:tentative="1">
      <w:start w:val="1"/>
      <w:numFmt w:val="lowerLetter"/>
      <w:lvlText w:val="%5."/>
      <w:lvlJc w:val="left"/>
      <w:pPr>
        <w:ind w:left="3600" w:hanging="360"/>
      </w:pPr>
    </w:lvl>
    <w:lvl w:ilvl="5" w:tplc="29155987" w:tentative="1">
      <w:start w:val="1"/>
      <w:numFmt w:val="lowerRoman"/>
      <w:lvlText w:val="%6."/>
      <w:lvlJc w:val="right"/>
      <w:pPr>
        <w:ind w:left="4320" w:hanging="180"/>
      </w:pPr>
    </w:lvl>
    <w:lvl w:ilvl="6" w:tplc="29155987" w:tentative="1">
      <w:start w:val="1"/>
      <w:numFmt w:val="decimal"/>
      <w:lvlText w:val="%7."/>
      <w:lvlJc w:val="left"/>
      <w:pPr>
        <w:ind w:left="5040" w:hanging="360"/>
      </w:pPr>
    </w:lvl>
    <w:lvl w:ilvl="7" w:tplc="29155987" w:tentative="1">
      <w:start w:val="1"/>
      <w:numFmt w:val="lowerLetter"/>
      <w:lvlText w:val="%8."/>
      <w:lvlJc w:val="left"/>
      <w:pPr>
        <w:ind w:left="5760" w:hanging="360"/>
      </w:pPr>
    </w:lvl>
    <w:lvl w:ilvl="8" w:tplc="29155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9">
    <w:multiLevelType w:val="hybridMultilevel"/>
    <w:lvl w:ilvl="0" w:tplc="67302973">
      <w:start w:val="1"/>
      <w:numFmt w:val="decimal"/>
      <w:lvlText w:val="%1."/>
      <w:lvlJc w:val="left"/>
      <w:pPr>
        <w:ind w:left="720" w:hanging="360"/>
      </w:pPr>
    </w:lvl>
    <w:lvl w:ilvl="1" w:tplc="67302973" w:tentative="1">
      <w:start w:val="1"/>
      <w:numFmt w:val="lowerLetter"/>
      <w:lvlText w:val="%2."/>
      <w:lvlJc w:val="left"/>
      <w:pPr>
        <w:ind w:left="1440" w:hanging="360"/>
      </w:pPr>
    </w:lvl>
    <w:lvl w:ilvl="2" w:tplc="67302973" w:tentative="1">
      <w:start w:val="1"/>
      <w:numFmt w:val="lowerRoman"/>
      <w:lvlText w:val="%3."/>
      <w:lvlJc w:val="right"/>
      <w:pPr>
        <w:ind w:left="2160" w:hanging="180"/>
      </w:pPr>
    </w:lvl>
    <w:lvl w:ilvl="3" w:tplc="67302973" w:tentative="1">
      <w:start w:val="1"/>
      <w:numFmt w:val="decimal"/>
      <w:lvlText w:val="%4."/>
      <w:lvlJc w:val="left"/>
      <w:pPr>
        <w:ind w:left="2880" w:hanging="360"/>
      </w:pPr>
    </w:lvl>
    <w:lvl w:ilvl="4" w:tplc="67302973" w:tentative="1">
      <w:start w:val="1"/>
      <w:numFmt w:val="lowerLetter"/>
      <w:lvlText w:val="%5."/>
      <w:lvlJc w:val="left"/>
      <w:pPr>
        <w:ind w:left="3600" w:hanging="360"/>
      </w:pPr>
    </w:lvl>
    <w:lvl w:ilvl="5" w:tplc="67302973" w:tentative="1">
      <w:start w:val="1"/>
      <w:numFmt w:val="lowerRoman"/>
      <w:lvlText w:val="%6."/>
      <w:lvlJc w:val="right"/>
      <w:pPr>
        <w:ind w:left="4320" w:hanging="180"/>
      </w:pPr>
    </w:lvl>
    <w:lvl w:ilvl="6" w:tplc="67302973" w:tentative="1">
      <w:start w:val="1"/>
      <w:numFmt w:val="decimal"/>
      <w:lvlText w:val="%7."/>
      <w:lvlJc w:val="left"/>
      <w:pPr>
        <w:ind w:left="5040" w:hanging="360"/>
      </w:pPr>
    </w:lvl>
    <w:lvl w:ilvl="7" w:tplc="67302973" w:tentative="1">
      <w:start w:val="1"/>
      <w:numFmt w:val="lowerLetter"/>
      <w:lvlText w:val="%8."/>
      <w:lvlJc w:val="left"/>
      <w:pPr>
        <w:ind w:left="5760" w:hanging="360"/>
      </w:pPr>
    </w:lvl>
    <w:lvl w:ilvl="8" w:tplc="6730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8">
    <w:multiLevelType w:val="hybridMultilevel"/>
    <w:lvl w:ilvl="0" w:tplc="43931980">
      <w:start w:val="1"/>
      <w:numFmt w:val="decimal"/>
      <w:lvlText w:val="%1."/>
      <w:lvlJc w:val="left"/>
      <w:pPr>
        <w:ind w:left="720" w:hanging="360"/>
      </w:pPr>
    </w:lvl>
    <w:lvl w:ilvl="1" w:tplc="43931980" w:tentative="1">
      <w:start w:val="1"/>
      <w:numFmt w:val="lowerLetter"/>
      <w:lvlText w:val="%2."/>
      <w:lvlJc w:val="left"/>
      <w:pPr>
        <w:ind w:left="1440" w:hanging="360"/>
      </w:pPr>
    </w:lvl>
    <w:lvl w:ilvl="2" w:tplc="43931980" w:tentative="1">
      <w:start w:val="1"/>
      <w:numFmt w:val="lowerRoman"/>
      <w:lvlText w:val="%3."/>
      <w:lvlJc w:val="right"/>
      <w:pPr>
        <w:ind w:left="2160" w:hanging="180"/>
      </w:pPr>
    </w:lvl>
    <w:lvl w:ilvl="3" w:tplc="43931980" w:tentative="1">
      <w:start w:val="1"/>
      <w:numFmt w:val="decimal"/>
      <w:lvlText w:val="%4."/>
      <w:lvlJc w:val="left"/>
      <w:pPr>
        <w:ind w:left="2880" w:hanging="360"/>
      </w:pPr>
    </w:lvl>
    <w:lvl w:ilvl="4" w:tplc="43931980" w:tentative="1">
      <w:start w:val="1"/>
      <w:numFmt w:val="lowerLetter"/>
      <w:lvlText w:val="%5."/>
      <w:lvlJc w:val="left"/>
      <w:pPr>
        <w:ind w:left="3600" w:hanging="360"/>
      </w:pPr>
    </w:lvl>
    <w:lvl w:ilvl="5" w:tplc="43931980" w:tentative="1">
      <w:start w:val="1"/>
      <w:numFmt w:val="lowerRoman"/>
      <w:lvlText w:val="%6."/>
      <w:lvlJc w:val="right"/>
      <w:pPr>
        <w:ind w:left="4320" w:hanging="180"/>
      </w:pPr>
    </w:lvl>
    <w:lvl w:ilvl="6" w:tplc="43931980" w:tentative="1">
      <w:start w:val="1"/>
      <w:numFmt w:val="decimal"/>
      <w:lvlText w:val="%7."/>
      <w:lvlJc w:val="left"/>
      <w:pPr>
        <w:ind w:left="5040" w:hanging="360"/>
      </w:pPr>
    </w:lvl>
    <w:lvl w:ilvl="7" w:tplc="43931980" w:tentative="1">
      <w:start w:val="1"/>
      <w:numFmt w:val="lowerLetter"/>
      <w:lvlText w:val="%8."/>
      <w:lvlJc w:val="left"/>
      <w:pPr>
        <w:ind w:left="5760" w:hanging="360"/>
      </w:pPr>
    </w:lvl>
    <w:lvl w:ilvl="8" w:tplc="4393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7">
    <w:multiLevelType w:val="hybridMultilevel"/>
    <w:lvl w:ilvl="0" w:tplc="77887822">
      <w:start w:val="1"/>
      <w:numFmt w:val="decimal"/>
      <w:lvlText w:val="%1."/>
      <w:lvlJc w:val="left"/>
      <w:pPr>
        <w:ind w:left="720" w:hanging="360"/>
      </w:pPr>
    </w:lvl>
    <w:lvl w:ilvl="1" w:tplc="77887822" w:tentative="1">
      <w:start w:val="1"/>
      <w:numFmt w:val="lowerLetter"/>
      <w:lvlText w:val="%2."/>
      <w:lvlJc w:val="left"/>
      <w:pPr>
        <w:ind w:left="1440" w:hanging="360"/>
      </w:pPr>
    </w:lvl>
    <w:lvl w:ilvl="2" w:tplc="77887822" w:tentative="1">
      <w:start w:val="1"/>
      <w:numFmt w:val="lowerRoman"/>
      <w:lvlText w:val="%3."/>
      <w:lvlJc w:val="right"/>
      <w:pPr>
        <w:ind w:left="2160" w:hanging="180"/>
      </w:pPr>
    </w:lvl>
    <w:lvl w:ilvl="3" w:tplc="77887822" w:tentative="1">
      <w:start w:val="1"/>
      <w:numFmt w:val="decimal"/>
      <w:lvlText w:val="%4."/>
      <w:lvlJc w:val="left"/>
      <w:pPr>
        <w:ind w:left="2880" w:hanging="360"/>
      </w:pPr>
    </w:lvl>
    <w:lvl w:ilvl="4" w:tplc="77887822" w:tentative="1">
      <w:start w:val="1"/>
      <w:numFmt w:val="lowerLetter"/>
      <w:lvlText w:val="%5."/>
      <w:lvlJc w:val="left"/>
      <w:pPr>
        <w:ind w:left="3600" w:hanging="360"/>
      </w:pPr>
    </w:lvl>
    <w:lvl w:ilvl="5" w:tplc="77887822" w:tentative="1">
      <w:start w:val="1"/>
      <w:numFmt w:val="lowerRoman"/>
      <w:lvlText w:val="%6."/>
      <w:lvlJc w:val="right"/>
      <w:pPr>
        <w:ind w:left="4320" w:hanging="180"/>
      </w:pPr>
    </w:lvl>
    <w:lvl w:ilvl="6" w:tplc="77887822" w:tentative="1">
      <w:start w:val="1"/>
      <w:numFmt w:val="decimal"/>
      <w:lvlText w:val="%7."/>
      <w:lvlJc w:val="left"/>
      <w:pPr>
        <w:ind w:left="5040" w:hanging="360"/>
      </w:pPr>
    </w:lvl>
    <w:lvl w:ilvl="7" w:tplc="77887822" w:tentative="1">
      <w:start w:val="1"/>
      <w:numFmt w:val="lowerLetter"/>
      <w:lvlText w:val="%8."/>
      <w:lvlJc w:val="left"/>
      <w:pPr>
        <w:ind w:left="5760" w:hanging="360"/>
      </w:pPr>
    </w:lvl>
    <w:lvl w:ilvl="8" w:tplc="7788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6">
    <w:multiLevelType w:val="hybridMultilevel"/>
    <w:lvl w:ilvl="0" w:tplc="88653831">
      <w:start w:val="1"/>
      <w:numFmt w:val="decimal"/>
      <w:lvlText w:val="%1."/>
      <w:lvlJc w:val="left"/>
      <w:pPr>
        <w:ind w:left="720" w:hanging="360"/>
      </w:pPr>
    </w:lvl>
    <w:lvl w:ilvl="1" w:tplc="88653831" w:tentative="1">
      <w:start w:val="1"/>
      <w:numFmt w:val="lowerLetter"/>
      <w:lvlText w:val="%2."/>
      <w:lvlJc w:val="left"/>
      <w:pPr>
        <w:ind w:left="1440" w:hanging="360"/>
      </w:pPr>
    </w:lvl>
    <w:lvl w:ilvl="2" w:tplc="88653831" w:tentative="1">
      <w:start w:val="1"/>
      <w:numFmt w:val="lowerRoman"/>
      <w:lvlText w:val="%3."/>
      <w:lvlJc w:val="right"/>
      <w:pPr>
        <w:ind w:left="2160" w:hanging="180"/>
      </w:pPr>
    </w:lvl>
    <w:lvl w:ilvl="3" w:tplc="88653831" w:tentative="1">
      <w:start w:val="1"/>
      <w:numFmt w:val="decimal"/>
      <w:lvlText w:val="%4."/>
      <w:lvlJc w:val="left"/>
      <w:pPr>
        <w:ind w:left="2880" w:hanging="360"/>
      </w:pPr>
    </w:lvl>
    <w:lvl w:ilvl="4" w:tplc="88653831" w:tentative="1">
      <w:start w:val="1"/>
      <w:numFmt w:val="lowerLetter"/>
      <w:lvlText w:val="%5."/>
      <w:lvlJc w:val="left"/>
      <w:pPr>
        <w:ind w:left="3600" w:hanging="360"/>
      </w:pPr>
    </w:lvl>
    <w:lvl w:ilvl="5" w:tplc="88653831" w:tentative="1">
      <w:start w:val="1"/>
      <w:numFmt w:val="lowerRoman"/>
      <w:lvlText w:val="%6."/>
      <w:lvlJc w:val="right"/>
      <w:pPr>
        <w:ind w:left="4320" w:hanging="180"/>
      </w:pPr>
    </w:lvl>
    <w:lvl w:ilvl="6" w:tplc="88653831" w:tentative="1">
      <w:start w:val="1"/>
      <w:numFmt w:val="decimal"/>
      <w:lvlText w:val="%7."/>
      <w:lvlJc w:val="left"/>
      <w:pPr>
        <w:ind w:left="5040" w:hanging="360"/>
      </w:pPr>
    </w:lvl>
    <w:lvl w:ilvl="7" w:tplc="88653831" w:tentative="1">
      <w:start w:val="1"/>
      <w:numFmt w:val="lowerLetter"/>
      <w:lvlText w:val="%8."/>
      <w:lvlJc w:val="left"/>
      <w:pPr>
        <w:ind w:left="5760" w:hanging="360"/>
      </w:pPr>
    </w:lvl>
    <w:lvl w:ilvl="8" w:tplc="8865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5">
    <w:multiLevelType w:val="hybridMultilevel"/>
    <w:lvl w:ilvl="0" w:tplc="82577006">
      <w:start w:val="1"/>
      <w:numFmt w:val="decimal"/>
      <w:lvlText w:val="%1."/>
      <w:lvlJc w:val="left"/>
      <w:pPr>
        <w:ind w:left="720" w:hanging="360"/>
      </w:pPr>
    </w:lvl>
    <w:lvl w:ilvl="1" w:tplc="82577006" w:tentative="1">
      <w:start w:val="1"/>
      <w:numFmt w:val="lowerLetter"/>
      <w:lvlText w:val="%2."/>
      <w:lvlJc w:val="left"/>
      <w:pPr>
        <w:ind w:left="1440" w:hanging="360"/>
      </w:pPr>
    </w:lvl>
    <w:lvl w:ilvl="2" w:tplc="82577006" w:tentative="1">
      <w:start w:val="1"/>
      <w:numFmt w:val="lowerRoman"/>
      <w:lvlText w:val="%3."/>
      <w:lvlJc w:val="right"/>
      <w:pPr>
        <w:ind w:left="2160" w:hanging="180"/>
      </w:pPr>
    </w:lvl>
    <w:lvl w:ilvl="3" w:tplc="82577006" w:tentative="1">
      <w:start w:val="1"/>
      <w:numFmt w:val="decimal"/>
      <w:lvlText w:val="%4."/>
      <w:lvlJc w:val="left"/>
      <w:pPr>
        <w:ind w:left="2880" w:hanging="360"/>
      </w:pPr>
    </w:lvl>
    <w:lvl w:ilvl="4" w:tplc="82577006" w:tentative="1">
      <w:start w:val="1"/>
      <w:numFmt w:val="lowerLetter"/>
      <w:lvlText w:val="%5."/>
      <w:lvlJc w:val="left"/>
      <w:pPr>
        <w:ind w:left="3600" w:hanging="360"/>
      </w:pPr>
    </w:lvl>
    <w:lvl w:ilvl="5" w:tplc="82577006" w:tentative="1">
      <w:start w:val="1"/>
      <w:numFmt w:val="lowerRoman"/>
      <w:lvlText w:val="%6."/>
      <w:lvlJc w:val="right"/>
      <w:pPr>
        <w:ind w:left="4320" w:hanging="180"/>
      </w:pPr>
    </w:lvl>
    <w:lvl w:ilvl="6" w:tplc="82577006" w:tentative="1">
      <w:start w:val="1"/>
      <w:numFmt w:val="decimal"/>
      <w:lvlText w:val="%7."/>
      <w:lvlJc w:val="left"/>
      <w:pPr>
        <w:ind w:left="5040" w:hanging="360"/>
      </w:pPr>
    </w:lvl>
    <w:lvl w:ilvl="7" w:tplc="82577006" w:tentative="1">
      <w:start w:val="1"/>
      <w:numFmt w:val="lowerLetter"/>
      <w:lvlText w:val="%8."/>
      <w:lvlJc w:val="left"/>
      <w:pPr>
        <w:ind w:left="5760" w:hanging="360"/>
      </w:pPr>
    </w:lvl>
    <w:lvl w:ilvl="8" w:tplc="82577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4">
    <w:multiLevelType w:val="hybridMultilevel"/>
    <w:lvl w:ilvl="0" w:tplc="86415861">
      <w:start w:val="1"/>
      <w:numFmt w:val="decimal"/>
      <w:lvlText w:val="%1."/>
      <w:lvlJc w:val="left"/>
      <w:pPr>
        <w:ind w:left="720" w:hanging="360"/>
      </w:pPr>
    </w:lvl>
    <w:lvl w:ilvl="1" w:tplc="86415861" w:tentative="1">
      <w:start w:val="1"/>
      <w:numFmt w:val="lowerLetter"/>
      <w:lvlText w:val="%2."/>
      <w:lvlJc w:val="left"/>
      <w:pPr>
        <w:ind w:left="1440" w:hanging="360"/>
      </w:pPr>
    </w:lvl>
    <w:lvl w:ilvl="2" w:tplc="86415861" w:tentative="1">
      <w:start w:val="1"/>
      <w:numFmt w:val="lowerRoman"/>
      <w:lvlText w:val="%3."/>
      <w:lvlJc w:val="right"/>
      <w:pPr>
        <w:ind w:left="2160" w:hanging="180"/>
      </w:pPr>
    </w:lvl>
    <w:lvl w:ilvl="3" w:tplc="86415861" w:tentative="1">
      <w:start w:val="1"/>
      <w:numFmt w:val="decimal"/>
      <w:lvlText w:val="%4."/>
      <w:lvlJc w:val="left"/>
      <w:pPr>
        <w:ind w:left="2880" w:hanging="360"/>
      </w:pPr>
    </w:lvl>
    <w:lvl w:ilvl="4" w:tplc="86415861" w:tentative="1">
      <w:start w:val="1"/>
      <w:numFmt w:val="lowerLetter"/>
      <w:lvlText w:val="%5."/>
      <w:lvlJc w:val="left"/>
      <w:pPr>
        <w:ind w:left="3600" w:hanging="360"/>
      </w:pPr>
    </w:lvl>
    <w:lvl w:ilvl="5" w:tplc="86415861" w:tentative="1">
      <w:start w:val="1"/>
      <w:numFmt w:val="lowerRoman"/>
      <w:lvlText w:val="%6."/>
      <w:lvlJc w:val="right"/>
      <w:pPr>
        <w:ind w:left="4320" w:hanging="180"/>
      </w:pPr>
    </w:lvl>
    <w:lvl w:ilvl="6" w:tplc="86415861" w:tentative="1">
      <w:start w:val="1"/>
      <w:numFmt w:val="decimal"/>
      <w:lvlText w:val="%7."/>
      <w:lvlJc w:val="left"/>
      <w:pPr>
        <w:ind w:left="5040" w:hanging="360"/>
      </w:pPr>
    </w:lvl>
    <w:lvl w:ilvl="7" w:tplc="86415861" w:tentative="1">
      <w:start w:val="1"/>
      <w:numFmt w:val="lowerLetter"/>
      <w:lvlText w:val="%8."/>
      <w:lvlJc w:val="left"/>
      <w:pPr>
        <w:ind w:left="5760" w:hanging="360"/>
      </w:pPr>
    </w:lvl>
    <w:lvl w:ilvl="8" w:tplc="8641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3">
    <w:multiLevelType w:val="hybridMultilevel"/>
    <w:lvl w:ilvl="0" w:tplc="43849266">
      <w:start w:val="1"/>
      <w:numFmt w:val="decimal"/>
      <w:lvlText w:val="%1."/>
      <w:lvlJc w:val="left"/>
      <w:pPr>
        <w:ind w:left="720" w:hanging="360"/>
      </w:pPr>
    </w:lvl>
    <w:lvl w:ilvl="1" w:tplc="43849266" w:tentative="1">
      <w:start w:val="1"/>
      <w:numFmt w:val="lowerLetter"/>
      <w:lvlText w:val="%2."/>
      <w:lvlJc w:val="left"/>
      <w:pPr>
        <w:ind w:left="1440" w:hanging="360"/>
      </w:pPr>
    </w:lvl>
    <w:lvl w:ilvl="2" w:tplc="43849266" w:tentative="1">
      <w:start w:val="1"/>
      <w:numFmt w:val="lowerRoman"/>
      <w:lvlText w:val="%3."/>
      <w:lvlJc w:val="right"/>
      <w:pPr>
        <w:ind w:left="2160" w:hanging="180"/>
      </w:pPr>
    </w:lvl>
    <w:lvl w:ilvl="3" w:tplc="43849266" w:tentative="1">
      <w:start w:val="1"/>
      <w:numFmt w:val="decimal"/>
      <w:lvlText w:val="%4."/>
      <w:lvlJc w:val="left"/>
      <w:pPr>
        <w:ind w:left="2880" w:hanging="360"/>
      </w:pPr>
    </w:lvl>
    <w:lvl w:ilvl="4" w:tplc="43849266" w:tentative="1">
      <w:start w:val="1"/>
      <w:numFmt w:val="lowerLetter"/>
      <w:lvlText w:val="%5."/>
      <w:lvlJc w:val="left"/>
      <w:pPr>
        <w:ind w:left="3600" w:hanging="360"/>
      </w:pPr>
    </w:lvl>
    <w:lvl w:ilvl="5" w:tplc="43849266" w:tentative="1">
      <w:start w:val="1"/>
      <w:numFmt w:val="lowerRoman"/>
      <w:lvlText w:val="%6."/>
      <w:lvlJc w:val="right"/>
      <w:pPr>
        <w:ind w:left="4320" w:hanging="180"/>
      </w:pPr>
    </w:lvl>
    <w:lvl w:ilvl="6" w:tplc="43849266" w:tentative="1">
      <w:start w:val="1"/>
      <w:numFmt w:val="decimal"/>
      <w:lvlText w:val="%7."/>
      <w:lvlJc w:val="left"/>
      <w:pPr>
        <w:ind w:left="5040" w:hanging="360"/>
      </w:pPr>
    </w:lvl>
    <w:lvl w:ilvl="7" w:tplc="43849266" w:tentative="1">
      <w:start w:val="1"/>
      <w:numFmt w:val="lowerLetter"/>
      <w:lvlText w:val="%8."/>
      <w:lvlJc w:val="left"/>
      <w:pPr>
        <w:ind w:left="5760" w:hanging="360"/>
      </w:pPr>
    </w:lvl>
    <w:lvl w:ilvl="8" w:tplc="43849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2">
    <w:multiLevelType w:val="hybridMultilevel"/>
    <w:lvl w:ilvl="0" w:tplc="37686429">
      <w:start w:val="1"/>
      <w:numFmt w:val="decimal"/>
      <w:lvlText w:val="%1."/>
      <w:lvlJc w:val="left"/>
      <w:pPr>
        <w:ind w:left="720" w:hanging="360"/>
      </w:pPr>
    </w:lvl>
    <w:lvl w:ilvl="1" w:tplc="37686429" w:tentative="1">
      <w:start w:val="1"/>
      <w:numFmt w:val="lowerLetter"/>
      <w:lvlText w:val="%2."/>
      <w:lvlJc w:val="left"/>
      <w:pPr>
        <w:ind w:left="1440" w:hanging="360"/>
      </w:pPr>
    </w:lvl>
    <w:lvl w:ilvl="2" w:tplc="37686429" w:tentative="1">
      <w:start w:val="1"/>
      <w:numFmt w:val="lowerRoman"/>
      <w:lvlText w:val="%3."/>
      <w:lvlJc w:val="right"/>
      <w:pPr>
        <w:ind w:left="2160" w:hanging="180"/>
      </w:pPr>
    </w:lvl>
    <w:lvl w:ilvl="3" w:tplc="37686429" w:tentative="1">
      <w:start w:val="1"/>
      <w:numFmt w:val="decimal"/>
      <w:lvlText w:val="%4."/>
      <w:lvlJc w:val="left"/>
      <w:pPr>
        <w:ind w:left="2880" w:hanging="360"/>
      </w:pPr>
    </w:lvl>
    <w:lvl w:ilvl="4" w:tplc="37686429" w:tentative="1">
      <w:start w:val="1"/>
      <w:numFmt w:val="lowerLetter"/>
      <w:lvlText w:val="%5."/>
      <w:lvlJc w:val="left"/>
      <w:pPr>
        <w:ind w:left="3600" w:hanging="360"/>
      </w:pPr>
    </w:lvl>
    <w:lvl w:ilvl="5" w:tplc="37686429" w:tentative="1">
      <w:start w:val="1"/>
      <w:numFmt w:val="lowerRoman"/>
      <w:lvlText w:val="%6."/>
      <w:lvlJc w:val="right"/>
      <w:pPr>
        <w:ind w:left="4320" w:hanging="180"/>
      </w:pPr>
    </w:lvl>
    <w:lvl w:ilvl="6" w:tplc="37686429" w:tentative="1">
      <w:start w:val="1"/>
      <w:numFmt w:val="decimal"/>
      <w:lvlText w:val="%7."/>
      <w:lvlJc w:val="left"/>
      <w:pPr>
        <w:ind w:left="5040" w:hanging="360"/>
      </w:pPr>
    </w:lvl>
    <w:lvl w:ilvl="7" w:tplc="37686429" w:tentative="1">
      <w:start w:val="1"/>
      <w:numFmt w:val="lowerLetter"/>
      <w:lvlText w:val="%8."/>
      <w:lvlJc w:val="left"/>
      <w:pPr>
        <w:ind w:left="5760" w:hanging="360"/>
      </w:pPr>
    </w:lvl>
    <w:lvl w:ilvl="8" w:tplc="3768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1">
    <w:multiLevelType w:val="hybridMultilevel"/>
    <w:lvl w:ilvl="0" w:tplc="76650355">
      <w:start w:val="1"/>
      <w:numFmt w:val="decimal"/>
      <w:lvlText w:val="%1."/>
      <w:lvlJc w:val="left"/>
      <w:pPr>
        <w:ind w:left="720" w:hanging="360"/>
      </w:pPr>
    </w:lvl>
    <w:lvl w:ilvl="1" w:tplc="76650355" w:tentative="1">
      <w:start w:val="1"/>
      <w:numFmt w:val="lowerLetter"/>
      <w:lvlText w:val="%2."/>
      <w:lvlJc w:val="left"/>
      <w:pPr>
        <w:ind w:left="1440" w:hanging="360"/>
      </w:pPr>
    </w:lvl>
    <w:lvl w:ilvl="2" w:tplc="76650355" w:tentative="1">
      <w:start w:val="1"/>
      <w:numFmt w:val="lowerRoman"/>
      <w:lvlText w:val="%3."/>
      <w:lvlJc w:val="right"/>
      <w:pPr>
        <w:ind w:left="2160" w:hanging="180"/>
      </w:pPr>
    </w:lvl>
    <w:lvl w:ilvl="3" w:tplc="76650355" w:tentative="1">
      <w:start w:val="1"/>
      <w:numFmt w:val="decimal"/>
      <w:lvlText w:val="%4."/>
      <w:lvlJc w:val="left"/>
      <w:pPr>
        <w:ind w:left="2880" w:hanging="360"/>
      </w:pPr>
    </w:lvl>
    <w:lvl w:ilvl="4" w:tplc="76650355" w:tentative="1">
      <w:start w:val="1"/>
      <w:numFmt w:val="lowerLetter"/>
      <w:lvlText w:val="%5."/>
      <w:lvlJc w:val="left"/>
      <w:pPr>
        <w:ind w:left="3600" w:hanging="360"/>
      </w:pPr>
    </w:lvl>
    <w:lvl w:ilvl="5" w:tplc="76650355" w:tentative="1">
      <w:start w:val="1"/>
      <w:numFmt w:val="lowerRoman"/>
      <w:lvlText w:val="%6."/>
      <w:lvlJc w:val="right"/>
      <w:pPr>
        <w:ind w:left="4320" w:hanging="180"/>
      </w:pPr>
    </w:lvl>
    <w:lvl w:ilvl="6" w:tplc="76650355" w:tentative="1">
      <w:start w:val="1"/>
      <w:numFmt w:val="decimal"/>
      <w:lvlText w:val="%7."/>
      <w:lvlJc w:val="left"/>
      <w:pPr>
        <w:ind w:left="5040" w:hanging="360"/>
      </w:pPr>
    </w:lvl>
    <w:lvl w:ilvl="7" w:tplc="76650355" w:tentative="1">
      <w:start w:val="1"/>
      <w:numFmt w:val="lowerLetter"/>
      <w:lvlText w:val="%8."/>
      <w:lvlJc w:val="left"/>
      <w:pPr>
        <w:ind w:left="5760" w:hanging="360"/>
      </w:pPr>
    </w:lvl>
    <w:lvl w:ilvl="8" w:tplc="76650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0">
    <w:multiLevelType w:val="hybridMultilevel"/>
    <w:lvl w:ilvl="0" w:tplc="59504471">
      <w:start w:val="1"/>
      <w:numFmt w:val="decimal"/>
      <w:lvlText w:val="%1."/>
      <w:lvlJc w:val="left"/>
      <w:pPr>
        <w:ind w:left="720" w:hanging="360"/>
      </w:pPr>
    </w:lvl>
    <w:lvl w:ilvl="1" w:tplc="59504471" w:tentative="1">
      <w:start w:val="1"/>
      <w:numFmt w:val="lowerLetter"/>
      <w:lvlText w:val="%2."/>
      <w:lvlJc w:val="left"/>
      <w:pPr>
        <w:ind w:left="1440" w:hanging="360"/>
      </w:pPr>
    </w:lvl>
    <w:lvl w:ilvl="2" w:tplc="59504471" w:tentative="1">
      <w:start w:val="1"/>
      <w:numFmt w:val="lowerRoman"/>
      <w:lvlText w:val="%3."/>
      <w:lvlJc w:val="right"/>
      <w:pPr>
        <w:ind w:left="2160" w:hanging="180"/>
      </w:pPr>
    </w:lvl>
    <w:lvl w:ilvl="3" w:tplc="59504471" w:tentative="1">
      <w:start w:val="1"/>
      <w:numFmt w:val="decimal"/>
      <w:lvlText w:val="%4."/>
      <w:lvlJc w:val="left"/>
      <w:pPr>
        <w:ind w:left="2880" w:hanging="360"/>
      </w:pPr>
    </w:lvl>
    <w:lvl w:ilvl="4" w:tplc="59504471" w:tentative="1">
      <w:start w:val="1"/>
      <w:numFmt w:val="lowerLetter"/>
      <w:lvlText w:val="%5."/>
      <w:lvlJc w:val="left"/>
      <w:pPr>
        <w:ind w:left="3600" w:hanging="360"/>
      </w:pPr>
    </w:lvl>
    <w:lvl w:ilvl="5" w:tplc="59504471" w:tentative="1">
      <w:start w:val="1"/>
      <w:numFmt w:val="lowerRoman"/>
      <w:lvlText w:val="%6."/>
      <w:lvlJc w:val="right"/>
      <w:pPr>
        <w:ind w:left="4320" w:hanging="180"/>
      </w:pPr>
    </w:lvl>
    <w:lvl w:ilvl="6" w:tplc="59504471" w:tentative="1">
      <w:start w:val="1"/>
      <w:numFmt w:val="decimal"/>
      <w:lvlText w:val="%7."/>
      <w:lvlJc w:val="left"/>
      <w:pPr>
        <w:ind w:left="5040" w:hanging="360"/>
      </w:pPr>
    </w:lvl>
    <w:lvl w:ilvl="7" w:tplc="59504471" w:tentative="1">
      <w:start w:val="1"/>
      <w:numFmt w:val="lowerLetter"/>
      <w:lvlText w:val="%8."/>
      <w:lvlJc w:val="left"/>
      <w:pPr>
        <w:ind w:left="5760" w:hanging="360"/>
      </w:pPr>
    </w:lvl>
    <w:lvl w:ilvl="8" w:tplc="5950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9">
    <w:multiLevelType w:val="hybridMultilevel"/>
    <w:lvl w:ilvl="0" w:tplc="32825047">
      <w:start w:val="1"/>
      <w:numFmt w:val="decimal"/>
      <w:lvlText w:val="%1."/>
      <w:lvlJc w:val="left"/>
      <w:pPr>
        <w:ind w:left="720" w:hanging="360"/>
      </w:pPr>
    </w:lvl>
    <w:lvl w:ilvl="1" w:tplc="32825047" w:tentative="1">
      <w:start w:val="1"/>
      <w:numFmt w:val="lowerLetter"/>
      <w:lvlText w:val="%2."/>
      <w:lvlJc w:val="left"/>
      <w:pPr>
        <w:ind w:left="1440" w:hanging="360"/>
      </w:pPr>
    </w:lvl>
    <w:lvl w:ilvl="2" w:tplc="32825047" w:tentative="1">
      <w:start w:val="1"/>
      <w:numFmt w:val="lowerRoman"/>
      <w:lvlText w:val="%3."/>
      <w:lvlJc w:val="right"/>
      <w:pPr>
        <w:ind w:left="2160" w:hanging="180"/>
      </w:pPr>
    </w:lvl>
    <w:lvl w:ilvl="3" w:tplc="32825047" w:tentative="1">
      <w:start w:val="1"/>
      <w:numFmt w:val="decimal"/>
      <w:lvlText w:val="%4."/>
      <w:lvlJc w:val="left"/>
      <w:pPr>
        <w:ind w:left="2880" w:hanging="360"/>
      </w:pPr>
    </w:lvl>
    <w:lvl w:ilvl="4" w:tplc="32825047" w:tentative="1">
      <w:start w:val="1"/>
      <w:numFmt w:val="lowerLetter"/>
      <w:lvlText w:val="%5."/>
      <w:lvlJc w:val="left"/>
      <w:pPr>
        <w:ind w:left="3600" w:hanging="360"/>
      </w:pPr>
    </w:lvl>
    <w:lvl w:ilvl="5" w:tplc="32825047" w:tentative="1">
      <w:start w:val="1"/>
      <w:numFmt w:val="lowerRoman"/>
      <w:lvlText w:val="%6."/>
      <w:lvlJc w:val="right"/>
      <w:pPr>
        <w:ind w:left="4320" w:hanging="180"/>
      </w:pPr>
    </w:lvl>
    <w:lvl w:ilvl="6" w:tplc="32825047" w:tentative="1">
      <w:start w:val="1"/>
      <w:numFmt w:val="decimal"/>
      <w:lvlText w:val="%7."/>
      <w:lvlJc w:val="left"/>
      <w:pPr>
        <w:ind w:left="5040" w:hanging="360"/>
      </w:pPr>
    </w:lvl>
    <w:lvl w:ilvl="7" w:tplc="32825047" w:tentative="1">
      <w:start w:val="1"/>
      <w:numFmt w:val="lowerLetter"/>
      <w:lvlText w:val="%8."/>
      <w:lvlJc w:val="left"/>
      <w:pPr>
        <w:ind w:left="5760" w:hanging="360"/>
      </w:pPr>
    </w:lvl>
    <w:lvl w:ilvl="8" w:tplc="32825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8">
    <w:multiLevelType w:val="hybridMultilevel"/>
    <w:lvl w:ilvl="0" w:tplc="33792770">
      <w:start w:val="1"/>
      <w:numFmt w:val="decimal"/>
      <w:lvlText w:val="%1."/>
      <w:lvlJc w:val="left"/>
      <w:pPr>
        <w:ind w:left="720" w:hanging="360"/>
      </w:pPr>
    </w:lvl>
    <w:lvl w:ilvl="1" w:tplc="33792770" w:tentative="1">
      <w:start w:val="1"/>
      <w:numFmt w:val="lowerLetter"/>
      <w:lvlText w:val="%2."/>
      <w:lvlJc w:val="left"/>
      <w:pPr>
        <w:ind w:left="1440" w:hanging="360"/>
      </w:pPr>
    </w:lvl>
    <w:lvl w:ilvl="2" w:tplc="33792770" w:tentative="1">
      <w:start w:val="1"/>
      <w:numFmt w:val="lowerRoman"/>
      <w:lvlText w:val="%3."/>
      <w:lvlJc w:val="right"/>
      <w:pPr>
        <w:ind w:left="2160" w:hanging="180"/>
      </w:pPr>
    </w:lvl>
    <w:lvl w:ilvl="3" w:tplc="33792770" w:tentative="1">
      <w:start w:val="1"/>
      <w:numFmt w:val="decimal"/>
      <w:lvlText w:val="%4."/>
      <w:lvlJc w:val="left"/>
      <w:pPr>
        <w:ind w:left="2880" w:hanging="360"/>
      </w:pPr>
    </w:lvl>
    <w:lvl w:ilvl="4" w:tplc="33792770" w:tentative="1">
      <w:start w:val="1"/>
      <w:numFmt w:val="lowerLetter"/>
      <w:lvlText w:val="%5."/>
      <w:lvlJc w:val="left"/>
      <w:pPr>
        <w:ind w:left="3600" w:hanging="360"/>
      </w:pPr>
    </w:lvl>
    <w:lvl w:ilvl="5" w:tplc="33792770" w:tentative="1">
      <w:start w:val="1"/>
      <w:numFmt w:val="lowerRoman"/>
      <w:lvlText w:val="%6."/>
      <w:lvlJc w:val="right"/>
      <w:pPr>
        <w:ind w:left="4320" w:hanging="180"/>
      </w:pPr>
    </w:lvl>
    <w:lvl w:ilvl="6" w:tplc="33792770" w:tentative="1">
      <w:start w:val="1"/>
      <w:numFmt w:val="decimal"/>
      <w:lvlText w:val="%7."/>
      <w:lvlJc w:val="left"/>
      <w:pPr>
        <w:ind w:left="5040" w:hanging="360"/>
      </w:pPr>
    </w:lvl>
    <w:lvl w:ilvl="7" w:tplc="33792770" w:tentative="1">
      <w:start w:val="1"/>
      <w:numFmt w:val="lowerLetter"/>
      <w:lvlText w:val="%8."/>
      <w:lvlJc w:val="left"/>
      <w:pPr>
        <w:ind w:left="5760" w:hanging="360"/>
      </w:pPr>
    </w:lvl>
    <w:lvl w:ilvl="8" w:tplc="33792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7">
    <w:multiLevelType w:val="hybridMultilevel"/>
    <w:lvl w:ilvl="0" w:tplc="10995778">
      <w:start w:val="1"/>
      <w:numFmt w:val="decimal"/>
      <w:lvlText w:val="%1."/>
      <w:lvlJc w:val="left"/>
      <w:pPr>
        <w:ind w:left="720" w:hanging="360"/>
      </w:pPr>
    </w:lvl>
    <w:lvl w:ilvl="1" w:tplc="10995778" w:tentative="1">
      <w:start w:val="1"/>
      <w:numFmt w:val="lowerLetter"/>
      <w:lvlText w:val="%2."/>
      <w:lvlJc w:val="left"/>
      <w:pPr>
        <w:ind w:left="1440" w:hanging="360"/>
      </w:pPr>
    </w:lvl>
    <w:lvl w:ilvl="2" w:tplc="10995778" w:tentative="1">
      <w:start w:val="1"/>
      <w:numFmt w:val="lowerRoman"/>
      <w:lvlText w:val="%3."/>
      <w:lvlJc w:val="right"/>
      <w:pPr>
        <w:ind w:left="2160" w:hanging="180"/>
      </w:pPr>
    </w:lvl>
    <w:lvl w:ilvl="3" w:tplc="10995778" w:tentative="1">
      <w:start w:val="1"/>
      <w:numFmt w:val="decimal"/>
      <w:lvlText w:val="%4."/>
      <w:lvlJc w:val="left"/>
      <w:pPr>
        <w:ind w:left="2880" w:hanging="360"/>
      </w:pPr>
    </w:lvl>
    <w:lvl w:ilvl="4" w:tplc="10995778" w:tentative="1">
      <w:start w:val="1"/>
      <w:numFmt w:val="lowerLetter"/>
      <w:lvlText w:val="%5."/>
      <w:lvlJc w:val="left"/>
      <w:pPr>
        <w:ind w:left="3600" w:hanging="360"/>
      </w:pPr>
    </w:lvl>
    <w:lvl w:ilvl="5" w:tplc="10995778" w:tentative="1">
      <w:start w:val="1"/>
      <w:numFmt w:val="lowerRoman"/>
      <w:lvlText w:val="%6."/>
      <w:lvlJc w:val="right"/>
      <w:pPr>
        <w:ind w:left="4320" w:hanging="180"/>
      </w:pPr>
    </w:lvl>
    <w:lvl w:ilvl="6" w:tplc="10995778" w:tentative="1">
      <w:start w:val="1"/>
      <w:numFmt w:val="decimal"/>
      <w:lvlText w:val="%7."/>
      <w:lvlJc w:val="left"/>
      <w:pPr>
        <w:ind w:left="5040" w:hanging="360"/>
      </w:pPr>
    </w:lvl>
    <w:lvl w:ilvl="7" w:tplc="10995778" w:tentative="1">
      <w:start w:val="1"/>
      <w:numFmt w:val="lowerLetter"/>
      <w:lvlText w:val="%8."/>
      <w:lvlJc w:val="left"/>
      <w:pPr>
        <w:ind w:left="5760" w:hanging="360"/>
      </w:pPr>
    </w:lvl>
    <w:lvl w:ilvl="8" w:tplc="1099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6">
    <w:multiLevelType w:val="hybridMultilevel"/>
    <w:lvl w:ilvl="0" w:tplc="99299767">
      <w:start w:val="1"/>
      <w:numFmt w:val="decimal"/>
      <w:lvlText w:val="%1."/>
      <w:lvlJc w:val="left"/>
      <w:pPr>
        <w:ind w:left="720" w:hanging="360"/>
      </w:pPr>
    </w:lvl>
    <w:lvl w:ilvl="1" w:tplc="99299767" w:tentative="1">
      <w:start w:val="1"/>
      <w:numFmt w:val="lowerLetter"/>
      <w:lvlText w:val="%2."/>
      <w:lvlJc w:val="left"/>
      <w:pPr>
        <w:ind w:left="1440" w:hanging="360"/>
      </w:pPr>
    </w:lvl>
    <w:lvl w:ilvl="2" w:tplc="99299767" w:tentative="1">
      <w:start w:val="1"/>
      <w:numFmt w:val="lowerRoman"/>
      <w:lvlText w:val="%3."/>
      <w:lvlJc w:val="right"/>
      <w:pPr>
        <w:ind w:left="2160" w:hanging="180"/>
      </w:pPr>
    </w:lvl>
    <w:lvl w:ilvl="3" w:tplc="99299767" w:tentative="1">
      <w:start w:val="1"/>
      <w:numFmt w:val="decimal"/>
      <w:lvlText w:val="%4."/>
      <w:lvlJc w:val="left"/>
      <w:pPr>
        <w:ind w:left="2880" w:hanging="360"/>
      </w:pPr>
    </w:lvl>
    <w:lvl w:ilvl="4" w:tplc="99299767" w:tentative="1">
      <w:start w:val="1"/>
      <w:numFmt w:val="lowerLetter"/>
      <w:lvlText w:val="%5."/>
      <w:lvlJc w:val="left"/>
      <w:pPr>
        <w:ind w:left="3600" w:hanging="360"/>
      </w:pPr>
    </w:lvl>
    <w:lvl w:ilvl="5" w:tplc="99299767" w:tentative="1">
      <w:start w:val="1"/>
      <w:numFmt w:val="lowerRoman"/>
      <w:lvlText w:val="%6."/>
      <w:lvlJc w:val="right"/>
      <w:pPr>
        <w:ind w:left="4320" w:hanging="180"/>
      </w:pPr>
    </w:lvl>
    <w:lvl w:ilvl="6" w:tplc="99299767" w:tentative="1">
      <w:start w:val="1"/>
      <w:numFmt w:val="decimal"/>
      <w:lvlText w:val="%7."/>
      <w:lvlJc w:val="left"/>
      <w:pPr>
        <w:ind w:left="5040" w:hanging="360"/>
      </w:pPr>
    </w:lvl>
    <w:lvl w:ilvl="7" w:tplc="99299767" w:tentative="1">
      <w:start w:val="1"/>
      <w:numFmt w:val="lowerLetter"/>
      <w:lvlText w:val="%8."/>
      <w:lvlJc w:val="left"/>
      <w:pPr>
        <w:ind w:left="5760" w:hanging="360"/>
      </w:pPr>
    </w:lvl>
    <w:lvl w:ilvl="8" w:tplc="99299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5">
    <w:multiLevelType w:val="hybridMultilevel"/>
    <w:lvl w:ilvl="0" w:tplc="68170264">
      <w:start w:val="1"/>
      <w:numFmt w:val="decimal"/>
      <w:lvlText w:val="%1."/>
      <w:lvlJc w:val="left"/>
      <w:pPr>
        <w:ind w:left="720" w:hanging="360"/>
      </w:pPr>
    </w:lvl>
    <w:lvl w:ilvl="1" w:tplc="68170264" w:tentative="1">
      <w:start w:val="1"/>
      <w:numFmt w:val="lowerLetter"/>
      <w:lvlText w:val="%2."/>
      <w:lvlJc w:val="left"/>
      <w:pPr>
        <w:ind w:left="1440" w:hanging="360"/>
      </w:pPr>
    </w:lvl>
    <w:lvl w:ilvl="2" w:tplc="68170264" w:tentative="1">
      <w:start w:val="1"/>
      <w:numFmt w:val="lowerRoman"/>
      <w:lvlText w:val="%3."/>
      <w:lvlJc w:val="right"/>
      <w:pPr>
        <w:ind w:left="2160" w:hanging="180"/>
      </w:pPr>
    </w:lvl>
    <w:lvl w:ilvl="3" w:tplc="68170264" w:tentative="1">
      <w:start w:val="1"/>
      <w:numFmt w:val="decimal"/>
      <w:lvlText w:val="%4."/>
      <w:lvlJc w:val="left"/>
      <w:pPr>
        <w:ind w:left="2880" w:hanging="360"/>
      </w:pPr>
    </w:lvl>
    <w:lvl w:ilvl="4" w:tplc="68170264" w:tentative="1">
      <w:start w:val="1"/>
      <w:numFmt w:val="lowerLetter"/>
      <w:lvlText w:val="%5."/>
      <w:lvlJc w:val="left"/>
      <w:pPr>
        <w:ind w:left="3600" w:hanging="360"/>
      </w:pPr>
    </w:lvl>
    <w:lvl w:ilvl="5" w:tplc="68170264" w:tentative="1">
      <w:start w:val="1"/>
      <w:numFmt w:val="lowerRoman"/>
      <w:lvlText w:val="%6."/>
      <w:lvlJc w:val="right"/>
      <w:pPr>
        <w:ind w:left="4320" w:hanging="180"/>
      </w:pPr>
    </w:lvl>
    <w:lvl w:ilvl="6" w:tplc="68170264" w:tentative="1">
      <w:start w:val="1"/>
      <w:numFmt w:val="decimal"/>
      <w:lvlText w:val="%7."/>
      <w:lvlJc w:val="left"/>
      <w:pPr>
        <w:ind w:left="5040" w:hanging="360"/>
      </w:pPr>
    </w:lvl>
    <w:lvl w:ilvl="7" w:tplc="68170264" w:tentative="1">
      <w:start w:val="1"/>
      <w:numFmt w:val="lowerLetter"/>
      <w:lvlText w:val="%8."/>
      <w:lvlJc w:val="left"/>
      <w:pPr>
        <w:ind w:left="5760" w:hanging="360"/>
      </w:pPr>
    </w:lvl>
    <w:lvl w:ilvl="8" w:tplc="68170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4">
    <w:multiLevelType w:val="hybridMultilevel"/>
    <w:lvl w:ilvl="0" w:tplc="600928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734">
    <w:abstractNumId w:val="9734"/>
  </w:num>
  <w:num w:numId="9735">
    <w:abstractNumId w:val="9735"/>
  </w:num>
  <w:num w:numId="9736">
    <w:abstractNumId w:val="9736"/>
  </w:num>
  <w:num w:numId="9737">
    <w:abstractNumId w:val="9737"/>
  </w:num>
  <w:num w:numId="9738">
    <w:abstractNumId w:val="9738"/>
  </w:num>
  <w:num w:numId="9739">
    <w:abstractNumId w:val="9739"/>
  </w:num>
  <w:num w:numId="9740">
    <w:abstractNumId w:val="9740"/>
  </w:num>
  <w:num w:numId="9741">
    <w:abstractNumId w:val="9741"/>
  </w:num>
  <w:num w:numId="9742">
    <w:abstractNumId w:val="9742"/>
  </w:num>
  <w:num w:numId="9743">
    <w:abstractNumId w:val="9743"/>
  </w:num>
  <w:num w:numId="9744">
    <w:abstractNumId w:val="9744"/>
  </w:num>
  <w:num w:numId="9745">
    <w:abstractNumId w:val="9745"/>
  </w:num>
  <w:num w:numId="9746">
    <w:abstractNumId w:val="9746"/>
  </w:num>
  <w:num w:numId="9747">
    <w:abstractNumId w:val="9747"/>
  </w:num>
  <w:num w:numId="9748">
    <w:abstractNumId w:val="9748"/>
  </w:num>
  <w:num w:numId="9749">
    <w:abstractNumId w:val="9749"/>
  </w:num>
  <w:num w:numId="9750">
    <w:abstractNumId w:val="9750"/>
  </w:num>
  <w:num w:numId="9751">
    <w:abstractNumId w:val="9751"/>
  </w:num>
  <w:num w:numId="9752">
    <w:abstractNumId w:val="9752"/>
  </w:num>
  <w:num w:numId="9753">
    <w:abstractNumId w:val="9753"/>
  </w:num>
  <w:num w:numId="9754">
    <w:abstractNumId w:val="9754"/>
  </w:num>
  <w:num w:numId="9755">
    <w:abstractNumId w:val="9755"/>
  </w:num>
  <w:num w:numId="9756">
    <w:abstractNumId w:val="9756"/>
  </w:num>
  <w:num w:numId="9757">
    <w:abstractNumId w:val="9757"/>
  </w:num>
  <w:num w:numId="9758">
    <w:abstractNumId w:val="9758"/>
  </w:num>
  <w:num w:numId="9759">
    <w:abstractNumId w:val="9759"/>
  </w:num>
  <w:num w:numId="9760">
    <w:abstractNumId w:val="9760"/>
  </w:num>
  <w:num w:numId="9761">
    <w:abstractNumId w:val="9761"/>
  </w:num>
  <w:num w:numId="9762">
    <w:abstractNumId w:val="9762"/>
  </w:num>
  <w:num w:numId="9763">
    <w:abstractNumId w:val="9763"/>
  </w:num>
  <w:num w:numId="9764">
    <w:abstractNumId w:val="9764"/>
  </w:num>
  <w:num w:numId="9765">
    <w:abstractNumId w:val="9765"/>
  </w:num>
  <w:num w:numId="9766">
    <w:abstractNumId w:val="9766"/>
  </w:num>
  <w:num w:numId="9767">
    <w:abstractNumId w:val="9767"/>
  </w:num>
  <w:num w:numId="9768">
    <w:abstractNumId w:val="9768"/>
  </w:num>
  <w:num w:numId="9769">
    <w:abstractNumId w:val="9769"/>
  </w:num>
  <w:num w:numId="9770">
    <w:abstractNumId w:val="9770"/>
  </w:num>
  <w:num w:numId="9771">
    <w:abstractNumId w:val="9771"/>
  </w:num>
  <w:num w:numId="9772">
    <w:abstractNumId w:val="9772"/>
  </w:num>
  <w:num w:numId="9773">
    <w:abstractNumId w:val="9773"/>
  </w:num>
  <w:num w:numId="9774">
    <w:abstractNumId w:val="9774"/>
  </w:num>
  <w:num w:numId="9775">
    <w:abstractNumId w:val="9775"/>
  </w:num>
  <w:num w:numId="9776">
    <w:abstractNumId w:val="9776"/>
  </w:num>
  <w:num w:numId="9777">
    <w:abstractNumId w:val="9777"/>
  </w:num>
  <w:num w:numId="9778">
    <w:abstractNumId w:val="9778"/>
  </w:num>
  <w:num w:numId="9779">
    <w:abstractNumId w:val="9779"/>
  </w:num>
  <w:num w:numId="9780">
    <w:abstractNumId w:val="9780"/>
  </w:num>
  <w:num w:numId="9781">
    <w:abstractNumId w:val="9781"/>
  </w:num>
  <w:num w:numId="9782">
    <w:abstractNumId w:val="9782"/>
  </w:num>
  <w:num w:numId="9783">
    <w:abstractNumId w:val="9783"/>
  </w:num>
  <w:num w:numId="9784">
    <w:abstractNumId w:val="9784"/>
  </w:num>
  <w:num w:numId="9785">
    <w:abstractNumId w:val="9785"/>
  </w:num>
  <w:num w:numId="9786">
    <w:abstractNumId w:val="9786"/>
  </w:num>
  <w:num w:numId="9787">
    <w:abstractNumId w:val="9787"/>
  </w:num>
  <w:num w:numId="9788">
    <w:abstractNumId w:val="9788"/>
  </w:num>
  <w:num w:numId="9789">
    <w:abstractNumId w:val="9789"/>
  </w:num>
  <w:num w:numId="9790">
    <w:abstractNumId w:val="9790"/>
  </w:num>
  <w:num w:numId="9791">
    <w:abstractNumId w:val="9791"/>
  </w:num>
  <w:num w:numId="9792">
    <w:abstractNumId w:val="9792"/>
  </w:num>
  <w:num w:numId="9793">
    <w:abstractNumId w:val="9793"/>
  </w:num>
  <w:num w:numId="9794">
    <w:abstractNumId w:val="9794"/>
  </w:num>
  <w:num w:numId="9795">
    <w:abstractNumId w:val="9795"/>
  </w:num>
  <w:num w:numId="9796">
    <w:abstractNumId w:val="9796"/>
  </w:num>
  <w:num w:numId="9797">
    <w:abstractNumId w:val="9797"/>
  </w:num>
  <w:num w:numId="9798">
    <w:abstractNumId w:val="9798"/>
  </w:num>
  <w:num w:numId="9799">
    <w:abstractNumId w:val="9799"/>
  </w:num>
  <w:num w:numId="9800">
    <w:abstractNumId w:val="9800"/>
  </w:num>
  <w:num w:numId="9801">
    <w:abstractNumId w:val="9801"/>
  </w:num>
  <w:num w:numId="9802">
    <w:abstractNumId w:val="9802"/>
  </w:num>
  <w:num w:numId="9803">
    <w:abstractNumId w:val="9803"/>
  </w:num>
  <w:num w:numId="9804">
    <w:abstractNumId w:val="9804"/>
  </w:num>
  <w:num w:numId="9805">
    <w:abstractNumId w:val="9805"/>
  </w:num>
  <w:num w:numId="9806">
    <w:abstractNumId w:val="9806"/>
  </w:num>
  <w:num w:numId="9807">
    <w:abstractNumId w:val="98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8773588" Type="http://schemas.openxmlformats.org/officeDocument/2006/relationships/comments" Target="comments.xml"/><Relationship Id="rId328546701" Type="http://schemas.microsoft.com/office/2011/relationships/commentsExtended" Target="commentsExtended.xml"/><Relationship Id="rId34590744" Type="http://schemas.openxmlformats.org/officeDocument/2006/relationships/image" Target="media/imgrId34590744.jpg"/><Relationship Id="rId124261f843ad311b0" Type="http://schemas.openxmlformats.org/officeDocument/2006/relationships/hyperlink" Target="https://iservice.lombardini.it/jsp/Template2/manuale.jsp?id=198&amp;parent=1000" TargetMode="External"/><Relationship Id="rId810161f843ad3163b" Type="http://schemas.openxmlformats.org/officeDocument/2006/relationships/hyperlink" Target="https://iservice.lombardini.it/jsp/Template2/manuale.jsp?id=103&amp;parent=1000&amp;txts=2.9.8" TargetMode="External"/><Relationship Id="rId616061f843ad31919" Type="http://schemas.openxmlformats.org/officeDocument/2006/relationships/hyperlink" Target="https://iservice.lombardini.it/jsp/Template2/manuale.jsp?id=112&amp;parent=1000&amp;txts=2.9.8" TargetMode="External"/><Relationship Id="rId200661f843ad31e34" Type="http://schemas.openxmlformats.org/officeDocument/2006/relationships/hyperlink" Target="https://iservice.lombardini.it/jsp/Template2/manuale.jsp?id=822&amp;parent=1000" TargetMode="External"/><Relationship Id="rId587461f843ad71f5c" Type="http://schemas.openxmlformats.org/officeDocument/2006/relationships/hyperlink" Target="https://iservice.lombardini.it/jsp/Template2/manuale.jsp?id=103&amp;parent=1088" TargetMode="External"/><Relationship Id="rId199461f843ad9eeeb" Type="http://schemas.openxmlformats.org/officeDocument/2006/relationships/hyperlink" Target="https://iservice.lombardini.it/jsp/Template2/manuale.jsp?id=199&amp;parent=1000" TargetMode="External"/><Relationship Id="rId715761f843adb2da0" Type="http://schemas.openxmlformats.org/officeDocument/2006/relationships/hyperlink" Target="https://iservice.lombardini.it/jsp/Template2/manuale.jsp?id=103&amp;parent=1000&amp;txts=2.9.8" TargetMode="External"/><Relationship Id="rId408161f843ade060c" Type="http://schemas.openxmlformats.org/officeDocument/2006/relationships/hyperlink" Target="https://iservice.lombardini.it/jsp/Template2/manuale.jsp?id=103&amp;parent=1000" TargetMode="External"/><Relationship Id="rId454461f843ae1873d" Type="http://schemas.openxmlformats.org/officeDocument/2006/relationships/hyperlink" Target="https://www.youtube.com/embed/QQZtx2i75AY?rel=0" TargetMode="External"/><Relationship Id="rId460361f843aed5eb4" Type="http://schemas.openxmlformats.org/officeDocument/2006/relationships/hyperlink" Target="https://www.youtube.com/embed/ArOgFV739EU?rel=0" TargetMode="External"/><Relationship Id="rId774861f843aee91c2" Type="http://schemas.openxmlformats.org/officeDocument/2006/relationships/hyperlink" Target="https://iservice.lombardini.it/jsp/Template2/manuale.jsp?id=199&amp;parent=1000" TargetMode="External"/><Relationship Id="rId562861f843af05ff4" Type="http://schemas.openxmlformats.org/officeDocument/2006/relationships/hyperlink" Target="https://iservice.lombardini.it/jsp/Template2/manuale.jsp?id=198&amp;parent=1000" TargetMode="External"/><Relationship Id="rId432161f843af06679" Type="http://schemas.openxmlformats.org/officeDocument/2006/relationships/hyperlink" Target="https://iservice.lombardini.it/jsp/Template2/manuale.jsp?id=822&amp;parent=1000" TargetMode="External"/><Relationship Id="rId475261f843af06901" Type="http://schemas.openxmlformats.org/officeDocument/2006/relationships/hyperlink" Target="https://iservice.lombardini.it/jsp/Template2/manuale.jsp?id=103&amp;parent=1000&amp;txts=2.9.8" TargetMode="External"/><Relationship Id="rId397461f843af06aef" Type="http://schemas.openxmlformats.org/officeDocument/2006/relationships/hyperlink" Target="https://iservice.lombardini.it/jsp/Template2/manuale.jsp?id=112&amp;parent=1000&amp;txts=2.9.8" TargetMode="External"/><Relationship Id="rId790361f843af5f0a2" Type="http://schemas.openxmlformats.org/officeDocument/2006/relationships/hyperlink" Target="https://iservice.lombardini.it/jsp/Template2/manuale.jsp?id=136&amp;parent=1000" TargetMode="External"/><Relationship Id="rId996961f843af5f222" Type="http://schemas.openxmlformats.org/officeDocument/2006/relationships/hyperlink" Target="https://iservice.lombardini.it/jsp/Template2/manuale.jsp?id=822&amp;parent=1000" TargetMode="External"/><Relationship Id="rId754861f843af5f3c4" Type="http://schemas.openxmlformats.org/officeDocument/2006/relationships/hyperlink" Target="https://iservice.lombardini.it/jsp/Template2/manuale.jsp?id=140&amp;parent=1000" TargetMode="External"/><Relationship Id="rId944461f843af5f6ec" Type="http://schemas.openxmlformats.org/officeDocument/2006/relationships/hyperlink" Target="https://iservice.lombardini.it/jsp/Template2/manuale.jsp?id=822&amp;parent=1000" TargetMode="External"/><Relationship Id="rId145861f843afa022d" Type="http://schemas.openxmlformats.org/officeDocument/2006/relationships/hyperlink" Target="https://iservice.lombardini.it/jsp/Template2/manuale.jsp?id=822&amp;parent=1000" TargetMode="External"/><Relationship Id="rId240761f843afc86f4" Type="http://schemas.openxmlformats.org/officeDocument/2006/relationships/hyperlink" Target="https://iservice.lombardini.it/jsp/Template2/manuale.jsp?id=112&amp;parent=1000" TargetMode="External"/><Relationship Id="rId932161f843afc8884" Type="http://schemas.openxmlformats.org/officeDocument/2006/relationships/hyperlink" Target="https://iservice.lombardini.it/jsp/Template2/manuale.jsp?id=103&amp;parent=1000&amp;txts=2.9.8" TargetMode="External"/><Relationship Id="rId914161f843afc9503" Type="http://schemas.openxmlformats.org/officeDocument/2006/relationships/hyperlink" Target="https://iservice.lombardini.it/jsp/Template2/manuale.jsp?id=822&amp;parent=1000" TargetMode="External"/><Relationship Id="rId505761f843afc9afe" Type="http://schemas.openxmlformats.org/officeDocument/2006/relationships/hyperlink" Target="https://iservice.lombardini.it/jsp/Template2/manuale.jsp?id=822&amp;parent=1000" TargetMode="External"/><Relationship Id="rId698261f843aff2de8" Type="http://schemas.openxmlformats.org/officeDocument/2006/relationships/hyperlink" Target="https://www.youtube.com/embed/UaZgKyWrP48?rel=0" TargetMode="External"/><Relationship Id="rId913461f843b00de23" Type="http://schemas.openxmlformats.org/officeDocument/2006/relationships/hyperlink" Target="https://iservice.lombardini.it/jsp/Template2/manuale.jsp?id=112&amp;parent=1000" TargetMode="External"/><Relationship Id="rId902461f843b00e5db" Type="http://schemas.openxmlformats.org/officeDocument/2006/relationships/hyperlink" Target="https://iservice.lombardini.it/jsp/Template2/manuale.jsp?id=822&amp;parent=1000" TargetMode="External"/><Relationship Id="rId385761f843b0d5ddb" Type="http://schemas.openxmlformats.org/officeDocument/2006/relationships/hyperlink" Target="https://iservice.lombardini.it/jsp/Template2/manuale.jsp?id=822&amp;parent=1000" TargetMode="External"/><Relationship Id="rId807361f843b0ecddd" Type="http://schemas.openxmlformats.org/officeDocument/2006/relationships/hyperlink" Target="https://iservice.lombardini.it/jsp/Template2/manuale.jsp?id=822&amp;parent=1000" TargetMode="External"/><Relationship Id="rId988661f843b0ed31e" Type="http://schemas.openxmlformats.org/officeDocument/2006/relationships/hyperlink" Target="https://iservice.lombardini.it/jsp/Template2/manuale.jsp?id=822&amp;parent=1000" TargetMode="External"/><Relationship Id="rId886261f843b10b830" Type="http://schemas.openxmlformats.org/officeDocument/2006/relationships/hyperlink" Target="https://www.youtube.com/embed/o3h6Say9sc4?rel=0" TargetMode="External"/><Relationship Id="rId384361f843b11ad23" Type="http://schemas.openxmlformats.org/officeDocument/2006/relationships/hyperlink" Target="https://iservice.lombardini.it/jsp/Template2/manuale.jsp?id=198&amp;parent=1000" TargetMode="External"/><Relationship Id="rId705961f843b11afbc" Type="http://schemas.openxmlformats.org/officeDocument/2006/relationships/hyperlink" Target="https://iservice.lombardini.it/jsp/Template2/manuale.jsp?id=112&amp;parent=1088" TargetMode="External"/><Relationship Id="rId908461f843b11b4e6" Type="http://schemas.openxmlformats.org/officeDocument/2006/relationships/hyperlink" Target="https://iservice.lombardini.it/jsp/Template2/manuale.jsp?id=120&amp;parent=1000" TargetMode="External"/><Relationship Id="rId634061f843b148512" Type="http://schemas.openxmlformats.org/officeDocument/2006/relationships/hyperlink" Target="https://iservice.lombardini.it/jsp/Template2/manuale.jsp?id=822&amp;parent=1000" TargetMode="External"/><Relationship Id="rId203261f843b1603e3" Type="http://schemas.openxmlformats.org/officeDocument/2006/relationships/hyperlink" Target="https://www.youtube.com/embed/xGWUnc-V1YY?rel=0" TargetMode="External"/><Relationship Id="rId516861f843b160f30" Type="http://schemas.openxmlformats.org/officeDocument/2006/relationships/hyperlink" Target="https://iservice.lombardini.it/jsp/Template2/manuale.jsp?id=822&amp;parent=1000" TargetMode="External"/><Relationship Id="rId350761f843b19610d" Type="http://schemas.openxmlformats.org/officeDocument/2006/relationships/hyperlink" Target="https://iservice.lombardini.it/jsp/Template2/manuale.jsp?id=822&amp;parent=1000" TargetMode="External"/><Relationship Id="rId750061f843b196678" Type="http://schemas.openxmlformats.org/officeDocument/2006/relationships/hyperlink" Target="https://iservice.lombardini.it/jsp/Template2/manuale.jsp?id=175&amp;parent=1000" TargetMode="External"/><Relationship Id="rId636061f843b1adb8b" Type="http://schemas.openxmlformats.org/officeDocument/2006/relationships/hyperlink" Target="https://www.youtube.com/embed/XSTfzyJa-9Q?rel=0" TargetMode="External"/><Relationship Id="rId468361f843b1beb7b" Type="http://schemas.openxmlformats.org/officeDocument/2006/relationships/hyperlink" Target="https://iservice.lombardini.it/jsp/Template2/manuale.jsp?id=198&amp;parent=1000" TargetMode="External"/><Relationship Id="rId678061f843b1bee91" Type="http://schemas.openxmlformats.org/officeDocument/2006/relationships/hyperlink" Target="https://iservice.lombardini.it/jsp/Template2/manuale.jsp?id=120&amp;parent=1000" TargetMode="External"/><Relationship Id="rId757361f843b1d6f42" Type="http://schemas.openxmlformats.org/officeDocument/2006/relationships/hyperlink" Target="https://www.youtube.com/embed/lZlk78GFzsg?rel=0" TargetMode="External"/><Relationship Id="rId136561f843b1e7fbb" Type="http://schemas.openxmlformats.org/officeDocument/2006/relationships/hyperlink" Target="https://iservice.lombardini.it/jsp/Template2/manuale.jsp?id=112&amp;parent=1000&amp;txts=2.9.8" TargetMode="External"/><Relationship Id="rId322561f843b20e15a" Type="http://schemas.openxmlformats.org/officeDocument/2006/relationships/hyperlink" Target="https://iservice.lombardini.it/jsp/Template2/manuale.jsp?id=175&amp;parent=1000" TargetMode="External"/><Relationship Id="rId782161f843b223f22" Type="http://schemas.openxmlformats.org/officeDocument/2006/relationships/hyperlink" Target="https://www.youtube.com/embed/KGHm0dnsQdc?rel=0" TargetMode="External"/><Relationship Id="rId939261f843b224b89" Type="http://schemas.openxmlformats.org/officeDocument/2006/relationships/hyperlink" Target="https://iservice.lombardini.it/jsp/Template2/manuale.jsp?id=120&amp;parent=1000" TargetMode="External"/><Relationship Id="rId668561f843b232eb1" Type="http://schemas.openxmlformats.org/officeDocument/2006/relationships/hyperlink" Target="https://iservice.lombardini.it/jsp/Template2/manuale.jsp?id=283&amp;parent=1136" TargetMode="External"/><Relationship Id="rId629861f843b2330b4" Type="http://schemas.openxmlformats.org/officeDocument/2006/relationships/hyperlink" Target="https://iservice.lombardini.it/jsp/Template2/manuale.jsp?id=178&amp;parent=1000" TargetMode="External"/><Relationship Id="rId824561f843b278fdc" Type="http://schemas.openxmlformats.org/officeDocument/2006/relationships/hyperlink" Target="https://www.youtube.com/embed/_QESHZf50PU?rel=0" TargetMode="External"/><Relationship Id="rId151961f843b2b9aa9" Type="http://schemas.openxmlformats.org/officeDocument/2006/relationships/hyperlink" Target="https://iservice.lombardini.it/jsp/Template2/manuale.jsp?id=178&amp;parent=1000" TargetMode="External"/><Relationship Id="rId635361f843b2ba011" Type="http://schemas.openxmlformats.org/officeDocument/2006/relationships/hyperlink" Target="https://iservice.lombardini.it/jsp/Template2/manuale.jsp?id=112&amp;parent=1088" TargetMode="External"/><Relationship Id="rId282361f843b30e945" Type="http://schemas.openxmlformats.org/officeDocument/2006/relationships/hyperlink" Target="https://www.youtube.com/embed/GbvNS15R9SQ?rel=0" TargetMode="External"/><Relationship Id="rId391361f843b3239b3" Type="http://schemas.openxmlformats.org/officeDocument/2006/relationships/hyperlink" Target="https://iservice.lombardini.it/jsp/Template2/manuale.jsp?id=198&amp;parent=1000" TargetMode="External"/><Relationship Id="rId473661f843b32417f" Type="http://schemas.openxmlformats.org/officeDocument/2006/relationships/hyperlink" Target="https://iservice.lombardini.it/jsp/Template2/manuale.jsp?id=127&amp;parent=1000" TargetMode="External"/><Relationship Id="rId992561f843b337033" Type="http://schemas.openxmlformats.org/officeDocument/2006/relationships/hyperlink" Target="https://iservice.lombardini.it/jsp/Template2/manuale.jsp?id=822&amp;parent=1000" TargetMode="External"/><Relationship Id="rId540661f843b391bd0" Type="http://schemas.openxmlformats.org/officeDocument/2006/relationships/hyperlink" Target="https://iservice.lombardini.it/jsp/Template2/manuale.jsp?id=129&amp;parent=1000" TargetMode="External"/><Relationship Id="rId201961f843b391dc4" Type="http://schemas.openxmlformats.org/officeDocument/2006/relationships/hyperlink" Target="https://iservice.lombardini.it/jsp/Template2/manuale.jsp?id=127&amp;parent=1000" TargetMode="External"/><Relationship Id="rId872261f843b3bebce" Type="http://schemas.openxmlformats.org/officeDocument/2006/relationships/hyperlink" Target="https://iservice.lombardini.it/jsp/Template2/manuale.jsp?id=198&amp;parent=1000" TargetMode="External"/><Relationship Id="rId755061f843b3bf68c" Type="http://schemas.openxmlformats.org/officeDocument/2006/relationships/hyperlink" Target="https://iservice.lombardini.it/jsp/Template2/manuale.jsp?id=127&amp;parent=1000" TargetMode="External"/><Relationship Id="rId718661f843b3bff89" Type="http://schemas.openxmlformats.org/officeDocument/2006/relationships/hyperlink" Target="https://iservice.lombardini.it/jsp/Template2/manuale.jsp?id=128&amp;parent=1000" TargetMode="External"/><Relationship Id="rId431561f843b3eea94" Type="http://schemas.openxmlformats.org/officeDocument/2006/relationships/hyperlink" Target="https://iservice.lombardini.it/jsp/Template2/manuale.jsp?id=121&amp;parent=1000" TargetMode="External"/><Relationship Id="rId140161f843b3eed29" Type="http://schemas.openxmlformats.org/officeDocument/2006/relationships/hyperlink" Target="https://iservice.lombardini.it/jsp/Template2/manuale.jsp?id=822&amp;parent=1000" TargetMode="External"/><Relationship Id="rId713861f843b41037a" Type="http://schemas.openxmlformats.org/officeDocument/2006/relationships/hyperlink" Target="https://iservice.lombardini.it/jsp/Template2/manuale.jsp?id=822&amp;parent=1000" TargetMode="External"/><Relationship Id="rId524761f843b43b149" Type="http://schemas.openxmlformats.org/officeDocument/2006/relationships/hyperlink" Target="https://iservice.lombardini.it/jsp/Template2/manuale.jsp?id=157&amp;parent=1000" TargetMode="External"/><Relationship Id="rId575161f843b43c63c" Type="http://schemas.openxmlformats.org/officeDocument/2006/relationships/hyperlink" Target="https://iservice.lombardini.it/jsp/Template2/manuale.jsp?id=104&amp;parent=1000" TargetMode="External"/><Relationship Id="rId968861f843b43d002" Type="http://schemas.openxmlformats.org/officeDocument/2006/relationships/hyperlink" Target="https://iservice.lombardini.it/jsp/Template2/manuale.jsp?id=822&amp;parent=1000" TargetMode="External"/><Relationship Id="rId172661f843b4910f1" Type="http://schemas.openxmlformats.org/officeDocument/2006/relationships/hyperlink" Target="https://iservice.lombardini.it/jsp/Template2/manuale.jsp?id=822&amp;parent=1000" TargetMode="External"/><Relationship Id="rId547861f843b4bdeea" Type="http://schemas.openxmlformats.org/officeDocument/2006/relationships/hyperlink" Target="https://iservice.lombardini.it/jsp/Template2/manuale.jsp?id=822&amp;parent=1000" TargetMode="External"/><Relationship Id="rId389161f843b4d1b2c" Type="http://schemas.openxmlformats.org/officeDocument/2006/relationships/hyperlink" Target="https://iservice.lombardini.it/jsp/Template2/manuale.jsp?id=822&amp;parent=1000" TargetMode="External"/><Relationship Id="rId445061f843b4d1dc6" Type="http://schemas.openxmlformats.org/officeDocument/2006/relationships/hyperlink" Target="https://iservice.lombardini.it/jsp/Template2/manuale.jsp?id=128&amp;parent=1000" TargetMode="External"/><Relationship Id="rId618561f843b4d2a64" Type="http://schemas.openxmlformats.org/officeDocument/2006/relationships/hyperlink" Target="https://iservice.lombardini.it/jsp/Template2/manuale.jsp?id=822&amp;parent=1000" TargetMode="External"/><Relationship Id="rId851361f843b4d2b76" Type="http://schemas.openxmlformats.org/officeDocument/2006/relationships/hyperlink" Target="https://iservice.lombardini.it/jsp/Template2/manuale.jsp?id=128&amp;parent=1000" TargetMode="External"/><Relationship Id="rId889861f843b4e9468" Type="http://schemas.openxmlformats.org/officeDocument/2006/relationships/hyperlink" Target="https://iservice.lombardini.it/jsp/Template2/manuale.jsp?id=168&amp;parent=1000" TargetMode="External"/><Relationship Id="rId384361f843b4eaa41" Type="http://schemas.openxmlformats.org/officeDocument/2006/relationships/hyperlink" Target="https://iservice.lombardini.it/jsp/Template2/manuale.jsp?id=127&amp;parent=1088" TargetMode="External"/><Relationship Id="rId839761f843b51daed" Type="http://schemas.openxmlformats.org/officeDocument/2006/relationships/hyperlink" Target="https://iservice.lombardini.it/jsp/Template2/manuale.jsp?id=198&amp;parent=1000" TargetMode="External"/><Relationship Id="rId266661f843b55eb25" Type="http://schemas.openxmlformats.org/officeDocument/2006/relationships/hyperlink" Target="https://iservice.lombardini.it/jsp/Template2/manuale.jsp?id=198&amp;parent=1000" TargetMode="External"/><Relationship Id="rId419161f843b5dbfd2" Type="http://schemas.openxmlformats.org/officeDocument/2006/relationships/hyperlink" Target="https://iservice.lombardini.it/jsp/Template2/manuale.jsp?id=198&amp;parent=1000" TargetMode="External"/><Relationship Id="rId957861f843b5dc3eb" Type="http://schemas.openxmlformats.org/officeDocument/2006/relationships/hyperlink" Target="https://iservice.lombardini.it/jsp/Template2/manuale.jsp?id=120&amp;parent=1000" TargetMode="External"/><Relationship Id="rId312561f843b5dc553" Type="http://schemas.openxmlformats.org/officeDocument/2006/relationships/hyperlink" Target="https://iservice.lombardini.it/jsp/Template2/manuale.jsp?id=121&amp;parent=1000" TargetMode="External"/><Relationship Id="rId348161f843b6aa6ed" Type="http://schemas.openxmlformats.org/officeDocument/2006/relationships/hyperlink" Target="https://iservice.lombardini.it/jsp/Template2/manuale.jsp?id=198&amp;parent=1000" TargetMode="External"/><Relationship Id="rId474461f843ad307cf" Type="http://schemas.openxmlformats.org/officeDocument/2006/relationships/image" Target="media/imgrId474461f843ad307cf.jpg"/><Relationship Id="rId392961f843ad47dc6" Type="http://schemas.openxmlformats.org/officeDocument/2006/relationships/image" Target="media/imgrId392961f843ad47dc6.jpg"/><Relationship Id="rId389161f843ad5e00f" Type="http://schemas.openxmlformats.org/officeDocument/2006/relationships/image" Target="media/imgrId389161f843ad5e00f.jpg"/><Relationship Id="rId726561f843ad7151a" Type="http://schemas.openxmlformats.org/officeDocument/2006/relationships/image" Target="media/imgrId726561f843ad7151a.jpg"/><Relationship Id="rId470961f843ad8a1ed" Type="http://schemas.openxmlformats.org/officeDocument/2006/relationships/image" Target="media/imgrId470961f843ad8a1ed.jpg"/><Relationship Id="rId366861f843ad9ea1f" Type="http://schemas.openxmlformats.org/officeDocument/2006/relationships/image" Target="media/imgrId366861f843ad9ea1f.jpg"/><Relationship Id="rId510861f843adb1fc2" Type="http://schemas.openxmlformats.org/officeDocument/2006/relationships/image" Target="media/imgrId510861f843adb1fc2.jpg"/><Relationship Id="rId596661f843adc98ab" Type="http://schemas.openxmlformats.org/officeDocument/2006/relationships/image" Target="media/imgrId596661f843adc98ab.jpg"/><Relationship Id="rId753261f843addf4bc" Type="http://schemas.openxmlformats.org/officeDocument/2006/relationships/image" Target="media/imgrId753261f843addf4bc.jpg"/><Relationship Id="rId756961f843adf4125" Type="http://schemas.openxmlformats.org/officeDocument/2006/relationships/image" Target="media/imgrId756961f843adf4125.jpg"/><Relationship Id="rId675161f843ae17d45" Type="http://schemas.openxmlformats.org/officeDocument/2006/relationships/image" Target="media/imgrId675161f843ae17d45.jpg"/><Relationship Id="rId806661f843ae2850b" Type="http://schemas.openxmlformats.org/officeDocument/2006/relationships/image" Target="media/imgrId806661f843ae2850b.jpg"/><Relationship Id="rId689361f843ae3df13" Type="http://schemas.openxmlformats.org/officeDocument/2006/relationships/image" Target="media/imgrId689361f843ae3df13.jpg"/><Relationship Id="rId671861f843ae4fb0e" Type="http://schemas.openxmlformats.org/officeDocument/2006/relationships/image" Target="media/imgrId671861f843ae4fb0e.jpg"/><Relationship Id="rId844161f843ae62f83" Type="http://schemas.openxmlformats.org/officeDocument/2006/relationships/image" Target="media/imgrId844161f843ae62f83.jpg"/><Relationship Id="rId888461f843ae75457" Type="http://schemas.openxmlformats.org/officeDocument/2006/relationships/image" Target="media/imgrId888461f843ae75457.jpg"/><Relationship Id="rId690361f843ae8bb6b" Type="http://schemas.openxmlformats.org/officeDocument/2006/relationships/image" Target="media/imgrId690361f843ae8bb6b.jpg"/><Relationship Id="rId531161f843aeacd36" Type="http://schemas.openxmlformats.org/officeDocument/2006/relationships/image" Target="media/imgrId531161f843aeacd36.jpg"/><Relationship Id="rId633461f843aebcdb7" Type="http://schemas.openxmlformats.org/officeDocument/2006/relationships/image" Target="media/imgrId633461f843aebcdb7.jpg"/><Relationship Id="rId146161f843aed5751" Type="http://schemas.openxmlformats.org/officeDocument/2006/relationships/image" Target="media/imgrId146161f843aed5751.png"/><Relationship Id="rId848661f843aee8a4d" Type="http://schemas.openxmlformats.org/officeDocument/2006/relationships/image" Target="media/imgrId848661f843aee8a4d.jpg"/><Relationship Id="rId679661f843af05a55" Type="http://schemas.openxmlformats.org/officeDocument/2006/relationships/image" Target="media/imgrId679661f843af05a55.jpg"/><Relationship Id="rId159761f843af194ec" Type="http://schemas.openxmlformats.org/officeDocument/2006/relationships/image" Target="media/imgrId159761f843af194ec.jpg"/><Relationship Id="rId496461f843af3240f" Type="http://schemas.openxmlformats.org/officeDocument/2006/relationships/image" Target="media/imgrId496461f843af3240f.jpg"/><Relationship Id="rId794861f843af45d78" Type="http://schemas.openxmlformats.org/officeDocument/2006/relationships/image" Target="media/imgrId794861f843af45d78.jpg"/><Relationship Id="rId346761f843af5e9b8" Type="http://schemas.openxmlformats.org/officeDocument/2006/relationships/image" Target="media/imgrId346761f843af5e9b8.jpg"/><Relationship Id="rId569361f843af8f410" Type="http://schemas.openxmlformats.org/officeDocument/2006/relationships/image" Target="media/imgrId569361f843af8f410.jpg"/><Relationship Id="rId272461f843af9fd97" Type="http://schemas.openxmlformats.org/officeDocument/2006/relationships/image" Target="media/imgrId272461f843af9fd97.jpg"/><Relationship Id="rId491761f843afb4a09" Type="http://schemas.openxmlformats.org/officeDocument/2006/relationships/image" Target="media/imgrId491761f843afb4a09.jpg"/><Relationship Id="rId366061f843afc7d75" Type="http://schemas.openxmlformats.org/officeDocument/2006/relationships/image" Target="media/imgrId366061f843afc7d75.jpg"/><Relationship Id="rId776961f843afdfe9c" Type="http://schemas.openxmlformats.org/officeDocument/2006/relationships/image" Target="media/imgrId776961f843afdfe9c.jpg"/><Relationship Id="rId468561f843aff2a0d" Type="http://schemas.openxmlformats.org/officeDocument/2006/relationships/image" Target="media/imgrId468561f843aff2a0d.jpg"/><Relationship Id="rId626361f843b00d4fb" Type="http://schemas.openxmlformats.org/officeDocument/2006/relationships/image" Target="media/imgrId626361f843b00d4fb.jpg"/><Relationship Id="rId746861f843b0237e3" Type="http://schemas.openxmlformats.org/officeDocument/2006/relationships/image" Target="media/imgrId746861f843b0237e3.jpg"/><Relationship Id="rId738961f843b037fee" Type="http://schemas.openxmlformats.org/officeDocument/2006/relationships/image" Target="media/imgrId738961f843b037fee.jpg"/><Relationship Id="rId564161f843b04b311" Type="http://schemas.openxmlformats.org/officeDocument/2006/relationships/image" Target="media/imgrId564161f843b04b311.jpg"/><Relationship Id="rId958661f843b05f119" Type="http://schemas.openxmlformats.org/officeDocument/2006/relationships/image" Target="media/imgrId958661f843b05f119.jpg"/><Relationship Id="rId953561f843b074767" Type="http://schemas.openxmlformats.org/officeDocument/2006/relationships/image" Target="media/imgrId953561f843b074767.jpg"/><Relationship Id="rId181261f843b089301" Type="http://schemas.openxmlformats.org/officeDocument/2006/relationships/image" Target="media/imgrId181261f843b089301.jpg"/><Relationship Id="rId989661f843b09b1df" Type="http://schemas.openxmlformats.org/officeDocument/2006/relationships/image" Target="media/imgrId989661f843b09b1df.jpg"/><Relationship Id="rId384461f843b0afda3" Type="http://schemas.openxmlformats.org/officeDocument/2006/relationships/image" Target="media/imgrId384461f843b0afda3.jpg"/><Relationship Id="rId107661f843b0d4c5a" Type="http://schemas.openxmlformats.org/officeDocument/2006/relationships/image" Target="media/imgrId107661f843b0d4c5a.jpg"/><Relationship Id="rId381461f843b0ebecc" Type="http://schemas.openxmlformats.org/officeDocument/2006/relationships/image" Target="media/imgrId381461f843b0ebecc.jpg"/><Relationship Id="rId792161f843b10aeba" Type="http://schemas.openxmlformats.org/officeDocument/2006/relationships/image" Target="media/imgrId792161f843b10aeba.jpg"/><Relationship Id="rId533661f843b11a2e2" Type="http://schemas.openxmlformats.org/officeDocument/2006/relationships/image" Target="media/imgrId533661f843b11a2e2.jpg"/><Relationship Id="rId723461f843b131144" Type="http://schemas.openxmlformats.org/officeDocument/2006/relationships/image" Target="media/imgrId723461f843b131144.jpg"/><Relationship Id="rId589761f843b147a99" Type="http://schemas.openxmlformats.org/officeDocument/2006/relationships/image" Target="media/imgrId589761f843b147a99.jpg"/><Relationship Id="rId594661f843b15fd7a" Type="http://schemas.openxmlformats.org/officeDocument/2006/relationships/image" Target="media/imgrId594661f843b15fd7a.jpg"/><Relationship Id="rId355261f843b179d53" Type="http://schemas.openxmlformats.org/officeDocument/2006/relationships/image" Target="media/imgrId355261f843b179d53.jpg"/><Relationship Id="rId501661f843b1945f0" Type="http://schemas.openxmlformats.org/officeDocument/2006/relationships/image" Target="media/imgrId501661f843b1945f0.jpg"/><Relationship Id="rId538561f843b1ad413" Type="http://schemas.openxmlformats.org/officeDocument/2006/relationships/image" Target="media/imgrId538561f843b1ad413.jpg"/><Relationship Id="rId167861f843b1be141" Type="http://schemas.openxmlformats.org/officeDocument/2006/relationships/image" Target="media/imgrId167861f843b1be141.jpg"/><Relationship Id="rId414261f843b1d6aec" Type="http://schemas.openxmlformats.org/officeDocument/2006/relationships/image" Target="media/imgrId414261f843b1d6aec.jpg"/><Relationship Id="rId748261f843b1e6edc" Type="http://schemas.openxmlformats.org/officeDocument/2006/relationships/image" Target="media/imgrId748261f843b1e6edc.jpg"/><Relationship Id="rId660161f843b20d1f8" Type="http://schemas.openxmlformats.org/officeDocument/2006/relationships/image" Target="media/imgrId660161f843b20d1f8.jpg"/><Relationship Id="rId325261f843b2234d8" Type="http://schemas.openxmlformats.org/officeDocument/2006/relationships/image" Target="media/imgrId325261f843b2234d8.jpg"/><Relationship Id="rId778061f843b23290b" Type="http://schemas.openxmlformats.org/officeDocument/2006/relationships/image" Target="media/imgrId778061f843b23290b.jpg"/><Relationship Id="rId362261f843b24c03e" Type="http://schemas.openxmlformats.org/officeDocument/2006/relationships/image" Target="media/imgrId362261f843b24c03e.jpg"/><Relationship Id="rId503861f843b2643b5" Type="http://schemas.openxmlformats.org/officeDocument/2006/relationships/image" Target="media/imgrId503861f843b2643b5.jpg"/><Relationship Id="rId459961f843b2786a1" Type="http://schemas.openxmlformats.org/officeDocument/2006/relationships/image" Target="media/imgrId459961f843b2786a1.jpg"/><Relationship Id="rId155261f843b2b87e2" Type="http://schemas.openxmlformats.org/officeDocument/2006/relationships/image" Target="media/imgrId155261f843b2b87e2.jpg"/><Relationship Id="rId191961f843b2d100f" Type="http://schemas.openxmlformats.org/officeDocument/2006/relationships/image" Target="media/imgrId191961f843b2d100f.jpg"/><Relationship Id="rId236961f843b2ee04e" Type="http://schemas.openxmlformats.org/officeDocument/2006/relationships/image" Target="media/imgrId236961f843b2ee04e.jpg"/><Relationship Id="rId684261f843b30e006" Type="http://schemas.openxmlformats.org/officeDocument/2006/relationships/image" Target="media/imgrId684261f843b30e006.jpg"/><Relationship Id="rId124661f843b322fc5" Type="http://schemas.openxmlformats.org/officeDocument/2006/relationships/image" Target="media/imgrId124661f843b322fc5.jpg"/><Relationship Id="rId441361f843b3368cb" Type="http://schemas.openxmlformats.org/officeDocument/2006/relationships/image" Target="media/imgrId441361f843b3368cb.jpg"/><Relationship Id="rId877461f843b34f93f" Type="http://schemas.openxmlformats.org/officeDocument/2006/relationships/image" Target="media/imgrId877461f843b34f93f.jpg"/><Relationship Id="rId301461f843b366a21" Type="http://schemas.openxmlformats.org/officeDocument/2006/relationships/image" Target="media/imgrId301461f843b366a21.jpg"/><Relationship Id="rId344361f843b37bfac" Type="http://schemas.openxmlformats.org/officeDocument/2006/relationships/image" Target="media/imgrId344361f843b37bfac.jpg"/><Relationship Id="rId662961f843b38fdc3" Type="http://schemas.openxmlformats.org/officeDocument/2006/relationships/image" Target="media/imgrId662961f843b38fdc3.jpg"/><Relationship Id="rId566661f843b3ab7dc" Type="http://schemas.openxmlformats.org/officeDocument/2006/relationships/image" Target="media/imgrId566661f843b3ab7dc.jpg"/><Relationship Id="rId110161f843b3be2a4" Type="http://schemas.openxmlformats.org/officeDocument/2006/relationships/image" Target="media/imgrId110161f843b3be2a4.jpg"/><Relationship Id="rId951961f843b3de00a" Type="http://schemas.openxmlformats.org/officeDocument/2006/relationships/image" Target="media/imgrId951961f843b3de00a.jpg"/><Relationship Id="rId242961f843b3ee7a0" Type="http://schemas.openxmlformats.org/officeDocument/2006/relationships/image" Target="media/imgrId242961f843b3ee7a0.jpg"/><Relationship Id="rId461361f843b40f574" Type="http://schemas.openxmlformats.org/officeDocument/2006/relationships/image" Target="media/imgrId461361f843b40f574.jpg"/><Relationship Id="rId440561f843b4279ed" Type="http://schemas.openxmlformats.org/officeDocument/2006/relationships/image" Target="media/imgrId440561f843b4279ed.jpg"/><Relationship Id="rId105361f843b43a65e" Type="http://schemas.openxmlformats.org/officeDocument/2006/relationships/image" Target="media/imgrId105361f843b43a65e.jpg"/><Relationship Id="rId119461f843b450bb8" Type="http://schemas.openxmlformats.org/officeDocument/2006/relationships/image" Target="media/imgrId119461f843b450bb8.jpg"/><Relationship Id="rId591261f843b4698ea" Type="http://schemas.openxmlformats.org/officeDocument/2006/relationships/image" Target="media/imgrId591261f843b4698ea.jpg"/><Relationship Id="rId600561f843b478448" Type="http://schemas.openxmlformats.org/officeDocument/2006/relationships/image" Target="media/imgrId600561f843b478448.jpg"/><Relationship Id="rId619561f843b4908b6" Type="http://schemas.openxmlformats.org/officeDocument/2006/relationships/image" Target="media/imgrId619561f843b4908b6.jpg"/><Relationship Id="rId983961f843b4a77e2" Type="http://schemas.openxmlformats.org/officeDocument/2006/relationships/image" Target="media/imgrId983961f843b4a77e2.jpg"/><Relationship Id="rId626761f843b4bd202" Type="http://schemas.openxmlformats.org/officeDocument/2006/relationships/image" Target="media/imgrId626761f843b4bd202.jpg"/><Relationship Id="rId321861f843b4d14fb" Type="http://schemas.openxmlformats.org/officeDocument/2006/relationships/image" Target="media/imgrId321861f843b4d14fb.jpg"/><Relationship Id="rId761361f843b4e861e" Type="http://schemas.openxmlformats.org/officeDocument/2006/relationships/image" Target="media/imgrId761361f843b4e861e.jpg"/><Relationship Id="rId993061f843b50d316" Type="http://schemas.openxmlformats.org/officeDocument/2006/relationships/image" Target="media/imgrId993061f843b50d316.jpg"/><Relationship Id="rId150161f843b51d192" Type="http://schemas.openxmlformats.org/officeDocument/2006/relationships/image" Target="media/imgrId150161f843b51d192.jpg"/><Relationship Id="rId916961f843b531cd5" Type="http://schemas.openxmlformats.org/officeDocument/2006/relationships/image" Target="media/imgrId916961f843b531cd5.jpg"/><Relationship Id="rId492461f843b54ce55" Type="http://schemas.openxmlformats.org/officeDocument/2006/relationships/image" Target="media/imgrId492461f843b54ce55.jpg"/><Relationship Id="rId175761f843b55e4b8" Type="http://schemas.openxmlformats.org/officeDocument/2006/relationships/image" Target="media/imgrId175761f843b55e4b8.jpg"/><Relationship Id="rId105161f843b575fed" Type="http://schemas.openxmlformats.org/officeDocument/2006/relationships/image" Target="media/imgrId105161f843b575fed.jpg"/><Relationship Id="rId323861f843b58a036" Type="http://schemas.openxmlformats.org/officeDocument/2006/relationships/image" Target="media/imgrId323861f843b58a036.jpg"/><Relationship Id="rId594361f843b59e515" Type="http://schemas.openxmlformats.org/officeDocument/2006/relationships/image" Target="media/imgrId594361f843b59e515.jpg"/><Relationship Id="rId873661f843b5b5fce" Type="http://schemas.openxmlformats.org/officeDocument/2006/relationships/image" Target="media/imgrId873661f843b5b5fce.jpg"/><Relationship Id="rId363161f843b5cbc26" Type="http://schemas.openxmlformats.org/officeDocument/2006/relationships/image" Target="media/imgrId363161f843b5cbc26.jpg"/><Relationship Id="rId854661f843b5db5d8" Type="http://schemas.openxmlformats.org/officeDocument/2006/relationships/image" Target="media/imgrId854661f843b5db5d8.jpg"/><Relationship Id="rId209861f843b5f20d9" Type="http://schemas.openxmlformats.org/officeDocument/2006/relationships/image" Target="media/imgrId209861f843b5f20d9.jpg"/><Relationship Id="rId818561f843b60ecb7" Type="http://schemas.openxmlformats.org/officeDocument/2006/relationships/image" Target="media/imgrId818561f843b60ecb7.jpg"/><Relationship Id="rId376561f843b627009" Type="http://schemas.openxmlformats.org/officeDocument/2006/relationships/image" Target="media/imgrId376561f843b627009.jpg"/><Relationship Id="rId193961f843b63ccea" Type="http://schemas.openxmlformats.org/officeDocument/2006/relationships/image" Target="media/imgrId193961f843b63ccea.jpg"/><Relationship Id="rId677161f843b652411" Type="http://schemas.openxmlformats.org/officeDocument/2006/relationships/image" Target="media/imgrId677161f843b652411.jpg"/><Relationship Id="rId765761f843b664ee2" Type="http://schemas.openxmlformats.org/officeDocument/2006/relationships/image" Target="media/imgrId765761f843b664ee2.jpg"/><Relationship Id="rId691761f843b677166" Type="http://schemas.openxmlformats.org/officeDocument/2006/relationships/image" Target="media/imgrId691761f843b677166.jpg"/><Relationship Id="rId822961f843b688677" Type="http://schemas.openxmlformats.org/officeDocument/2006/relationships/image" Target="media/imgrId822961f843b688677.jpg"/><Relationship Id="rId155261f843b697845" Type="http://schemas.openxmlformats.org/officeDocument/2006/relationships/image" Target="media/imgrId155261f843b697845.jpg"/><Relationship Id="rId328061f843b6a9f07" Type="http://schemas.openxmlformats.org/officeDocument/2006/relationships/image" Target="media/imgrId328061f843b6a9f07.jpg"/><Relationship Id="rId650661f843b6bae92" Type="http://schemas.openxmlformats.org/officeDocument/2006/relationships/image" Target="media/imgrId650661f843b6bae92.jpg"/><Relationship Id="rId212961f843b6cdb40" Type="http://schemas.openxmlformats.org/officeDocument/2006/relationships/image" Target="media/imgrId212961f843b6cdb40.jpg"/><Relationship Id="rId218961f843b6e2aba" Type="http://schemas.openxmlformats.org/officeDocument/2006/relationships/image" Target="media/imgrId218961f843b6e2aba.jpg"/><Relationship Id="rId120961f843b6f1703" Type="http://schemas.openxmlformats.org/officeDocument/2006/relationships/image" Target="media/imgrId120961f843b6f1703.jpg"/><Relationship Id="rId179561f843b70d189" Type="http://schemas.openxmlformats.org/officeDocument/2006/relationships/image" Target="media/imgrId179561f843b70d189.png"/><Relationship Id="rId719661f843b71edad" Type="http://schemas.openxmlformats.org/officeDocument/2006/relationships/image" Target="media/imgrId719661f843b71edad.png"/><Relationship Id="rId204461f843b7361dc" Type="http://schemas.openxmlformats.org/officeDocument/2006/relationships/image" Target="media/imgrId204461f843b7361dc.jpg"/><Relationship Id="rId530861f843b74749a" Type="http://schemas.openxmlformats.org/officeDocument/2006/relationships/image" Target="media/imgrId530861f843b74749a.jpg"/><Relationship Id="rId197561f843b756470" Type="http://schemas.openxmlformats.org/officeDocument/2006/relationships/image" Target="media/imgrId197561f843b756470.jpg"/><Relationship Id="rId814961f843b76ad6b" Type="http://schemas.openxmlformats.org/officeDocument/2006/relationships/image" Target="media/imgrId814961f843b76ad6b.jpg"/><Relationship Id="rId348461f843b786ea5" Type="http://schemas.openxmlformats.org/officeDocument/2006/relationships/image" Target="media/imgrId348461f843b786ea5.jpg"/><Relationship Id="rId114861f843b79f69d" Type="http://schemas.openxmlformats.org/officeDocument/2006/relationships/image" Target="media/imgrId114861f843b79f69d.jpg"/><Relationship Id="rId743461f843b7b39c4" Type="http://schemas.openxmlformats.org/officeDocument/2006/relationships/image" Target="media/imgrId743461f843b7b39c4.jpg"/><Relationship Id="rId948161f843b7c91b6" Type="http://schemas.openxmlformats.org/officeDocument/2006/relationships/image" Target="media/imgrId948161f843b7c91b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90744" Type="http://schemas.openxmlformats.org/officeDocument/2006/relationships/image" Target="media/imgrId345907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90744" Type="http://schemas.openxmlformats.org/officeDocument/2006/relationships/image" Target="media/imgrId345907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90744" Type="http://schemas.openxmlformats.org/officeDocument/2006/relationships/image" Target="media/imgrId345907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90744" Type="http://schemas.openxmlformats.org/officeDocument/2006/relationships/image" Target="media/imgrId345907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90744" Type="http://schemas.openxmlformats.org/officeDocument/2006/relationships/image" Target="media/imgrId345907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90744" Type="http://schemas.openxmlformats.org/officeDocument/2006/relationships/image" Target="media/imgrId345907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