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45520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759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365320" w:name="ctxt"/>
    <w:bookmarkEnd w:id="9136532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8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8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8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8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84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552373" name="name515861f8e6c1bbdb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41561f8e6c1bbda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4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57099903" name="name526461f8e6c20485b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86961f8e6c204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415">
    <w:multiLevelType w:val="hybridMultilevel"/>
    <w:lvl w:ilvl="0" w:tplc="16955291">
      <w:start w:val="1"/>
      <w:numFmt w:val="decimal"/>
      <w:lvlText w:val="%1."/>
      <w:lvlJc w:val="left"/>
      <w:pPr>
        <w:ind w:left="720" w:hanging="360"/>
      </w:pPr>
    </w:lvl>
    <w:lvl w:ilvl="1" w:tplc="16955291" w:tentative="1">
      <w:start w:val="1"/>
      <w:numFmt w:val="lowerLetter"/>
      <w:lvlText w:val="%2."/>
      <w:lvlJc w:val="left"/>
      <w:pPr>
        <w:ind w:left="1440" w:hanging="360"/>
      </w:pPr>
    </w:lvl>
    <w:lvl w:ilvl="2" w:tplc="16955291" w:tentative="1">
      <w:start w:val="1"/>
      <w:numFmt w:val="lowerRoman"/>
      <w:lvlText w:val="%3."/>
      <w:lvlJc w:val="right"/>
      <w:pPr>
        <w:ind w:left="2160" w:hanging="180"/>
      </w:pPr>
    </w:lvl>
    <w:lvl w:ilvl="3" w:tplc="16955291" w:tentative="1">
      <w:start w:val="1"/>
      <w:numFmt w:val="decimal"/>
      <w:lvlText w:val="%4."/>
      <w:lvlJc w:val="left"/>
      <w:pPr>
        <w:ind w:left="2880" w:hanging="360"/>
      </w:pPr>
    </w:lvl>
    <w:lvl w:ilvl="4" w:tplc="16955291" w:tentative="1">
      <w:start w:val="1"/>
      <w:numFmt w:val="lowerLetter"/>
      <w:lvlText w:val="%5."/>
      <w:lvlJc w:val="left"/>
      <w:pPr>
        <w:ind w:left="3600" w:hanging="360"/>
      </w:pPr>
    </w:lvl>
    <w:lvl w:ilvl="5" w:tplc="16955291" w:tentative="1">
      <w:start w:val="1"/>
      <w:numFmt w:val="lowerRoman"/>
      <w:lvlText w:val="%6."/>
      <w:lvlJc w:val="right"/>
      <w:pPr>
        <w:ind w:left="4320" w:hanging="180"/>
      </w:pPr>
    </w:lvl>
    <w:lvl w:ilvl="6" w:tplc="16955291" w:tentative="1">
      <w:start w:val="1"/>
      <w:numFmt w:val="decimal"/>
      <w:lvlText w:val="%7."/>
      <w:lvlJc w:val="left"/>
      <w:pPr>
        <w:ind w:left="5040" w:hanging="360"/>
      </w:pPr>
    </w:lvl>
    <w:lvl w:ilvl="7" w:tplc="16955291" w:tentative="1">
      <w:start w:val="1"/>
      <w:numFmt w:val="lowerLetter"/>
      <w:lvlText w:val="%8."/>
      <w:lvlJc w:val="left"/>
      <w:pPr>
        <w:ind w:left="5760" w:hanging="360"/>
      </w:pPr>
    </w:lvl>
    <w:lvl w:ilvl="8" w:tplc="1695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4">
    <w:multiLevelType w:val="hybridMultilevel"/>
    <w:lvl w:ilvl="0" w:tplc="88555016">
      <w:start w:val="1"/>
      <w:numFmt w:val="decimal"/>
      <w:lvlText w:val="%1."/>
      <w:lvlJc w:val="left"/>
      <w:pPr>
        <w:ind w:left="720" w:hanging="360"/>
      </w:pPr>
    </w:lvl>
    <w:lvl w:ilvl="1" w:tplc="88555016" w:tentative="1">
      <w:start w:val="1"/>
      <w:numFmt w:val="lowerLetter"/>
      <w:lvlText w:val="%2."/>
      <w:lvlJc w:val="left"/>
      <w:pPr>
        <w:ind w:left="1440" w:hanging="360"/>
      </w:pPr>
    </w:lvl>
    <w:lvl w:ilvl="2" w:tplc="88555016" w:tentative="1">
      <w:start w:val="1"/>
      <w:numFmt w:val="lowerRoman"/>
      <w:lvlText w:val="%3."/>
      <w:lvlJc w:val="right"/>
      <w:pPr>
        <w:ind w:left="2160" w:hanging="180"/>
      </w:pPr>
    </w:lvl>
    <w:lvl w:ilvl="3" w:tplc="88555016" w:tentative="1">
      <w:start w:val="1"/>
      <w:numFmt w:val="decimal"/>
      <w:lvlText w:val="%4."/>
      <w:lvlJc w:val="left"/>
      <w:pPr>
        <w:ind w:left="2880" w:hanging="360"/>
      </w:pPr>
    </w:lvl>
    <w:lvl w:ilvl="4" w:tplc="88555016" w:tentative="1">
      <w:start w:val="1"/>
      <w:numFmt w:val="lowerLetter"/>
      <w:lvlText w:val="%5."/>
      <w:lvlJc w:val="left"/>
      <w:pPr>
        <w:ind w:left="3600" w:hanging="360"/>
      </w:pPr>
    </w:lvl>
    <w:lvl w:ilvl="5" w:tplc="88555016" w:tentative="1">
      <w:start w:val="1"/>
      <w:numFmt w:val="lowerRoman"/>
      <w:lvlText w:val="%6."/>
      <w:lvlJc w:val="right"/>
      <w:pPr>
        <w:ind w:left="4320" w:hanging="180"/>
      </w:pPr>
    </w:lvl>
    <w:lvl w:ilvl="6" w:tplc="88555016" w:tentative="1">
      <w:start w:val="1"/>
      <w:numFmt w:val="decimal"/>
      <w:lvlText w:val="%7."/>
      <w:lvlJc w:val="left"/>
      <w:pPr>
        <w:ind w:left="5040" w:hanging="360"/>
      </w:pPr>
    </w:lvl>
    <w:lvl w:ilvl="7" w:tplc="88555016" w:tentative="1">
      <w:start w:val="1"/>
      <w:numFmt w:val="lowerLetter"/>
      <w:lvlText w:val="%8."/>
      <w:lvlJc w:val="left"/>
      <w:pPr>
        <w:ind w:left="5760" w:hanging="360"/>
      </w:pPr>
    </w:lvl>
    <w:lvl w:ilvl="8" w:tplc="88555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3">
    <w:multiLevelType w:val="hybridMultilevel"/>
    <w:lvl w:ilvl="0" w:tplc="466960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413">
    <w:abstractNumId w:val="18413"/>
  </w:num>
  <w:num w:numId="18414">
    <w:abstractNumId w:val="18414"/>
  </w:num>
  <w:num w:numId="18415">
    <w:abstractNumId w:val="184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9634208" Type="http://schemas.openxmlformats.org/officeDocument/2006/relationships/comments" Target="comments.xml"/><Relationship Id="rId860331251" Type="http://schemas.microsoft.com/office/2011/relationships/commentsExtended" Target="commentsExtended.xml"/><Relationship Id="rId70759140" Type="http://schemas.openxmlformats.org/officeDocument/2006/relationships/image" Target="media/imgrId70759140.jpg"/><Relationship Id="rId141561f8e6c1bbdad" Type="http://schemas.openxmlformats.org/officeDocument/2006/relationships/image" Target="media/imgrId141561f8e6c1bbdad.jpg"/><Relationship Id="rId686961f8e6c204853" Type="http://schemas.openxmlformats.org/officeDocument/2006/relationships/image" Target="media/imgrId686961f8e6c20485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59140" Type="http://schemas.openxmlformats.org/officeDocument/2006/relationships/image" Target="media/imgrId707591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59140" Type="http://schemas.openxmlformats.org/officeDocument/2006/relationships/image" Target="media/imgrId707591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59140" Type="http://schemas.openxmlformats.org/officeDocument/2006/relationships/image" Target="media/imgrId707591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59140" Type="http://schemas.openxmlformats.org/officeDocument/2006/relationships/image" Target="media/imgrId707591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59140" Type="http://schemas.openxmlformats.org/officeDocument/2006/relationships/image" Target="media/imgrId707591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59140" Type="http://schemas.openxmlformats.org/officeDocument/2006/relationships/image" Target="media/imgrId707591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