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56170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560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247011" w:name="ctxt"/>
    <w:bookmarkEnd w:id="8524701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6281" name="name659061f8fe6aa0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361f8fe6aa0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22661f8fe6aa0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792561f8fe6aa0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566061f8fe6aa0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7334494" name="name392261f8fe6ab29df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51961f8fe6ab2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15628" name="name636961f8fe6ac92dd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74561f8fe6ac9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33803" name="name389161f8fe6ade5b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12461f8fe6ade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26743" name="name771261f8fe6b00110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84361f8fe6b00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2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49865" name="name915761f8fe6b15ce8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33061f8fe6b15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214661f8fe6b17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49922" name="name668961f8fe6b2af9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4761f8fe6b2a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3084488" name="name811961f8fe6b3c8a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30061f8fe6b3c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2522" name="name247561f8fe6b4c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1f8fe6b4c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247361f8fe6b4d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164661f8fe6b4d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391661f8fe6b4d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196161f8fe6b4e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732061f8fe6b4e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66885717" name="name351161f8fe6b63ea6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84661f8fe6b63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15671" name="name969361f8fe6b7bb3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41161f8fe6b7b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9639973" name="name321461f8fe6b8e29e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129361f8fe6b8e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485661f8fe6b8e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336461f8fe6b8f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679161f8fe6b8f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20937" name="name528561f8fe6ba5bb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01361f8fe6ba5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47020" name="name721761f8fe6bbb5a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42261f8fe6bbb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991961f8fe6bbc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16742" name="name363561f8fe6bcf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161f8fe6bcf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190861f8fe6bcf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855361f8fe6bcf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18810" name="name727561f8fe6be6ae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12361f8fe6be6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63237" name="name266561f8fe6c09e1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49861f8fe6c09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301961f8fe6c0a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665661f8fe6c0a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10326" name="name808761f8fe6c20d4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13761f8fe6c20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7061f8fe6c212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4966" name="name307361f8fe6c31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461f8fe6c31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298061f8fe6c32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6383" name="name806461f8fe6c42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1f8fe6c4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09400" name="name671061f8fe6c5b503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53761f8fe6c5b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557854" name="name165961f8fe6c730c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84161f8fe6c73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181061f8fe6c73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9961f8fe6c73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56594" name="name956461f8fe6c89ae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70461f8fe6c8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419987" name="name931561f8fe6ca019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42561f8fe6ca0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39461f8fe6ca09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5469" name="name486061f8fe6cb4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761f8fe6cb4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939661f8fe6cb4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57495927" name="name389661f8fe6ccc3c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74761f8fe6ccc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465045" name="name514661f8fe6ce0326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86361f8fe6ce0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47692" name="name258861f8fe6cf29c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548961f8fe6cf2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811461f8fe6cf2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4824362" name="name687761f8fe6d1354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72461f8fe6d1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59190" name="name854361f8fe6d2c7ed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42661f8fe6d2c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4474" name="name520561f8fe6d3b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1f8fe6d3b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469361f8fe6d3b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grâce aux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0336" name="name271361f8fe6d4e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661f8fe6d4e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90261f8fe6d4f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98725" name="name703061f8fe6d657f5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46961f8fe6d65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25126" name="name146561f8fe6d790d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11561f8fe6d79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68074" name="name433461f8fe6d912a7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04561f8fe6d91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5734" name="name484761f8fe6da6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1f8fe6da6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57659" name="name773361f8fe6db971a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91361f8fe6db9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55145427" w:name="__mcenew"/>
            <w:bookmarkEnd w:id="5514542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05481" name="name924261f8fe6dd1131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00161f8fe6dd1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135161f8fe6dd1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9688" name="name395561f8fe6de2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1f8fe6de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36461f8fe6de2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équipé de la courroie Poly-V, effectuer les opérations décrites au </w:t>
            </w:r>
            <w:hyperlink r:id="rId484961f8fe6de2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cas de démontage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remplacer ou éventuellement appliquer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au montage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123742" name="name480161f8fe6e0c86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55361f8fe6e0c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44496184" name="name491561f8fe6e2347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934061f8fe6e23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2292" name="name398261f8fe6e32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1f8fe6e32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16542" name="name752161f8fe6e4c758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88061f8fe6e4c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84875" name="name416961f8fe6e651d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83461f8fe6e65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5773" name="name745461f8fe6e79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1f8fe6e79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74561f8fe6e7a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687361f8fe6e7a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470061f8fe6e7a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28893" name="name302761f8fe6e95ea0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20461f8fe6e9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93032" name="name326761f8fe6eab27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78561f8fe6eab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393261f8fe6eab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5678775" name="name414361f8fe6ec53f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52261f8fe6ec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12645" name="name302361f8fe6ed7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1f8fe6ed7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357261f8fe6ed8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624261f8fe6ed8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06661f8fe6ed8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9014" name="name909461f8fe6eed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161f8fe6ee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339561f8fe6eed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2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20770585" name="name809661f8fe6f11af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94561f8fe6f11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58694" name="name464161f8fe6f2ab2c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19161f8fe6f2a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50231" name="name966261f8fe6f41d7b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83961f8fe6f41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5177" name="name747261f8fe6f54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961f8fe6f54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27161f8fe6f54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877161f8fe6f54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1461f8fe6f55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22252582" name="name756961f8fe6f67bc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78261f8fe6f67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85726858" name="name181161f8fe6f80fb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84061f8fe6f80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63220" name="name985961f8fe6f93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761f8fe6f93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65644" name="name526861f8fe6fa8eb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14661f8fe6fa8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410061f8fe6fa9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756751" name="name957861f8fe6fc0ef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21261f8fe6fc0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73174533" name="name368261f8fe6fd841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49861f8fe6fd8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57661f8fe6fd8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846961f8fe6fd9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9980" name="name963461f8fe6fe9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861f8fe6fe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63461f8fe6fe9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7012849" name="name107961f8fe700d458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05561f8fe700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4756" name="name807461f8fe701d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1f8fe701d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78061f8fe701e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1590661" name="name562761f8fe703c7b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92261f8fe703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groupe Oil Cooler et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33199" name="name486061f8fe704f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1f8fe704f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93561f8fe704f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92761f8fe704f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817461f8fe7050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réparable.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4659" name="name430361f8fe70661c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13661f8fe7066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27712" name="name118561f8fe7078e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6161f8fe7078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Tournevis électriques / pneumatiques sont interdits.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 récipient adapté pour recueillir l'éventuelle huile résiduelle.</w:t>
            </w:r>
          </w:p>
          <w:p/>
          <w:p/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trois tours complets et attendre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va permettre à l’huile contenue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s’écouler correctement dans le carter d’huile.</w:t>
            </w:r>
          </w:p>
          <w:p/>
          <w:p/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l'huile contenue dans le support du filtre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s'écoule vers le carter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75616" name="name737461f8fe7090f8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22461f8fe7090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52373" name="name545861f8fe70a51f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71761f8fe70a5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Remplacement de la cartouche du filtre à huile</w:t>
            </w:r>
          </w:p>
          <w:p/>
          <w:p/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5268" name="name391961f8fe70ba9e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64461f8fe70ba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et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36649" name="name153661f8fe70d190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4161f8fe70d1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140" name="name659761f8fe70e1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861f8fe70e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manuel avec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4248364" name="name178961f8fe7104f0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59461f8fe7104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/>
          <w:p/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sur le support B: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le support de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24133" name="name923261f8fe711cc0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36661f8fe711c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58192" name="name363661f8fe712e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561f8fe712e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257461f8fe712f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31909" name="name668661f8fe713c6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561f8fe713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446" name="name196961f8fe714e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361f8fe714e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64922" name="name526161f8fe716729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28561f8fe716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94408368" w:name="__mcenew"/>
            <w:bookmarkEnd w:id="9440836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18641" name="name123361f8fe718333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49361f8fe7183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1427" name="name474461f8fe7192f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0661f8fe719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244313" name="name442561f8fe71a3f2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65261f8fe71a3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351261" name="name524461f8fe71b7b8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78761f8fe71b7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séparateur des vapeurs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24465" name="name417861f8fe71c9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1f8fe71c9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77361f8fe71ca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soupant à l'endroit indiqué et retirer le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l'extrayant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37013" name="name577161f8fe71e16e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61761f8fe71e1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joint correspondant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48364" name="name349661f8fe7204b4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11361f8fe720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95986" name="name352461f8fe7214f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4561f8fe7214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état.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connectant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corps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leurs colliers respectifs.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nouveau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28135" name="name358661f8fe722cc9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58161f8fe722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55114" name="name899061f8fe7245ee0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10661f8fe724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608">
    <w:multiLevelType w:val="hybridMultilevel"/>
    <w:lvl w:ilvl="0" w:tplc="67447430">
      <w:start w:val="1"/>
      <w:numFmt w:val="decimal"/>
      <w:lvlText w:val="%1."/>
      <w:lvlJc w:val="left"/>
      <w:pPr>
        <w:ind w:left="720" w:hanging="360"/>
      </w:pPr>
    </w:lvl>
    <w:lvl w:ilvl="1" w:tplc="67447430" w:tentative="1">
      <w:start w:val="1"/>
      <w:numFmt w:val="lowerLetter"/>
      <w:lvlText w:val="%2."/>
      <w:lvlJc w:val="left"/>
      <w:pPr>
        <w:ind w:left="1440" w:hanging="360"/>
      </w:pPr>
    </w:lvl>
    <w:lvl w:ilvl="2" w:tplc="67447430" w:tentative="1">
      <w:start w:val="1"/>
      <w:numFmt w:val="lowerRoman"/>
      <w:lvlText w:val="%3."/>
      <w:lvlJc w:val="right"/>
      <w:pPr>
        <w:ind w:left="2160" w:hanging="180"/>
      </w:pPr>
    </w:lvl>
    <w:lvl w:ilvl="3" w:tplc="67447430" w:tentative="1">
      <w:start w:val="1"/>
      <w:numFmt w:val="decimal"/>
      <w:lvlText w:val="%4."/>
      <w:lvlJc w:val="left"/>
      <w:pPr>
        <w:ind w:left="2880" w:hanging="360"/>
      </w:pPr>
    </w:lvl>
    <w:lvl w:ilvl="4" w:tplc="67447430" w:tentative="1">
      <w:start w:val="1"/>
      <w:numFmt w:val="lowerLetter"/>
      <w:lvlText w:val="%5."/>
      <w:lvlJc w:val="left"/>
      <w:pPr>
        <w:ind w:left="3600" w:hanging="360"/>
      </w:pPr>
    </w:lvl>
    <w:lvl w:ilvl="5" w:tplc="67447430" w:tentative="1">
      <w:start w:val="1"/>
      <w:numFmt w:val="lowerRoman"/>
      <w:lvlText w:val="%6."/>
      <w:lvlJc w:val="right"/>
      <w:pPr>
        <w:ind w:left="4320" w:hanging="180"/>
      </w:pPr>
    </w:lvl>
    <w:lvl w:ilvl="6" w:tplc="67447430" w:tentative="1">
      <w:start w:val="1"/>
      <w:numFmt w:val="decimal"/>
      <w:lvlText w:val="%7."/>
      <w:lvlJc w:val="left"/>
      <w:pPr>
        <w:ind w:left="5040" w:hanging="360"/>
      </w:pPr>
    </w:lvl>
    <w:lvl w:ilvl="7" w:tplc="67447430" w:tentative="1">
      <w:start w:val="1"/>
      <w:numFmt w:val="lowerLetter"/>
      <w:lvlText w:val="%8."/>
      <w:lvlJc w:val="left"/>
      <w:pPr>
        <w:ind w:left="5760" w:hanging="360"/>
      </w:pPr>
    </w:lvl>
    <w:lvl w:ilvl="8" w:tplc="6744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7">
    <w:multiLevelType w:val="hybridMultilevel"/>
    <w:lvl w:ilvl="0" w:tplc="90106651">
      <w:start w:val="1"/>
      <w:numFmt w:val="decimal"/>
      <w:lvlText w:val="%1."/>
      <w:lvlJc w:val="left"/>
      <w:pPr>
        <w:ind w:left="720" w:hanging="360"/>
      </w:pPr>
    </w:lvl>
    <w:lvl w:ilvl="1" w:tplc="90106651" w:tentative="1">
      <w:start w:val="1"/>
      <w:numFmt w:val="lowerLetter"/>
      <w:lvlText w:val="%2."/>
      <w:lvlJc w:val="left"/>
      <w:pPr>
        <w:ind w:left="1440" w:hanging="360"/>
      </w:pPr>
    </w:lvl>
    <w:lvl w:ilvl="2" w:tplc="90106651" w:tentative="1">
      <w:start w:val="1"/>
      <w:numFmt w:val="lowerRoman"/>
      <w:lvlText w:val="%3."/>
      <w:lvlJc w:val="right"/>
      <w:pPr>
        <w:ind w:left="2160" w:hanging="180"/>
      </w:pPr>
    </w:lvl>
    <w:lvl w:ilvl="3" w:tplc="90106651" w:tentative="1">
      <w:start w:val="1"/>
      <w:numFmt w:val="decimal"/>
      <w:lvlText w:val="%4."/>
      <w:lvlJc w:val="left"/>
      <w:pPr>
        <w:ind w:left="2880" w:hanging="360"/>
      </w:pPr>
    </w:lvl>
    <w:lvl w:ilvl="4" w:tplc="90106651" w:tentative="1">
      <w:start w:val="1"/>
      <w:numFmt w:val="lowerLetter"/>
      <w:lvlText w:val="%5."/>
      <w:lvlJc w:val="left"/>
      <w:pPr>
        <w:ind w:left="3600" w:hanging="360"/>
      </w:pPr>
    </w:lvl>
    <w:lvl w:ilvl="5" w:tplc="90106651" w:tentative="1">
      <w:start w:val="1"/>
      <w:numFmt w:val="lowerRoman"/>
      <w:lvlText w:val="%6."/>
      <w:lvlJc w:val="right"/>
      <w:pPr>
        <w:ind w:left="4320" w:hanging="180"/>
      </w:pPr>
    </w:lvl>
    <w:lvl w:ilvl="6" w:tplc="90106651" w:tentative="1">
      <w:start w:val="1"/>
      <w:numFmt w:val="decimal"/>
      <w:lvlText w:val="%7."/>
      <w:lvlJc w:val="left"/>
      <w:pPr>
        <w:ind w:left="5040" w:hanging="360"/>
      </w:pPr>
    </w:lvl>
    <w:lvl w:ilvl="7" w:tplc="90106651" w:tentative="1">
      <w:start w:val="1"/>
      <w:numFmt w:val="lowerLetter"/>
      <w:lvlText w:val="%8."/>
      <w:lvlJc w:val="left"/>
      <w:pPr>
        <w:ind w:left="5760" w:hanging="360"/>
      </w:pPr>
    </w:lvl>
    <w:lvl w:ilvl="8" w:tplc="9010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6">
    <w:multiLevelType w:val="hybridMultilevel"/>
    <w:lvl w:ilvl="0" w:tplc="18782830">
      <w:start w:val="1"/>
      <w:numFmt w:val="decimal"/>
      <w:lvlText w:val="%1."/>
      <w:lvlJc w:val="left"/>
      <w:pPr>
        <w:ind w:left="720" w:hanging="360"/>
      </w:pPr>
    </w:lvl>
    <w:lvl w:ilvl="1" w:tplc="18782830" w:tentative="1">
      <w:start w:val="1"/>
      <w:numFmt w:val="lowerLetter"/>
      <w:lvlText w:val="%2."/>
      <w:lvlJc w:val="left"/>
      <w:pPr>
        <w:ind w:left="1440" w:hanging="360"/>
      </w:pPr>
    </w:lvl>
    <w:lvl w:ilvl="2" w:tplc="18782830" w:tentative="1">
      <w:start w:val="1"/>
      <w:numFmt w:val="lowerRoman"/>
      <w:lvlText w:val="%3."/>
      <w:lvlJc w:val="right"/>
      <w:pPr>
        <w:ind w:left="2160" w:hanging="180"/>
      </w:pPr>
    </w:lvl>
    <w:lvl w:ilvl="3" w:tplc="18782830" w:tentative="1">
      <w:start w:val="1"/>
      <w:numFmt w:val="decimal"/>
      <w:lvlText w:val="%4."/>
      <w:lvlJc w:val="left"/>
      <w:pPr>
        <w:ind w:left="2880" w:hanging="360"/>
      </w:pPr>
    </w:lvl>
    <w:lvl w:ilvl="4" w:tplc="18782830" w:tentative="1">
      <w:start w:val="1"/>
      <w:numFmt w:val="lowerLetter"/>
      <w:lvlText w:val="%5."/>
      <w:lvlJc w:val="left"/>
      <w:pPr>
        <w:ind w:left="3600" w:hanging="360"/>
      </w:pPr>
    </w:lvl>
    <w:lvl w:ilvl="5" w:tplc="18782830" w:tentative="1">
      <w:start w:val="1"/>
      <w:numFmt w:val="lowerRoman"/>
      <w:lvlText w:val="%6."/>
      <w:lvlJc w:val="right"/>
      <w:pPr>
        <w:ind w:left="4320" w:hanging="180"/>
      </w:pPr>
    </w:lvl>
    <w:lvl w:ilvl="6" w:tplc="18782830" w:tentative="1">
      <w:start w:val="1"/>
      <w:numFmt w:val="decimal"/>
      <w:lvlText w:val="%7."/>
      <w:lvlJc w:val="left"/>
      <w:pPr>
        <w:ind w:left="5040" w:hanging="360"/>
      </w:pPr>
    </w:lvl>
    <w:lvl w:ilvl="7" w:tplc="18782830" w:tentative="1">
      <w:start w:val="1"/>
      <w:numFmt w:val="lowerLetter"/>
      <w:lvlText w:val="%8."/>
      <w:lvlJc w:val="left"/>
      <w:pPr>
        <w:ind w:left="5760" w:hanging="360"/>
      </w:pPr>
    </w:lvl>
    <w:lvl w:ilvl="8" w:tplc="1878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5">
    <w:multiLevelType w:val="hybridMultilevel"/>
    <w:lvl w:ilvl="0" w:tplc="46450949">
      <w:start w:val="1"/>
      <w:numFmt w:val="decimal"/>
      <w:lvlText w:val="%1."/>
      <w:lvlJc w:val="left"/>
      <w:pPr>
        <w:ind w:left="720" w:hanging="360"/>
      </w:pPr>
    </w:lvl>
    <w:lvl w:ilvl="1" w:tplc="46450949" w:tentative="1">
      <w:start w:val="1"/>
      <w:numFmt w:val="lowerLetter"/>
      <w:lvlText w:val="%2."/>
      <w:lvlJc w:val="left"/>
      <w:pPr>
        <w:ind w:left="1440" w:hanging="360"/>
      </w:pPr>
    </w:lvl>
    <w:lvl w:ilvl="2" w:tplc="46450949" w:tentative="1">
      <w:start w:val="1"/>
      <w:numFmt w:val="lowerRoman"/>
      <w:lvlText w:val="%3."/>
      <w:lvlJc w:val="right"/>
      <w:pPr>
        <w:ind w:left="2160" w:hanging="180"/>
      </w:pPr>
    </w:lvl>
    <w:lvl w:ilvl="3" w:tplc="46450949" w:tentative="1">
      <w:start w:val="1"/>
      <w:numFmt w:val="decimal"/>
      <w:lvlText w:val="%4."/>
      <w:lvlJc w:val="left"/>
      <w:pPr>
        <w:ind w:left="2880" w:hanging="360"/>
      </w:pPr>
    </w:lvl>
    <w:lvl w:ilvl="4" w:tplc="46450949" w:tentative="1">
      <w:start w:val="1"/>
      <w:numFmt w:val="lowerLetter"/>
      <w:lvlText w:val="%5."/>
      <w:lvlJc w:val="left"/>
      <w:pPr>
        <w:ind w:left="3600" w:hanging="360"/>
      </w:pPr>
    </w:lvl>
    <w:lvl w:ilvl="5" w:tplc="46450949" w:tentative="1">
      <w:start w:val="1"/>
      <w:numFmt w:val="lowerRoman"/>
      <w:lvlText w:val="%6."/>
      <w:lvlJc w:val="right"/>
      <w:pPr>
        <w:ind w:left="4320" w:hanging="180"/>
      </w:pPr>
    </w:lvl>
    <w:lvl w:ilvl="6" w:tplc="46450949" w:tentative="1">
      <w:start w:val="1"/>
      <w:numFmt w:val="decimal"/>
      <w:lvlText w:val="%7."/>
      <w:lvlJc w:val="left"/>
      <w:pPr>
        <w:ind w:left="5040" w:hanging="360"/>
      </w:pPr>
    </w:lvl>
    <w:lvl w:ilvl="7" w:tplc="46450949" w:tentative="1">
      <w:start w:val="1"/>
      <w:numFmt w:val="lowerLetter"/>
      <w:lvlText w:val="%8."/>
      <w:lvlJc w:val="left"/>
      <w:pPr>
        <w:ind w:left="5760" w:hanging="360"/>
      </w:pPr>
    </w:lvl>
    <w:lvl w:ilvl="8" w:tplc="4645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4">
    <w:multiLevelType w:val="hybridMultilevel"/>
    <w:lvl w:ilvl="0" w:tplc="81050087">
      <w:start w:val="1"/>
      <w:numFmt w:val="decimal"/>
      <w:lvlText w:val="%1."/>
      <w:lvlJc w:val="left"/>
      <w:pPr>
        <w:ind w:left="720" w:hanging="360"/>
      </w:pPr>
    </w:lvl>
    <w:lvl w:ilvl="1" w:tplc="81050087" w:tentative="1">
      <w:start w:val="1"/>
      <w:numFmt w:val="lowerLetter"/>
      <w:lvlText w:val="%2."/>
      <w:lvlJc w:val="left"/>
      <w:pPr>
        <w:ind w:left="1440" w:hanging="360"/>
      </w:pPr>
    </w:lvl>
    <w:lvl w:ilvl="2" w:tplc="81050087" w:tentative="1">
      <w:start w:val="1"/>
      <w:numFmt w:val="lowerRoman"/>
      <w:lvlText w:val="%3."/>
      <w:lvlJc w:val="right"/>
      <w:pPr>
        <w:ind w:left="2160" w:hanging="180"/>
      </w:pPr>
    </w:lvl>
    <w:lvl w:ilvl="3" w:tplc="81050087" w:tentative="1">
      <w:start w:val="1"/>
      <w:numFmt w:val="decimal"/>
      <w:lvlText w:val="%4."/>
      <w:lvlJc w:val="left"/>
      <w:pPr>
        <w:ind w:left="2880" w:hanging="360"/>
      </w:pPr>
    </w:lvl>
    <w:lvl w:ilvl="4" w:tplc="81050087" w:tentative="1">
      <w:start w:val="1"/>
      <w:numFmt w:val="lowerLetter"/>
      <w:lvlText w:val="%5."/>
      <w:lvlJc w:val="left"/>
      <w:pPr>
        <w:ind w:left="3600" w:hanging="360"/>
      </w:pPr>
    </w:lvl>
    <w:lvl w:ilvl="5" w:tplc="81050087" w:tentative="1">
      <w:start w:val="1"/>
      <w:numFmt w:val="lowerRoman"/>
      <w:lvlText w:val="%6."/>
      <w:lvlJc w:val="right"/>
      <w:pPr>
        <w:ind w:left="4320" w:hanging="180"/>
      </w:pPr>
    </w:lvl>
    <w:lvl w:ilvl="6" w:tplc="81050087" w:tentative="1">
      <w:start w:val="1"/>
      <w:numFmt w:val="decimal"/>
      <w:lvlText w:val="%7."/>
      <w:lvlJc w:val="left"/>
      <w:pPr>
        <w:ind w:left="5040" w:hanging="360"/>
      </w:pPr>
    </w:lvl>
    <w:lvl w:ilvl="7" w:tplc="81050087" w:tentative="1">
      <w:start w:val="1"/>
      <w:numFmt w:val="lowerLetter"/>
      <w:lvlText w:val="%8."/>
      <w:lvlJc w:val="left"/>
      <w:pPr>
        <w:ind w:left="5760" w:hanging="360"/>
      </w:pPr>
    </w:lvl>
    <w:lvl w:ilvl="8" w:tplc="8105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3">
    <w:multiLevelType w:val="hybridMultilevel"/>
    <w:lvl w:ilvl="0" w:tplc="93491653">
      <w:start w:val="1"/>
      <w:numFmt w:val="decimal"/>
      <w:lvlText w:val="%1."/>
      <w:lvlJc w:val="left"/>
      <w:pPr>
        <w:ind w:left="720" w:hanging="360"/>
      </w:pPr>
    </w:lvl>
    <w:lvl w:ilvl="1" w:tplc="93491653" w:tentative="1">
      <w:start w:val="1"/>
      <w:numFmt w:val="lowerLetter"/>
      <w:lvlText w:val="%2."/>
      <w:lvlJc w:val="left"/>
      <w:pPr>
        <w:ind w:left="1440" w:hanging="360"/>
      </w:pPr>
    </w:lvl>
    <w:lvl w:ilvl="2" w:tplc="93491653" w:tentative="1">
      <w:start w:val="1"/>
      <w:numFmt w:val="lowerRoman"/>
      <w:lvlText w:val="%3."/>
      <w:lvlJc w:val="right"/>
      <w:pPr>
        <w:ind w:left="2160" w:hanging="180"/>
      </w:pPr>
    </w:lvl>
    <w:lvl w:ilvl="3" w:tplc="93491653" w:tentative="1">
      <w:start w:val="1"/>
      <w:numFmt w:val="decimal"/>
      <w:lvlText w:val="%4."/>
      <w:lvlJc w:val="left"/>
      <w:pPr>
        <w:ind w:left="2880" w:hanging="360"/>
      </w:pPr>
    </w:lvl>
    <w:lvl w:ilvl="4" w:tplc="93491653" w:tentative="1">
      <w:start w:val="1"/>
      <w:numFmt w:val="lowerLetter"/>
      <w:lvlText w:val="%5."/>
      <w:lvlJc w:val="left"/>
      <w:pPr>
        <w:ind w:left="3600" w:hanging="360"/>
      </w:pPr>
    </w:lvl>
    <w:lvl w:ilvl="5" w:tplc="93491653" w:tentative="1">
      <w:start w:val="1"/>
      <w:numFmt w:val="lowerRoman"/>
      <w:lvlText w:val="%6."/>
      <w:lvlJc w:val="right"/>
      <w:pPr>
        <w:ind w:left="4320" w:hanging="180"/>
      </w:pPr>
    </w:lvl>
    <w:lvl w:ilvl="6" w:tplc="93491653" w:tentative="1">
      <w:start w:val="1"/>
      <w:numFmt w:val="decimal"/>
      <w:lvlText w:val="%7."/>
      <w:lvlJc w:val="left"/>
      <w:pPr>
        <w:ind w:left="5040" w:hanging="360"/>
      </w:pPr>
    </w:lvl>
    <w:lvl w:ilvl="7" w:tplc="93491653" w:tentative="1">
      <w:start w:val="1"/>
      <w:numFmt w:val="lowerLetter"/>
      <w:lvlText w:val="%8."/>
      <w:lvlJc w:val="left"/>
      <w:pPr>
        <w:ind w:left="5760" w:hanging="360"/>
      </w:pPr>
    </w:lvl>
    <w:lvl w:ilvl="8" w:tplc="9349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2">
    <w:multiLevelType w:val="hybridMultilevel"/>
    <w:lvl w:ilvl="0" w:tplc="82615853">
      <w:start w:val="1"/>
      <w:numFmt w:val="decimal"/>
      <w:lvlText w:val="%1."/>
      <w:lvlJc w:val="left"/>
      <w:pPr>
        <w:ind w:left="720" w:hanging="360"/>
      </w:pPr>
    </w:lvl>
    <w:lvl w:ilvl="1" w:tplc="82615853" w:tentative="1">
      <w:start w:val="1"/>
      <w:numFmt w:val="lowerLetter"/>
      <w:lvlText w:val="%2."/>
      <w:lvlJc w:val="left"/>
      <w:pPr>
        <w:ind w:left="1440" w:hanging="360"/>
      </w:pPr>
    </w:lvl>
    <w:lvl w:ilvl="2" w:tplc="82615853" w:tentative="1">
      <w:start w:val="1"/>
      <w:numFmt w:val="lowerRoman"/>
      <w:lvlText w:val="%3."/>
      <w:lvlJc w:val="right"/>
      <w:pPr>
        <w:ind w:left="2160" w:hanging="180"/>
      </w:pPr>
    </w:lvl>
    <w:lvl w:ilvl="3" w:tplc="82615853" w:tentative="1">
      <w:start w:val="1"/>
      <w:numFmt w:val="decimal"/>
      <w:lvlText w:val="%4."/>
      <w:lvlJc w:val="left"/>
      <w:pPr>
        <w:ind w:left="2880" w:hanging="360"/>
      </w:pPr>
    </w:lvl>
    <w:lvl w:ilvl="4" w:tplc="82615853" w:tentative="1">
      <w:start w:val="1"/>
      <w:numFmt w:val="lowerLetter"/>
      <w:lvlText w:val="%5."/>
      <w:lvlJc w:val="left"/>
      <w:pPr>
        <w:ind w:left="3600" w:hanging="360"/>
      </w:pPr>
    </w:lvl>
    <w:lvl w:ilvl="5" w:tplc="82615853" w:tentative="1">
      <w:start w:val="1"/>
      <w:numFmt w:val="lowerRoman"/>
      <w:lvlText w:val="%6."/>
      <w:lvlJc w:val="right"/>
      <w:pPr>
        <w:ind w:left="4320" w:hanging="180"/>
      </w:pPr>
    </w:lvl>
    <w:lvl w:ilvl="6" w:tplc="82615853" w:tentative="1">
      <w:start w:val="1"/>
      <w:numFmt w:val="decimal"/>
      <w:lvlText w:val="%7."/>
      <w:lvlJc w:val="left"/>
      <w:pPr>
        <w:ind w:left="5040" w:hanging="360"/>
      </w:pPr>
    </w:lvl>
    <w:lvl w:ilvl="7" w:tplc="82615853" w:tentative="1">
      <w:start w:val="1"/>
      <w:numFmt w:val="lowerLetter"/>
      <w:lvlText w:val="%8."/>
      <w:lvlJc w:val="left"/>
      <w:pPr>
        <w:ind w:left="5760" w:hanging="360"/>
      </w:pPr>
    </w:lvl>
    <w:lvl w:ilvl="8" w:tplc="8261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1">
    <w:multiLevelType w:val="hybridMultilevel"/>
    <w:lvl w:ilvl="0" w:tplc="72481659">
      <w:start w:val="1"/>
      <w:numFmt w:val="decimal"/>
      <w:lvlText w:val="%1."/>
      <w:lvlJc w:val="left"/>
      <w:pPr>
        <w:ind w:left="720" w:hanging="360"/>
      </w:pPr>
    </w:lvl>
    <w:lvl w:ilvl="1" w:tplc="72481659" w:tentative="1">
      <w:start w:val="1"/>
      <w:numFmt w:val="lowerLetter"/>
      <w:lvlText w:val="%2."/>
      <w:lvlJc w:val="left"/>
      <w:pPr>
        <w:ind w:left="1440" w:hanging="360"/>
      </w:pPr>
    </w:lvl>
    <w:lvl w:ilvl="2" w:tplc="72481659" w:tentative="1">
      <w:start w:val="1"/>
      <w:numFmt w:val="lowerRoman"/>
      <w:lvlText w:val="%3."/>
      <w:lvlJc w:val="right"/>
      <w:pPr>
        <w:ind w:left="2160" w:hanging="180"/>
      </w:pPr>
    </w:lvl>
    <w:lvl w:ilvl="3" w:tplc="72481659" w:tentative="1">
      <w:start w:val="1"/>
      <w:numFmt w:val="decimal"/>
      <w:lvlText w:val="%4."/>
      <w:lvlJc w:val="left"/>
      <w:pPr>
        <w:ind w:left="2880" w:hanging="360"/>
      </w:pPr>
    </w:lvl>
    <w:lvl w:ilvl="4" w:tplc="72481659" w:tentative="1">
      <w:start w:val="1"/>
      <w:numFmt w:val="lowerLetter"/>
      <w:lvlText w:val="%5."/>
      <w:lvlJc w:val="left"/>
      <w:pPr>
        <w:ind w:left="3600" w:hanging="360"/>
      </w:pPr>
    </w:lvl>
    <w:lvl w:ilvl="5" w:tplc="72481659" w:tentative="1">
      <w:start w:val="1"/>
      <w:numFmt w:val="lowerRoman"/>
      <w:lvlText w:val="%6."/>
      <w:lvlJc w:val="right"/>
      <w:pPr>
        <w:ind w:left="4320" w:hanging="180"/>
      </w:pPr>
    </w:lvl>
    <w:lvl w:ilvl="6" w:tplc="72481659" w:tentative="1">
      <w:start w:val="1"/>
      <w:numFmt w:val="decimal"/>
      <w:lvlText w:val="%7."/>
      <w:lvlJc w:val="left"/>
      <w:pPr>
        <w:ind w:left="5040" w:hanging="360"/>
      </w:pPr>
    </w:lvl>
    <w:lvl w:ilvl="7" w:tplc="72481659" w:tentative="1">
      <w:start w:val="1"/>
      <w:numFmt w:val="lowerLetter"/>
      <w:lvlText w:val="%8."/>
      <w:lvlJc w:val="left"/>
      <w:pPr>
        <w:ind w:left="5760" w:hanging="360"/>
      </w:pPr>
    </w:lvl>
    <w:lvl w:ilvl="8" w:tplc="7248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0">
    <w:multiLevelType w:val="hybridMultilevel"/>
    <w:lvl w:ilvl="0" w:tplc="73757110">
      <w:start w:val="1"/>
      <w:numFmt w:val="decimal"/>
      <w:lvlText w:val="%1."/>
      <w:lvlJc w:val="left"/>
      <w:pPr>
        <w:ind w:left="720" w:hanging="360"/>
      </w:pPr>
    </w:lvl>
    <w:lvl w:ilvl="1" w:tplc="73757110" w:tentative="1">
      <w:start w:val="1"/>
      <w:numFmt w:val="lowerLetter"/>
      <w:lvlText w:val="%2."/>
      <w:lvlJc w:val="left"/>
      <w:pPr>
        <w:ind w:left="1440" w:hanging="360"/>
      </w:pPr>
    </w:lvl>
    <w:lvl w:ilvl="2" w:tplc="73757110" w:tentative="1">
      <w:start w:val="1"/>
      <w:numFmt w:val="lowerRoman"/>
      <w:lvlText w:val="%3."/>
      <w:lvlJc w:val="right"/>
      <w:pPr>
        <w:ind w:left="2160" w:hanging="180"/>
      </w:pPr>
    </w:lvl>
    <w:lvl w:ilvl="3" w:tplc="73757110" w:tentative="1">
      <w:start w:val="1"/>
      <w:numFmt w:val="decimal"/>
      <w:lvlText w:val="%4."/>
      <w:lvlJc w:val="left"/>
      <w:pPr>
        <w:ind w:left="2880" w:hanging="360"/>
      </w:pPr>
    </w:lvl>
    <w:lvl w:ilvl="4" w:tplc="73757110" w:tentative="1">
      <w:start w:val="1"/>
      <w:numFmt w:val="lowerLetter"/>
      <w:lvlText w:val="%5."/>
      <w:lvlJc w:val="left"/>
      <w:pPr>
        <w:ind w:left="3600" w:hanging="360"/>
      </w:pPr>
    </w:lvl>
    <w:lvl w:ilvl="5" w:tplc="73757110" w:tentative="1">
      <w:start w:val="1"/>
      <w:numFmt w:val="lowerRoman"/>
      <w:lvlText w:val="%6."/>
      <w:lvlJc w:val="right"/>
      <w:pPr>
        <w:ind w:left="4320" w:hanging="180"/>
      </w:pPr>
    </w:lvl>
    <w:lvl w:ilvl="6" w:tplc="73757110" w:tentative="1">
      <w:start w:val="1"/>
      <w:numFmt w:val="decimal"/>
      <w:lvlText w:val="%7."/>
      <w:lvlJc w:val="left"/>
      <w:pPr>
        <w:ind w:left="5040" w:hanging="360"/>
      </w:pPr>
    </w:lvl>
    <w:lvl w:ilvl="7" w:tplc="73757110" w:tentative="1">
      <w:start w:val="1"/>
      <w:numFmt w:val="lowerLetter"/>
      <w:lvlText w:val="%8."/>
      <w:lvlJc w:val="left"/>
      <w:pPr>
        <w:ind w:left="5760" w:hanging="360"/>
      </w:pPr>
    </w:lvl>
    <w:lvl w:ilvl="8" w:tplc="73757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9">
    <w:multiLevelType w:val="hybridMultilevel"/>
    <w:lvl w:ilvl="0" w:tplc="14069755">
      <w:start w:val="1"/>
      <w:numFmt w:val="decimal"/>
      <w:lvlText w:val="%1."/>
      <w:lvlJc w:val="left"/>
      <w:pPr>
        <w:ind w:left="720" w:hanging="360"/>
      </w:pPr>
    </w:lvl>
    <w:lvl w:ilvl="1" w:tplc="14069755" w:tentative="1">
      <w:start w:val="1"/>
      <w:numFmt w:val="lowerLetter"/>
      <w:lvlText w:val="%2."/>
      <w:lvlJc w:val="left"/>
      <w:pPr>
        <w:ind w:left="1440" w:hanging="360"/>
      </w:pPr>
    </w:lvl>
    <w:lvl w:ilvl="2" w:tplc="14069755" w:tentative="1">
      <w:start w:val="1"/>
      <w:numFmt w:val="lowerRoman"/>
      <w:lvlText w:val="%3."/>
      <w:lvlJc w:val="right"/>
      <w:pPr>
        <w:ind w:left="2160" w:hanging="180"/>
      </w:pPr>
    </w:lvl>
    <w:lvl w:ilvl="3" w:tplc="14069755" w:tentative="1">
      <w:start w:val="1"/>
      <w:numFmt w:val="decimal"/>
      <w:lvlText w:val="%4."/>
      <w:lvlJc w:val="left"/>
      <w:pPr>
        <w:ind w:left="2880" w:hanging="360"/>
      </w:pPr>
    </w:lvl>
    <w:lvl w:ilvl="4" w:tplc="14069755" w:tentative="1">
      <w:start w:val="1"/>
      <w:numFmt w:val="lowerLetter"/>
      <w:lvlText w:val="%5."/>
      <w:lvlJc w:val="left"/>
      <w:pPr>
        <w:ind w:left="3600" w:hanging="360"/>
      </w:pPr>
    </w:lvl>
    <w:lvl w:ilvl="5" w:tplc="14069755" w:tentative="1">
      <w:start w:val="1"/>
      <w:numFmt w:val="lowerRoman"/>
      <w:lvlText w:val="%6."/>
      <w:lvlJc w:val="right"/>
      <w:pPr>
        <w:ind w:left="4320" w:hanging="180"/>
      </w:pPr>
    </w:lvl>
    <w:lvl w:ilvl="6" w:tplc="14069755" w:tentative="1">
      <w:start w:val="1"/>
      <w:numFmt w:val="decimal"/>
      <w:lvlText w:val="%7."/>
      <w:lvlJc w:val="left"/>
      <w:pPr>
        <w:ind w:left="5040" w:hanging="360"/>
      </w:pPr>
    </w:lvl>
    <w:lvl w:ilvl="7" w:tplc="14069755" w:tentative="1">
      <w:start w:val="1"/>
      <w:numFmt w:val="lowerLetter"/>
      <w:lvlText w:val="%8."/>
      <w:lvlJc w:val="left"/>
      <w:pPr>
        <w:ind w:left="5760" w:hanging="360"/>
      </w:pPr>
    </w:lvl>
    <w:lvl w:ilvl="8" w:tplc="1406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8">
    <w:multiLevelType w:val="hybridMultilevel"/>
    <w:lvl w:ilvl="0" w:tplc="95872522">
      <w:start w:val="1"/>
      <w:numFmt w:val="decimal"/>
      <w:lvlText w:val="%1."/>
      <w:lvlJc w:val="left"/>
      <w:pPr>
        <w:ind w:left="720" w:hanging="360"/>
      </w:pPr>
    </w:lvl>
    <w:lvl w:ilvl="1" w:tplc="95872522" w:tentative="1">
      <w:start w:val="1"/>
      <w:numFmt w:val="lowerLetter"/>
      <w:lvlText w:val="%2."/>
      <w:lvlJc w:val="left"/>
      <w:pPr>
        <w:ind w:left="1440" w:hanging="360"/>
      </w:pPr>
    </w:lvl>
    <w:lvl w:ilvl="2" w:tplc="95872522" w:tentative="1">
      <w:start w:val="1"/>
      <w:numFmt w:val="lowerRoman"/>
      <w:lvlText w:val="%3."/>
      <w:lvlJc w:val="right"/>
      <w:pPr>
        <w:ind w:left="2160" w:hanging="180"/>
      </w:pPr>
    </w:lvl>
    <w:lvl w:ilvl="3" w:tplc="95872522" w:tentative="1">
      <w:start w:val="1"/>
      <w:numFmt w:val="decimal"/>
      <w:lvlText w:val="%4."/>
      <w:lvlJc w:val="left"/>
      <w:pPr>
        <w:ind w:left="2880" w:hanging="360"/>
      </w:pPr>
    </w:lvl>
    <w:lvl w:ilvl="4" w:tplc="95872522" w:tentative="1">
      <w:start w:val="1"/>
      <w:numFmt w:val="lowerLetter"/>
      <w:lvlText w:val="%5."/>
      <w:lvlJc w:val="left"/>
      <w:pPr>
        <w:ind w:left="3600" w:hanging="360"/>
      </w:pPr>
    </w:lvl>
    <w:lvl w:ilvl="5" w:tplc="95872522" w:tentative="1">
      <w:start w:val="1"/>
      <w:numFmt w:val="lowerRoman"/>
      <w:lvlText w:val="%6."/>
      <w:lvlJc w:val="right"/>
      <w:pPr>
        <w:ind w:left="4320" w:hanging="180"/>
      </w:pPr>
    </w:lvl>
    <w:lvl w:ilvl="6" w:tplc="95872522" w:tentative="1">
      <w:start w:val="1"/>
      <w:numFmt w:val="decimal"/>
      <w:lvlText w:val="%7."/>
      <w:lvlJc w:val="left"/>
      <w:pPr>
        <w:ind w:left="5040" w:hanging="360"/>
      </w:pPr>
    </w:lvl>
    <w:lvl w:ilvl="7" w:tplc="95872522" w:tentative="1">
      <w:start w:val="1"/>
      <w:numFmt w:val="lowerLetter"/>
      <w:lvlText w:val="%8."/>
      <w:lvlJc w:val="left"/>
      <w:pPr>
        <w:ind w:left="5760" w:hanging="360"/>
      </w:pPr>
    </w:lvl>
    <w:lvl w:ilvl="8" w:tplc="9587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7">
    <w:multiLevelType w:val="hybridMultilevel"/>
    <w:lvl w:ilvl="0" w:tplc="63462239">
      <w:start w:val="1"/>
      <w:numFmt w:val="decimal"/>
      <w:lvlText w:val="%1."/>
      <w:lvlJc w:val="left"/>
      <w:pPr>
        <w:ind w:left="720" w:hanging="360"/>
      </w:pPr>
    </w:lvl>
    <w:lvl w:ilvl="1" w:tplc="63462239" w:tentative="1">
      <w:start w:val="1"/>
      <w:numFmt w:val="lowerLetter"/>
      <w:lvlText w:val="%2."/>
      <w:lvlJc w:val="left"/>
      <w:pPr>
        <w:ind w:left="1440" w:hanging="360"/>
      </w:pPr>
    </w:lvl>
    <w:lvl w:ilvl="2" w:tplc="63462239" w:tentative="1">
      <w:start w:val="1"/>
      <w:numFmt w:val="lowerRoman"/>
      <w:lvlText w:val="%3."/>
      <w:lvlJc w:val="right"/>
      <w:pPr>
        <w:ind w:left="2160" w:hanging="180"/>
      </w:pPr>
    </w:lvl>
    <w:lvl w:ilvl="3" w:tplc="63462239" w:tentative="1">
      <w:start w:val="1"/>
      <w:numFmt w:val="decimal"/>
      <w:lvlText w:val="%4."/>
      <w:lvlJc w:val="left"/>
      <w:pPr>
        <w:ind w:left="2880" w:hanging="360"/>
      </w:pPr>
    </w:lvl>
    <w:lvl w:ilvl="4" w:tplc="63462239" w:tentative="1">
      <w:start w:val="1"/>
      <w:numFmt w:val="lowerLetter"/>
      <w:lvlText w:val="%5."/>
      <w:lvlJc w:val="left"/>
      <w:pPr>
        <w:ind w:left="3600" w:hanging="360"/>
      </w:pPr>
    </w:lvl>
    <w:lvl w:ilvl="5" w:tplc="63462239" w:tentative="1">
      <w:start w:val="1"/>
      <w:numFmt w:val="lowerRoman"/>
      <w:lvlText w:val="%6."/>
      <w:lvlJc w:val="right"/>
      <w:pPr>
        <w:ind w:left="4320" w:hanging="180"/>
      </w:pPr>
    </w:lvl>
    <w:lvl w:ilvl="6" w:tplc="63462239" w:tentative="1">
      <w:start w:val="1"/>
      <w:numFmt w:val="decimal"/>
      <w:lvlText w:val="%7."/>
      <w:lvlJc w:val="left"/>
      <w:pPr>
        <w:ind w:left="5040" w:hanging="360"/>
      </w:pPr>
    </w:lvl>
    <w:lvl w:ilvl="7" w:tplc="63462239" w:tentative="1">
      <w:start w:val="1"/>
      <w:numFmt w:val="lowerLetter"/>
      <w:lvlText w:val="%8."/>
      <w:lvlJc w:val="left"/>
      <w:pPr>
        <w:ind w:left="5760" w:hanging="360"/>
      </w:pPr>
    </w:lvl>
    <w:lvl w:ilvl="8" w:tplc="6346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6">
    <w:multiLevelType w:val="hybridMultilevel"/>
    <w:lvl w:ilvl="0" w:tplc="39661014">
      <w:start w:val="1"/>
      <w:numFmt w:val="decimal"/>
      <w:lvlText w:val="%1."/>
      <w:lvlJc w:val="left"/>
      <w:pPr>
        <w:ind w:left="720" w:hanging="360"/>
      </w:pPr>
    </w:lvl>
    <w:lvl w:ilvl="1" w:tplc="39661014" w:tentative="1">
      <w:start w:val="1"/>
      <w:numFmt w:val="lowerLetter"/>
      <w:lvlText w:val="%2."/>
      <w:lvlJc w:val="left"/>
      <w:pPr>
        <w:ind w:left="1440" w:hanging="360"/>
      </w:pPr>
    </w:lvl>
    <w:lvl w:ilvl="2" w:tplc="39661014" w:tentative="1">
      <w:start w:val="1"/>
      <w:numFmt w:val="lowerRoman"/>
      <w:lvlText w:val="%3."/>
      <w:lvlJc w:val="right"/>
      <w:pPr>
        <w:ind w:left="2160" w:hanging="180"/>
      </w:pPr>
    </w:lvl>
    <w:lvl w:ilvl="3" w:tplc="39661014" w:tentative="1">
      <w:start w:val="1"/>
      <w:numFmt w:val="decimal"/>
      <w:lvlText w:val="%4."/>
      <w:lvlJc w:val="left"/>
      <w:pPr>
        <w:ind w:left="2880" w:hanging="360"/>
      </w:pPr>
    </w:lvl>
    <w:lvl w:ilvl="4" w:tplc="39661014" w:tentative="1">
      <w:start w:val="1"/>
      <w:numFmt w:val="lowerLetter"/>
      <w:lvlText w:val="%5."/>
      <w:lvlJc w:val="left"/>
      <w:pPr>
        <w:ind w:left="3600" w:hanging="360"/>
      </w:pPr>
    </w:lvl>
    <w:lvl w:ilvl="5" w:tplc="39661014" w:tentative="1">
      <w:start w:val="1"/>
      <w:numFmt w:val="lowerRoman"/>
      <w:lvlText w:val="%6."/>
      <w:lvlJc w:val="right"/>
      <w:pPr>
        <w:ind w:left="4320" w:hanging="180"/>
      </w:pPr>
    </w:lvl>
    <w:lvl w:ilvl="6" w:tplc="39661014" w:tentative="1">
      <w:start w:val="1"/>
      <w:numFmt w:val="decimal"/>
      <w:lvlText w:val="%7."/>
      <w:lvlJc w:val="left"/>
      <w:pPr>
        <w:ind w:left="5040" w:hanging="360"/>
      </w:pPr>
    </w:lvl>
    <w:lvl w:ilvl="7" w:tplc="39661014" w:tentative="1">
      <w:start w:val="1"/>
      <w:numFmt w:val="lowerLetter"/>
      <w:lvlText w:val="%8."/>
      <w:lvlJc w:val="left"/>
      <w:pPr>
        <w:ind w:left="5760" w:hanging="360"/>
      </w:pPr>
    </w:lvl>
    <w:lvl w:ilvl="8" w:tplc="3966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5">
    <w:multiLevelType w:val="hybridMultilevel"/>
    <w:lvl w:ilvl="0" w:tplc="51586277">
      <w:start w:val="1"/>
      <w:numFmt w:val="decimal"/>
      <w:lvlText w:val="%1."/>
      <w:lvlJc w:val="left"/>
      <w:pPr>
        <w:ind w:left="720" w:hanging="360"/>
      </w:pPr>
    </w:lvl>
    <w:lvl w:ilvl="1" w:tplc="51586277" w:tentative="1">
      <w:start w:val="1"/>
      <w:numFmt w:val="lowerLetter"/>
      <w:lvlText w:val="%2."/>
      <w:lvlJc w:val="left"/>
      <w:pPr>
        <w:ind w:left="1440" w:hanging="360"/>
      </w:pPr>
    </w:lvl>
    <w:lvl w:ilvl="2" w:tplc="51586277" w:tentative="1">
      <w:start w:val="1"/>
      <w:numFmt w:val="lowerRoman"/>
      <w:lvlText w:val="%3."/>
      <w:lvlJc w:val="right"/>
      <w:pPr>
        <w:ind w:left="2160" w:hanging="180"/>
      </w:pPr>
    </w:lvl>
    <w:lvl w:ilvl="3" w:tplc="51586277" w:tentative="1">
      <w:start w:val="1"/>
      <w:numFmt w:val="decimal"/>
      <w:lvlText w:val="%4."/>
      <w:lvlJc w:val="left"/>
      <w:pPr>
        <w:ind w:left="2880" w:hanging="360"/>
      </w:pPr>
    </w:lvl>
    <w:lvl w:ilvl="4" w:tplc="51586277" w:tentative="1">
      <w:start w:val="1"/>
      <w:numFmt w:val="lowerLetter"/>
      <w:lvlText w:val="%5."/>
      <w:lvlJc w:val="left"/>
      <w:pPr>
        <w:ind w:left="3600" w:hanging="360"/>
      </w:pPr>
    </w:lvl>
    <w:lvl w:ilvl="5" w:tplc="51586277" w:tentative="1">
      <w:start w:val="1"/>
      <w:numFmt w:val="lowerRoman"/>
      <w:lvlText w:val="%6."/>
      <w:lvlJc w:val="right"/>
      <w:pPr>
        <w:ind w:left="4320" w:hanging="180"/>
      </w:pPr>
    </w:lvl>
    <w:lvl w:ilvl="6" w:tplc="51586277" w:tentative="1">
      <w:start w:val="1"/>
      <w:numFmt w:val="decimal"/>
      <w:lvlText w:val="%7."/>
      <w:lvlJc w:val="left"/>
      <w:pPr>
        <w:ind w:left="5040" w:hanging="360"/>
      </w:pPr>
    </w:lvl>
    <w:lvl w:ilvl="7" w:tplc="51586277" w:tentative="1">
      <w:start w:val="1"/>
      <w:numFmt w:val="lowerLetter"/>
      <w:lvlText w:val="%8."/>
      <w:lvlJc w:val="left"/>
      <w:pPr>
        <w:ind w:left="5760" w:hanging="360"/>
      </w:pPr>
    </w:lvl>
    <w:lvl w:ilvl="8" w:tplc="5158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4">
    <w:multiLevelType w:val="hybridMultilevel"/>
    <w:lvl w:ilvl="0" w:tplc="90810197">
      <w:start w:val="1"/>
      <w:numFmt w:val="decimal"/>
      <w:lvlText w:val="%1."/>
      <w:lvlJc w:val="left"/>
      <w:pPr>
        <w:ind w:left="720" w:hanging="360"/>
      </w:pPr>
    </w:lvl>
    <w:lvl w:ilvl="1" w:tplc="90810197" w:tentative="1">
      <w:start w:val="1"/>
      <w:numFmt w:val="lowerLetter"/>
      <w:lvlText w:val="%2."/>
      <w:lvlJc w:val="left"/>
      <w:pPr>
        <w:ind w:left="1440" w:hanging="360"/>
      </w:pPr>
    </w:lvl>
    <w:lvl w:ilvl="2" w:tplc="90810197" w:tentative="1">
      <w:start w:val="1"/>
      <w:numFmt w:val="lowerRoman"/>
      <w:lvlText w:val="%3."/>
      <w:lvlJc w:val="right"/>
      <w:pPr>
        <w:ind w:left="2160" w:hanging="180"/>
      </w:pPr>
    </w:lvl>
    <w:lvl w:ilvl="3" w:tplc="90810197" w:tentative="1">
      <w:start w:val="1"/>
      <w:numFmt w:val="decimal"/>
      <w:lvlText w:val="%4."/>
      <w:lvlJc w:val="left"/>
      <w:pPr>
        <w:ind w:left="2880" w:hanging="360"/>
      </w:pPr>
    </w:lvl>
    <w:lvl w:ilvl="4" w:tplc="90810197" w:tentative="1">
      <w:start w:val="1"/>
      <w:numFmt w:val="lowerLetter"/>
      <w:lvlText w:val="%5."/>
      <w:lvlJc w:val="left"/>
      <w:pPr>
        <w:ind w:left="3600" w:hanging="360"/>
      </w:pPr>
    </w:lvl>
    <w:lvl w:ilvl="5" w:tplc="90810197" w:tentative="1">
      <w:start w:val="1"/>
      <w:numFmt w:val="lowerRoman"/>
      <w:lvlText w:val="%6."/>
      <w:lvlJc w:val="right"/>
      <w:pPr>
        <w:ind w:left="4320" w:hanging="180"/>
      </w:pPr>
    </w:lvl>
    <w:lvl w:ilvl="6" w:tplc="90810197" w:tentative="1">
      <w:start w:val="1"/>
      <w:numFmt w:val="decimal"/>
      <w:lvlText w:val="%7."/>
      <w:lvlJc w:val="left"/>
      <w:pPr>
        <w:ind w:left="5040" w:hanging="360"/>
      </w:pPr>
    </w:lvl>
    <w:lvl w:ilvl="7" w:tplc="90810197" w:tentative="1">
      <w:start w:val="1"/>
      <w:numFmt w:val="lowerLetter"/>
      <w:lvlText w:val="%8."/>
      <w:lvlJc w:val="left"/>
      <w:pPr>
        <w:ind w:left="5760" w:hanging="360"/>
      </w:pPr>
    </w:lvl>
    <w:lvl w:ilvl="8" w:tplc="9081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3">
    <w:multiLevelType w:val="hybridMultilevel"/>
    <w:lvl w:ilvl="0" w:tplc="92111267">
      <w:start w:val="1"/>
      <w:numFmt w:val="decimal"/>
      <w:lvlText w:val="%1."/>
      <w:lvlJc w:val="left"/>
      <w:pPr>
        <w:ind w:left="720" w:hanging="360"/>
      </w:pPr>
    </w:lvl>
    <w:lvl w:ilvl="1" w:tplc="92111267" w:tentative="1">
      <w:start w:val="1"/>
      <w:numFmt w:val="lowerLetter"/>
      <w:lvlText w:val="%2."/>
      <w:lvlJc w:val="left"/>
      <w:pPr>
        <w:ind w:left="1440" w:hanging="360"/>
      </w:pPr>
    </w:lvl>
    <w:lvl w:ilvl="2" w:tplc="92111267" w:tentative="1">
      <w:start w:val="1"/>
      <w:numFmt w:val="lowerRoman"/>
      <w:lvlText w:val="%3."/>
      <w:lvlJc w:val="right"/>
      <w:pPr>
        <w:ind w:left="2160" w:hanging="180"/>
      </w:pPr>
    </w:lvl>
    <w:lvl w:ilvl="3" w:tplc="92111267" w:tentative="1">
      <w:start w:val="1"/>
      <w:numFmt w:val="decimal"/>
      <w:lvlText w:val="%4."/>
      <w:lvlJc w:val="left"/>
      <w:pPr>
        <w:ind w:left="2880" w:hanging="360"/>
      </w:pPr>
    </w:lvl>
    <w:lvl w:ilvl="4" w:tplc="92111267" w:tentative="1">
      <w:start w:val="1"/>
      <w:numFmt w:val="lowerLetter"/>
      <w:lvlText w:val="%5."/>
      <w:lvlJc w:val="left"/>
      <w:pPr>
        <w:ind w:left="3600" w:hanging="360"/>
      </w:pPr>
    </w:lvl>
    <w:lvl w:ilvl="5" w:tplc="92111267" w:tentative="1">
      <w:start w:val="1"/>
      <w:numFmt w:val="lowerRoman"/>
      <w:lvlText w:val="%6."/>
      <w:lvlJc w:val="right"/>
      <w:pPr>
        <w:ind w:left="4320" w:hanging="180"/>
      </w:pPr>
    </w:lvl>
    <w:lvl w:ilvl="6" w:tplc="92111267" w:tentative="1">
      <w:start w:val="1"/>
      <w:numFmt w:val="decimal"/>
      <w:lvlText w:val="%7."/>
      <w:lvlJc w:val="left"/>
      <w:pPr>
        <w:ind w:left="5040" w:hanging="360"/>
      </w:pPr>
    </w:lvl>
    <w:lvl w:ilvl="7" w:tplc="92111267" w:tentative="1">
      <w:start w:val="1"/>
      <w:numFmt w:val="lowerLetter"/>
      <w:lvlText w:val="%8."/>
      <w:lvlJc w:val="left"/>
      <w:pPr>
        <w:ind w:left="5760" w:hanging="360"/>
      </w:pPr>
    </w:lvl>
    <w:lvl w:ilvl="8" w:tplc="9211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2">
    <w:multiLevelType w:val="hybridMultilevel"/>
    <w:lvl w:ilvl="0" w:tplc="56524328">
      <w:start w:val="1"/>
      <w:numFmt w:val="decimal"/>
      <w:lvlText w:val="%1."/>
      <w:lvlJc w:val="left"/>
      <w:pPr>
        <w:ind w:left="720" w:hanging="360"/>
      </w:pPr>
    </w:lvl>
    <w:lvl w:ilvl="1" w:tplc="56524328" w:tentative="1">
      <w:start w:val="1"/>
      <w:numFmt w:val="lowerLetter"/>
      <w:lvlText w:val="%2."/>
      <w:lvlJc w:val="left"/>
      <w:pPr>
        <w:ind w:left="1440" w:hanging="360"/>
      </w:pPr>
    </w:lvl>
    <w:lvl w:ilvl="2" w:tplc="56524328" w:tentative="1">
      <w:start w:val="1"/>
      <w:numFmt w:val="lowerRoman"/>
      <w:lvlText w:val="%3."/>
      <w:lvlJc w:val="right"/>
      <w:pPr>
        <w:ind w:left="2160" w:hanging="180"/>
      </w:pPr>
    </w:lvl>
    <w:lvl w:ilvl="3" w:tplc="56524328" w:tentative="1">
      <w:start w:val="1"/>
      <w:numFmt w:val="decimal"/>
      <w:lvlText w:val="%4."/>
      <w:lvlJc w:val="left"/>
      <w:pPr>
        <w:ind w:left="2880" w:hanging="360"/>
      </w:pPr>
    </w:lvl>
    <w:lvl w:ilvl="4" w:tplc="56524328" w:tentative="1">
      <w:start w:val="1"/>
      <w:numFmt w:val="lowerLetter"/>
      <w:lvlText w:val="%5."/>
      <w:lvlJc w:val="left"/>
      <w:pPr>
        <w:ind w:left="3600" w:hanging="360"/>
      </w:pPr>
    </w:lvl>
    <w:lvl w:ilvl="5" w:tplc="56524328" w:tentative="1">
      <w:start w:val="1"/>
      <w:numFmt w:val="lowerRoman"/>
      <w:lvlText w:val="%6."/>
      <w:lvlJc w:val="right"/>
      <w:pPr>
        <w:ind w:left="4320" w:hanging="180"/>
      </w:pPr>
    </w:lvl>
    <w:lvl w:ilvl="6" w:tplc="56524328" w:tentative="1">
      <w:start w:val="1"/>
      <w:numFmt w:val="decimal"/>
      <w:lvlText w:val="%7."/>
      <w:lvlJc w:val="left"/>
      <w:pPr>
        <w:ind w:left="5040" w:hanging="360"/>
      </w:pPr>
    </w:lvl>
    <w:lvl w:ilvl="7" w:tplc="56524328" w:tentative="1">
      <w:start w:val="1"/>
      <w:numFmt w:val="lowerLetter"/>
      <w:lvlText w:val="%8."/>
      <w:lvlJc w:val="left"/>
      <w:pPr>
        <w:ind w:left="5760" w:hanging="360"/>
      </w:pPr>
    </w:lvl>
    <w:lvl w:ilvl="8" w:tplc="5652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1">
    <w:multiLevelType w:val="hybridMultilevel"/>
    <w:lvl w:ilvl="0" w:tplc="93222087">
      <w:start w:val="1"/>
      <w:numFmt w:val="decimal"/>
      <w:lvlText w:val="%1."/>
      <w:lvlJc w:val="left"/>
      <w:pPr>
        <w:ind w:left="720" w:hanging="360"/>
      </w:pPr>
    </w:lvl>
    <w:lvl w:ilvl="1" w:tplc="93222087" w:tentative="1">
      <w:start w:val="1"/>
      <w:numFmt w:val="lowerLetter"/>
      <w:lvlText w:val="%2."/>
      <w:lvlJc w:val="left"/>
      <w:pPr>
        <w:ind w:left="1440" w:hanging="360"/>
      </w:pPr>
    </w:lvl>
    <w:lvl w:ilvl="2" w:tplc="93222087" w:tentative="1">
      <w:start w:val="1"/>
      <w:numFmt w:val="lowerRoman"/>
      <w:lvlText w:val="%3."/>
      <w:lvlJc w:val="right"/>
      <w:pPr>
        <w:ind w:left="2160" w:hanging="180"/>
      </w:pPr>
    </w:lvl>
    <w:lvl w:ilvl="3" w:tplc="93222087" w:tentative="1">
      <w:start w:val="1"/>
      <w:numFmt w:val="decimal"/>
      <w:lvlText w:val="%4."/>
      <w:lvlJc w:val="left"/>
      <w:pPr>
        <w:ind w:left="2880" w:hanging="360"/>
      </w:pPr>
    </w:lvl>
    <w:lvl w:ilvl="4" w:tplc="93222087" w:tentative="1">
      <w:start w:val="1"/>
      <w:numFmt w:val="lowerLetter"/>
      <w:lvlText w:val="%5."/>
      <w:lvlJc w:val="left"/>
      <w:pPr>
        <w:ind w:left="3600" w:hanging="360"/>
      </w:pPr>
    </w:lvl>
    <w:lvl w:ilvl="5" w:tplc="93222087" w:tentative="1">
      <w:start w:val="1"/>
      <w:numFmt w:val="lowerRoman"/>
      <w:lvlText w:val="%6."/>
      <w:lvlJc w:val="right"/>
      <w:pPr>
        <w:ind w:left="4320" w:hanging="180"/>
      </w:pPr>
    </w:lvl>
    <w:lvl w:ilvl="6" w:tplc="93222087" w:tentative="1">
      <w:start w:val="1"/>
      <w:numFmt w:val="decimal"/>
      <w:lvlText w:val="%7."/>
      <w:lvlJc w:val="left"/>
      <w:pPr>
        <w:ind w:left="5040" w:hanging="360"/>
      </w:pPr>
    </w:lvl>
    <w:lvl w:ilvl="7" w:tplc="93222087" w:tentative="1">
      <w:start w:val="1"/>
      <w:numFmt w:val="lowerLetter"/>
      <w:lvlText w:val="%8."/>
      <w:lvlJc w:val="left"/>
      <w:pPr>
        <w:ind w:left="5760" w:hanging="360"/>
      </w:pPr>
    </w:lvl>
    <w:lvl w:ilvl="8" w:tplc="9322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0">
    <w:multiLevelType w:val="hybridMultilevel"/>
    <w:lvl w:ilvl="0" w:tplc="65924787">
      <w:start w:val="1"/>
      <w:numFmt w:val="decimal"/>
      <w:lvlText w:val="%1."/>
      <w:lvlJc w:val="left"/>
      <w:pPr>
        <w:ind w:left="720" w:hanging="360"/>
      </w:pPr>
    </w:lvl>
    <w:lvl w:ilvl="1" w:tplc="65924787" w:tentative="1">
      <w:start w:val="1"/>
      <w:numFmt w:val="lowerLetter"/>
      <w:lvlText w:val="%2."/>
      <w:lvlJc w:val="left"/>
      <w:pPr>
        <w:ind w:left="1440" w:hanging="360"/>
      </w:pPr>
    </w:lvl>
    <w:lvl w:ilvl="2" w:tplc="65924787" w:tentative="1">
      <w:start w:val="1"/>
      <w:numFmt w:val="lowerRoman"/>
      <w:lvlText w:val="%3."/>
      <w:lvlJc w:val="right"/>
      <w:pPr>
        <w:ind w:left="2160" w:hanging="180"/>
      </w:pPr>
    </w:lvl>
    <w:lvl w:ilvl="3" w:tplc="65924787" w:tentative="1">
      <w:start w:val="1"/>
      <w:numFmt w:val="decimal"/>
      <w:lvlText w:val="%4."/>
      <w:lvlJc w:val="left"/>
      <w:pPr>
        <w:ind w:left="2880" w:hanging="360"/>
      </w:pPr>
    </w:lvl>
    <w:lvl w:ilvl="4" w:tplc="65924787" w:tentative="1">
      <w:start w:val="1"/>
      <w:numFmt w:val="lowerLetter"/>
      <w:lvlText w:val="%5."/>
      <w:lvlJc w:val="left"/>
      <w:pPr>
        <w:ind w:left="3600" w:hanging="360"/>
      </w:pPr>
    </w:lvl>
    <w:lvl w:ilvl="5" w:tplc="65924787" w:tentative="1">
      <w:start w:val="1"/>
      <w:numFmt w:val="lowerRoman"/>
      <w:lvlText w:val="%6."/>
      <w:lvlJc w:val="right"/>
      <w:pPr>
        <w:ind w:left="4320" w:hanging="180"/>
      </w:pPr>
    </w:lvl>
    <w:lvl w:ilvl="6" w:tplc="65924787" w:tentative="1">
      <w:start w:val="1"/>
      <w:numFmt w:val="decimal"/>
      <w:lvlText w:val="%7."/>
      <w:lvlJc w:val="left"/>
      <w:pPr>
        <w:ind w:left="5040" w:hanging="360"/>
      </w:pPr>
    </w:lvl>
    <w:lvl w:ilvl="7" w:tplc="65924787" w:tentative="1">
      <w:start w:val="1"/>
      <w:numFmt w:val="lowerLetter"/>
      <w:lvlText w:val="%8."/>
      <w:lvlJc w:val="left"/>
      <w:pPr>
        <w:ind w:left="5760" w:hanging="360"/>
      </w:pPr>
    </w:lvl>
    <w:lvl w:ilvl="8" w:tplc="65924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9">
    <w:multiLevelType w:val="hybridMultilevel"/>
    <w:lvl w:ilvl="0" w:tplc="79845917">
      <w:start w:val="1"/>
      <w:numFmt w:val="decimal"/>
      <w:lvlText w:val="%1."/>
      <w:lvlJc w:val="left"/>
      <w:pPr>
        <w:ind w:left="720" w:hanging="360"/>
      </w:pPr>
    </w:lvl>
    <w:lvl w:ilvl="1" w:tplc="79845917" w:tentative="1">
      <w:start w:val="1"/>
      <w:numFmt w:val="lowerLetter"/>
      <w:lvlText w:val="%2."/>
      <w:lvlJc w:val="left"/>
      <w:pPr>
        <w:ind w:left="1440" w:hanging="360"/>
      </w:pPr>
    </w:lvl>
    <w:lvl w:ilvl="2" w:tplc="79845917" w:tentative="1">
      <w:start w:val="1"/>
      <w:numFmt w:val="lowerRoman"/>
      <w:lvlText w:val="%3."/>
      <w:lvlJc w:val="right"/>
      <w:pPr>
        <w:ind w:left="2160" w:hanging="180"/>
      </w:pPr>
    </w:lvl>
    <w:lvl w:ilvl="3" w:tplc="79845917" w:tentative="1">
      <w:start w:val="1"/>
      <w:numFmt w:val="decimal"/>
      <w:lvlText w:val="%4."/>
      <w:lvlJc w:val="left"/>
      <w:pPr>
        <w:ind w:left="2880" w:hanging="360"/>
      </w:pPr>
    </w:lvl>
    <w:lvl w:ilvl="4" w:tplc="79845917" w:tentative="1">
      <w:start w:val="1"/>
      <w:numFmt w:val="lowerLetter"/>
      <w:lvlText w:val="%5."/>
      <w:lvlJc w:val="left"/>
      <w:pPr>
        <w:ind w:left="3600" w:hanging="360"/>
      </w:pPr>
    </w:lvl>
    <w:lvl w:ilvl="5" w:tplc="79845917" w:tentative="1">
      <w:start w:val="1"/>
      <w:numFmt w:val="lowerRoman"/>
      <w:lvlText w:val="%6."/>
      <w:lvlJc w:val="right"/>
      <w:pPr>
        <w:ind w:left="4320" w:hanging="180"/>
      </w:pPr>
    </w:lvl>
    <w:lvl w:ilvl="6" w:tplc="79845917" w:tentative="1">
      <w:start w:val="1"/>
      <w:numFmt w:val="decimal"/>
      <w:lvlText w:val="%7."/>
      <w:lvlJc w:val="left"/>
      <w:pPr>
        <w:ind w:left="5040" w:hanging="360"/>
      </w:pPr>
    </w:lvl>
    <w:lvl w:ilvl="7" w:tplc="79845917" w:tentative="1">
      <w:start w:val="1"/>
      <w:numFmt w:val="lowerLetter"/>
      <w:lvlText w:val="%8."/>
      <w:lvlJc w:val="left"/>
      <w:pPr>
        <w:ind w:left="5760" w:hanging="360"/>
      </w:pPr>
    </w:lvl>
    <w:lvl w:ilvl="8" w:tplc="7984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8">
    <w:multiLevelType w:val="hybridMultilevel"/>
    <w:lvl w:ilvl="0" w:tplc="35013382">
      <w:start w:val="1"/>
      <w:numFmt w:val="decimal"/>
      <w:lvlText w:val="%1."/>
      <w:lvlJc w:val="left"/>
      <w:pPr>
        <w:ind w:left="720" w:hanging="360"/>
      </w:pPr>
    </w:lvl>
    <w:lvl w:ilvl="1" w:tplc="35013382" w:tentative="1">
      <w:start w:val="1"/>
      <w:numFmt w:val="lowerLetter"/>
      <w:lvlText w:val="%2."/>
      <w:lvlJc w:val="left"/>
      <w:pPr>
        <w:ind w:left="1440" w:hanging="360"/>
      </w:pPr>
    </w:lvl>
    <w:lvl w:ilvl="2" w:tplc="35013382" w:tentative="1">
      <w:start w:val="1"/>
      <w:numFmt w:val="lowerRoman"/>
      <w:lvlText w:val="%3."/>
      <w:lvlJc w:val="right"/>
      <w:pPr>
        <w:ind w:left="2160" w:hanging="180"/>
      </w:pPr>
    </w:lvl>
    <w:lvl w:ilvl="3" w:tplc="35013382" w:tentative="1">
      <w:start w:val="1"/>
      <w:numFmt w:val="decimal"/>
      <w:lvlText w:val="%4."/>
      <w:lvlJc w:val="left"/>
      <w:pPr>
        <w:ind w:left="2880" w:hanging="360"/>
      </w:pPr>
    </w:lvl>
    <w:lvl w:ilvl="4" w:tplc="35013382" w:tentative="1">
      <w:start w:val="1"/>
      <w:numFmt w:val="lowerLetter"/>
      <w:lvlText w:val="%5."/>
      <w:lvlJc w:val="left"/>
      <w:pPr>
        <w:ind w:left="3600" w:hanging="360"/>
      </w:pPr>
    </w:lvl>
    <w:lvl w:ilvl="5" w:tplc="35013382" w:tentative="1">
      <w:start w:val="1"/>
      <w:numFmt w:val="lowerRoman"/>
      <w:lvlText w:val="%6."/>
      <w:lvlJc w:val="right"/>
      <w:pPr>
        <w:ind w:left="4320" w:hanging="180"/>
      </w:pPr>
    </w:lvl>
    <w:lvl w:ilvl="6" w:tplc="35013382" w:tentative="1">
      <w:start w:val="1"/>
      <w:numFmt w:val="decimal"/>
      <w:lvlText w:val="%7."/>
      <w:lvlJc w:val="left"/>
      <w:pPr>
        <w:ind w:left="5040" w:hanging="360"/>
      </w:pPr>
    </w:lvl>
    <w:lvl w:ilvl="7" w:tplc="35013382" w:tentative="1">
      <w:start w:val="1"/>
      <w:numFmt w:val="lowerLetter"/>
      <w:lvlText w:val="%8."/>
      <w:lvlJc w:val="left"/>
      <w:pPr>
        <w:ind w:left="5760" w:hanging="360"/>
      </w:pPr>
    </w:lvl>
    <w:lvl w:ilvl="8" w:tplc="3501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7">
    <w:multiLevelType w:val="hybridMultilevel"/>
    <w:lvl w:ilvl="0" w:tplc="76682253">
      <w:start w:val="1"/>
      <w:numFmt w:val="decimal"/>
      <w:lvlText w:val="%1."/>
      <w:lvlJc w:val="left"/>
      <w:pPr>
        <w:ind w:left="720" w:hanging="360"/>
      </w:pPr>
    </w:lvl>
    <w:lvl w:ilvl="1" w:tplc="76682253" w:tentative="1">
      <w:start w:val="1"/>
      <w:numFmt w:val="lowerLetter"/>
      <w:lvlText w:val="%2."/>
      <w:lvlJc w:val="left"/>
      <w:pPr>
        <w:ind w:left="1440" w:hanging="360"/>
      </w:pPr>
    </w:lvl>
    <w:lvl w:ilvl="2" w:tplc="76682253" w:tentative="1">
      <w:start w:val="1"/>
      <w:numFmt w:val="lowerRoman"/>
      <w:lvlText w:val="%3."/>
      <w:lvlJc w:val="right"/>
      <w:pPr>
        <w:ind w:left="2160" w:hanging="180"/>
      </w:pPr>
    </w:lvl>
    <w:lvl w:ilvl="3" w:tplc="76682253" w:tentative="1">
      <w:start w:val="1"/>
      <w:numFmt w:val="decimal"/>
      <w:lvlText w:val="%4."/>
      <w:lvlJc w:val="left"/>
      <w:pPr>
        <w:ind w:left="2880" w:hanging="360"/>
      </w:pPr>
    </w:lvl>
    <w:lvl w:ilvl="4" w:tplc="76682253" w:tentative="1">
      <w:start w:val="1"/>
      <w:numFmt w:val="lowerLetter"/>
      <w:lvlText w:val="%5."/>
      <w:lvlJc w:val="left"/>
      <w:pPr>
        <w:ind w:left="3600" w:hanging="360"/>
      </w:pPr>
    </w:lvl>
    <w:lvl w:ilvl="5" w:tplc="76682253" w:tentative="1">
      <w:start w:val="1"/>
      <w:numFmt w:val="lowerRoman"/>
      <w:lvlText w:val="%6."/>
      <w:lvlJc w:val="right"/>
      <w:pPr>
        <w:ind w:left="4320" w:hanging="180"/>
      </w:pPr>
    </w:lvl>
    <w:lvl w:ilvl="6" w:tplc="76682253" w:tentative="1">
      <w:start w:val="1"/>
      <w:numFmt w:val="decimal"/>
      <w:lvlText w:val="%7."/>
      <w:lvlJc w:val="left"/>
      <w:pPr>
        <w:ind w:left="5040" w:hanging="360"/>
      </w:pPr>
    </w:lvl>
    <w:lvl w:ilvl="7" w:tplc="76682253" w:tentative="1">
      <w:start w:val="1"/>
      <w:numFmt w:val="lowerLetter"/>
      <w:lvlText w:val="%8."/>
      <w:lvlJc w:val="left"/>
      <w:pPr>
        <w:ind w:left="5760" w:hanging="360"/>
      </w:pPr>
    </w:lvl>
    <w:lvl w:ilvl="8" w:tplc="7668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6">
    <w:multiLevelType w:val="hybridMultilevel"/>
    <w:lvl w:ilvl="0" w:tplc="64873306">
      <w:start w:val="1"/>
      <w:numFmt w:val="decimal"/>
      <w:lvlText w:val="%1."/>
      <w:lvlJc w:val="left"/>
      <w:pPr>
        <w:ind w:left="720" w:hanging="360"/>
      </w:pPr>
    </w:lvl>
    <w:lvl w:ilvl="1" w:tplc="64873306" w:tentative="1">
      <w:start w:val="1"/>
      <w:numFmt w:val="lowerLetter"/>
      <w:lvlText w:val="%2."/>
      <w:lvlJc w:val="left"/>
      <w:pPr>
        <w:ind w:left="1440" w:hanging="360"/>
      </w:pPr>
    </w:lvl>
    <w:lvl w:ilvl="2" w:tplc="64873306" w:tentative="1">
      <w:start w:val="1"/>
      <w:numFmt w:val="lowerRoman"/>
      <w:lvlText w:val="%3."/>
      <w:lvlJc w:val="right"/>
      <w:pPr>
        <w:ind w:left="2160" w:hanging="180"/>
      </w:pPr>
    </w:lvl>
    <w:lvl w:ilvl="3" w:tplc="64873306" w:tentative="1">
      <w:start w:val="1"/>
      <w:numFmt w:val="decimal"/>
      <w:lvlText w:val="%4."/>
      <w:lvlJc w:val="left"/>
      <w:pPr>
        <w:ind w:left="2880" w:hanging="360"/>
      </w:pPr>
    </w:lvl>
    <w:lvl w:ilvl="4" w:tplc="64873306" w:tentative="1">
      <w:start w:val="1"/>
      <w:numFmt w:val="lowerLetter"/>
      <w:lvlText w:val="%5."/>
      <w:lvlJc w:val="left"/>
      <w:pPr>
        <w:ind w:left="3600" w:hanging="360"/>
      </w:pPr>
    </w:lvl>
    <w:lvl w:ilvl="5" w:tplc="64873306" w:tentative="1">
      <w:start w:val="1"/>
      <w:numFmt w:val="lowerRoman"/>
      <w:lvlText w:val="%6."/>
      <w:lvlJc w:val="right"/>
      <w:pPr>
        <w:ind w:left="4320" w:hanging="180"/>
      </w:pPr>
    </w:lvl>
    <w:lvl w:ilvl="6" w:tplc="64873306" w:tentative="1">
      <w:start w:val="1"/>
      <w:numFmt w:val="decimal"/>
      <w:lvlText w:val="%7."/>
      <w:lvlJc w:val="left"/>
      <w:pPr>
        <w:ind w:left="5040" w:hanging="360"/>
      </w:pPr>
    </w:lvl>
    <w:lvl w:ilvl="7" w:tplc="64873306" w:tentative="1">
      <w:start w:val="1"/>
      <w:numFmt w:val="lowerLetter"/>
      <w:lvlText w:val="%8."/>
      <w:lvlJc w:val="left"/>
      <w:pPr>
        <w:ind w:left="5760" w:hanging="360"/>
      </w:pPr>
    </w:lvl>
    <w:lvl w:ilvl="8" w:tplc="6487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5">
    <w:multiLevelType w:val="hybridMultilevel"/>
    <w:lvl w:ilvl="0" w:tplc="34773456">
      <w:start w:val="1"/>
      <w:numFmt w:val="decimal"/>
      <w:lvlText w:val="%1."/>
      <w:lvlJc w:val="left"/>
      <w:pPr>
        <w:ind w:left="720" w:hanging="360"/>
      </w:pPr>
    </w:lvl>
    <w:lvl w:ilvl="1" w:tplc="34773456" w:tentative="1">
      <w:start w:val="1"/>
      <w:numFmt w:val="lowerLetter"/>
      <w:lvlText w:val="%2."/>
      <w:lvlJc w:val="left"/>
      <w:pPr>
        <w:ind w:left="1440" w:hanging="360"/>
      </w:pPr>
    </w:lvl>
    <w:lvl w:ilvl="2" w:tplc="34773456" w:tentative="1">
      <w:start w:val="1"/>
      <w:numFmt w:val="lowerRoman"/>
      <w:lvlText w:val="%3."/>
      <w:lvlJc w:val="right"/>
      <w:pPr>
        <w:ind w:left="2160" w:hanging="180"/>
      </w:pPr>
    </w:lvl>
    <w:lvl w:ilvl="3" w:tplc="34773456" w:tentative="1">
      <w:start w:val="1"/>
      <w:numFmt w:val="decimal"/>
      <w:lvlText w:val="%4."/>
      <w:lvlJc w:val="left"/>
      <w:pPr>
        <w:ind w:left="2880" w:hanging="360"/>
      </w:pPr>
    </w:lvl>
    <w:lvl w:ilvl="4" w:tplc="34773456" w:tentative="1">
      <w:start w:val="1"/>
      <w:numFmt w:val="lowerLetter"/>
      <w:lvlText w:val="%5."/>
      <w:lvlJc w:val="left"/>
      <w:pPr>
        <w:ind w:left="3600" w:hanging="360"/>
      </w:pPr>
    </w:lvl>
    <w:lvl w:ilvl="5" w:tplc="34773456" w:tentative="1">
      <w:start w:val="1"/>
      <w:numFmt w:val="lowerRoman"/>
      <w:lvlText w:val="%6."/>
      <w:lvlJc w:val="right"/>
      <w:pPr>
        <w:ind w:left="4320" w:hanging="180"/>
      </w:pPr>
    </w:lvl>
    <w:lvl w:ilvl="6" w:tplc="34773456" w:tentative="1">
      <w:start w:val="1"/>
      <w:numFmt w:val="decimal"/>
      <w:lvlText w:val="%7."/>
      <w:lvlJc w:val="left"/>
      <w:pPr>
        <w:ind w:left="5040" w:hanging="360"/>
      </w:pPr>
    </w:lvl>
    <w:lvl w:ilvl="7" w:tplc="34773456" w:tentative="1">
      <w:start w:val="1"/>
      <w:numFmt w:val="lowerLetter"/>
      <w:lvlText w:val="%8."/>
      <w:lvlJc w:val="left"/>
      <w:pPr>
        <w:ind w:left="5760" w:hanging="360"/>
      </w:pPr>
    </w:lvl>
    <w:lvl w:ilvl="8" w:tplc="3477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4">
    <w:multiLevelType w:val="hybridMultilevel"/>
    <w:lvl w:ilvl="0" w:tplc="95520136">
      <w:start w:val="1"/>
      <w:numFmt w:val="decimal"/>
      <w:lvlText w:val="%1."/>
      <w:lvlJc w:val="left"/>
      <w:pPr>
        <w:ind w:left="720" w:hanging="360"/>
      </w:pPr>
    </w:lvl>
    <w:lvl w:ilvl="1" w:tplc="95520136" w:tentative="1">
      <w:start w:val="1"/>
      <w:numFmt w:val="lowerLetter"/>
      <w:lvlText w:val="%2."/>
      <w:lvlJc w:val="left"/>
      <w:pPr>
        <w:ind w:left="1440" w:hanging="360"/>
      </w:pPr>
    </w:lvl>
    <w:lvl w:ilvl="2" w:tplc="95520136" w:tentative="1">
      <w:start w:val="1"/>
      <w:numFmt w:val="lowerRoman"/>
      <w:lvlText w:val="%3."/>
      <w:lvlJc w:val="right"/>
      <w:pPr>
        <w:ind w:left="2160" w:hanging="180"/>
      </w:pPr>
    </w:lvl>
    <w:lvl w:ilvl="3" w:tplc="95520136" w:tentative="1">
      <w:start w:val="1"/>
      <w:numFmt w:val="decimal"/>
      <w:lvlText w:val="%4."/>
      <w:lvlJc w:val="left"/>
      <w:pPr>
        <w:ind w:left="2880" w:hanging="360"/>
      </w:pPr>
    </w:lvl>
    <w:lvl w:ilvl="4" w:tplc="95520136" w:tentative="1">
      <w:start w:val="1"/>
      <w:numFmt w:val="lowerLetter"/>
      <w:lvlText w:val="%5."/>
      <w:lvlJc w:val="left"/>
      <w:pPr>
        <w:ind w:left="3600" w:hanging="360"/>
      </w:pPr>
    </w:lvl>
    <w:lvl w:ilvl="5" w:tplc="95520136" w:tentative="1">
      <w:start w:val="1"/>
      <w:numFmt w:val="lowerRoman"/>
      <w:lvlText w:val="%6."/>
      <w:lvlJc w:val="right"/>
      <w:pPr>
        <w:ind w:left="4320" w:hanging="180"/>
      </w:pPr>
    </w:lvl>
    <w:lvl w:ilvl="6" w:tplc="95520136" w:tentative="1">
      <w:start w:val="1"/>
      <w:numFmt w:val="decimal"/>
      <w:lvlText w:val="%7."/>
      <w:lvlJc w:val="left"/>
      <w:pPr>
        <w:ind w:left="5040" w:hanging="360"/>
      </w:pPr>
    </w:lvl>
    <w:lvl w:ilvl="7" w:tplc="95520136" w:tentative="1">
      <w:start w:val="1"/>
      <w:numFmt w:val="lowerLetter"/>
      <w:lvlText w:val="%8."/>
      <w:lvlJc w:val="left"/>
      <w:pPr>
        <w:ind w:left="5760" w:hanging="360"/>
      </w:pPr>
    </w:lvl>
    <w:lvl w:ilvl="8" w:tplc="9552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3">
    <w:multiLevelType w:val="hybridMultilevel"/>
    <w:lvl w:ilvl="0" w:tplc="35754413">
      <w:start w:val="1"/>
      <w:numFmt w:val="decimal"/>
      <w:lvlText w:val="%1."/>
      <w:lvlJc w:val="left"/>
      <w:pPr>
        <w:ind w:left="720" w:hanging="360"/>
      </w:pPr>
    </w:lvl>
    <w:lvl w:ilvl="1" w:tplc="35754413" w:tentative="1">
      <w:start w:val="1"/>
      <w:numFmt w:val="lowerLetter"/>
      <w:lvlText w:val="%2."/>
      <w:lvlJc w:val="left"/>
      <w:pPr>
        <w:ind w:left="1440" w:hanging="360"/>
      </w:pPr>
    </w:lvl>
    <w:lvl w:ilvl="2" w:tplc="35754413" w:tentative="1">
      <w:start w:val="1"/>
      <w:numFmt w:val="lowerRoman"/>
      <w:lvlText w:val="%3."/>
      <w:lvlJc w:val="right"/>
      <w:pPr>
        <w:ind w:left="2160" w:hanging="180"/>
      </w:pPr>
    </w:lvl>
    <w:lvl w:ilvl="3" w:tplc="35754413" w:tentative="1">
      <w:start w:val="1"/>
      <w:numFmt w:val="decimal"/>
      <w:lvlText w:val="%4."/>
      <w:lvlJc w:val="left"/>
      <w:pPr>
        <w:ind w:left="2880" w:hanging="360"/>
      </w:pPr>
    </w:lvl>
    <w:lvl w:ilvl="4" w:tplc="35754413" w:tentative="1">
      <w:start w:val="1"/>
      <w:numFmt w:val="lowerLetter"/>
      <w:lvlText w:val="%5."/>
      <w:lvlJc w:val="left"/>
      <w:pPr>
        <w:ind w:left="3600" w:hanging="360"/>
      </w:pPr>
    </w:lvl>
    <w:lvl w:ilvl="5" w:tplc="35754413" w:tentative="1">
      <w:start w:val="1"/>
      <w:numFmt w:val="lowerRoman"/>
      <w:lvlText w:val="%6."/>
      <w:lvlJc w:val="right"/>
      <w:pPr>
        <w:ind w:left="4320" w:hanging="180"/>
      </w:pPr>
    </w:lvl>
    <w:lvl w:ilvl="6" w:tplc="35754413" w:tentative="1">
      <w:start w:val="1"/>
      <w:numFmt w:val="decimal"/>
      <w:lvlText w:val="%7."/>
      <w:lvlJc w:val="left"/>
      <w:pPr>
        <w:ind w:left="5040" w:hanging="360"/>
      </w:pPr>
    </w:lvl>
    <w:lvl w:ilvl="7" w:tplc="35754413" w:tentative="1">
      <w:start w:val="1"/>
      <w:numFmt w:val="lowerLetter"/>
      <w:lvlText w:val="%8."/>
      <w:lvlJc w:val="left"/>
      <w:pPr>
        <w:ind w:left="5760" w:hanging="360"/>
      </w:pPr>
    </w:lvl>
    <w:lvl w:ilvl="8" w:tplc="3575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2">
    <w:multiLevelType w:val="hybridMultilevel"/>
    <w:lvl w:ilvl="0" w:tplc="87639265">
      <w:start w:val="1"/>
      <w:numFmt w:val="decimal"/>
      <w:lvlText w:val="%1."/>
      <w:lvlJc w:val="left"/>
      <w:pPr>
        <w:ind w:left="720" w:hanging="360"/>
      </w:pPr>
    </w:lvl>
    <w:lvl w:ilvl="1" w:tplc="87639265" w:tentative="1">
      <w:start w:val="1"/>
      <w:numFmt w:val="lowerLetter"/>
      <w:lvlText w:val="%2."/>
      <w:lvlJc w:val="left"/>
      <w:pPr>
        <w:ind w:left="1440" w:hanging="360"/>
      </w:pPr>
    </w:lvl>
    <w:lvl w:ilvl="2" w:tplc="87639265" w:tentative="1">
      <w:start w:val="1"/>
      <w:numFmt w:val="lowerRoman"/>
      <w:lvlText w:val="%3."/>
      <w:lvlJc w:val="right"/>
      <w:pPr>
        <w:ind w:left="2160" w:hanging="180"/>
      </w:pPr>
    </w:lvl>
    <w:lvl w:ilvl="3" w:tplc="87639265" w:tentative="1">
      <w:start w:val="1"/>
      <w:numFmt w:val="decimal"/>
      <w:lvlText w:val="%4."/>
      <w:lvlJc w:val="left"/>
      <w:pPr>
        <w:ind w:left="2880" w:hanging="360"/>
      </w:pPr>
    </w:lvl>
    <w:lvl w:ilvl="4" w:tplc="87639265" w:tentative="1">
      <w:start w:val="1"/>
      <w:numFmt w:val="lowerLetter"/>
      <w:lvlText w:val="%5."/>
      <w:lvlJc w:val="left"/>
      <w:pPr>
        <w:ind w:left="3600" w:hanging="360"/>
      </w:pPr>
    </w:lvl>
    <w:lvl w:ilvl="5" w:tplc="87639265" w:tentative="1">
      <w:start w:val="1"/>
      <w:numFmt w:val="lowerRoman"/>
      <w:lvlText w:val="%6."/>
      <w:lvlJc w:val="right"/>
      <w:pPr>
        <w:ind w:left="4320" w:hanging="180"/>
      </w:pPr>
    </w:lvl>
    <w:lvl w:ilvl="6" w:tplc="87639265" w:tentative="1">
      <w:start w:val="1"/>
      <w:numFmt w:val="decimal"/>
      <w:lvlText w:val="%7."/>
      <w:lvlJc w:val="left"/>
      <w:pPr>
        <w:ind w:left="5040" w:hanging="360"/>
      </w:pPr>
    </w:lvl>
    <w:lvl w:ilvl="7" w:tplc="87639265" w:tentative="1">
      <w:start w:val="1"/>
      <w:numFmt w:val="lowerLetter"/>
      <w:lvlText w:val="%8."/>
      <w:lvlJc w:val="left"/>
      <w:pPr>
        <w:ind w:left="5760" w:hanging="360"/>
      </w:pPr>
    </w:lvl>
    <w:lvl w:ilvl="8" w:tplc="8763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1">
    <w:multiLevelType w:val="hybridMultilevel"/>
    <w:lvl w:ilvl="0" w:tplc="32348208">
      <w:start w:val="1"/>
      <w:numFmt w:val="decimal"/>
      <w:lvlText w:val="%1."/>
      <w:lvlJc w:val="left"/>
      <w:pPr>
        <w:ind w:left="720" w:hanging="360"/>
      </w:pPr>
    </w:lvl>
    <w:lvl w:ilvl="1" w:tplc="32348208" w:tentative="1">
      <w:start w:val="1"/>
      <w:numFmt w:val="lowerLetter"/>
      <w:lvlText w:val="%2."/>
      <w:lvlJc w:val="left"/>
      <w:pPr>
        <w:ind w:left="1440" w:hanging="360"/>
      </w:pPr>
    </w:lvl>
    <w:lvl w:ilvl="2" w:tplc="32348208" w:tentative="1">
      <w:start w:val="1"/>
      <w:numFmt w:val="lowerRoman"/>
      <w:lvlText w:val="%3."/>
      <w:lvlJc w:val="right"/>
      <w:pPr>
        <w:ind w:left="2160" w:hanging="180"/>
      </w:pPr>
    </w:lvl>
    <w:lvl w:ilvl="3" w:tplc="32348208" w:tentative="1">
      <w:start w:val="1"/>
      <w:numFmt w:val="decimal"/>
      <w:lvlText w:val="%4."/>
      <w:lvlJc w:val="left"/>
      <w:pPr>
        <w:ind w:left="2880" w:hanging="360"/>
      </w:pPr>
    </w:lvl>
    <w:lvl w:ilvl="4" w:tplc="32348208" w:tentative="1">
      <w:start w:val="1"/>
      <w:numFmt w:val="lowerLetter"/>
      <w:lvlText w:val="%5."/>
      <w:lvlJc w:val="left"/>
      <w:pPr>
        <w:ind w:left="3600" w:hanging="360"/>
      </w:pPr>
    </w:lvl>
    <w:lvl w:ilvl="5" w:tplc="32348208" w:tentative="1">
      <w:start w:val="1"/>
      <w:numFmt w:val="lowerRoman"/>
      <w:lvlText w:val="%6."/>
      <w:lvlJc w:val="right"/>
      <w:pPr>
        <w:ind w:left="4320" w:hanging="180"/>
      </w:pPr>
    </w:lvl>
    <w:lvl w:ilvl="6" w:tplc="32348208" w:tentative="1">
      <w:start w:val="1"/>
      <w:numFmt w:val="decimal"/>
      <w:lvlText w:val="%7."/>
      <w:lvlJc w:val="left"/>
      <w:pPr>
        <w:ind w:left="5040" w:hanging="360"/>
      </w:pPr>
    </w:lvl>
    <w:lvl w:ilvl="7" w:tplc="32348208" w:tentative="1">
      <w:start w:val="1"/>
      <w:numFmt w:val="lowerLetter"/>
      <w:lvlText w:val="%8."/>
      <w:lvlJc w:val="left"/>
      <w:pPr>
        <w:ind w:left="5760" w:hanging="360"/>
      </w:pPr>
    </w:lvl>
    <w:lvl w:ilvl="8" w:tplc="32348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0">
    <w:multiLevelType w:val="hybridMultilevel"/>
    <w:lvl w:ilvl="0" w:tplc="20124084">
      <w:start w:val="1"/>
      <w:numFmt w:val="decimal"/>
      <w:lvlText w:val="%1."/>
      <w:lvlJc w:val="left"/>
      <w:pPr>
        <w:ind w:left="720" w:hanging="360"/>
      </w:pPr>
    </w:lvl>
    <w:lvl w:ilvl="1" w:tplc="20124084" w:tentative="1">
      <w:start w:val="1"/>
      <w:numFmt w:val="lowerLetter"/>
      <w:lvlText w:val="%2."/>
      <w:lvlJc w:val="left"/>
      <w:pPr>
        <w:ind w:left="1440" w:hanging="360"/>
      </w:pPr>
    </w:lvl>
    <w:lvl w:ilvl="2" w:tplc="20124084" w:tentative="1">
      <w:start w:val="1"/>
      <w:numFmt w:val="lowerRoman"/>
      <w:lvlText w:val="%3."/>
      <w:lvlJc w:val="right"/>
      <w:pPr>
        <w:ind w:left="2160" w:hanging="180"/>
      </w:pPr>
    </w:lvl>
    <w:lvl w:ilvl="3" w:tplc="20124084" w:tentative="1">
      <w:start w:val="1"/>
      <w:numFmt w:val="decimal"/>
      <w:lvlText w:val="%4."/>
      <w:lvlJc w:val="left"/>
      <w:pPr>
        <w:ind w:left="2880" w:hanging="360"/>
      </w:pPr>
    </w:lvl>
    <w:lvl w:ilvl="4" w:tplc="20124084" w:tentative="1">
      <w:start w:val="1"/>
      <w:numFmt w:val="lowerLetter"/>
      <w:lvlText w:val="%5."/>
      <w:lvlJc w:val="left"/>
      <w:pPr>
        <w:ind w:left="3600" w:hanging="360"/>
      </w:pPr>
    </w:lvl>
    <w:lvl w:ilvl="5" w:tplc="20124084" w:tentative="1">
      <w:start w:val="1"/>
      <w:numFmt w:val="lowerRoman"/>
      <w:lvlText w:val="%6."/>
      <w:lvlJc w:val="right"/>
      <w:pPr>
        <w:ind w:left="4320" w:hanging="180"/>
      </w:pPr>
    </w:lvl>
    <w:lvl w:ilvl="6" w:tplc="20124084" w:tentative="1">
      <w:start w:val="1"/>
      <w:numFmt w:val="decimal"/>
      <w:lvlText w:val="%7."/>
      <w:lvlJc w:val="left"/>
      <w:pPr>
        <w:ind w:left="5040" w:hanging="360"/>
      </w:pPr>
    </w:lvl>
    <w:lvl w:ilvl="7" w:tplc="20124084" w:tentative="1">
      <w:start w:val="1"/>
      <w:numFmt w:val="lowerLetter"/>
      <w:lvlText w:val="%8."/>
      <w:lvlJc w:val="left"/>
      <w:pPr>
        <w:ind w:left="5760" w:hanging="360"/>
      </w:pPr>
    </w:lvl>
    <w:lvl w:ilvl="8" w:tplc="2012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9">
    <w:multiLevelType w:val="hybridMultilevel"/>
    <w:lvl w:ilvl="0" w:tplc="99395416">
      <w:start w:val="1"/>
      <w:numFmt w:val="decimal"/>
      <w:lvlText w:val="%1."/>
      <w:lvlJc w:val="left"/>
      <w:pPr>
        <w:ind w:left="720" w:hanging="360"/>
      </w:pPr>
    </w:lvl>
    <w:lvl w:ilvl="1" w:tplc="99395416" w:tentative="1">
      <w:start w:val="1"/>
      <w:numFmt w:val="lowerLetter"/>
      <w:lvlText w:val="%2."/>
      <w:lvlJc w:val="left"/>
      <w:pPr>
        <w:ind w:left="1440" w:hanging="360"/>
      </w:pPr>
    </w:lvl>
    <w:lvl w:ilvl="2" w:tplc="99395416" w:tentative="1">
      <w:start w:val="1"/>
      <w:numFmt w:val="lowerRoman"/>
      <w:lvlText w:val="%3."/>
      <w:lvlJc w:val="right"/>
      <w:pPr>
        <w:ind w:left="2160" w:hanging="180"/>
      </w:pPr>
    </w:lvl>
    <w:lvl w:ilvl="3" w:tplc="99395416" w:tentative="1">
      <w:start w:val="1"/>
      <w:numFmt w:val="decimal"/>
      <w:lvlText w:val="%4."/>
      <w:lvlJc w:val="left"/>
      <w:pPr>
        <w:ind w:left="2880" w:hanging="360"/>
      </w:pPr>
    </w:lvl>
    <w:lvl w:ilvl="4" w:tplc="99395416" w:tentative="1">
      <w:start w:val="1"/>
      <w:numFmt w:val="lowerLetter"/>
      <w:lvlText w:val="%5."/>
      <w:lvlJc w:val="left"/>
      <w:pPr>
        <w:ind w:left="3600" w:hanging="360"/>
      </w:pPr>
    </w:lvl>
    <w:lvl w:ilvl="5" w:tplc="99395416" w:tentative="1">
      <w:start w:val="1"/>
      <w:numFmt w:val="lowerRoman"/>
      <w:lvlText w:val="%6."/>
      <w:lvlJc w:val="right"/>
      <w:pPr>
        <w:ind w:left="4320" w:hanging="180"/>
      </w:pPr>
    </w:lvl>
    <w:lvl w:ilvl="6" w:tplc="99395416" w:tentative="1">
      <w:start w:val="1"/>
      <w:numFmt w:val="decimal"/>
      <w:lvlText w:val="%7."/>
      <w:lvlJc w:val="left"/>
      <w:pPr>
        <w:ind w:left="5040" w:hanging="360"/>
      </w:pPr>
    </w:lvl>
    <w:lvl w:ilvl="7" w:tplc="99395416" w:tentative="1">
      <w:start w:val="1"/>
      <w:numFmt w:val="lowerLetter"/>
      <w:lvlText w:val="%8."/>
      <w:lvlJc w:val="left"/>
      <w:pPr>
        <w:ind w:left="5760" w:hanging="360"/>
      </w:pPr>
    </w:lvl>
    <w:lvl w:ilvl="8" w:tplc="9939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8">
    <w:multiLevelType w:val="hybridMultilevel"/>
    <w:lvl w:ilvl="0" w:tplc="87047688">
      <w:start w:val="1"/>
      <w:numFmt w:val="decimal"/>
      <w:lvlText w:val="%1."/>
      <w:lvlJc w:val="left"/>
      <w:pPr>
        <w:ind w:left="720" w:hanging="360"/>
      </w:pPr>
    </w:lvl>
    <w:lvl w:ilvl="1" w:tplc="87047688" w:tentative="1">
      <w:start w:val="1"/>
      <w:numFmt w:val="lowerLetter"/>
      <w:lvlText w:val="%2."/>
      <w:lvlJc w:val="left"/>
      <w:pPr>
        <w:ind w:left="1440" w:hanging="360"/>
      </w:pPr>
    </w:lvl>
    <w:lvl w:ilvl="2" w:tplc="87047688" w:tentative="1">
      <w:start w:val="1"/>
      <w:numFmt w:val="lowerRoman"/>
      <w:lvlText w:val="%3."/>
      <w:lvlJc w:val="right"/>
      <w:pPr>
        <w:ind w:left="2160" w:hanging="180"/>
      </w:pPr>
    </w:lvl>
    <w:lvl w:ilvl="3" w:tplc="87047688" w:tentative="1">
      <w:start w:val="1"/>
      <w:numFmt w:val="decimal"/>
      <w:lvlText w:val="%4."/>
      <w:lvlJc w:val="left"/>
      <w:pPr>
        <w:ind w:left="2880" w:hanging="360"/>
      </w:pPr>
    </w:lvl>
    <w:lvl w:ilvl="4" w:tplc="87047688" w:tentative="1">
      <w:start w:val="1"/>
      <w:numFmt w:val="lowerLetter"/>
      <w:lvlText w:val="%5."/>
      <w:lvlJc w:val="left"/>
      <w:pPr>
        <w:ind w:left="3600" w:hanging="360"/>
      </w:pPr>
    </w:lvl>
    <w:lvl w:ilvl="5" w:tplc="87047688" w:tentative="1">
      <w:start w:val="1"/>
      <w:numFmt w:val="lowerRoman"/>
      <w:lvlText w:val="%6."/>
      <w:lvlJc w:val="right"/>
      <w:pPr>
        <w:ind w:left="4320" w:hanging="180"/>
      </w:pPr>
    </w:lvl>
    <w:lvl w:ilvl="6" w:tplc="87047688" w:tentative="1">
      <w:start w:val="1"/>
      <w:numFmt w:val="decimal"/>
      <w:lvlText w:val="%7."/>
      <w:lvlJc w:val="left"/>
      <w:pPr>
        <w:ind w:left="5040" w:hanging="360"/>
      </w:pPr>
    </w:lvl>
    <w:lvl w:ilvl="7" w:tplc="87047688" w:tentative="1">
      <w:start w:val="1"/>
      <w:numFmt w:val="lowerLetter"/>
      <w:lvlText w:val="%8."/>
      <w:lvlJc w:val="left"/>
      <w:pPr>
        <w:ind w:left="5760" w:hanging="360"/>
      </w:pPr>
    </w:lvl>
    <w:lvl w:ilvl="8" w:tplc="8704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7">
    <w:multiLevelType w:val="hybridMultilevel"/>
    <w:lvl w:ilvl="0" w:tplc="31845238">
      <w:start w:val="1"/>
      <w:numFmt w:val="decimal"/>
      <w:lvlText w:val="%1."/>
      <w:lvlJc w:val="left"/>
      <w:pPr>
        <w:ind w:left="720" w:hanging="360"/>
      </w:pPr>
    </w:lvl>
    <w:lvl w:ilvl="1" w:tplc="31845238" w:tentative="1">
      <w:start w:val="1"/>
      <w:numFmt w:val="lowerLetter"/>
      <w:lvlText w:val="%2."/>
      <w:lvlJc w:val="left"/>
      <w:pPr>
        <w:ind w:left="1440" w:hanging="360"/>
      </w:pPr>
    </w:lvl>
    <w:lvl w:ilvl="2" w:tplc="31845238" w:tentative="1">
      <w:start w:val="1"/>
      <w:numFmt w:val="lowerRoman"/>
      <w:lvlText w:val="%3."/>
      <w:lvlJc w:val="right"/>
      <w:pPr>
        <w:ind w:left="2160" w:hanging="180"/>
      </w:pPr>
    </w:lvl>
    <w:lvl w:ilvl="3" w:tplc="31845238" w:tentative="1">
      <w:start w:val="1"/>
      <w:numFmt w:val="decimal"/>
      <w:lvlText w:val="%4."/>
      <w:lvlJc w:val="left"/>
      <w:pPr>
        <w:ind w:left="2880" w:hanging="360"/>
      </w:pPr>
    </w:lvl>
    <w:lvl w:ilvl="4" w:tplc="31845238" w:tentative="1">
      <w:start w:val="1"/>
      <w:numFmt w:val="lowerLetter"/>
      <w:lvlText w:val="%5."/>
      <w:lvlJc w:val="left"/>
      <w:pPr>
        <w:ind w:left="3600" w:hanging="360"/>
      </w:pPr>
    </w:lvl>
    <w:lvl w:ilvl="5" w:tplc="31845238" w:tentative="1">
      <w:start w:val="1"/>
      <w:numFmt w:val="lowerRoman"/>
      <w:lvlText w:val="%6."/>
      <w:lvlJc w:val="right"/>
      <w:pPr>
        <w:ind w:left="4320" w:hanging="180"/>
      </w:pPr>
    </w:lvl>
    <w:lvl w:ilvl="6" w:tplc="31845238" w:tentative="1">
      <w:start w:val="1"/>
      <w:numFmt w:val="decimal"/>
      <w:lvlText w:val="%7."/>
      <w:lvlJc w:val="left"/>
      <w:pPr>
        <w:ind w:left="5040" w:hanging="360"/>
      </w:pPr>
    </w:lvl>
    <w:lvl w:ilvl="7" w:tplc="31845238" w:tentative="1">
      <w:start w:val="1"/>
      <w:numFmt w:val="lowerLetter"/>
      <w:lvlText w:val="%8."/>
      <w:lvlJc w:val="left"/>
      <w:pPr>
        <w:ind w:left="5760" w:hanging="360"/>
      </w:pPr>
    </w:lvl>
    <w:lvl w:ilvl="8" w:tplc="3184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6">
    <w:multiLevelType w:val="hybridMultilevel"/>
    <w:lvl w:ilvl="0" w:tplc="83883428">
      <w:start w:val="1"/>
      <w:numFmt w:val="decimal"/>
      <w:lvlText w:val="%1."/>
      <w:lvlJc w:val="left"/>
      <w:pPr>
        <w:ind w:left="720" w:hanging="360"/>
      </w:pPr>
    </w:lvl>
    <w:lvl w:ilvl="1" w:tplc="83883428" w:tentative="1">
      <w:start w:val="1"/>
      <w:numFmt w:val="lowerLetter"/>
      <w:lvlText w:val="%2."/>
      <w:lvlJc w:val="left"/>
      <w:pPr>
        <w:ind w:left="1440" w:hanging="360"/>
      </w:pPr>
    </w:lvl>
    <w:lvl w:ilvl="2" w:tplc="83883428" w:tentative="1">
      <w:start w:val="1"/>
      <w:numFmt w:val="lowerRoman"/>
      <w:lvlText w:val="%3."/>
      <w:lvlJc w:val="right"/>
      <w:pPr>
        <w:ind w:left="2160" w:hanging="180"/>
      </w:pPr>
    </w:lvl>
    <w:lvl w:ilvl="3" w:tplc="83883428" w:tentative="1">
      <w:start w:val="1"/>
      <w:numFmt w:val="decimal"/>
      <w:lvlText w:val="%4."/>
      <w:lvlJc w:val="left"/>
      <w:pPr>
        <w:ind w:left="2880" w:hanging="360"/>
      </w:pPr>
    </w:lvl>
    <w:lvl w:ilvl="4" w:tplc="83883428" w:tentative="1">
      <w:start w:val="1"/>
      <w:numFmt w:val="lowerLetter"/>
      <w:lvlText w:val="%5."/>
      <w:lvlJc w:val="left"/>
      <w:pPr>
        <w:ind w:left="3600" w:hanging="360"/>
      </w:pPr>
    </w:lvl>
    <w:lvl w:ilvl="5" w:tplc="83883428" w:tentative="1">
      <w:start w:val="1"/>
      <w:numFmt w:val="lowerRoman"/>
      <w:lvlText w:val="%6."/>
      <w:lvlJc w:val="right"/>
      <w:pPr>
        <w:ind w:left="4320" w:hanging="180"/>
      </w:pPr>
    </w:lvl>
    <w:lvl w:ilvl="6" w:tplc="83883428" w:tentative="1">
      <w:start w:val="1"/>
      <w:numFmt w:val="decimal"/>
      <w:lvlText w:val="%7."/>
      <w:lvlJc w:val="left"/>
      <w:pPr>
        <w:ind w:left="5040" w:hanging="360"/>
      </w:pPr>
    </w:lvl>
    <w:lvl w:ilvl="7" w:tplc="83883428" w:tentative="1">
      <w:start w:val="1"/>
      <w:numFmt w:val="lowerLetter"/>
      <w:lvlText w:val="%8."/>
      <w:lvlJc w:val="left"/>
      <w:pPr>
        <w:ind w:left="5760" w:hanging="360"/>
      </w:pPr>
    </w:lvl>
    <w:lvl w:ilvl="8" w:tplc="8388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5">
    <w:multiLevelType w:val="hybridMultilevel"/>
    <w:lvl w:ilvl="0" w:tplc="23964396">
      <w:start w:val="1"/>
      <w:numFmt w:val="decimal"/>
      <w:lvlText w:val="%1."/>
      <w:lvlJc w:val="left"/>
      <w:pPr>
        <w:ind w:left="720" w:hanging="360"/>
      </w:pPr>
    </w:lvl>
    <w:lvl w:ilvl="1" w:tplc="23964396" w:tentative="1">
      <w:start w:val="1"/>
      <w:numFmt w:val="lowerLetter"/>
      <w:lvlText w:val="%2."/>
      <w:lvlJc w:val="left"/>
      <w:pPr>
        <w:ind w:left="1440" w:hanging="360"/>
      </w:pPr>
    </w:lvl>
    <w:lvl w:ilvl="2" w:tplc="23964396" w:tentative="1">
      <w:start w:val="1"/>
      <w:numFmt w:val="lowerRoman"/>
      <w:lvlText w:val="%3."/>
      <w:lvlJc w:val="right"/>
      <w:pPr>
        <w:ind w:left="2160" w:hanging="180"/>
      </w:pPr>
    </w:lvl>
    <w:lvl w:ilvl="3" w:tplc="23964396" w:tentative="1">
      <w:start w:val="1"/>
      <w:numFmt w:val="decimal"/>
      <w:lvlText w:val="%4."/>
      <w:lvlJc w:val="left"/>
      <w:pPr>
        <w:ind w:left="2880" w:hanging="360"/>
      </w:pPr>
    </w:lvl>
    <w:lvl w:ilvl="4" w:tplc="23964396" w:tentative="1">
      <w:start w:val="1"/>
      <w:numFmt w:val="lowerLetter"/>
      <w:lvlText w:val="%5."/>
      <w:lvlJc w:val="left"/>
      <w:pPr>
        <w:ind w:left="3600" w:hanging="360"/>
      </w:pPr>
    </w:lvl>
    <w:lvl w:ilvl="5" w:tplc="23964396" w:tentative="1">
      <w:start w:val="1"/>
      <w:numFmt w:val="lowerRoman"/>
      <w:lvlText w:val="%6."/>
      <w:lvlJc w:val="right"/>
      <w:pPr>
        <w:ind w:left="4320" w:hanging="180"/>
      </w:pPr>
    </w:lvl>
    <w:lvl w:ilvl="6" w:tplc="23964396" w:tentative="1">
      <w:start w:val="1"/>
      <w:numFmt w:val="decimal"/>
      <w:lvlText w:val="%7."/>
      <w:lvlJc w:val="left"/>
      <w:pPr>
        <w:ind w:left="5040" w:hanging="360"/>
      </w:pPr>
    </w:lvl>
    <w:lvl w:ilvl="7" w:tplc="23964396" w:tentative="1">
      <w:start w:val="1"/>
      <w:numFmt w:val="lowerLetter"/>
      <w:lvlText w:val="%8."/>
      <w:lvlJc w:val="left"/>
      <w:pPr>
        <w:ind w:left="5760" w:hanging="360"/>
      </w:pPr>
    </w:lvl>
    <w:lvl w:ilvl="8" w:tplc="2396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4">
    <w:multiLevelType w:val="hybridMultilevel"/>
    <w:lvl w:ilvl="0" w:tplc="28653659">
      <w:start w:val="1"/>
      <w:numFmt w:val="decimal"/>
      <w:lvlText w:val="%1."/>
      <w:lvlJc w:val="left"/>
      <w:pPr>
        <w:ind w:left="720" w:hanging="360"/>
      </w:pPr>
    </w:lvl>
    <w:lvl w:ilvl="1" w:tplc="28653659" w:tentative="1">
      <w:start w:val="1"/>
      <w:numFmt w:val="lowerLetter"/>
      <w:lvlText w:val="%2."/>
      <w:lvlJc w:val="left"/>
      <w:pPr>
        <w:ind w:left="1440" w:hanging="360"/>
      </w:pPr>
    </w:lvl>
    <w:lvl w:ilvl="2" w:tplc="28653659" w:tentative="1">
      <w:start w:val="1"/>
      <w:numFmt w:val="lowerRoman"/>
      <w:lvlText w:val="%3."/>
      <w:lvlJc w:val="right"/>
      <w:pPr>
        <w:ind w:left="2160" w:hanging="180"/>
      </w:pPr>
    </w:lvl>
    <w:lvl w:ilvl="3" w:tplc="28653659" w:tentative="1">
      <w:start w:val="1"/>
      <w:numFmt w:val="decimal"/>
      <w:lvlText w:val="%4."/>
      <w:lvlJc w:val="left"/>
      <w:pPr>
        <w:ind w:left="2880" w:hanging="360"/>
      </w:pPr>
    </w:lvl>
    <w:lvl w:ilvl="4" w:tplc="28653659" w:tentative="1">
      <w:start w:val="1"/>
      <w:numFmt w:val="lowerLetter"/>
      <w:lvlText w:val="%5."/>
      <w:lvlJc w:val="left"/>
      <w:pPr>
        <w:ind w:left="3600" w:hanging="360"/>
      </w:pPr>
    </w:lvl>
    <w:lvl w:ilvl="5" w:tplc="28653659" w:tentative="1">
      <w:start w:val="1"/>
      <w:numFmt w:val="lowerRoman"/>
      <w:lvlText w:val="%6."/>
      <w:lvlJc w:val="right"/>
      <w:pPr>
        <w:ind w:left="4320" w:hanging="180"/>
      </w:pPr>
    </w:lvl>
    <w:lvl w:ilvl="6" w:tplc="28653659" w:tentative="1">
      <w:start w:val="1"/>
      <w:numFmt w:val="decimal"/>
      <w:lvlText w:val="%7."/>
      <w:lvlJc w:val="left"/>
      <w:pPr>
        <w:ind w:left="5040" w:hanging="360"/>
      </w:pPr>
    </w:lvl>
    <w:lvl w:ilvl="7" w:tplc="28653659" w:tentative="1">
      <w:start w:val="1"/>
      <w:numFmt w:val="lowerLetter"/>
      <w:lvlText w:val="%8."/>
      <w:lvlJc w:val="left"/>
      <w:pPr>
        <w:ind w:left="5760" w:hanging="360"/>
      </w:pPr>
    </w:lvl>
    <w:lvl w:ilvl="8" w:tplc="2865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3">
    <w:multiLevelType w:val="hybridMultilevel"/>
    <w:lvl w:ilvl="0" w:tplc="70179668">
      <w:start w:val="1"/>
      <w:numFmt w:val="decimal"/>
      <w:lvlText w:val="%1."/>
      <w:lvlJc w:val="left"/>
      <w:pPr>
        <w:ind w:left="720" w:hanging="360"/>
      </w:pPr>
    </w:lvl>
    <w:lvl w:ilvl="1" w:tplc="70179668" w:tentative="1">
      <w:start w:val="1"/>
      <w:numFmt w:val="lowerLetter"/>
      <w:lvlText w:val="%2."/>
      <w:lvlJc w:val="left"/>
      <w:pPr>
        <w:ind w:left="1440" w:hanging="360"/>
      </w:pPr>
    </w:lvl>
    <w:lvl w:ilvl="2" w:tplc="70179668" w:tentative="1">
      <w:start w:val="1"/>
      <w:numFmt w:val="lowerRoman"/>
      <w:lvlText w:val="%3."/>
      <w:lvlJc w:val="right"/>
      <w:pPr>
        <w:ind w:left="2160" w:hanging="180"/>
      </w:pPr>
    </w:lvl>
    <w:lvl w:ilvl="3" w:tplc="70179668" w:tentative="1">
      <w:start w:val="1"/>
      <w:numFmt w:val="decimal"/>
      <w:lvlText w:val="%4."/>
      <w:lvlJc w:val="left"/>
      <w:pPr>
        <w:ind w:left="2880" w:hanging="360"/>
      </w:pPr>
    </w:lvl>
    <w:lvl w:ilvl="4" w:tplc="70179668" w:tentative="1">
      <w:start w:val="1"/>
      <w:numFmt w:val="lowerLetter"/>
      <w:lvlText w:val="%5."/>
      <w:lvlJc w:val="left"/>
      <w:pPr>
        <w:ind w:left="3600" w:hanging="360"/>
      </w:pPr>
    </w:lvl>
    <w:lvl w:ilvl="5" w:tplc="70179668" w:tentative="1">
      <w:start w:val="1"/>
      <w:numFmt w:val="lowerRoman"/>
      <w:lvlText w:val="%6."/>
      <w:lvlJc w:val="right"/>
      <w:pPr>
        <w:ind w:left="4320" w:hanging="180"/>
      </w:pPr>
    </w:lvl>
    <w:lvl w:ilvl="6" w:tplc="70179668" w:tentative="1">
      <w:start w:val="1"/>
      <w:numFmt w:val="decimal"/>
      <w:lvlText w:val="%7."/>
      <w:lvlJc w:val="left"/>
      <w:pPr>
        <w:ind w:left="5040" w:hanging="360"/>
      </w:pPr>
    </w:lvl>
    <w:lvl w:ilvl="7" w:tplc="70179668" w:tentative="1">
      <w:start w:val="1"/>
      <w:numFmt w:val="lowerLetter"/>
      <w:lvlText w:val="%8."/>
      <w:lvlJc w:val="left"/>
      <w:pPr>
        <w:ind w:left="5760" w:hanging="360"/>
      </w:pPr>
    </w:lvl>
    <w:lvl w:ilvl="8" w:tplc="7017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2">
    <w:multiLevelType w:val="hybridMultilevel"/>
    <w:lvl w:ilvl="0" w:tplc="70290696">
      <w:start w:val="1"/>
      <w:numFmt w:val="decimal"/>
      <w:lvlText w:val="%1."/>
      <w:lvlJc w:val="left"/>
      <w:pPr>
        <w:ind w:left="720" w:hanging="360"/>
      </w:pPr>
    </w:lvl>
    <w:lvl w:ilvl="1" w:tplc="70290696" w:tentative="1">
      <w:start w:val="1"/>
      <w:numFmt w:val="lowerLetter"/>
      <w:lvlText w:val="%2."/>
      <w:lvlJc w:val="left"/>
      <w:pPr>
        <w:ind w:left="1440" w:hanging="360"/>
      </w:pPr>
    </w:lvl>
    <w:lvl w:ilvl="2" w:tplc="70290696" w:tentative="1">
      <w:start w:val="1"/>
      <w:numFmt w:val="lowerRoman"/>
      <w:lvlText w:val="%3."/>
      <w:lvlJc w:val="right"/>
      <w:pPr>
        <w:ind w:left="2160" w:hanging="180"/>
      </w:pPr>
    </w:lvl>
    <w:lvl w:ilvl="3" w:tplc="70290696" w:tentative="1">
      <w:start w:val="1"/>
      <w:numFmt w:val="decimal"/>
      <w:lvlText w:val="%4."/>
      <w:lvlJc w:val="left"/>
      <w:pPr>
        <w:ind w:left="2880" w:hanging="360"/>
      </w:pPr>
    </w:lvl>
    <w:lvl w:ilvl="4" w:tplc="70290696" w:tentative="1">
      <w:start w:val="1"/>
      <w:numFmt w:val="lowerLetter"/>
      <w:lvlText w:val="%5."/>
      <w:lvlJc w:val="left"/>
      <w:pPr>
        <w:ind w:left="3600" w:hanging="360"/>
      </w:pPr>
    </w:lvl>
    <w:lvl w:ilvl="5" w:tplc="70290696" w:tentative="1">
      <w:start w:val="1"/>
      <w:numFmt w:val="lowerRoman"/>
      <w:lvlText w:val="%6."/>
      <w:lvlJc w:val="right"/>
      <w:pPr>
        <w:ind w:left="4320" w:hanging="180"/>
      </w:pPr>
    </w:lvl>
    <w:lvl w:ilvl="6" w:tplc="70290696" w:tentative="1">
      <w:start w:val="1"/>
      <w:numFmt w:val="decimal"/>
      <w:lvlText w:val="%7."/>
      <w:lvlJc w:val="left"/>
      <w:pPr>
        <w:ind w:left="5040" w:hanging="360"/>
      </w:pPr>
    </w:lvl>
    <w:lvl w:ilvl="7" w:tplc="70290696" w:tentative="1">
      <w:start w:val="1"/>
      <w:numFmt w:val="lowerLetter"/>
      <w:lvlText w:val="%8."/>
      <w:lvlJc w:val="left"/>
      <w:pPr>
        <w:ind w:left="5760" w:hanging="360"/>
      </w:pPr>
    </w:lvl>
    <w:lvl w:ilvl="8" w:tplc="7029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1">
    <w:multiLevelType w:val="hybridMultilevel"/>
    <w:lvl w:ilvl="0" w:tplc="41704732">
      <w:start w:val="1"/>
      <w:numFmt w:val="decimal"/>
      <w:lvlText w:val="%1."/>
      <w:lvlJc w:val="left"/>
      <w:pPr>
        <w:ind w:left="720" w:hanging="360"/>
      </w:pPr>
    </w:lvl>
    <w:lvl w:ilvl="1" w:tplc="41704732" w:tentative="1">
      <w:start w:val="1"/>
      <w:numFmt w:val="lowerLetter"/>
      <w:lvlText w:val="%2."/>
      <w:lvlJc w:val="left"/>
      <w:pPr>
        <w:ind w:left="1440" w:hanging="360"/>
      </w:pPr>
    </w:lvl>
    <w:lvl w:ilvl="2" w:tplc="41704732" w:tentative="1">
      <w:start w:val="1"/>
      <w:numFmt w:val="lowerRoman"/>
      <w:lvlText w:val="%3."/>
      <w:lvlJc w:val="right"/>
      <w:pPr>
        <w:ind w:left="2160" w:hanging="180"/>
      </w:pPr>
    </w:lvl>
    <w:lvl w:ilvl="3" w:tplc="41704732" w:tentative="1">
      <w:start w:val="1"/>
      <w:numFmt w:val="decimal"/>
      <w:lvlText w:val="%4."/>
      <w:lvlJc w:val="left"/>
      <w:pPr>
        <w:ind w:left="2880" w:hanging="360"/>
      </w:pPr>
    </w:lvl>
    <w:lvl w:ilvl="4" w:tplc="41704732" w:tentative="1">
      <w:start w:val="1"/>
      <w:numFmt w:val="lowerLetter"/>
      <w:lvlText w:val="%5."/>
      <w:lvlJc w:val="left"/>
      <w:pPr>
        <w:ind w:left="3600" w:hanging="360"/>
      </w:pPr>
    </w:lvl>
    <w:lvl w:ilvl="5" w:tplc="41704732" w:tentative="1">
      <w:start w:val="1"/>
      <w:numFmt w:val="lowerRoman"/>
      <w:lvlText w:val="%6."/>
      <w:lvlJc w:val="right"/>
      <w:pPr>
        <w:ind w:left="4320" w:hanging="180"/>
      </w:pPr>
    </w:lvl>
    <w:lvl w:ilvl="6" w:tplc="41704732" w:tentative="1">
      <w:start w:val="1"/>
      <w:numFmt w:val="decimal"/>
      <w:lvlText w:val="%7."/>
      <w:lvlJc w:val="left"/>
      <w:pPr>
        <w:ind w:left="5040" w:hanging="360"/>
      </w:pPr>
    </w:lvl>
    <w:lvl w:ilvl="7" w:tplc="41704732" w:tentative="1">
      <w:start w:val="1"/>
      <w:numFmt w:val="lowerLetter"/>
      <w:lvlText w:val="%8."/>
      <w:lvlJc w:val="left"/>
      <w:pPr>
        <w:ind w:left="5760" w:hanging="360"/>
      </w:pPr>
    </w:lvl>
    <w:lvl w:ilvl="8" w:tplc="4170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0">
    <w:multiLevelType w:val="hybridMultilevel"/>
    <w:lvl w:ilvl="0" w:tplc="64197982">
      <w:start w:val="1"/>
      <w:numFmt w:val="decimal"/>
      <w:lvlText w:val="%1."/>
      <w:lvlJc w:val="left"/>
      <w:pPr>
        <w:ind w:left="720" w:hanging="360"/>
      </w:pPr>
    </w:lvl>
    <w:lvl w:ilvl="1" w:tplc="64197982" w:tentative="1">
      <w:start w:val="1"/>
      <w:numFmt w:val="lowerLetter"/>
      <w:lvlText w:val="%2."/>
      <w:lvlJc w:val="left"/>
      <w:pPr>
        <w:ind w:left="1440" w:hanging="360"/>
      </w:pPr>
    </w:lvl>
    <w:lvl w:ilvl="2" w:tplc="64197982" w:tentative="1">
      <w:start w:val="1"/>
      <w:numFmt w:val="lowerRoman"/>
      <w:lvlText w:val="%3."/>
      <w:lvlJc w:val="right"/>
      <w:pPr>
        <w:ind w:left="2160" w:hanging="180"/>
      </w:pPr>
    </w:lvl>
    <w:lvl w:ilvl="3" w:tplc="64197982" w:tentative="1">
      <w:start w:val="1"/>
      <w:numFmt w:val="decimal"/>
      <w:lvlText w:val="%4."/>
      <w:lvlJc w:val="left"/>
      <w:pPr>
        <w:ind w:left="2880" w:hanging="360"/>
      </w:pPr>
    </w:lvl>
    <w:lvl w:ilvl="4" w:tplc="64197982" w:tentative="1">
      <w:start w:val="1"/>
      <w:numFmt w:val="lowerLetter"/>
      <w:lvlText w:val="%5."/>
      <w:lvlJc w:val="left"/>
      <w:pPr>
        <w:ind w:left="3600" w:hanging="360"/>
      </w:pPr>
    </w:lvl>
    <w:lvl w:ilvl="5" w:tplc="64197982" w:tentative="1">
      <w:start w:val="1"/>
      <w:numFmt w:val="lowerRoman"/>
      <w:lvlText w:val="%6."/>
      <w:lvlJc w:val="right"/>
      <w:pPr>
        <w:ind w:left="4320" w:hanging="180"/>
      </w:pPr>
    </w:lvl>
    <w:lvl w:ilvl="6" w:tplc="64197982" w:tentative="1">
      <w:start w:val="1"/>
      <w:numFmt w:val="decimal"/>
      <w:lvlText w:val="%7."/>
      <w:lvlJc w:val="left"/>
      <w:pPr>
        <w:ind w:left="5040" w:hanging="360"/>
      </w:pPr>
    </w:lvl>
    <w:lvl w:ilvl="7" w:tplc="64197982" w:tentative="1">
      <w:start w:val="1"/>
      <w:numFmt w:val="lowerLetter"/>
      <w:lvlText w:val="%8."/>
      <w:lvlJc w:val="left"/>
      <w:pPr>
        <w:ind w:left="5760" w:hanging="360"/>
      </w:pPr>
    </w:lvl>
    <w:lvl w:ilvl="8" w:tplc="6419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9">
    <w:multiLevelType w:val="hybridMultilevel"/>
    <w:lvl w:ilvl="0" w:tplc="30721305">
      <w:start w:val="1"/>
      <w:numFmt w:val="decimal"/>
      <w:lvlText w:val="%1."/>
      <w:lvlJc w:val="left"/>
      <w:pPr>
        <w:ind w:left="720" w:hanging="360"/>
      </w:pPr>
    </w:lvl>
    <w:lvl w:ilvl="1" w:tplc="30721305" w:tentative="1">
      <w:start w:val="1"/>
      <w:numFmt w:val="lowerLetter"/>
      <w:lvlText w:val="%2."/>
      <w:lvlJc w:val="left"/>
      <w:pPr>
        <w:ind w:left="1440" w:hanging="360"/>
      </w:pPr>
    </w:lvl>
    <w:lvl w:ilvl="2" w:tplc="30721305" w:tentative="1">
      <w:start w:val="1"/>
      <w:numFmt w:val="lowerRoman"/>
      <w:lvlText w:val="%3."/>
      <w:lvlJc w:val="right"/>
      <w:pPr>
        <w:ind w:left="2160" w:hanging="180"/>
      </w:pPr>
    </w:lvl>
    <w:lvl w:ilvl="3" w:tplc="30721305" w:tentative="1">
      <w:start w:val="1"/>
      <w:numFmt w:val="decimal"/>
      <w:lvlText w:val="%4."/>
      <w:lvlJc w:val="left"/>
      <w:pPr>
        <w:ind w:left="2880" w:hanging="360"/>
      </w:pPr>
    </w:lvl>
    <w:lvl w:ilvl="4" w:tplc="30721305" w:tentative="1">
      <w:start w:val="1"/>
      <w:numFmt w:val="lowerLetter"/>
      <w:lvlText w:val="%5."/>
      <w:lvlJc w:val="left"/>
      <w:pPr>
        <w:ind w:left="3600" w:hanging="360"/>
      </w:pPr>
    </w:lvl>
    <w:lvl w:ilvl="5" w:tplc="30721305" w:tentative="1">
      <w:start w:val="1"/>
      <w:numFmt w:val="lowerRoman"/>
      <w:lvlText w:val="%6."/>
      <w:lvlJc w:val="right"/>
      <w:pPr>
        <w:ind w:left="4320" w:hanging="180"/>
      </w:pPr>
    </w:lvl>
    <w:lvl w:ilvl="6" w:tplc="30721305" w:tentative="1">
      <w:start w:val="1"/>
      <w:numFmt w:val="decimal"/>
      <w:lvlText w:val="%7."/>
      <w:lvlJc w:val="left"/>
      <w:pPr>
        <w:ind w:left="5040" w:hanging="360"/>
      </w:pPr>
    </w:lvl>
    <w:lvl w:ilvl="7" w:tplc="30721305" w:tentative="1">
      <w:start w:val="1"/>
      <w:numFmt w:val="lowerLetter"/>
      <w:lvlText w:val="%8."/>
      <w:lvlJc w:val="left"/>
      <w:pPr>
        <w:ind w:left="5760" w:hanging="360"/>
      </w:pPr>
    </w:lvl>
    <w:lvl w:ilvl="8" w:tplc="3072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8">
    <w:multiLevelType w:val="hybridMultilevel"/>
    <w:lvl w:ilvl="0" w:tplc="24279079">
      <w:start w:val="1"/>
      <w:numFmt w:val="decimal"/>
      <w:lvlText w:val="%1."/>
      <w:lvlJc w:val="left"/>
      <w:pPr>
        <w:ind w:left="720" w:hanging="360"/>
      </w:pPr>
    </w:lvl>
    <w:lvl w:ilvl="1" w:tplc="24279079" w:tentative="1">
      <w:start w:val="1"/>
      <w:numFmt w:val="lowerLetter"/>
      <w:lvlText w:val="%2."/>
      <w:lvlJc w:val="left"/>
      <w:pPr>
        <w:ind w:left="1440" w:hanging="360"/>
      </w:pPr>
    </w:lvl>
    <w:lvl w:ilvl="2" w:tplc="24279079" w:tentative="1">
      <w:start w:val="1"/>
      <w:numFmt w:val="lowerRoman"/>
      <w:lvlText w:val="%3."/>
      <w:lvlJc w:val="right"/>
      <w:pPr>
        <w:ind w:left="2160" w:hanging="180"/>
      </w:pPr>
    </w:lvl>
    <w:lvl w:ilvl="3" w:tplc="24279079" w:tentative="1">
      <w:start w:val="1"/>
      <w:numFmt w:val="decimal"/>
      <w:lvlText w:val="%4."/>
      <w:lvlJc w:val="left"/>
      <w:pPr>
        <w:ind w:left="2880" w:hanging="360"/>
      </w:pPr>
    </w:lvl>
    <w:lvl w:ilvl="4" w:tplc="24279079" w:tentative="1">
      <w:start w:val="1"/>
      <w:numFmt w:val="lowerLetter"/>
      <w:lvlText w:val="%5."/>
      <w:lvlJc w:val="left"/>
      <w:pPr>
        <w:ind w:left="3600" w:hanging="360"/>
      </w:pPr>
    </w:lvl>
    <w:lvl w:ilvl="5" w:tplc="24279079" w:tentative="1">
      <w:start w:val="1"/>
      <w:numFmt w:val="lowerRoman"/>
      <w:lvlText w:val="%6."/>
      <w:lvlJc w:val="right"/>
      <w:pPr>
        <w:ind w:left="4320" w:hanging="180"/>
      </w:pPr>
    </w:lvl>
    <w:lvl w:ilvl="6" w:tplc="24279079" w:tentative="1">
      <w:start w:val="1"/>
      <w:numFmt w:val="decimal"/>
      <w:lvlText w:val="%7."/>
      <w:lvlJc w:val="left"/>
      <w:pPr>
        <w:ind w:left="5040" w:hanging="360"/>
      </w:pPr>
    </w:lvl>
    <w:lvl w:ilvl="7" w:tplc="24279079" w:tentative="1">
      <w:start w:val="1"/>
      <w:numFmt w:val="lowerLetter"/>
      <w:lvlText w:val="%8."/>
      <w:lvlJc w:val="left"/>
      <w:pPr>
        <w:ind w:left="5760" w:hanging="360"/>
      </w:pPr>
    </w:lvl>
    <w:lvl w:ilvl="8" w:tplc="2427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7">
    <w:multiLevelType w:val="hybridMultilevel"/>
    <w:lvl w:ilvl="0" w:tplc="60659219">
      <w:start w:val="1"/>
      <w:numFmt w:val="decimal"/>
      <w:lvlText w:val="%1."/>
      <w:lvlJc w:val="left"/>
      <w:pPr>
        <w:ind w:left="720" w:hanging="360"/>
      </w:pPr>
    </w:lvl>
    <w:lvl w:ilvl="1" w:tplc="60659219" w:tentative="1">
      <w:start w:val="1"/>
      <w:numFmt w:val="lowerLetter"/>
      <w:lvlText w:val="%2."/>
      <w:lvlJc w:val="left"/>
      <w:pPr>
        <w:ind w:left="1440" w:hanging="360"/>
      </w:pPr>
    </w:lvl>
    <w:lvl w:ilvl="2" w:tplc="60659219" w:tentative="1">
      <w:start w:val="1"/>
      <w:numFmt w:val="lowerRoman"/>
      <w:lvlText w:val="%3."/>
      <w:lvlJc w:val="right"/>
      <w:pPr>
        <w:ind w:left="2160" w:hanging="180"/>
      </w:pPr>
    </w:lvl>
    <w:lvl w:ilvl="3" w:tplc="60659219" w:tentative="1">
      <w:start w:val="1"/>
      <w:numFmt w:val="decimal"/>
      <w:lvlText w:val="%4."/>
      <w:lvlJc w:val="left"/>
      <w:pPr>
        <w:ind w:left="2880" w:hanging="360"/>
      </w:pPr>
    </w:lvl>
    <w:lvl w:ilvl="4" w:tplc="60659219" w:tentative="1">
      <w:start w:val="1"/>
      <w:numFmt w:val="lowerLetter"/>
      <w:lvlText w:val="%5."/>
      <w:lvlJc w:val="left"/>
      <w:pPr>
        <w:ind w:left="3600" w:hanging="360"/>
      </w:pPr>
    </w:lvl>
    <w:lvl w:ilvl="5" w:tplc="60659219" w:tentative="1">
      <w:start w:val="1"/>
      <w:numFmt w:val="lowerRoman"/>
      <w:lvlText w:val="%6."/>
      <w:lvlJc w:val="right"/>
      <w:pPr>
        <w:ind w:left="4320" w:hanging="180"/>
      </w:pPr>
    </w:lvl>
    <w:lvl w:ilvl="6" w:tplc="60659219" w:tentative="1">
      <w:start w:val="1"/>
      <w:numFmt w:val="decimal"/>
      <w:lvlText w:val="%7."/>
      <w:lvlJc w:val="left"/>
      <w:pPr>
        <w:ind w:left="5040" w:hanging="360"/>
      </w:pPr>
    </w:lvl>
    <w:lvl w:ilvl="7" w:tplc="60659219" w:tentative="1">
      <w:start w:val="1"/>
      <w:numFmt w:val="lowerLetter"/>
      <w:lvlText w:val="%8."/>
      <w:lvlJc w:val="left"/>
      <w:pPr>
        <w:ind w:left="5760" w:hanging="360"/>
      </w:pPr>
    </w:lvl>
    <w:lvl w:ilvl="8" w:tplc="6065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6">
    <w:multiLevelType w:val="hybridMultilevel"/>
    <w:lvl w:ilvl="0" w:tplc="48703496">
      <w:start w:val="1"/>
      <w:numFmt w:val="decimal"/>
      <w:lvlText w:val="%1."/>
      <w:lvlJc w:val="left"/>
      <w:pPr>
        <w:ind w:left="720" w:hanging="360"/>
      </w:pPr>
    </w:lvl>
    <w:lvl w:ilvl="1" w:tplc="48703496" w:tentative="1">
      <w:start w:val="1"/>
      <w:numFmt w:val="lowerLetter"/>
      <w:lvlText w:val="%2."/>
      <w:lvlJc w:val="left"/>
      <w:pPr>
        <w:ind w:left="1440" w:hanging="360"/>
      </w:pPr>
    </w:lvl>
    <w:lvl w:ilvl="2" w:tplc="48703496" w:tentative="1">
      <w:start w:val="1"/>
      <w:numFmt w:val="lowerRoman"/>
      <w:lvlText w:val="%3."/>
      <w:lvlJc w:val="right"/>
      <w:pPr>
        <w:ind w:left="2160" w:hanging="180"/>
      </w:pPr>
    </w:lvl>
    <w:lvl w:ilvl="3" w:tplc="48703496" w:tentative="1">
      <w:start w:val="1"/>
      <w:numFmt w:val="decimal"/>
      <w:lvlText w:val="%4."/>
      <w:lvlJc w:val="left"/>
      <w:pPr>
        <w:ind w:left="2880" w:hanging="360"/>
      </w:pPr>
    </w:lvl>
    <w:lvl w:ilvl="4" w:tplc="48703496" w:tentative="1">
      <w:start w:val="1"/>
      <w:numFmt w:val="lowerLetter"/>
      <w:lvlText w:val="%5."/>
      <w:lvlJc w:val="left"/>
      <w:pPr>
        <w:ind w:left="3600" w:hanging="360"/>
      </w:pPr>
    </w:lvl>
    <w:lvl w:ilvl="5" w:tplc="48703496" w:tentative="1">
      <w:start w:val="1"/>
      <w:numFmt w:val="lowerRoman"/>
      <w:lvlText w:val="%6."/>
      <w:lvlJc w:val="right"/>
      <w:pPr>
        <w:ind w:left="4320" w:hanging="180"/>
      </w:pPr>
    </w:lvl>
    <w:lvl w:ilvl="6" w:tplc="48703496" w:tentative="1">
      <w:start w:val="1"/>
      <w:numFmt w:val="decimal"/>
      <w:lvlText w:val="%7."/>
      <w:lvlJc w:val="left"/>
      <w:pPr>
        <w:ind w:left="5040" w:hanging="360"/>
      </w:pPr>
    </w:lvl>
    <w:lvl w:ilvl="7" w:tplc="48703496" w:tentative="1">
      <w:start w:val="1"/>
      <w:numFmt w:val="lowerLetter"/>
      <w:lvlText w:val="%8."/>
      <w:lvlJc w:val="left"/>
      <w:pPr>
        <w:ind w:left="5760" w:hanging="360"/>
      </w:pPr>
    </w:lvl>
    <w:lvl w:ilvl="8" w:tplc="487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5">
    <w:multiLevelType w:val="hybridMultilevel"/>
    <w:lvl w:ilvl="0" w:tplc="74459779">
      <w:start w:val="1"/>
      <w:numFmt w:val="decimal"/>
      <w:lvlText w:val="%1."/>
      <w:lvlJc w:val="left"/>
      <w:pPr>
        <w:ind w:left="720" w:hanging="360"/>
      </w:pPr>
    </w:lvl>
    <w:lvl w:ilvl="1" w:tplc="74459779" w:tentative="1">
      <w:start w:val="1"/>
      <w:numFmt w:val="lowerLetter"/>
      <w:lvlText w:val="%2."/>
      <w:lvlJc w:val="left"/>
      <w:pPr>
        <w:ind w:left="1440" w:hanging="360"/>
      </w:pPr>
    </w:lvl>
    <w:lvl w:ilvl="2" w:tplc="74459779" w:tentative="1">
      <w:start w:val="1"/>
      <w:numFmt w:val="lowerRoman"/>
      <w:lvlText w:val="%3."/>
      <w:lvlJc w:val="right"/>
      <w:pPr>
        <w:ind w:left="2160" w:hanging="180"/>
      </w:pPr>
    </w:lvl>
    <w:lvl w:ilvl="3" w:tplc="74459779" w:tentative="1">
      <w:start w:val="1"/>
      <w:numFmt w:val="decimal"/>
      <w:lvlText w:val="%4."/>
      <w:lvlJc w:val="left"/>
      <w:pPr>
        <w:ind w:left="2880" w:hanging="360"/>
      </w:pPr>
    </w:lvl>
    <w:lvl w:ilvl="4" w:tplc="74459779" w:tentative="1">
      <w:start w:val="1"/>
      <w:numFmt w:val="lowerLetter"/>
      <w:lvlText w:val="%5."/>
      <w:lvlJc w:val="left"/>
      <w:pPr>
        <w:ind w:left="3600" w:hanging="360"/>
      </w:pPr>
    </w:lvl>
    <w:lvl w:ilvl="5" w:tplc="74459779" w:tentative="1">
      <w:start w:val="1"/>
      <w:numFmt w:val="lowerRoman"/>
      <w:lvlText w:val="%6."/>
      <w:lvlJc w:val="right"/>
      <w:pPr>
        <w:ind w:left="4320" w:hanging="180"/>
      </w:pPr>
    </w:lvl>
    <w:lvl w:ilvl="6" w:tplc="74459779" w:tentative="1">
      <w:start w:val="1"/>
      <w:numFmt w:val="decimal"/>
      <w:lvlText w:val="%7."/>
      <w:lvlJc w:val="left"/>
      <w:pPr>
        <w:ind w:left="5040" w:hanging="360"/>
      </w:pPr>
    </w:lvl>
    <w:lvl w:ilvl="7" w:tplc="74459779" w:tentative="1">
      <w:start w:val="1"/>
      <w:numFmt w:val="lowerLetter"/>
      <w:lvlText w:val="%8."/>
      <w:lvlJc w:val="left"/>
      <w:pPr>
        <w:ind w:left="5760" w:hanging="360"/>
      </w:pPr>
    </w:lvl>
    <w:lvl w:ilvl="8" w:tplc="7445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4">
    <w:multiLevelType w:val="hybridMultilevel"/>
    <w:lvl w:ilvl="0" w:tplc="737478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564">
    <w:abstractNumId w:val="27564"/>
  </w:num>
  <w:num w:numId="27565">
    <w:abstractNumId w:val="27565"/>
  </w:num>
  <w:num w:numId="27566">
    <w:abstractNumId w:val="27566"/>
  </w:num>
  <w:num w:numId="27567">
    <w:abstractNumId w:val="27567"/>
  </w:num>
  <w:num w:numId="27568">
    <w:abstractNumId w:val="27568"/>
  </w:num>
  <w:num w:numId="27569">
    <w:abstractNumId w:val="27569"/>
  </w:num>
  <w:num w:numId="27570">
    <w:abstractNumId w:val="27570"/>
  </w:num>
  <w:num w:numId="27571">
    <w:abstractNumId w:val="27571"/>
  </w:num>
  <w:num w:numId="27572">
    <w:abstractNumId w:val="27572"/>
  </w:num>
  <w:num w:numId="27573">
    <w:abstractNumId w:val="27573"/>
  </w:num>
  <w:num w:numId="27574">
    <w:abstractNumId w:val="27574"/>
  </w:num>
  <w:num w:numId="27575">
    <w:abstractNumId w:val="27575"/>
  </w:num>
  <w:num w:numId="27576">
    <w:abstractNumId w:val="27576"/>
  </w:num>
  <w:num w:numId="27577">
    <w:abstractNumId w:val="27577"/>
  </w:num>
  <w:num w:numId="27578">
    <w:abstractNumId w:val="27578"/>
  </w:num>
  <w:num w:numId="27579">
    <w:abstractNumId w:val="27579"/>
  </w:num>
  <w:num w:numId="27580">
    <w:abstractNumId w:val="27580"/>
  </w:num>
  <w:num w:numId="27581">
    <w:abstractNumId w:val="27581"/>
  </w:num>
  <w:num w:numId="27582">
    <w:abstractNumId w:val="27582"/>
  </w:num>
  <w:num w:numId="27583">
    <w:abstractNumId w:val="27583"/>
  </w:num>
  <w:num w:numId="27584">
    <w:abstractNumId w:val="27584"/>
  </w:num>
  <w:num w:numId="27585">
    <w:abstractNumId w:val="27585"/>
  </w:num>
  <w:num w:numId="27586">
    <w:abstractNumId w:val="27586"/>
  </w:num>
  <w:num w:numId="27587">
    <w:abstractNumId w:val="27587"/>
  </w:num>
  <w:num w:numId="27588">
    <w:abstractNumId w:val="27588"/>
  </w:num>
  <w:num w:numId="27589">
    <w:abstractNumId w:val="27589"/>
  </w:num>
  <w:num w:numId="27590">
    <w:abstractNumId w:val="27590"/>
  </w:num>
  <w:num w:numId="27591">
    <w:abstractNumId w:val="27591"/>
  </w:num>
  <w:num w:numId="27592">
    <w:abstractNumId w:val="27592"/>
  </w:num>
  <w:num w:numId="27593">
    <w:abstractNumId w:val="27593"/>
  </w:num>
  <w:num w:numId="27594">
    <w:abstractNumId w:val="27594"/>
  </w:num>
  <w:num w:numId="27595">
    <w:abstractNumId w:val="27595"/>
  </w:num>
  <w:num w:numId="27596">
    <w:abstractNumId w:val="27596"/>
  </w:num>
  <w:num w:numId="27597">
    <w:abstractNumId w:val="27597"/>
  </w:num>
  <w:num w:numId="27598">
    <w:abstractNumId w:val="27598"/>
  </w:num>
  <w:num w:numId="27599">
    <w:abstractNumId w:val="27599"/>
  </w:num>
  <w:num w:numId="27600">
    <w:abstractNumId w:val="27600"/>
  </w:num>
  <w:num w:numId="27601">
    <w:abstractNumId w:val="27601"/>
  </w:num>
  <w:num w:numId="27602">
    <w:abstractNumId w:val="27602"/>
  </w:num>
  <w:num w:numId="27603">
    <w:abstractNumId w:val="27603"/>
  </w:num>
  <w:num w:numId="27604">
    <w:abstractNumId w:val="27604"/>
  </w:num>
  <w:num w:numId="27605">
    <w:abstractNumId w:val="27605"/>
  </w:num>
  <w:num w:numId="27606">
    <w:abstractNumId w:val="27606"/>
  </w:num>
  <w:num w:numId="27607">
    <w:abstractNumId w:val="27607"/>
  </w:num>
  <w:num w:numId="27608">
    <w:abstractNumId w:val="276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9325133" Type="http://schemas.openxmlformats.org/officeDocument/2006/relationships/comments" Target="comments.xml"/><Relationship Id="rId196121144" Type="http://schemas.microsoft.com/office/2011/relationships/commentsExtended" Target="commentsExtended.xml"/><Relationship Id="rId56560405" Type="http://schemas.openxmlformats.org/officeDocument/2006/relationships/image" Target="media/imgrId56560405.jpg"/><Relationship Id="rId522661f8fe6aa094c" Type="http://schemas.openxmlformats.org/officeDocument/2006/relationships/hyperlink" Target="https://iservice.lombardini.it/jsp/Template2/manuale.jsp?id=437&amp;parent=1527" TargetMode="External"/><Relationship Id="rId792561f8fe6aa0d48" Type="http://schemas.openxmlformats.org/officeDocument/2006/relationships/hyperlink" Target="https://iservice.lombardini.it/jsp/Template2/manuale.jsp?id=739&amp;parent=1527" TargetMode="External"/><Relationship Id="rId566061f8fe6aa0f8e" Type="http://schemas.openxmlformats.org/officeDocument/2006/relationships/hyperlink" Target="https://iservice.lombardini.it/jsp/Template2/manuale.jsp?id=269&amp;parent=1527" TargetMode="External"/><Relationship Id="rId214661f8fe6b171a3" Type="http://schemas.openxmlformats.org/officeDocument/2006/relationships/hyperlink" Target="https://iservice.lombardini.it/jsp/Template2/manuale.jsp?id=269&amp;parent=1527" TargetMode="External"/><Relationship Id="rId247361f8fe6b4d706" Type="http://schemas.openxmlformats.org/officeDocument/2006/relationships/hyperlink" Target="https://iservice.lombardini.it/jsp/Template2/manuale.jsp?id=269&amp;parent=1527" TargetMode="External"/><Relationship Id="rId164661f8fe6b4da30" Type="http://schemas.openxmlformats.org/officeDocument/2006/relationships/hyperlink" Target="https://partners.lombardini.it/App/SparepartCatalogue/Default/Catalogue.aspx" TargetMode="External"/><Relationship Id="rId391661f8fe6b4dc09" Type="http://schemas.openxmlformats.org/officeDocument/2006/relationships/hyperlink" Target="https://iservice.lombardini.it/jsp/Template2/manuale.jsp?id=339&amp;parent=1527" TargetMode="External"/><Relationship Id="rId196161f8fe6b4e6c0" Type="http://schemas.openxmlformats.org/officeDocument/2006/relationships/hyperlink" Target="https://iservice.lombardini.it/jsp/Template2/manuale.jsp?id=339&amp;parent=1527" TargetMode="External"/><Relationship Id="rId732061f8fe6b4ea7f" Type="http://schemas.openxmlformats.org/officeDocument/2006/relationships/hyperlink" Target="https://iservice.lombardini.it/jsp/Template2/manuale.jsp?id=339&amp;parent=1527" TargetMode="External"/><Relationship Id="rId485661f8fe6b8eb22" Type="http://schemas.openxmlformats.org/officeDocument/2006/relationships/hyperlink" Target="https://iservice.lombardini.it/jsp/Template2/manuale.jsp?id=339&amp;parent=1527" TargetMode="External"/><Relationship Id="rId336461f8fe6b8f16c" Type="http://schemas.openxmlformats.org/officeDocument/2006/relationships/hyperlink" Target="https://iservice.lombardini.it/jsp/Template2/manuale.jsp?id=339&amp;parent=1527" TargetMode="External"/><Relationship Id="rId679161f8fe6b8f4c4" Type="http://schemas.openxmlformats.org/officeDocument/2006/relationships/hyperlink" Target="https://iservice.lombardini.it/jsp/Template2/manuale.jsp?id=339&amp;parent=1527" TargetMode="External"/><Relationship Id="rId991961f8fe6bbc457" Type="http://schemas.openxmlformats.org/officeDocument/2006/relationships/hyperlink" Target="https://iservice.lombardini.it/jsp/Template2/manuale.jsp?id=339&amp;parent=1527" TargetMode="External"/><Relationship Id="rId190861f8fe6bcf80f" Type="http://schemas.openxmlformats.org/officeDocument/2006/relationships/hyperlink" Target="https://iservice.lombardini.it/jsp/Template2/manuale.jsp?id=339&amp;parent=1527" TargetMode="External"/><Relationship Id="rId855361f8fe6bcfb6b" Type="http://schemas.openxmlformats.org/officeDocument/2006/relationships/hyperlink" Target="https://iservice.lombardini.it/jsp/Template2/manuale.jsp?id=339&amp;parent=1527" TargetMode="External"/><Relationship Id="rId301961f8fe6c0a2e1" Type="http://schemas.openxmlformats.org/officeDocument/2006/relationships/hyperlink" Target="https://iservice.lombardini.it/jsp/Template2/manuale.jsp?id=339&amp;parent=1527" TargetMode="External"/><Relationship Id="rId665661f8fe6c0a65d" Type="http://schemas.openxmlformats.org/officeDocument/2006/relationships/hyperlink" Target="https://iservice.lombardini.it/jsp/Template2/manuale.jsp?id=339&amp;parent=1527" TargetMode="External"/><Relationship Id="rId407061f8fe6c212d3" Type="http://schemas.openxmlformats.org/officeDocument/2006/relationships/hyperlink" Target="https://www.youtube.com/embed/NaOHNXyU03c?rel=0" TargetMode="External"/><Relationship Id="rId298061f8fe6c3296e" Type="http://schemas.openxmlformats.org/officeDocument/2006/relationships/hyperlink" Target="https://iservice.lombardini.it/jsp/Template2/manuale.jsp?id=339&amp;parent=1527" TargetMode="External"/><Relationship Id="rId181061f8fe6c735ed" Type="http://schemas.openxmlformats.org/officeDocument/2006/relationships/hyperlink" Target="https://iservice.lombardini.it/jsp/Template2/manuale.jsp?id=339&amp;parent=1527" TargetMode="External"/><Relationship Id="rId659961f8fe6c736e0" Type="http://schemas.openxmlformats.org/officeDocument/2006/relationships/hyperlink" Target="https://iservice.lombardini.it/jsp/Template2/manuale.jsp?id=339&amp;parent=1527" TargetMode="External"/><Relationship Id="rId939461f8fe6ca09f9" Type="http://schemas.openxmlformats.org/officeDocument/2006/relationships/hyperlink" Target="https://www.youtube.com/embed/XsOMihldXno?rel=0" TargetMode="External"/><Relationship Id="rId939661f8fe6cb4f12" Type="http://schemas.openxmlformats.org/officeDocument/2006/relationships/hyperlink" Target="https://iservice.lombardini.it/jsp/Template2/manuale.jsp?id=269&amp;parent=1527" TargetMode="External"/><Relationship Id="rId811461f8fe6cf2cde" Type="http://schemas.openxmlformats.org/officeDocument/2006/relationships/hyperlink" Target="https://iservice.lombardini.it/jsp/Template2/manuale.jsp?id=339&amp;parent=1527" TargetMode="External"/><Relationship Id="rId469361f8fe6d3bdee" Type="http://schemas.openxmlformats.org/officeDocument/2006/relationships/hyperlink" Target="https://iservice.lombardini.it/jsp/Template2/manuale.jsp?id=339&amp;parent=1527" TargetMode="External"/><Relationship Id="rId690261f8fe6d4f512" Type="http://schemas.openxmlformats.org/officeDocument/2006/relationships/hyperlink" Target="https://iservice.lombardini.it/jsp/Template2/manuale.jsp?id=339&amp;parent=1527" TargetMode="External"/><Relationship Id="rId135161f8fe6dd1d27" Type="http://schemas.openxmlformats.org/officeDocument/2006/relationships/hyperlink" Target="https://iservice.lombardini.it/jsp/Template2/manuale.jsp?id=656&amp;parent=1527" TargetMode="External"/><Relationship Id="rId236461f8fe6de2549" Type="http://schemas.openxmlformats.org/officeDocument/2006/relationships/hyperlink" Target="https://iservice.lombardini.it/jsp/Template2/manuale.jsp?id=437&amp;parent=1527" TargetMode="External"/><Relationship Id="rId484961f8fe6de2658" Type="http://schemas.openxmlformats.org/officeDocument/2006/relationships/hyperlink" Target="https://iservice.lombardini.it/jsp/Template2/manuale.jsp?id=720&amp;parent=1527" TargetMode="External"/><Relationship Id="rId974561f8fe6e7a228" Type="http://schemas.openxmlformats.org/officeDocument/2006/relationships/hyperlink" Target="https://iservice.lombardini.it/jsp/Template2/manuale.jsp?id=437&amp;parent=1527" TargetMode="External"/><Relationship Id="rId687361f8fe6e7a694" Type="http://schemas.openxmlformats.org/officeDocument/2006/relationships/hyperlink" Target="https://iservice.lombardini.it/jsp/Template2/manuale.jsp?id=659&amp;parent=1527" TargetMode="External"/><Relationship Id="rId470061f8fe6e7af46" Type="http://schemas.openxmlformats.org/officeDocument/2006/relationships/hyperlink" Target="https://iservice.lombardini.it/jsp/Template2/manuale.jsp?id=662&amp;parent=1527" TargetMode="External"/><Relationship Id="rId393261f8fe6eabcca" Type="http://schemas.openxmlformats.org/officeDocument/2006/relationships/hyperlink" Target="https://iservice.lombardini.it/jsp/Template2/manuale.jsp?id=339&amp;parent=1527" TargetMode="External"/><Relationship Id="rId357261f8fe6ed8034" Type="http://schemas.openxmlformats.org/officeDocument/2006/relationships/hyperlink" Target="https://iservice.lombardini.it/jsp/Template2/manuale.jsp?id=437&amp;parent=1527" TargetMode="External"/><Relationship Id="rId624261f8fe6ed8846" Type="http://schemas.openxmlformats.org/officeDocument/2006/relationships/hyperlink" Target="https://iservice.lombardini.it/jsp/Template2/manuale.jsp?id=662&amp;parent=1527" TargetMode="External"/><Relationship Id="rId206661f8fe6ed8f28" Type="http://schemas.openxmlformats.org/officeDocument/2006/relationships/hyperlink" Target="https://iservice.lombardini.it/jsp/Template2/manuale.jsp?id=663&amp;parent=1527" TargetMode="External"/><Relationship Id="rId339561f8fe6eedb13" Type="http://schemas.openxmlformats.org/officeDocument/2006/relationships/hyperlink" Target="https://iservice.lombardini.it/jsp/Template2/manuale.jsp?id=657&amp;parent=1527" TargetMode="External"/><Relationship Id="rId727161f8fe6f54834" Type="http://schemas.openxmlformats.org/officeDocument/2006/relationships/hyperlink" Target="https://iservice.lombardini.it/jsp/Template2/manuale.jsp?id=685&amp;parent=1527" TargetMode="External"/><Relationship Id="rId877161f8fe6f54fa3" Type="http://schemas.openxmlformats.org/officeDocument/2006/relationships/hyperlink" Target="https://iservice.lombardini.it/jsp/Template2/manuale.jsp?id=719&amp;parent=1527" TargetMode="External"/><Relationship Id="rId261461f8fe6f557b3" Type="http://schemas.openxmlformats.org/officeDocument/2006/relationships/hyperlink" Target="https://iservice.lombardini.it/jsp/Template2/manuale.jsp?id=339&amp;parent=1527" TargetMode="External"/><Relationship Id="rId410061f8fe6fa945c" Type="http://schemas.openxmlformats.org/officeDocument/2006/relationships/hyperlink" Target="https://iservice.lombardini.it/jsp/Template2/manuale.jsp?id=339&amp;parent=1527" TargetMode="External"/><Relationship Id="rId857661f8fe6fd8f3b" Type="http://schemas.openxmlformats.org/officeDocument/2006/relationships/hyperlink" Target="https://iservice.lombardini.it/jsp/Template2/manuale.jsp?id=663&amp;parent=1527" TargetMode="External"/><Relationship Id="rId846961f8fe6fd9848" Type="http://schemas.openxmlformats.org/officeDocument/2006/relationships/hyperlink" Target="https://iservice.lombardini.it/jsp/Template2/manuale.jsp?id=662&amp;parent=1527" TargetMode="External"/><Relationship Id="rId863461f8fe6fe92f5" Type="http://schemas.openxmlformats.org/officeDocument/2006/relationships/hyperlink" Target="https://iservice.lombardini.it/jsp/Template2/manuale.jsp?id=437&amp;parent=1527" TargetMode="External"/><Relationship Id="rId978061f8fe701e4f7" Type="http://schemas.openxmlformats.org/officeDocument/2006/relationships/hyperlink" Target="https://iservice.lombardini.it/jsp/Template2/manuale.jsp?id=685&amp;parent=1527" TargetMode="External"/><Relationship Id="rId793561f8fe704fbac" Type="http://schemas.openxmlformats.org/officeDocument/2006/relationships/hyperlink" Target="https://iservice.lombardini.it/jsp/Template2/manuale.jsp?id=437&amp;parent=1527" TargetMode="External"/><Relationship Id="rId892761f8fe704feaa" Type="http://schemas.openxmlformats.org/officeDocument/2006/relationships/hyperlink" Target="https://iservice.lombardini.it/jsp/Template2/manuale.jsp?id=656&amp;parent=1527" TargetMode="External"/><Relationship Id="rId817461f8fe70502b7" Type="http://schemas.openxmlformats.org/officeDocument/2006/relationships/hyperlink" Target="https://iservice.lombardini.it/jsp/Template2/manuale.jsp?id=657&amp;parent=1527" TargetMode="External"/><Relationship Id="rId257461f8fe712f187" Type="http://schemas.openxmlformats.org/officeDocument/2006/relationships/hyperlink" Target="https://iservice.lombardini.it/jsp/Template2/manuale.jsp?id=437&amp;parent=1527" TargetMode="External"/><Relationship Id="rId177361f8fe71ca5bf" Type="http://schemas.openxmlformats.org/officeDocument/2006/relationships/hyperlink" Target="https://iservice.lombardini.it/jsp/Template2/manuale.jsp?id=437&amp;parent=1527" TargetMode="External"/><Relationship Id="rId248361f8fe6aa0262" Type="http://schemas.openxmlformats.org/officeDocument/2006/relationships/image" Target="media/imgrId248361f8fe6aa0262.jpg"/><Relationship Id="rId751961f8fe6ab29d7" Type="http://schemas.openxmlformats.org/officeDocument/2006/relationships/image" Target="media/imgrId751961f8fe6ab29d7.jpg"/><Relationship Id="rId374561f8fe6ac92c5" Type="http://schemas.openxmlformats.org/officeDocument/2006/relationships/image" Target="media/imgrId374561f8fe6ac92c5.jpg"/><Relationship Id="rId512461f8fe6ade5b0" Type="http://schemas.openxmlformats.org/officeDocument/2006/relationships/image" Target="media/imgrId512461f8fe6ade5b0.jpg"/><Relationship Id="rId884361f8fe6b00107" Type="http://schemas.openxmlformats.org/officeDocument/2006/relationships/image" Target="media/imgrId884361f8fe6b00107.jpg"/><Relationship Id="rId533061f8fe6b15ce3" Type="http://schemas.openxmlformats.org/officeDocument/2006/relationships/image" Target="media/imgrId533061f8fe6b15ce3.jpg"/><Relationship Id="rId174761f8fe6b2af91" Type="http://schemas.openxmlformats.org/officeDocument/2006/relationships/image" Target="media/imgrId174761f8fe6b2af91.jpg"/><Relationship Id="rId130061f8fe6b3c8a0" Type="http://schemas.openxmlformats.org/officeDocument/2006/relationships/image" Target="media/imgrId130061f8fe6b3c8a0.jpg"/><Relationship Id="rId959961f8fe6b4cf4a" Type="http://schemas.openxmlformats.org/officeDocument/2006/relationships/image" Target="media/imgrId959961f8fe6b4cf4a.jpg"/><Relationship Id="rId884661f8fe6b63e9b" Type="http://schemas.openxmlformats.org/officeDocument/2006/relationships/image" Target="media/imgrId884661f8fe6b63e9b.jpg"/><Relationship Id="rId741161f8fe6b7bb2b" Type="http://schemas.openxmlformats.org/officeDocument/2006/relationships/image" Target="media/imgrId741161f8fe6b7bb2b.jpg"/><Relationship Id="rId129361f8fe6b8e29a" Type="http://schemas.openxmlformats.org/officeDocument/2006/relationships/image" Target="media/imgrId129361f8fe6b8e29a.jpg"/><Relationship Id="rId601361f8fe6ba5bb1" Type="http://schemas.openxmlformats.org/officeDocument/2006/relationships/image" Target="media/imgrId601361f8fe6ba5bb1.jpg"/><Relationship Id="rId342261f8fe6bbb5a2" Type="http://schemas.openxmlformats.org/officeDocument/2006/relationships/image" Target="media/imgrId342261f8fe6bbb5a2.jpg"/><Relationship Id="rId109161f8fe6bcf238" Type="http://schemas.openxmlformats.org/officeDocument/2006/relationships/image" Target="media/imgrId109161f8fe6bcf238.jpg"/><Relationship Id="rId712361f8fe6be6ae4" Type="http://schemas.openxmlformats.org/officeDocument/2006/relationships/image" Target="media/imgrId712361f8fe6be6ae4.jpg"/><Relationship Id="rId349861f8fe6c09e15" Type="http://schemas.openxmlformats.org/officeDocument/2006/relationships/image" Target="media/imgrId349861f8fe6c09e15.jpg"/><Relationship Id="rId313761f8fe6c20d21" Type="http://schemas.openxmlformats.org/officeDocument/2006/relationships/image" Target="media/imgrId313761f8fe6c20d21.jpg"/><Relationship Id="rId931461f8fe6c31e4d" Type="http://schemas.openxmlformats.org/officeDocument/2006/relationships/image" Target="media/imgrId931461f8fe6c31e4d.jpg"/><Relationship Id="rId453161f8fe6c42fbc" Type="http://schemas.openxmlformats.org/officeDocument/2006/relationships/image" Target="media/imgrId453161f8fe6c42fbc.jpg"/><Relationship Id="rId853761f8fe6c5b4fe" Type="http://schemas.openxmlformats.org/officeDocument/2006/relationships/image" Target="media/imgrId853761f8fe6c5b4fe.jpg"/><Relationship Id="rId684161f8fe6c730c5" Type="http://schemas.openxmlformats.org/officeDocument/2006/relationships/image" Target="media/imgrId684161f8fe6c730c5.png"/><Relationship Id="rId570461f8fe6c89ac9" Type="http://schemas.openxmlformats.org/officeDocument/2006/relationships/image" Target="media/imgrId570461f8fe6c89ac9.jpg"/><Relationship Id="rId542561f8fe6ca0191" Type="http://schemas.openxmlformats.org/officeDocument/2006/relationships/image" Target="media/imgrId542561f8fe6ca0191.jpg"/><Relationship Id="rId221761f8fe6cb4c61" Type="http://schemas.openxmlformats.org/officeDocument/2006/relationships/image" Target="media/imgrId221761f8fe6cb4c61.jpg"/><Relationship Id="rId274761f8fe6ccc3aa" Type="http://schemas.openxmlformats.org/officeDocument/2006/relationships/image" Target="media/imgrId274761f8fe6ccc3aa.jpg"/><Relationship Id="rId386361f8fe6ce0321" Type="http://schemas.openxmlformats.org/officeDocument/2006/relationships/image" Target="media/imgrId386361f8fe6ce0321.jpg"/><Relationship Id="rId548961f8fe6cf29c1" Type="http://schemas.openxmlformats.org/officeDocument/2006/relationships/image" Target="media/imgrId548961f8fe6cf29c1.jpg"/><Relationship Id="rId172461f8fe6d13530" Type="http://schemas.openxmlformats.org/officeDocument/2006/relationships/image" Target="media/imgrId172461f8fe6d13530.jpg"/><Relationship Id="rId642661f8fe6d2c7e7" Type="http://schemas.openxmlformats.org/officeDocument/2006/relationships/image" Target="media/imgrId642661f8fe6d2c7e7.jpg"/><Relationship Id="rId644361f8fe6d3b9e4" Type="http://schemas.openxmlformats.org/officeDocument/2006/relationships/image" Target="media/imgrId644361f8fe6d3b9e4.jpg"/><Relationship Id="rId348661f8fe6d4eb42" Type="http://schemas.openxmlformats.org/officeDocument/2006/relationships/image" Target="media/imgrId348661f8fe6d4eb42.jpg"/><Relationship Id="rId446961f8fe6d657f0" Type="http://schemas.openxmlformats.org/officeDocument/2006/relationships/image" Target="media/imgrId446961f8fe6d657f0.jpg"/><Relationship Id="rId411561f8fe6d790cb" Type="http://schemas.openxmlformats.org/officeDocument/2006/relationships/image" Target="media/imgrId411561f8fe6d790cb.jpg"/><Relationship Id="rId204561f8fe6d912a0" Type="http://schemas.openxmlformats.org/officeDocument/2006/relationships/image" Target="media/imgrId204561f8fe6d912a0.jpg"/><Relationship Id="rId611161f8fe6da62cf" Type="http://schemas.openxmlformats.org/officeDocument/2006/relationships/image" Target="media/imgrId611161f8fe6da62cf.jpg"/><Relationship Id="rId991361f8fe6db9710" Type="http://schemas.openxmlformats.org/officeDocument/2006/relationships/image" Target="media/imgrId991361f8fe6db9710.jpg"/><Relationship Id="rId100161f8fe6dd112c" Type="http://schemas.openxmlformats.org/officeDocument/2006/relationships/image" Target="media/imgrId100161f8fe6dd112c.jpg"/><Relationship Id="rId927461f8fe6de2261" Type="http://schemas.openxmlformats.org/officeDocument/2006/relationships/image" Target="media/imgrId927461f8fe6de2261.jpg"/><Relationship Id="rId555361f8fe6e0c849" Type="http://schemas.openxmlformats.org/officeDocument/2006/relationships/image" Target="media/imgrId555361f8fe6e0c849.jpg"/><Relationship Id="rId934061f8fe6e2346e" Type="http://schemas.openxmlformats.org/officeDocument/2006/relationships/image" Target="media/imgrId934061f8fe6e2346e.jpg"/><Relationship Id="rId622261f8fe6e329ed" Type="http://schemas.openxmlformats.org/officeDocument/2006/relationships/image" Target="media/imgrId622261f8fe6e329ed.jpg"/><Relationship Id="rId188061f8fe6e4c739" Type="http://schemas.openxmlformats.org/officeDocument/2006/relationships/image" Target="media/imgrId188061f8fe6e4c739.jpg"/><Relationship Id="rId483461f8fe6e651c1" Type="http://schemas.openxmlformats.org/officeDocument/2006/relationships/image" Target="media/imgrId483461f8fe6e651c1.jpg"/><Relationship Id="rId143561f8fe6e7999a" Type="http://schemas.openxmlformats.org/officeDocument/2006/relationships/image" Target="media/imgrId143561f8fe6e7999a.jpg"/><Relationship Id="rId220461f8fe6e95e9c" Type="http://schemas.openxmlformats.org/officeDocument/2006/relationships/image" Target="media/imgrId220461f8fe6e95e9c.jpg"/><Relationship Id="rId778561f8fe6eab279" Type="http://schemas.openxmlformats.org/officeDocument/2006/relationships/image" Target="media/imgrId778561f8fe6eab279.jpg"/><Relationship Id="rId952261f8fe6ec53ca" Type="http://schemas.openxmlformats.org/officeDocument/2006/relationships/image" Target="media/imgrId952261f8fe6ec53ca.jpg"/><Relationship Id="rId139061f8fe6ed7807" Type="http://schemas.openxmlformats.org/officeDocument/2006/relationships/image" Target="media/imgrId139061f8fe6ed7807.jpg"/><Relationship Id="rId229161f8fe6eed369" Type="http://schemas.openxmlformats.org/officeDocument/2006/relationships/image" Target="media/imgrId229161f8fe6eed369.jpg"/><Relationship Id="rId894561f8fe6f11aec" Type="http://schemas.openxmlformats.org/officeDocument/2006/relationships/image" Target="media/imgrId894561f8fe6f11aec.jpg"/><Relationship Id="rId819161f8fe6f2ab28" Type="http://schemas.openxmlformats.org/officeDocument/2006/relationships/image" Target="media/imgrId819161f8fe6f2ab28.jpg"/><Relationship Id="rId783961f8fe6f41d57" Type="http://schemas.openxmlformats.org/officeDocument/2006/relationships/image" Target="media/imgrId783961f8fe6f41d57.jpg"/><Relationship Id="rId419961f8fe6f54014" Type="http://schemas.openxmlformats.org/officeDocument/2006/relationships/image" Target="media/imgrId419961f8fe6f54014.jpg"/><Relationship Id="rId878261f8fe6f67bc4" Type="http://schemas.openxmlformats.org/officeDocument/2006/relationships/image" Target="media/imgrId878261f8fe6f67bc4.jpg"/><Relationship Id="rId684061f8fe6f80fb5" Type="http://schemas.openxmlformats.org/officeDocument/2006/relationships/image" Target="media/imgrId684061f8fe6f80fb5.jpg"/><Relationship Id="rId443761f8fe6f93eda" Type="http://schemas.openxmlformats.org/officeDocument/2006/relationships/image" Target="media/imgrId443761f8fe6f93eda.jpg"/><Relationship Id="rId914661f8fe6fa8eab" Type="http://schemas.openxmlformats.org/officeDocument/2006/relationships/image" Target="media/imgrId914661f8fe6fa8eab.jpg"/><Relationship Id="rId721261f8fe6fc0eeb" Type="http://schemas.openxmlformats.org/officeDocument/2006/relationships/image" Target="media/imgrId721261f8fe6fc0eeb.jpg"/><Relationship Id="rId949861f8fe6fd8415" Type="http://schemas.openxmlformats.org/officeDocument/2006/relationships/image" Target="media/imgrId949861f8fe6fd8415.jpg"/><Relationship Id="rId790861f8fe6fe9008" Type="http://schemas.openxmlformats.org/officeDocument/2006/relationships/image" Target="media/imgrId790861f8fe6fe9008.jpg"/><Relationship Id="rId205561f8fe700d452" Type="http://schemas.openxmlformats.org/officeDocument/2006/relationships/image" Target="media/imgrId205561f8fe700d452.jpg"/><Relationship Id="rId677861f8fe701df4e" Type="http://schemas.openxmlformats.org/officeDocument/2006/relationships/image" Target="media/imgrId677861f8fe701df4e.jpg"/><Relationship Id="rId692261f8fe703c7b5" Type="http://schemas.openxmlformats.org/officeDocument/2006/relationships/image" Target="media/imgrId692261f8fe703c7b5.jpg"/><Relationship Id="rId499061f8fe704f2fb" Type="http://schemas.openxmlformats.org/officeDocument/2006/relationships/image" Target="media/imgrId499061f8fe704f2fb.jpg"/><Relationship Id="rId613661f8fe70661be" Type="http://schemas.openxmlformats.org/officeDocument/2006/relationships/image" Target="media/imgrId613661f8fe70661be.jpg"/><Relationship Id="rId956161f8fe7078e7b" Type="http://schemas.openxmlformats.org/officeDocument/2006/relationships/image" Target="media/imgrId956161f8fe7078e7b.jpg"/><Relationship Id="rId322461f8fe7090f81" Type="http://schemas.openxmlformats.org/officeDocument/2006/relationships/image" Target="media/imgrId322461f8fe7090f81.jpg"/><Relationship Id="rId971761f8fe70a51f6" Type="http://schemas.openxmlformats.org/officeDocument/2006/relationships/image" Target="media/imgrId971761f8fe70a51f6.jpg"/><Relationship Id="rId764461f8fe70ba9e0" Type="http://schemas.openxmlformats.org/officeDocument/2006/relationships/image" Target="media/imgrId764461f8fe70ba9e0.jpg"/><Relationship Id="rId784161f8fe70d18ea" Type="http://schemas.openxmlformats.org/officeDocument/2006/relationships/image" Target="media/imgrId784161f8fe70d18ea.jpg"/><Relationship Id="rId183861f8fe70e1835" Type="http://schemas.openxmlformats.org/officeDocument/2006/relationships/image" Target="media/imgrId183861f8fe70e1835.jpg"/><Relationship Id="rId559461f8fe7104ef0" Type="http://schemas.openxmlformats.org/officeDocument/2006/relationships/image" Target="media/imgrId559461f8fe7104ef0.jpg"/><Relationship Id="rId536661f8fe711cc05" Type="http://schemas.openxmlformats.org/officeDocument/2006/relationships/image" Target="media/imgrId536661f8fe711cc05.jpg"/><Relationship Id="rId462561f8fe712ebdb" Type="http://schemas.openxmlformats.org/officeDocument/2006/relationships/image" Target="media/imgrId462561f8fe712ebdb.jpg"/><Relationship Id="rId704561f8fe713c6dc" Type="http://schemas.openxmlformats.org/officeDocument/2006/relationships/image" Target="media/imgrId704561f8fe713c6dc.jpg"/><Relationship Id="rId378361f8fe714ef1c" Type="http://schemas.openxmlformats.org/officeDocument/2006/relationships/image" Target="media/imgrId378361f8fe714ef1c.jpg"/><Relationship Id="rId628561f8fe7167292" Type="http://schemas.openxmlformats.org/officeDocument/2006/relationships/image" Target="media/imgrId628561f8fe7167292.jpg"/><Relationship Id="rId349361f8fe7183331" Type="http://schemas.openxmlformats.org/officeDocument/2006/relationships/image" Target="media/imgrId349361f8fe7183331.jpg"/><Relationship Id="rId590661f8fe7192f5c" Type="http://schemas.openxmlformats.org/officeDocument/2006/relationships/image" Target="media/imgrId590661f8fe7192f5c.jpg"/><Relationship Id="rId265261f8fe71a3f1e" Type="http://schemas.openxmlformats.org/officeDocument/2006/relationships/image" Target="media/imgrId265261f8fe71a3f1e.png"/><Relationship Id="rId578761f8fe71b7b7b" Type="http://schemas.openxmlformats.org/officeDocument/2006/relationships/image" Target="media/imgrId578761f8fe71b7b7b.png"/><Relationship Id="rId587361f8fe71c9cdf" Type="http://schemas.openxmlformats.org/officeDocument/2006/relationships/image" Target="media/imgrId587361f8fe71c9cdf.jpg"/><Relationship Id="rId561761f8fe71e16e9" Type="http://schemas.openxmlformats.org/officeDocument/2006/relationships/image" Target="media/imgrId561761f8fe71e16e9.jpg"/><Relationship Id="rId311361f8fe7204b2f" Type="http://schemas.openxmlformats.org/officeDocument/2006/relationships/image" Target="media/imgrId311361f8fe7204b2f.jpg"/><Relationship Id="rId604561f8fe7214fa8" Type="http://schemas.openxmlformats.org/officeDocument/2006/relationships/image" Target="media/imgrId604561f8fe7214fa8.jpg"/><Relationship Id="rId758161f8fe722cc98" Type="http://schemas.openxmlformats.org/officeDocument/2006/relationships/image" Target="media/imgrId758161f8fe722cc98.jpg"/><Relationship Id="rId210661f8fe7245eb4" Type="http://schemas.openxmlformats.org/officeDocument/2006/relationships/image" Target="media/imgrId210661f8fe7245eb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60405" Type="http://schemas.openxmlformats.org/officeDocument/2006/relationships/image" Target="media/imgrId565604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