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641703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90273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7530745" w:name="ctxt"/>
    <w:bookmarkEnd w:id="97530745"/>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98761f90f599588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7286827" w:name="result_box"/>
          <w:bookmarkEnd w:id="7286827"/>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290261f90f5996bfe"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750400"/>
            <wp:effectExtent b="0" l="0" r="0" t="0"/>
            <wp:docPr id="85986936" name="name997961f90f59cd1dd"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8761f90f59cd1d5"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50 Hz @ 1500 rpm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60 Hz @ 1800 rpm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75%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50%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25%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 load</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83517" name="name923861f90f59e15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661f90f59e15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67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67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67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67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67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79019" name="name366561f90f5a0081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461f90f5a008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67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67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67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367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67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674"/>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367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90990" name="name377561f90f5a121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461f90f5a121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67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367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53452" name="name802961f90f5a2485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0761f90f5a248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367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367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367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Mechanical Injection Uncertified Engines (no EGR Engines)</w:t>
      </w:r>
    </w:p>
    <w:p>
      <w:pPr>
        <w:numPr>
          <w:ilvl w:val="0"/>
          <w:numId w:val="1367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367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367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367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367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367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6600890" name="name875461f90f5a414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7061f90f5a414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Mechanical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50956" name="name528861f90f5a5b1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661f90f5a5b1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5040614" name="name330561f90f5a75d55"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42961f90f5a75d50"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76321724" name="name525661f90f5a91cdf"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443761f90f5a91cd7"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44129416" name="name235461f90f5ab87a7"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97661f90f5ab8796"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92884031" name="name148261f90f5acf68a"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96661f90f5acf67f"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4282" name="name933961f90f5ae1d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261f90f5ae1d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12280812" name="name100861f90f5b078eb"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670161f90f5b078e6"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53376865" name="name372961f90f5b2337f"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579361f90f5b23379"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When the electric fuel pump is installed in a diesel engine, one must:</w:t>
            </w:r>
          </w:p>
          <w:p>
            <w:pPr>
              <w:numPr>
                <w:ilvl w:val="0"/>
                <w:numId w:val="13676"/>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367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3676"/>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367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3676"/>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83976371" name="name139361f90f5b3ddd8"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66861f90f5b3ddc6"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remain closed in their housing </w:t>
            </w:r>
            <w:hyperlink r:id="rId138061f90f5b3f1c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be accurately washed after use and placed back in their housing </w:t>
            </w:r>
            <w:hyperlink r:id="rId687361f90f5b3f80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9505" name="name849461f90f5b4e9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561f90f5b4e9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58222462" name="name305861f90f5b6556d"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14061f90f5b65568"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2707794" name="name457661f90f5b80368"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789161f90f5b80362"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38983324" name="name612961f90f5b99e90"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76861f90f5b99e8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78545609" name="name227561f90f5bae2f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01861f90f5bae2c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68061f90f5baf03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89104146" name="name266561f90f5bcbf8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17961f90f5bcbf8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18237621" name="name301861f90f5be5d1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37861f90f5be5d0f"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r>
              <w:rPr>
                <w:color w:val="00274C"/>
                <w:position w:val="-2"/>
                <w:sz w:val="20"/>
                <w:szCs w:val="20"/>
                <w:u w:val="none"/>
              </w:rPr>
              <w:t xml:space="preserve"> </w:t>
            </w:r>
            <w:r>
              <w:rPr>
                <w:b/>
                <w:bCs/>
                <w:i/>
                <w:iCs/>
                <w:color w:val="00274C"/>
                <w:position w:val="-2"/>
                <w:sz w:val="20"/>
                <w:szCs w:val="20"/>
                <w:u w:val="none"/>
              </w:rPr>
              <w:t xml:space="preserve"> 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7192251" name="name240961f90f5c1012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80661f90f5c10117"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circuit</w:t>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59764757" name="name768861f90f5c34175"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503161f90f5c34154"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16344639" name="name661761f90f5c539e0"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34261f90f5c539d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Opening temperature +79°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16283582" name="name816361f90f5c73231"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447261f90f5c7322c"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Protective grid</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8101524" name="name833861f90f5c8de7e"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872861f90f5c8de7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Direction w:val="lrTb"/>
              <w:textAlignment w:val="top"/>
            </w:pPr>
            <w:r>
              <w:rPr>
                <w:position w:val="-232"/>
              </w:rPr>
              <w:drawing>
                <wp:inline distT="0" distB="0" distL="0" distR="0">
                  <wp:extent cx="2232000" cy="1526400"/>
                  <wp:effectExtent b="0" l="0" r="0" t="0"/>
                  <wp:docPr id="90845962" name="name727461f90f5ca388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94761f90f5ca387c"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83947610" name="name257361f90f5cc703e"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755061f90f5cc7035"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41369483" name="name745561f90f5ce7d68"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439061f90f5ce7d51"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11258" name="name444961f90f5d03a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661f90f5d03a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Clean air is sucked by the turbocharger, which compresses it in the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the turbocharger's body (the expelled gases activate the turbine), the gases then proceed towards the exhaust line to be definitely expelled.</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 in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7019" name="name965461f90f5d158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061f90f5d158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31702504" name="name373861f90f5d2daf0"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582961f90f5d2daeb" cstate="print"/>
                          <a:stretch>
                            <a:fillRect/>
                          </a:stretch>
                        </pic:blipFill>
                        <pic:spPr>
                          <a:xfrm>
                            <a:off x="0" y="0"/>
                            <a:ext cx="3412800" cy="140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r>
        <w:trPr>
          <w:trHeight w:val="0" w:hRule="atLeast"/>
        </w:trPr>
        <w:tc>
          <w:tcPr>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79150" name="name550361f90f5d443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761f90f5d443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See </w:t>
            </w:r>
            <w:hyperlink r:id="rId359561f90f5d446b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54"/>
              </w:rPr>
              <w:drawing>
                <wp:inline distT="0" distB="0" distL="0" distR="0">
                  <wp:extent cx="2232000" cy="2901600"/>
                  <wp:effectExtent b="0" l="0" r="0" t="0"/>
                  <wp:docPr id="47880383" name="name894961f90f5d69a5d"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840861f90f5d69a40"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86853985" name="name525961f90f5d81e46"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958061f90f5d81e3f"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63135801" name="name435161f90f5dabf76"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635961f90f5dabf5b"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91269608" name="name262661f90f5dcef53"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80161f90f5dcef4b"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3085799" name="name319461f90f5e03fb1"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704561f90f5e03fa6"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21859754" name="name318761f90f5e26595"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64661f90f5e2658f"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78096487" name="name601561f90f5e42cb6"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810961f90f5e42cb1"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12606469" name="name547361f90f5e60440"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47361f90f5e60423"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4949343" name="name159861f90f5e839cb"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47261f90f5e839c4"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48193011" name="name120561f90f5ea23b2"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87761f90f5ea23ac"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1780110" name="name684561f90f5ebf1c3"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351461f90f5ebf1b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156308" name="name537361f90f5edd599"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61661f90f5edd5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3674"/>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30225183" name="name430161f90f5f02e7d"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25761f90f5f02e78"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Features: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Ampere 55A (80 A optional)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with Poly-V belt optional).</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4"/>
              </w:rPr>
              <w:drawing>
                <wp:inline distT="0" distB="0" distL="0" distR="0">
                  <wp:extent cx="2880000" cy="1281600"/>
                  <wp:effectExtent b="0" l="0" r="0" t="0"/>
                  <wp:docPr id="13834635" name="name853261f90f5f1ce4a"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920061f90f5f1ce27"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90185718" name="name129961f90f5f3e113"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946361f90f5f3e10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-20°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Power 550 W</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Characteristics pre-heater timer: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Tipo Hidria GH + CSA 12 V</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8283419" name="name304861f90f5f55b47"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778661f90f5f55b4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 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40" w:lineRule="auto"/>
              <w:ind w:left="0" w:right="0"/>
              <w:jc w:val="left"/>
            </w:pPr>
            <w:r>
              <w:rPr>
                <w:b/>
                <w:bCs/>
                <w:color w:val="00274C"/>
                <w:position w:val="-2"/>
                <w:sz w:val="20"/>
                <w:szCs w:val="20"/>
                <w:u w:val="none"/>
              </w:rPr>
              <w:t xml:space="preserve">Tab 2.34 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44003724" name="name971661f90f5f82e28"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938261f90f5f82e1f"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71630165" name="name752461f90f5f9cf09"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432761f90f5f9cf05"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5177421" name="name861261f90f5fb237f"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199361f90f5fb237a"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84380932" name="name713661f90f5fc5690"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42761f90f5fc568a"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55928982" name="name535361f90f5fdd51c"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250661f90f5fdd517"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45029702" name="name690461f90f600090a"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110661f90f6000904"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278309" name="name106461f90f601bd26"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875761f90f601bd20"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46588638" name="name658161f90f60406d6"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86661f90f60406d1"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4311899" name="name385561f90f6055f95"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934261f90f6055f84"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Control panel (optional)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6"/>
              </w:rPr>
              <w:drawing>
                <wp:inline distT="0" distB="0" distL="0" distR="0">
                  <wp:extent cx="2232000" cy="1670400"/>
                  <wp:effectExtent b="0" l="0" r="0" t="0"/>
                  <wp:docPr id="88384506" name="name949461f90f60719e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94561f90f60719dc"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86307658" name="name370761f90f608909b"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49261f90f6089091"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48000" cy="1627200"/>
                  <wp:effectExtent b="0" l="0" r="0" t="0"/>
                  <wp:docPr id="27551060" name="name847061f90f60a9525"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55261f90f60a9520"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5753929" name="name642061f90f60bf20e"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59261f90f60bf205"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275200" cy="1512000"/>
                  <wp:effectExtent b="0" l="0" r="0" t="0"/>
                  <wp:docPr id="59831113" name="name273661f90f60d7e24"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03461f90f60d7e04"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5719194" name="name396461f90f60f222e"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372561f90f60f222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460"/>
              </w:rPr>
              <w:drawing>
                <wp:inline distT="0" distB="0" distL="0" distR="0">
                  <wp:extent cx="2109600" cy="2930400"/>
                  <wp:effectExtent b="0" l="0" r="0" t="0"/>
                  <wp:docPr id="56778359" name="name446761f90f61160ce"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05061f90f61160ca"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367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88061f90f6116dc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67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81124421" name="name163661f90f612e94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568361f90f612e92e"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5746506" name="name989161f90f6142cb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56261f90f6142cb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6479309" name="name398661f90f6159c35"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314361f90f6159c1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53361f90f615c38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67561f90f615c783"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367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367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367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367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367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367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367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367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367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367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367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3415255" name="name535861f90f616f52d"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14961f90f616f51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15489188" name="name391561f90f6182fac"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45561f90f6182fa5"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40741" name="name750561f90f6191c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561f90f6191c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Make sure to use clean gloves.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7709427" name="name196161f90f61a5ca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16061f90f61a5c9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numPr>
                <w:ilvl w:val="0"/>
                <w:numId w:val="1367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367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8084485" name="name525861f90f61baba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97061f90f61bab8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Mar>
              <w:top w:w="150" w:type="dxa"/>
              <w:left w:w="150" w:type="dxa"/>
              <w:bottom w:w="150" w:type="dxa"/>
              <w:right w:w="150" w:type="dxa"/>
            </w:tcMar>
            <w:textDirection w:val="lrTb"/>
            <w:vAlign w:val="center"/>
          </w:tcPr>
          <w:p>
            <w:pPr>
              <w:numPr>
                <w:ilvl w:val="0"/>
                <w:numId w:val="1368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368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368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8128952" name="name885361f90f61ca28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89861f90f61ca2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numPr>
                <w:ilvl w:val="0"/>
                <w:numId w:val="1368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9942298" name="name975761f90f61dc3e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26161f90f61dc3e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368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1916973" name="name297661f90f61ede8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49961f90f61ede5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03232" name="name932461f90f620ba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561f90f620ba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367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r>
              <w:rPr>
                <w:color w:val="00274C"/>
                <w:position w:val="-2"/>
                <w:sz w:val="20"/>
                <w:szCs w:val="20"/>
                <w:u w:val="none"/>
              </w:rPr>
              <w:br/>
              <w:t xml:space="preserve">The device is developed under the crankshaft, fixed on the crankcase, closed by the oil sump.</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76400665" name="name923961f90f62280f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97161f90f62280f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82">
    <w:multiLevelType w:val="hybridMultilevel"/>
    <w:lvl w:ilvl="0" w:tplc="65516884">
      <w:start w:val="1"/>
      <w:numFmt w:val="decimal"/>
      <w:lvlText w:val="%1."/>
      <w:lvlJc w:val="left"/>
      <w:pPr>
        <w:ind w:left="720" w:hanging="360"/>
      </w:pPr>
    </w:lvl>
    <w:lvl w:ilvl="1" w:tplc="65516884" w:tentative="1">
      <w:start w:val="1"/>
      <w:numFmt w:val="lowerLetter"/>
      <w:lvlText w:val="%2."/>
      <w:lvlJc w:val="left"/>
      <w:pPr>
        <w:ind w:left="1440" w:hanging="360"/>
      </w:pPr>
    </w:lvl>
    <w:lvl w:ilvl="2" w:tplc="65516884" w:tentative="1">
      <w:start w:val="1"/>
      <w:numFmt w:val="lowerRoman"/>
      <w:lvlText w:val="%3."/>
      <w:lvlJc w:val="right"/>
      <w:pPr>
        <w:ind w:left="2160" w:hanging="180"/>
      </w:pPr>
    </w:lvl>
    <w:lvl w:ilvl="3" w:tplc="65516884" w:tentative="1">
      <w:start w:val="1"/>
      <w:numFmt w:val="decimal"/>
      <w:lvlText w:val="%4."/>
      <w:lvlJc w:val="left"/>
      <w:pPr>
        <w:ind w:left="2880" w:hanging="360"/>
      </w:pPr>
    </w:lvl>
    <w:lvl w:ilvl="4" w:tplc="65516884" w:tentative="1">
      <w:start w:val="1"/>
      <w:numFmt w:val="lowerLetter"/>
      <w:lvlText w:val="%5."/>
      <w:lvlJc w:val="left"/>
      <w:pPr>
        <w:ind w:left="3600" w:hanging="360"/>
      </w:pPr>
    </w:lvl>
    <w:lvl w:ilvl="5" w:tplc="65516884" w:tentative="1">
      <w:start w:val="1"/>
      <w:numFmt w:val="lowerRoman"/>
      <w:lvlText w:val="%6."/>
      <w:lvlJc w:val="right"/>
      <w:pPr>
        <w:ind w:left="4320" w:hanging="180"/>
      </w:pPr>
    </w:lvl>
    <w:lvl w:ilvl="6" w:tplc="65516884" w:tentative="1">
      <w:start w:val="1"/>
      <w:numFmt w:val="decimal"/>
      <w:lvlText w:val="%7."/>
      <w:lvlJc w:val="left"/>
      <w:pPr>
        <w:ind w:left="5040" w:hanging="360"/>
      </w:pPr>
    </w:lvl>
    <w:lvl w:ilvl="7" w:tplc="65516884" w:tentative="1">
      <w:start w:val="1"/>
      <w:numFmt w:val="lowerLetter"/>
      <w:lvlText w:val="%8."/>
      <w:lvlJc w:val="left"/>
      <w:pPr>
        <w:ind w:left="5760" w:hanging="360"/>
      </w:pPr>
    </w:lvl>
    <w:lvl w:ilvl="8" w:tplc="65516884" w:tentative="1">
      <w:start w:val="1"/>
      <w:numFmt w:val="lowerRoman"/>
      <w:lvlText w:val="%9."/>
      <w:lvlJc w:val="right"/>
      <w:pPr>
        <w:ind w:left="6480" w:hanging="180"/>
      </w:pPr>
    </w:lvl>
  </w:abstractNum>
  <w:abstractNum w:abstractNumId="13681">
    <w:multiLevelType w:val="hybridMultilevel"/>
    <w:lvl w:ilvl="0" w:tplc="60379788">
      <w:start w:val="1"/>
      <w:numFmt w:val="decimal"/>
      <w:lvlText w:val="%1."/>
      <w:lvlJc w:val="left"/>
      <w:pPr>
        <w:ind w:left="720" w:hanging="360"/>
      </w:pPr>
    </w:lvl>
    <w:lvl w:ilvl="1" w:tplc="60379788" w:tentative="1">
      <w:start w:val="1"/>
      <w:numFmt w:val="lowerLetter"/>
      <w:lvlText w:val="%2."/>
      <w:lvlJc w:val="left"/>
      <w:pPr>
        <w:ind w:left="1440" w:hanging="360"/>
      </w:pPr>
    </w:lvl>
    <w:lvl w:ilvl="2" w:tplc="60379788" w:tentative="1">
      <w:start w:val="1"/>
      <w:numFmt w:val="lowerRoman"/>
      <w:lvlText w:val="%3."/>
      <w:lvlJc w:val="right"/>
      <w:pPr>
        <w:ind w:left="2160" w:hanging="180"/>
      </w:pPr>
    </w:lvl>
    <w:lvl w:ilvl="3" w:tplc="60379788" w:tentative="1">
      <w:start w:val="1"/>
      <w:numFmt w:val="decimal"/>
      <w:lvlText w:val="%4."/>
      <w:lvlJc w:val="left"/>
      <w:pPr>
        <w:ind w:left="2880" w:hanging="360"/>
      </w:pPr>
    </w:lvl>
    <w:lvl w:ilvl="4" w:tplc="60379788" w:tentative="1">
      <w:start w:val="1"/>
      <w:numFmt w:val="lowerLetter"/>
      <w:lvlText w:val="%5."/>
      <w:lvlJc w:val="left"/>
      <w:pPr>
        <w:ind w:left="3600" w:hanging="360"/>
      </w:pPr>
    </w:lvl>
    <w:lvl w:ilvl="5" w:tplc="60379788" w:tentative="1">
      <w:start w:val="1"/>
      <w:numFmt w:val="lowerRoman"/>
      <w:lvlText w:val="%6."/>
      <w:lvlJc w:val="right"/>
      <w:pPr>
        <w:ind w:left="4320" w:hanging="180"/>
      </w:pPr>
    </w:lvl>
    <w:lvl w:ilvl="6" w:tplc="60379788" w:tentative="1">
      <w:start w:val="1"/>
      <w:numFmt w:val="decimal"/>
      <w:lvlText w:val="%7."/>
      <w:lvlJc w:val="left"/>
      <w:pPr>
        <w:ind w:left="5040" w:hanging="360"/>
      </w:pPr>
    </w:lvl>
    <w:lvl w:ilvl="7" w:tplc="60379788" w:tentative="1">
      <w:start w:val="1"/>
      <w:numFmt w:val="lowerLetter"/>
      <w:lvlText w:val="%8."/>
      <w:lvlJc w:val="left"/>
      <w:pPr>
        <w:ind w:left="5760" w:hanging="360"/>
      </w:pPr>
    </w:lvl>
    <w:lvl w:ilvl="8" w:tplc="60379788" w:tentative="1">
      <w:start w:val="1"/>
      <w:numFmt w:val="lowerRoman"/>
      <w:lvlText w:val="%9."/>
      <w:lvlJc w:val="right"/>
      <w:pPr>
        <w:ind w:left="6480" w:hanging="180"/>
      </w:pPr>
    </w:lvl>
  </w:abstractNum>
  <w:abstractNum w:abstractNumId="13680">
    <w:multiLevelType w:val="hybridMultilevel"/>
    <w:lvl w:ilvl="0" w:tplc="25510308">
      <w:start w:val="1"/>
      <w:numFmt w:val="decimal"/>
      <w:lvlText w:val="%1."/>
      <w:lvlJc w:val="left"/>
      <w:pPr>
        <w:ind w:left="720" w:hanging="360"/>
      </w:pPr>
    </w:lvl>
    <w:lvl w:ilvl="1" w:tplc="25510308" w:tentative="1">
      <w:start w:val="1"/>
      <w:numFmt w:val="lowerLetter"/>
      <w:lvlText w:val="%2."/>
      <w:lvlJc w:val="left"/>
      <w:pPr>
        <w:ind w:left="1440" w:hanging="360"/>
      </w:pPr>
    </w:lvl>
    <w:lvl w:ilvl="2" w:tplc="25510308" w:tentative="1">
      <w:start w:val="1"/>
      <w:numFmt w:val="lowerRoman"/>
      <w:lvlText w:val="%3."/>
      <w:lvlJc w:val="right"/>
      <w:pPr>
        <w:ind w:left="2160" w:hanging="180"/>
      </w:pPr>
    </w:lvl>
    <w:lvl w:ilvl="3" w:tplc="25510308" w:tentative="1">
      <w:start w:val="1"/>
      <w:numFmt w:val="decimal"/>
      <w:lvlText w:val="%4."/>
      <w:lvlJc w:val="left"/>
      <w:pPr>
        <w:ind w:left="2880" w:hanging="360"/>
      </w:pPr>
    </w:lvl>
    <w:lvl w:ilvl="4" w:tplc="25510308" w:tentative="1">
      <w:start w:val="1"/>
      <w:numFmt w:val="lowerLetter"/>
      <w:lvlText w:val="%5."/>
      <w:lvlJc w:val="left"/>
      <w:pPr>
        <w:ind w:left="3600" w:hanging="360"/>
      </w:pPr>
    </w:lvl>
    <w:lvl w:ilvl="5" w:tplc="25510308" w:tentative="1">
      <w:start w:val="1"/>
      <w:numFmt w:val="lowerRoman"/>
      <w:lvlText w:val="%6."/>
      <w:lvlJc w:val="right"/>
      <w:pPr>
        <w:ind w:left="4320" w:hanging="180"/>
      </w:pPr>
    </w:lvl>
    <w:lvl w:ilvl="6" w:tplc="25510308" w:tentative="1">
      <w:start w:val="1"/>
      <w:numFmt w:val="decimal"/>
      <w:lvlText w:val="%7."/>
      <w:lvlJc w:val="left"/>
      <w:pPr>
        <w:ind w:left="5040" w:hanging="360"/>
      </w:pPr>
    </w:lvl>
    <w:lvl w:ilvl="7" w:tplc="25510308" w:tentative="1">
      <w:start w:val="1"/>
      <w:numFmt w:val="lowerLetter"/>
      <w:lvlText w:val="%8."/>
      <w:lvlJc w:val="left"/>
      <w:pPr>
        <w:ind w:left="5760" w:hanging="360"/>
      </w:pPr>
    </w:lvl>
    <w:lvl w:ilvl="8" w:tplc="25510308" w:tentative="1">
      <w:start w:val="1"/>
      <w:numFmt w:val="lowerRoman"/>
      <w:lvlText w:val="%9."/>
      <w:lvlJc w:val="right"/>
      <w:pPr>
        <w:ind w:left="6480" w:hanging="180"/>
      </w:pPr>
    </w:lvl>
  </w:abstractNum>
  <w:abstractNum w:abstractNumId="13679">
    <w:multiLevelType w:val="hybridMultilevel"/>
    <w:lvl w:ilvl="0" w:tplc="11968940">
      <w:start w:val="1"/>
      <w:numFmt w:val="decimal"/>
      <w:lvlText w:val="%1."/>
      <w:lvlJc w:val="left"/>
      <w:pPr>
        <w:ind w:left="720" w:hanging="360"/>
      </w:pPr>
    </w:lvl>
    <w:lvl w:ilvl="1" w:tplc="11968940" w:tentative="1">
      <w:start w:val="1"/>
      <w:numFmt w:val="lowerLetter"/>
      <w:lvlText w:val="%2."/>
      <w:lvlJc w:val="left"/>
      <w:pPr>
        <w:ind w:left="1440" w:hanging="360"/>
      </w:pPr>
    </w:lvl>
    <w:lvl w:ilvl="2" w:tplc="11968940" w:tentative="1">
      <w:start w:val="1"/>
      <w:numFmt w:val="lowerRoman"/>
      <w:lvlText w:val="%3."/>
      <w:lvlJc w:val="right"/>
      <w:pPr>
        <w:ind w:left="2160" w:hanging="180"/>
      </w:pPr>
    </w:lvl>
    <w:lvl w:ilvl="3" w:tplc="11968940" w:tentative="1">
      <w:start w:val="1"/>
      <w:numFmt w:val="decimal"/>
      <w:lvlText w:val="%4."/>
      <w:lvlJc w:val="left"/>
      <w:pPr>
        <w:ind w:left="2880" w:hanging="360"/>
      </w:pPr>
    </w:lvl>
    <w:lvl w:ilvl="4" w:tplc="11968940" w:tentative="1">
      <w:start w:val="1"/>
      <w:numFmt w:val="lowerLetter"/>
      <w:lvlText w:val="%5."/>
      <w:lvlJc w:val="left"/>
      <w:pPr>
        <w:ind w:left="3600" w:hanging="360"/>
      </w:pPr>
    </w:lvl>
    <w:lvl w:ilvl="5" w:tplc="11968940" w:tentative="1">
      <w:start w:val="1"/>
      <w:numFmt w:val="lowerRoman"/>
      <w:lvlText w:val="%6."/>
      <w:lvlJc w:val="right"/>
      <w:pPr>
        <w:ind w:left="4320" w:hanging="180"/>
      </w:pPr>
    </w:lvl>
    <w:lvl w:ilvl="6" w:tplc="11968940" w:tentative="1">
      <w:start w:val="1"/>
      <w:numFmt w:val="decimal"/>
      <w:lvlText w:val="%7."/>
      <w:lvlJc w:val="left"/>
      <w:pPr>
        <w:ind w:left="5040" w:hanging="360"/>
      </w:pPr>
    </w:lvl>
    <w:lvl w:ilvl="7" w:tplc="11968940" w:tentative="1">
      <w:start w:val="1"/>
      <w:numFmt w:val="lowerLetter"/>
      <w:lvlText w:val="%8."/>
      <w:lvlJc w:val="left"/>
      <w:pPr>
        <w:ind w:left="5760" w:hanging="360"/>
      </w:pPr>
    </w:lvl>
    <w:lvl w:ilvl="8" w:tplc="11968940" w:tentative="1">
      <w:start w:val="1"/>
      <w:numFmt w:val="lowerRoman"/>
      <w:lvlText w:val="%9."/>
      <w:lvlJc w:val="right"/>
      <w:pPr>
        <w:ind w:left="6480" w:hanging="180"/>
      </w:pPr>
    </w:lvl>
  </w:abstractNum>
  <w:abstractNum w:abstractNumId="13678">
    <w:multiLevelType w:val="hybridMultilevel"/>
    <w:lvl w:ilvl="0" w:tplc="92944170">
      <w:start w:val="1"/>
      <w:numFmt w:val="decimal"/>
      <w:lvlText w:val="%1."/>
      <w:lvlJc w:val="left"/>
      <w:pPr>
        <w:ind w:left="720" w:hanging="360"/>
      </w:pPr>
    </w:lvl>
    <w:lvl w:ilvl="1" w:tplc="92944170" w:tentative="1">
      <w:start w:val="1"/>
      <w:numFmt w:val="lowerLetter"/>
      <w:lvlText w:val="%2."/>
      <w:lvlJc w:val="left"/>
      <w:pPr>
        <w:ind w:left="1440" w:hanging="360"/>
      </w:pPr>
    </w:lvl>
    <w:lvl w:ilvl="2" w:tplc="92944170" w:tentative="1">
      <w:start w:val="1"/>
      <w:numFmt w:val="lowerRoman"/>
      <w:lvlText w:val="%3."/>
      <w:lvlJc w:val="right"/>
      <w:pPr>
        <w:ind w:left="2160" w:hanging="180"/>
      </w:pPr>
    </w:lvl>
    <w:lvl w:ilvl="3" w:tplc="92944170" w:tentative="1">
      <w:start w:val="1"/>
      <w:numFmt w:val="decimal"/>
      <w:lvlText w:val="%4."/>
      <w:lvlJc w:val="left"/>
      <w:pPr>
        <w:ind w:left="2880" w:hanging="360"/>
      </w:pPr>
    </w:lvl>
    <w:lvl w:ilvl="4" w:tplc="92944170" w:tentative="1">
      <w:start w:val="1"/>
      <w:numFmt w:val="lowerLetter"/>
      <w:lvlText w:val="%5."/>
      <w:lvlJc w:val="left"/>
      <w:pPr>
        <w:ind w:left="3600" w:hanging="360"/>
      </w:pPr>
    </w:lvl>
    <w:lvl w:ilvl="5" w:tplc="92944170" w:tentative="1">
      <w:start w:val="1"/>
      <w:numFmt w:val="lowerRoman"/>
      <w:lvlText w:val="%6."/>
      <w:lvlJc w:val="right"/>
      <w:pPr>
        <w:ind w:left="4320" w:hanging="180"/>
      </w:pPr>
    </w:lvl>
    <w:lvl w:ilvl="6" w:tplc="92944170" w:tentative="1">
      <w:start w:val="1"/>
      <w:numFmt w:val="decimal"/>
      <w:lvlText w:val="%7."/>
      <w:lvlJc w:val="left"/>
      <w:pPr>
        <w:ind w:left="5040" w:hanging="360"/>
      </w:pPr>
    </w:lvl>
    <w:lvl w:ilvl="7" w:tplc="92944170" w:tentative="1">
      <w:start w:val="1"/>
      <w:numFmt w:val="lowerLetter"/>
      <w:lvlText w:val="%8."/>
      <w:lvlJc w:val="left"/>
      <w:pPr>
        <w:ind w:left="5760" w:hanging="360"/>
      </w:pPr>
    </w:lvl>
    <w:lvl w:ilvl="8" w:tplc="92944170" w:tentative="1">
      <w:start w:val="1"/>
      <w:numFmt w:val="lowerRoman"/>
      <w:lvlText w:val="%9."/>
      <w:lvlJc w:val="right"/>
      <w:pPr>
        <w:ind w:left="6480" w:hanging="180"/>
      </w:pPr>
    </w:lvl>
  </w:abstractNum>
  <w:abstractNum w:abstractNumId="13677">
    <w:multiLevelType w:val="hybridMultilevel"/>
    <w:lvl w:ilvl="0" w:tplc="41400320">
      <w:start w:val="1"/>
      <w:numFmt w:val="decimal"/>
      <w:lvlText w:val="%1."/>
      <w:lvlJc w:val="left"/>
      <w:pPr>
        <w:ind w:left="720" w:hanging="360"/>
      </w:pPr>
    </w:lvl>
    <w:lvl w:ilvl="1" w:tplc="41400320" w:tentative="1">
      <w:start w:val="1"/>
      <w:numFmt w:val="lowerLetter"/>
      <w:lvlText w:val="%2."/>
      <w:lvlJc w:val="left"/>
      <w:pPr>
        <w:ind w:left="1440" w:hanging="360"/>
      </w:pPr>
    </w:lvl>
    <w:lvl w:ilvl="2" w:tplc="41400320" w:tentative="1">
      <w:start w:val="1"/>
      <w:numFmt w:val="lowerRoman"/>
      <w:lvlText w:val="%3."/>
      <w:lvlJc w:val="right"/>
      <w:pPr>
        <w:ind w:left="2160" w:hanging="180"/>
      </w:pPr>
    </w:lvl>
    <w:lvl w:ilvl="3" w:tplc="41400320" w:tentative="1">
      <w:start w:val="1"/>
      <w:numFmt w:val="decimal"/>
      <w:lvlText w:val="%4."/>
      <w:lvlJc w:val="left"/>
      <w:pPr>
        <w:ind w:left="2880" w:hanging="360"/>
      </w:pPr>
    </w:lvl>
    <w:lvl w:ilvl="4" w:tplc="41400320" w:tentative="1">
      <w:start w:val="1"/>
      <w:numFmt w:val="lowerLetter"/>
      <w:lvlText w:val="%5."/>
      <w:lvlJc w:val="left"/>
      <w:pPr>
        <w:ind w:left="3600" w:hanging="360"/>
      </w:pPr>
    </w:lvl>
    <w:lvl w:ilvl="5" w:tplc="41400320" w:tentative="1">
      <w:start w:val="1"/>
      <w:numFmt w:val="lowerRoman"/>
      <w:lvlText w:val="%6."/>
      <w:lvlJc w:val="right"/>
      <w:pPr>
        <w:ind w:left="4320" w:hanging="180"/>
      </w:pPr>
    </w:lvl>
    <w:lvl w:ilvl="6" w:tplc="41400320" w:tentative="1">
      <w:start w:val="1"/>
      <w:numFmt w:val="decimal"/>
      <w:lvlText w:val="%7."/>
      <w:lvlJc w:val="left"/>
      <w:pPr>
        <w:ind w:left="5040" w:hanging="360"/>
      </w:pPr>
    </w:lvl>
    <w:lvl w:ilvl="7" w:tplc="41400320" w:tentative="1">
      <w:start w:val="1"/>
      <w:numFmt w:val="lowerLetter"/>
      <w:lvlText w:val="%8."/>
      <w:lvlJc w:val="left"/>
      <w:pPr>
        <w:ind w:left="5760" w:hanging="360"/>
      </w:pPr>
    </w:lvl>
    <w:lvl w:ilvl="8" w:tplc="41400320" w:tentative="1">
      <w:start w:val="1"/>
      <w:numFmt w:val="lowerRoman"/>
      <w:lvlText w:val="%9."/>
      <w:lvlJc w:val="right"/>
      <w:pPr>
        <w:ind w:left="6480" w:hanging="180"/>
      </w:pPr>
    </w:lvl>
  </w:abstractNum>
  <w:abstractNum w:abstractNumId="13676">
    <w:multiLevelType w:val="hybridMultilevel"/>
    <w:lvl w:ilvl="0" w:tplc="41083828">
      <w:start w:val="1"/>
      <w:numFmt w:val="decimal"/>
      <w:lvlText w:val="%1."/>
      <w:lvlJc w:val="left"/>
      <w:pPr>
        <w:ind w:left="720" w:hanging="360"/>
      </w:pPr>
    </w:lvl>
    <w:lvl w:ilvl="1" w:tplc="41083828" w:tentative="1">
      <w:start w:val="1"/>
      <w:numFmt w:val="lowerLetter"/>
      <w:lvlText w:val="%2."/>
      <w:lvlJc w:val="left"/>
      <w:pPr>
        <w:ind w:left="1440" w:hanging="360"/>
      </w:pPr>
    </w:lvl>
    <w:lvl w:ilvl="2" w:tplc="41083828" w:tentative="1">
      <w:start w:val="1"/>
      <w:numFmt w:val="lowerRoman"/>
      <w:lvlText w:val="%3."/>
      <w:lvlJc w:val="right"/>
      <w:pPr>
        <w:ind w:left="2160" w:hanging="180"/>
      </w:pPr>
    </w:lvl>
    <w:lvl w:ilvl="3" w:tplc="41083828" w:tentative="1">
      <w:start w:val="1"/>
      <w:numFmt w:val="decimal"/>
      <w:lvlText w:val="%4."/>
      <w:lvlJc w:val="left"/>
      <w:pPr>
        <w:ind w:left="2880" w:hanging="360"/>
      </w:pPr>
    </w:lvl>
    <w:lvl w:ilvl="4" w:tplc="41083828" w:tentative="1">
      <w:start w:val="1"/>
      <w:numFmt w:val="lowerLetter"/>
      <w:lvlText w:val="%5."/>
      <w:lvlJc w:val="left"/>
      <w:pPr>
        <w:ind w:left="3600" w:hanging="360"/>
      </w:pPr>
    </w:lvl>
    <w:lvl w:ilvl="5" w:tplc="41083828" w:tentative="1">
      <w:start w:val="1"/>
      <w:numFmt w:val="lowerRoman"/>
      <w:lvlText w:val="%6."/>
      <w:lvlJc w:val="right"/>
      <w:pPr>
        <w:ind w:left="4320" w:hanging="180"/>
      </w:pPr>
    </w:lvl>
    <w:lvl w:ilvl="6" w:tplc="41083828" w:tentative="1">
      <w:start w:val="1"/>
      <w:numFmt w:val="decimal"/>
      <w:lvlText w:val="%7."/>
      <w:lvlJc w:val="left"/>
      <w:pPr>
        <w:ind w:left="5040" w:hanging="360"/>
      </w:pPr>
    </w:lvl>
    <w:lvl w:ilvl="7" w:tplc="41083828" w:tentative="1">
      <w:start w:val="1"/>
      <w:numFmt w:val="lowerLetter"/>
      <w:lvlText w:val="%8."/>
      <w:lvlJc w:val="left"/>
      <w:pPr>
        <w:ind w:left="5760" w:hanging="360"/>
      </w:pPr>
    </w:lvl>
    <w:lvl w:ilvl="8" w:tplc="41083828" w:tentative="1">
      <w:start w:val="1"/>
      <w:numFmt w:val="lowerRoman"/>
      <w:lvlText w:val="%9."/>
      <w:lvlJc w:val="right"/>
      <w:pPr>
        <w:ind w:left="6480" w:hanging="180"/>
      </w:pPr>
    </w:lvl>
  </w:abstractNum>
  <w:abstractNum w:abstractNumId="13675">
    <w:multiLevelType w:val="hybridMultilevel"/>
    <w:lvl w:ilvl="0" w:tplc="71144322">
      <w:start w:val="1"/>
      <w:numFmt w:val="decimal"/>
      <w:lvlText w:val="%1."/>
      <w:lvlJc w:val="left"/>
      <w:pPr>
        <w:ind w:left="720" w:hanging="360"/>
      </w:pPr>
    </w:lvl>
    <w:lvl w:ilvl="1" w:tplc="71144322" w:tentative="1">
      <w:start w:val="1"/>
      <w:numFmt w:val="lowerLetter"/>
      <w:lvlText w:val="%2."/>
      <w:lvlJc w:val="left"/>
      <w:pPr>
        <w:ind w:left="1440" w:hanging="360"/>
      </w:pPr>
    </w:lvl>
    <w:lvl w:ilvl="2" w:tplc="71144322" w:tentative="1">
      <w:start w:val="1"/>
      <w:numFmt w:val="lowerRoman"/>
      <w:lvlText w:val="%3."/>
      <w:lvlJc w:val="right"/>
      <w:pPr>
        <w:ind w:left="2160" w:hanging="180"/>
      </w:pPr>
    </w:lvl>
    <w:lvl w:ilvl="3" w:tplc="71144322" w:tentative="1">
      <w:start w:val="1"/>
      <w:numFmt w:val="decimal"/>
      <w:lvlText w:val="%4."/>
      <w:lvlJc w:val="left"/>
      <w:pPr>
        <w:ind w:left="2880" w:hanging="360"/>
      </w:pPr>
    </w:lvl>
    <w:lvl w:ilvl="4" w:tplc="71144322" w:tentative="1">
      <w:start w:val="1"/>
      <w:numFmt w:val="lowerLetter"/>
      <w:lvlText w:val="%5."/>
      <w:lvlJc w:val="left"/>
      <w:pPr>
        <w:ind w:left="3600" w:hanging="360"/>
      </w:pPr>
    </w:lvl>
    <w:lvl w:ilvl="5" w:tplc="71144322" w:tentative="1">
      <w:start w:val="1"/>
      <w:numFmt w:val="lowerRoman"/>
      <w:lvlText w:val="%6."/>
      <w:lvlJc w:val="right"/>
      <w:pPr>
        <w:ind w:left="4320" w:hanging="180"/>
      </w:pPr>
    </w:lvl>
    <w:lvl w:ilvl="6" w:tplc="71144322" w:tentative="1">
      <w:start w:val="1"/>
      <w:numFmt w:val="decimal"/>
      <w:lvlText w:val="%7."/>
      <w:lvlJc w:val="left"/>
      <w:pPr>
        <w:ind w:left="5040" w:hanging="360"/>
      </w:pPr>
    </w:lvl>
    <w:lvl w:ilvl="7" w:tplc="71144322" w:tentative="1">
      <w:start w:val="1"/>
      <w:numFmt w:val="lowerLetter"/>
      <w:lvlText w:val="%8."/>
      <w:lvlJc w:val="left"/>
      <w:pPr>
        <w:ind w:left="5760" w:hanging="360"/>
      </w:pPr>
    </w:lvl>
    <w:lvl w:ilvl="8" w:tplc="71144322" w:tentative="1">
      <w:start w:val="1"/>
      <w:numFmt w:val="lowerRoman"/>
      <w:lvlText w:val="%9."/>
      <w:lvlJc w:val="right"/>
      <w:pPr>
        <w:ind w:left="6480" w:hanging="180"/>
      </w:pPr>
    </w:lvl>
  </w:abstractNum>
  <w:abstractNum w:abstractNumId="13674">
    <w:multiLevelType w:val="hybridMultilevel"/>
    <w:lvl w:ilvl="0" w:tplc="650993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674">
    <w:abstractNumId w:val="13674"/>
  </w:num>
  <w:num w:numId="13675">
    <w:abstractNumId w:val="13675"/>
  </w:num>
  <w:num w:numId="13676">
    <w:abstractNumId w:val="13676"/>
  </w:num>
  <w:num w:numId="13677">
    <w:abstractNumId w:val="13677"/>
  </w:num>
  <w:num w:numId="13678">
    <w:abstractNumId w:val="13678"/>
  </w:num>
  <w:num w:numId="13679">
    <w:abstractNumId w:val="13679"/>
  </w:num>
  <w:num w:numId="13680">
    <w:abstractNumId w:val="13680"/>
  </w:num>
  <w:num w:numId="13681">
    <w:abstractNumId w:val="13681"/>
  </w:num>
  <w:num w:numId="13682">
    <w:abstractNumId w:val="136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5580753" Type="http://schemas.openxmlformats.org/officeDocument/2006/relationships/comments" Target="comments.xml"/><Relationship Id="rId167141254" Type="http://schemas.microsoft.com/office/2011/relationships/commentsExtended" Target="commentsExtended.xml"/><Relationship Id="rId76902730" Type="http://schemas.openxmlformats.org/officeDocument/2006/relationships/image" Target="media/imgrId76902730.jpg"/><Relationship Id="rId398761f90f5995888" Type="http://schemas.openxmlformats.org/officeDocument/2006/relationships/hyperlink" Target="https://iservice.lombardini.it/jsp/Template2/manuale.jsp?id=268&amp;parent=1527" TargetMode="External"/><Relationship Id="rId290261f90f5996bfe" Type="http://schemas.openxmlformats.org/officeDocument/2006/relationships/hyperlink" Target="https://iservice.lombardini.it/jsp/Template2/manuale.jsp?id=281&amp;parent=1527" TargetMode="External"/><Relationship Id="rId138061f90f5b3f1ca" Type="http://schemas.openxmlformats.org/officeDocument/2006/relationships/hyperlink" Target="https://iservice.lombardini.it/jsp/Template2/manuale.jsp?id=191&amp;parent=1088" TargetMode="External"/><Relationship Id="rId687361f90f5b3f809" Type="http://schemas.openxmlformats.org/officeDocument/2006/relationships/hyperlink" Target="https://iservice.lombardini.it/jsp/Template2/manuale.jsp?id=191&amp;parent=1088" TargetMode="External"/><Relationship Id="rId668061f90f5baf03e" Type="http://schemas.openxmlformats.org/officeDocument/2006/relationships/hyperlink" Target="https://www.youtube.com/embed/Ig3XosQ8h0s?rel=0" TargetMode="External"/><Relationship Id="rId359561f90f5d446b4" Type="http://schemas.openxmlformats.org/officeDocument/2006/relationships/hyperlink" Target="https://iservice.lombardini.it/jsp/Template2/manuale.jsp?id=113&amp;parent=1527" TargetMode="External"/><Relationship Id="rId488061f90f6116dc3" Type="http://schemas.openxmlformats.org/officeDocument/2006/relationships/hyperlink" Target="https://iservice.lombardini.it/jsp/Template2/manuale.jsp?id=101&amp;parent=1000" TargetMode="External"/><Relationship Id="rId753361f90f615c387" Type="http://schemas.openxmlformats.org/officeDocument/2006/relationships/hyperlink" Target="https://iservice.lombardini.it/jsp/Template2/manuale.jsp?id=268&amp;parent=1527" TargetMode="External"/><Relationship Id="rId867561f90f615c783" Type="http://schemas.openxmlformats.org/officeDocument/2006/relationships/hyperlink" Target="https://iservice.lombardini.it/jsp/Template2/manuale.jsp?id=816&amp;parent=1527" TargetMode="External"/><Relationship Id="rId388761f90f59cd1d5" Type="http://schemas.openxmlformats.org/officeDocument/2006/relationships/image" Target="media/imgrId388761f90f59cd1d5.jpg"/><Relationship Id="rId337661f90f59e15ce" Type="http://schemas.openxmlformats.org/officeDocument/2006/relationships/image" Target="media/imgrId337661f90f59e15ce.jpg"/><Relationship Id="rId185461f90f5a00806" Type="http://schemas.openxmlformats.org/officeDocument/2006/relationships/image" Target="media/imgrId185461f90f5a00806.jpg"/><Relationship Id="rId332461f90f5a12154" Type="http://schemas.openxmlformats.org/officeDocument/2006/relationships/image" Target="media/imgrId332461f90f5a12154.jpg"/><Relationship Id="rId790761f90f5a24856" Type="http://schemas.openxmlformats.org/officeDocument/2006/relationships/image" Target="media/imgrId790761f90f5a24856.jpg"/><Relationship Id="rId717061f90f5a41482" Type="http://schemas.openxmlformats.org/officeDocument/2006/relationships/image" Target="media/imgrId717061f90f5a41482.png"/><Relationship Id="rId399661f90f5a5b195" Type="http://schemas.openxmlformats.org/officeDocument/2006/relationships/image" Target="media/imgrId399661f90f5a5b195.jpg"/><Relationship Id="rId842961f90f5a75d50" Type="http://schemas.openxmlformats.org/officeDocument/2006/relationships/image" Target="media/imgrId842961f90f5a75d50.jpg"/><Relationship Id="rId443761f90f5a91cd7" Type="http://schemas.openxmlformats.org/officeDocument/2006/relationships/image" Target="media/imgrId443761f90f5a91cd7.jpg"/><Relationship Id="rId997661f90f5ab8796" Type="http://schemas.openxmlformats.org/officeDocument/2006/relationships/image" Target="media/imgrId997661f90f5ab8796.jpg"/><Relationship Id="rId896661f90f5acf67f" Type="http://schemas.openxmlformats.org/officeDocument/2006/relationships/image" Target="media/imgrId896661f90f5acf67f.jpg"/><Relationship Id="rId206261f90f5ae1d47" Type="http://schemas.openxmlformats.org/officeDocument/2006/relationships/image" Target="media/imgrId206261f90f5ae1d47.jpg"/><Relationship Id="rId670161f90f5b078e6" Type="http://schemas.openxmlformats.org/officeDocument/2006/relationships/image" Target="media/imgrId670161f90f5b078e6.jpg"/><Relationship Id="rId579361f90f5b23379" Type="http://schemas.openxmlformats.org/officeDocument/2006/relationships/image" Target="media/imgrId579361f90f5b23379.jpg"/><Relationship Id="rId366861f90f5b3ddc6" Type="http://schemas.openxmlformats.org/officeDocument/2006/relationships/image" Target="media/imgrId366861f90f5b3ddc6.jpg"/><Relationship Id="rId334561f90f5b4e969" Type="http://schemas.openxmlformats.org/officeDocument/2006/relationships/image" Target="media/imgrId334561f90f5b4e969.jpg"/><Relationship Id="rId314061f90f5b65568" Type="http://schemas.openxmlformats.org/officeDocument/2006/relationships/image" Target="media/imgrId314061f90f5b65568.jpg"/><Relationship Id="rId789161f90f5b80362" Type="http://schemas.openxmlformats.org/officeDocument/2006/relationships/image" Target="media/imgrId789161f90f5b80362.jpg"/><Relationship Id="rId676861f90f5b99e8b" Type="http://schemas.openxmlformats.org/officeDocument/2006/relationships/image" Target="media/imgrId676861f90f5b99e8b.jpg"/><Relationship Id="rId901861f90f5bae2c9" Type="http://schemas.openxmlformats.org/officeDocument/2006/relationships/image" Target="media/imgrId901861f90f5bae2c9.jpg"/><Relationship Id="rId217961f90f5bcbf89" Type="http://schemas.openxmlformats.org/officeDocument/2006/relationships/image" Target="media/imgrId217961f90f5bcbf89.jpg"/><Relationship Id="rId237861f90f5be5d0f" Type="http://schemas.openxmlformats.org/officeDocument/2006/relationships/image" Target="media/imgrId237861f90f5be5d0f.jpg"/><Relationship Id="rId880661f90f5c10117" Type="http://schemas.openxmlformats.org/officeDocument/2006/relationships/image" Target="media/imgrId880661f90f5c10117.jpg"/><Relationship Id="rId503161f90f5c34154" Type="http://schemas.openxmlformats.org/officeDocument/2006/relationships/image" Target="media/imgrId503161f90f5c34154.jpg"/><Relationship Id="rId834261f90f5c539d8" Type="http://schemas.openxmlformats.org/officeDocument/2006/relationships/image" Target="media/imgrId834261f90f5c539d8.jpg"/><Relationship Id="rId447261f90f5c7322c" Type="http://schemas.openxmlformats.org/officeDocument/2006/relationships/image" Target="media/imgrId447261f90f5c7322c.jpg"/><Relationship Id="rId872861f90f5c8de77" Type="http://schemas.openxmlformats.org/officeDocument/2006/relationships/image" Target="media/imgrId872861f90f5c8de77.jpg"/><Relationship Id="rId494761f90f5ca387c" Type="http://schemas.openxmlformats.org/officeDocument/2006/relationships/image" Target="media/imgrId494761f90f5ca387c.jpg"/><Relationship Id="rId755061f90f5cc7035" Type="http://schemas.openxmlformats.org/officeDocument/2006/relationships/image" Target="media/imgrId755061f90f5cc7035.jpg"/><Relationship Id="rId439061f90f5ce7d51" Type="http://schemas.openxmlformats.org/officeDocument/2006/relationships/image" Target="media/imgrId439061f90f5ce7d51.jpg"/><Relationship Id="rId318661f90f5d03aef" Type="http://schemas.openxmlformats.org/officeDocument/2006/relationships/image" Target="media/imgrId318661f90f5d03aef.jpg"/><Relationship Id="rId191061f90f5d158d8" Type="http://schemas.openxmlformats.org/officeDocument/2006/relationships/image" Target="media/imgrId191061f90f5d158d8.jpg"/><Relationship Id="rId582961f90f5d2daeb" Type="http://schemas.openxmlformats.org/officeDocument/2006/relationships/image" Target="media/imgrId582961f90f5d2daeb.jpg"/><Relationship Id="rId712761f90f5d443b4" Type="http://schemas.openxmlformats.org/officeDocument/2006/relationships/image" Target="media/imgrId712761f90f5d443b4.jpg"/><Relationship Id="rId840861f90f5d69a40" Type="http://schemas.openxmlformats.org/officeDocument/2006/relationships/image" Target="media/imgrId840861f90f5d69a40.jpg"/><Relationship Id="rId958061f90f5d81e3f" Type="http://schemas.openxmlformats.org/officeDocument/2006/relationships/image" Target="media/imgrId958061f90f5d81e3f.jpg"/><Relationship Id="rId635961f90f5dabf5b" Type="http://schemas.openxmlformats.org/officeDocument/2006/relationships/image" Target="media/imgrId635961f90f5dabf5b.jpg"/><Relationship Id="rId880161f90f5dcef4b" Type="http://schemas.openxmlformats.org/officeDocument/2006/relationships/image" Target="media/imgrId880161f90f5dcef4b.jpg"/><Relationship Id="rId704561f90f5e03fa6" Type="http://schemas.openxmlformats.org/officeDocument/2006/relationships/image" Target="media/imgrId704561f90f5e03fa6.jpg"/><Relationship Id="rId664661f90f5e2658f" Type="http://schemas.openxmlformats.org/officeDocument/2006/relationships/image" Target="media/imgrId664661f90f5e2658f.jpg"/><Relationship Id="rId810961f90f5e42cb1" Type="http://schemas.openxmlformats.org/officeDocument/2006/relationships/image" Target="media/imgrId810961f90f5e42cb1.jpg"/><Relationship Id="rId247361f90f5e60423" Type="http://schemas.openxmlformats.org/officeDocument/2006/relationships/image" Target="media/imgrId247361f90f5e60423.jpg"/><Relationship Id="rId247261f90f5e839c4" Type="http://schemas.openxmlformats.org/officeDocument/2006/relationships/image" Target="media/imgrId247261f90f5e839c4.jpg"/><Relationship Id="rId587761f90f5ea23ac" Type="http://schemas.openxmlformats.org/officeDocument/2006/relationships/image" Target="media/imgrId587761f90f5ea23ac.jpg"/><Relationship Id="rId351461f90f5ebf1be" Type="http://schemas.openxmlformats.org/officeDocument/2006/relationships/image" Target="media/imgrId351461f90f5ebf1be.jpg"/><Relationship Id="rId161661f90f5edd57d" Type="http://schemas.openxmlformats.org/officeDocument/2006/relationships/image" Target="media/imgrId161661f90f5edd57d.png"/><Relationship Id="rId725761f90f5f02e78" Type="http://schemas.openxmlformats.org/officeDocument/2006/relationships/image" Target="media/imgrId725761f90f5f02e78.jpg"/><Relationship Id="rId920061f90f5f1ce27" Type="http://schemas.openxmlformats.org/officeDocument/2006/relationships/image" Target="media/imgrId920061f90f5f1ce27.jpg"/><Relationship Id="rId946361f90f5f3e10e" Type="http://schemas.openxmlformats.org/officeDocument/2006/relationships/image" Target="media/imgrId946361f90f5f3e10e.jpg"/><Relationship Id="rId778661f90f5f55b40" Type="http://schemas.openxmlformats.org/officeDocument/2006/relationships/image" Target="media/imgrId778661f90f5f55b40.jpg"/><Relationship Id="rId938261f90f5f82e1f" Type="http://schemas.openxmlformats.org/officeDocument/2006/relationships/image" Target="media/imgrId938261f90f5f82e1f.jpg"/><Relationship Id="rId432761f90f5f9cf05" Type="http://schemas.openxmlformats.org/officeDocument/2006/relationships/image" Target="media/imgrId432761f90f5f9cf05.jpg"/><Relationship Id="rId199361f90f5fb237a" Type="http://schemas.openxmlformats.org/officeDocument/2006/relationships/image" Target="media/imgrId199361f90f5fb237a.jpg"/><Relationship Id="rId842761f90f5fc568a" Type="http://schemas.openxmlformats.org/officeDocument/2006/relationships/image" Target="media/imgrId842761f90f5fc568a.jpg"/><Relationship Id="rId250661f90f5fdd517" Type="http://schemas.openxmlformats.org/officeDocument/2006/relationships/image" Target="media/imgrId250661f90f5fdd517.jpg"/><Relationship Id="rId110661f90f6000904" Type="http://schemas.openxmlformats.org/officeDocument/2006/relationships/image" Target="media/imgrId110661f90f6000904.jpg"/><Relationship Id="rId875761f90f601bd20" Type="http://schemas.openxmlformats.org/officeDocument/2006/relationships/image" Target="media/imgrId875761f90f601bd20.jpg"/><Relationship Id="rId586661f90f60406d1" Type="http://schemas.openxmlformats.org/officeDocument/2006/relationships/image" Target="media/imgrId586661f90f60406d1.jpg"/><Relationship Id="rId934261f90f6055f84" Type="http://schemas.openxmlformats.org/officeDocument/2006/relationships/image" Target="media/imgrId934261f90f6055f84.jpg"/><Relationship Id="rId194561f90f60719dc" Type="http://schemas.openxmlformats.org/officeDocument/2006/relationships/image" Target="media/imgrId194561f90f60719dc.jpg"/><Relationship Id="rId149261f90f6089091" Type="http://schemas.openxmlformats.org/officeDocument/2006/relationships/image" Target="media/imgrId149261f90f6089091.jpg"/><Relationship Id="rId155261f90f60a9520" Type="http://schemas.openxmlformats.org/officeDocument/2006/relationships/image" Target="media/imgrId155261f90f60a9520.jpg"/><Relationship Id="rId859261f90f60bf205" Type="http://schemas.openxmlformats.org/officeDocument/2006/relationships/image" Target="media/imgrId859261f90f60bf205.jpg"/><Relationship Id="rId303461f90f60d7e04" Type="http://schemas.openxmlformats.org/officeDocument/2006/relationships/image" Target="media/imgrId303461f90f60d7e04.jpg"/><Relationship Id="rId372561f90f60f222a" Type="http://schemas.openxmlformats.org/officeDocument/2006/relationships/image" Target="media/imgrId372561f90f60f222a.jpg"/><Relationship Id="rId405061f90f61160ca" Type="http://schemas.openxmlformats.org/officeDocument/2006/relationships/image" Target="media/imgrId405061f90f61160ca.jpg"/><Relationship Id="rId568361f90f612e92e" Type="http://schemas.openxmlformats.org/officeDocument/2006/relationships/image" Target="media/imgrId568361f90f612e92e.jpg"/><Relationship Id="rId356261f90f6142cb3" Type="http://schemas.openxmlformats.org/officeDocument/2006/relationships/image" Target="media/imgrId356261f90f6142cb3.jpg"/><Relationship Id="rId314361f90f6159c19" Type="http://schemas.openxmlformats.org/officeDocument/2006/relationships/image" Target="media/imgrId314361f90f6159c19.jpg"/><Relationship Id="rId314961f90f616f514" Type="http://schemas.openxmlformats.org/officeDocument/2006/relationships/image" Target="media/imgrId314961f90f616f514.jpg"/><Relationship Id="rId445561f90f6182fa5" Type="http://schemas.openxmlformats.org/officeDocument/2006/relationships/image" Target="media/imgrId445561f90f6182fa5.jpg"/><Relationship Id="rId774561f90f6191c76" Type="http://schemas.openxmlformats.org/officeDocument/2006/relationships/image" Target="media/imgrId774561f90f6191c76.jpg"/><Relationship Id="rId416061f90f61a5c9e" Type="http://schemas.openxmlformats.org/officeDocument/2006/relationships/image" Target="media/imgrId416061f90f61a5c9e.jpg"/><Relationship Id="rId197061f90f61bab8f" Type="http://schemas.openxmlformats.org/officeDocument/2006/relationships/image" Target="media/imgrId197061f90f61bab8f.jpg"/><Relationship Id="rId589861f90f61ca277" Type="http://schemas.openxmlformats.org/officeDocument/2006/relationships/image" Target="media/imgrId589861f90f61ca277.jpg"/><Relationship Id="rId126161f90f61dc3e1" Type="http://schemas.openxmlformats.org/officeDocument/2006/relationships/image" Target="media/imgrId126161f90f61dc3e1.jpg"/><Relationship Id="rId749961f90f61ede5d" Type="http://schemas.openxmlformats.org/officeDocument/2006/relationships/image" Target="media/imgrId749961f90f61ede5d.jpg"/><Relationship Id="rId345561f90f620ba13" Type="http://schemas.openxmlformats.org/officeDocument/2006/relationships/image" Target="media/imgrId345561f90f620ba13.jpg"/><Relationship Id="rId297161f90f62280f2" Type="http://schemas.openxmlformats.org/officeDocument/2006/relationships/image" Target="media/imgrId297161f90f62280f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902730" Type="http://schemas.openxmlformats.org/officeDocument/2006/relationships/image" Target="media/imgrId769027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902730" Type="http://schemas.openxmlformats.org/officeDocument/2006/relationships/image" Target="media/imgrId769027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902730" Type="http://schemas.openxmlformats.org/officeDocument/2006/relationships/image" Target="media/imgrId769027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902730" Type="http://schemas.openxmlformats.org/officeDocument/2006/relationships/image" Target="media/imgrId769027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902730" Type="http://schemas.openxmlformats.org/officeDocument/2006/relationships/image" Target="media/imgrId769027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902730" Type="http://schemas.openxmlformats.org/officeDocument/2006/relationships/image" Target="media/imgrId769027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