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80031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374476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469223" w:name="ctxt"/>
    <w:bookmarkEnd w:id="2246922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01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40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1401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12761f99f045b00d"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417461f99f045b1a7"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01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409261f99f045b575"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p>
      <w:pPr>
        <w:widowControl w:val="on"/>
        <w:pBdr/>
        <w:spacing w:before="225" w:after="225" w:line="262" w:lineRule="auto"/>
        <w:ind w:left="0" w:right="0"/>
        <w:jc w:val="left"/>
        <w:textDirection w:val="lrTb"/>
      </w:pPr>
      <w:r>
        <w:drawing>
          <wp:inline distT="0" distB="0" distL="0" distR="0">
            <wp:extent cx="4752000" cy="6508800"/>
            <wp:effectExtent b="0" l="0" r="0" t="0"/>
            <wp:docPr id="86049874" name="name607361f99f048fd4d"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608761f99f048fd3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95946784" name="name765361f99f04ac5bb"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261061f99f04ac5b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B: Turbine exhaust pipe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Mar>
              <w:top w:w="150" w:type="dxa"/>
              <w:left w:w="150" w:type="dxa"/>
              <w:bottom w:w="150" w:type="dxa"/>
              <w:right w:w="150" w:type="dxa"/>
            </w:tcMar>
            <w:textDirection w:val="lrTb"/>
            <w:vAlign w:val="top"/>
          </w:tcPr>
          <w:p>
            <w:pPr>
              <w:numPr>
                <w:ilvl w:val="0"/>
                <w:numId w:val="1401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401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401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18400"/>
            <wp:effectExtent b="0" l="0" r="0" t="0"/>
            <wp:docPr id="20157365" name="name985461f99f04c708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937161f99f04c707e"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15002334" name="name855661f99f04e37a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508061f99f04e3777"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147200"/>
            <wp:effectExtent b="0" l="0" r="0" t="0"/>
            <wp:docPr id="89950378" name="name213861f99f050f5cc"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41861f99f050f5c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89600"/>
            <wp:effectExtent b="0" l="0" r="0" t="0"/>
            <wp:docPr id="80928198" name="name157161f99f05301c2"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413361f99f05301bb"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046400"/>
            <wp:effectExtent b="0" l="0" r="0" t="0"/>
            <wp:docPr id="71307627" name="name460861f99f05586b3"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24361f99f05586ab"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018">
    <w:multiLevelType w:val="hybridMultilevel"/>
    <w:lvl w:ilvl="0" w:tplc="16813104">
      <w:start w:val="1"/>
      <w:numFmt w:val="decimal"/>
      <w:lvlText w:val="%1."/>
      <w:lvlJc w:val="left"/>
      <w:pPr>
        <w:ind w:left="720" w:hanging="360"/>
      </w:pPr>
    </w:lvl>
    <w:lvl w:ilvl="1" w:tplc="16813104" w:tentative="1">
      <w:start w:val="1"/>
      <w:numFmt w:val="lowerLetter"/>
      <w:lvlText w:val="%2."/>
      <w:lvlJc w:val="left"/>
      <w:pPr>
        <w:ind w:left="1440" w:hanging="360"/>
      </w:pPr>
    </w:lvl>
    <w:lvl w:ilvl="2" w:tplc="16813104" w:tentative="1">
      <w:start w:val="1"/>
      <w:numFmt w:val="lowerRoman"/>
      <w:lvlText w:val="%3."/>
      <w:lvlJc w:val="right"/>
      <w:pPr>
        <w:ind w:left="2160" w:hanging="180"/>
      </w:pPr>
    </w:lvl>
    <w:lvl w:ilvl="3" w:tplc="16813104" w:tentative="1">
      <w:start w:val="1"/>
      <w:numFmt w:val="decimal"/>
      <w:lvlText w:val="%4."/>
      <w:lvlJc w:val="left"/>
      <w:pPr>
        <w:ind w:left="2880" w:hanging="360"/>
      </w:pPr>
    </w:lvl>
    <w:lvl w:ilvl="4" w:tplc="16813104" w:tentative="1">
      <w:start w:val="1"/>
      <w:numFmt w:val="lowerLetter"/>
      <w:lvlText w:val="%5."/>
      <w:lvlJc w:val="left"/>
      <w:pPr>
        <w:ind w:left="3600" w:hanging="360"/>
      </w:pPr>
    </w:lvl>
    <w:lvl w:ilvl="5" w:tplc="16813104" w:tentative="1">
      <w:start w:val="1"/>
      <w:numFmt w:val="lowerRoman"/>
      <w:lvlText w:val="%6."/>
      <w:lvlJc w:val="right"/>
      <w:pPr>
        <w:ind w:left="4320" w:hanging="180"/>
      </w:pPr>
    </w:lvl>
    <w:lvl w:ilvl="6" w:tplc="16813104" w:tentative="1">
      <w:start w:val="1"/>
      <w:numFmt w:val="decimal"/>
      <w:lvlText w:val="%7."/>
      <w:lvlJc w:val="left"/>
      <w:pPr>
        <w:ind w:left="5040" w:hanging="360"/>
      </w:pPr>
    </w:lvl>
    <w:lvl w:ilvl="7" w:tplc="16813104" w:tentative="1">
      <w:start w:val="1"/>
      <w:numFmt w:val="lowerLetter"/>
      <w:lvlText w:val="%8."/>
      <w:lvlJc w:val="left"/>
      <w:pPr>
        <w:ind w:left="5760" w:hanging="360"/>
      </w:pPr>
    </w:lvl>
    <w:lvl w:ilvl="8" w:tplc="16813104" w:tentative="1">
      <w:start w:val="1"/>
      <w:numFmt w:val="lowerRoman"/>
      <w:lvlText w:val="%9."/>
      <w:lvlJc w:val="right"/>
      <w:pPr>
        <w:ind w:left="6480" w:hanging="180"/>
      </w:pPr>
    </w:lvl>
  </w:abstractNum>
  <w:abstractNum w:abstractNumId="14017">
    <w:multiLevelType w:val="hybridMultilevel"/>
    <w:lvl w:ilvl="0" w:tplc="1921758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017">
    <w:abstractNumId w:val="14017"/>
  </w:num>
  <w:num w:numId="14018">
    <w:abstractNumId w:val="140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1189996" Type="http://schemas.openxmlformats.org/officeDocument/2006/relationships/comments" Target="comments.xml"/><Relationship Id="rId371756734" Type="http://schemas.microsoft.com/office/2011/relationships/commentsExtended" Target="commentsExtended.xml"/><Relationship Id="rId43744762" Type="http://schemas.openxmlformats.org/officeDocument/2006/relationships/image" Target="media/imgrId43744762.jpg"/><Relationship Id="rId812761f99f045b00d" Type="http://schemas.openxmlformats.org/officeDocument/2006/relationships/hyperlink" Target="http://www.kohlerengines.com/home.htm" TargetMode="External"/><Relationship Id="rId417461f99f045b1a7" Type="http://schemas.openxmlformats.org/officeDocument/2006/relationships/hyperlink" Target="http://dealers.kohlerpower.it/" TargetMode="External"/><Relationship Id="rId409261f99f045b575" Type="http://schemas.openxmlformats.org/officeDocument/2006/relationships/hyperlink" Target="http://www.kohlerengines.com/home.htm" TargetMode="External"/><Relationship Id="rId608761f99f048fd35" Type="http://schemas.openxmlformats.org/officeDocument/2006/relationships/image" Target="media/imgrId608761f99f048fd35.jpg"/><Relationship Id="rId261061f99f04ac5b3" Type="http://schemas.openxmlformats.org/officeDocument/2006/relationships/image" Target="media/imgrId261061f99f04ac5b3.png"/><Relationship Id="rId937161f99f04c707e" Type="http://schemas.openxmlformats.org/officeDocument/2006/relationships/image" Target="media/imgrId937161f99f04c707e.jpg"/><Relationship Id="rId508061f99f04e3777" Type="http://schemas.openxmlformats.org/officeDocument/2006/relationships/image" Target="media/imgrId508061f99f04e3777.jpg"/><Relationship Id="rId541861f99f050f5c3" Type="http://schemas.openxmlformats.org/officeDocument/2006/relationships/image" Target="media/imgrId541861f99f050f5c3.jpg"/><Relationship Id="rId413361f99f05301bb" Type="http://schemas.openxmlformats.org/officeDocument/2006/relationships/image" Target="media/imgrId413361f99f05301bb.jpg"/><Relationship Id="rId524361f99f05586ab" Type="http://schemas.openxmlformats.org/officeDocument/2006/relationships/image" Target="media/imgrId524361f99f05586a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3744762" Type="http://schemas.openxmlformats.org/officeDocument/2006/relationships/image" Target="media/imgrId4374476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