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08600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568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510743" w:name="ctxt"/>
    <w:bookmarkEnd w:id="585107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304774" name="name461061fa558de5e9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19161fa558de5e8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8132429" name="name488961fa558e01e2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35161fa558e01e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684261fa558e023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Cap. 5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77161fa558e024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.</w:t>
        </w:r>
      </w:hyperlink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307961fa558e026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57961fa558e029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85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730661fa558e02c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476761fa558e02d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236661fa558e037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76771" name="name199661fa558e1c143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930861fa558e1c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589461fa558e1c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33764" name="name937161fa558e32eee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16761fa558e32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4761fa558e33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58495" name="name631461fa558e480e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05961fa558e48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Manicotti Oil Cooler</w:t>
            </w:r>
          </w:p>
          <w:p/>
          <w:p/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50861fa558e48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4505" name="name600461fa558e5ef4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737561fa558e5e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56743" name="name371861fa558e73cd4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387061fa558e73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0739" name="name622661fa558e83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061fa558e83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54861fa558e83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66965" name="name132961fa558e963e9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332961fa558e96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Valvola termostatica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43168" name="name929561fa558ea5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1fa558ea5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30061fa558ea6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40438" name="name850961fa558eb993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459461fa558eb9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61928" name="name542961fa558eca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661fa558eca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750261fa558eca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088946" name="name305561fa558ee25a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43461fa558ee2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11455" name="name980261fa558f04b00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216361fa558f04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01765" name="name671861fa558f203c4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68361fa558f20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9340" name="name941961fa558f3303b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53661fa558f3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 cavi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50322" name="name669061fa558f46962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88461fa558f46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0761fa558f46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23654" name="name942061fa558f574d8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829661fa558f57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7278" name="name724761fa558f66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661fa558f66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44161fa558f66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Alternatore</w:t>
            </w:r>
          </w:p>
          <w:p/>
          <w:p/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52358" name="name420761fa558f7bc18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873661fa558f7b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 Valvola EGR</w:t>
            </w:r>
          </w:p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31461fa558f7c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caso di malfunzionamento, la valvola EGR non è riparabile ma và sostituita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11770" name="name744561fa558f8c635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886261fa558f8c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4211" name="name407561fa558f9d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1fa558f9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36741" name="name385461fa558fac8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7161fa558fac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22633" name="name117061fa558fc2160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988761fa558fc2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8265" name="name296361fa558fd19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561fa558fd1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86777" name="name865761fa558fe7460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00661fa558fe7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88836" name="name288661fa5590049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961fa559004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9861fa559004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46472" name="name529761fa55901795f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02461fa559017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Sensore di fase su albero a camme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50501" name="name843161fa55902c427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701761fa55902c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13702" name="name176961fa55903e7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961fa55903e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9161fa55903e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47337" name="name227061fa559056051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97061fa559056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8435" name="name185061fa5590652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7061fa559065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0943" name="name997761fa5590742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0361fa559074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36213" name="name895261fa5590897f9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957061fa559089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6387" name="name732061fa55909f626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703961fa55909f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22986" name="name503561fa5590b7b12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675961fa5590b7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23949" name="name959261fa5590c9d7c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94261fa5590c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314050" name="name514061fa5590def2b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539361fa5590de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79761fa5590df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Volano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07961fa5590e0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Allentare, ma non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15735" name="name316261fa5590f2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661fa5590f2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699761fa5590f2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1961fa5590f3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55032" name="name607361fa559110e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6161fa559110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831961fa559111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018547" name="name130961fa5591257b1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734361fa559125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00640" name="name264961fa5591383d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6461fa55913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  <w:p/>
          <w:p/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l'attrezzo </w:t>
            </w:r>
            <w:hyperlink r:id="rId148861fa559138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998961fa559139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09361" name="name197961fa55914e06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23861fa55914e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05123" name="name460761fa559164bcc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77661fa559164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Pompa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59873" name="name524861fa5591749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1961fa559174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1344" name="name219861fa559183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461fa559183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57203" name="name221361fa559196e5b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116961fa55919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73496" name="name764561fa5591a62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9761fa5591a6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34219" name="name512161fa5591bdf16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781961fa5591bd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Gruppo Oil Cooler e filtro olio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del </w:t>
            </w:r>
            <w:hyperlink r:id="rId352761fa5591be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lo sostituzione della cartuccia olio, riferirsi alle operazioni del </w:t>
            </w:r>
            <w:hyperlink r:id="rId633661fa5591be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Gruppo separatore vapori olio</w:t>
            </w:r>
          </w:p>
          <w:p/>
          <w:p/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875061fa5591bf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7871" name="name989961fa5591d5535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866361fa5591d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6015" name="name368761fa5591e6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461fa5591e6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35161fa5591e6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23676" name="name512661fa5592017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8661fa559201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96674" name="name916261fa559214347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268861fa559214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85218" name="name528161fa55922a261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868961fa55922a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92995" name="name270861fa55924027d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914061fa559240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4960" name="name638461fa5592519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661fa559251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903061fa559252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88337" name="name303861fa559269775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675561fa559269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20442" name="name567061fa55927eca7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189661fa55927e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43135" name="name709261fa55928d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1fa55928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236361fa55928d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78461fa55928e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7252047" name="name774461fa5592a2bfb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845261fa5592a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722011" name="name703961fa5592ba964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817561fa5592ba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28493" name="name389061fa5592ca9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161fa5592ca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06723" name="name479261fa5592e0a1d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613161fa5592e0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37539" name="name298861fa5592ef4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1fa5592e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271161fa5592ef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118061fa5592ef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</w:t>
            </w:r>
            <w:hyperlink r:id="rId365661fa5592f0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63661fa5592f0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12293" name="name109761fa55931027a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359961fa559310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45339" name="name475961fa55932435f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143061fa559324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96961fa559325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68296" name="name719461fa55933fa0d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17661fa55933f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32721" name="name942561fa559354ab7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530361fa559354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Cappello bilancieri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82574" name="name844161fa55936a491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912261fa55936a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Perno bilancieri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08154" name="name453761fa5593819b9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379761fa559381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67465" name="name880061fa559390b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561fa559390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62921" name="name915961fa5593a3df8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989261fa5593a3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Aste e ponti valvole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19798" name="name465161fa5593b857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01261fa5593b8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53440" name="name189461fa5593c6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061fa5593c6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286" name="name616161fa5593d7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561fa5593d7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27834" name="name824661fa5593f0c40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886161fa5593f0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32493" name="name346361fa55940fc99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707661fa55940f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80379" name="name545461fa559421a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161fa559421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35161fa559421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78761fa559422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87654" name="name166661fa559438613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588761fa559438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47661fa559438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0796" name="name194861fa55944e516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643261fa55944e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14859" name="name245361fa55945c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261fa55945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03798" name="name417061fa559470dbf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598861fa559470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720978" name="name152161fa5594836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4861fa55948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00720" name="name422661fa559495f72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41161fa559495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564969" name="name754961fa5594a4d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161fa5594a4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91563" name="name767861fa5594bb81f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647061fa5594bb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22679" name="name444161fa5594c92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661fa5594c9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53539" name="name176761fa5594e3657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41261fa5594e3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inline distT="0" distB="0" distL="0" distR="0">
                  <wp:extent cx="360000" cy="309600"/>
                  <wp:effectExtent b="0" l="0" r="0" t="0"/>
                  <wp:docPr id="94992109" name="name732561fa559501d06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1fa559501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Nelle prossime operazioni è necessario ruotare il motore portando il piano testa verso il basso.</w:t>
            </w:r>
          </w:p>
          <w:p/>
          <w:p/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sull'albero a camme ad interferenza; rimuovendo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sfilerà anche l'albero a camme.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10529" name="name959161fa559514a95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274761fa559514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tra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26906" name="name242961fa559528c56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114361fa559528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1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40469" name="name262861fa559541034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381661fa55954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Tubo ritorno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22246" name="name333261fa55954ec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8061fa55954e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05916" name="name534861fa559560a78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878661fa559560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0258" name="name719061fa55956f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1fa55956f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7.61.</w:t>
            </w:r>
          </w:p>
          <w:p/>
          <w:p/>
          <w:p/>
          <w:p>
            <w:pPr>
              <w:numPr>
                <w:ilvl w:val="0"/>
                <w:numId w:val="1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99891" name="name416961fa559582904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852761fa559582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977544" name="name260161fa55959a91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21461fa55959a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0466659" name="name565961fa5595bcf6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8561fa5595b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87188758" name="name146061fa5595cf4b5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42361fa5595cf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gomiti di 180°.</w:t>
            </w:r>
          </w:p>
          <w:p>
            <w:pPr>
              <w:numPr>
                <w:ilvl w:val="0"/>
                <w:numId w:val="1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91171" name="name427261fa5595e5621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27161fa5595e5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4241" name="name992761fa559600e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5061fa559600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801314" name="name481161fa559612a05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142961fa559612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1239" name="name191861fa559624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1fa559624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8829938" name="name505061fa559643a9a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103861fa559643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49266" name="name892061fa559651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561fa55965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0665588" name="name544461fa559668c29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558161fa559668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576893" name="name314861fa5596824d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642961fa55968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48200" name="name956661fa5596903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561fa559690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0438" name="name325461fa5596a2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161fa5596a2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162495" name="name743261fa5596bc2ff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852161fa5596bc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97695" name="name145161fa5596c98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961fa5596c9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01514" name="name655961fa5596df869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426861fa5596df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590505" name="name497161fa5596f17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7061fa5596f1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656675" name="name471461fa559711390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794961fa55971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Punterie albero a camme</w:t>
            </w:r>
          </w:p>
          <w:p>
            <w:pPr>
              <w:numPr>
                <w:ilvl w:val="0"/>
                <w:numId w:val="1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23226" name="name574061fa559729fd8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337861fa559729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Bronzine di banco</w:t>
            </w:r>
          </w:p>
          <w:p>
            <w:pPr>
              <w:numPr>
                <w:ilvl w:val="0"/>
                <w:numId w:val="1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75478" name="name521761fa55973b8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1fa55973b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49639" name="name404961fa5597512c9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692761fa559751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07716" name="name269261fa559764cfb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671661fa559764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625">
    <w:multiLevelType w:val="hybridMultilevel"/>
    <w:lvl w:ilvl="0" w:tplc="59569598">
      <w:start w:val="1"/>
      <w:numFmt w:val="decimal"/>
      <w:lvlText w:val="%1."/>
      <w:lvlJc w:val="left"/>
      <w:pPr>
        <w:ind w:left="720" w:hanging="360"/>
      </w:pPr>
    </w:lvl>
    <w:lvl w:ilvl="1" w:tplc="59569598" w:tentative="1">
      <w:start w:val="1"/>
      <w:numFmt w:val="lowerLetter"/>
      <w:lvlText w:val="%2."/>
      <w:lvlJc w:val="left"/>
      <w:pPr>
        <w:ind w:left="1440" w:hanging="360"/>
      </w:pPr>
    </w:lvl>
    <w:lvl w:ilvl="2" w:tplc="59569598" w:tentative="1">
      <w:start w:val="1"/>
      <w:numFmt w:val="lowerRoman"/>
      <w:lvlText w:val="%3."/>
      <w:lvlJc w:val="right"/>
      <w:pPr>
        <w:ind w:left="2160" w:hanging="180"/>
      </w:pPr>
    </w:lvl>
    <w:lvl w:ilvl="3" w:tplc="59569598" w:tentative="1">
      <w:start w:val="1"/>
      <w:numFmt w:val="decimal"/>
      <w:lvlText w:val="%4."/>
      <w:lvlJc w:val="left"/>
      <w:pPr>
        <w:ind w:left="2880" w:hanging="360"/>
      </w:pPr>
    </w:lvl>
    <w:lvl w:ilvl="4" w:tplc="59569598" w:tentative="1">
      <w:start w:val="1"/>
      <w:numFmt w:val="lowerLetter"/>
      <w:lvlText w:val="%5."/>
      <w:lvlJc w:val="left"/>
      <w:pPr>
        <w:ind w:left="3600" w:hanging="360"/>
      </w:pPr>
    </w:lvl>
    <w:lvl w:ilvl="5" w:tplc="59569598" w:tentative="1">
      <w:start w:val="1"/>
      <w:numFmt w:val="lowerRoman"/>
      <w:lvlText w:val="%6."/>
      <w:lvlJc w:val="right"/>
      <w:pPr>
        <w:ind w:left="4320" w:hanging="180"/>
      </w:pPr>
    </w:lvl>
    <w:lvl w:ilvl="6" w:tplc="59569598" w:tentative="1">
      <w:start w:val="1"/>
      <w:numFmt w:val="decimal"/>
      <w:lvlText w:val="%7."/>
      <w:lvlJc w:val="left"/>
      <w:pPr>
        <w:ind w:left="5040" w:hanging="360"/>
      </w:pPr>
    </w:lvl>
    <w:lvl w:ilvl="7" w:tplc="59569598" w:tentative="1">
      <w:start w:val="1"/>
      <w:numFmt w:val="lowerLetter"/>
      <w:lvlText w:val="%8."/>
      <w:lvlJc w:val="left"/>
      <w:pPr>
        <w:ind w:left="5760" w:hanging="360"/>
      </w:pPr>
    </w:lvl>
    <w:lvl w:ilvl="8" w:tplc="5956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4">
    <w:multiLevelType w:val="hybridMultilevel"/>
    <w:lvl w:ilvl="0" w:tplc="76209925">
      <w:start w:val="1"/>
      <w:numFmt w:val="decimal"/>
      <w:lvlText w:val="%1."/>
      <w:lvlJc w:val="left"/>
      <w:pPr>
        <w:ind w:left="720" w:hanging="360"/>
      </w:pPr>
    </w:lvl>
    <w:lvl w:ilvl="1" w:tplc="76209925" w:tentative="1">
      <w:start w:val="1"/>
      <w:numFmt w:val="lowerLetter"/>
      <w:lvlText w:val="%2."/>
      <w:lvlJc w:val="left"/>
      <w:pPr>
        <w:ind w:left="1440" w:hanging="360"/>
      </w:pPr>
    </w:lvl>
    <w:lvl w:ilvl="2" w:tplc="76209925" w:tentative="1">
      <w:start w:val="1"/>
      <w:numFmt w:val="lowerRoman"/>
      <w:lvlText w:val="%3."/>
      <w:lvlJc w:val="right"/>
      <w:pPr>
        <w:ind w:left="2160" w:hanging="180"/>
      </w:pPr>
    </w:lvl>
    <w:lvl w:ilvl="3" w:tplc="76209925" w:tentative="1">
      <w:start w:val="1"/>
      <w:numFmt w:val="decimal"/>
      <w:lvlText w:val="%4."/>
      <w:lvlJc w:val="left"/>
      <w:pPr>
        <w:ind w:left="2880" w:hanging="360"/>
      </w:pPr>
    </w:lvl>
    <w:lvl w:ilvl="4" w:tplc="76209925" w:tentative="1">
      <w:start w:val="1"/>
      <w:numFmt w:val="lowerLetter"/>
      <w:lvlText w:val="%5."/>
      <w:lvlJc w:val="left"/>
      <w:pPr>
        <w:ind w:left="3600" w:hanging="360"/>
      </w:pPr>
    </w:lvl>
    <w:lvl w:ilvl="5" w:tplc="76209925" w:tentative="1">
      <w:start w:val="1"/>
      <w:numFmt w:val="lowerRoman"/>
      <w:lvlText w:val="%6."/>
      <w:lvlJc w:val="right"/>
      <w:pPr>
        <w:ind w:left="4320" w:hanging="180"/>
      </w:pPr>
    </w:lvl>
    <w:lvl w:ilvl="6" w:tplc="76209925" w:tentative="1">
      <w:start w:val="1"/>
      <w:numFmt w:val="decimal"/>
      <w:lvlText w:val="%7."/>
      <w:lvlJc w:val="left"/>
      <w:pPr>
        <w:ind w:left="5040" w:hanging="360"/>
      </w:pPr>
    </w:lvl>
    <w:lvl w:ilvl="7" w:tplc="76209925" w:tentative="1">
      <w:start w:val="1"/>
      <w:numFmt w:val="lowerLetter"/>
      <w:lvlText w:val="%8."/>
      <w:lvlJc w:val="left"/>
      <w:pPr>
        <w:ind w:left="5760" w:hanging="360"/>
      </w:pPr>
    </w:lvl>
    <w:lvl w:ilvl="8" w:tplc="7620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3">
    <w:multiLevelType w:val="hybridMultilevel"/>
    <w:lvl w:ilvl="0" w:tplc="34161779">
      <w:start w:val="1"/>
      <w:numFmt w:val="decimal"/>
      <w:lvlText w:val="%1."/>
      <w:lvlJc w:val="left"/>
      <w:pPr>
        <w:ind w:left="720" w:hanging="360"/>
      </w:pPr>
    </w:lvl>
    <w:lvl w:ilvl="1" w:tplc="34161779" w:tentative="1">
      <w:start w:val="1"/>
      <w:numFmt w:val="lowerLetter"/>
      <w:lvlText w:val="%2."/>
      <w:lvlJc w:val="left"/>
      <w:pPr>
        <w:ind w:left="1440" w:hanging="360"/>
      </w:pPr>
    </w:lvl>
    <w:lvl w:ilvl="2" w:tplc="34161779" w:tentative="1">
      <w:start w:val="1"/>
      <w:numFmt w:val="lowerRoman"/>
      <w:lvlText w:val="%3."/>
      <w:lvlJc w:val="right"/>
      <w:pPr>
        <w:ind w:left="2160" w:hanging="180"/>
      </w:pPr>
    </w:lvl>
    <w:lvl w:ilvl="3" w:tplc="34161779" w:tentative="1">
      <w:start w:val="1"/>
      <w:numFmt w:val="decimal"/>
      <w:lvlText w:val="%4."/>
      <w:lvlJc w:val="left"/>
      <w:pPr>
        <w:ind w:left="2880" w:hanging="360"/>
      </w:pPr>
    </w:lvl>
    <w:lvl w:ilvl="4" w:tplc="34161779" w:tentative="1">
      <w:start w:val="1"/>
      <w:numFmt w:val="lowerLetter"/>
      <w:lvlText w:val="%5."/>
      <w:lvlJc w:val="left"/>
      <w:pPr>
        <w:ind w:left="3600" w:hanging="360"/>
      </w:pPr>
    </w:lvl>
    <w:lvl w:ilvl="5" w:tplc="34161779" w:tentative="1">
      <w:start w:val="1"/>
      <w:numFmt w:val="lowerRoman"/>
      <w:lvlText w:val="%6."/>
      <w:lvlJc w:val="right"/>
      <w:pPr>
        <w:ind w:left="4320" w:hanging="180"/>
      </w:pPr>
    </w:lvl>
    <w:lvl w:ilvl="6" w:tplc="34161779" w:tentative="1">
      <w:start w:val="1"/>
      <w:numFmt w:val="decimal"/>
      <w:lvlText w:val="%7."/>
      <w:lvlJc w:val="left"/>
      <w:pPr>
        <w:ind w:left="5040" w:hanging="360"/>
      </w:pPr>
    </w:lvl>
    <w:lvl w:ilvl="7" w:tplc="34161779" w:tentative="1">
      <w:start w:val="1"/>
      <w:numFmt w:val="lowerLetter"/>
      <w:lvlText w:val="%8."/>
      <w:lvlJc w:val="left"/>
      <w:pPr>
        <w:ind w:left="5760" w:hanging="360"/>
      </w:pPr>
    </w:lvl>
    <w:lvl w:ilvl="8" w:tplc="3416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2">
    <w:multiLevelType w:val="hybridMultilevel"/>
    <w:lvl w:ilvl="0" w:tplc="64647556">
      <w:start w:val="1"/>
      <w:numFmt w:val="decimal"/>
      <w:lvlText w:val="%1."/>
      <w:lvlJc w:val="left"/>
      <w:pPr>
        <w:ind w:left="720" w:hanging="360"/>
      </w:pPr>
    </w:lvl>
    <w:lvl w:ilvl="1" w:tplc="64647556" w:tentative="1">
      <w:start w:val="1"/>
      <w:numFmt w:val="lowerLetter"/>
      <w:lvlText w:val="%2."/>
      <w:lvlJc w:val="left"/>
      <w:pPr>
        <w:ind w:left="1440" w:hanging="360"/>
      </w:pPr>
    </w:lvl>
    <w:lvl w:ilvl="2" w:tplc="64647556" w:tentative="1">
      <w:start w:val="1"/>
      <w:numFmt w:val="lowerRoman"/>
      <w:lvlText w:val="%3."/>
      <w:lvlJc w:val="right"/>
      <w:pPr>
        <w:ind w:left="2160" w:hanging="180"/>
      </w:pPr>
    </w:lvl>
    <w:lvl w:ilvl="3" w:tplc="64647556" w:tentative="1">
      <w:start w:val="1"/>
      <w:numFmt w:val="decimal"/>
      <w:lvlText w:val="%4."/>
      <w:lvlJc w:val="left"/>
      <w:pPr>
        <w:ind w:left="2880" w:hanging="360"/>
      </w:pPr>
    </w:lvl>
    <w:lvl w:ilvl="4" w:tplc="64647556" w:tentative="1">
      <w:start w:val="1"/>
      <w:numFmt w:val="lowerLetter"/>
      <w:lvlText w:val="%5."/>
      <w:lvlJc w:val="left"/>
      <w:pPr>
        <w:ind w:left="3600" w:hanging="360"/>
      </w:pPr>
    </w:lvl>
    <w:lvl w:ilvl="5" w:tplc="64647556" w:tentative="1">
      <w:start w:val="1"/>
      <w:numFmt w:val="lowerRoman"/>
      <w:lvlText w:val="%6."/>
      <w:lvlJc w:val="right"/>
      <w:pPr>
        <w:ind w:left="4320" w:hanging="180"/>
      </w:pPr>
    </w:lvl>
    <w:lvl w:ilvl="6" w:tplc="64647556" w:tentative="1">
      <w:start w:val="1"/>
      <w:numFmt w:val="decimal"/>
      <w:lvlText w:val="%7."/>
      <w:lvlJc w:val="left"/>
      <w:pPr>
        <w:ind w:left="5040" w:hanging="360"/>
      </w:pPr>
    </w:lvl>
    <w:lvl w:ilvl="7" w:tplc="64647556" w:tentative="1">
      <w:start w:val="1"/>
      <w:numFmt w:val="lowerLetter"/>
      <w:lvlText w:val="%8."/>
      <w:lvlJc w:val="left"/>
      <w:pPr>
        <w:ind w:left="5760" w:hanging="360"/>
      </w:pPr>
    </w:lvl>
    <w:lvl w:ilvl="8" w:tplc="6464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1">
    <w:multiLevelType w:val="hybridMultilevel"/>
    <w:lvl w:ilvl="0" w:tplc="10484725">
      <w:start w:val="1"/>
      <w:numFmt w:val="decimal"/>
      <w:lvlText w:val="%1."/>
      <w:lvlJc w:val="left"/>
      <w:pPr>
        <w:ind w:left="720" w:hanging="360"/>
      </w:pPr>
    </w:lvl>
    <w:lvl w:ilvl="1" w:tplc="10484725" w:tentative="1">
      <w:start w:val="1"/>
      <w:numFmt w:val="lowerLetter"/>
      <w:lvlText w:val="%2."/>
      <w:lvlJc w:val="left"/>
      <w:pPr>
        <w:ind w:left="1440" w:hanging="360"/>
      </w:pPr>
    </w:lvl>
    <w:lvl w:ilvl="2" w:tplc="10484725" w:tentative="1">
      <w:start w:val="1"/>
      <w:numFmt w:val="lowerRoman"/>
      <w:lvlText w:val="%3."/>
      <w:lvlJc w:val="right"/>
      <w:pPr>
        <w:ind w:left="2160" w:hanging="180"/>
      </w:pPr>
    </w:lvl>
    <w:lvl w:ilvl="3" w:tplc="10484725" w:tentative="1">
      <w:start w:val="1"/>
      <w:numFmt w:val="decimal"/>
      <w:lvlText w:val="%4."/>
      <w:lvlJc w:val="left"/>
      <w:pPr>
        <w:ind w:left="2880" w:hanging="360"/>
      </w:pPr>
    </w:lvl>
    <w:lvl w:ilvl="4" w:tplc="10484725" w:tentative="1">
      <w:start w:val="1"/>
      <w:numFmt w:val="lowerLetter"/>
      <w:lvlText w:val="%5."/>
      <w:lvlJc w:val="left"/>
      <w:pPr>
        <w:ind w:left="3600" w:hanging="360"/>
      </w:pPr>
    </w:lvl>
    <w:lvl w:ilvl="5" w:tplc="10484725" w:tentative="1">
      <w:start w:val="1"/>
      <w:numFmt w:val="lowerRoman"/>
      <w:lvlText w:val="%6."/>
      <w:lvlJc w:val="right"/>
      <w:pPr>
        <w:ind w:left="4320" w:hanging="180"/>
      </w:pPr>
    </w:lvl>
    <w:lvl w:ilvl="6" w:tplc="10484725" w:tentative="1">
      <w:start w:val="1"/>
      <w:numFmt w:val="decimal"/>
      <w:lvlText w:val="%7."/>
      <w:lvlJc w:val="left"/>
      <w:pPr>
        <w:ind w:left="5040" w:hanging="360"/>
      </w:pPr>
    </w:lvl>
    <w:lvl w:ilvl="7" w:tplc="10484725" w:tentative="1">
      <w:start w:val="1"/>
      <w:numFmt w:val="lowerLetter"/>
      <w:lvlText w:val="%8."/>
      <w:lvlJc w:val="left"/>
      <w:pPr>
        <w:ind w:left="5760" w:hanging="360"/>
      </w:pPr>
    </w:lvl>
    <w:lvl w:ilvl="8" w:tplc="1048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0">
    <w:multiLevelType w:val="hybridMultilevel"/>
    <w:lvl w:ilvl="0" w:tplc="30224489">
      <w:start w:val="1"/>
      <w:numFmt w:val="decimal"/>
      <w:lvlText w:val="%1."/>
      <w:lvlJc w:val="left"/>
      <w:pPr>
        <w:ind w:left="720" w:hanging="360"/>
      </w:pPr>
    </w:lvl>
    <w:lvl w:ilvl="1" w:tplc="30224489" w:tentative="1">
      <w:start w:val="1"/>
      <w:numFmt w:val="lowerLetter"/>
      <w:lvlText w:val="%2."/>
      <w:lvlJc w:val="left"/>
      <w:pPr>
        <w:ind w:left="1440" w:hanging="360"/>
      </w:pPr>
    </w:lvl>
    <w:lvl w:ilvl="2" w:tplc="30224489" w:tentative="1">
      <w:start w:val="1"/>
      <w:numFmt w:val="lowerRoman"/>
      <w:lvlText w:val="%3."/>
      <w:lvlJc w:val="right"/>
      <w:pPr>
        <w:ind w:left="2160" w:hanging="180"/>
      </w:pPr>
    </w:lvl>
    <w:lvl w:ilvl="3" w:tplc="30224489" w:tentative="1">
      <w:start w:val="1"/>
      <w:numFmt w:val="decimal"/>
      <w:lvlText w:val="%4."/>
      <w:lvlJc w:val="left"/>
      <w:pPr>
        <w:ind w:left="2880" w:hanging="360"/>
      </w:pPr>
    </w:lvl>
    <w:lvl w:ilvl="4" w:tplc="30224489" w:tentative="1">
      <w:start w:val="1"/>
      <w:numFmt w:val="lowerLetter"/>
      <w:lvlText w:val="%5."/>
      <w:lvlJc w:val="left"/>
      <w:pPr>
        <w:ind w:left="3600" w:hanging="360"/>
      </w:pPr>
    </w:lvl>
    <w:lvl w:ilvl="5" w:tplc="30224489" w:tentative="1">
      <w:start w:val="1"/>
      <w:numFmt w:val="lowerRoman"/>
      <w:lvlText w:val="%6."/>
      <w:lvlJc w:val="right"/>
      <w:pPr>
        <w:ind w:left="4320" w:hanging="180"/>
      </w:pPr>
    </w:lvl>
    <w:lvl w:ilvl="6" w:tplc="30224489" w:tentative="1">
      <w:start w:val="1"/>
      <w:numFmt w:val="decimal"/>
      <w:lvlText w:val="%7."/>
      <w:lvlJc w:val="left"/>
      <w:pPr>
        <w:ind w:left="5040" w:hanging="360"/>
      </w:pPr>
    </w:lvl>
    <w:lvl w:ilvl="7" w:tplc="30224489" w:tentative="1">
      <w:start w:val="1"/>
      <w:numFmt w:val="lowerLetter"/>
      <w:lvlText w:val="%8."/>
      <w:lvlJc w:val="left"/>
      <w:pPr>
        <w:ind w:left="5760" w:hanging="360"/>
      </w:pPr>
    </w:lvl>
    <w:lvl w:ilvl="8" w:tplc="3022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9">
    <w:multiLevelType w:val="hybridMultilevel"/>
    <w:lvl w:ilvl="0" w:tplc="42239164">
      <w:start w:val="1"/>
      <w:numFmt w:val="decimal"/>
      <w:lvlText w:val="%1."/>
      <w:lvlJc w:val="left"/>
      <w:pPr>
        <w:ind w:left="720" w:hanging="360"/>
      </w:pPr>
    </w:lvl>
    <w:lvl w:ilvl="1" w:tplc="42239164" w:tentative="1">
      <w:start w:val="1"/>
      <w:numFmt w:val="lowerLetter"/>
      <w:lvlText w:val="%2."/>
      <w:lvlJc w:val="left"/>
      <w:pPr>
        <w:ind w:left="1440" w:hanging="360"/>
      </w:pPr>
    </w:lvl>
    <w:lvl w:ilvl="2" w:tplc="42239164" w:tentative="1">
      <w:start w:val="1"/>
      <w:numFmt w:val="lowerRoman"/>
      <w:lvlText w:val="%3."/>
      <w:lvlJc w:val="right"/>
      <w:pPr>
        <w:ind w:left="2160" w:hanging="180"/>
      </w:pPr>
    </w:lvl>
    <w:lvl w:ilvl="3" w:tplc="42239164" w:tentative="1">
      <w:start w:val="1"/>
      <w:numFmt w:val="decimal"/>
      <w:lvlText w:val="%4."/>
      <w:lvlJc w:val="left"/>
      <w:pPr>
        <w:ind w:left="2880" w:hanging="360"/>
      </w:pPr>
    </w:lvl>
    <w:lvl w:ilvl="4" w:tplc="42239164" w:tentative="1">
      <w:start w:val="1"/>
      <w:numFmt w:val="lowerLetter"/>
      <w:lvlText w:val="%5."/>
      <w:lvlJc w:val="left"/>
      <w:pPr>
        <w:ind w:left="3600" w:hanging="360"/>
      </w:pPr>
    </w:lvl>
    <w:lvl w:ilvl="5" w:tplc="42239164" w:tentative="1">
      <w:start w:val="1"/>
      <w:numFmt w:val="lowerRoman"/>
      <w:lvlText w:val="%6."/>
      <w:lvlJc w:val="right"/>
      <w:pPr>
        <w:ind w:left="4320" w:hanging="180"/>
      </w:pPr>
    </w:lvl>
    <w:lvl w:ilvl="6" w:tplc="42239164" w:tentative="1">
      <w:start w:val="1"/>
      <w:numFmt w:val="decimal"/>
      <w:lvlText w:val="%7."/>
      <w:lvlJc w:val="left"/>
      <w:pPr>
        <w:ind w:left="5040" w:hanging="360"/>
      </w:pPr>
    </w:lvl>
    <w:lvl w:ilvl="7" w:tplc="42239164" w:tentative="1">
      <w:start w:val="1"/>
      <w:numFmt w:val="lowerLetter"/>
      <w:lvlText w:val="%8."/>
      <w:lvlJc w:val="left"/>
      <w:pPr>
        <w:ind w:left="5760" w:hanging="360"/>
      </w:pPr>
    </w:lvl>
    <w:lvl w:ilvl="8" w:tplc="4223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8">
    <w:multiLevelType w:val="hybridMultilevel"/>
    <w:lvl w:ilvl="0" w:tplc="73383740">
      <w:start w:val="1"/>
      <w:numFmt w:val="decimal"/>
      <w:lvlText w:val="%1."/>
      <w:lvlJc w:val="left"/>
      <w:pPr>
        <w:ind w:left="720" w:hanging="360"/>
      </w:pPr>
    </w:lvl>
    <w:lvl w:ilvl="1" w:tplc="73383740" w:tentative="1">
      <w:start w:val="1"/>
      <w:numFmt w:val="lowerLetter"/>
      <w:lvlText w:val="%2."/>
      <w:lvlJc w:val="left"/>
      <w:pPr>
        <w:ind w:left="1440" w:hanging="360"/>
      </w:pPr>
    </w:lvl>
    <w:lvl w:ilvl="2" w:tplc="73383740" w:tentative="1">
      <w:start w:val="1"/>
      <w:numFmt w:val="lowerRoman"/>
      <w:lvlText w:val="%3."/>
      <w:lvlJc w:val="right"/>
      <w:pPr>
        <w:ind w:left="2160" w:hanging="180"/>
      </w:pPr>
    </w:lvl>
    <w:lvl w:ilvl="3" w:tplc="73383740" w:tentative="1">
      <w:start w:val="1"/>
      <w:numFmt w:val="decimal"/>
      <w:lvlText w:val="%4."/>
      <w:lvlJc w:val="left"/>
      <w:pPr>
        <w:ind w:left="2880" w:hanging="360"/>
      </w:pPr>
    </w:lvl>
    <w:lvl w:ilvl="4" w:tplc="73383740" w:tentative="1">
      <w:start w:val="1"/>
      <w:numFmt w:val="lowerLetter"/>
      <w:lvlText w:val="%5."/>
      <w:lvlJc w:val="left"/>
      <w:pPr>
        <w:ind w:left="3600" w:hanging="360"/>
      </w:pPr>
    </w:lvl>
    <w:lvl w:ilvl="5" w:tplc="73383740" w:tentative="1">
      <w:start w:val="1"/>
      <w:numFmt w:val="lowerRoman"/>
      <w:lvlText w:val="%6."/>
      <w:lvlJc w:val="right"/>
      <w:pPr>
        <w:ind w:left="4320" w:hanging="180"/>
      </w:pPr>
    </w:lvl>
    <w:lvl w:ilvl="6" w:tplc="73383740" w:tentative="1">
      <w:start w:val="1"/>
      <w:numFmt w:val="decimal"/>
      <w:lvlText w:val="%7."/>
      <w:lvlJc w:val="left"/>
      <w:pPr>
        <w:ind w:left="5040" w:hanging="360"/>
      </w:pPr>
    </w:lvl>
    <w:lvl w:ilvl="7" w:tplc="73383740" w:tentative="1">
      <w:start w:val="1"/>
      <w:numFmt w:val="lowerLetter"/>
      <w:lvlText w:val="%8."/>
      <w:lvlJc w:val="left"/>
      <w:pPr>
        <w:ind w:left="5760" w:hanging="360"/>
      </w:pPr>
    </w:lvl>
    <w:lvl w:ilvl="8" w:tplc="7338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7">
    <w:multiLevelType w:val="hybridMultilevel"/>
    <w:lvl w:ilvl="0" w:tplc="32074672">
      <w:start w:val="1"/>
      <w:numFmt w:val="decimal"/>
      <w:lvlText w:val="%1."/>
      <w:lvlJc w:val="left"/>
      <w:pPr>
        <w:ind w:left="720" w:hanging="360"/>
      </w:pPr>
    </w:lvl>
    <w:lvl w:ilvl="1" w:tplc="32074672" w:tentative="1">
      <w:start w:val="1"/>
      <w:numFmt w:val="lowerLetter"/>
      <w:lvlText w:val="%2."/>
      <w:lvlJc w:val="left"/>
      <w:pPr>
        <w:ind w:left="1440" w:hanging="360"/>
      </w:pPr>
    </w:lvl>
    <w:lvl w:ilvl="2" w:tplc="32074672" w:tentative="1">
      <w:start w:val="1"/>
      <w:numFmt w:val="lowerRoman"/>
      <w:lvlText w:val="%3."/>
      <w:lvlJc w:val="right"/>
      <w:pPr>
        <w:ind w:left="2160" w:hanging="180"/>
      </w:pPr>
    </w:lvl>
    <w:lvl w:ilvl="3" w:tplc="32074672" w:tentative="1">
      <w:start w:val="1"/>
      <w:numFmt w:val="decimal"/>
      <w:lvlText w:val="%4."/>
      <w:lvlJc w:val="left"/>
      <w:pPr>
        <w:ind w:left="2880" w:hanging="360"/>
      </w:pPr>
    </w:lvl>
    <w:lvl w:ilvl="4" w:tplc="32074672" w:tentative="1">
      <w:start w:val="1"/>
      <w:numFmt w:val="lowerLetter"/>
      <w:lvlText w:val="%5."/>
      <w:lvlJc w:val="left"/>
      <w:pPr>
        <w:ind w:left="3600" w:hanging="360"/>
      </w:pPr>
    </w:lvl>
    <w:lvl w:ilvl="5" w:tplc="32074672" w:tentative="1">
      <w:start w:val="1"/>
      <w:numFmt w:val="lowerRoman"/>
      <w:lvlText w:val="%6."/>
      <w:lvlJc w:val="right"/>
      <w:pPr>
        <w:ind w:left="4320" w:hanging="180"/>
      </w:pPr>
    </w:lvl>
    <w:lvl w:ilvl="6" w:tplc="32074672" w:tentative="1">
      <w:start w:val="1"/>
      <w:numFmt w:val="decimal"/>
      <w:lvlText w:val="%7."/>
      <w:lvlJc w:val="left"/>
      <w:pPr>
        <w:ind w:left="5040" w:hanging="360"/>
      </w:pPr>
    </w:lvl>
    <w:lvl w:ilvl="7" w:tplc="32074672" w:tentative="1">
      <w:start w:val="1"/>
      <w:numFmt w:val="lowerLetter"/>
      <w:lvlText w:val="%8."/>
      <w:lvlJc w:val="left"/>
      <w:pPr>
        <w:ind w:left="5760" w:hanging="360"/>
      </w:pPr>
    </w:lvl>
    <w:lvl w:ilvl="8" w:tplc="3207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6">
    <w:multiLevelType w:val="hybridMultilevel"/>
    <w:lvl w:ilvl="0" w:tplc="94740381">
      <w:start w:val="1"/>
      <w:numFmt w:val="decimal"/>
      <w:lvlText w:val="%1."/>
      <w:lvlJc w:val="left"/>
      <w:pPr>
        <w:ind w:left="720" w:hanging="360"/>
      </w:pPr>
    </w:lvl>
    <w:lvl w:ilvl="1" w:tplc="94740381" w:tentative="1">
      <w:start w:val="1"/>
      <w:numFmt w:val="lowerLetter"/>
      <w:lvlText w:val="%2."/>
      <w:lvlJc w:val="left"/>
      <w:pPr>
        <w:ind w:left="1440" w:hanging="360"/>
      </w:pPr>
    </w:lvl>
    <w:lvl w:ilvl="2" w:tplc="94740381" w:tentative="1">
      <w:start w:val="1"/>
      <w:numFmt w:val="lowerRoman"/>
      <w:lvlText w:val="%3."/>
      <w:lvlJc w:val="right"/>
      <w:pPr>
        <w:ind w:left="2160" w:hanging="180"/>
      </w:pPr>
    </w:lvl>
    <w:lvl w:ilvl="3" w:tplc="94740381" w:tentative="1">
      <w:start w:val="1"/>
      <w:numFmt w:val="decimal"/>
      <w:lvlText w:val="%4."/>
      <w:lvlJc w:val="left"/>
      <w:pPr>
        <w:ind w:left="2880" w:hanging="360"/>
      </w:pPr>
    </w:lvl>
    <w:lvl w:ilvl="4" w:tplc="94740381" w:tentative="1">
      <w:start w:val="1"/>
      <w:numFmt w:val="lowerLetter"/>
      <w:lvlText w:val="%5."/>
      <w:lvlJc w:val="left"/>
      <w:pPr>
        <w:ind w:left="3600" w:hanging="360"/>
      </w:pPr>
    </w:lvl>
    <w:lvl w:ilvl="5" w:tplc="94740381" w:tentative="1">
      <w:start w:val="1"/>
      <w:numFmt w:val="lowerRoman"/>
      <w:lvlText w:val="%6."/>
      <w:lvlJc w:val="right"/>
      <w:pPr>
        <w:ind w:left="4320" w:hanging="180"/>
      </w:pPr>
    </w:lvl>
    <w:lvl w:ilvl="6" w:tplc="94740381" w:tentative="1">
      <w:start w:val="1"/>
      <w:numFmt w:val="decimal"/>
      <w:lvlText w:val="%7."/>
      <w:lvlJc w:val="left"/>
      <w:pPr>
        <w:ind w:left="5040" w:hanging="360"/>
      </w:pPr>
    </w:lvl>
    <w:lvl w:ilvl="7" w:tplc="94740381" w:tentative="1">
      <w:start w:val="1"/>
      <w:numFmt w:val="lowerLetter"/>
      <w:lvlText w:val="%8."/>
      <w:lvlJc w:val="left"/>
      <w:pPr>
        <w:ind w:left="5760" w:hanging="360"/>
      </w:pPr>
    </w:lvl>
    <w:lvl w:ilvl="8" w:tplc="9474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5">
    <w:multiLevelType w:val="hybridMultilevel"/>
    <w:lvl w:ilvl="0" w:tplc="49858665">
      <w:start w:val="1"/>
      <w:numFmt w:val="decimal"/>
      <w:lvlText w:val="%1."/>
      <w:lvlJc w:val="left"/>
      <w:pPr>
        <w:ind w:left="720" w:hanging="360"/>
      </w:pPr>
    </w:lvl>
    <w:lvl w:ilvl="1" w:tplc="49858665" w:tentative="1">
      <w:start w:val="1"/>
      <w:numFmt w:val="lowerLetter"/>
      <w:lvlText w:val="%2."/>
      <w:lvlJc w:val="left"/>
      <w:pPr>
        <w:ind w:left="1440" w:hanging="360"/>
      </w:pPr>
    </w:lvl>
    <w:lvl w:ilvl="2" w:tplc="49858665" w:tentative="1">
      <w:start w:val="1"/>
      <w:numFmt w:val="lowerRoman"/>
      <w:lvlText w:val="%3."/>
      <w:lvlJc w:val="right"/>
      <w:pPr>
        <w:ind w:left="2160" w:hanging="180"/>
      </w:pPr>
    </w:lvl>
    <w:lvl w:ilvl="3" w:tplc="49858665" w:tentative="1">
      <w:start w:val="1"/>
      <w:numFmt w:val="decimal"/>
      <w:lvlText w:val="%4."/>
      <w:lvlJc w:val="left"/>
      <w:pPr>
        <w:ind w:left="2880" w:hanging="360"/>
      </w:pPr>
    </w:lvl>
    <w:lvl w:ilvl="4" w:tplc="49858665" w:tentative="1">
      <w:start w:val="1"/>
      <w:numFmt w:val="lowerLetter"/>
      <w:lvlText w:val="%5."/>
      <w:lvlJc w:val="left"/>
      <w:pPr>
        <w:ind w:left="3600" w:hanging="360"/>
      </w:pPr>
    </w:lvl>
    <w:lvl w:ilvl="5" w:tplc="49858665" w:tentative="1">
      <w:start w:val="1"/>
      <w:numFmt w:val="lowerRoman"/>
      <w:lvlText w:val="%6."/>
      <w:lvlJc w:val="right"/>
      <w:pPr>
        <w:ind w:left="4320" w:hanging="180"/>
      </w:pPr>
    </w:lvl>
    <w:lvl w:ilvl="6" w:tplc="49858665" w:tentative="1">
      <w:start w:val="1"/>
      <w:numFmt w:val="decimal"/>
      <w:lvlText w:val="%7."/>
      <w:lvlJc w:val="left"/>
      <w:pPr>
        <w:ind w:left="5040" w:hanging="360"/>
      </w:pPr>
    </w:lvl>
    <w:lvl w:ilvl="7" w:tplc="49858665" w:tentative="1">
      <w:start w:val="1"/>
      <w:numFmt w:val="lowerLetter"/>
      <w:lvlText w:val="%8."/>
      <w:lvlJc w:val="left"/>
      <w:pPr>
        <w:ind w:left="5760" w:hanging="360"/>
      </w:pPr>
    </w:lvl>
    <w:lvl w:ilvl="8" w:tplc="4985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4">
    <w:multiLevelType w:val="hybridMultilevel"/>
    <w:lvl w:ilvl="0" w:tplc="69241958">
      <w:start w:val="1"/>
      <w:numFmt w:val="decimal"/>
      <w:lvlText w:val="%1."/>
      <w:lvlJc w:val="left"/>
      <w:pPr>
        <w:ind w:left="720" w:hanging="360"/>
      </w:pPr>
    </w:lvl>
    <w:lvl w:ilvl="1" w:tplc="69241958" w:tentative="1">
      <w:start w:val="1"/>
      <w:numFmt w:val="lowerLetter"/>
      <w:lvlText w:val="%2."/>
      <w:lvlJc w:val="left"/>
      <w:pPr>
        <w:ind w:left="1440" w:hanging="360"/>
      </w:pPr>
    </w:lvl>
    <w:lvl w:ilvl="2" w:tplc="69241958" w:tentative="1">
      <w:start w:val="1"/>
      <w:numFmt w:val="lowerRoman"/>
      <w:lvlText w:val="%3."/>
      <w:lvlJc w:val="right"/>
      <w:pPr>
        <w:ind w:left="2160" w:hanging="180"/>
      </w:pPr>
    </w:lvl>
    <w:lvl w:ilvl="3" w:tplc="69241958" w:tentative="1">
      <w:start w:val="1"/>
      <w:numFmt w:val="decimal"/>
      <w:lvlText w:val="%4."/>
      <w:lvlJc w:val="left"/>
      <w:pPr>
        <w:ind w:left="2880" w:hanging="360"/>
      </w:pPr>
    </w:lvl>
    <w:lvl w:ilvl="4" w:tplc="69241958" w:tentative="1">
      <w:start w:val="1"/>
      <w:numFmt w:val="lowerLetter"/>
      <w:lvlText w:val="%5."/>
      <w:lvlJc w:val="left"/>
      <w:pPr>
        <w:ind w:left="3600" w:hanging="360"/>
      </w:pPr>
    </w:lvl>
    <w:lvl w:ilvl="5" w:tplc="69241958" w:tentative="1">
      <w:start w:val="1"/>
      <w:numFmt w:val="lowerRoman"/>
      <w:lvlText w:val="%6."/>
      <w:lvlJc w:val="right"/>
      <w:pPr>
        <w:ind w:left="4320" w:hanging="180"/>
      </w:pPr>
    </w:lvl>
    <w:lvl w:ilvl="6" w:tplc="69241958" w:tentative="1">
      <w:start w:val="1"/>
      <w:numFmt w:val="decimal"/>
      <w:lvlText w:val="%7."/>
      <w:lvlJc w:val="left"/>
      <w:pPr>
        <w:ind w:left="5040" w:hanging="360"/>
      </w:pPr>
    </w:lvl>
    <w:lvl w:ilvl="7" w:tplc="69241958" w:tentative="1">
      <w:start w:val="1"/>
      <w:numFmt w:val="lowerLetter"/>
      <w:lvlText w:val="%8."/>
      <w:lvlJc w:val="left"/>
      <w:pPr>
        <w:ind w:left="5760" w:hanging="360"/>
      </w:pPr>
    </w:lvl>
    <w:lvl w:ilvl="8" w:tplc="6924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3">
    <w:multiLevelType w:val="hybridMultilevel"/>
    <w:lvl w:ilvl="0" w:tplc="77604132">
      <w:start w:val="1"/>
      <w:numFmt w:val="decimal"/>
      <w:lvlText w:val="%1."/>
      <w:lvlJc w:val="left"/>
      <w:pPr>
        <w:ind w:left="720" w:hanging="360"/>
      </w:pPr>
    </w:lvl>
    <w:lvl w:ilvl="1" w:tplc="77604132" w:tentative="1">
      <w:start w:val="1"/>
      <w:numFmt w:val="lowerLetter"/>
      <w:lvlText w:val="%2."/>
      <w:lvlJc w:val="left"/>
      <w:pPr>
        <w:ind w:left="1440" w:hanging="360"/>
      </w:pPr>
    </w:lvl>
    <w:lvl w:ilvl="2" w:tplc="77604132" w:tentative="1">
      <w:start w:val="1"/>
      <w:numFmt w:val="lowerRoman"/>
      <w:lvlText w:val="%3."/>
      <w:lvlJc w:val="right"/>
      <w:pPr>
        <w:ind w:left="2160" w:hanging="180"/>
      </w:pPr>
    </w:lvl>
    <w:lvl w:ilvl="3" w:tplc="77604132" w:tentative="1">
      <w:start w:val="1"/>
      <w:numFmt w:val="decimal"/>
      <w:lvlText w:val="%4."/>
      <w:lvlJc w:val="left"/>
      <w:pPr>
        <w:ind w:left="2880" w:hanging="360"/>
      </w:pPr>
    </w:lvl>
    <w:lvl w:ilvl="4" w:tplc="77604132" w:tentative="1">
      <w:start w:val="1"/>
      <w:numFmt w:val="lowerLetter"/>
      <w:lvlText w:val="%5."/>
      <w:lvlJc w:val="left"/>
      <w:pPr>
        <w:ind w:left="3600" w:hanging="360"/>
      </w:pPr>
    </w:lvl>
    <w:lvl w:ilvl="5" w:tplc="77604132" w:tentative="1">
      <w:start w:val="1"/>
      <w:numFmt w:val="lowerRoman"/>
      <w:lvlText w:val="%6."/>
      <w:lvlJc w:val="right"/>
      <w:pPr>
        <w:ind w:left="4320" w:hanging="180"/>
      </w:pPr>
    </w:lvl>
    <w:lvl w:ilvl="6" w:tplc="77604132" w:tentative="1">
      <w:start w:val="1"/>
      <w:numFmt w:val="decimal"/>
      <w:lvlText w:val="%7."/>
      <w:lvlJc w:val="left"/>
      <w:pPr>
        <w:ind w:left="5040" w:hanging="360"/>
      </w:pPr>
    </w:lvl>
    <w:lvl w:ilvl="7" w:tplc="77604132" w:tentative="1">
      <w:start w:val="1"/>
      <w:numFmt w:val="lowerLetter"/>
      <w:lvlText w:val="%8."/>
      <w:lvlJc w:val="left"/>
      <w:pPr>
        <w:ind w:left="5760" w:hanging="360"/>
      </w:pPr>
    </w:lvl>
    <w:lvl w:ilvl="8" w:tplc="7760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2">
    <w:multiLevelType w:val="hybridMultilevel"/>
    <w:lvl w:ilvl="0" w:tplc="76722137">
      <w:start w:val="1"/>
      <w:numFmt w:val="decimal"/>
      <w:lvlText w:val="%1."/>
      <w:lvlJc w:val="left"/>
      <w:pPr>
        <w:ind w:left="720" w:hanging="360"/>
      </w:pPr>
    </w:lvl>
    <w:lvl w:ilvl="1" w:tplc="76722137" w:tentative="1">
      <w:start w:val="1"/>
      <w:numFmt w:val="lowerLetter"/>
      <w:lvlText w:val="%2."/>
      <w:lvlJc w:val="left"/>
      <w:pPr>
        <w:ind w:left="1440" w:hanging="360"/>
      </w:pPr>
    </w:lvl>
    <w:lvl w:ilvl="2" w:tplc="76722137" w:tentative="1">
      <w:start w:val="1"/>
      <w:numFmt w:val="lowerRoman"/>
      <w:lvlText w:val="%3."/>
      <w:lvlJc w:val="right"/>
      <w:pPr>
        <w:ind w:left="2160" w:hanging="180"/>
      </w:pPr>
    </w:lvl>
    <w:lvl w:ilvl="3" w:tplc="76722137" w:tentative="1">
      <w:start w:val="1"/>
      <w:numFmt w:val="decimal"/>
      <w:lvlText w:val="%4."/>
      <w:lvlJc w:val="left"/>
      <w:pPr>
        <w:ind w:left="2880" w:hanging="360"/>
      </w:pPr>
    </w:lvl>
    <w:lvl w:ilvl="4" w:tplc="76722137" w:tentative="1">
      <w:start w:val="1"/>
      <w:numFmt w:val="lowerLetter"/>
      <w:lvlText w:val="%5."/>
      <w:lvlJc w:val="left"/>
      <w:pPr>
        <w:ind w:left="3600" w:hanging="360"/>
      </w:pPr>
    </w:lvl>
    <w:lvl w:ilvl="5" w:tplc="76722137" w:tentative="1">
      <w:start w:val="1"/>
      <w:numFmt w:val="lowerRoman"/>
      <w:lvlText w:val="%6."/>
      <w:lvlJc w:val="right"/>
      <w:pPr>
        <w:ind w:left="4320" w:hanging="180"/>
      </w:pPr>
    </w:lvl>
    <w:lvl w:ilvl="6" w:tplc="76722137" w:tentative="1">
      <w:start w:val="1"/>
      <w:numFmt w:val="decimal"/>
      <w:lvlText w:val="%7."/>
      <w:lvlJc w:val="left"/>
      <w:pPr>
        <w:ind w:left="5040" w:hanging="360"/>
      </w:pPr>
    </w:lvl>
    <w:lvl w:ilvl="7" w:tplc="76722137" w:tentative="1">
      <w:start w:val="1"/>
      <w:numFmt w:val="lowerLetter"/>
      <w:lvlText w:val="%8."/>
      <w:lvlJc w:val="left"/>
      <w:pPr>
        <w:ind w:left="5760" w:hanging="360"/>
      </w:pPr>
    </w:lvl>
    <w:lvl w:ilvl="8" w:tplc="7672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1">
    <w:multiLevelType w:val="hybridMultilevel"/>
    <w:lvl w:ilvl="0" w:tplc="66269592">
      <w:start w:val="1"/>
      <w:numFmt w:val="decimal"/>
      <w:lvlText w:val="%1."/>
      <w:lvlJc w:val="left"/>
      <w:pPr>
        <w:ind w:left="720" w:hanging="360"/>
      </w:pPr>
    </w:lvl>
    <w:lvl w:ilvl="1" w:tplc="66269592" w:tentative="1">
      <w:start w:val="1"/>
      <w:numFmt w:val="lowerLetter"/>
      <w:lvlText w:val="%2."/>
      <w:lvlJc w:val="left"/>
      <w:pPr>
        <w:ind w:left="1440" w:hanging="360"/>
      </w:pPr>
    </w:lvl>
    <w:lvl w:ilvl="2" w:tplc="66269592" w:tentative="1">
      <w:start w:val="1"/>
      <w:numFmt w:val="lowerRoman"/>
      <w:lvlText w:val="%3."/>
      <w:lvlJc w:val="right"/>
      <w:pPr>
        <w:ind w:left="2160" w:hanging="180"/>
      </w:pPr>
    </w:lvl>
    <w:lvl w:ilvl="3" w:tplc="66269592" w:tentative="1">
      <w:start w:val="1"/>
      <w:numFmt w:val="decimal"/>
      <w:lvlText w:val="%4."/>
      <w:lvlJc w:val="left"/>
      <w:pPr>
        <w:ind w:left="2880" w:hanging="360"/>
      </w:pPr>
    </w:lvl>
    <w:lvl w:ilvl="4" w:tplc="66269592" w:tentative="1">
      <w:start w:val="1"/>
      <w:numFmt w:val="lowerLetter"/>
      <w:lvlText w:val="%5."/>
      <w:lvlJc w:val="left"/>
      <w:pPr>
        <w:ind w:left="3600" w:hanging="360"/>
      </w:pPr>
    </w:lvl>
    <w:lvl w:ilvl="5" w:tplc="66269592" w:tentative="1">
      <w:start w:val="1"/>
      <w:numFmt w:val="lowerRoman"/>
      <w:lvlText w:val="%6."/>
      <w:lvlJc w:val="right"/>
      <w:pPr>
        <w:ind w:left="4320" w:hanging="180"/>
      </w:pPr>
    </w:lvl>
    <w:lvl w:ilvl="6" w:tplc="66269592" w:tentative="1">
      <w:start w:val="1"/>
      <w:numFmt w:val="decimal"/>
      <w:lvlText w:val="%7."/>
      <w:lvlJc w:val="left"/>
      <w:pPr>
        <w:ind w:left="5040" w:hanging="360"/>
      </w:pPr>
    </w:lvl>
    <w:lvl w:ilvl="7" w:tplc="66269592" w:tentative="1">
      <w:start w:val="1"/>
      <w:numFmt w:val="lowerLetter"/>
      <w:lvlText w:val="%8."/>
      <w:lvlJc w:val="left"/>
      <w:pPr>
        <w:ind w:left="5760" w:hanging="360"/>
      </w:pPr>
    </w:lvl>
    <w:lvl w:ilvl="8" w:tplc="6626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0">
    <w:multiLevelType w:val="hybridMultilevel"/>
    <w:lvl w:ilvl="0" w:tplc="79554182">
      <w:start w:val="1"/>
      <w:numFmt w:val="decimal"/>
      <w:lvlText w:val="%1."/>
      <w:lvlJc w:val="left"/>
      <w:pPr>
        <w:ind w:left="720" w:hanging="360"/>
      </w:pPr>
    </w:lvl>
    <w:lvl w:ilvl="1" w:tplc="79554182" w:tentative="1">
      <w:start w:val="1"/>
      <w:numFmt w:val="lowerLetter"/>
      <w:lvlText w:val="%2."/>
      <w:lvlJc w:val="left"/>
      <w:pPr>
        <w:ind w:left="1440" w:hanging="360"/>
      </w:pPr>
    </w:lvl>
    <w:lvl w:ilvl="2" w:tplc="79554182" w:tentative="1">
      <w:start w:val="1"/>
      <w:numFmt w:val="lowerRoman"/>
      <w:lvlText w:val="%3."/>
      <w:lvlJc w:val="right"/>
      <w:pPr>
        <w:ind w:left="2160" w:hanging="180"/>
      </w:pPr>
    </w:lvl>
    <w:lvl w:ilvl="3" w:tplc="79554182" w:tentative="1">
      <w:start w:val="1"/>
      <w:numFmt w:val="decimal"/>
      <w:lvlText w:val="%4."/>
      <w:lvlJc w:val="left"/>
      <w:pPr>
        <w:ind w:left="2880" w:hanging="360"/>
      </w:pPr>
    </w:lvl>
    <w:lvl w:ilvl="4" w:tplc="79554182" w:tentative="1">
      <w:start w:val="1"/>
      <w:numFmt w:val="lowerLetter"/>
      <w:lvlText w:val="%5."/>
      <w:lvlJc w:val="left"/>
      <w:pPr>
        <w:ind w:left="3600" w:hanging="360"/>
      </w:pPr>
    </w:lvl>
    <w:lvl w:ilvl="5" w:tplc="79554182" w:tentative="1">
      <w:start w:val="1"/>
      <w:numFmt w:val="lowerRoman"/>
      <w:lvlText w:val="%6."/>
      <w:lvlJc w:val="right"/>
      <w:pPr>
        <w:ind w:left="4320" w:hanging="180"/>
      </w:pPr>
    </w:lvl>
    <w:lvl w:ilvl="6" w:tplc="79554182" w:tentative="1">
      <w:start w:val="1"/>
      <w:numFmt w:val="decimal"/>
      <w:lvlText w:val="%7."/>
      <w:lvlJc w:val="left"/>
      <w:pPr>
        <w:ind w:left="5040" w:hanging="360"/>
      </w:pPr>
    </w:lvl>
    <w:lvl w:ilvl="7" w:tplc="79554182" w:tentative="1">
      <w:start w:val="1"/>
      <w:numFmt w:val="lowerLetter"/>
      <w:lvlText w:val="%8."/>
      <w:lvlJc w:val="left"/>
      <w:pPr>
        <w:ind w:left="5760" w:hanging="360"/>
      </w:pPr>
    </w:lvl>
    <w:lvl w:ilvl="8" w:tplc="7955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9">
    <w:multiLevelType w:val="hybridMultilevel"/>
    <w:lvl w:ilvl="0" w:tplc="21280588">
      <w:start w:val="1"/>
      <w:numFmt w:val="decimal"/>
      <w:lvlText w:val="%1."/>
      <w:lvlJc w:val="left"/>
      <w:pPr>
        <w:ind w:left="720" w:hanging="360"/>
      </w:pPr>
    </w:lvl>
    <w:lvl w:ilvl="1" w:tplc="21280588" w:tentative="1">
      <w:start w:val="1"/>
      <w:numFmt w:val="lowerLetter"/>
      <w:lvlText w:val="%2."/>
      <w:lvlJc w:val="left"/>
      <w:pPr>
        <w:ind w:left="1440" w:hanging="360"/>
      </w:pPr>
    </w:lvl>
    <w:lvl w:ilvl="2" w:tplc="21280588" w:tentative="1">
      <w:start w:val="1"/>
      <w:numFmt w:val="lowerRoman"/>
      <w:lvlText w:val="%3."/>
      <w:lvlJc w:val="right"/>
      <w:pPr>
        <w:ind w:left="2160" w:hanging="180"/>
      </w:pPr>
    </w:lvl>
    <w:lvl w:ilvl="3" w:tplc="21280588" w:tentative="1">
      <w:start w:val="1"/>
      <w:numFmt w:val="decimal"/>
      <w:lvlText w:val="%4."/>
      <w:lvlJc w:val="left"/>
      <w:pPr>
        <w:ind w:left="2880" w:hanging="360"/>
      </w:pPr>
    </w:lvl>
    <w:lvl w:ilvl="4" w:tplc="21280588" w:tentative="1">
      <w:start w:val="1"/>
      <w:numFmt w:val="lowerLetter"/>
      <w:lvlText w:val="%5."/>
      <w:lvlJc w:val="left"/>
      <w:pPr>
        <w:ind w:left="3600" w:hanging="360"/>
      </w:pPr>
    </w:lvl>
    <w:lvl w:ilvl="5" w:tplc="21280588" w:tentative="1">
      <w:start w:val="1"/>
      <w:numFmt w:val="lowerRoman"/>
      <w:lvlText w:val="%6."/>
      <w:lvlJc w:val="right"/>
      <w:pPr>
        <w:ind w:left="4320" w:hanging="180"/>
      </w:pPr>
    </w:lvl>
    <w:lvl w:ilvl="6" w:tplc="21280588" w:tentative="1">
      <w:start w:val="1"/>
      <w:numFmt w:val="decimal"/>
      <w:lvlText w:val="%7."/>
      <w:lvlJc w:val="left"/>
      <w:pPr>
        <w:ind w:left="5040" w:hanging="360"/>
      </w:pPr>
    </w:lvl>
    <w:lvl w:ilvl="7" w:tplc="21280588" w:tentative="1">
      <w:start w:val="1"/>
      <w:numFmt w:val="lowerLetter"/>
      <w:lvlText w:val="%8."/>
      <w:lvlJc w:val="left"/>
      <w:pPr>
        <w:ind w:left="5760" w:hanging="360"/>
      </w:pPr>
    </w:lvl>
    <w:lvl w:ilvl="8" w:tplc="21280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8">
    <w:multiLevelType w:val="hybridMultilevel"/>
    <w:lvl w:ilvl="0" w:tplc="86848715">
      <w:start w:val="1"/>
      <w:numFmt w:val="decimal"/>
      <w:lvlText w:val="%1."/>
      <w:lvlJc w:val="left"/>
      <w:pPr>
        <w:ind w:left="720" w:hanging="360"/>
      </w:pPr>
    </w:lvl>
    <w:lvl w:ilvl="1" w:tplc="86848715" w:tentative="1">
      <w:start w:val="1"/>
      <w:numFmt w:val="lowerLetter"/>
      <w:lvlText w:val="%2."/>
      <w:lvlJc w:val="left"/>
      <w:pPr>
        <w:ind w:left="1440" w:hanging="360"/>
      </w:pPr>
    </w:lvl>
    <w:lvl w:ilvl="2" w:tplc="86848715" w:tentative="1">
      <w:start w:val="1"/>
      <w:numFmt w:val="lowerRoman"/>
      <w:lvlText w:val="%3."/>
      <w:lvlJc w:val="right"/>
      <w:pPr>
        <w:ind w:left="2160" w:hanging="180"/>
      </w:pPr>
    </w:lvl>
    <w:lvl w:ilvl="3" w:tplc="86848715" w:tentative="1">
      <w:start w:val="1"/>
      <w:numFmt w:val="decimal"/>
      <w:lvlText w:val="%4."/>
      <w:lvlJc w:val="left"/>
      <w:pPr>
        <w:ind w:left="2880" w:hanging="360"/>
      </w:pPr>
    </w:lvl>
    <w:lvl w:ilvl="4" w:tplc="86848715" w:tentative="1">
      <w:start w:val="1"/>
      <w:numFmt w:val="lowerLetter"/>
      <w:lvlText w:val="%5."/>
      <w:lvlJc w:val="left"/>
      <w:pPr>
        <w:ind w:left="3600" w:hanging="360"/>
      </w:pPr>
    </w:lvl>
    <w:lvl w:ilvl="5" w:tplc="86848715" w:tentative="1">
      <w:start w:val="1"/>
      <w:numFmt w:val="lowerRoman"/>
      <w:lvlText w:val="%6."/>
      <w:lvlJc w:val="right"/>
      <w:pPr>
        <w:ind w:left="4320" w:hanging="180"/>
      </w:pPr>
    </w:lvl>
    <w:lvl w:ilvl="6" w:tplc="86848715" w:tentative="1">
      <w:start w:val="1"/>
      <w:numFmt w:val="decimal"/>
      <w:lvlText w:val="%7."/>
      <w:lvlJc w:val="left"/>
      <w:pPr>
        <w:ind w:left="5040" w:hanging="360"/>
      </w:pPr>
    </w:lvl>
    <w:lvl w:ilvl="7" w:tplc="86848715" w:tentative="1">
      <w:start w:val="1"/>
      <w:numFmt w:val="lowerLetter"/>
      <w:lvlText w:val="%8."/>
      <w:lvlJc w:val="left"/>
      <w:pPr>
        <w:ind w:left="5760" w:hanging="360"/>
      </w:pPr>
    </w:lvl>
    <w:lvl w:ilvl="8" w:tplc="8684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7">
    <w:multiLevelType w:val="hybridMultilevel"/>
    <w:lvl w:ilvl="0" w:tplc="86411220">
      <w:start w:val="1"/>
      <w:numFmt w:val="decimal"/>
      <w:lvlText w:val="%1."/>
      <w:lvlJc w:val="left"/>
      <w:pPr>
        <w:ind w:left="720" w:hanging="360"/>
      </w:pPr>
    </w:lvl>
    <w:lvl w:ilvl="1" w:tplc="86411220" w:tentative="1">
      <w:start w:val="1"/>
      <w:numFmt w:val="lowerLetter"/>
      <w:lvlText w:val="%2."/>
      <w:lvlJc w:val="left"/>
      <w:pPr>
        <w:ind w:left="1440" w:hanging="360"/>
      </w:pPr>
    </w:lvl>
    <w:lvl w:ilvl="2" w:tplc="86411220" w:tentative="1">
      <w:start w:val="1"/>
      <w:numFmt w:val="lowerRoman"/>
      <w:lvlText w:val="%3."/>
      <w:lvlJc w:val="right"/>
      <w:pPr>
        <w:ind w:left="2160" w:hanging="180"/>
      </w:pPr>
    </w:lvl>
    <w:lvl w:ilvl="3" w:tplc="86411220" w:tentative="1">
      <w:start w:val="1"/>
      <w:numFmt w:val="decimal"/>
      <w:lvlText w:val="%4."/>
      <w:lvlJc w:val="left"/>
      <w:pPr>
        <w:ind w:left="2880" w:hanging="360"/>
      </w:pPr>
    </w:lvl>
    <w:lvl w:ilvl="4" w:tplc="86411220" w:tentative="1">
      <w:start w:val="1"/>
      <w:numFmt w:val="lowerLetter"/>
      <w:lvlText w:val="%5."/>
      <w:lvlJc w:val="left"/>
      <w:pPr>
        <w:ind w:left="3600" w:hanging="360"/>
      </w:pPr>
    </w:lvl>
    <w:lvl w:ilvl="5" w:tplc="86411220" w:tentative="1">
      <w:start w:val="1"/>
      <w:numFmt w:val="lowerRoman"/>
      <w:lvlText w:val="%6."/>
      <w:lvlJc w:val="right"/>
      <w:pPr>
        <w:ind w:left="4320" w:hanging="180"/>
      </w:pPr>
    </w:lvl>
    <w:lvl w:ilvl="6" w:tplc="86411220" w:tentative="1">
      <w:start w:val="1"/>
      <w:numFmt w:val="decimal"/>
      <w:lvlText w:val="%7."/>
      <w:lvlJc w:val="left"/>
      <w:pPr>
        <w:ind w:left="5040" w:hanging="360"/>
      </w:pPr>
    </w:lvl>
    <w:lvl w:ilvl="7" w:tplc="86411220" w:tentative="1">
      <w:start w:val="1"/>
      <w:numFmt w:val="lowerLetter"/>
      <w:lvlText w:val="%8."/>
      <w:lvlJc w:val="left"/>
      <w:pPr>
        <w:ind w:left="5760" w:hanging="360"/>
      </w:pPr>
    </w:lvl>
    <w:lvl w:ilvl="8" w:tplc="8641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6">
    <w:multiLevelType w:val="hybridMultilevel"/>
    <w:lvl w:ilvl="0" w:tplc="26191552">
      <w:start w:val="1"/>
      <w:numFmt w:val="decimal"/>
      <w:lvlText w:val="%1."/>
      <w:lvlJc w:val="left"/>
      <w:pPr>
        <w:ind w:left="720" w:hanging="360"/>
      </w:pPr>
    </w:lvl>
    <w:lvl w:ilvl="1" w:tplc="26191552" w:tentative="1">
      <w:start w:val="1"/>
      <w:numFmt w:val="lowerLetter"/>
      <w:lvlText w:val="%2."/>
      <w:lvlJc w:val="left"/>
      <w:pPr>
        <w:ind w:left="1440" w:hanging="360"/>
      </w:pPr>
    </w:lvl>
    <w:lvl w:ilvl="2" w:tplc="26191552" w:tentative="1">
      <w:start w:val="1"/>
      <w:numFmt w:val="lowerRoman"/>
      <w:lvlText w:val="%3."/>
      <w:lvlJc w:val="right"/>
      <w:pPr>
        <w:ind w:left="2160" w:hanging="180"/>
      </w:pPr>
    </w:lvl>
    <w:lvl w:ilvl="3" w:tplc="26191552" w:tentative="1">
      <w:start w:val="1"/>
      <w:numFmt w:val="decimal"/>
      <w:lvlText w:val="%4."/>
      <w:lvlJc w:val="left"/>
      <w:pPr>
        <w:ind w:left="2880" w:hanging="360"/>
      </w:pPr>
    </w:lvl>
    <w:lvl w:ilvl="4" w:tplc="26191552" w:tentative="1">
      <w:start w:val="1"/>
      <w:numFmt w:val="lowerLetter"/>
      <w:lvlText w:val="%5."/>
      <w:lvlJc w:val="left"/>
      <w:pPr>
        <w:ind w:left="3600" w:hanging="360"/>
      </w:pPr>
    </w:lvl>
    <w:lvl w:ilvl="5" w:tplc="26191552" w:tentative="1">
      <w:start w:val="1"/>
      <w:numFmt w:val="lowerRoman"/>
      <w:lvlText w:val="%6."/>
      <w:lvlJc w:val="right"/>
      <w:pPr>
        <w:ind w:left="4320" w:hanging="180"/>
      </w:pPr>
    </w:lvl>
    <w:lvl w:ilvl="6" w:tplc="26191552" w:tentative="1">
      <w:start w:val="1"/>
      <w:numFmt w:val="decimal"/>
      <w:lvlText w:val="%7."/>
      <w:lvlJc w:val="left"/>
      <w:pPr>
        <w:ind w:left="5040" w:hanging="360"/>
      </w:pPr>
    </w:lvl>
    <w:lvl w:ilvl="7" w:tplc="26191552" w:tentative="1">
      <w:start w:val="1"/>
      <w:numFmt w:val="lowerLetter"/>
      <w:lvlText w:val="%8."/>
      <w:lvlJc w:val="left"/>
      <w:pPr>
        <w:ind w:left="5760" w:hanging="360"/>
      </w:pPr>
    </w:lvl>
    <w:lvl w:ilvl="8" w:tplc="26191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5">
    <w:multiLevelType w:val="hybridMultilevel"/>
    <w:lvl w:ilvl="0" w:tplc="22288956">
      <w:start w:val="1"/>
      <w:numFmt w:val="decimal"/>
      <w:lvlText w:val="%1."/>
      <w:lvlJc w:val="left"/>
      <w:pPr>
        <w:ind w:left="720" w:hanging="360"/>
      </w:pPr>
    </w:lvl>
    <w:lvl w:ilvl="1" w:tplc="22288956" w:tentative="1">
      <w:start w:val="1"/>
      <w:numFmt w:val="lowerLetter"/>
      <w:lvlText w:val="%2."/>
      <w:lvlJc w:val="left"/>
      <w:pPr>
        <w:ind w:left="1440" w:hanging="360"/>
      </w:pPr>
    </w:lvl>
    <w:lvl w:ilvl="2" w:tplc="22288956" w:tentative="1">
      <w:start w:val="1"/>
      <w:numFmt w:val="lowerRoman"/>
      <w:lvlText w:val="%3."/>
      <w:lvlJc w:val="right"/>
      <w:pPr>
        <w:ind w:left="2160" w:hanging="180"/>
      </w:pPr>
    </w:lvl>
    <w:lvl w:ilvl="3" w:tplc="22288956" w:tentative="1">
      <w:start w:val="1"/>
      <w:numFmt w:val="decimal"/>
      <w:lvlText w:val="%4."/>
      <w:lvlJc w:val="left"/>
      <w:pPr>
        <w:ind w:left="2880" w:hanging="360"/>
      </w:pPr>
    </w:lvl>
    <w:lvl w:ilvl="4" w:tplc="22288956" w:tentative="1">
      <w:start w:val="1"/>
      <w:numFmt w:val="lowerLetter"/>
      <w:lvlText w:val="%5."/>
      <w:lvlJc w:val="left"/>
      <w:pPr>
        <w:ind w:left="3600" w:hanging="360"/>
      </w:pPr>
    </w:lvl>
    <w:lvl w:ilvl="5" w:tplc="22288956" w:tentative="1">
      <w:start w:val="1"/>
      <w:numFmt w:val="lowerRoman"/>
      <w:lvlText w:val="%6."/>
      <w:lvlJc w:val="right"/>
      <w:pPr>
        <w:ind w:left="4320" w:hanging="180"/>
      </w:pPr>
    </w:lvl>
    <w:lvl w:ilvl="6" w:tplc="22288956" w:tentative="1">
      <w:start w:val="1"/>
      <w:numFmt w:val="decimal"/>
      <w:lvlText w:val="%7."/>
      <w:lvlJc w:val="left"/>
      <w:pPr>
        <w:ind w:left="5040" w:hanging="360"/>
      </w:pPr>
    </w:lvl>
    <w:lvl w:ilvl="7" w:tplc="22288956" w:tentative="1">
      <w:start w:val="1"/>
      <w:numFmt w:val="lowerLetter"/>
      <w:lvlText w:val="%8."/>
      <w:lvlJc w:val="left"/>
      <w:pPr>
        <w:ind w:left="5760" w:hanging="360"/>
      </w:pPr>
    </w:lvl>
    <w:lvl w:ilvl="8" w:tplc="2228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4">
    <w:multiLevelType w:val="hybridMultilevel"/>
    <w:lvl w:ilvl="0" w:tplc="36455203">
      <w:start w:val="1"/>
      <w:numFmt w:val="decimal"/>
      <w:lvlText w:val="%1."/>
      <w:lvlJc w:val="left"/>
      <w:pPr>
        <w:ind w:left="720" w:hanging="360"/>
      </w:pPr>
    </w:lvl>
    <w:lvl w:ilvl="1" w:tplc="36455203" w:tentative="1">
      <w:start w:val="1"/>
      <w:numFmt w:val="lowerLetter"/>
      <w:lvlText w:val="%2."/>
      <w:lvlJc w:val="left"/>
      <w:pPr>
        <w:ind w:left="1440" w:hanging="360"/>
      </w:pPr>
    </w:lvl>
    <w:lvl w:ilvl="2" w:tplc="36455203" w:tentative="1">
      <w:start w:val="1"/>
      <w:numFmt w:val="lowerRoman"/>
      <w:lvlText w:val="%3."/>
      <w:lvlJc w:val="right"/>
      <w:pPr>
        <w:ind w:left="2160" w:hanging="180"/>
      </w:pPr>
    </w:lvl>
    <w:lvl w:ilvl="3" w:tplc="36455203" w:tentative="1">
      <w:start w:val="1"/>
      <w:numFmt w:val="decimal"/>
      <w:lvlText w:val="%4."/>
      <w:lvlJc w:val="left"/>
      <w:pPr>
        <w:ind w:left="2880" w:hanging="360"/>
      </w:pPr>
    </w:lvl>
    <w:lvl w:ilvl="4" w:tplc="36455203" w:tentative="1">
      <w:start w:val="1"/>
      <w:numFmt w:val="lowerLetter"/>
      <w:lvlText w:val="%5."/>
      <w:lvlJc w:val="left"/>
      <w:pPr>
        <w:ind w:left="3600" w:hanging="360"/>
      </w:pPr>
    </w:lvl>
    <w:lvl w:ilvl="5" w:tplc="36455203" w:tentative="1">
      <w:start w:val="1"/>
      <w:numFmt w:val="lowerRoman"/>
      <w:lvlText w:val="%6."/>
      <w:lvlJc w:val="right"/>
      <w:pPr>
        <w:ind w:left="4320" w:hanging="180"/>
      </w:pPr>
    </w:lvl>
    <w:lvl w:ilvl="6" w:tplc="36455203" w:tentative="1">
      <w:start w:val="1"/>
      <w:numFmt w:val="decimal"/>
      <w:lvlText w:val="%7."/>
      <w:lvlJc w:val="left"/>
      <w:pPr>
        <w:ind w:left="5040" w:hanging="360"/>
      </w:pPr>
    </w:lvl>
    <w:lvl w:ilvl="7" w:tplc="36455203" w:tentative="1">
      <w:start w:val="1"/>
      <w:numFmt w:val="lowerLetter"/>
      <w:lvlText w:val="%8."/>
      <w:lvlJc w:val="left"/>
      <w:pPr>
        <w:ind w:left="5760" w:hanging="360"/>
      </w:pPr>
    </w:lvl>
    <w:lvl w:ilvl="8" w:tplc="3645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3">
    <w:multiLevelType w:val="hybridMultilevel"/>
    <w:lvl w:ilvl="0" w:tplc="29024412">
      <w:start w:val="1"/>
      <w:numFmt w:val="decimal"/>
      <w:lvlText w:val="%1."/>
      <w:lvlJc w:val="left"/>
      <w:pPr>
        <w:ind w:left="720" w:hanging="360"/>
      </w:pPr>
    </w:lvl>
    <w:lvl w:ilvl="1" w:tplc="29024412" w:tentative="1">
      <w:start w:val="1"/>
      <w:numFmt w:val="lowerLetter"/>
      <w:lvlText w:val="%2."/>
      <w:lvlJc w:val="left"/>
      <w:pPr>
        <w:ind w:left="1440" w:hanging="360"/>
      </w:pPr>
    </w:lvl>
    <w:lvl w:ilvl="2" w:tplc="29024412" w:tentative="1">
      <w:start w:val="1"/>
      <w:numFmt w:val="lowerRoman"/>
      <w:lvlText w:val="%3."/>
      <w:lvlJc w:val="right"/>
      <w:pPr>
        <w:ind w:left="2160" w:hanging="180"/>
      </w:pPr>
    </w:lvl>
    <w:lvl w:ilvl="3" w:tplc="29024412" w:tentative="1">
      <w:start w:val="1"/>
      <w:numFmt w:val="decimal"/>
      <w:lvlText w:val="%4."/>
      <w:lvlJc w:val="left"/>
      <w:pPr>
        <w:ind w:left="2880" w:hanging="360"/>
      </w:pPr>
    </w:lvl>
    <w:lvl w:ilvl="4" w:tplc="29024412" w:tentative="1">
      <w:start w:val="1"/>
      <w:numFmt w:val="lowerLetter"/>
      <w:lvlText w:val="%5."/>
      <w:lvlJc w:val="left"/>
      <w:pPr>
        <w:ind w:left="3600" w:hanging="360"/>
      </w:pPr>
    </w:lvl>
    <w:lvl w:ilvl="5" w:tplc="29024412" w:tentative="1">
      <w:start w:val="1"/>
      <w:numFmt w:val="lowerRoman"/>
      <w:lvlText w:val="%6."/>
      <w:lvlJc w:val="right"/>
      <w:pPr>
        <w:ind w:left="4320" w:hanging="180"/>
      </w:pPr>
    </w:lvl>
    <w:lvl w:ilvl="6" w:tplc="29024412" w:tentative="1">
      <w:start w:val="1"/>
      <w:numFmt w:val="decimal"/>
      <w:lvlText w:val="%7."/>
      <w:lvlJc w:val="left"/>
      <w:pPr>
        <w:ind w:left="5040" w:hanging="360"/>
      </w:pPr>
    </w:lvl>
    <w:lvl w:ilvl="7" w:tplc="29024412" w:tentative="1">
      <w:start w:val="1"/>
      <w:numFmt w:val="lowerLetter"/>
      <w:lvlText w:val="%8."/>
      <w:lvlJc w:val="left"/>
      <w:pPr>
        <w:ind w:left="5760" w:hanging="360"/>
      </w:pPr>
    </w:lvl>
    <w:lvl w:ilvl="8" w:tplc="2902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2">
    <w:multiLevelType w:val="hybridMultilevel"/>
    <w:lvl w:ilvl="0" w:tplc="98445306">
      <w:start w:val="1"/>
      <w:numFmt w:val="decimal"/>
      <w:lvlText w:val="%1."/>
      <w:lvlJc w:val="left"/>
      <w:pPr>
        <w:ind w:left="720" w:hanging="360"/>
      </w:pPr>
    </w:lvl>
    <w:lvl w:ilvl="1" w:tplc="98445306" w:tentative="1">
      <w:start w:val="1"/>
      <w:numFmt w:val="lowerLetter"/>
      <w:lvlText w:val="%2."/>
      <w:lvlJc w:val="left"/>
      <w:pPr>
        <w:ind w:left="1440" w:hanging="360"/>
      </w:pPr>
    </w:lvl>
    <w:lvl w:ilvl="2" w:tplc="98445306" w:tentative="1">
      <w:start w:val="1"/>
      <w:numFmt w:val="lowerRoman"/>
      <w:lvlText w:val="%3."/>
      <w:lvlJc w:val="right"/>
      <w:pPr>
        <w:ind w:left="2160" w:hanging="180"/>
      </w:pPr>
    </w:lvl>
    <w:lvl w:ilvl="3" w:tplc="98445306" w:tentative="1">
      <w:start w:val="1"/>
      <w:numFmt w:val="decimal"/>
      <w:lvlText w:val="%4."/>
      <w:lvlJc w:val="left"/>
      <w:pPr>
        <w:ind w:left="2880" w:hanging="360"/>
      </w:pPr>
    </w:lvl>
    <w:lvl w:ilvl="4" w:tplc="98445306" w:tentative="1">
      <w:start w:val="1"/>
      <w:numFmt w:val="lowerLetter"/>
      <w:lvlText w:val="%5."/>
      <w:lvlJc w:val="left"/>
      <w:pPr>
        <w:ind w:left="3600" w:hanging="360"/>
      </w:pPr>
    </w:lvl>
    <w:lvl w:ilvl="5" w:tplc="98445306" w:tentative="1">
      <w:start w:val="1"/>
      <w:numFmt w:val="lowerRoman"/>
      <w:lvlText w:val="%6."/>
      <w:lvlJc w:val="right"/>
      <w:pPr>
        <w:ind w:left="4320" w:hanging="180"/>
      </w:pPr>
    </w:lvl>
    <w:lvl w:ilvl="6" w:tplc="98445306" w:tentative="1">
      <w:start w:val="1"/>
      <w:numFmt w:val="decimal"/>
      <w:lvlText w:val="%7."/>
      <w:lvlJc w:val="left"/>
      <w:pPr>
        <w:ind w:left="5040" w:hanging="360"/>
      </w:pPr>
    </w:lvl>
    <w:lvl w:ilvl="7" w:tplc="98445306" w:tentative="1">
      <w:start w:val="1"/>
      <w:numFmt w:val="lowerLetter"/>
      <w:lvlText w:val="%8."/>
      <w:lvlJc w:val="left"/>
      <w:pPr>
        <w:ind w:left="5760" w:hanging="360"/>
      </w:pPr>
    </w:lvl>
    <w:lvl w:ilvl="8" w:tplc="9844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1">
    <w:multiLevelType w:val="hybridMultilevel"/>
    <w:lvl w:ilvl="0" w:tplc="11895399">
      <w:start w:val="1"/>
      <w:numFmt w:val="decimal"/>
      <w:lvlText w:val="%1."/>
      <w:lvlJc w:val="left"/>
      <w:pPr>
        <w:ind w:left="720" w:hanging="360"/>
      </w:pPr>
    </w:lvl>
    <w:lvl w:ilvl="1" w:tplc="11895399" w:tentative="1">
      <w:start w:val="1"/>
      <w:numFmt w:val="lowerLetter"/>
      <w:lvlText w:val="%2."/>
      <w:lvlJc w:val="left"/>
      <w:pPr>
        <w:ind w:left="1440" w:hanging="360"/>
      </w:pPr>
    </w:lvl>
    <w:lvl w:ilvl="2" w:tplc="11895399" w:tentative="1">
      <w:start w:val="1"/>
      <w:numFmt w:val="lowerRoman"/>
      <w:lvlText w:val="%3."/>
      <w:lvlJc w:val="right"/>
      <w:pPr>
        <w:ind w:left="2160" w:hanging="180"/>
      </w:pPr>
    </w:lvl>
    <w:lvl w:ilvl="3" w:tplc="11895399" w:tentative="1">
      <w:start w:val="1"/>
      <w:numFmt w:val="decimal"/>
      <w:lvlText w:val="%4."/>
      <w:lvlJc w:val="left"/>
      <w:pPr>
        <w:ind w:left="2880" w:hanging="360"/>
      </w:pPr>
    </w:lvl>
    <w:lvl w:ilvl="4" w:tplc="11895399" w:tentative="1">
      <w:start w:val="1"/>
      <w:numFmt w:val="lowerLetter"/>
      <w:lvlText w:val="%5."/>
      <w:lvlJc w:val="left"/>
      <w:pPr>
        <w:ind w:left="3600" w:hanging="360"/>
      </w:pPr>
    </w:lvl>
    <w:lvl w:ilvl="5" w:tplc="11895399" w:tentative="1">
      <w:start w:val="1"/>
      <w:numFmt w:val="lowerRoman"/>
      <w:lvlText w:val="%6."/>
      <w:lvlJc w:val="right"/>
      <w:pPr>
        <w:ind w:left="4320" w:hanging="180"/>
      </w:pPr>
    </w:lvl>
    <w:lvl w:ilvl="6" w:tplc="11895399" w:tentative="1">
      <w:start w:val="1"/>
      <w:numFmt w:val="decimal"/>
      <w:lvlText w:val="%7."/>
      <w:lvlJc w:val="left"/>
      <w:pPr>
        <w:ind w:left="5040" w:hanging="360"/>
      </w:pPr>
    </w:lvl>
    <w:lvl w:ilvl="7" w:tplc="11895399" w:tentative="1">
      <w:start w:val="1"/>
      <w:numFmt w:val="lowerLetter"/>
      <w:lvlText w:val="%8."/>
      <w:lvlJc w:val="left"/>
      <w:pPr>
        <w:ind w:left="5760" w:hanging="360"/>
      </w:pPr>
    </w:lvl>
    <w:lvl w:ilvl="8" w:tplc="1189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31722994">
      <w:start w:val="1"/>
      <w:numFmt w:val="decimal"/>
      <w:lvlText w:val="%1."/>
      <w:lvlJc w:val="left"/>
      <w:pPr>
        <w:ind w:left="720" w:hanging="360"/>
      </w:pPr>
    </w:lvl>
    <w:lvl w:ilvl="1" w:tplc="31722994" w:tentative="1">
      <w:start w:val="1"/>
      <w:numFmt w:val="lowerLetter"/>
      <w:lvlText w:val="%2."/>
      <w:lvlJc w:val="left"/>
      <w:pPr>
        <w:ind w:left="1440" w:hanging="360"/>
      </w:pPr>
    </w:lvl>
    <w:lvl w:ilvl="2" w:tplc="31722994" w:tentative="1">
      <w:start w:val="1"/>
      <w:numFmt w:val="lowerRoman"/>
      <w:lvlText w:val="%3."/>
      <w:lvlJc w:val="right"/>
      <w:pPr>
        <w:ind w:left="2160" w:hanging="180"/>
      </w:pPr>
    </w:lvl>
    <w:lvl w:ilvl="3" w:tplc="31722994" w:tentative="1">
      <w:start w:val="1"/>
      <w:numFmt w:val="decimal"/>
      <w:lvlText w:val="%4."/>
      <w:lvlJc w:val="left"/>
      <w:pPr>
        <w:ind w:left="2880" w:hanging="360"/>
      </w:pPr>
    </w:lvl>
    <w:lvl w:ilvl="4" w:tplc="31722994" w:tentative="1">
      <w:start w:val="1"/>
      <w:numFmt w:val="lowerLetter"/>
      <w:lvlText w:val="%5."/>
      <w:lvlJc w:val="left"/>
      <w:pPr>
        <w:ind w:left="3600" w:hanging="360"/>
      </w:pPr>
    </w:lvl>
    <w:lvl w:ilvl="5" w:tplc="31722994" w:tentative="1">
      <w:start w:val="1"/>
      <w:numFmt w:val="lowerRoman"/>
      <w:lvlText w:val="%6."/>
      <w:lvlJc w:val="right"/>
      <w:pPr>
        <w:ind w:left="4320" w:hanging="180"/>
      </w:pPr>
    </w:lvl>
    <w:lvl w:ilvl="6" w:tplc="31722994" w:tentative="1">
      <w:start w:val="1"/>
      <w:numFmt w:val="decimal"/>
      <w:lvlText w:val="%7."/>
      <w:lvlJc w:val="left"/>
      <w:pPr>
        <w:ind w:left="5040" w:hanging="360"/>
      </w:pPr>
    </w:lvl>
    <w:lvl w:ilvl="7" w:tplc="31722994" w:tentative="1">
      <w:start w:val="1"/>
      <w:numFmt w:val="lowerLetter"/>
      <w:lvlText w:val="%8."/>
      <w:lvlJc w:val="left"/>
      <w:pPr>
        <w:ind w:left="5760" w:hanging="360"/>
      </w:pPr>
    </w:lvl>
    <w:lvl w:ilvl="8" w:tplc="3172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67256761">
      <w:start w:val="1"/>
      <w:numFmt w:val="decimal"/>
      <w:lvlText w:val="%1."/>
      <w:lvlJc w:val="left"/>
      <w:pPr>
        <w:ind w:left="720" w:hanging="360"/>
      </w:pPr>
    </w:lvl>
    <w:lvl w:ilvl="1" w:tplc="67256761" w:tentative="1">
      <w:start w:val="1"/>
      <w:numFmt w:val="lowerLetter"/>
      <w:lvlText w:val="%2."/>
      <w:lvlJc w:val="left"/>
      <w:pPr>
        <w:ind w:left="1440" w:hanging="360"/>
      </w:pPr>
    </w:lvl>
    <w:lvl w:ilvl="2" w:tplc="67256761" w:tentative="1">
      <w:start w:val="1"/>
      <w:numFmt w:val="lowerRoman"/>
      <w:lvlText w:val="%3."/>
      <w:lvlJc w:val="right"/>
      <w:pPr>
        <w:ind w:left="2160" w:hanging="180"/>
      </w:pPr>
    </w:lvl>
    <w:lvl w:ilvl="3" w:tplc="67256761" w:tentative="1">
      <w:start w:val="1"/>
      <w:numFmt w:val="decimal"/>
      <w:lvlText w:val="%4."/>
      <w:lvlJc w:val="left"/>
      <w:pPr>
        <w:ind w:left="2880" w:hanging="360"/>
      </w:pPr>
    </w:lvl>
    <w:lvl w:ilvl="4" w:tplc="67256761" w:tentative="1">
      <w:start w:val="1"/>
      <w:numFmt w:val="lowerLetter"/>
      <w:lvlText w:val="%5."/>
      <w:lvlJc w:val="left"/>
      <w:pPr>
        <w:ind w:left="3600" w:hanging="360"/>
      </w:pPr>
    </w:lvl>
    <w:lvl w:ilvl="5" w:tplc="67256761" w:tentative="1">
      <w:start w:val="1"/>
      <w:numFmt w:val="lowerRoman"/>
      <w:lvlText w:val="%6."/>
      <w:lvlJc w:val="right"/>
      <w:pPr>
        <w:ind w:left="4320" w:hanging="180"/>
      </w:pPr>
    </w:lvl>
    <w:lvl w:ilvl="6" w:tplc="67256761" w:tentative="1">
      <w:start w:val="1"/>
      <w:numFmt w:val="decimal"/>
      <w:lvlText w:val="%7."/>
      <w:lvlJc w:val="left"/>
      <w:pPr>
        <w:ind w:left="5040" w:hanging="360"/>
      </w:pPr>
    </w:lvl>
    <w:lvl w:ilvl="7" w:tplc="67256761" w:tentative="1">
      <w:start w:val="1"/>
      <w:numFmt w:val="lowerLetter"/>
      <w:lvlText w:val="%8."/>
      <w:lvlJc w:val="left"/>
      <w:pPr>
        <w:ind w:left="5760" w:hanging="360"/>
      </w:pPr>
    </w:lvl>
    <w:lvl w:ilvl="8" w:tplc="6725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39295781">
      <w:start w:val="1"/>
      <w:numFmt w:val="decimal"/>
      <w:lvlText w:val="%1."/>
      <w:lvlJc w:val="left"/>
      <w:pPr>
        <w:ind w:left="720" w:hanging="360"/>
      </w:pPr>
    </w:lvl>
    <w:lvl w:ilvl="1" w:tplc="39295781" w:tentative="1">
      <w:start w:val="1"/>
      <w:numFmt w:val="lowerLetter"/>
      <w:lvlText w:val="%2."/>
      <w:lvlJc w:val="left"/>
      <w:pPr>
        <w:ind w:left="1440" w:hanging="360"/>
      </w:pPr>
    </w:lvl>
    <w:lvl w:ilvl="2" w:tplc="39295781" w:tentative="1">
      <w:start w:val="1"/>
      <w:numFmt w:val="lowerRoman"/>
      <w:lvlText w:val="%3."/>
      <w:lvlJc w:val="right"/>
      <w:pPr>
        <w:ind w:left="2160" w:hanging="180"/>
      </w:pPr>
    </w:lvl>
    <w:lvl w:ilvl="3" w:tplc="39295781" w:tentative="1">
      <w:start w:val="1"/>
      <w:numFmt w:val="decimal"/>
      <w:lvlText w:val="%4."/>
      <w:lvlJc w:val="left"/>
      <w:pPr>
        <w:ind w:left="2880" w:hanging="360"/>
      </w:pPr>
    </w:lvl>
    <w:lvl w:ilvl="4" w:tplc="39295781" w:tentative="1">
      <w:start w:val="1"/>
      <w:numFmt w:val="lowerLetter"/>
      <w:lvlText w:val="%5."/>
      <w:lvlJc w:val="left"/>
      <w:pPr>
        <w:ind w:left="3600" w:hanging="360"/>
      </w:pPr>
    </w:lvl>
    <w:lvl w:ilvl="5" w:tplc="39295781" w:tentative="1">
      <w:start w:val="1"/>
      <w:numFmt w:val="lowerRoman"/>
      <w:lvlText w:val="%6."/>
      <w:lvlJc w:val="right"/>
      <w:pPr>
        <w:ind w:left="4320" w:hanging="180"/>
      </w:pPr>
    </w:lvl>
    <w:lvl w:ilvl="6" w:tplc="39295781" w:tentative="1">
      <w:start w:val="1"/>
      <w:numFmt w:val="decimal"/>
      <w:lvlText w:val="%7."/>
      <w:lvlJc w:val="left"/>
      <w:pPr>
        <w:ind w:left="5040" w:hanging="360"/>
      </w:pPr>
    </w:lvl>
    <w:lvl w:ilvl="7" w:tplc="39295781" w:tentative="1">
      <w:start w:val="1"/>
      <w:numFmt w:val="lowerLetter"/>
      <w:lvlText w:val="%8."/>
      <w:lvlJc w:val="left"/>
      <w:pPr>
        <w:ind w:left="5760" w:hanging="360"/>
      </w:pPr>
    </w:lvl>
    <w:lvl w:ilvl="8" w:tplc="3929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7">
    <w:multiLevelType w:val="hybridMultilevel"/>
    <w:lvl w:ilvl="0" w:tplc="75023616">
      <w:start w:val="1"/>
      <w:numFmt w:val="decimal"/>
      <w:lvlText w:val="%1."/>
      <w:lvlJc w:val="left"/>
      <w:pPr>
        <w:ind w:left="720" w:hanging="360"/>
      </w:pPr>
    </w:lvl>
    <w:lvl w:ilvl="1" w:tplc="75023616" w:tentative="1">
      <w:start w:val="1"/>
      <w:numFmt w:val="lowerLetter"/>
      <w:lvlText w:val="%2."/>
      <w:lvlJc w:val="left"/>
      <w:pPr>
        <w:ind w:left="1440" w:hanging="360"/>
      </w:pPr>
    </w:lvl>
    <w:lvl w:ilvl="2" w:tplc="75023616" w:tentative="1">
      <w:start w:val="1"/>
      <w:numFmt w:val="lowerRoman"/>
      <w:lvlText w:val="%3."/>
      <w:lvlJc w:val="right"/>
      <w:pPr>
        <w:ind w:left="2160" w:hanging="180"/>
      </w:pPr>
    </w:lvl>
    <w:lvl w:ilvl="3" w:tplc="75023616" w:tentative="1">
      <w:start w:val="1"/>
      <w:numFmt w:val="decimal"/>
      <w:lvlText w:val="%4."/>
      <w:lvlJc w:val="left"/>
      <w:pPr>
        <w:ind w:left="2880" w:hanging="360"/>
      </w:pPr>
    </w:lvl>
    <w:lvl w:ilvl="4" w:tplc="75023616" w:tentative="1">
      <w:start w:val="1"/>
      <w:numFmt w:val="lowerLetter"/>
      <w:lvlText w:val="%5."/>
      <w:lvlJc w:val="left"/>
      <w:pPr>
        <w:ind w:left="3600" w:hanging="360"/>
      </w:pPr>
    </w:lvl>
    <w:lvl w:ilvl="5" w:tplc="75023616" w:tentative="1">
      <w:start w:val="1"/>
      <w:numFmt w:val="lowerRoman"/>
      <w:lvlText w:val="%6."/>
      <w:lvlJc w:val="right"/>
      <w:pPr>
        <w:ind w:left="4320" w:hanging="180"/>
      </w:pPr>
    </w:lvl>
    <w:lvl w:ilvl="6" w:tplc="75023616" w:tentative="1">
      <w:start w:val="1"/>
      <w:numFmt w:val="decimal"/>
      <w:lvlText w:val="%7."/>
      <w:lvlJc w:val="left"/>
      <w:pPr>
        <w:ind w:left="5040" w:hanging="360"/>
      </w:pPr>
    </w:lvl>
    <w:lvl w:ilvl="7" w:tplc="75023616" w:tentative="1">
      <w:start w:val="1"/>
      <w:numFmt w:val="lowerLetter"/>
      <w:lvlText w:val="%8."/>
      <w:lvlJc w:val="left"/>
      <w:pPr>
        <w:ind w:left="5760" w:hanging="360"/>
      </w:pPr>
    </w:lvl>
    <w:lvl w:ilvl="8" w:tplc="7502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6">
    <w:multiLevelType w:val="hybridMultilevel"/>
    <w:lvl w:ilvl="0" w:tplc="80023804">
      <w:start w:val="1"/>
      <w:numFmt w:val="decimal"/>
      <w:lvlText w:val="%1."/>
      <w:lvlJc w:val="left"/>
      <w:pPr>
        <w:ind w:left="720" w:hanging="360"/>
      </w:pPr>
    </w:lvl>
    <w:lvl w:ilvl="1" w:tplc="80023804" w:tentative="1">
      <w:start w:val="1"/>
      <w:numFmt w:val="lowerLetter"/>
      <w:lvlText w:val="%2."/>
      <w:lvlJc w:val="left"/>
      <w:pPr>
        <w:ind w:left="1440" w:hanging="360"/>
      </w:pPr>
    </w:lvl>
    <w:lvl w:ilvl="2" w:tplc="80023804" w:tentative="1">
      <w:start w:val="1"/>
      <w:numFmt w:val="lowerRoman"/>
      <w:lvlText w:val="%3."/>
      <w:lvlJc w:val="right"/>
      <w:pPr>
        <w:ind w:left="2160" w:hanging="180"/>
      </w:pPr>
    </w:lvl>
    <w:lvl w:ilvl="3" w:tplc="80023804" w:tentative="1">
      <w:start w:val="1"/>
      <w:numFmt w:val="decimal"/>
      <w:lvlText w:val="%4."/>
      <w:lvlJc w:val="left"/>
      <w:pPr>
        <w:ind w:left="2880" w:hanging="360"/>
      </w:pPr>
    </w:lvl>
    <w:lvl w:ilvl="4" w:tplc="80023804" w:tentative="1">
      <w:start w:val="1"/>
      <w:numFmt w:val="lowerLetter"/>
      <w:lvlText w:val="%5."/>
      <w:lvlJc w:val="left"/>
      <w:pPr>
        <w:ind w:left="3600" w:hanging="360"/>
      </w:pPr>
    </w:lvl>
    <w:lvl w:ilvl="5" w:tplc="80023804" w:tentative="1">
      <w:start w:val="1"/>
      <w:numFmt w:val="lowerRoman"/>
      <w:lvlText w:val="%6."/>
      <w:lvlJc w:val="right"/>
      <w:pPr>
        <w:ind w:left="4320" w:hanging="180"/>
      </w:pPr>
    </w:lvl>
    <w:lvl w:ilvl="6" w:tplc="80023804" w:tentative="1">
      <w:start w:val="1"/>
      <w:numFmt w:val="decimal"/>
      <w:lvlText w:val="%7."/>
      <w:lvlJc w:val="left"/>
      <w:pPr>
        <w:ind w:left="5040" w:hanging="360"/>
      </w:pPr>
    </w:lvl>
    <w:lvl w:ilvl="7" w:tplc="80023804" w:tentative="1">
      <w:start w:val="1"/>
      <w:numFmt w:val="lowerLetter"/>
      <w:lvlText w:val="%8."/>
      <w:lvlJc w:val="left"/>
      <w:pPr>
        <w:ind w:left="5760" w:hanging="360"/>
      </w:pPr>
    </w:lvl>
    <w:lvl w:ilvl="8" w:tplc="8002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62160514">
      <w:start w:val="1"/>
      <w:numFmt w:val="decimal"/>
      <w:lvlText w:val="%1."/>
      <w:lvlJc w:val="left"/>
      <w:pPr>
        <w:ind w:left="720" w:hanging="360"/>
      </w:pPr>
    </w:lvl>
    <w:lvl w:ilvl="1" w:tplc="62160514" w:tentative="1">
      <w:start w:val="1"/>
      <w:numFmt w:val="lowerLetter"/>
      <w:lvlText w:val="%2."/>
      <w:lvlJc w:val="left"/>
      <w:pPr>
        <w:ind w:left="1440" w:hanging="360"/>
      </w:pPr>
    </w:lvl>
    <w:lvl w:ilvl="2" w:tplc="62160514" w:tentative="1">
      <w:start w:val="1"/>
      <w:numFmt w:val="lowerRoman"/>
      <w:lvlText w:val="%3."/>
      <w:lvlJc w:val="right"/>
      <w:pPr>
        <w:ind w:left="2160" w:hanging="180"/>
      </w:pPr>
    </w:lvl>
    <w:lvl w:ilvl="3" w:tplc="62160514" w:tentative="1">
      <w:start w:val="1"/>
      <w:numFmt w:val="decimal"/>
      <w:lvlText w:val="%4."/>
      <w:lvlJc w:val="left"/>
      <w:pPr>
        <w:ind w:left="2880" w:hanging="360"/>
      </w:pPr>
    </w:lvl>
    <w:lvl w:ilvl="4" w:tplc="62160514" w:tentative="1">
      <w:start w:val="1"/>
      <w:numFmt w:val="lowerLetter"/>
      <w:lvlText w:val="%5."/>
      <w:lvlJc w:val="left"/>
      <w:pPr>
        <w:ind w:left="3600" w:hanging="360"/>
      </w:pPr>
    </w:lvl>
    <w:lvl w:ilvl="5" w:tplc="62160514" w:tentative="1">
      <w:start w:val="1"/>
      <w:numFmt w:val="lowerRoman"/>
      <w:lvlText w:val="%6."/>
      <w:lvlJc w:val="right"/>
      <w:pPr>
        <w:ind w:left="4320" w:hanging="180"/>
      </w:pPr>
    </w:lvl>
    <w:lvl w:ilvl="6" w:tplc="62160514" w:tentative="1">
      <w:start w:val="1"/>
      <w:numFmt w:val="decimal"/>
      <w:lvlText w:val="%7."/>
      <w:lvlJc w:val="left"/>
      <w:pPr>
        <w:ind w:left="5040" w:hanging="360"/>
      </w:pPr>
    </w:lvl>
    <w:lvl w:ilvl="7" w:tplc="62160514" w:tentative="1">
      <w:start w:val="1"/>
      <w:numFmt w:val="lowerLetter"/>
      <w:lvlText w:val="%8."/>
      <w:lvlJc w:val="left"/>
      <w:pPr>
        <w:ind w:left="5760" w:hanging="360"/>
      </w:pPr>
    </w:lvl>
    <w:lvl w:ilvl="8" w:tplc="6216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38336779">
      <w:start w:val="1"/>
      <w:numFmt w:val="decimal"/>
      <w:lvlText w:val="%1."/>
      <w:lvlJc w:val="left"/>
      <w:pPr>
        <w:ind w:left="720" w:hanging="360"/>
      </w:pPr>
    </w:lvl>
    <w:lvl w:ilvl="1" w:tplc="38336779" w:tentative="1">
      <w:start w:val="1"/>
      <w:numFmt w:val="lowerLetter"/>
      <w:lvlText w:val="%2."/>
      <w:lvlJc w:val="left"/>
      <w:pPr>
        <w:ind w:left="1440" w:hanging="360"/>
      </w:pPr>
    </w:lvl>
    <w:lvl w:ilvl="2" w:tplc="38336779" w:tentative="1">
      <w:start w:val="1"/>
      <w:numFmt w:val="lowerRoman"/>
      <w:lvlText w:val="%3."/>
      <w:lvlJc w:val="right"/>
      <w:pPr>
        <w:ind w:left="2160" w:hanging="180"/>
      </w:pPr>
    </w:lvl>
    <w:lvl w:ilvl="3" w:tplc="38336779" w:tentative="1">
      <w:start w:val="1"/>
      <w:numFmt w:val="decimal"/>
      <w:lvlText w:val="%4."/>
      <w:lvlJc w:val="left"/>
      <w:pPr>
        <w:ind w:left="2880" w:hanging="360"/>
      </w:pPr>
    </w:lvl>
    <w:lvl w:ilvl="4" w:tplc="38336779" w:tentative="1">
      <w:start w:val="1"/>
      <w:numFmt w:val="lowerLetter"/>
      <w:lvlText w:val="%5."/>
      <w:lvlJc w:val="left"/>
      <w:pPr>
        <w:ind w:left="3600" w:hanging="360"/>
      </w:pPr>
    </w:lvl>
    <w:lvl w:ilvl="5" w:tplc="38336779" w:tentative="1">
      <w:start w:val="1"/>
      <w:numFmt w:val="lowerRoman"/>
      <w:lvlText w:val="%6."/>
      <w:lvlJc w:val="right"/>
      <w:pPr>
        <w:ind w:left="4320" w:hanging="180"/>
      </w:pPr>
    </w:lvl>
    <w:lvl w:ilvl="6" w:tplc="38336779" w:tentative="1">
      <w:start w:val="1"/>
      <w:numFmt w:val="decimal"/>
      <w:lvlText w:val="%7."/>
      <w:lvlJc w:val="left"/>
      <w:pPr>
        <w:ind w:left="5040" w:hanging="360"/>
      </w:pPr>
    </w:lvl>
    <w:lvl w:ilvl="7" w:tplc="38336779" w:tentative="1">
      <w:start w:val="1"/>
      <w:numFmt w:val="lowerLetter"/>
      <w:lvlText w:val="%8."/>
      <w:lvlJc w:val="left"/>
      <w:pPr>
        <w:ind w:left="5760" w:hanging="360"/>
      </w:pPr>
    </w:lvl>
    <w:lvl w:ilvl="8" w:tplc="3833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15946157">
      <w:start w:val="1"/>
      <w:numFmt w:val="decimal"/>
      <w:lvlText w:val="%1."/>
      <w:lvlJc w:val="left"/>
      <w:pPr>
        <w:ind w:left="720" w:hanging="360"/>
      </w:pPr>
    </w:lvl>
    <w:lvl w:ilvl="1" w:tplc="15946157" w:tentative="1">
      <w:start w:val="1"/>
      <w:numFmt w:val="lowerLetter"/>
      <w:lvlText w:val="%2."/>
      <w:lvlJc w:val="left"/>
      <w:pPr>
        <w:ind w:left="1440" w:hanging="360"/>
      </w:pPr>
    </w:lvl>
    <w:lvl w:ilvl="2" w:tplc="15946157" w:tentative="1">
      <w:start w:val="1"/>
      <w:numFmt w:val="lowerRoman"/>
      <w:lvlText w:val="%3."/>
      <w:lvlJc w:val="right"/>
      <w:pPr>
        <w:ind w:left="2160" w:hanging="180"/>
      </w:pPr>
    </w:lvl>
    <w:lvl w:ilvl="3" w:tplc="15946157" w:tentative="1">
      <w:start w:val="1"/>
      <w:numFmt w:val="decimal"/>
      <w:lvlText w:val="%4."/>
      <w:lvlJc w:val="left"/>
      <w:pPr>
        <w:ind w:left="2880" w:hanging="360"/>
      </w:pPr>
    </w:lvl>
    <w:lvl w:ilvl="4" w:tplc="15946157" w:tentative="1">
      <w:start w:val="1"/>
      <w:numFmt w:val="lowerLetter"/>
      <w:lvlText w:val="%5."/>
      <w:lvlJc w:val="left"/>
      <w:pPr>
        <w:ind w:left="3600" w:hanging="360"/>
      </w:pPr>
    </w:lvl>
    <w:lvl w:ilvl="5" w:tplc="15946157" w:tentative="1">
      <w:start w:val="1"/>
      <w:numFmt w:val="lowerRoman"/>
      <w:lvlText w:val="%6."/>
      <w:lvlJc w:val="right"/>
      <w:pPr>
        <w:ind w:left="4320" w:hanging="180"/>
      </w:pPr>
    </w:lvl>
    <w:lvl w:ilvl="6" w:tplc="15946157" w:tentative="1">
      <w:start w:val="1"/>
      <w:numFmt w:val="decimal"/>
      <w:lvlText w:val="%7."/>
      <w:lvlJc w:val="left"/>
      <w:pPr>
        <w:ind w:left="5040" w:hanging="360"/>
      </w:pPr>
    </w:lvl>
    <w:lvl w:ilvl="7" w:tplc="15946157" w:tentative="1">
      <w:start w:val="1"/>
      <w:numFmt w:val="lowerLetter"/>
      <w:lvlText w:val="%8."/>
      <w:lvlJc w:val="left"/>
      <w:pPr>
        <w:ind w:left="5760" w:hanging="360"/>
      </w:pPr>
    </w:lvl>
    <w:lvl w:ilvl="8" w:tplc="1594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77724637">
      <w:start w:val="1"/>
      <w:numFmt w:val="decimal"/>
      <w:lvlText w:val="%1."/>
      <w:lvlJc w:val="left"/>
      <w:pPr>
        <w:ind w:left="720" w:hanging="360"/>
      </w:pPr>
    </w:lvl>
    <w:lvl w:ilvl="1" w:tplc="77724637" w:tentative="1">
      <w:start w:val="1"/>
      <w:numFmt w:val="lowerLetter"/>
      <w:lvlText w:val="%2."/>
      <w:lvlJc w:val="left"/>
      <w:pPr>
        <w:ind w:left="1440" w:hanging="360"/>
      </w:pPr>
    </w:lvl>
    <w:lvl w:ilvl="2" w:tplc="77724637" w:tentative="1">
      <w:start w:val="1"/>
      <w:numFmt w:val="lowerRoman"/>
      <w:lvlText w:val="%3."/>
      <w:lvlJc w:val="right"/>
      <w:pPr>
        <w:ind w:left="2160" w:hanging="180"/>
      </w:pPr>
    </w:lvl>
    <w:lvl w:ilvl="3" w:tplc="77724637" w:tentative="1">
      <w:start w:val="1"/>
      <w:numFmt w:val="decimal"/>
      <w:lvlText w:val="%4."/>
      <w:lvlJc w:val="left"/>
      <w:pPr>
        <w:ind w:left="2880" w:hanging="360"/>
      </w:pPr>
    </w:lvl>
    <w:lvl w:ilvl="4" w:tplc="77724637" w:tentative="1">
      <w:start w:val="1"/>
      <w:numFmt w:val="lowerLetter"/>
      <w:lvlText w:val="%5."/>
      <w:lvlJc w:val="left"/>
      <w:pPr>
        <w:ind w:left="3600" w:hanging="360"/>
      </w:pPr>
    </w:lvl>
    <w:lvl w:ilvl="5" w:tplc="77724637" w:tentative="1">
      <w:start w:val="1"/>
      <w:numFmt w:val="lowerRoman"/>
      <w:lvlText w:val="%6."/>
      <w:lvlJc w:val="right"/>
      <w:pPr>
        <w:ind w:left="4320" w:hanging="180"/>
      </w:pPr>
    </w:lvl>
    <w:lvl w:ilvl="6" w:tplc="77724637" w:tentative="1">
      <w:start w:val="1"/>
      <w:numFmt w:val="decimal"/>
      <w:lvlText w:val="%7."/>
      <w:lvlJc w:val="left"/>
      <w:pPr>
        <w:ind w:left="5040" w:hanging="360"/>
      </w:pPr>
    </w:lvl>
    <w:lvl w:ilvl="7" w:tplc="77724637" w:tentative="1">
      <w:start w:val="1"/>
      <w:numFmt w:val="lowerLetter"/>
      <w:lvlText w:val="%8."/>
      <w:lvlJc w:val="left"/>
      <w:pPr>
        <w:ind w:left="5760" w:hanging="360"/>
      </w:pPr>
    </w:lvl>
    <w:lvl w:ilvl="8" w:tplc="7772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88766284">
      <w:start w:val="1"/>
      <w:numFmt w:val="decimal"/>
      <w:lvlText w:val="%1."/>
      <w:lvlJc w:val="left"/>
      <w:pPr>
        <w:ind w:left="720" w:hanging="360"/>
      </w:pPr>
    </w:lvl>
    <w:lvl w:ilvl="1" w:tplc="88766284" w:tentative="1">
      <w:start w:val="1"/>
      <w:numFmt w:val="lowerLetter"/>
      <w:lvlText w:val="%2."/>
      <w:lvlJc w:val="left"/>
      <w:pPr>
        <w:ind w:left="1440" w:hanging="360"/>
      </w:pPr>
    </w:lvl>
    <w:lvl w:ilvl="2" w:tplc="88766284" w:tentative="1">
      <w:start w:val="1"/>
      <w:numFmt w:val="lowerRoman"/>
      <w:lvlText w:val="%3."/>
      <w:lvlJc w:val="right"/>
      <w:pPr>
        <w:ind w:left="2160" w:hanging="180"/>
      </w:pPr>
    </w:lvl>
    <w:lvl w:ilvl="3" w:tplc="88766284" w:tentative="1">
      <w:start w:val="1"/>
      <w:numFmt w:val="decimal"/>
      <w:lvlText w:val="%4."/>
      <w:lvlJc w:val="left"/>
      <w:pPr>
        <w:ind w:left="2880" w:hanging="360"/>
      </w:pPr>
    </w:lvl>
    <w:lvl w:ilvl="4" w:tplc="88766284" w:tentative="1">
      <w:start w:val="1"/>
      <w:numFmt w:val="lowerLetter"/>
      <w:lvlText w:val="%5."/>
      <w:lvlJc w:val="left"/>
      <w:pPr>
        <w:ind w:left="3600" w:hanging="360"/>
      </w:pPr>
    </w:lvl>
    <w:lvl w:ilvl="5" w:tplc="88766284" w:tentative="1">
      <w:start w:val="1"/>
      <w:numFmt w:val="lowerRoman"/>
      <w:lvlText w:val="%6."/>
      <w:lvlJc w:val="right"/>
      <w:pPr>
        <w:ind w:left="4320" w:hanging="180"/>
      </w:pPr>
    </w:lvl>
    <w:lvl w:ilvl="6" w:tplc="88766284" w:tentative="1">
      <w:start w:val="1"/>
      <w:numFmt w:val="decimal"/>
      <w:lvlText w:val="%7."/>
      <w:lvlJc w:val="left"/>
      <w:pPr>
        <w:ind w:left="5040" w:hanging="360"/>
      </w:pPr>
    </w:lvl>
    <w:lvl w:ilvl="7" w:tplc="88766284" w:tentative="1">
      <w:start w:val="1"/>
      <w:numFmt w:val="lowerLetter"/>
      <w:lvlText w:val="%8."/>
      <w:lvlJc w:val="left"/>
      <w:pPr>
        <w:ind w:left="5760" w:hanging="360"/>
      </w:pPr>
    </w:lvl>
    <w:lvl w:ilvl="8" w:tplc="8876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63764197">
      <w:start w:val="1"/>
      <w:numFmt w:val="decimal"/>
      <w:lvlText w:val="%1."/>
      <w:lvlJc w:val="left"/>
      <w:pPr>
        <w:ind w:left="720" w:hanging="360"/>
      </w:pPr>
    </w:lvl>
    <w:lvl w:ilvl="1" w:tplc="63764197" w:tentative="1">
      <w:start w:val="1"/>
      <w:numFmt w:val="lowerLetter"/>
      <w:lvlText w:val="%2."/>
      <w:lvlJc w:val="left"/>
      <w:pPr>
        <w:ind w:left="1440" w:hanging="360"/>
      </w:pPr>
    </w:lvl>
    <w:lvl w:ilvl="2" w:tplc="63764197" w:tentative="1">
      <w:start w:val="1"/>
      <w:numFmt w:val="lowerRoman"/>
      <w:lvlText w:val="%3."/>
      <w:lvlJc w:val="right"/>
      <w:pPr>
        <w:ind w:left="2160" w:hanging="180"/>
      </w:pPr>
    </w:lvl>
    <w:lvl w:ilvl="3" w:tplc="63764197" w:tentative="1">
      <w:start w:val="1"/>
      <w:numFmt w:val="decimal"/>
      <w:lvlText w:val="%4."/>
      <w:lvlJc w:val="left"/>
      <w:pPr>
        <w:ind w:left="2880" w:hanging="360"/>
      </w:pPr>
    </w:lvl>
    <w:lvl w:ilvl="4" w:tplc="63764197" w:tentative="1">
      <w:start w:val="1"/>
      <w:numFmt w:val="lowerLetter"/>
      <w:lvlText w:val="%5."/>
      <w:lvlJc w:val="left"/>
      <w:pPr>
        <w:ind w:left="3600" w:hanging="360"/>
      </w:pPr>
    </w:lvl>
    <w:lvl w:ilvl="5" w:tplc="63764197" w:tentative="1">
      <w:start w:val="1"/>
      <w:numFmt w:val="lowerRoman"/>
      <w:lvlText w:val="%6."/>
      <w:lvlJc w:val="right"/>
      <w:pPr>
        <w:ind w:left="4320" w:hanging="180"/>
      </w:pPr>
    </w:lvl>
    <w:lvl w:ilvl="6" w:tplc="63764197" w:tentative="1">
      <w:start w:val="1"/>
      <w:numFmt w:val="decimal"/>
      <w:lvlText w:val="%7."/>
      <w:lvlJc w:val="left"/>
      <w:pPr>
        <w:ind w:left="5040" w:hanging="360"/>
      </w:pPr>
    </w:lvl>
    <w:lvl w:ilvl="7" w:tplc="63764197" w:tentative="1">
      <w:start w:val="1"/>
      <w:numFmt w:val="lowerLetter"/>
      <w:lvlText w:val="%8."/>
      <w:lvlJc w:val="left"/>
      <w:pPr>
        <w:ind w:left="5760" w:hanging="360"/>
      </w:pPr>
    </w:lvl>
    <w:lvl w:ilvl="8" w:tplc="6376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70490755">
      <w:start w:val="1"/>
      <w:numFmt w:val="decimal"/>
      <w:lvlText w:val="%1."/>
      <w:lvlJc w:val="left"/>
      <w:pPr>
        <w:ind w:left="720" w:hanging="360"/>
      </w:pPr>
    </w:lvl>
    <w:lvl w:ilvl="1" w:tplc="70490755" w:tentative="1">
      <w:start w:val="1"/>
      <w:numFmt w:val="lowerLetter"/>
      <w:lvlText w:val="%2."/>
      <w:lvlJc w:val="left"/>
      <w:pPr>
        <w:ind w:left="1440" w:hanging="360"/>
      </w:pPr>
    </w:lvl>
    <w:lvl w:ilvl="2" w:tplc="70490755" w:tentative="1">
      <w:start w:val="1"/>
      <w:numFmt w:val="lowerRoman"/>
      <w:lvlText w:val="%3."/>
      <w:lvlJc w:val="right"/>
      <w:pPr>
        <w:ind w:left="2160" w:hanging="180"/>
      </w:pPr>
    </w:lvl>
    <w:lvl w:ilvl="3" w:tplc="70490755" w:tentative="1">
      <w:start w:val="1"/>
      <w:numFmt w:val="decimal"/>
      <w:lvlText w:val="%4."/>
      <w:lvlJc w:val="left"/>
      <w:pPr>
        <w:ind w:left="2880" w:hanging="360"/>
      </w:pPr>
    </w:lvl>
    <w:lvl w:ilvl="4" w:tplc="70490755" w:tentative="1">
      <w:start w:val="1"/>
      <w:numFmt w:val="lowerLetter"/>
      <w:lvlText w:val="%5."/>
      <w:lvlJc w:val="left"/>
      <w:pPr>
        <w:ind w:left="3600" w:hanging="360"/>
      </w:pPr>
    </w:lvl>
    <w:lvl w:ilvl="5" w:tplc="70490755" w:tentative="1">
      <w:start w:val="1"/>
      <w:numFmt w:val="lowerRoman"/>
      <w:lvlText w:val="%6."/>
      <w:lvlJc w:val="right"/>
      <w:pPr>
        <w:ind w:left="4320" w:hanging="180"/>
      </w:pPr>
    </w:lvl>
    <w:lvl w:ilvl="6" w:tplc="70490755" w:tentative="1">
      <w:start w:val="1"/>
      <w:numFmt w:val="decimal"/>
      <w:lvlText w:val="%7."/>
      <w:lvlJc w:val="left"/>
      <w:pPr>
        <w:ind w:left="5040" w:hanging="360"/>
      </w:pPr>
    </w:lvl>
    <w:lvl w:ilvl="7" w:tplc="70490755" w:tentative="1">
      <w:start w:val="1"/>
      <w:numFmt w:val="lowerLetter"/>
      <w:lvlText w:val="%8."/>
      <w:lvlJc w:val="left"/>
      <w:pPr>
        <w:ind w:left="5760" w:hanging="360"/>
      </w:pPr>
    </w:lvl>
    <w:lvl w:ilvl="8" w:tplc="7049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89521541">
      <w:start w:val="1"/>
      <w:numFmt w:val="decimal"/>
      <w:lvlText w:val="%1."/>
      <w:lvlJc w:val="left"/>
      <w:pPr>
        <w:ind w:left="720" w:hanging="360"/>
      </w:pPr>
    </w:lvl>
    <w:lvl w:ilvl="1" w:tplc="89521541" w:tentative="1">
      <w:start w:val="1"/>
      <w:numFmt w:val="lowerLetter"/>
      <w:lvlText w:val="%2."/>
      <w:lvlJc w:val="left"/>
      <w:pPr>
        <w:ind w:left="1440" w:hanging="360"/>
      </w:pPr>
    </w:lvl>
    <w:lvl w:ilvl="2" w:tplc="89521541" w:tentative="1">
      <w:start w:val="1"/>
      <w:numFmt w:val="lowerRoman"/>
      <w:lvlText w:val="%3."/>
      <w:lvlJc w:val="right"/>
      <w:pPr>
        <w:ind w:left="2160" w:hanging="180"/>
      </w:pPr>
    </w:lvl>
    <w:lvl w:ilvl="3" w:tplc="89521541" w:tentative="1">
      <w:start w:val="1"/>
      <w:numFmt w:val="decimal"/>
      <w:lvlText w:val="%4."/>
      <w:lvlJc w:val="left"/>
      <w:pPr>
        <w:ind w:left="2880" w:hanging="360"/>
      </w:pPr>
    </w:lvl>
    <w:lvl w:ilvl="4" w:tplc="89521541" w:tentative="1">
      <w:start w:val="1"/>
      <w:numFmt w:val="lowerLetter"/>
      <w:lvlText w:val="%5."/>
      <w:lvlJc w:val="left"/>
      <w:pPr>
        <w:ind w:left="3600" w:hanging="360"/>
      </w:pPr>
    </w:lvl>
    <w:lvl w:ilvl="5" w:tplc="89521541" w:tentative="1">
      <w:start w:val="1"/>
      <w:numFmt w:val="lowerRoman"/>
      <w:lvlText w:val="%6."/>
      <w:lvlJc w:val="right"/>
      <w:pPr>
        <w:ind w:left="4320" w:hanging="180"/>
      </w:pPr>
    </w:lvl>
    <w:lvl w:ilvl="6" w:tplc="89521541" w:tentative="1">
      <w:start w:val="1"/>
      <w:numFmt w:val="decimal"/>
      <w:lvlText w:val="%7."/>
      <w:lvlJc w:val="left"/>
      <w:pPr>
        <w:ind w:left="5040" w:hanging="360"/>
      </w:pPr>
    </w:lvl>
    <w:lvl w:ilvl="7" w:tplc="89521541" w:tentative="1">
      <w:start w:val="1"/>
      <w:numFmt w:val="lowerLetter"/>
      <w:lvlText w:val="%8."/>
      <w:lvlJc w:val="left"/>
      <w:pPr>
        <w:ind w:left="5760" w:hanging="360"/>
      </w:pPr>
    </w:lvl>
    <w:lvl w:ilvl="8" w:tplc="8952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72207592">
      <w:start w:val="1"/>
      <w:numFmt w:val="decimal"/>
      <w:lvlText w:val="%1."/>
      <w:lvlJc w:val="left"/>
      <w:pPr>
        <w:ind w:left="720" w:hanging="360"/>
      </w:pPr>
    </w:lvl>
    <w:lvl w:ilvl="1" w:tplc="72207592" w:tentative="1">
      <w:start w:val="1"/>
      <w:numFmt w:val="lowerLetter"/>
      <w:lvlText w:val="%2."/>
      <w:lvlJc w:val="left"/>
      <w:pPr>
        <w:ind w:left="1440" w:hanging="360"/>
      </w:pPr>
    </w:lvl>
    <w:lvl w:ilvl="2" w:tplc="72207592" w:tentative="1">
      <w:start w:val="1"/>
      <w:numFmt w:val="lowerRoman"/>
      <w:lvlText w:val="%3."/>
      <w:lvlJc w:val="right"/>
      <w:pPr>
        <w:ind w:left="2160" w:hanging="180"/>
      </w:pPr>
    </w:lvl>
    <w:lvl w:ilvl="3" w:tplc="72207592" w:tentative="1">
      <w:start w:val="1"/>
      <w:numFmt w:val="decimal"/>
      <w:lvlText w:val="%4."/>
      <w:lvlJc w:val="left"/>
      <w:pPr>
        <w:ind w:left="2880" w:hanging="360"/>
      </w:pPr>
    </w:lvl>
    <w:lvl w:ilvl="4" w:tplc="72207592" w:tentative="1">
      <w:start w:val="1"/>
      <w:numFmt w:val="lowerLetter"/>
      <w:lvlText w:val="%5."/>
      <w:lvlJc w:val="left"/>
      <w:pPr>
        <w:ind w:left="3600" w:hanging="360"/>
      </w:pPr>
    </w:lvl>
    <w:lvl w:ilvl="5" w:tplc="72207592" w:tentative="1">
      <w:start w:val="1"/>
      <w:numFmt w:val="lowerRoman"/>
      <w:lvlText w:val="%6."/>
      <w:lvlJc w:val="right"/>
      <w:pPr>
        <w:ind w:left="4320" w:hanging="180"/>
      </w:pPr>
    </w:lvl>
    <w:lvl w:ilvl="6" w:tplc="72207592" w:tentative="1">
      <w:start w:val="1"/>
      <w:numFmt w:val="decimal"/>
      <w:lvlText w:val="%7."/>
      <w:lvlJc w:val="left"/>
      <w:pPr>
        <w:ind w:left="5040" w:hanging="360"/>
      </w:pPr>
    </w:lvl>
    <w:lvl w:ilvl="7" w:tplc="72207592" w:tentative="1">
      <w:start w:val="1"/>
      <w:numFmt w:val="lowerLetter"/>
      <w:lvlText w:val="%8."/>
      <w:lvlJc w:val="left"/>
      <w:pPr>
        <w:ind w:left="5760" w:hanging="360"/>
      </w:pPr>
    </w:lvl>
    <w:lvl w:ilvl="8" w:tplc="7220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10935962">
      <w:start w:val="1"/>
      <w:numFmt w:val="decimal"/>
      <w:lvlText w:val="%1."/>
      <w:lvlJc w:val="left"/>
      <w:pPr>
        <w:ind w:left="720" w:hanging="360"/>
      </w:pPr>
    </w:lvl>
    <w:lvl w:ilvl="1" w:tplc="10935962" w:tentative="1">
      <w:start w:val="1"/>
      <w:numFmt w:val="lowerLetter"/>
      <w:lvlText w:val="%2."/>
      <w:lvlJc w:val="left"/>
      <w:pPr>
        <w:ind w:left="1440" w:hanging="360"/>
      </w:pPr>
    </w:lvl>
    <w:lvl w:ilvl="2" w:tplc="10935962" w:tentative="1">
      <w:start w:val="1"/>
      <w:numFmt w:val="lowerRoman"/>
      <w:lvlText w:val="%3."/>
      <w:lvlJc w:val="right"/>
      <w:pPr>
        <w:ind w:left="2160" w:hanging="180"/>
      </w:pPr>
    </w:lvl>
    <w:lvl w:ilvl="3" w:tplc="10935962" w:tentative="1">
      <w:start w:val="1"/>
      <w:numFmt w:val="decimal"/>
      <w:lvlText w:val="%4."/>
      <w:lvlJc w:val="left"/>
      <w:pPr>
        <w:ind w:left="2880" w:hanging="360"/>
      </w:pPr>
    </w:lvl>
    <w:lvl w:ilvl="4" w:tplc="10935962" w:tentative="1">
      <w:start w:val="1"/>
      <w:numFmt w:val="lowerLetter"/>
      <w:lvlText w:val="%5."/>
      <w:lvlJc w:val="left"/>
      <w:pPr>
        <w:ind w:left="3600" w:hanging="360"/>
      </w:pPr>
    </w:lvl>
    <w:lvl w:ilvl="5" w:tplc="10935962" w:tentative="1">
      <w:start w:val="1"/>
      <w:numFmt w:val="lowerRoman"/>
      <w:lvlText w:val="%6."/>
      <w:lvlJc w:val="right"/>
      <w:pPr>
        <w:ind w:left="4320" w:hanging="180"/>
      </w:pPr>
    </w:lvl>
    <w:lvl w:ilvl="6" w:tplc="10935962" w:tentative="1">
      <w:start w:val="1"/>
      <w:numFmt w:val="decimal"/>
      <w:lvlText w:val="%7."/>
      <w:lvlJc w:val="left"/>
      <w:pPr>
        <w:ind w:left="5040" w:hanging="360"/>
      </w:pPr>
    </w:lvl>
    <w:lvl w:ilvl="7" w:tplc="10935962" w:tentative="1">
      <w:start w:val="1"/>
      <w:numFmt w:val="lowerLetter"/>
      <w:lvlText w:val="%8."/>
      <w:lvlJc w:val="left"/>
      <w:pPr>
        <w:ind w:left="5760" w:hanging="360"/>
      </w:pPr>
    </w:lvl>
    <w:lvl w:ilvl="8" w:tplc="1093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36274183">
      <w:start w:val="1"/>
      <w:numFmt w:val="decimal"/>
      <w:lvlText w:val="%1."/>
      <w:lvlJc w:val="left"/>
      <w:pPr>
        <w:ind w:left="720" w:hanging="360"/>
      </w:pPr>
    </w:lvl>
    <w:lvl w:ilvl="1" w:tplc="36274183" w:tentative="1">
      <w:start w:val="1"/>
      <w:numFmt w:val="lowerLetter"/>
      <w:lvlText w:val="%2."/>
      <w:lvlJc w:val="left"/>
      <w:pPr>
        <w:ind w:left="1440" w:hanging="360"/>
      </w:pPr>
    </w:lvl>
    <w:lvl w:ilvl="2" w:tplc="36274183" w:tentative="1">
      <w:start w:val="1"/>
      <w:numFmt w:val="lowerRoman"/>
      <w:lvlText w:val="%3."/>
      <w:lvlJc w:val="right"/>
      <w:pPr>
        <w:ind w:left="2160" w:hanging="180"/>
      </w:pPr>
    </w:lvl>
    <w:lvl w:ilvl="3" w:tplc="36274183" w:tentative="1">
      <w:start w:val="1"/>
      <w:numFmt w:val="decimal"/>
      <w:lvlText w:val="%4."/>
      <w:lvlJc w:val="left"/>
      <w:pPr>
        <w:ind w:left="2880" w:hanging="360"/>
      </w:pPr>
    </w:lvl>
    <w:lvl w:ilvl="4" w:tplc="36274183" w:tentative="1">
      <w:start w:val="1"/>
      <w:numFmt w:val="lowerLetter"/>
      <w:lvlText w:val="%5."/>
      <w:lvlJc w:val="left"/>
      <w:pPr>
        <w:ind w:left="3600" w:hanging="360"/>
      </w:pPr>
    </w:lvl>
    <w:lvl w:ilvl="5" w:tplc="36274183" w:tentative="1">
      <w:start w:val="1"/>
      <w:numFmt w:val="lowerRoman"/>
      <w:lvlText w:val="%6."/>
      <w:lvlJc w:val="right"/>
      <w:pPr>
        <w:ind w:left="4320" w:hanging="180"/>
      </w:pPr>
    </w:lvl>
    <w:lvl w:ilvl="6" w:tplc="36274183" w:tentative="1">
      <w:start w:val="1"/>
      <w:numFmt w:val="decimal"/>
      <w:lvlText w:val="%7."/>
      <w:lvlJc w:val="left"/>
      <w:pPr>
        <w:ind w:left="5040" w:hanging="360"/>
      </w:pPr>
    </w:lvl>
    <w:lvl w:ilvl="7" w:tplc="36274183" w:tentative="1">
      <w:start w:val="1"/>
      <w:numFmt w:val="lowerLetter"/>
      <w:lvlText w:val="%8."/>
      <w:lvlJc w:val="left"/>
      <w:pPr>
        <w:ind w:left="5760" w:hanging="360"/>
      </w:pPr>
    </w:lvl>
    <w:lvl w:ilvl="8" w:tplc="3627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88380478">
      <w:start w:val="1"/>
      <w:numFmt w:val="decimal"/>
      <w:lvlText w:val="%1."/>
      <w:lvlJc w:val="left"/>
      <w:pPr>
        <w:ind w:left="720" w:hanging="360"/>
      </w:pPr>
    </w:lvl>
    <w:lvl w:ilvl="1" w:tplc="88380478" w:tentative="1">
      <w:start w:val="1"/>
      <w:numFmt w:val="lowerLetter"/>
      <w:lvlText w:val="%2."/>
      <w:lvlJc w:val="left"/>
      <w:pPr>
        <w:ind w:left="1440" w:hanging="360"/>
      </w:pPr>
    </w:lvl>
    <w:lvl w:ilvl="2" w:tplc="88380478" w:tentative="1">
      <w:start w:val="1"/>
      <w:numFmt w:val="lowerRoman"/>
      <w:lvlText w:val="%3."/>
      <w:lvlJc w:val="right"/>
      <w:pPr>
        <w:ind w:left="2160" w:hanging="180"/>
      </w:pPr>
    </w:lvl>
    <w:lvl w:ilvl="3" w:tplc="88380478" w:tentative="1">
      <w:start w:val="1"/>
      <w:numFmt w:val="decimal"/>
      <w:lvlText w:val="%4."/>
      <w:lvlJc w:val="left"/>
      <w:pPr>
        <w:ind w:left="2880" w:hanging="360"/>
      </w:pPr>
    </w:lvl>
    <w:lvl w:ilvl="4" w:tplc="88380478" w:tentative="1">
      <w:start w:val="1"/>
      <w:numFmt w:val="lowerLetter"/>
      <w:lvlText w:val="%5."/>
      <w:lvlJc w:val="left"/>
      <w:pPr>
        <w:ind w:left="3600" w:hanging="360"/>
      </w:pPr>
    </w:lvl>
    <w:lvl w:ilvl="5" w:tplc="88380478" w:tentative="1">
      <w:start w:val="1"/>
      <w:numFmt w:val="lowerRoman"/>
      <w:lvlText w:val="%6."/>
      <w:lvlJc w:val="right"/>
      <w:pPr>
        <w:ind w:left="4320" w:hanging="180"/>
      </w:pPr>
    </w:lvl>
    <w:lvl w:ilvl="6" w:tplc="88380478" w:tentative="1">
      <w:start w:val="1"/>
      <w:numFmt w:val="decimal"/>
      <w:lvlText w:val="%7."/>
      <w:lvlJc w:val="left"/>
      <w:pPr>
        <w:ind w:left="5040" w:hanging="360"/>
      </w:pPr>
    </w:lvl>
    <w:lvl w:ilvl="7" w:tplc="88380478" w:tentative="1">
      <w:start w:val="1"/>
      <w:numFmt w:val="lowerLetter"/>
      <w:lvlText w:val="%8."/>
      <w:lvlJc w:val="left"/>
      <w:pPr>
        <w:ind w:left="5760" w:hanging="360"/>
      </w:pPr>
    </w:lvl>
    <w:lvl w:ilvl="8" w:tplc="8838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51390348">
      <w:start w:val="1"/>
      <w:numFmt w:val="decimal"/>
      <w:lvlText w:val="%1."/>
      <w:lvlJc w:val="left"/>
      <w:pPr>
        <w:ind w:left="720" w:hanging="360"/>
      </w:pPr>
    </w:lvl>
    <w:lvl w:ilvl="1" w:tplc="51390348" w:tentative="1">
      <w:start w:val="1"/>
      <w:numFmt w:val="lowerLetter"/>
      <w:lvlText w:val="%2."/>
      <w:lvlJc w:val="left"/>
      <w:pPr>
        <w:ind w:left="1440" w:hanging="360"/>
      </w:pPr>
    </w:lvl>
    <w:lvl w:ilvl="2" w:tplc="51390348" w:tentative="1">
      <w:start w:val="1"/>
      <w:numFmt w:val="lowerRoman"/>
      <w:lvlText w:val="%3."/>
      <w:lvlJc w:val="right"/>
      <w:pPr>
        <w:ind w:left="2160" w:hanging="180"/>
      </w:pPr>
    </w:lvl>
    <w:lvl w:ilvl="3" w:tplc="51390348" w:tentative="1">
      <w:start w:val="1"/>
      <w:numFmt w:val="decimal"/>
      <w:lvlText w:val="%4."/>
      <w:lvlJc w:val="left"/>
      <w:pPr>
        <w:ind w:left="2880" w:hanging="360"/>
      </w:pPr>
    </w:lvl>
    <w:lvl w:ilvl="4" w:tplc="51390348" w:tentative="1">
      <w:start w:val="1"/>
      <w:numFmt w:val="lowerLetter"/>
      <w:lvlText w:val="%5."/>
      <w:lvlJc w:val="left"/>
      <w:pPr>
        <w:ind w:left="3600" w:hanging="360"/>
      </w:pPr>
    </w:lvl>
    <w:lvl w:ilvl="5" w:tplc="51390348" w:tentative="1">
      <w:start w:val="1"/>
      <w:numFmt w:val="lowerRoman"/>
      <w:lvlText w:val="%6."/>
      <w:lvlJc w:val="right"/>
      <w:pPr>
        <w:ind w:left="4320" w:hanging="180"/>
      </w:pPr>
    </w:lvl>
    <w:lvl w:ilvl="6" w:tplc="51390348" w:tentative="1">
      <w:start w:val="1"/>
      <w:numFmt w:val="decimal"/>
      <w:lvlText w:val="%7."/>
      <w:lvlJc w:val="left"/>
      <w:pPr>
        <w:ind w:left="5040" w:hanging="360"/>
      </w:pPr>
    </w:lvl>
    <w:lvl w:ilvl="7" w:tplc="51390348" w:tentative="1">
      <w:start w:val="1"/>
      <w:numFmt w:val="lowerLetter"/>
      <w:lvlText w:val="%8."/>
      <w:lvlJc w:val="left"/>
      <w:pPr>
        <w:ind w:left="5760" w:hanging="360"/>
      </w:pPr>
    </w:lvl>
    <w:lvl w:ilvl="8" w:tplc="5139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52831685">
      <w:start w:val="1"/>
      <w:numFmt w:val="decimal"/>
      <w:lvlText w:val="%1."/>
      <w:lvlJc w:val="left"/>
      <w:pPr>
        <w:ind w:left="720" w:hanging="360"/>
      </w:pPr>
    </w:lvl>
    <w:lvl w:ilvl="1" w:tplc="52831685" w:tentative="1">
      <w:start w:val="1"/>
      <w:numFmt w:val="lowerLetter"/>
      <w:lvlText w:val="%2."/>
      <w:lvlJc w:val="left"/>
      <w:pPr>
        <w:ind w:left="1440" w:hanging="360"/>
      </w:pPr>
    </w:lvl>
    <w:lvl w:ilvl="2" w:tplc="52831685" w:tentative="1">
      <w:start w:val="1"/>
      <w:numFmt w:val="lowerRoman"/>
      <w:lvlText w:val="%3."/>
      <w:lvlJc w:val="right"/>
      <w:pPr>
        <w:ind w:left="2160" w:hanging="180"/>
      </w:pPr>
    </w:lvl>
    <w:lvl w:ilvl="3" w:tplc="52831685" w:tentative="1">
      <w:start w:val="1"/>
      <w:numFmt w:val="decimal"/>
      <w:lvlText w:val="%4."/>
      <w:lvlJc w:val="left"/>
      <w:pPr>
        <w:ind w:left="2880" w:hanging="360"/>
      </w:pPr>
    </w:lvl>
    <w:lvl w:ilvl="4" w:tplc="52831685" w:tentative="1">
      <w:start w:val="1"/>
      <w:numFmt w:val="lowerLetter"/>
      <w:lvlText w:val="%5."/>
      <w:lvlJc w:val="left"/>
      <w:pPr>
        <w:ind w:left="3600" w:hanging="360"/>
      </w:pPr>
    </w:lvl>
    <w:lvl w:ilvl="5" w:tplc="52831685" w:tentative="1">
      <w:start w:val="1"/>
      <w:numFmt w:val="lowerRoman"/>
      <w:lvlText w:val="%6."/>
      <w:lvlJc w:val="right"/>
      <w:pPr>
        <w:ind w:left="4320" w:hanging="180"/>
      </w:pPr>
    </w:lvl>
    <w:lvl w:ilvl="6" w:tplc="52831685" w:tentative="1">
      <w:start w:val="1"/>
      <w:numFmt w:val="decimal"/>
      <w:lvlText w:val="%7."/>
      <w:lvlJc w:val="left"/>
      <w:pPr>
        <w:ind w:left="5040" w:hanging="360"/>
      </w:pPr>
    </w:lvl>
    <w:lvl w:ilvl="7" w:tplc="52831685" w:tentative="1">
      <w:start w:val="1"/>
      <w:numFmt w:val="lowerLetter"/>
      <w:lvlText w:val="%8."/>
      <w:lvlJc w:val="left"/>
      <w:pPr>
        <w:ind w:left="5760" w:hanging="360"/>
      </w:pPr>
    </w:lvl>
    <w:lvl w:ilvl="8" w:tplc="5283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47353617">
      <w:start w:val="1"/>
      <w:numFmt w:val="decimal"/>
      <w:lvlText w:val="%1."/>
      <w:lvlJc w:val="left"/>
      <w:pPr>
        <w:ind w:left="720" w:hanging="360"/>
      </w:pPr>
    </w:lvl>
    <w:lvl w:ilvl="1" w:tplc="47353617" w:tentative="1">
      <w:start w:val="1"/>
      <w:numFmt w:val="lowerLetter"/>
      <w:lvlText w:val="%2."/>
      <w:lvlJc w:val="left"/>
      <w:pPr>
        <w:ind w:left="1440" w:hanging="360"/>
      </w:pPr>
    </w:lvl>
    <w:lvl w:ilvl="2" w:tplc="47353617" w:tentative="1">
      <w:start w:val="1"/>
      <w:numFmt w:val="lowerRoman"/>
      <w:lvlText w:val="%3."/>
      <w:lvlJc w:val="right"/>
      <w:pPr>
        <w:ind w:left="2160" w:hanging="180"/>
      </w:pPr>
    </w:lvl>
    <w:lvl w:ilvl="3" w:tplc="47353617" w:tentative="1">
      <w:start w:val="1"/>
      <w:numFmt w:val="decimal"/>
      <w:lvlText w:val="%4."/>
      <w:lvlJc w:val="left"/>
      <w:pPr>
        <w:ind w:left="2880" w:hanging="360"/>
      </w:pPr>
    </w:lvl>
    <w:lvl w:ilvl="4" w:tplc="47353617" w:tentative="1">
      <w:start w:val="1"/>
      <w:numFmt w:val="lowerLetter"/>
      <w:lvlText w:val="%5."/>
      <w:lvlJc w:val="left"/>
      <w:pPr>
        <w:ind w:left="3600" w:hanging="360"/>
      </w:pPr>
    </w:lvl>
    <w:lvl w:ilvl="5" w:tplc="47353617" w:tentative="1">
      <w:start w:val="1"/>
      <w:numFmt w:val="lowerRoman"/>
      <w:lvlText w:val="%6."/>
      <w:lvlJc w:val="right"/>
      <w:pPr>
        <w:ind w:left="4320" w:hanging="180"/>
      </w:pPr>
    </w:lvl>
    <w:lvl w:ilvl="6" w:tplc="47353617" w:tentative="1">
      <w:start w:val="1"/>
      <w:numFmt w:val="decimal"/>
      <w:lvlText w:val="%7."/>
      <w:lvlJc w:val="left"/>
      <w:pPr>
        <w:ind w:left="5040" w:hanging="360"/>
      </w:pPr>
    </w:lvl>
    <w:lvl w:ilvl="7" w:tplc="47353617" w:tentative="1">
      <w:start w:val="1"/>
      <w:numFmt w:val="lowerLetter"/>
      <w:lvlText w:val="%8."/>
      <w:lvlJc w:val="left"/>
      <w:pPr>
        <w:ind w:left="5760" w:hanging="360"/>
      </w:pPr>
    </w:lvl>
    <w:lvl w:ilvl="8" w:tplc="4735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39378859">
      <w:start w:val="1"/>
      <w:numFmt w:val="decimal"/>
      <w:lvlText w:val="%1."/>
      <w:lvlJc w:val="left"/>
      <w:pPr>
        <w:ind w:left="720" w:hanging="360"/>
      </w:pPr>
    </w:lvl>
    <w:lvl w:ilvl="1" w:tplc="39378859" w:tentative="1">
      <w:start w:val="1"/>
      <w:numFmt w:val="lowerLetter"/>
      <w:lvlText w:val="%2."/>
      <w:lvlJc w:val="left"/>
      <w:pPr>
        <w:ind w:left="1440" w:hanging="360"/>
      </w:pPr>
    </w:lvl>
    <w:lvl w:ilvl="2" w:tplc="39378859" w:tentative="1">
      <w:start w:val="1"/>
      <w:numFmt w:val="lowerRoman"/>
      <w:lvlText w:val="%3."/>
      <w:lvlJc w:val="right"/>
      <w:pPr>
        <w:ind w:left="2160" w:hanging="180"/>
      </w:pPr>
    </w:lvl>
    <w:lvl w:ilvl="3" w:tplc="39378859" w:tentative="1">
      <w:start w:val="1"/>
      <w:numFmt w:val="decimal"/>
      <w:lvlText w:val="%4."/>
      <w:lvlJc w:val="left"/>
      <w:pPr>
        <w:ind w:left="2880" w:hanging="360"/>
      </w:pPr>
    </w:lvl>
    <w:lvl w:ilvl="4" w:tplc="39378859" w:tentative="1">
      <w:start w:val="1"/>
      <w:numFmt w:val="lowerLetter"/>
      <w:lvlText w:val="%5."/>
      <w:lvlJc w:val="left"/>
      <w:pPr>
        <w:ind w:left="3600" w:hanging="360"/>
      </w:pPr>
    </w:lvl>
    <w:lvl w:ilvl="5" w:tplc="39378859" w:tentative="1">
      <w:start w:val="1"/>
      <w:numFmt w:val="lowerRoman"/>
      <w:lvlText w:val="%6."/>
      <w:lvlJc w:val="right"/>
      <w:pPr>
        <w:ind w:left="4320" w:hanging="180"/>
      </w:pPr>
    </w:lvl>
    <w:lvl w:ilvl="6" w:tplc="39378859" w:tentative="1">
      <w:start w:val="1"/>
      <w:numFmt w:val="decimal"/>
      <w:lvlText w:val="%7."/>
      <w:lvlJc w:val="left"/>
      <w:pPr>
        <w:ind w:left="5040" w:hanging="360"/>
      </w:pPr>
    </w:lvl>
    <w:lvl w:ilvl="7" w:tplc="39378859" w:tentative="1">
      <w:start w:val="1"/>
      <w:numFmt w:val="lowerLetter"/>
      <w:lvlText w:val="%8."/>
      <w:lvlJc w:val="left"/>
      <w:pPr>
        <w:ind w:left="5760" w:hanging="360"/>
      </w:pPr>
    </w:lvl>
    <w:lvl w:ilvl="8" w:tplc="3937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20284624">
      <w:start w:val="1"/>
      <w:numFmt w:val="decimal"/>
      <w:lvlText w:val="%1."/>
      <w:lvlJc w:val="left"/>
      <w:pPr>
        <w:ind w:left="720" w:hanging="360"/>
      </w:pPr>
    </w:lvl>
    <w:lvl w:ilvl="1" w:tplc="20284624" w:tentative="1">
      <w:start w:val="1"/>
      <w:numFmt w:val="lowerLetter"/>
      <w:lvlText w:val="%2."/>
      <w:lvlJc w:val="left"/>
      <w:pPr>
        <w:ind w:left="1440" w:hanging="360"/>
      </w:pPr>
    </w:lvl>
    <w:lvl w:ilvl="2" w:tplc="20284624" w:tentative="1">
      <w:start w:val="1"/>
      <w:numFmt w:val="lowerRoman"/>
      <w:lvlText w:val="%3."/>
      <w:lvlJc w:val="right"/>
      <w:pPr>
        <w:ind w:left="2160" w:hanging="180"/>
      </w:pPr>
    </w:lvl>
    <w:lvl w:ilvl="3" w:tplc="20284624" w:tentative="1">
      <w:start w:val="1"/>
      <w:numFmt w:val="decimal"/>
      <w:lvlText w:val="%4."/>
      <w:lvlJc w:val="left"/>
      <w:pPr>
        <w:ind w:left="2880" w:hanging="360"/>
      </w:pPr>
    </w:lvl>
    <w:lvl w:ilvl="4" w:tplc="20284624" w:tentative="1">
      <w:start w:val="1"/>
      <w:numFmt w:val="lowerLetter"/>
      <w:lvlText w:val="%5."/>
      <w:lvlJc w:val="left"/>
      <w:pPr>
        <w:ind w:left="3600" w:hanging="360"/>
      </w:pPr>
    </w:lvl>
    <w:lvl w:ilvl="5" w:tplc="20284624" w:tentative="1">
      <w:start w:val="1"/>
      <w:numFmt w:val="lowerRoman"/>
      <w:lvlText w:val="%6."/>
      <w:lvlJc w:val="right"/>
      <w:pPr>
        <w:ind w:left="4320" w:hanging="180"/>
      </w:pPr>
    </w:lvl>
    <w:lvl w:ilvl="6" w:tplc="20284624" w:tentative="1">
      <w:start w:val="1"/>
      <w:numFmt w:val="decimal"/>
      <w:lvlText w:val="%7."/>
      <w:lvlJc w:val="left"/>
      <w:pPr>
        <w:ind w:left="5040" w:hanging="360"/>
      </w:pPr>
    </w:lvl>
    <w:lvl w:ilvl="7" w:tplc="20284624" w:tentative="1">
      <w:start w:val="1"/>
      <w:numFmt w:val="lowerLetter"/>
      <w:lvlText w:val="%8."/>
      <w:lvlJc w:val="left"/>
      <w:pPr>
        <w:ind w:left="5760" w:hanging="360"/>
      </w:pPr>
    </w:lvl>
    <w:lvl w:ilvl="8" w:tplc="2028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41620572">
      <w:start w:val="1"/>
      <w:numFmt w:val="decimal"/>
      <w:lvlText w:val="%1."/>
      <w:lvlJc w:val="left"/>
      <w:pPr>
        <w:ind w:left="720" w:hanging="360"/>
      </w:pPr>
    </w:lvl>
    <w:lvl w:ilvl="1" w:tplc="41620572" w:tentative="1">
      <w:start w:val="1"/>
      <w:numFmt w:val="lowerLetter"/>
      <w:lvlText w:val="%2."/>
      <w:lvlJc w:val="left"/>
      <w:pPr>
        <w:ind w:left="1440" w:hanging="360"/>
      </w:pPr>
    </w:lvl>
    <w:lvl w:ilvl="2" w:tplc="41620572" w:tentative="1">
      <w:start w:val="1"/>
      <w:numFmt w:val="lowerRoman"/>
      <w:lvlText w:val="%3."/>
      <w:lvlJc w:val="right"/>
      <w:pPr>
        <w:ind w:left="2160" w:hanging="180"/>
      </w:pPr>
    </w:lvl>
    <w:lvl w:ilvl="3" w:tplc="41620572" w:tentative="1">
      <w:start w:val="1"/>
      <w:numFmt w:val="decimal"/>
      <w:lvlText w:val="%4."/>
      <w:lvlJc w:val="left"/>
      <w:pPr>
        <w:ind w:left="2880" w:hanging="360"/>
      </w:pPr>
    </w:lvl>
    <w:lvl w:ilvl="4" w:tplc="41620572" w:tentative="1">
      <w:start w:val="1"/>
      <w:numFmt w:val="lowerLetter"/>
      <w:lvlText w:val="%5."/>
      <w:lvlJc w:val="left"/>
      <w:pPr>
        <w:ind w:left="3600" w:hanging="360"/>
      </w:pPr>
    </w:lvl>
    <w:lvl w:ilvl="5" w:tplc="41620572" w:tentative="1">
      <w:start w:val="1"/>
      <w:numFmt w:val="lowerRoman"/>
      <w:lvlText w:val="%6."/>
      <w:lvlJc w:val="right"/>
      <w:pPr>
        <w:ind w:left="4320" w:hanging="180"/>
      </w:pPr>
    </w:lvl>
    <w:lvl w:ilvl="6" w:tplc="41620572" w:tentative="1">
      <w:start w:val="1"/>
      <w:numFmt w:val="decimal"/>
      <w:lvlText w:val="%7."/>
      <w:lvlJc w:val="left"/>
      <w:pPr>
        <w:ind w:left="5040" w:hanging="360"/>
      </w:pPr>
    </w:lvl>
    <w:lvl w:ilvl="7" w:tplc="41620572" w:tentative="1">
      <w:start w:val="1"/>
      <w:numFmt w:val="lowerLetter"/>
      <w:lvlText w:val="%8."/>
      <w:lvlJc w:val="left"/>
      <w:pPr>
        <w:ind w:left="5760" w:hanging="360"/>
      </w:pPr>
    </w:lvl>
    <w:lvl w:ilvl="8" w:tplc="4162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14487392">
      <w:start w:val="1"/>
      <w:numFmt w:val="decimal"/>
      <w:lvlText w:val="%1."/>
      <w:lvlJc w:val="left"/>
      <w:pPr>
        <w:ind w:left="720" w:hanging="360"/>
      </w:pPr>
    </w:lvl>
    <w:lvl w:ilvl="1" w:tplc="14487392" w:tentative="1">
      <w:start w:val="1"/>
      <w:numFmt w:val="lowerLetter"/>
      <w:lvlText w:val="%2."/>
      <w:lvlJc w:val="left"/>
      <w:pPr>
        <w:ind w:left="1440" w:hanging="360"/>
      </w:pPr>
    </w:lvl>
    <w:lvl w:ilvl="2" w:tplc="14487392" w:tentative="1">
      <w:start w:val="1"/>
      <w:numFmt w:val="lowerRoman"/>
      <w:lvlText w:val="%3."/>
      <w:lvlJc w:val="right"/>
      <w:pPr>
        <w:ind w:left="2160" w:hanging="180"/>
      </w:pPr>
    </w:lvl>
    <w:lvl w:ilvl="3" w:tplc="14487392" w:tentative="1">
      <w:start w:val="1"/>
      <w:numFmt w:val="decimal"/>
      <w:lvlText w:val="%4."/>
      <w:lvlJc w:val="left"/>
      <w:pPr>
        <w:ind w:left="2880" w:hanging="360"/>
      </w:pPr>
    </w:lvl>
    <w:lvl w:ilvl="4" w:tplc="14487392" w:tentative="1">
      <w:start w:val="1"/>
      <w:numFmt w:val="lowerLetter"/>
      <w:lvlText w:val="%5."/>
      <w:lvlJc w:val="left"/>
      <w:pPr>
        <w:ind w:left="3600" w:hanging="360"/>
      </w:pPr>
    </w:lvl>
    <w:lvl w:ilvl="5" w:tplc="14487392" w:tentative="1">
      <w:start w:val="1"/>
      <w:numFmt w:val="lowerRoman"/>
      <w:lvlText w:val="%6."/>
      <w:lvlJc w:val="right"/>
      <w:pPr>
        <w:ind w:left="4320" w:hanging="180"/>
      </w:pPr>
    </w:lvl>
    <w:lvl w:ilvl="6" w:tplc="14487392" w:tentative="1">
      <w:start w:val="1"/>
      <w:numFmt w:val="decimal"/>
      <w:lvlText w:val="%7."/>
      <w:lvlJc w:val="left"/>
      <w:pPr>
        <w:ind w:left="5040" w:hanging="360"/>
      </w:pPr>
    </w:lvl>
    <w:lvl w:ilvl="7" w:tplc="14487392" w:tentative="1">
      <w:start w:val="1"/>
      <w:numFmt w:val="lowerLetter"/>
      <w:lvlText w:val="%8."/>
      <w:lvlJc w:val="left"/>
      <w:pPr>
        <w:ind w:left="5760" w:hanging="360"/>
      </w:pPr>
    </w:lvl>
    <w:lvl w:ilvl="8" w:tplc="14487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97539727">
      <w:start w:val="1"/>
      <w:numFmt w:val="decimal"/>
      <w:lvlText w:val="%1."/>
      <w:lvlJc w:val="left"/>
      <w:pPr>
        <w:ind w:left="720" w:hanging="360"/>
      </w:pPr>
    </w:lvl>
    <w:lvl w:ilvl="1" w:tplc="97539727" w:tentative="1">
      <w:start w:val="1"/>
      <w:numFmt w:val="lowerLetter"/>
      <w:lvlText w:val="%2."/>
      <w:lvlJc w:val="left"/>
      <w:pPr>
        <w:ind w:left="1440" w:hanging="360"/>
      </w:pPr>
    </w:lvl>
    <w:lvl w:ilvl="2" w:tplc="97539727" w:tentative="1">
      <w:start w:val="1"/>
      <w:numFmt w:val="lowerRoman"/>
      <w:lvlText w:val="%3."/>
      <w:lvlJc w:val="right"/>
      <w:pPr>
        <w:ind w:left="2160" w:hanging="180"/>
      </w:pPr>
    </w:lvl>
    <w:lvl w:ilvl="3" w:tplc="97539727" w:tentative="1">
      <w:start w:val="1"/>
      <w:numFmt w:val="decimal"/>
      <w:lvlText w:val="%4."/>
      <w:lvlJc w:val="left"/>
      <w:pPr>
        <w:ind w:left="2880" w:hanging="360"/>
      </w:pPr>
    </w:lvl>
    <w:lvl w:ilvl="4" w:tplc="97539727" w:tentative="1">
      <w:start w:val="1"/>
      <w:numFmt w:val="lowerLetter"/>
      <w:lvlText w:val="%5."/>
      <w:lvlJc w:val="left"/>
      <w:pPr>
        <w:ind w:left="3600" w:hanging="360"/>
      </w:pPr>
    </w:lvl>
    <w:lvl w:ilvl="5" w:tplc="97539727" w:tentative="1">
      <w:start w:val="1"/>
      <w:numFmt w:val="lowerRoman"/>
      <w:lvlText w:val="%6."/>
      <w:lvlJc w:val="right"/>
      <w:pPr>
        <w:ind w:left="4320" w:hanging="180"/>
      </w:pPr>
    </w:lvl>
    <w:lvl w:ilvl="6" w:tplc="97539727" w:tentative="1">
      <w:start w:val="1"/>
      <w:numFmt w:val="decimal"/>
      <w:lvlText w:val="%7."/>
      <w:lvlJc w:val="left"/>
      <w:pPr>
        <w:ind w:left="5040" w:hanging="360"/>
      </w:pPr>
    </w:lvl>
    <w:lvl w:ilvl="7" w:tplc="97539727" w:tentative="1">
      <w:start w:val="1"/>
      <w:numFmt w:val="lowerLetter"/>
      <w:lvlText w:val="%8."/>
      <w:lvlJc w:val="left"/>
      <w:pPr>
        <w:ind w:left="5760" w:hanging="360"/>
      </w:pPr>
    </w:lvl>
    <w:lvl w:ilvl="8" w:tplc="9753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47518305">
      <w:start w:val="1"/>
      <w:numFmt w:val="decimal"/>
      <w:lvlText w:val="%1."/>
      <w:lvlJc w:val="left"/>
      <w:pPr>
        <w:ind w:left="720" w:hanging="360"/>
      </w:pPr>
    </w:lvl>
    <w:lvl w:ilvl="1" w:tplc="47518305" w:tentative="1">
      <w:start w:val="1"/>
      <w:numFmt w:val="lowerLetter"/>
      <w:lvlText w:val="%2."/>
      <w:lvlJc w:val="left"/>
      <w:pPr>
        <w:ind w:left="1440" w:hanging="360"/>
      </w:pPr>
    </w:lvl>
    <w:lvl w:ilvl="2" w:tplc="47518305" w:tentative="1">
      <w:start w:val="1"/>
      <w:numFmt w:val="lowerRoman"/>
      <w:lvlText w:val="%3."/>
      <w:lvlJc w:val="right"/>
      <w:pPr>
        <w:ind w:left="2160" w:hanging="180"/>
      </w:pPr>
    </w:lvl>
    <w:lvl w:ilvl="3" w:tplc="47518305" w:tentative="1">
      <w:start w:val="1"/>
      <w:numFmt w:val="decimal"/>
      <w:lvlText w:val="%4."/>
      <w:lvlJc w:val="left"/>
      <w:pPr>
        <w:ind w:left="2880" w:hanging="360"/>
      </w:pPr>
    </w:lvl>
    <w:lvl w:ilvl="4" w:tplc="47518305" w:tentative="1">
      <w:start w:val="1"/>
      <w:numFmt w:val="lowerLetter"/>
      <w:lvlText w:val="%5."/>
      <w:lvlJc w:val="left"/>
      <w:pPr>
        <w:ind w:left="3600" w:hanging="360"/>
      </w:pPr>
    </w:lvl>
    <w:lvl w:ilvl="5" w:tplc="47518305" w:tentative="1">
      <w:start w:val="1"/>
      <w:numFmt w:val="lowerRoman"/>
      <w:lvlText w:val="%6."/>
      <w:lvlJc w:val="right"/>
      <w:pPr>
        <w:ind w:left="4320" w:hanging="180"/>
      </w:pPr>
    </w:lvl>
    <w:lvl w:ilvl="6" w:tplc="47518305" w:tentative="1">
      <w:start w:val="1"/>
      <w:numFmt w:val="decimal"/>
      <w:lvlText w:val="%7."/>
      <w:lvlJc w:val="left"/>
      <w:pPr>
        <w:ind w:left="5040" w:hanging="360"/>
      </w:pPr>
    </w:lvl>
    <w:lvl w:ilvl="7" w:tplc="47518305" w:tentative="1">
      <w:start w:val="1"/>
      <w:numFmt w:val="lowerLetter"/>
      <w:lvlText w:val="%8."/>
      <w:lvlJc w:val="left"/>
      <w:pPr>
        <w:ind w:left="5760" w:hanging="360"/>
      </w:pPr>
    </w:lvl>
    <w:lvl w:ilvl="8" w:tplc="4751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46410204">
      <w:start w:val="1"/>
      <w:numFmt w:val="decimal"/>
      <w:lvlText w:val="%1."/>
      <w:lvlJc w:val="left"/>
      <w:pPr>
        <w:ind w:left="720" w:hanging="360"/>
      </w:pPr>
    </w:lvl>
    <w:lvl w:ilvl="1" w:tplc="46410204" w:tentative="1">
      <w:start w:val="1"/>
      <w:numFmt w:val="lowerLetter"/>
      <w:lvlText w:val="%2."/>
      <w:lvlJc w:val="left"/>
      <w:pPr>
        <w:ind w:left="1440" w:hanging="360"/>
      </w:pPr>
    </w:lvl>
    <w:lvl w:ilvl="2" w:tplc="46410204" w:tentative="1">
      <w:start w:val="1"/>
      <w:numFmt w:val="lowerRoman"/>
      <w:lvlText w:val="%3."/>
      <w:lvlJc w:val="right"/>
      <w:pPr>
        <w:ind w:left="2160" w:hanging="180"/>
      </w:pPr>
    </w:lvl>
    <w:lvl w:ilvl="3" w:tplc="46410204" w:tentative="1">
      <w:start w:val="1"/>
      <w:numFmt w:val="decimal"/>
      <w:lvlText w:val="%4."/>
      <w:lvlJc w:val="left"/>
      <w:pPr>
        <w:ind w:left="2880" w:hanging="360"/>
      </w:pPr>
    </w:lvl>
    <w:lvl w:ilvl="4" w:tplc="46410204" w:tentative="1">
      <w:start w:val="1"/>
      <w:numFmt w:val="lowerLetter"/>
      <w:lvlText w:val="%5."/>
      <w:lvlJc w:val="left"/>
      <w:pPr>
        <w:ind w:left="3600" w:hanging="360"/>
      </w:pPr>
    </w:lvl>
    <w:lvl w:ilvl="5" w:tplc="46410204" w:tentative="1">
      <w:start w:val="1"/>
      <w:numFmt w:val="lowerRoman"/>
      <w:lvlText w:val="%6."/>
      <w:lvlJc w:val="right"/>
      <w:pPr>
        <w:ind w:left="4320" w:hanging="180"/>
      </w:pPr>
    </w:lvl>
    <w:lvl w:ilvl="6" w:tplc="46410204" w:tentative="1">
      <w:start w:val="1"/>
      <w:numFmt w:val="decimal"/>
      <w:lvlText w:val="%7."/>
      <w:lvlJc w:val="left"/>
      <w:pPr>
        <w:ind w:left="5040" w:hanging="360"/>
      </w:pPr>
    </w:lvl>
    <w:lvl w:ilvl="7" w:tplc="46410204" w:tentative="1">
      <w:start w:val="1"/>
      <w:numFmt w:val="lowerLetter"/>
      <w:lvlText w:val="%8."/>
      <w:lvlJc w:val="left"/>
      <w:pPr>
        <w:ind w:left="5760" w:hanging="360"/>
      </w:pPr>
    </w:lvl>
    <w:lvl w:ilvl="8" w:tplc="4641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28286052">
      <w:start w:val="1"/>
      <w:numFmt w:val="decimal"/>
      <w:lvlText w:val="%1."/>
      <w:lvlJc w:val="left"/>
      <w:pPr>
        <w:ind w:left="720" w:hanging="360"/>
      </w:pPr>
    </w:lvl>
    <w:lvl w:ilvl="1" w:tplc="28286052" w:tentative="1">
      <w:start w:val="1"/>
      <w:numFmt w:val="lowerLetter"/>
      <w:lvlText w:val="%2."/>
      <w:lvlJc w:val="left"/>
      <w:pPr>
        <w:ind w:left="1440" w:hanging="360"/>
      </w:pPr>
    </w:lvl>
    <w:lvl w:ilvl="2" w:tplc="28286052" w:tentative="1">
      <w:start w:val="1"/>
      <w:numFmt w:val="lowerRoman"/>
      <w:lvlText w:val="%3."/>
      <w:lvlJc w:val="right"/>
      <w:pPr>
        <w:ind w:left="2160" w:hanging="180"/>
      </w:pPr>
    </w:lvl>
    <w:lvl w:ilvl="3" w:tplc="28286052" w:tentative="1">
      <w:start w:val="1"/>
      <w:numFmt w:val="decimal"/>
      <w:lvlText w:val="%4."/>
      <w:lvlJc w:val="left"/>
      <w:pPr>
        <w:ind w:left="2880" w:hanging="360"/>
      </w:pPr>
    </w:lvl>
    <w:lvl w:ilvl="4" w:tplc="28286052" w:tentative="1">
      <w:start w:val="1"/>
      <w:numFmt w:val="lowerLetter"/>
      <w:lvlText w:val="%5."/>
      <w:lvlJc w:val="left"/>
      <w:pPr>
        <w:ind w:left="3600" w:hanging="360"/>
      </w:pPr>
    </w:lvl>
    <w:lvl w:ilvl="5" w:tplc="28286052" w:tentative="1">
      <w:start w:val="1"/>
      <w:numFmt w:val="lowerRoman"/>
      <w:lvlText w:val="%6."/>
      <w:lvlJc w:val="right"/>
      <w:pPr>
        <w:ind w:left="4320" w:hanging="180"/>
      </w:pPr>
    </w:lvl>
    <w:lvl w:ilvl="6" w:tplc="28286052" w:tentative="1">
      <w:start w:val="1"/>
      <w:numFmt w:val="decimal"/>
      <w:lvlText w:val="%7."/>
      <w:lvlJc w:val="left"/>
      <w:pPr>
        <w:ind w:left="5040" w:hanging="360"/>
      </w:pPr>
    </w:lvl>
    <w:lvl w:ilvl="7" w:tplc="28286052" w:tentative="1">
      <w:start w:val="1"/>
      <w:numFmt w:val="lowerLetter"/>
      <w:lvlText w:val="%8."/>
      <w:lvlJc w:val="left"/>
      <w:pPr>
        <w:ind w:left="5760" w:hanging="360"/>
      </w:pPr>
    </w:lvl>
    <w:lvl w:ilvl="8" w:tplc="2828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89343645">
      <w:start w:val="1"/>
      <w:numFmt w:val="decimal"/>
      <w:lvlText w:val="%1."/>
      <w:lvlJc w:val="left"/>
      <w:pPr>
        <w:ind w:left="720" w:hanging="360"/>
      </w:pPr>
    </w:lvl>
    <w:lvl w:ilvl="1" w:tplc="89343645" w:tentative="1">
      <w:start w:val="1"/>
      <w:numFmt w:val="lowerLetter"/>
      <w:lvlText w:val="%2."/>
      <w:lvlJc w:val="left"/>
      <w:pPr>
        <w:ind w:left="1440" w:hanging="360"/>
      </w:pPr>
    </w:lvl>
    <w:lvl w:ilvl="2" w:tplc="89343645" w:tentative="1">
      <w:start w:val="1"/>
      <w:numFmt w:val="lowerRoman"/>
      <w:lvlText w:val="%3."/>
      <w:lvlJc w:val="right"/>
      <w:pPr>
        <w:ind w:left="2160" w:hanging="180"/>
      </w:pPr>
    </w:lvl>
    <w:lvl w:ilvl="3" w:tplc="89343645" w:tentative="1">
      <w:start w:val="1"/>
      <w:numFmt w:val="decimal"/>
      <w:lvlText w:val="%4."/>
      <w:lvlJc w:val="left"/>
      <w:pPr>
        <w:ind w:left="2880" w:hanging="360"/>
      </w:pPr>
    </w:lvl>
    <w:lvl w:ilvl="4" w:tplc="89343645" w:tentative="1">
      <w:start w:val="1"/>
      <w:numFmt w:val="lowerLetter"/>
      <w:lvlText w:val="%5."/>
      <w:lvlJc w:val="left"/>
      <w:pPr>
        <w:ind w:left="3600" w:hanging="360"/>
      </w:pPr>
    </w:lvl>
    <w:lvl w:ilvl="5" w:tplc="89343645" w:tentative="1">
      <w:start w:val="1"/>
      <w:numFmt w:val="lowerRoman"/>
      <w:lvlText w:val="%6."/>
      <w:lvlJc w:val="right"/>
      <w:pPr>
        <w:ind w:left="4320" w:hanging="180"/>
      </w:pPr>
    </w:lvl>
    <w:lvl w:ilvl="6" w:tplc="89343645" w:tentative="1">
      <w:start w:val="1"/>
      <w:numFmt w:val="decimal"/>
      <w:lvlText w:val="%7."/>
      <w:lvlJc w:val="left"/>
      <w:pPr>
        <w:ind w:left="5040" w:hanging="360"/>
      </w:pPr>
    </w:lvl>
    <w:lvl w:ilvl="7" w:tplc="89343645" w:tentative="1">
      <w:start w:val="1"/>
      <w:numFmt w:val="lowerLetter"/>
      <w:lvlText w:val="%8."/>
      <w:lvlJc w:val="left"/>
      <w:pPr>
        <w:ind w:left="5760" w:hanging="360"/>
      </w:pPr>
    </w:lvl>
    <w:lvl w:ilvl="8" w:tplc="8934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66000188">
      <w:start w:val="1"/>
      <w:numFmt w:val="decimal"/>
      <w:lvlText w:val="%1."/>
      <w:lvlJc w:val="left"/>
      <w:pPr>
        <w:ind w:left="720" w:hanging="360"/>
      </w:pPr>
    </w:lvl>
    <w:lvl w:ilvl="1" w:tplc="66000188" w:tentative="1">
      <w:start w:val="1"/>
      <w:numFmt w:val="lowerLetter"/>
      <w:lvlText w:val="%2."/>
      <w:lvlJc w:val="left"/>
      <w:pPr>
        <w:ind w:left="1440" w:hanging="360"/>
      </w:pPr>
    </w:lvl>
    <w:lvl w:ilvl="2" w:tplc="66000188" w:tentative="1">
      <w:start w:val="1"/>
      <w:numFmt w:val="lowerRoman"/>
      <w:lvlText w:val="%3."/>
      <w:lvlJc w:val="right"/>
      <w:pPr>
        <w:ind w:left="2160" w:hanging="180"/>
      </w:pPr>
    </w:lvl>
    <w:lvl w:ilvl="3" w:tplc="66000188" w:tentative="1">
      <w:start w:val="1"/>
      <w:numFmt w:val="decimal"/>
      <w:lvlText w:val="%4."/>
      <w:lvlJc w:val="left"/>
      <w:pPr>
        <w:ind w:left="2880" w:hanging="360"/>
      </w:pPr>
    </w:lvl>
    <w:lvl w:ilvl="4" w:tplc="66000188" w:tentative="1">
      <w:start w:val="1"/>
      <w:numFmt w:val="lowerLetter"/>
      <w:lvlText w:val="%5."/>
      <w:lvlJc w:val="left"/>
      <w:pPr>
        <w:ind w:left="3600" w:hanging="360"/>
      </w:pPr>
    </w:lvl>
    <w:lvl w:ilvl="5" w:tplc="66000188" w:tentative="1">
      <w:start w:val="1"/>
      <w:numFmt w:val="lowerRoman"/>
      <w:lvlText w:val="%6."/>
      <w:lvlJc w:val="right"/>
      <w:pPr>
        <w:ind w:left="4320" w:hanging="180"/>
      </w:pPr>
    </w:lvl>
    <w:lvl w:ilvl="6" w:tplc="66000188" w:tentative="1">
      <w:start w:val="1"/>
      <w:numFmt w:val="decimal"/>
      <w:lvlText w:val="%7."/>
      <w:lvlJc w:val="left"/>
      <w:pPr>
        <w:ind w:left="5040" w:hanging="360"/>
      </w:pPr>
    </w:lvl>
    <w:lvl w:ilvl="7" w:tplc="66000188" w:tentative="1">
      <w:start w:val="1"/>
      <w:numFmt w:val="lowerLetter"/>
      <w:lvlText w:val="%8."/>
      <w:lvlJc w:val="left"/>
      <w:pPr>
        <w:ind w:left="5760" w:hanging="360"/>
      </w:pPr>
    </w:lvl>
    <w:lvl w:ilvl="8" w:tplc="6600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11599688">
      <w:start w:val="1"/>
      <w:numFmt w:val="decimal"/>
      <w:lvlText w:val="%1."/>
      <w:lvlJc w:val="left"/>
      <w:pPr>
        <w:ind w:left="720" w:hanging="360"/>
      </w:pPr>
    </w:lvl>
    <w:lvl w:ilvl="1" w:tplc="11599688" w:tentative="1">
      <w:start w:val="1"/>
      <w:numFmt w:val="lowerLetter"/>
      <w:lvlText w:val="%2."/>
      <w:lvlJc w:val="left"/>
      <w:pPr>
        <w:ind w:left="1440" w:hanging="360"/>
      </w:pPr>
    </w:lvl>
    <w:lvl w:ilvl="2" w:tplc="11599688" w:tentative="1">
      <w:start w:val="1"/>
      <w:numFmt w:val="lowerRoman"/>
      <w:lvlText w:val="%3."/>
      <w:lvlJc w:val="right"/>
      <w:pPr>
        <w:ind w:left="2160" w:hanging="180"/>
      </w:pPr>
    </w:lvl>
    <w:lvl w:ilvl="3" w:tplc="11599688" w:tentative="1">
      <w:start w:val="1"/>
      <w:numFmt w:val="decimal"/>
      <w:lvlText w:val="%4."/>
      <w:lvlJc w:val="left"/>
      <w:pPr>
        <w:ind w:left="2880" w:hanging="360"/>
      </w:pPr>
    </w:lvl>
    <w:lvl w:ilvl="4" w:tplc="11599688" w:tentative="1">
      <w:start w:val="1"/>
      <w:numFmt w:val="lowerLetter"/>
      <w:lvlText w:val="%5."/>
      <w:lvlJc w:val="left"/>
      <w:pPr>
        <w:ind w:left="3600" w:hanging="360"/>
      </w:pPr>
    </w:lvl>
    <w:lvl w:ilvl="5" w:tplc="11599688" w:tentative="1">
      <w:start w:val="1"/>
      <w:numFmt w:val="lowerRoman"/>
      <w:lvlText w:val="%6."/>
      <w:lvlJc w:val="right"/>
      <w:pPr>
        <w:ind w:left="4320" w:hanging="180"/>
      </w:pPr>
    </w:lvl>
    <w:lvl w:ilvl="6" w:tplc="11599688" w:tentative="1">
      <w:start w:val="1"/>
      <w:numFmt w:val="decimal"/>
      <w:lvlText w:val="%7."/>
      <w:lvlJc w:val="left"/>
      <w:pPr>
        <w:ind w:left="5040" w:hanging="360"/>
      </w:pPr>
    </w:lvl>
    <w:lvl w:ilvl="7" w:tplc="11599688" w:tentative="1">
      <w:start w:val="1"/>
      <w:numFmt w:val="lowerLetter"/>
      <w:lvlText w:val="%8."/>
      <w:lvlJc w:val="left"/>
      <w:pPr>
        <w:ind w:left="5760" w:hanging="360"/>
      </w:pPr>
    </w:lvl>
    <w:lvl w:ilvl="8" w:tplc="1159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61483322">
      <w:start w:val="1"/>
      <w:numFmt w:val="decimal"/>
      <w:lvlText w:val="%1."/>
      <w:lvlJc w:val="left"/>
      <w:pPr>
        <w:ind w:left="720" w:hanging="360"/>
      </w:pPr>
    </w:lvl>
    <w:lvl w:ilvl="1" w:tplc="61483322" w:tentative="1">
      <w:start w:val="1"/>
      <w:numFmt w:val="lowerLetter"/>
      <w:lvlText w:val="%2."/>
      <w:lvlJc w:val="left"/>
      <w:pPr>
        <w:ind w:left="1440" w:hanging="360"/>
      </w:pPr>
    </w:lvl>
    <w:lvl w:ilvl="2" w:tplc="61483322" w:tentative="1">
      <w:start w:val="1"/>
      <w:numFmt w:val="lowerRoman"/>
      <w:lvlText w:val="%3."/>
      <w:lvlJc w:val="right"/>
      <w:pPr>
        <w:ind w:left="2160" w:hanging="180"/>
      </w:pPr>
    </w:lvl>
    <w:lvl w:ilvl="3" w:tplc="61483322" w:tentative="1">
      <w:start w:val="1"/>
      <w:numFmt w:val="decimal"/>
      <w:lvlText w:val="%4."/>
      <w:lvlJc w:val="left"/>
      <w:pPr>
        <w:ind w:left="2880" w:hanging="360"/>
      </w:pPr>
    </w:lvl>
    <w:lvl w:ilvl="4" w:tplc="61483322" w:tentative="1">
      <w:start w:val="1"/>
      <w:numFmt w:val="lowerLetter"/>
      <w:lvlText w:val="%5."/>
      <w:lvlJc w:val="left"/>
      <w:pPr>
        <w:ind w:left="3600" w:hanging="360"/>
      </w:pPr>
    </w:lvl>
    <w:lvl w:ilvl="5" w:tplc="61483322" w:tentative="1">
      <w:start w:val="1"/>
      <w:numFmt w:val="lowerRoman"/>
      <w:lvlText w:val="%6."/>
      <w:lvlJc w:val="right"/>
      <w:pPr>
        <w:ind w:left="4320" w:hanging="180"/>
      </w:pPr>
    </w:lvl>
    <w:lvl w:ilvl="6" w:tplc="61483322" w:tentative="1">
      <w:start w:val="1"/>
      <w:numFmt w:val="decimal"/>
      <w:lvlText w:val="%7."/>
      <w:lvlJc w:val="left"/>
      <w:pPr>
        <w:ind w:left="5040" w:hanging="360"/>
      </w:pPr>
    </w:lvl>
    <w:lvl w:ilvl="7" w:tplc="61483322" w:tentative="1">
      <w:start w:val="1"/>
      <w:numFmt w:val="lowerLetter"/>
      <w:lvlText w:val="%8."/>
      <w:lvlJc w:val="left"/>
      <w:pPr>
        <w:ind w:left="5760" w:hanging="360"/>
      </w:pPr>
    </w:lvl>
    <w:lvl w:ilvl="8" w:tplc="6148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77292710">
      <w:start w:val="1"/>
      <w:numFmt w:val="decimal"/>
      <w:lvlText w:val="%1."/>
      <w:lvlJc w:val="left"/>
      <w:pPr>
        <w:ind w:left="720" w:hanging="360"/>
      </w:pPr>
    </w:lvl>
    <w:lvl w:ilvl="1" w:tplc="77292710" w:tentative="1">
      <w:start w:val="1"/>
      <w:numFmt w:val="lowerLetter"/>
      <w:lvlText w:val="%2."/>
      <w:lvlJc w:val="left"/>
      <w:pPr>
        <w:ind w:left="1440" w:hanging="360"/>
      </w:pPr>
    </w:lvl>
    <w:lvl w:ilvl="2" w:tplc="77292710" w:tentative="1">
      <w:start w:val="1"/>
      <w:numFmt w:val="lowerRoman"/>
      <w:lvlText w:val="%3."/>
      <w:lvlJc w:val="right"/>
      <w:pPr>
        <w:ind w:left="2160" w:hanging="180"/>
      </w:pPr>
    </w:lvl>
    <w:lvl w:ilvl="3" w:tplc="77292710" w:tentative="1">
      <w:start w:val="1"/>
      <w:numFmt w:val="decimal"/>
      <w:lvlText w:val="%4."/>
      <w:lvlJc w:val="left"/>
      <w:pPr>
        <w:ind w:left="2880" w:hanging="360"/>
      </w:pPr>
    </w:lvl>
    <w:lvl w:ilvl="4" w:tplc="77292710" w:tentative="1">
      <w:start w:val="1"/>
      <w:numFmt w:val="lowerLetter"/>
      <w:lvlText w:val="%5."/>
      <w:lvlJc w:val="left"/>
      <w:pPr>
        <w:ind w:left="3600" w:hanging="360"/>
      </w:pPr>
    </w:lvl>
    <w:lvl w:ilvl="5" w:tplc="77292710" w:tentative="1">
      <w:start w:val="1"/>
      <w:numFmt w:val="lowerRoman"/>
      <w:lvlText w:val="%6."/>
      <w:lvlJc w:val="right"/>
      <w:pPr>
        <w:ind w:left="4320" w:hanging="180"/>
      </w:pPr>
    </w:lvl>
    <w:lvl w:ilvl="6" w:tplc="77292710" w:tentative="1">
      <w:start w:val="1"/>
      <w:numFmt w:val="decimal"/>
      <w:lvlText w:val="%7."/>
      <w:lvlJc w:val="left"/>
      <w:pPr>
        <w:ind w:left="5040" w:hanging="360"/>
      </w:pPr>
    </w:lvl>
    <w:lvl w:ilvl="7" w:tplc="77292710" w:tentative="1">
      <w:start w:val="1"/>
      <w:numFmt w:val="lowerLetter"/>
      <w:lvlText w:val="%8."/>
      <w:lvlJc w:val="left"/>
      <w:pPr>
        <w:ind w:left="5760" w:hanging="360"/>
      </w:pPr>
    </w:lvl>
    <w:lvl w:ilvl="8" w:tplc="7729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88675977">
      <w:start w:val="1"/>
      <w:numFmt w:val="decimal"/>
      <w:lvlText w:val="%1."/>
      <w:lvlJc w:val="left"/>
      <w:pPr>
        <w:ind w:left="720" w:hanging="360"/>
      </w:pPr>
    </w:lvl>
    <w:lvl w:ilvl="1" w:tplc="88675977" w:tentative="1">
      <w:start w:val="1"/>
      <w:numFmt w:val="lowerLetter"/>
      <w:lvlText w:val="%2."/>
      <w:lvlJc w:val="left"/>
      <w:pPr>
        <w:ind w:left="1440" w:hanging="360"/>
      </w:pPr>
    </w:lvl>
    <w:lvl w:ilvl="2" w:tplc="88675977" w:tentative="1">
      <w:start w:val="1"/>
      <w:numFmt w:val="lowerRoman"/>
      <w:lvlText w:val="%3."/>
      <w:lvlJc w:val="right"/>
      <w:pPr>
        <w:ind w:left="2160" w:hanging="180"/>
      </w:pPr>
    </w:lvl>
    <w:lvl w:ilvl="3" w:tplc="88675977" w:tentative="1">
      <w:start w:val="1"/>
      <w:numFmt w:val="decimal"/>
      <w:lvlText w:val="%4."/>
      <w:lvlJc w:val="left"/>
      <w:pPr>
        <w:ind w:left="2880" w:hanging="360"/>
      </w:pPr>
    </w:lvl>
    <w:lvl w:ilvl="4" w:tplc="88675977" w:tentative="1">
      <w:start w:val="1"/>
      <w:numFmt w:val="lowerLetter"/>
      <w:lvlText w:val="%5."/>
      <w:lvlJc w:val="left"/>
      <w:pPr>
        <w:ind w:left="3600" w:hanging="360"/>
      </w:pPr>
    </w:lvl>
    <w:lvl w:ilvl="5" w:tplc="88675977" w:tentative="1">
      <w:start w:val="1"/>
      <w:numFmt w:val="lowerRoman"/>
      <w:lvlText w:val="%6."/>
      <w:lvlJc w:val="right"/>
      <w:pPr>
        <w:ind w:left="4320" w:hanging="180"/>
      </w:pPr>
    </w:lvl>
    <w:lvl w:ilvl="6" w:tplc="88675977" w:tentative="1">
      <w:start w:val="1"/>
      <w:numFmt w:val="decimal"/>
      <w:lvlText w:val="%7."/>
      <w:lvlJc w:val="left"/>
      <w:pPr>
        <w:ind w:left="5040" w:hanging="360"/>
      </w:pPr>
    </w:lvl>
    <w:lvl w:ilvl="7" w:tplc="88675977" w:tentative="1">
      <w:start w:val="1"/>
      <w:numFmt w:val="lowerLetter"/>
      <w:lvlText w:val="%8."/>
      <w:lvlJc w:val="left"/>
      <w:pPr>
        <w:ind w:left="5760" w:hanging="360"/>
      </w:pPr>
    </w:lvl>
    <w:lvl w:ilvl="8" w:tplc="8867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69708957">
      <w:start w:val="1"/>
      <w:numFmt w:val="decimal"/>
      <w:lvlText w:val="%1."/>
      <w:lvlJc w:val="left"/>
      <w:pPr>
        <w:ind w:left="720" w:hanging="360"/>
      </w:pPr>
    </w:lvl>
    <w:lvl w:ilvl="1" w:tplc="69708957" w:tentative="1">
      <w:start w:val="1"/>
      <w:numFmt w:val="lowerLetter"/>
      <w:lvlText w:val="%2."/>
      <w:lvlJc w:val="left"/>
      <w:pPr>
        <w:ind w:left="1440" w:hanging="360"/>
      </w:pPr>
    </w:lvl>
    <w:lvl w:ilvl="2" w:tplc="69708957" w:tentative="1">
      <w:start w:val="1"/>
      <w:numFmt w:val="lowerRoman"/>
      <w:lvlText w:val="%3."/>
      <w:lvlJc w:val="right"/>
      <w:pPr>
        <w:ind w:left="2160" w:hanging="180"/>
      </w:pPr>
    </w:lvl>
    <w:lvl w:ilvl="3" w:tplc="69708957" w:tentative="1">
      <w:start w:val="1"/>
      <w:numFmt w:val="decimal"/>
      <w:lvlText w:val="%4."/>
      <w:lvlJc w:val="left"/>
      <w:pPr>
        <w:ind w:left="2880" w:hanging="360"/>
      </w:pPr>
    </w:lvl>
    <w:lvl w:ilvl="4" w:tplc="69708957" w:tentative="1">
      <w:start w:val="1"/>
      <w:numFmt w:val="lowerLetter"/>
      <w:lvlText w:val="%5."/>
      <w:lvlJc w:val="left"/>
      <w:pPr>
        <w:ind w:left="3600" w:hanging="360"/>
      </w:pPr>
    </w:lvl>
    <w:lvl w:ilvl="5" w:tplc="69708957" w:tentative="1">
      <w:start w:val="1"/>
      <w:numFmt w:val="lowerRoman"/>
      <w:lvlText w:val="%6."/>
      <w:lvlJc w:val="right"/>
      <w:pPr>
        <w:ind w:left="4320" w:hanging="180"/>
      </w:pPr>
    </w:lvl>
    <w:lvl w:ilvl="6" w:tplc="69708957" w:tentative="1">
      <w:start w:val="1"/>
      <w:numFmt w:val="decimal"/>
      <w:lvlText w:val="%7."/>
      <w:lvlJc w:val="left"/>
      <w:pPr>
        <w:ind w:left="5040" w:hanging="360"/>
      </w:pPr>
    </w:lvl>
    <w:lvl w:ilvl="7" w:tplc="69708957" w:tentative="1">
      <w:start w:val="1"/>
      <w:numFmt w:val="lowerLetter"/>
      <w:lvlText w:val="%8."/>
      <w:lvlJc w:val="left"/>
      <w:pPr>
        <w:ind w:left="5760" w:hanging="360"/>
      </w:pPr>
    </w:lvl>
    <w:lvl w:ilvl="8" w:tplc="6970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73816620">
      <w:start w:val="1"/>
      <w:numFmt w:val="decimal"/>
      <w:lvlText w:val="%1."/>
      <w:lvlJc w:val="left"/>
      <w:pPr>
        <w:ind w:left="720" w:hanging="360"/>
      </w:pPr>
    </w:lvl>
    <w:lvl w:ilvl="1" w:tplc="73816620" w:tentative="1">
      <w:start w:val="1"/>
      <w:numFmt w:val="lowerLetter"/>
      <w:lvlText w:val="%2."/>
      <w:lvlJc w:val="left"/>
      <w:pPr>
        <w:ind w:left="1440" w:hanging="360"/>
      </w:pPr>
    </w:lvl>
    <w:lvl w:ilvl="2" w:tplc="73816620" w:tentative="1">
      <w:start w:val="1"/>
      <w:numFmt w:val="lowerRoman"/>
      <w:lvlText w:val="%3."/>
      <w:lvlJc w:val="right"/>
      <w:pPr>
        <w:ind w:left="2160" w:hanging="180"/>
      </w:pPr>
    </w:lvl>
    <w:lvl w:ilvl="3" w:tplc="73816620" w:tentative="1">
      <w:start w:val="1"/>
      <w:numFmt w:val="decimal"/>
      <w:lvlText w:val="%4."/>
      <w:lvlJc w:val="left"/>
      <w:pPr>
        <w:ind w:left="2880" w:hanging="360"/>
      </w:pPr>
    </w:lvl>
    <w:lvl w:ilvl="4" w:tplc="73816620" w:tentative="1">
      <w:start w:val="1"/>
      <w:numFmt w:val="lowerLetter"/>
      <w:lvlText w:val="%5."/>
      <w:lvlJc w:val="left"/>
      <w:pPr>
        <w:ind w:left="3600" w:hanging="360"/>
      </w:pPr>
    </w:lvl>
    <w:lvl w:ilvl="5" w:tplc="73816620" w:tentative="1">
      <w:start w:val="1"/>
      <w:numFmt w:val="lowerRoman"/>
      <w:lvlText w:val="%6."/>
      <w:lvlJc w:val="right"/>
      <w:pPr>
        <w:ind w:left="4320" w:hanging="180"/>
      </w:pPr>
    </w:lvl>
    <w:lvl w:ilvl="6" w:tplc="73816620" w:tentative="1">
      <w:start w:val="1"/>
      <w:numFmt w:val="decimal"/>
      <w:lvlText w:val="%7."/>
      <w:lvlJc w:val="left"/>
      <w:pPr>
        <w:ind w:left="5040" w:hanging="360"/>
      </w:pPr>
    </w:lvl>
    <w:lvl w:ilvl="7" w:tplc="73816620" w:tentative="1">
      <w:start w:val="1"/>
      <w:numFmt w:val="lowerLetter"/>
      <w:lvlText w:val="%8."/>
      <w:lvlJc w:val="left"/>
      <w:pPr>
        <w:ind w:left="5760" w:hanging="360"/>
      </w:pPr>
    </w:lvl>
    <w:lvl w:ilvl="8" w:tplc="7381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80732266">
      <w:start w:val="1"/>
      <w:numFmt w:val="decimal"/>
      <w:lvlText w:val="%1."/>
      <w:lvlJc w:val="left"/>
      <w:pPr>
        <w:ind w:left="720" w:hanging="360"/>
      </w:pPr>
    </w:lvl>
    <w:lvl w:ilvl="1" w:tplc="80732266" w:tentative="1">
      <w:start w:val="1"/>
      <w:numFmt w:val="lowerLetter"/>
      <w:lvlText w:val="%2."/>
      <w:lvlJc w:val="left"/>
      <w:pPr>
        <w:ind w:left="1440" w:hanging="360"/>
      </w:pPr>
    </w:lvl>
    <w:lvl w:ilvl="2" w:tplc="80732266" w:tentative="1">
      <w:start w:val="1"/>
      <w:numFmt w:val="lowerRoman"/>
      <w:lvlText w:val="%3."/>
      <w:lvlJc w:val="right"/>
      <w:pPr>
        <w:ind w:left="2160" w:hanging="180"/>
      </w:pPr>
    </w:lvl>
    <w:lvl w:ilvl="3" w:tplc="80732266" w:tentative="1">
      <w:start w:val="1"/>
      <w:numFmt w:val="decimal"/>
      <w:lvlText w:val="%4."/>
      <w:lvlJc w:val="left"/>
      <w:pPr>
        <w:ind w:left="2880" w:hanging="360"/>
      </w:pPr>
    </w:lvl>
    <w:lvl w:ilvl="4" w:tplc="80732266" w:tentative="1">
      <w:start w:val="1"/>
      <w:numFmt w:val="lowerLetter"/>
      <w:lvlText w:val="%5."/>
      <w:lvlJc w:val="left"/>
      <w:pPr>
        <w:ind w:left="3600" w:hanging="360"/>
      </w:pPr>
    </w:lvl>
    <w:lvl w:ilvl="5" w:tplc="80732266" w:tentative="1">
      <w:start w:val="1"/>
      <w:numFmt w:val="lowerRoman"/>
      <w:lvlText w:val="%6."/>
      <w:lvlJc w:val="right"/>
      <w:pPr>
        <w:ind w:left="4320" w:hanging="180"/>
      </w:pPr>
    </w:lvl>
    <w:lvl w:ilvl="6" w:tplc="80732266" w:tentative="1">
      <w:start w:val="1"/>
      <w:numFmt w:val="decimal"/>
      <w:lvlText w:val="%7."/>
      <w:lvlJc w:val="left"/>
      <w:pPr>
        <w:ind w:left="5040" w:hanging="360"/>
      </w:pPr>
    </w:lvl>
    <w:lvl w:ilvl="7" w:tplc="80732266" w:tentative="1">
      <w:start w:val="1"/>
      <w:numFmt w:val="lowerLetter"/>
      <w:lvlText w:val="%8."/>
      <w:lvlJc w:val="left"/>
      <w:pPr>
        <w:ind w:left="5760" w:hanging="360"/>
      </w:pPr>
    </w:lvl>
    <w:lvl w:ilvl="8" w:tplc="80732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25368566">
      <w:start w:val="1"/>
      <w:numFmt w:val="decimal"/>
      <w:lvlText w:val="%1."/>
      <w:lvlJc w:val="left"/>
      <w:pPr>
        <w:ind w:left="720" w:hanging="360"/>
      </w:pPr>
    </w:lvl>
    <w:lvl w:ilvl="1" w:tplc="25368566" w:tentative="1">
      <w:start w:val="1"/>
      <w:numFmt w:val="lowerLetter"/>
      <w:lvlText w:val="%2."/>
      <w:lvlJc w:val="left"/>
      <w:pPr>
        <w:ind w:left="1440" w:hanging="360"/>
      </w:pPr>
    </w:lvl>
    <w:lvl w:ilvl="2" w:tplc="25368566" w:tentative="1">
      <w:start w:val="1"/>
      <w:numFmt w:val="lowerRoman"/>
      <w:lvlText w:val="%3."/>
      <w:lvlJc w:val="right"/>
      <w:pPr>
        <w:ind w:left="2160" w:hanging="180"/>
      </w:pPr>
    </w:lvl>
    <w:lvl w:ilvl="3" w:tplc="25368566" w:tentative="1">
      <w:start w:val="1"/>
      <w:numFmt w:val="decimal"/>
      <w:lvlText w:val="%4."/>
      <w:lvlJc w:val="left"/>
      <w:pPr>
        <w:ind w:left="2880" w:hanging="360"/>
      </w:pPr>
    </w:lvl>
    <w:lvl w:ilvl="4" w:tplc="25368566" w:tentative="1">
      <w:start w:val="1"/>
      <w:numFmt w:val="lowerLetter"/>
      <w:lvlText w:val="%5."/>
      <w:lvlJc w:val="left"/>
      <w:pPr>
        <w:ind w:left="3600" w:hanging="360"/>
      </w:pPr>
    </w:lvl>
    <w:lvl w:ilvl="5" w:tplc="25368566" w:tentative="1">
      <w:start w:val="1"/>
      <w:numFmt w:val="lowerRoman"/>
      <w:lvlText w:val="%6."/>
      <w:lvlJc w:val="right"/>
      <w:pPr>
        <w:ind w:left="4320" w:hanging="180"/>
      </w:pPr>
    </w:lvl>
    <w:lvl w:ilvl="6" w:tplc="25368566" w:tentative="1">
      <w:start w:val="1"/>
      <w:numFmt w:val="decimal"/>
      <w:lvlText w:val="%7."/>
      <w:lvlJc w:val="left"/>
      <w:pPr>
        <w:ind w:left="5040" w:hanging="360"/>
      </w:pPr>
    </w:lvl>
    <w:lvl w:ilvl="7" w:tplc="25368566" w:tentative="1">
      <w:start w:val="1"/>
      <w:numFmt w:val="lowerLetter"/>
      <w:lvlText w:val="%8."/>
      <w:lvlJc w:val="left"/>
      <w:pPr>
        <w:ind w:left="5760" w:hanging="360"/>
      </w:pPr>
    </w:lvl>
    <w:lvl w:ilvl="8" w:tplc="2536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85066672">
      <w:start w:val="1"/>
      <w:numFmt w:val="decimal"/>
      <w:lvlText w:val="%1."/>
      <w:lvlJc w:val="left"/>
      <w:pPr>
        <w:ind w:left="720" w:hanging="360"/>
      </w:pPr>
    </w:lvl>
    <w:lvl w:ilvl="1" w:tplc="85066672" w:tentative="1">
      <w:start w:val="1"/>
      <w:numFmt w:val="lowerLetter"/>
      <w:lvlText w:val="%2."/>
      <w:lvlJc w:val="left"/>
      <w:pPr>
        <w:ind w:left="1440" w:hanging="360"/>
      </w:pPr>
    </w:lvl>
    <w:lvl w:ilvl="2" w:tplc="85066672" w:tentative="1">
      <w:start w:val="1"/>
      <w:numFmt w:val="lowerRoman"/>
      <w:lvlText w:val="%3."/>
      <w:lvlJc w:val="right"/>
      <w:pPr>
        <w:ind w:left="2160" w:hanging="180"/>
      </w:pPr>
    </w:lvl>
    <w:lvl w:ilvl="3" w:tplc="85066672" w:tentative="1">
      <w:start w:val="1"/>
      <w:numFmt w:val="decimal"/>
      <w:lvlText w:val="%4."/>
      <w:lvlJc w:val="left"/>
      <w:pPr>
        <w:ind w:left="2880" w:hanging="360"/>
      </w:pPr>
    </w:lvl>
    <w:lvl w:ilvl="4" w:tplc="85066672" w:tentative="1">
      <w:start w:val="1"/>
      <w:numFmt w:val="lowerLetter"/>
      <w:lvlText w:val="%5."/>
      <w:lvlJc w:val="left"/>
      <w:pPr>
        <w:ind w:left="3600" w:hanging="360"/>
      </w:pPr>
    </w:lvl>
    <w:lvl w:ilvl="5" w:tplc="85066672" w:tentative="1">
      <w:start w:val="1"/>
      <w:numFmt w:val="lowerRoman"/>
      <w:lvlText w:val="%6."/>
      <w:lvlJc w:val="right"/>
      <w:pPr>
        <w:ind w:left="4320" w:hanging="180"/>
      </w:pPr>
    </w:lvl>
    <w:lvl w:ilvl="6" w:tplc="85066672" w:tentative="1">
      <w:start w:val="1"/>
      <w:numFmt w:val="decimal"/>
      <w:lvlText w:val="%7."/>
      <w:lvlJc w:val="left"/>
      <w:pPr>
        <w:ind w:left="5040" w:hanging="360"/>
      </w:pPr>
    </w:lvl>
    <w:lvl w:ilvl="7" w:tplc="85066672" w:tentative="1">
      <w:start w:val="1"/>
      <w:numFmt w:val="lowerLetter"/>
      <w:lvlText w:val="%8."/>
      <w:lvlJc w:val="left"/>
      <w:pPr>
        <w:ind w:left="5760" w:hanging="360"/>
      </w:pPr>
    </w:lvl>
    <w:lvl w:ilvl="8" w:tplc="8506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73738450">
      <w:start w:val="1"/>
      <w:numFmt w:val="decimal"/>
      <w:lvlText w:val="%1."/>
      <w:lvlJc w:val="left"/>
      <w:pPr>
        <w:ind w:left="720" w:hanging="360"/>
      </w:pPr>
    </w:lvl>
    <w:lvl w:ilvl="1" w:tplc="73738450" w:tentative="1">
      <w:start w:val="1"/>
      <w:numFmt w:val="lowerLetter"/>
      <w:lvlText w:val="%2."/>
      <w:lvlJc w:val="left"/>
      <w:pPr>
        <w:ind w:left="1440" w:hanging="360"/>
      </w:pPr>
    </w:lvl>
    <w:lvl w:ilvl="2" w:tplc="73738450" w:tentative="1">
      <w:start w:val="1"/>
      <w:numFmt w:val="lowerRoman"/>
      <w:lvlText w:val="%3."/>
      <w:lvlJc w:val="right"/>
      <w:pPr>
        <w:ind w:left="2160" w:hanging="180"/>
      </w:pPr>
    </w:lvl>
    <w:lvl w:ilvl="3" w:tplc="73738450" w:tentative="1">
      <w:start w:val="1"/>
      <w:numFmt w:val="decimal"/>
      <w:lvlText w:val="%4."/>
      <w:lvlJc w:val="left"/>
      <w:pPr>
        <w:ind w:left="2880" w:hanging="360"/>
      </w:pPr>
    </w:lvl>
    <w:lvl w:ilvl="4" w:tplc="73738450" w:tentative="1">
      <w:start w:val="1"/>
      <w:numFmt w:val="lowerLetter"/>
      <w:lvlText w:val="%5."/>
      <w:lvlJc w:val="left"/>
      <w:pPr>
        <w:ind w:left="3600" w:hanging="360"/>
      </w:pPr>
    </w:lvl>
    <w:lvl w:ilvl="5" w:tplc="73738450" w:tentative="1">
      <w:start w:val="1"/>
      <w:numFmt w:val="lowerRoman"/>
      <w:lvlText w:val="%6."/>
      <w:lvlJc w:val="right"/>
      <w:pPr>
        <w:ind w:left="4320" w:hanging="180"/>
      </w:pPr>
    </w:lvl>
    <w:lvl w:ilvl="6" w:tplc="73738450" w:tentative="1">
      <w:start w:val="1"/>
      <w:numFmt w:val="decimal"/>
      <w:lvlText w:val="%7."/>
      <w:lvlJc w:val="left"/>
      <w:pPr>
        <w:ind w:left="5040" w:hanging="360"/>
      </w:pPr>
    </w:lvl>
    <w:lvl w:ilvl="7" w:tplc="73738450" w:tentative="1">
      <w:start w:val="1"/>
      <w:numFmt w:val="lowerLetter"/>
      <w:lvlText w:val="%8."/>
      <w:lvlJc w:val="left"/>
      <w:pPr>
        <w:ind w:left="5760" w:hanging="360"/>
      </w:pPr>
    </w:lvl>
    <w:lvl w:ilvl="8" w:tplc="7373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45244314">
      <w:start w:val="1"/>
      <w:numFmt w:val="decimal"/>
      <w:lvlText w:val="%1."/>
      <w:lvlJc w:val="left"/>
      <w:pPr>
        <w:ind w:left="720" w:hanging="360"/>
      </w:pPr>
    </w:lvl>
    <w:lvl w:ilvl="1" w:tplc="45244314" w:tentative="1">
      <w:start w:val="1"/>
      <w:numFmt w:val="lowerLetter"/>
      <w:lvlText w:val="%2."/>
      <w:lvlJc w:val="left"/>
      <w:pPr>
        <w:ind w:left="1440" w:hanging="360"/>
      </w:pPr>
    </w:lvl>
    <w:lvl w:ilvl="2" w:tplc="45244314" w:tentative="1">
      <w:start w:val="1"/>
      <w:numFmt w:val="lowerRoman"/>
      <w:lvlText w:val="%3."/>
      <w:lvlJc w:val="right"/>
      <w:pPr>
        <w:ind w:left="2160" w:hanging="180"/>
      </w:pPr>
    </w:lvl>
    <w:lvl w:ilvl="3" w:tplc="45244314" w:tentative="1">
      <w:start w:val="1"/>
      <w:numFmt w:val="decimal"/>
      <w:lvlText w:val="%4."/>
      <w:lvlJc w:val="left"/>
      <w:pPr>
        <w:ind w:left="2880" w:hanging="360"/>
      </w:pPr>
    </w:lvl>
    <w:lvl w:ilvl="4" w:tplc="45244314" w:tentative="1">
      <w:start w:val="1"/>
      <w:numFmt w:val="lowerLetter"/>
      <w:lvlText w:val="%5."/>
      <w:lvlJc w:val="left"/>
      <w:pPr>
        <w:ind w:left="3600" w:hanging="360"/>
      </w:pPr>
    </w:lvl>
    <w:lvl w:ilvl="5" w:tplc="45244314" w:tentative="1">
      <w:start w:val="1"/>
      <w:numFmt w:val="lowerRoman"/>
      <w:lvlText w:val="%6."/>
      <w:lvlJc w:val="right"/>
      <w:pPr>
        <w:ind w:left="4320" w:hanging="180"/>
      </w:pPr>
    </w:lvl>
    <w:lvl w:ilvl="6" w:tplc="45244314" w:tentative="1">
      <w:start w:val="1"/>
      <w:numFmt w:val="decimal"/>
      <w:lvlText w:val="%7."/>
      <w:lvlJc w:val="left"/>
      <w:pPr>
        <w:ind w:left="5040" w:hanging="360"/>
      </w:pPr>
    </w:lvl>
    <w:lvl w:ilvl="7" w:tplc="45244314" w:tentative="1">
      <w:start w:val="1"/>
      <w:numFmt w:val="lowerLetter"/>
      <w:lvlText w:val="%8."/>
      <w:lvlJc w:val="left"/>
      <w:pPr>
        <w:ind w:left="5760" w:hanging="360"/>
      </w:pPr>
    </w:lvl>
    <w:lvl w:ilvl="8" w:tplc="4524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74886498">
      <w:start w:val="1"/>
      <w:numFmt w:val="decimal"/>
      <w:lvlText w:val="%1."/>
      <w:lvlJc w:val="left"/>
      <w:pPr>
        <w:ind w:left="720" w:hanging="360"/>
      </w:pPr>
    </w:lvl>
    <w:lvl w:ilvl="1" w:tplc="74886498" w:tentative="1">
      <w:start w:val="1"/>
      <w:numFmt w:val="lowerLetter"/>
      <w:lvlText w:val="%2."/>
      <w:lvlJc w:val="left"/>
      <w:pPr>
        <w:ind w:left="1440" w:hanging="360"/>
      </w:pPr>
    </w:lvl>
    <w:lvl w:ilvl="2" w:tplc="74886498" w:tentative="1">
      <w:start w:val="1"/>
      <w:numFmt w:val="lowerRoman"/>
      <w:lvlText w:val="%3."/>
      <w:lvlJc w:val="right"/>
      <w:pPr>
        <w:ind w:left="2160" w:hanging="180"/>
      </w:pPr>
    </w:lvl>
    <w:lvl w:ilvl="3" w:tplc="74886498" w:tentative="1">
      <w:start w:val="1"/>
      <w:numFmt w:val="decimal"/>
      <w:lvlText w:val="%4."/>
      <w:lvlJc w:val="left"/>
      <w:pPr>
        <w:ind w:left="2880" w:hanging="360"/>
      </w:pPr>
    </w:lvl>
    <w:lvl w:ilvl="4" w:tplc="74886498" w:tentative="1">
      <w:start w:val="1"/>
      <w:numFmt w:val="lowerLetter"/>
      <w:lvlText w:val="%5."/>
      <w:lvlJc w:val="left"/>
      <w:pPr>
        <w:ind w:left="3600" w:hanging="360"/>
      </w:pPr>
    </w:lvl>
    <w:lvl w:ilvl="5" w:tplc="74886498" w:tentative="1">
      <w:start w:val="1"/>
      <w:numFmt w:val="lowerRoman"/>
      <w:lvlText w:val="%6."/>
      <w:lvlJc w:val="right"/>
      <w:pPr>
        <w:ind w:left="4320" w:hanging="180"/>
      </w:pPr>
    </w:lvl>
    <w:lvl w:ilvl="6" w:tplc="74886498" w:tentative="1">
      <w:start w:val="1"/>
      <w:numFmt w:val="decimal"/>
      <w:lvlText w:val="%7."/>
      <w:lvlJc w:val="left"/>
      <w:pPr>
        <w:ind w:left="5040" w:hanging="360"/>
      </w:pPr>
    </w:lvl>
    <w:lvl w:ilvl="7" w:tplc="74886498" w:tentative="1">
      <w:start w:val="1"/>
      <w:numFmt w:val="lowerLetter"/>
      <w:lvlText w:val="%8."/>
      <w:lvlJc w:val="left"/>
      <w:pPr>
        <w:ind w:left="5760" w:hanging="360"/>
      </w:pPr>
    </w:lvl>
    <w:lvl w:ilvl="8" w:tplc="7488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97849294">
      <w:start w:val="1"/>
      <w:numFmt w:val="decimal"/>
      <w:lvlText w:val="%1."/>
      <w:lvlJc w:val="left"/>
      <w:pPr>
        <w:ind w:left="720" w:hanging="360"/>
      </w:pPr>
    </w:lvl>
    <w:lvl w:ilvl="1" w:tplc="97849294" w:tentative="1">
      <w:start w:val="1"/>
      <w:numFmt w:val="lowerLetter"/>
      <w:lvlText w:val="%2."/>
      <w:lvlJc w:val="left"/>
      <w:pPr>
        <w:ind w:left="1440" w:hanging="360"/>
      </w:pPr>
    </w:lvl>
    <w:lvl w:ilvl="2" w:tplc="97849294" w:tentative="1">
      <w:start w:val="1"/>
      <w:numFmt w:val="lowerRoman"/>
      <w:lvlText w:val="%3."/>
      <w:lvlJc w:val="right"/>
      <w:pPr>
        <w:ind w:left="2160" w:hanging="180"/>
      </w:pPr>
    </w:lvl>
    <w:lvl w:ilvl="3" w:tplc="97849294" w:tentative="1">
      <w:start w:val="1"/>
      <w:numFmt w:val="decimal"/>
      <w:lvlText w:val="%4."/>
      <w:lvlJc w:val="left"/>
      <w:pPr>
        <w:ind w:left="2880" w:hanging="360"/>
      </w:pPr>
    </w:lvl>
    <w:lvl w:ilvl="4" w:tplc="97849294" w:tentative="1">
      <w:start w:val="1"/>
      <w:numFmt w:val="lowerLetter"/>
      <w:lvlText w:val="%5."/>
      <w:lvlJc w:val="left"/>
      <w:pPr>
        <w:ind w:left="3600" w:hanging="360"/>
      </w:pPr>
    </w:lvl>
    <w:lvl w:ilvl="5" w:tplc="97849294" w:tentative="1">
      <w:start w:val="1"/>
      <w:numFmt w:val="lowerRoman"/>
      <w:lvlText w:val="%6."/>
      <w:lvlJc w:val="right"/>
      <w:pPr>
        <w:ind w:left="4320" w:hanging="180"/>
      </w:pPr>
    </w:lvl>
    <w:lvl w:ilvl="6" w:tplc="97849294" w:tentative="1">
      <w:start w:val="1"/>
      <w:numFmt w:val="decimal"/>
      <w:lvlText w:val="%7."/>
      <w:lvlJc w:val="left"/>
      <w:pPr>
        <w:ind w:left="5040" w:hanging="360"/>
      </w:pPr>
    </w:lvl>
    <w:lvl w:ilvl="7" w:tplc="97849294" w:tentative="1">
      <w:start w:val="1"/>
      <w:numFmt w:val="lowerLetter"/>
      <w:lvlText w:val="%8."/>
      <w:lvlJc w:val="left"/>
      <w:pPr>
        <w:ind w:left="5760" w:hanging="360"/>
      </w:pPr>
    </w:lvl>
    <w:lvl w:ilvl="8" w:tplc="9784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69989597">
      <w:start w:val="1"/>
      <w:numFmt w:val="decimal"/>
      <w:lvlText w:val="%1."/>
      <w:lvlJc w:val="left"/>
      <w:pPr>
        <w:ind w:left="720" w:hanging="360"/>
      </w:pPr>
    </w:lvl>
    <w:lvl w:ilvl="1" w:tplc="69989597" w:tentative="1">
      <w:start w:val="1"/>
      <w:numFmt w:val="lowerLetter"/>
      <w:lvlText w:val="%2."/>
      <w:lvlJc w:val="left"/>
      <w:pPr>
        <w:ind w:left="1440" w:hanging="360"/>
      </w:pPr>
    </w:lvl>
    <w:lvl w:ilvl="2" w:tplc="69989597" w:tentative="1">
      <w:start w:val="1"/>
      <w:numFmt w:val="lowerRoman"/>
      <w:lvlText w:val="%3."/>
      <w:lvlJc w:val="right"/>
      <w:pPr>
        <w:ind w:left="2160" w:hanging="180"/>
      </w:pPr>
    </w:lvl>
    <w:lvl w:ilvl="3" w:tplc="69989597" w:tentative="1">
      <w:start w:val="1"/>
      <w:numFmt w:val="decimal"/>
      <w:lvlText w:val="%4."/>
      <w:lvlJc w:val="left"/>
      <w:pPr>
        <w:ind w:left="2880" w:hanging="360"/>
      </w:pPr>
    </w:lvl>
    <w:lvl w:ilvl="4" w:tplc="69989597" w:tentative="1">
      <w:start w:val="1"/>
      <w:numFmt w:val="lowerLetter"/>
      <w:lvlText w:val="%5."/>
      <w:lvlJc w:val="left"/>
      <w:pPr>
        <w:ind w:left="3600" w:hanging="360"/>
      </w:pPr>
    </w:lvl>
    <w:lvl w:ilvl="5" w:tplc="69989597" w:tentative="1">
      <w:start w:val="1"/>
      <w:numFmt w:val="lowerRoman"/>
      <w:lvlText w:val="%6."/>
      <w:lvlJc w:val="right"/>
      <w:pPr>
        <w:ind w:left="4320" w:hanging="180"/>
      </w:pPr>
    </w:lvl>
    <w:lvl w:ilvl="6" w:tplc="69989597" w:tentative="1">
      <w:start w:val="1"/>
      <w:numFmt w:val="decimal"/>
      <w:lvlText w:val="%7."/>
      <w:lvlJc w:val="left"/>
      <w:pPr>
        <w:ind w:left="5040" w:hanging="360"/>
      </w:pPr>
    </w:lvl>
    <w:lvl w:ilvl="7" w:tplc="69989597" w:tentative="1">
      <w:start w:val="1"/>
      <w:numFmt w:val="lowerLetter"/>
      <w:lvlText w:val="%8."/>
      <w:lvlJc w:val="left"/>
      <w:pPr>
        <w:ind w:left="5760" w:hanging="360"/>
      </w:pPr>
    </w:lvl>
    <w:lvl w:ilvl="8" w:tplc="6998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15560014">
      <w:start w:val="1"/>
      <w:numFmt w:val="decimal"/>
      <w:lvlText w:val="%1."/>
      <w:lvlJc w:val="left"/>
      <w:pPr>
        <w:ind w:left="720" w:hanging="360"/>
      </w:pPr>
    </w:lvl>
    <w:lvl w:ilvl="1" w:tplc="15560014" w:tentative="1">
      <w:start w:val="1"/>
      <w:numFmt w:val="lowerLetter"/>
      <w:lvlText w:val="%2."/>
      <w:lvlJc w:val="left"/>
      <w:pPr>
        <w:ind w:left="1440" w:hanging="360"/>
      </w:pPr>
    </w:lvl>
    <w:lvl w:ilvl="2" w:tplc="15560014" w:tentative="1">
      <w:start w:val="1"/>
      <w:numFmt w:val="lowerRoman"/>
      <w:lvlText w:val="%3."/>
      <w:lvlJc w:val="right"/>
      <w:pPr>
        <w:ind w:left="2160" w:hanging="180"/>
      </w:pPr>
    </w:lvl>
    <w:lvl w:ilvl="3" w:tplc="15560014" w:tentative="1">
      <w:start w:val="1"/>
      <w:numFmt w:val="decimal"/>
      <w:lvlText w:val="%4."/>
      <w:lvlJc w:val="left"/>
      <w:pPr>
        <w:ind w:left="2880" w:hanging="360"/>
      </w:pPr>
    </w:lvl>
    <w:lvl w:ilvl="4" w:tplc="15560014" w:tentative="1">
      <w:start w:val="1"/>
      <w:numFmt w:val="lowerLetter"/>
      <w:lvlText w:val="%5."/>
      <w:lvlJc w:val="left"/>
      <w:pPr>
        <w:ind w:left="3600" w:hanging="360"/>
      </w:pPr>
    </w:lvl>
    <w:lvl w:ilvl="5" w:tplc="15560014" w:tentative="1">
      <w:start w:val="1"/>
      <w:numFmt w:val="lowerRoman"/>
      <w:lvlText w:val="%6."/>
      <w:lvlJc w:val="right"/>
      <w:pPr>
        <w:ind w:left="4320" w:hanging="180"/>
      </w:pPr>
    </w:lvl>
    <w:lvl w:ilvl="6" w:tplc="15560014" w:tentative="1">
      <w:start w:val="1"/>
      <w:numFmt w:val="decimal"/>
      <w:lvlText w:val="%7."/>
      <w:lvlJc w:val="left"/>
      <w:pPr>
        <w:ind w:left="5040" w:hanging="360"/>
      </w:pPr>
    </w:lvl>
    <w:lvl w:ilvl="7" w:tplc="15560014" w:tentative="1">
      <w:start w:val="1"/>
      <w:numFmt w:val="lowerLetter"/>
      <w:lvlText w:val="%8."/>
      <w:lvlJc w:val="left"/>
      <w:pPr>
        <w:ind w:left="5760" w:hanging="360"/>
      </w:pPr>
    </w:lvl>
    <w:lvl w:ilvl="8" w:tplc="1556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19129959">
      <w:start w:val="1"/>
      <w:numFmt w:val="decimal"/>
      <w:lvlText w:val="%1."/>
      <w:lvlJc w:val="left"/>
      <w:pPr>
        <w:ind w:left="720" w:hanging="360"/>
      </w:pPr>
    </w:lvl>
    <w:lvl w:ilvl="1" w:tplc="19129959" w:tentative="1">
      <w:start w:val="1"/>
      <w:numFmt w:val="lowerLetter"/>
      <w:lvlText w:val="%2."/>
      <w:lvlJc w:val="left"/>
      <w:pPr>
        <w:ind w:left="1440" w:hanging="360"/>
      </w:pPr>
    </w:lvl>
    <w:lvl w:ilvl="2" w:tplc="19129959" w:tentative="1">
      <w:start w:val="1"/>
      <w:numFmt w:val="lowerRoman"/>
      <w:lvlText w:val="%3."/>
      <w:lvlJc w:val="right"/>
      <w:pPr>
        <w:ind w:left="2160" w:hanging="180"/>
      </w:pPr>
    </w:lvl>
    <w:lvl w:ilvl="3" w:tplc="19129959" w:tentative="1">
      <w:start w:val="1"/>
      <w:numFmt w:val="decimal"/>
      <w:lvlText w:val="%4."/>
      <w:lvlJc w:val="left"/>
      <w:pPr>
        <w:ind w:left="2880" w:hanging="360"/>
      </w:pPr>
    </w:lvl>
    <w:lvl w:ilvl="4" w:tplc="19129959" w:tentative="1">
      <w:start w:val="1"/>
      <w:numFmt w:val="lowerLetter"/>
      <w:lvlText w:val="%5."/>
      <w:lvlJc w:val="left"/>
      <w:pPr>
        <w:ind w:left="3600" w:hanging="360"/>
      </w:pPr>
    </w:lvl>
    <w:lvl w:ilvl="5" w:tplc="19129959" w:tentative="1">
      <w:start w:val="1"/>
      <w:numFmt w:val="lowerRoman"/>
      <w:lvlText w:val="%6."/>
      <w:lvlJc w:val="right"/>
      <w:pPr>
        <w:ind w:left="4320" w:hanging="180"/>
      </w:pPr>
    </w:lvl>
    <w:lvl w:ilvl="6" w:tplc="19129959" w:tentative="1">
      <w:start w:val="1"/>
      <w:numFmt w:val="decimal"/>
      <w:lvlText w:val="%7."/>
      <w:lvlJc w:val="left"/>
      <w:pPr>
        <w:ind w:left="5040" w:hanging="360"/>
      </w:pPr>
    </w:lvl>
    <w:lvl w:ilvl="7" w:tplc="19129959" w:tentative="1">
      <w:start w:val="1"/>
      <w:numFmt w:val="lowerLetter"/>
      <w:lvlText w:val="%8."/>
      <w:lvlJc w:val="left"/>
      <w:pPr>
        <w:ind w:left="5760" w:hanging="360"/>
      </w:pPr>
    </w:lvl>
    <w:lvl w:ilvl="8" w:tplc="1912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13383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  <w:num w:numId="18597">
    <w:abstractNumId w:val="18597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  <w:num w:numId="18602">
    <w:abstractNumId w:val="18602"/>
  </w:num>
  <w:num w:numId="18603">
    <w:abstractNumId w:val="18603"/>
  </w:num>
  <w:num w:numId="18604">
    <w:abstractNumId w:val="18604"/>
  </w:num>
  <w:num w:numId="18605">
    <w:abstractNumId w:val="18605"/>
  </w:num>
  <w:num w:numId="18606">
    <w:abstractNumId w:val="18606"/>
  </w:num>
  <w:num w:numId="18607">
    <w:abstractNumId w:val="18607"/>
  </w:num>
  <w:num w:numId="18608">
    <w:abstractNumId w:val="18608"/>
  </w:num>
  <w:num w:numId="18609">
    <w:abstractNumId w:val="18609"/>
  </w:num>
  <w:num w:numId="18610">
    <w:abstractNumId w:val="18610"/>
  </w:num>
  <w:num w:numId="18611">
    <w:abstractNumId w:val="18611"/>
  </w:num>
  <w:num w:numId="18612">
    <w:abstractNumId w:val="18612"/>
  </w:num>
  <w:num w:numId="18613">
    <w:abstractNumId w:val="18613"/>
  </w:num>
  <w:num w:numId="18614">
    <w:abstractNumId w:val="18614"/>
  </w:num>
  <w:num w:numId="18615">
    <w:abstractNumId w:val="18615"/>
  </w:num>
  <w:num w:numId="18616">
    <w:abstractNumId w:val="18616"/>
  </w:num>
  <w:num w:numId="18617">
    <w:abstractNumId w:val="18617"/>
  </w:num>
  <w:num w:numId="18618">
    <w:abstractNumId w:val="18618"/>
  </w:num>
  <w:num w:numId="18619">
    <w:abstractNumId w:val="18619"/>
  </w:num>
  <w:num w:numId="18620">
    <w:abstractNumId w:val="18620"/>
  </w:num>
  <w:num w:numId="18621">
    <w:abstractNumId w:val="18621"/>
  </w:num>
  <w:num w:numId="18622">
    <w:abstractNumId w:val="18622"/>
  </w:num>
  <w:num w:numId="18623">
    <w:abstractNumId w:val="18623"/>
  </w:num>
  <w:num w:numId="18624">
    <w:abstractNumId w:val="18624"/>
  </w:num>
  <w:num w:numId="18625">
    <w:abstractNumId w:val="186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6637104" Type="http://schemas.openxmlformats.org/officeDocument/2006/relationships/comments" Target="comments.xml"/><Relationship Id="rId709700028" Type="http://schemas.microsoft.com/office/2011/relationships/commentsExtended" Target="commentsExtended.xml"/><Relationship Id="rId95568889" Type="http://schemas.openxmlformats.org/officeDocument/2006/relationships/image" Target="media/imgrId95568889.jpg"/><Relationship Id="rId684261fa558e0233d" Type="http://schemas.openxmlformats.org/officeDocument/2006/relationships/hyperlink" Target="https://iservice.lombardini.it/jsp/Template2/manuale.jsp?id=553&amp;parent=1273" TargetMode="External"/><Relationship Id="rId277161fa558e0247a" Type="http://schemas.openxmlformats.org/officeDocument/2006/relationships/hyperlink" Target="https://iservice.lombardini.it/jsp/Template2/manuale.jsp?id=120&amp;parent=1000" TargetMode="External"/><Relationship Id="rId307961fa558e02614" Type="http://schemas.openxmlformats.org/officeDocument/2006/relationships/hyperlink" Target="https://iservice.lombardini.it/jsp/Template2/manuale.jsp?id=114&amp;parent=1000" TargetMode="External"/><Relationship Id="rId757961fa558e02906" Type="http://schemas.openxmlformats.org/officeDocument/2006/relationships/hyperlink" Target="https://iservice.lombardini.it/jsp/Template2/manuale.jsp?id=560&amp;parent=1273" TargetMode="External"/><Relationship Id="rId730661fa558e02c1b" Type="http://schemas.openxmlformats.org/officeDocument/2006/relationships/hyperlink" Target="https://iservice.lombardini.it/jsp/Template2/manuale.jsp?id=573&amp;parent=1273" TargetMode="External"/><Relationship Id="rId476761fa558e02d2b" Type="http://schemas.openxmlformats.org/officeDocument/2006/relationships/hyperlink" Target="https://iservice.lombardini.it/jsp/Template2/manuale.jsp?id=573&amp;parent=1273" TargetMode="External"/><Relationship Id="rId236661fa558e03739" Type="http://schemas.openxmlformats.org/officeDocument/2006/relationships/hyperlink" Target="https://iservice.lombardini.it/jsp/Template2/manuale.jsp?id=573&amp;parent=1273" TargetMode="External"/><Relationship Id="rId589461fa558e1c44a" Type="http://schemas.openxmlformats.org/officeDocument/2006/relationships/hyperlink" Target="https://iservice.lombardini.it/jsp/Template2/manuale.jsp?id=573&amp;parent=1273" TargetMode="External"/><Relationship Id="rId704761fa558e33a7b" Type="http://schemas.openxmlformats.org/officeDocument/2006/relationships/hyperlink" Target="https://iservice.lombardini.it/jsp/Template2/manuale.jsp?id=573&amp;parent=1273" TargetMode="External"/><Relationship Id="rId350861fa558e48780" Type="http://schemas.openxmlformats.org/officeDocument/2006/relationships/hyperlink" Target="https://iservice.lombardini.it/jsp/Template2/manuale.jsp?id=573&amp;parent=1273" TargetMode="External"/><Relationship Id="rId654861fa558e83a2c" Type="http://schemas.openxmlformats.org/officeDocument/2006/relationships/hyperlink" Target="https://iservice.lombardini.it/jsp/Template2/manuale.jsp?id=584&amp;parent=1273" TargetMode="External"/><Relationship Id="rId130061fa558ea6394" Type="http://schemas.openxmlformats.org/officeDocument/2006/relationships/hyperlink" Target="https://iservice.lombardini.it/jsp/Template2/manuale.jsp?id=562&amp;parent=1273" TargetMode="External"/><Relationship Id="rId750261fa558eca7ae" Type="http://schemas.openxmlformats.org/officeDocument/2006/relationships/hyperlink" Target="https://iservice.lombardini.it/jsp/Template2/manuale.jsp?id=564&amp;parent=1273" TargetMode="External"/><Relationship Id="rId530761fa558f46f89" Type="http://schemas.openxmlformats.org/officeDocument/2006/relationships/hyperlink" Target="https://iservice.lombardini.it/jsp/Template2/manuale.jsp?id=573&amp;parent=1273" TargetMode="External"/><Relationship Id="rId344161fa558f669dd" Type="http://schemas.openxmlformats.org/officeDocument/2006/relationships/hyperlink" Target="https://iservice.lombardini.it/jsp/Template2/manuale.jsp?id=585&amp;parent=1273" TargetMode="External"/><Relationship Id="rId831461fa558f7c14c" Type="http://schemas.openxmlformats.org/officeDocument/2006/relationships/hyperlink" Target="https://iservice.lombardini.it/jsp/Template2/manuale.jsp?id=583&amp;parent=1273" TargetMode="External"/><Relationship Id="rId649861fa559004f68" Type="http://schemas.openxmlformats.org/officeDocument/2006/relationships/hyperlink" Target="https://iservice.lombardini.it/jsp/Template2/manuale.jsp?id=573&amp;parent=1273" TargetMode="External"/><Relationship Id="rId809161fa55903ed5a" Type="http://schemas.openxmlformats.org/officeDocument/2006/relationships/hyperlink" Target="https://iservice.lombardini.it/jsp/Template2/manuale.jsp?id=573&amp;parent=1273" TargetMode="External"/><Relationship Id="rId579761fa5590dfb2a" Type="http://schemas.openxmlformats.org/officeDocument/2006/relationships/hyperlink" Target="https://iservice.lombardini.it/jsp/Template2/manuale.jsp?id=585&amp;parent=1273" TargetMode="External"/><Relationship Id="rId707961fa5590e04cb" Type="http://schemas.openxmlformats.org/officeDocument/2006/relationships/hyperlink" Target="https://iservice.lombardini.it/jsp/Template2/manuale.jsp?id=581&amp;parent=1273" TargetMode="External"/><Relationship Id="rId699761fa5590f2e2b" Type="http://schemas.openxmlformats.org/officeDocument/2006/relationships/hyperlink" Target="https://iservice.lombardini.it/jsp/Template2/manuale.jsp?id=573&amp;parent=1273" TargetMode="External"/><Relationship Id="rId791961fa5590f30ab" Type="http://schemas.openxmlformats.org/officeDocument/2006/relationships/hyperlink" Target="https://iservice.lombardini.it/jsp/Template2/manuale.jsp?id=597&amp;parent=1273" TargetMode="External"/><Relationship Id="rId831961fa5591117bc" Type="http://schemas.openxmlformats.org/officeDocument/2006/relationships/hyperlink" Target="https://iservice.lombardini.it/jsp/Template2/manuale.jsp?id=573&amp;parent=1273" TargetMode="External"/><Relationship Id="rId148861fa559138d93" Type="http://schemas.openxmlformats.org/officeDocument/2006/relationships/hyperlink" Target="https://iservice.lombardini.it/jsp/Template2/manuale.jsp?id=573&amp;parent=1273" TargetMode="External"/><Relationship Id="rId998961fa55913931e" Type="http://schemas.openxmlformats.org/officeDocument/2006/relationships/hyperlink" Target="https://iservice.lombardini.it/jsp/Template2/manuale.jsp?id=573&amp;parent=1273" TargetMode="External"/><Relationship Id="rId352761fa5591be817" Type="http://schemas.openxmlformats.org/officeDocument/2006/relationships/hyperlink" Target="https://iservice.lombardini.it/jsp/Template2/manuale.jsp?id=589&amp;parent=1273" TargetMode="External"/><Relationship Id="rId633661fa5591bebc9" Type="http://schemas.openxmlformats.org/officeDocument/2006/relationships/hyperlink" Target="https://iservice.lombardini.it/jsp/Template2/manuale.jsp?id=589&amp;parent=1273" TargetMode="External"/><Relationship Id="rId875061fa5591bf145" Type="http://schemas.openxmlformats.org/officeDocument/2006/relationships/hyperlink" Target="https://iservice.lombardini.it/jsp/Template2/manuale.jsp?id=588&amp;parent=1273" TargetMode="External"/><Relationship Id="rId535161fa5591e6d8e" Type="http://schemas.openxmlformats.org/officeDocument/2006/relationships/hyperlink" Target="https://iservice.lombardini.it/jsp/Template2/manuale.jsp?id=560&amp;parent=1273" TargetMode="External"/><Relationship Id="rId903061fa5592520a5" Type="http://schemas.openxmlformats.org/officeDocument/2006/relationships/hyperlink" Target="https://iservice.lombardini.it/jsp/Template2/manuale.jsp?id=199&amp;parent=1273" TargetMode="External"/><Relationship Id="rId236361fa55928df34" Type="http://schemas.openxmlformats.org/officeDocument/2006/relationships/hyperlink" Target="https://iservice.lombardini.it/jsp/Template2/manuale.jsp?id=573&amp;parent=1273" TargetMode="External"/><Relationship Id="rId378461fa55928ec40" Type="http://schemas.openxmlformats.org/officeDocument/2006/relationships/hyperlink" Target="https://iservice.lombardini.it/jsp/Template2/manuale.jsp?id=560&amp;parent=1273" TargetMode="External"/><Relationship Id="rId271161fa5592efa71" Type="http://schemas.openxmlformats.org/officeDocument/2006/relationships/hyperlink" Target="https://iservice.lombardini.it/jsp/Template2/manuale.jsp?id=638&amp;parent=1273" TargetMode="External"/><Relationship Id="rId118061fa5592efd08" Type="http://schemas.openxmlformats.org/officeDocument/2006/relationships/hyperlink" Target="https://iservice.lombardini.it/jsp/Template2/manuale.jsp?id=573&amp;parent=1273" TargetMode="External"/><Relationship Id="rId365661fa5592f0510" Type="http://schemas.openxmlformats.org/officeDocument/2006/relationships/hyperlink" Target="https://iservice.lombardini.it/jsp/Template2/manuale.jsp?id=573&amp;parent=1273" TargetMode="External"/><Relationship Id="rId363661fa5592f0aed" Type="http://schemas.openxmlformats.org/officeDocument/2006/relationships/hyperlink" Target="https://iservice.lombardini.it/jsp/Template2/manuale.jsp?id=560&amp;parent=1273" TargetMode="External"/><Relationship Id="rId796961fa559325109" Type="http://schemas.openxmlformats.org/officeDocument/2006/relationships/hyperlink" Target="https://iservice.lombardini.it/jsp/Template2/manuale.jsp?id=573&amp;parent=1273" TargetMode="External"/><Relationship Id="rId735161fa559421f40" Type="http://schemas.openxmlformats.org/officeDocument/2006/relationships/hyperlink" Target="https://iservice.lombardini.it/jsp/Template2/manuale.jsp?id=573&amp;parent=1273" TargetMode="External"/><Relationship Id="rId778761fa559422a2b" Type="http://schemas.openxmlformats.org/officeDocument/2006/relationships/hyperlink" Target="https://iservice.lombardini.it/jsp/Template2/manuale.jsp?id=573&amp;parent=1273" TargetMode="External"/><Relationship Id="rId747661fa559438c54" Type="http://schemas.openxmlformats.org/officeDocument/2006/relationships/hyperlink" Target="https://iservice.lombardini.it/jsp/Template2/manuale.jsp?id=573&amp;parent=1273" TargetMode="External"/><Relationship Id="rId819161fa558de5e8c" Type="http://schemas.openxmlformats.org/officeDocument/2006/relationships/image" Target="media/imgrId819161fa558de5e8c.jpg"/><Relationship Id="rId835161fa558e01e22" Type="http://schemas.openxmlformats.org/officeDocument/2006/relationships/image" Target="media/imgrId835161fa558e01e22.gif"/><Relationship Id="rId930861fa558e1c13f" Type="http://schemas.openxmlformats.org/officeDocument/2006/relationships/image" Target="media/imgrId930861fa558e1c13f.jpg"/><Relationship Id="rId216761fa558e32ee9" Type="http://schemas.openxmlformats.org/officeDocument/2006/relationships/image" Target="media/imgrId216761fa558e32ee9.jpg"/><Relationship Id="rId605961fa558e480e0" Type="http://schemas.openxmlformats.org/officeDocument/2006/relationships/image" Target="media/imgrId605961fa558e480e0.jpg"/><Relationship Id="rId737561fa558e5ef14" Type="http://schemas.openxmlformats.org/officeDocument/2006/relationships/image" Target="media/imgrId737561fa558e5ef14.jpg"/><Relationship Id="rId387061fa558e73cd0" Type="http://schemas.openxmlformats.org/officeDocument/2006/relationships/image" Target="media/imgrId387061fa558e73cd0.jpg"/><Relationship Id="rId974061fa558e834ca" Type="http://schemas.openxmlformats.org/officeDocument/2006/relationships/image" Target="media/imgrId974061fa558e834ca.jpg"/><Relationship Id="rId332961fa558e963e2" Type="http://schemas.openxmlformats.org/officeDocument/2006/relationships/image" Target="media/imgrId332961fa558e963e2.jpg"/><Relationship Id="rId830861fa558ea5d4f" Type="http://schemas.openxmlformats.org/officeDocument/2006/relationships/image" Target="media/imgrId830861fa558ea5d4f.jpg"/><Relationship Id="rId459461fa558eb992a" Type="http://schemas.openxmlformats.org/officeDocument/2006/relationships/image" Target="media/imgrId459461fa558eb992a.jpg"/><Relationship Id="rId652661fa558eca24c" Type="http://schemas.openxmlformats.org/officeDocument/2006/relationships/image" Target="media/imgrId652661fa558eca24c.jpg"/><Relationship Id="rId843461fa558ee259c" Type="http://schemas.openxmlformats.org/officeDocument/2006/relationships/image" Target="media/imgrId843461fa558ee259c.jpg"/><Relationship Id="rId216361fa558f04afa" Type="http://schemas.openxmlformats.org/officeDocument/2006/relationships/image" Target="media/imgrId216361fa558f04afa.jpg"/><Relationship Id="rId268361fa558f203c0" Type="http://schemas.openxmlformats.org/officeDocument/2006/relationships/image" Target="media/imgrId268361fa558f203c0.jpg"/><Relationship Id="rId153661fa558f33037" Type="http://schemas.openxmlformats.org/officeDocument/2006/relationships/image" Target="media/imgrId153661fa558f33037.jpg"/><Relationship Id="rId188461fa558f4695e" Type="http://schemas.openxmlformats.org/officeDocument/2006/relationships/image" Target="media/imgrId188461fa558f4695e.jpg"/><Relationship Id="rId829661fa558f574d4" Type="http://schemas.openxmlformats.org/officeDocument/2006/relationships/image" Target="media/imgrId829661fa558f574d4.jpg"/><Relationship Id="rId293661fa558f6616d" Type="http://schemas.openxmlformats.org/officeDocument/2006/relationships/image" Target="media/imgrId293661fa558f6616d.jpg"/><Relationship Id="rId873661fa558f7bc13" Type="http://schemas.openxmlformats.org/officeDocument/2006/relationships/image" Target="media/imgrId873661fa558f7bc13.jpg"/><Relationship Id="rId886261fa558f8c630" Type="http://schemas.openxmlformats.org/officeDocument/2006/relationships/image" Target="media/imgrId886261fa558f8c630.jpg"/><Relationship Id="rId861161fa558f9d444" Type="http://schemas.openxmlformats.org/officeDocument/2006/relationships/image" Target="media/imgrId861161fa558f9d444.jpg"/><Relationship Id="rId857161fa558fac8f9" Type="http://schemas.openxmlformats.org/officeDocument/2006/relationships/image" Target="media/imgrId857161fa558fac8f9.gif"/><Relationship Id="rId988761fa558fc215b" Type="http://schemas.openxmlformats.org/officeDocument/2006/relationships/image" Target="media/imgrId988761fa558fc215b.jpg"/><Relationship Id="rId321561fa558fd191f" Type="http://schemas.openxmlformats.org/officeDocument/2006/relationships/image" Target="media/imgrId321561fa558fd191f.gif"/><Relationship Id="rId100661fa558fe745b" Type="http://schemas.openxmlformats.org/officeDocument/2006/relationships/image" Target="media/imgrId100661fa558fe745b.jpg"/><Relationship Id="rId742961fa5590049a6" Type="http://schemas.openxmlformats.org/officeDocument/2006/relationships/image" Target="media/imgrId742961fa5590049a6.gif"/><Relationship Id="rId102461fa559017959" Type="http://schemas.openxmlformats.org/officeDocument/2006/relationships/image" Target="media/imgrId102461fa559017959.jpg"/><Relationship Id="rId701761fa55902c406" Type="http://schemas.openxmlformats.org/officeDocument/2006/relationships/image" Target="media/imgrId701761fa55902c406.jpg"/><Relationship Id="rId641961fa55903e757" Type="http://schemas.openxmlformats.org/officeDocument/2006/relationships/image" Target="media/imgrId641961fa55903e757.gif"/><Relationship Id="rId297061fa55905604c" Type="http://schemas.openxmlformats.org/officeDocument/2006/relationships/image" Target="media/imgrId297061fa55905604c.jpg"/><Relationship Id="rId717061fa55906529c" Type="http://schemas.openxmlformats.org/officeDocument/2006/relationships/image" Target="media/imgrId717061fa55906529c.gif"/><Relationship Id="rId500361fa559074295" Type="http://schemas.openxmlformats.org/officeDocument/2006/relationships/image" Target="media/imgrId500361fa559074295.jpg"/><Relationship Id="rId957061fa5590897f3" Type="http://schemas.openxmlformats.org/officeDocument/2006/relationships/image" Target="media/imgrId957061fa5590897f3.jpg"/><Relationship Id="rId703961fa55909f612" Type="http://schemas.openxmlformats.org/officeDocument/2006/relationships/image" Target="media/imgrId703961fa55909f612.jpg"/><Relationship Id="rId675961fa5590b7af5" Type="http://schemas.openxmlformats.org/officeDocument/2006/relationships/image" Target="media/imgrId675961fa5590b7af5.jpg"/><Relationship Id="rId994261fa5590c9d77" Type="http://schemas.openxmlformats.org/officeDocument/2006/relationships/image" Target="media/imgrId994261fa5590c9d77.jpg"/><Relationship Id="rId539361fa5590def26" Type="http://schemas.openxmlformats.org/officeDocument/2006/relationships/image" Target="media/imgrId539361fa5590def26.jpg"/><Relationship Id="rId743661fa5590f25f3" Type="http://schemas.openxmlformats.org/officeDocument/2006/relationships/image" Target="media/imgrId743661fa5590f25f3.jpg"/><Relationship Id="rId646161fa559110e49" Type="http://schemas.openxmlformats.org/officeDocument/2006/relationships/image" Target="media/imgrId646161fa559110e49.jpg"/><Relationship Id="rId734361fa5591257ab" Type="http://schemas.openxmlformats.org/officeDocument/2006/relationships/image" Target="media/imgrId734361fa5591257ab.jpg"/><Relationship Id="rId446461fa5591383d7" Type="http://schemas.openxmlformats.org/officeDocument/2006/relationships/image" Target="media/imgrId446461fa5591383d7.jpg"/><Relationship Id="rId823861fa55914e061" Type="http://schemas.openxmlformats.org/officeDocument/2006/relationships/image" Target="media/imgrId823861fa55914e061.jpg"/><Relationship Id="rId977661fa559164bba" Type="http://schemas.openxmlformats.org/officeDocument/2006/relationships/image" Target="media/imgrId977661fa559164bba.jpg"/><Relationship Id="rId511961fa559174991" Type="http://schemas.openxmlformats.org/officeDocument/2006/relationships/image" Target="media/imgrId511961fa559174991.gif"/><Relationship Id="rId454461fa559183102" Type="http://schemas.openxmlformats.org/officeDocument/2006/relationships/image" Target="media/imgrId454461fa559183102.jpg"/><Relationship Id="rId116961fa559196e3f" Type="http://schemas.openxmlformats.org/officeDocument/2006/relationships/image" Target="media/imgrId116961fa559196e3f.jpg"/><Relationship Id="rId959761fa5591a6241" Type="http://schemas.openxmlformats.org/officeDocument/2006/relationships/image" Target="media/imgrId959761fa5591a6241.gif"/><Relationship Id="rId781961fa5591bdf11" Type="http://schemas.openxmlformats.org/officeDocument/2006/relationships/image" Target="media/imgrId781961fa5591bdf11.jpg"/><Relationship Id="rId866361fa5591d551f" Type="http://schemas.openxmlformats.org/officeDocument/2006/relationships/image" Target="media/imgrId866361fa5591d551f.jpg"/><Relationship Id="rId399461fa5591e656d" Type="http://schemas.openxmlformats.org/officeDocument/2006/relationships/image" Target="media/imgrId399461fa5591e656d.jpg"/><Relationship Id="rId898661fa55920176c" Type="http://schemas.openxmlformats.org/officeDocument/2006/relationships/image" Target="media/imgrId898661fa55920176c.jpg"/><Relationship Id="rId268861fa559214342" Type="http://schemas.openxmlformats.org/officeDocument/2006/relationships/image" Target="media/imgrId268861fa559214342.jpg"/><Relationship Id="rId868961fa55922a25c" Type="http://schemas.openxmlformats.org/officeDocument/2006/relationships/image" Target="media/imgrId868961fa55922a25c.jpg"/><Relationship Id="rId914061fa559240278" Type="http://schemas.openxmlformats.org/officeDocument/2006/relationships/image" Target="media/imgrId914061fa559240278.jpg"/><Relationship Id="rId213661fa559251904" Type="http://schemas.openxmlformats.org/officeDocument/2006/relationships/image" Target="media/imgrId213661fa559251904.jpg"/><Relationship Id="rId675561fa559269770" Type="http://schemas.openxmlformats.org/officeDocument/2006/relationships/image" Target="media/imgrId675561fa559269770.jpg"/><Relationship Id="rId189661fa55927eca1" Type="http://schemas.openxmlformats.org/officeDocument/2006/relationships/image" Target="media/imgrId189661fa55927eca1.jpg"/><Relationship Id="rId322661fa55928d649" Type="http://schemas.openxmlformats.org/officeDocument/2006/relationships/image" Target="media/imgrId322661fa55928d649.jpg"/><Relationship Id="rId845261fa5592a2bf8" Type="http://schemas.openxmlformats.org/officeDocument/2006/relationships/image" Target="media/imgrId845261fa5592a2bf8.jpg"/><Relationship Id="rId817561fa5592ba960" Type="http://schemas.openxmlformats.org/officeDocument/2006/relationships/image" Target="media/imgrId817561fa5592ba960.jpg"/><Relationship Id="rId769161fa5592ca916" Type="http://schemas.openxmlformats.org/officeDocument/2006/relationships/image" Target="media/imgrId769161fa5592ca916.gif"/><Relationship Id="rId613161fa5592e0a17" Type="http://schemas.openxmlformats.org/officeDocument/2006/relationships/image" Target="media/imgrId613161fa5592e0a17.jpg"/><Relationship Id="rId789061fa5592ef48b" Type="http://schemas.openxmlformats.org/officeDocument/2006/relationships/image" Target="media/imgrId789061fa5592ef48b.jpg"/><Relationship Id="rId359961fa559310276" Type="http://schemas.openxmlformats.org/officeDocument/2006/relationships/image" Target="media/imgrId359961fa559310276.jpg"/><Relationship Id="rId143061fa55932435a" Type="http://schemas.openxmlformats.org/officeDocument/2006/relationships/image" Target="media/imgrId143061fa55932435a.jpg"/><Relationship Id="rId517661fa55933f9f7" Type="http://schemas.openxmlformats.org/officeDocument/2006/relationships/image" Target="media/imgrId517661fa55933f9f7.jpg"/><Relationship Id="rId530361fa559354a4f" Type="http://schemas.openxmlformats.org/officeDocument/2006/relationships/image" Target="media/imgrId530361fa559354a4f.jpg"/><Relationship Id="rId912261fa55936a478" Type="http://schemas.openxmlformats.org/officeDocument/2006/relationships/image" Target="media/imgrId912261fa55936a478.jpg"/><Relationship Id="rId379761fa5593819b3" Type="http://schemas.openxmlformats.org/officeDocument/2006/relationships/image" Target="media/imgrId379761fa5593819b3.jpg"/><Relationship Id="rId763561fa559390b6e" Type="http://schemas.openxmlformats.org/officeDocument/2006/relationships/image" Target="media/imgrId763561fa559390b6e.gif"/><Relationship Id="rId989261fa5593a3df3" Type="http://schemas.openxmlformats.org/officeDocument/2006/relationships/image" Target="media/imgrId989261fa5593a3df3.jpg"/><Relationship Id="rId601261fa5593b855b" Type="http://schemas.openxmlformats.org/officeDocument/2006/relationships/image" Target="media/imgrId601261fa5593b855b.jpg"/><Relationship Id="rId551061fa5593c6404" Type="http://schemas.openxmlformats.org/officeDocument/2006/relationships/image" Target="media/imgrId551061fa5593c6404.jpg"/><Relationship Id="rId458561fa5593d7ee7" Type="http://schemas.openxmlformats.org/officeDocument/2006/relationships/image" Target="media/imgrId458561fa5593d7ee7.jpg"/><Relationship Id="rId886161fa5593f0c3b" Type="http://schemas.openxmlformats.org/officeDocument/2006/relationships/image" Target="media/imgrId886161fa5593f0c3b.jpg"/><Relationship Id="rId707661fa55940fc95" Type="http://schemas.openxmlformats.org/officeDocument/2006/relationships/image" Target="media/imgrId707661fa55940fc95.jpg"/><Relationship Id="rId104161fa559421a84" Type="http://schemas.openxmlformats.org/officeDocument/2006/relationships/image" Target="media/imgrId104161fa559421a84.gif"/><Relationship Id="rId588761fa55943860f" Type="http://schemas.openxmlformats.org/officeDocument/2006/relationships/image" Target="media/imgrId588761fa55943860f.jpg"/><Relationship Id="rId643261fa55944e50e" Type="http://schemas.openxmlformats.org/officeDocument/2006/relationships/image" Target="media/imgrId643261fa55944e50e.jpg"/><Relationship Id="rId883261fa55945c128" Type="http://schemas.openxmlformats.org/officeDocument/2006/relationships/image" Target="media/imgrId883261fa55945c128.jpg"/><Relationship Id="rId598861fa559470da8" Type="http://schemas.openxmlformats.org/officeDocument/2006/relationships/image" Target="media/imgrId598861fa559470da8.jpg"/><Relationship Id="rId824861fa559483682" Type="http://schemas.openxmlformats.org/officeDocument/2006/relationships/image" Target="media/imgrId824861fa559483682.gif"/><Relationship Id="rId341161fa559495f6c" Type="http://schemas.openxmlformats.org/officeDocument/2006/relationships/image" Target="media/imgrId341161fa559495f6c.jpg"/><Relationship Id="rId420161fa5594a4d75" Type="http://schemas.openxmlformats.org/officeDocument/2006/relationships/image" Target="media/imgrId420161fa5594a4d75.gif"/><Relationship Id="rId647061fa5594bb803" Type="http://schemas.openxmlformats.org/officeDocument/2006/relationships/image" Target="media/imgrId647061fa5594bb803.jpg"/><Relationship Id="rId910661fa5594c9204" Type="http://schemas.openxmlformats.org/officeDocument/2006/relationships/image" Target="media/imgrId910661fa5594c9204.gif"/><Relationship Id="rId441261fa5594e3652" Type="http://schemas.openxmlformats.org/officeDocument/2006/relationships/image" Target="media/imgrId441261fa5594e3652.jpg"/><Relationship Id="rId887861fa559501cf4" Type="http://schemas.openxmlformats.org/officeDocument/2006/relationships/image" Target="media/imgrId887861fa559501cf4.jpg"/><Relationship Id="rId274761fa559514a90" Type="http://schemas.openxmlformats.org/officeDocument/2006/relationships/image" Target="media/imgrId274761fa559514a90.jpg"/><Relationship Id="rId114361fa559528c44" Type="http://schemas.openxmlformats.org/officeDocument/2006/relationships/image" Target="media/imgrId114361fa559528c44.jpg"/><Relationship Id="rId381661fa559541014" Type="http://schemas.openxmlformats.org/officeDocument/2006/relationships/image" Target="media/imgrId381661fa559541014.jpg"/><Relationship Id="rId628061fa55954ec6d" Type="http://schemas.openxmlformats.org/officeDocument/2006/relationships/image" Target="media/imgrId628061fa55954ec6d.gif"/><Relationship Id="rId878661fa559560a70" Type="http://schemas.openxmlformats.org/officeDocument/2006/relationships/image" Target="media/imgrId878661fa559560a70.jpg"/><Relationship Id="rId913561fa55956f880" Type="http://schemas.openxmlformats.org/officeDocument/2006/relationships/image" Target="media/imgrId913561fa55956f880.jpg"/><Relationship Id="rId852761fa559582900" Type="http://schemas.openxmlformats.org/officeDocument/2006/relationships/image" Target="media/imgrId852761fa559582900.jpg"/><Relationship Id="rId421461fa55959a90a" Type="http://schemas.openxmlformats.org/officeDocument/2006/relationships/image" Target="media/imgrId421461fa55959a90a.png"/><Relationship Id="rId348561fa5595bcf46" Type="http://schemas.openxmlformats.org/officeDocument/2006/relationships/image" Target="media/imgrId348561fa5595bcf46.png"/><Relationship Id="rId342361fa5595cf4af" Type="http://schemas.openxmlformats.org/officeDocument/2006/relationships/image" Target="media/imgrId342361fa5595cf4af.jpg"/><Relationship Id="rId427161fa5595e561c" Type="http://schemas.openxmlformats.org/officeDocument/2006/relationships/image" Target="media/imgrId427161fa5595e561c.jpg"/><Relationship Id="rId575061fa559600e85" Type="http://schemas.openxmlformats.org/officeDocument/2006/relationships/image" Target="media/imgrId575061fa559600e85.jpg"/><Relationship Id="rId142961fa559612a01" Type="http://schemas.openxmlformats.org/officeDocument/2006/relationships/image" Target="media/imgrId142961fa559612a01.jpg"/><Relationship Id="rId730561fa5596248e6" Type="http://schemas.openxmlformats.org/officeDocument/2006/relationships/image" Target="media/imgrId730561fa5596248e6.jpg"/><Relationship Id="rId103861fa559643a94" Type="http://schemas.openxmlformats.org/officeDocument/2006/relationships/image" Target="media/imgrId103861fa559643a94.jpg"/><Relationship Id="rId554561fa559651573" Type="http://schemas.openxmlformats.org/officeDocument/2006/relationships/image" Target="media/imgrId554561fa559651573.jpg"/><Relationship Id="rId558161fa559668c09" Type="http://schemas.openxmlformats.org/officeDocument/2006/relationships/image" Target="media/imgrId558161fa559668c09.jpg"/><Relationship Id="rId642961fa5596824d2" Type="http://schemas.openxmlformats.org/officeDocument/2006/relationships/image" Target="media/imgrId642961fa5596824d2.jpg"/><Relationship Id="rId202561fa5596903e5" Type="http://schemas.openxmlformats.org/officeDocument/2006/relationships/image" Target="media/imgrId202561fa5596903e5.gif"/><Relationship Id="rId408161fa5596a22cf" Type="http://schemas.openxmlformats.org/officeDocument/2006/relationships/image" Target="media/imgrId408161fa5596a22cf.jpg"/><Relationship Id="rId852161fa5596bc2fa" Type="http://schemas.openxmlformats.org/officeDocument/2006/relationships/image" Target="media/imgrId852161fa5596bc2fa.jpg"/><Relationship Id="rId397961fa5596c98bb" Type="http://schemas.openxmlformats.org/officeDocument/2006/relationships/image" Target="media/imgrId397961fa5596c98bb.gif"/><Relationship Id="rId426861fa5596df864" Type="http://schemas.openxmlformats.org/officeDocument/2006/relationships/image" Target="media/imgrId426861fa5596df864.jpg"/><Relationship Id="rId667061fa5596f1774" Type="http://schemas.openxmlformats.org/officeDocument/2006/relationships/image" Target="media/imgrId667061fa5596f1774.gif"/><Relationship Id="rId794961fa559711388" Type="http://schemas.openxmlformats.org/officeDocument/2006/relationships/image" Target="media/imgrId794961fa559711388.jpg"/><Relationship Id="rId337861fa559729fd3" Type="http://schemas.openxmlformats.org/officeDocument/2006/relationships/image" Target="media/imgrId337861fa559729fd3.jpg"/><Relationship Id="rId497861fa55973b868" Type="http://schemas.openxmlformats.org/officeDocument/2006/relationships/image" Target="media/imgrId497861fa55973b868.jpg"/><Relationship Id="rId692761fa5597512c3" Type="http://schemas.openxmlformats.org/officeDocument/2006/relationships/image" Target="media/imgrId692761fa5597512c3.jpg"/><Relationship Id="rId671661fa559764cd4" Type="http://schemas.openxmlformats.org/officeDocument/2006/relationships/image" Target="media/imgrId671661fa559764cd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568889" Type="http://schemas.openxmlformats.org/officeDocument/2006/relationships/image" Target="media/imgrId955688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