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24735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82607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7228998" w:name="ctxt"/>
    <w:bookmarkEnd w:id="6722899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60078" name="name954961fab28acca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661fab28acca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66961fab28acd3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409461fab28acd8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511061fab28acdc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48661fab28ace5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96656" name="name958861fab28ae1f43" descr="imm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1.jpg"/>
                          <pic:cNvPicPr/>
                        </pic:nvPicPr>
                        <pic:blipFill>
                          <a:blip r:embed="rId590561fab28ae1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039157" name="name803161fab28b05334" descr="imm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2.jpg"/>
                          <pic:cNvPicPr/>
                        </pic:nvPicPr>
                        <pic:blipFill>
                          <a:blip r:embed="rId983161fab28b052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65901" name="name603061fab28b1599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648861fab28b159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201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784161fab28b15e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378303" name="name575161fab28b2edb3" descr="imm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3.jpg"/>
                          <pic:cNvPicPr/>
                        </pic:nvPicPr>
                        <pic:blipFill>
                          <a:blip r:embed="rId779961fab28b2ed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866813" name="name800761fab28b3f04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17961fab28b3f0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662861fab28b3f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51400" name="name959561fab28b4fd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0561fab28b4fd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311761fab28b50a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32379" name="name966561fab28b678b9" descr="imm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4.jpg"/>
                          <pic:cNvPicPr/>
                        </pic:nvPicPr>
                        <pic:blipFill>
                          <a:blip r:embed="rId606461fab28b67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201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051374" name="name508361fab28b77bf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961fab28b77b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780761fab28b784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490873" name="name721661fab28b8dea9" descr="imm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5.jpg"/>
                          <pic:cNvPicPr/>
                        </pic:nvPicPr>
                        <pic:blipFill>
                          <a:blip r:embed="rId438561fab28b8de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52026" name="name331561fab28ba74f1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615861fab28ba7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21461fab28ba7a41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https://www.youtube.com/embed/QQZtx2i75AY?rel=0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924389" name="name348761fab28bb8e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9761fab28bb8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182828" name="name931861fab28bcf883" descr="imm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7.jpg"/>
                          <pic:cNvPicPr/>
                        </pic:nvPicPr>
                        <pic:blipFill>
                          <a:blip r:embed="rId462161fab28bcf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557611" name="name222761fab28be1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3961fab28be1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201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47873" name="name416261fab28c047c7" descr="imm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8.jpg"/>
                          <pic:cNvPicPr/>
                        </pic:nvPicPr>
                        <pic:blipFill>
                          <a:blip r:embed="rId158161fab28c047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84490" name="name410961fab28c133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0161fab28c133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7667916" name="name829061fab28c2b8a4" descr="imm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09.jpg"/>
                          <pic:cNvPicPr/>
                        </pic:nvPicPr>
                        <pic:blipFill>
                          <a:blip r:embed="rId507661fab28c2b8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201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782048" name="name386261fab28c45e18" descr="imm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0.jpg"/>
                          <pic:cNvPicPr/>
                        </pic:nvPicPr>
                        <pic:blipFill>
                          <a:blip r:embed="rId413361fab28c45e0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1977" name="name449661fab28c5ad37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28761fab28c5a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 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strained in correspondence with the outlet hole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562492" name="name143461fab28c78391" descr="6.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png"/>
                          <pic:cNvPicPr/>
                        </pic:nvPicPr>
                        <pic:blipFill>
                          <a:blip r:embed="rId745961fab28c78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33461fab28c7881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https://www.youtube.com/embed/ArOgFV739EU?rel=0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10398" name="name101761fab28c8b9c1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40961fab28c8b9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695761fab28c8bd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80900" name="name187861fab28c9d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361fab28c9df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34661fab28c9ea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907061fab28c9f0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987961fab28c9f3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520761fab28c9f6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256297" name="name691061fab28cb41fb" descr="imm6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2.jpg"/>
                          <pic:cNvPicPr/>
                        </pic:nvPicPr>
                        <pic:blipFill>
                          <a:blip r:embed="rId533661fab28cb41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201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5029274" name="name253861fab28ccce8e" descr="imm6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3.jpg"/>
                          <pic:cNvPicPr/>
                        </pic:nvPicPr>
                        <pic:blipFill>
                          <a:blip r:embed="rId470961fab28ccce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019957" name="name820061fab28ce86c6" descr="imm6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4.jpg"/>
                          <pic:cNvPicPr/>
                        </pic:nvPicPr>
                        <pic:blipFill>
                          <a:blip r:embed="rId649961fab28ce86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453353" name="name440061fab28d09233" descr="imm6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5.jpg"/>
                          <pic:cNvPicPr/>
                        </pic:nvPicPr>
                        <pic:blipFill>
                          <a:blip r:embed="rId195561fab28d09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5361fab28d09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7.3.2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568061fab28d09a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62661fab28d09b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7.7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( </w:t>
            </w:r>
            <w:hyperlink r:id="rId180661fab28d09f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05194" name="name516361fab28d20d13" descr="imm6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6.jpg"/>
                          <pic:cNvPicPr/>
                        </pic:nvPicPr>
                        <pic:blipFill>
                          <a:blip r:embed="rId661661fab28d20c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disassembly</w:t>
            </w:r>
          </w:p>
          <w:p/>
          <w:p/>
          <w:p>
            <w:pPr>
              <w:numPr>
                <w:ilvl w:val="0"/>
                <w:numId w:val="201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201939" name="name550161fab28d33ac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7161fab28d33a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20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202161fab28d34a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326322" name="name259861fab28d4e7e7" descr="imm6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7.jpg"/>
                          <pic:cNvPicPr/>
                        </pic:nvPicPr>
                        <pic:blipFill>
                          <a:blip r:embed="rId701761fab28d4e7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20612" name="name734261fab28d655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1661fab28d654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carefully read </w:t>
            </w:r>
            <w:hyperlink r:id="rId549461fab28d6636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596061fab28d668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2.9.8.</w:t>
              </w:r>
            </w:hyperlink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return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797561fab28d678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the tool </w:t>
            </w:r>
            <w:hyperlink r:id="rId341161fab28d67f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313799" name="name318061fab28d7e8a3" descr="imm6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8.jpg"/>
                          <pic:cNvPicPr/>
                        </pic:nvPicPr>
                        <pic:blipFill>
                          <a:blip r:embed="rId670261fab28d7e8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62559" name="name798261fab28d97de8" descr="imm6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19.jpg"/>
                          <pic:cNvPicPr/>
                        </pic:nvPicPr>
                        <pic:blipFill>
                          <a:blip r:embed="rId493561fab28d97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45161fab28d98722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https://www.youtube.com/embed/UaZgKyWrP48?rel=0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57634" name="name982261fab28da9f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4561fab28da9f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646761fab28daa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929061fab28daaa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710793" name="name757661fab28dc1ac3" descr="imm6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0.jpg"/>
                          <pic:cNvPicPr/>
                        </pic:nvPicPr>
                        <pic:blipFill>
                          <a:blip r:embed="rId989561fab28dc1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453599" name="name379661fab28dd9a27" descr="imm6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1.jpg"/>
                          <pic:cNvPicPr/>
                        </pic:nvPicPr>
                        <pic:blipFill>
                          <a:blip r:embed="rId347361fab28dd9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094696" name="name602561fab28dec3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961fab28dec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558761" name="name860261fab28e0ff50" descr="imm6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2.jpg"/>
                          <pic:cNvPicPr/>
                        </pic:nvPicPr>
                        <pic:blipFill>
                          <a:blip r:embed="rId517661fab28e0f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692471" name="name223961fab28e1fc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361fab28e1f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6895083" name="name382561fab28e37e18" descr="imm6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3.jpg"/>
                          <pic:cNvPicPr/>
                        </pic:nvPicPr>
                        <pic:blipFill>
                          <a:blip r:embed="rId507861fab28e37e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Hook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834311" name="name153961fab28e57535" descr="imm6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4.jpg"/>
                          <pic:cNvPicPr/>
                        </pic:nvPicPr>
                        <pic:blipFill>
                          <a:blip r:embed="rId621261fab28e575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6.2.5 High-pressure line assembly (injection pump /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Common Rail)</w:t>
            </w:r>
          </w:p>
          <w:p/>
          <w:p/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20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47746" name="name860261fab28e6a0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3161fab28e6a0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4736478" name="name482161fab28e8351b" descr="imm6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5.jpg"/>
                          <pic:cNvPicPr/>
                        </pic:nvPicPr>
                        <pic:blipFill>
                          <a:blip r:embed="rId236361fab28e83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 - </w:t>
            </w:r>
            <w:hyperlink r:id="rId756061fab28e84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sequence.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8702" name="name342761fab28eaf23c" descr="imm6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6.jpg"/>
                          <pic:cNvPicPr/>
                        </pic:nvPicPr>
                        <pic:blipFill>
                          <a:blip r:embed="rId190761fab28eaf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6.2.6 Timing system carter oil filling flange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flange H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77561fab28eaf9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730261fab28eafc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735335" name="name690761fab28ec4d65" descr="imm6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7.jpg"/>
                          <pic:cNvPicPr/>
                        </pic:nvPicPr>
                        <pic:blipFill>
                          <a:blip r:embed="rId430661fab28ec4d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26161fab28ec52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https://www.youtube.com/embed/o3h6Say9sc4?rel=0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10566" name="name548061fab28ed7e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8961fab28ed7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900761fab28ed88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946361fab28ed8b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96261fab28ed90e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347227" name="name830861fab28ef10c4" descr="imm6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8.jpg"/>
                          <pic:cNvPicPr/>
                        </pic:nvPicPr>
                        <pic:blipFill>
                          <a:blip r:embed="rId204161fab28ef10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gaskets.</w:t>
            </w:r>
          </w:p>
          <w:p>
            <w:pPr>
              <w:numPr>
                <w:ilvl w:val="0"/>
                <w:numId w:val="20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82611" name="name691361fab28f0f5c7" descr="imm6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29.jpg"/>
                          <pic:cNvPicPr/>
                        </pic:nvPicPr>
                        <pic:blipFill>
                          <a:blip r:embed="rId706161fab28f0f5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237761fab28f0fb4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60964" name="name417961fab28f299b3" descr="imm6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0.jpg"/>
                          <pic:cNvPicPr/>
                        </pic:nvPicPr>
                        <pic:blipFill>
                          <a:blip r:embed="rId896361fab28f29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16561fab28f2a0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https://www.youtube.com/embed/xGWUnc-V1YY?rel=0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5861fab28f2b2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</w:t>
              </w:r>
              <w:r>
                <w:rPr>
                  <w:b/>
                  <w:bCs/>
                  <w:i/>
                  <w:iCs/>
                  <w:color w:val="0000FF"/>
                  <w:position w:val="-2"/>
                  <w:sz w:val="20"/>
                  <w:szCs w:val="20"/>
                  <w:u w:val="none"/>
                </w:rPr>
                <w:t xml:space="preserve">)</w:t>
              </w:r>
            </w:hyperlink>
          </w:p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686507" name="name398861fab28f45824" descr="imm6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1.jpg"/>
                          <pic:cNvPicPr/>
                        </pic:nvPicPr>
                        <pic:blipFill>
                          <a:blip r:embed="rId356661fab28f45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1776314" name="name614261fab28f5d236" descr="imm6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2.jpg"/>
                          <pic:cNvPicPr/>
                        </pic:nvPicPr>
                        <pic:blipFill>
                          <a:blip r:embed="rId682761fab28f5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871961fab28f5dd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73161fab28f5df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6511572" name="name707061fab28f71813" descr="imm6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3.jpg"/>
                          <pic:cNvPicPr/>
                        </pic:nvPicPr>
                        <pic:blipFill>
                          <a:blip r:embed="rId449961fab28f718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5461fab28f71d2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https://www.youtube.com/embed/XSTfzyJa-9Q?rel=0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94063" name="name791961fab28f823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261fab28f823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8961fab28f82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30461fab28f831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41219" name="name993161fab28f9ce8a" descr="imm6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4.jpg"/>
                          <pic:cNvPicPr/>
                        </pic:nvPicPr>
                        <pic:blipFill>
                          <a:blip r:embed="rId595061fab28f9ce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44061fab28f9d71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https://www.youtube.com/embed/lZlk78GFzsg?rel=0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109492" name="name304861fab28faf38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161fab28faf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Movimentare i componenti come descritto nel </w:t>
            </w:r>
            <w:hyperlink r:id="rId439261fab28fafa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73160" name="name275461fab28fc29b2" descr="imm6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5.jpg"/>
                          <pic:cNvPicPr/>
                        </pic:nvPicPr>
                        <pic:blipFill>
                          <a:blip r:embed="rId102561fab28fc29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903761fab28fc3c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781196" name="name813261fab28fdcffd" descr="imm6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6.jpg"/>
                          <pic:cNvPicPr/>
                        </pic:nvPicPr>
                        <pic:blipFill>
                          <a:blip r:embed="rId768361fab28fdcf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89261fab28fddc0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https://www.youtube.com/embed/KGHm0dnsQdc?rel=0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335761fab28fdf0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163625" name="name672461fab28fef2d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561fab28fef2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108261fab28ff00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363861fab28ff05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is disassembled, replace it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 when assembling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129566" name="name718161fab29011a78" descr="imm6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7.jpg"/>
                          <pic:cNvPicPr/>
                        </pic:nvPicPr>
                        <pic:blipFill>
                          <a:blip r:embed="rId563561fab29011a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42"/>
              </w:rPr>
              <w:drawing>
                <wp:inline distT="0" distB="0" distL="0" distR="0">
                  <wp:extent cx="2880000" cy="1576800"/>
                  <wp:effectExtent b="0" l="0" r="0" t="0"/>
                  <wp:docPr id="61134802" name="name328261fab2902d40e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433861fab2902d4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1397596" name="name800261fab290436f1" descr="imm6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39.jpg"/>
                          <pic:cNvPicPr/>
                        </pic:nvPicPr>
                        <pic:blipFill>
                          <a:blip r:embed="rId164261fab290436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84961fab29043efb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https://www.youtube.com/embed/_QESHZf50PU?rel=0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132600" name="name806261fab2905317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561fab290531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fitted with the Poly-V belt, perform the operations described in </w:t>
            </w:r>
            <w:hyperlink r:id="rId238761fab29053a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350861fab29053c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2.17.</w:t>
              </w:r>
            </w:hyperlink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20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77271" name="name463061fab2906c8f0" descr="imm6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0.jpg"/>
                          <pic:cNvPicPr/>
                        </pic:nvPicPr>
                        <pic:blipFill>
                          <a:blip r:embed="rId982561fab2906c8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Rehook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263528" name="name725961fab2908d7fb" descr="imm6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1.jpg"/>
                          <pic:cNvPicPr/>
                        </pic:nvPicPr>
                        <pic:blipFill>
                          <a:blip r:embed="rId348661fab2908d7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6, 7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13889" name="name783361fab290a4bbf" descr="imm6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2.jpg"/>
                          <pic:cNvPicPr/>
                        </pic:nvPicPr>
                        <pic:blipFill>
                          <a:blip r:embed="rId358761fab290a4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763061fab290a53ee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https://www.youtube.com/embed/GbvNS15R9SQ?rel=0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435356" name="name425361fab290b443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261fab290b44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500661fab290b51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crankshaft with the 1st cylinder in TDC,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upwards.</w:t>
            </w:r>
          </w:p>
          <w:p>
            <w:pPr>
              <w:numPr>
                <w:ilvl w:val="0"/>
                <w:numId w:val="20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 </w:t>
            </w:r>
            <w:hyperlink r:id="rId530661fab290b5c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67468" name="name604061fab290cf5d4" descr="imm6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3.jpg"/>
                          <pic:cNvPicPr/>
                        </pic:nvPicPr>
                        <pic:blipFill>
                          <a:blip r:embed="rId282561fab290cf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starting motor.</w:t>
            </w:r>
          </w:p>
          <w:p>
            <w:pPr>
              <w:numPr>
                <w:ilvl w:val="0"/>
                <w:numId w:val="20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783061fab290cf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21116" name="name180661fab290e8b28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284661fab290e8a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revolution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its respective spacer.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47451" name="name409161fab2911ed9d" descr="imm6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5.jpg"/>
                          <pic:cNvPicPr/>
                        </pic:nvPicPr>
                        <pic:blipFill>
                          <a:blip r:embed="rId560161fab2911e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(clockwise) and remove the pulley/targetwheel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509899" name="name638661fab29135966" descr="imm6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6.jpg"/>
                          <pic:cNvPicPr/>
                        </pic:nvPicPr>
                        <pic:blipFill>
                          <a:blip r:embed="rId394861fab291359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sound-absorption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14844" name="name235161fab2914ac1a" descr="imm6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7.jpg"/>
                          <pic:cNvPicPr/>
                        </pic:nvPicPr>
                        <pic:blipFill>
                          <a:blip r:embed="rId468861fab2914ac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09361fab2914c8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operations between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467761fab2914ca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607652" name="name549461fab291600f0" descr="imm6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8.jpg"/>
                          <pic:cNvPicPr/>
                        </pic:nvPicPr>
                        <pic:blipFill>
                          <a:blip r:embed="rId605461fab291600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replacement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9835801" name="name202161fab2917139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78861fab291713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</w:t>
      </w:r>
    </w:p>
    <w:p>
      <w:pPr>
        <w:numPr>
          <w:ilvl w:val="0"/>
          <w:numId w:val="201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83561fab2917222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015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pump is not repairable.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Refrigerant pump disassembly</w:t>
            </w:r>
          </w:p>
          <w:p/>
          <w:p/>
          <w:p>
            <w:pPr>
              <w:numPr>
                <w:ilvl w:val="0"/>
                <w:numId w:val="20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84961fab291730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Crankshaft and target wheel pulley disassembly</w:t>
            </w:r>
          </w:p>
          <w:p/>
          <w:p/>
          <w:p>
            <w:pPr>
              <w:numPr>
                <w:ilvl w:val="0"/>
                <w:numId w:val="2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82061fab291737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070907" name="name838361fab29191572" descr="imm6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49.jpg"/>
                          <pic:cNvPicPr/>
                        </pic:nvPicPr>
                        <pic:blipFill>
                          <a:blip r:embed="rId149261fab29191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6.7.3 Timing system crankcase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882554" name="name107161fab2919fe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0461fab2919fe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62261fab291a01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Make sure that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facing upwards.</w:t>
            </w:r>
          </w:p>
          <w:p>
            <w:pPr>
              <w:numPr>
                <w:ilvl w:val="0"/>
                <w:numId w:val="2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460061fab291a04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5604444" name="name780861fab291b8931" descr="imm6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0.jpg"/>
                          <pic:cNvPicPr/>
                        </pic:nvPicPr>
                        <pic:blipFill>
                          <a:blip r:embed="rId824861fab291b8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6.7.4 Oil pump disassembly</w:t>
            </w:r>
          </w:p>
          <w:p/>
          <w:p/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43861fab291b93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group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099548" name="name493361fab291df6ee" descr="imm6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1.jpg"/>
                          <pic:cNvPicPr/>
                        </pic:nvPicPr>
                        <pic:blipFill>
                          <a:blip r:embed="rId574561fab291df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02492" name="name395361fab292040df" descr="imm6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2.jpg"/>
                          <pic:cNvPicPr/>
                        </pic:nvPicPr>
                        <pic:blipFill>
                          <a:blip r:embed="rId871861fab292040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6.7.5 Oil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01561fab29204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prior to assembly.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Check that all surfaces in contact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- scratches - dents.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Within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observing the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described in figure (or refer to </w:t>
            </w:r>
            <w:hyperlink r:id="rId589461fab292063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oil pump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31761fab29206c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893740" name="name511961fab2921b99b" descr="imm6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3.jpg"/>
                          <pic:cNvPicPr/>
                        </pic:nvPicPr>
                        <pic:blipFill>
                          <a:blip r:embed="rId515661fab2921b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565492" name="name495861fab292383a3" descr="imm6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4.jpg"/>
                          <pic:cNvPicPr/>
                        </pic:nvPicPr>
                        <pic:blipFill>
                          <a:blip r:embed="rId332961fab29238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6.7.6 Timing system crankcase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43188" name="name350761fab2924d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2461fab2924de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lip of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coating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around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(Fig. 6.56)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20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118917" name="name468261fab292692bd" descr="imm6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5.jpg"/>
                          <pic:cNvPicPr/>
                        </pic:nvPicPr>
                        <pic:blipFill>
                          <a:blip r:embed="rId739161fab292692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12661fab29269c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20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base, using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281564" name="name394661fab292861d5" descr="imm6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6.jpg"/>
                          <pic:cNvPicPr/>
                        </pic:nvPicPr>
                        <pic:blipFill>
                          <a:blip r:embed="rId344361fab292861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4630501" name="name366261fab2929da60" descr="imm6_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7.jpg"/>
                          <pic:cNvPicPr/>
                        </pic:nvPicPr>
                        <pic:blipFill>
                          <a:blip r:embed="rId169461fab2929d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gasket U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09661fab2929e8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16177" name="name153761fab292b6d00" descr="imm6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8.jpg"/>
                          <pic:cNvPicPr/>
                        </pic:nvPicPr>
                        <pic:blipFill>
                          <a:blip r:embed="rId240261fab292b6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6.7.7 Crankshaft and target wheel pulley assembly</w:t>
            </w:r>
          </w:p>
          <w:p/>
          <w:p/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Leave the tool </w:t>
            </w:r>
            <w:hyperlink r:id="rId635561fab292b7b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mounted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4061fab292b8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special tool </w:t>
            </w:r>
            <w:hyperlink r:id="rId395061fab292b8e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0761fab292b8f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6.44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429319" name="name731361fab292d00c6" descr="imm6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59.jpg"/>
                          <pic:cNvPicPr/>
                        </pic:nvPicPr>
                        <pic:blipFill>
                          <a:blip r:embed="rId101061fab292d0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20061fab292d09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6.7.8 Coolant pump assembly</w:t>
            </w:r>
          </w:p>
          <w:p/>
          <w:p/>
          <w:p>
            <w:pPr>
              <w:numPr>
                <w:ilvl w:val="0"/>
                <w:numId w:val="20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23361fab292d14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6.5.2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488623" name="name687261fab292e4ed7" descr="imm6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0.jpg"/>
                          <pic:cNvPicPr/>
                        </pic:nvPicPr>
                        <pic:blipFill>
                          <a:blip r:embed="rId381161fab292e4e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pressure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099578" name="name332761fab29302bf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32361fab29302b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85361fab2930330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its condition and replace it if broken.</w:t>
            </w:r>
          </w:p>
          <w:p>
            <w:pPr>
              <w:numPr>
                <w:ilvl w:val="0"/>
                <w:numId w:val="20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valve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a magnet.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4182691" name="name149461fab2931b236" descr="imm6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1.jpg"/>
                          <pic:cNvPicPr/>
                        </pic:nvPicPr>
                        <pic:blipFill>
                          <a:blip r:embed="rId978261fab2931b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 Assembly</w:t>
            </w:r>
          </w:p>
          <w:p/>
          <w:p/>
          <w:p>
            <w:pPr>
              <w:numPr>
                <w:ilvl w:val="0"/>
                <w:numId w:val="20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2350593" name="name897561fab29330792" descr="imm6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2.jpg"/>
                          <pic:cNvPicPr/>
                        </pic:nvPicPr>
                        <pic:blipFill>
                          <a:blip r:embed="rId635561fab29330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307353" name="name884461fab293471c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8961fab293471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498261fab29347a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cutting it in the point indicated and remove the separator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removing it from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925150" name="name945161fab2935bf32" descr="imm6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3.jpg"/>
                          <pic:cNvPicPr/>
                        </pic:nvPicPr>
                        <pic:blipFill>
                          <a:blip r:embed="rId334361fab2935b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relevant gasket, being careful not to bend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021920" name="name545461fab29377287" descr="imm6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4.jpg"/>
                          <pic:cNvPicPr/>
                        </pic:nvPicPr>
                        <pic:blipFill>
                          <a:blip r:embed="rId429961fab29377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186891" name="name292861fab29389f09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417461fab29389f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careful not to bend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new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5547690" name="name275761fab293a0725" descr="imm6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5.jpg"/>
                          <pic:cNvPicPr/>
                        </pic:nvPicPr>
                        <pic:blipFill>
                          <a:blip r:embed="rId996961fab293a07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6.65</w:t>
            </w: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1825925" name="name254661fab293c3d9a" descr="Fig._6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6.jpg"/>
                          <pic:cNvPicPr/>
                        </pic:nvPicPr>
                        <pic:blipFill>
                          <a:blip r:embed="rId282661fab293c3d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5013" name="name773961fab293d38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4161fab293d38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731361fab293d3c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890861fab293d3d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199161fab293d3e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20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19728" name="name930661fab293ea652" descr="imm6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7.jpg"/>
                          <pic:cNvPicPr/>
                        </pic:nvPicPr>
                        <pic:blipFill>
                          <a:blip r:embed="rId618661fab293ea6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892361" name="name752861fab2940533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04961fab294053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20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20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20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837507" name="name918261fab2941e58f" descr="imm6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8.jpg"/>
                          <pic:cNvPicPr/>
                        </pic:nvPicPr>
                        <pic:blipFill>
                          <a:blip r:embed="rId737661fab2941e5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329210" name="name383761fab29433d20" descr="imm6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69.jpg"/>
                          <pic:cNvPicPr/>
                        </pic:nvPicPr>
                        <pic:blipFill>
                          <a:blip r:embed="rId847461fab29433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2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27886533" name="name705261fab29448f6b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938561fab29448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0400"/>
                  <wp:effectExtent b="0" l="0" r="0" t="0"/>
                  <wp:docPr id="81738777" name="name205061fab2945f760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76661fab2945f7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065798" name="name628761fab294723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2961fab294723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9600" cy="1533600"/>
                  <wp:effectExtent b="0" l="0" r="0" t="0"/>
                  <wp:docPr id="74849330" name="name573661fab29487d1d" descr="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421961fab29487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6.72</w:t>
            </w:r>
            <w:r>
              <w:rPr>
                <w:position w:val="-238"/>
              </w:rPr>
              <w:drawing>
                <wp:inline distT="0" distB="0" distL="0" distR="0">
                  <wp:extent cx="2325600" cy="1555200"/>
                  <wp:effectExtent b="0" l="0" r="0" t="0"/>
                  <wp:docPr id="29245058" name="name567061fab29497dd8" descr="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12161fab29497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538539" name="name122361fab294a739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861fab294a73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354361fab294a78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27542" name="name820161fab294b7cf8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715761fab294b7c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0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6267430" name="name371361fab294d1835" descr="imm6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4.jpg"/>
                          <pic:cNvPicPr/>
                        </pic:nvPicPr>
                        <pic:blipFill>
                          <a:blip r:embed="rId912861fab294d18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44591" name="name483261fab294e5973" descr="imm6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5.jpg"/>
                          <pic:cNvPicPr/>
                        </pic:nvPicPr>
                        <pic:blipFill>
                          <a:blip r:embed="rId760461fab294e59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6.75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3622" name="name768461fab2950590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67861fab295058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2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20293363" name="name832161fab2951a4a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519761fab2951a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0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8326323" name="name441661fab2952dfe6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661061fab2952df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6.11.2 Assembly</w:t>
            </w:r>
          </w:p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Clamp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220436" name="name295461fab295486ad" descr="imm6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6.jpg"/>
                          <pic:cNvPicPr/>
                        </pic:nvPicPr>
                        <pic:blipFill>
                          <a:blip r:embed="rId107161fab29548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20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5796897" name="name951861fab2955f15c" descr="imm6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6_77.jpg"/>
                          <pic:cNvPicPr/>
                        </pic:nvPicPr>
                        <pic:blipFill>
                          <a:blip r:embed="rId433661fab2955f1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34489" name="name418461fab2957237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3061fab29572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01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3128944" name="name639561fab295882f7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752161fab295882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2905431" name="name537561fab2959fdb5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226761fab2959f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6.79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6.12.2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7928315" name="name376361fab295b51f9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366761fab295b51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83215375" name="name617561fab295cc4b6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699061fab295cc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6.81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90155212" name="name411261fab295ddf4e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696461fab295dd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6.82</w:t>
            </w:r>
          </w:p>
        </w:tc>
      </w:tr>
    </w:tbl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0230">
    <w:multiLevelType w:val="hybridMultilevel"/>
    <w:lvl w:ilvl="0" w:tplc="97859029">
      <w:start w:val="1"/>
      <w:numFmt w:val="decimal"/>
      <w:lvlText w:val="%1."/>
      <w:lvlJc w:val="left"/>
      <w:pPr>
        <w:ind w:left="720" w:hanging="360"/>
      </w:pPr>
    </w:lvl>
    <w:lvl w:ilvl="1" w:tplc="97859029" w:tentative="1">
      <w:start w:val="1"/>
      <w:numFmt w:val="lowerLetter"/>
      <w:lvlText w:val="%2."/>
      <w:lvlJc w:val="left"/>
      <w:pPr>
        <w:ind w:left="1440" w:hanging="360"/>
      </w:pPr>
    </w:lvl>
    <w:lvl w:ilvl="2" w:tplc="97859029" w:tentative="1">
      <w:start w:val="1"/>
      <w:numFmt w:val="lowerRoman"/>
      <w:lvlText w:val="%3."/>
      <w:lvlJc w:val="right"/>
      <w:pPr>
        <w:ind w:left="2160" w:hanging="180"/>
      </w:pPr>
    </w:lvl>
    <w:lvl w:ilvl="3" w:tplc="97859029" w:tentative="1">
      <w:start w:val="1"/>
      <w:numFmt w:val="decimal"/>
      <w:lvlText w:val="%4."/>
      <w:lvlJc w:val="left"/>
      <w:pPr>
        <w:ind w:left="2880" w:hanging="360"/>
      </w:pPr>
    </w:lvl>
    <w:lvl w:ilvl="4" w:tplc="97859029" w:tentative="1">
      <w:start w:val="1"/>
      <w:numFmt w:val="lowerLetter"/>
      <w:lvlText w:val="%5."/>
      <w:lvlJc w:val="left"/>
      <w:pPr>
        <w:ind w:left="3600" w:hanging="360"/>
      </w:pPr>
    </w:lvl>
    <w:lvl w:ilvl="5" w:tplc="97859029" w:tentative="1">
      <w:start w:val="1"/>
      <w:numFmt w:val="lowerRoman"/>
      <w:lvlText w:val="%6."/>
      <w:lvlJc w:val="right"/>
      <w:pPr>
        <w:ind w:left="4320" w:hanging="180"/>
      </w:pPr>
    </w:lvl>
    <w:lvl w:ilvl="6" w:tplc="97859029" w:tentative="1">
      <w:start w:val="1"/>
      <w:numFmt w:val="decimal"/>
      <w:lvlText w:val="%7."/>
      <w:lvlJc w:val="left"/>
      <w:pPr>
        <w:ind w:left="5040" w:hanging="360"/>
      </w:pPr>
    </w:lvl>
    <w:lvl w:ilvl="7" w:tplc="97859029" w:tentative="1">
      <w:start w:val="1"/>
      <w:numFmt w:val="lowerLetter"/>
      <w:lvlText w:val="%8."/>
      <w:lvlJc w:val="left"/>
      <w:pPr>
        <w:ind w:left="5760" w:hanging="360"/>
      </w:pPr>
    </w:lvl>
    <w:lvl w:ilvl="8" w:tplc="97859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9">
    <w:multiLevelType w:val="hybridMultilevel"/>
    <w:lvl w:ilvl="0" w:tplc="65134850">
      <w:start w:val="1"/>
      <w:numFmt w:val="decimal"/>
      <w:lvlText w:val="%1."/>
      <w:lvlJc w:val="left"/>
      <w:pPr>
        <w:ind w:left="720" w:hanging="360"/>
      </w:pPr>
    </w:lvl>
    <w:lvl w:ilvl="1" w:tplc="65134850" w:tentative="1">
      <w:start w:val="1"/>
      <w:numFmt w:val="lowerLetter"/>
      <w:lvlText w:val="%2."/>
      <w:lvlJc w:val="left"/>
      <w:pPr>
        <w:ind w:left="1440" w:hanging="360"/>
      </w:pPr>
    </w:lvl>
    <w:lvl w:ilvl="2" w:tplc="65134850" w:tentative="1">
      <w:start w:val="1"/>
      <w:numFmt w:val="lowerRoman"/>
      <w:lvlText w:val="%3."/>
      <w:lvlJc w:val="right"/>
      <w:pPr>
        <w:ind w:left="2160" w:hanging="180"/>
      </w:pPr>
    </w:lvl>
    <w:lvl w:ilvl="3" w:tplc="65134850" w:tentative="1">
      <w:start w:val="1"/>
      <w:numFmt w:val="decimal"/>
      <w:lvlText w:val="%4."/>
      <w:lvlJc w:val="left"/>
      <w:pPr>
        <w:ind w:left="2880" w:hanging="360"/>
      </w:pPr>
    </w:lvl>
    <w:lvl w:ilvl="4" w:tplc="65134850" w:tentative="1">
      <w:start w:val="1"/>
      <w:numFmt w:val="lowerLetter"/>
      <w:lvlText w:val="%5."/>
      <w:lvlJc w:val="left"/>
      <w:pPr>
        <w:ind w:left="3600" w:hanging="360"/>
      </w:pPr>
    </w:lvl>
    <w:lvl w:ilvl="5" w:tplc="65134850" w:tentative="1">
      <w:start w:val="1"/>
      <w:numFmt w:val="lowerRoman"/>
      <w:lvlText w:val="%6."/>
      <w:lvlJc w:val="right"/>
      <w:pPr>
        <w:ind w:left="4320" w:hanging="180"/>
      </w:pPr>
    </w:lvl>
    <w:lvl w:ilvl="6" w:tplc="65134850" w:tentative="1">
      <w:start w:val="1"/>
      <w:numFmt w:val="decimal"/>
      <w:lvlText w:val="%7."/>
      <w:lvlJc w:val="left"/>
      <w:pPr>
        <w:ind w:left="5040" w:hanging="360"/>
      </w:pPr>
    </w:lvl>
    <w:lvl w:ilvl="7" w:tplc="65134850" w:tentative="1">
      <w:start w:val="1"/>
      <w:numFmt w:val="lowerLetter"/>
      <w:lvlText w:val="%8."/>
      <w:lvlJc w:val="left"/>
      <w:pPr>
        <w:ind w:left="5760" w:hanging="360"/>
      </w:pPr>
    </w:lvl>
    <w:lvl w:ilvl="8" w:tplc="651348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8">
    <w:multiLevelType w:val="hybridMultilevel"/>
    <w:lvl w:ilvl="0" w:tplc="69890196">
      <w:start w:val="1"/>
      <w:numFmt w:val="decimal"/>
      <w:lvlText w:val="%1."/>
      <w:lvlJc w:val="left"/>
      <w:pPr>
        <w:ind w:left="720" w:hanging="360"/>
      </w:pPr>
    </w:lvl>
    <w:lvl w:ilvl="1" w:tplc="69890196" w:tentative="1">
      <w:start w:val="1"/>
      <w:numFmt w:val="lowerLetter"/>
      <w:lvlText w:val="%2."/>
      <w:lvlJc w:val="left"/>
      <w:pPr>
        <w:ind w:left="1440" w:hanging="360"/>
      </w:pPr>
    </w:lvl>
    <w:lvl w:ilvl="2" w:tplc="69890196" w:tentative="1">
      <w:start w:val="1"/>
      <w:numFmt w:val="lowerRoman"/>
      <w:lvlText w:val="%3."/>
      <w:lvlJc w:val="right"/>
      <w:pPr>
        <w:ind w:left="2160" w:hanging="180"/>
      </w:pPr>
    </w:lvl>
    <w:lvl w:ilvl="3" w:tplc="69890196" w:tentative="1">
      <w:start w:val="1"/>
      <w:numFmt w:val="decimal"/>
      <w:lvlText w:val="%4."/>
      <w:lvlJc w:val="left"/>
      <w:pPr>
        <w:ind w:left="2880" w:hanging="360"/>
      </w:pPr>
    </w:lvl>
    <w:lvl w:ilvl="4" w:tplc="69890196" w:tentative="1">
      <w:start w:val="1"/>
      <w:numFmt w:val="lowerLetter"/>
      <w:lvlText w:val="%5."/>
      <w:lvlJc w:val="left"/>
      <w:pPr>
        <w:ind w:left="3600" w:hanging="360"/>
      </w:pPr>
    </w:lvl>
    <w:lvl w:ilvl="5" w:tplc="69890196" w:tentative="1">
      <w:start w:val="1"/>
      <w:numFmt w:val="lowerRoman"/>
      <w:lvlText w:val="%6."/>
      <w:lvlJc w:val="right"/>
      <w:pPr>
        <w:ind w:left="4320" w:hanging="180"/>
      </w:pPr>
    </w:lvl>
    <w:lvl w:ilvl="6" w:tplc="69890196" w:tentative="1">
      <w:start w:val="1"/>
      <w:numFmt w:val="decimal"/>
      <w:lvlText w:val="%7."/>
      <w:lvlJc w:val="left"/>
      <w:pPr>
        <w:ind w:left="5040" w:hanging="360"/>
      </w:pPr>
    </w:lvl>
    <w:lvl w:ilvl="7" w:tplc="69890196" w:tentative="1">
      <w:start w:val="1"/>
      <w:numFmt w:val="lowerLetter"/>
      <w:lvlText w:val="%8."/>
      <w:lvlJc w:val="left"/>
      <w:pPr>
        <w:ind w:left="5760" w:hanging="360"/>
      </w:pPr>
    </w:lvl>
    <w:lvl w:ilvl="8" w:tplc="69890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7">
    <w:multiLevelType w:val="hybridMultilevel"/>
    <w:lvl w:ilvl="0" w:tplc="49526160">
      <w:start w:val="1"/>
      <w:numFmt w:val="decimal"/>
      <w:lvlText w:val="%1."/>
      <w:lvlJc w:val="left"/>
      <w:pPr>
        <w:ind w:left="720" w:hanging="360"/>
      </w:pPr>
    </w:lvl>
    <w:lvl w:ilvl="1" w:tplc="49526160" w:tentative="1">
      <w:start w:val="1"/>
      <w:numFmt w:val="lowerLetter"/>
      <w:lvlText w:val="%2."/>
      <w:lvlJc w:val="left"/>
      <w:pPr>
        <w:ind w:left="1440" w:hanging="360"/>
      </w:pPr>
    </w:lvl>
    <w:lvl w:ilvl="2" w:tplc="49526160" w:tentative="1">
      <w:start w:val="1"/>
      <w:numFmt w:val="lowerRoman"/>
      <w:lvlText w:val="%3."/>
      <w:lvlJc w:val="right"/>
      <w:pPr>
        <w:ind w:left="2160" w:hanging="180"/>
      </w:pPr>
    </w:lvl>
    <w:lvl w:ilvl="3" w:tplc="49526160" w:tentative="1">
      <w:start w:val="1"/>
      <w:numFmt w:val="decimal"/>
      <w:lvlText w:val="%4."/>
      <w:lvlJc w:val="left"/>
      <w:pPr>
        <w:ind w:left="2880" w:hanging="360"/>
      </w:pPr>
    </w:lvl>
    <w:lvl w:ilvl="4" w:tplc="49526160" w:tentative="1">
      <w:start w:val="1"/>
      <w:numFmt w:val="lowerLetter"/>
      <w:lvlText w:val="%5."/>
      <w:lvlJc w:val="left"/>
      <w:pPr>
        <w:ind w:left="3600" w:hanging="360"/>
      </w:pPr>
    </w:lvl>
    <w:lvl w:ilvl="5" w:tplc="49526160" w:tentative="1">
      <w:start w:val="1"/>
      <w:numFmt w:val="lowerRoman"/>
      <w:lvlText w:val="%6."/>
      <w:lvlJc w:val="right"/>
      <w:pPr>
        <w:ind w:left="4320" w:hanging="180"/>
      </w:pPr>
    </w:lvl>
    <w:lvl w:ilvl="6" w:tplc="49526160" w:tentative="1">
      <w:start w:val="1"/>
      <w:numFmt w:val="decimal"/>
      <w:lvlText w:val="%7."/>
      <w:lvlJc w:val="left"/>
      <w:pPr>
        <w:ind w:left="5040" w:hanging="360"/>
      </w:pPr>
    </w:lvl>
    <w:lvl w:ilvl="7" w:tplc="49526160" w:tentative="1">
      <w:start w:val="1"/>
      <w:numFmt w:val="lowerLetter"/>
      <w:lvlText w:val="%8."/>
      <w:lvlJc w:val="left"/>
      <w:pPr>
        <w:ind w:left="5760" w:hanging="360"/>
      </w:pPr>
    </w:lvl>
    <w:lvl w:ilvl="8" w:tplc="49526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6">
    <w:multiLevelType w:val="hybridMultilevel"/>
    <w:lvl w:ilvl="0" w:tplc="42656254">
      <w:start w:val="1"/>
      <w:numFmt w:val="decimal"/>
      <w:lvlText w:val="%1."/>
      <w:lvlJc w:val="left"/>
      <w:pPr>
        <w:ind w:left="720" w:hanging="360"/>
      </w:pPr>
    </w:lvl>
    <w:lvl w:ilvl="1" w:tplc="42656254" w:tentative="1">
      <w:start w:val="1"/>
      <w:numFmt w:val="lowerLetter"/>
      <w:lvlText w:val="%2."/>
      <w:lvlJc w:val="left"/>
      <w:pPr>
        <w:ind w:left="1440" w:hanging="360"/>
      </w:pPr>
    </w:lvl>
    <w:lvl w:ilvl="2" w:tplc="42656254" w:tentative="1">
      <w:start w:val="1"/>
      <w:numFmt w:val="lowerRoman"/>
      <w:lvlText w:val="%3."/>
      <w:lvlJc w:val="right"/>
      <w:pPr>
        <w:ind w:left="2160" w:hanging="180"/>
      </w:pPr>
    </w:lvl>
    <w:lvl w:ilvl="3" w:tplc="42656254" w:tentative="1">
      <w:start w:val="1"/>
      <w:numFmt w:val="decimal"/>
      <w:lvlText w:val="%4."/>
      <w:lvlJc w:val="left"/>
      <w:pPr>
        <w:ind w:left="2880" w:hanging="360"/>
      </w:pPr>
    </w:lvl>
    <w:lvl w:ilvl="4" w:tplc="42656254" w:tentative="1">
      <w:start w:val="1"/>
      <w:numFmt w:val="lowerLetter"/>
      <w:lvlText w:val="%5."/>
      <w:lvlJc w:val="left"/>
      <w:pPr>
        <w:ind w:left="3600" w:hanging="360"/>
      </w:pPr>
    </w:lvl>
    <w:lvl w:ilvl="5" w:tplc="42656254" w:tentative="1">
      <w:start w:val="1"/>
      <w:numFmt w:val="lowerRoman"/>
      <w:lvlText w:val="%6."/>
      <w:lvlJc w:val="right"/>
      <w:pPr>
        <w:ind w:left="4320" w:hanging="180"/>
      </w:pPr>
    </w:lvl>
    <w:lvl w:ilvl="6" w:tplc="42656254" w:tentative="1">
      <w:start w:val="1"/>
      <w:numFmt w:val="decimal"/>
      <w:lvlText w:val="%7."/>
      <w:lvlJc w:val="left"/>
      <w:pPr>
        <w:ind w:left="5040" w:hanging="360"/>
      </w:pPr>
    </w:lvl>
    <w:lvl w:ilvl="7" w:tplc="42656254" w:tentative="1">
      <w:start w:val="1"/>
      <w:numFmt w:val="lowerLetter"/>
      <w:lvlText w:val="%8."/>
      <w:lvlJc w:val="left"/>
      <w:pPr>
        <w:ind w:left="5760" w:hanging="360"/>
      </w:pPr>
    </w:lvl>
    <w:lvl w:ilvl="8" w:tplc="426562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5">
    <w:multiLevelType w:val="hybridMultilevel"/>
    <w:lvl w:ilvl="0" w:tplc="75557904">
      <w:start w:val="1"/>
      <w:numFmt w:val="decimal"/>
      <w:lvlText w:val="%1."/>
      <w:lvlJc w:val="left"/>
      <w:pPr>
        <w:ind w:left="720" w:hanging="360"/>
      </w:pPr>
    </w:lvl>
    <w:lvl w:ilvl="1" w:tplc="75557904" w:tentative="1">
      <w:start w:val="1"/>
      <w:numFmt w:val="lowerLetter"/>
      <w:lvlText w:val="%2."/>
      <w:lvlJc w:val="left"/>
      <w:pPr>
        <w:ind w:left="1440" w:hanging="360"/>
      </w:pPr>
    </w:lvl>
    <w:lvl w:ilvl="2" w:tplc="75557904" w:tentative="1">
      <w:start w:val="1"/>
      <w:numFmt w:val="lowerRoman"/>
      <w:lvlText w:val="%3."/>
      <w:lvlJc w:val="right"/>
      <w:pPr>
        <w:ind w:left="2160" w:hanging="180"/>
      </w:pPr>
    </w:lvl>
    <w:lvl w:ilvl="3" w:tplc="75557904" w:tentative="1">
      <w:start w:val="1"/>
      <w:numFmt w:val="decimal"/>
      <w:lvlText w:val="%4."/>
      <w:lvlJc w:val="left"/>
      <w:pPr>
        <w:ind w:left="2880" w:hanging="360"/>
      </w:pPr>
    </w:lvl>
    <w:lvl w:ilvl="4" w:tplc="75557904" w:tentative="1">
      <w:start w:val="1"/>
      <w:numFmt w:val="lowerLetter"/>
      <w:lvlText w:val="%5."/>
      <w:lvlJc w:val="left"/>
      <w:pPr>
        <w:ind w:left="3600" w:hanging="360"/>
      </w:pPr>
    </w:lvl>
    <w:lvl w:ilvl="5" w:tplc="75557904" w:tentative="1">
      <w:start w:val="1"/>
      <w:numFmt w:val="lowerRoman"/>
      <w:lvlText w:val="%6."/>
      <w:lvlJc w:val="right"/>
      <w:pPr>
        <w:ind w:left="4320" w:hanging="180"/>
      </w:pPr>
    </w:lvl>
    <w:lvl w:ilvl="6" w:tplc="75557904" w:tentative="1">
      <w:start w:val="1"/>
      <w:numFmt w:val="decimal"/>
      <w:lvlText w:val="%7."/>
      <w:lvlJc w:val="left"/>
      <w:pPr>
        <w:ind w:left="5040" w:hanging="360"/>
      </w:pPr>
    </w:lvl>
    <w:lvl w:ilvl="7" w:tplc="75557904" w:tentative="1">
      <w:start w:val="1"/>
      <w:numFmt w:val="lowerLetter"/>
      <w:lvlText w:val="%8."/>
      <w:lvlJc w:val="left"/>
      <w:pPr>
        <w:ind w:left="5760" w:hanging="360"/>
      </w:pPr>
    </w:lvl>
    <w:lvl w:ilvl="8" w:tplc="75557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4">
    <w:multiLevelType w:val="hybridMultilevel"/>
    <w:lvl w:ilvl="0" w:tplc="16515404">
      <w:start w:val="1"/>
      <w:numFmt w:val="decimal"/>
      <w:lvlText w:val="%1."/>
      <w:lvlJc w:val="left"/>
      <w:pPr>
        <w:ind w:left="720" w:hanging="360"/>
      </w:pPr>
    </w:lvl>
    <w:lvl w:ilvl="1" w:tplc="16515404" w:tentative="1">
      <w:start w:val="1"/>
      <w:numFmt w:val="lowerLetter"/>
      <w:lvlText w:val="%2."/>
      <w:lvlJc w:val="left"/>
      <w:pPr>
        <w:ind w:left="1440" w:hanging="360"/>
      </w:pPr>
    </w:lvl>
    <w:lvl w:ilvl="2" w:tplc="16515404" w:tentative="1">
      <w:start w:val="1"/>
      <w:numFmt w:val="lowerRoman"/>
      <w:lvlText w:val="%3."/>
      <w:lvlJc w:val="right"/>
      <w:pPr>
        <w:ind w:left="2160" w:hanging="180"/>
      </w:pPr>
    </w:lvl>
    <w:lvl w:ilvl="3" w:tplc="16515404" w:tentative="1">
      <w:start w:val="1"/>
      <w:numFmt w:val="decimal"/>
      <w:lvlText w:val="%4."/>
      <w:lvlJc w:val="left"/>
      <w:pPr>
        <w:ind w:left="2880" w:hanging="360"/>
      </w:pPr>
    </w:lvl>
    <w:lvl w:ilvl="4" w:tplc="16515404" w:tentative="1">
      <w:start w:val="1"/>
      <w:numFmt w:val="lowerLetter"/>
      <w:lvlText w:val="%5."/>
      <w:lvlJc w:val="left"/>
      <w:pPr>
        <w:ind w:left="3600" w:hanging="360"/>
      </w:pPr>
    </w:lvl>
    <w:lvl w:ilvl="5" w:tplc="16515404" w:tentative="1">
      <w:start w:val="1"/>
      <w:numFmt w:val="lowerRoman"/>
      <w:lvlText w:val="%6."/>
      <w:lvlJc w:val="right"/>
      <w:pPr>
        <w:ind w:left="4320" w:hanging="180"/>
      </w:pPr>
    </w:lvl>
    <w:lvl w:ilvl="6" w:tplc="16515404" w:tentative="1">
      <w:start w:val="1"/>
      <w:numFmt w:val="decimal"/>
      <w:lvlText w:val="%7."/>
      <w:lvlJc w:val="left"/>
      <w:pPr>
        <w:ind w:left="5040" w:hanging="360"/>
      </w:pPr>
    </w:lvl>
    <w:lvl w:ilvl="7" w:tplc="16515404" w:tentative="1">
      <w:start w:val="1"/>
      <w:numFmt w:val="lowerLetter"/>
      <w:lvlText w:val="%8."/>
      <w:lvlJc w:val="left"/>
      <w:pPr>
        <w:ind w:left="5760" w:hanging="360"/>
      </w:pPr>
    </w:lvl>
    <w:lvl w:ilvl="8" w:tplc="16515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3">
    <w:multiLevelType w:val="hybridMultilevel"/>
    <w:lvl w:ilvl="0" w:tplc="87951073">
      <w:start w:val="1"/>
      <w:numFmt w:val="decimal"/>
      <w:lvlText w:val="%1."/>
      <w:lvlJc w:val="left"/>
      <w:pPr>
        <w:ind w:left="720" w:hanging="360"/>
      </w:pPr>
    </w:lvl>
    <w:lvl w:ilvl="1" w:tplc="87951073" w:tentative="1">
      <w:start w:val="1"/>
      <w:numFmt w:val="lowerLetter"/>
      <w:lvlText w:val="%2."/>
      <w:lvlJc w:val="left"/>
      <w:pPr>
        <w:ind w:left="1440" w:hanging="360"/>
      </w:pPr>
    </w:lvl>
    <w:lvl w:ilvl="2" w:tplc="87951073" w:tentative="1">
      <w:start w:val="1"/>
      <w:numFmt w:val="lowerRoman"/>
      <w:lvlText w:val="%3."/>
      <w:lvlJc w:val="right"/>
      <w:pPr>
        <w:ind w:left="2160" w:hanging="180"/>
      </w:pPr>
    </w:lvl>
    <w:lvl w:ilvl="3" w:tplc="87951073" w:tentative="1">
      <w:start w:val="1"/>
      <w:numFmt w:val="decimal"/>
      <w:lvlText w:val="%4."/>
      <w:lvlJc w:val="left"/>
      <w:pPr>
        <w:ind w:left="2880" w:hanging="360"/>
      </w:pPr>
    </w:lvl>
    <w:lvl w:ilvl="4" w:tplc="87951073" w:tentative="1">
      <w:start w:val="1"/>
      <w:numFmt w:val="lowerLetter"/>
      <w:lvlText w:val="%5."/>
      <w:lvlJc w:val="left"/>
      <w:pPr>
        <w:ind w:left="3600" w:hanging="360"/>
      </w:pPr>
    </w:lvl>
    <w:lvl w:ilvl="5" w:tplc="87951073" w:tentative="1">
      <w:start w:val="1"/>
      <w:numFmt w:val="lowerRoman"/>
      <w:lvlText w:val="%6."/>
      <w:lvlJc w:val="right"/>
      <w:pPr>
        <w:ind w:left="4320" w:hanging="180"/>
      </w:pPr>
    </w:lvl>
    <w:lvl w:ilvl="6" w:tplc="87951073" w:tentative="1">
      <w:start w:val="1"/>
      <w:numFmt w:val="decimal"/>
      <w:lvlText w:val="%7."/>
      <w:lvlJc w:val="left"/>
      <w:pPr>
        <w:ind w:left="5040" w:hanging="360"/>
      </w:pPr>
    </w:lvl>
    <w:lvl w:ilvl="7" w:tplc="87951073" w:tentative="1">
      <w:start w:val="1"/>
      <w:numFmt w:val="lowerLetter"/>
      <w:lvlText w:val="%8."/>
      <w:lvlJc w:val="left"/>
      <w:pPr>
        <w:ind w:left="5760" w:hanging="360"/>
      </w:pPr>
    </w:lvl>
    <w:lvl w:ilvl="8" w:tplc="87951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2">
    <w:multiLevelType w:val="hybridMultilevel"/>
    <w:lvl w:ilvl="0" w:tplc="91808751">
      <w:start w:val="1"/>
      <w:numFmt w:val="decimal"/>
      <w:lvlText w:val="%1."/>
      <w:lvlJc w:val="left"/>
      <w:pPr>
        <w:ind w:left="720" w:hanging="360"/>
      </w:pPr>
    </w:lvl>
    <w:lvl w:ilvl="1" w:tplc="91808751" w:tentative="1">
      <w:start w:val="1"/>
      <w:numFmt w:val="lowerLetter"/>
      <w:lvlText w:val="%2."/>
      <w:lvlJc w:val="left"/>
      <w:pPr>
        <w:ind w:left="1440" w:hanging="360"/>
      </w:pPr>
    </w:lvl>
    <w:lvl w:ilvl="2" w:tplc="91808751" w:tentative="1">
      <w:start w:val="1"/>
      <w:numFmt w:val="lowerRoman"/>
      <w:lvlText w:val="%3."/>
      <w:lvlJc w:val="right"/>
      <w:pPr>
        <w:ind w:left="2160" w:hanging="180"/>
      </w:pPr>
    </w:lvl>
    <w:lvl w:ilvl="3" w:tplc="91808751" w:tentative="1">
      <w:start w:val="1"/>
      <w:numFmt w:val="decimal"/>
      <w:lvlText w:val="%4."/>
      <w:lvlJc w:val="left"/>
      <w:pPr>
        <w:ind w:left="2880" w:hanging="360"/>
      </w:pPr>
    </w:lvl>
    <w:lvl w:ilvl="4" w:tplc="91808751" w:tentative="1">
      <w:start w:val="1"/>
      <w:numFmt w:val="lowerLetter"/>
      <w:lvlText w:val="%5."/>
      <w:lvlJc w:val="left"/>
      <w:pPr>
        <w:ind w:left="3600" w:hanging="360"/>
      </w:pPr>
    </w:lvl>
    <w:lvl w:ilvl="5" w:tplc="91808751" w:tentative="1">
      <w:start w:val="1"/>
      <w:numFmt w:val="lowerRoman"/>
      <w:lvlText w:val="%6."/>
      <w:lvlJc w:val="right"/>
      <w:pPr>
        <w:ind w:left="4320" w:hanging="180"/>
      </w:pPr>
    </w:lvl>
    <w:lvl w:ilvl="6" w:tplc="91808751" w:tentative="1">
      <w:start w:val="1"/>
      <w:numFmt w:val="decimal"/>
      <w:lvlText w:val="%7."/>
      <w:lvlJc w:val="left"/>
      <w:pPr>
        <w:ind w:left="5040" w:hanging="360"/>
      </w:pPr>
    </w:lvl>
    <w:lvl w:ilvl="7" w:tplc="91808751" w:tentative="1">
      <w:start w:val="1"/>
      <w:numFmt w:val="lowerLetter"/>
      <w:lvlText w:val="%8."/>
      <w:lvlJc w:val="left"/>
      <w:pPr>
        <w:ind w:left="5760" w:hanging="360"/>
      </w:pPr>
    </w:lvl>
    <w:lvl w:ilvl="8" w:tplc="918087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1">
    <w:multiLevelType w:val="hybridMultilevel"/>
    <w:lvl w:ilvl="0" w:tplc="13079004">
      <w:start w:val="1"/>
      <w:numFmt w:val="decimal"/>
      <w:lvlText w:val="%1."/>
      <w:lvlJc w:val="left"/>
      <w:pPr>
        <w:ind w:left="720" w:hanging="360"/>
      </w:pPr>
    </w:lvl>
    <w:lvl w:ilvl="1" w:tplc="13079004" w:tentative="1">
      <w:start w:val="1"/>
      <w:numFmt w:val="lowerLetter"/>
      <w:lvlText w:val="%2."/>
      <w:lvlJc w:val="left"/>
      <w:pPr>
        <w:ind w:left="1440" w:hanging="360"/>
      </w:pPr>
    </w:lvl>
    <w:lvl w:ilvl="2" w:tplc="13079004" w:tentative="1">
      <w:start w:val="1"/>
      <w:numFmt w:val="lowerRoman"/>
      <w:lvlText w:val="%3."/>
      <w:lvlJc w:val="right"/>
      <w:pPr>
        <w:ind w:left="2160" w:hanging="180"/>
      </w:pPr>
    </w:lvl>
    <w:lvl w:ilvl="3" w:tplc="13079004" w:tentative="1">
      <w:start w:val="1"/>
      <w:numFmt w:val="decimal"/>
      <w:lvlText w:val="%4."/>
      <w:lvlJc w:val="left"/>
      <w:pPr>
        <w:ind w:left="2880" w:hanging="360"/>
      </w:pPr>
    </w:lvl>
    <w:lvl w:ilvl="4" w:tplc="13079004" w:tentative="1">
      <w:start w:val="1"/>
      <w:numFmt w:val="lowerLetter"/>
      <w:lvlText w:val="%5."/>
      <w:lvlJc w:val="left"/>
      <w:pPr>
        <w:ind w:left="3600" w:hanging="360"/>
      </w:pPr>
    </w:lvl>
    <w:lvl w:ilvl="5" w:tplc="13079004" w:tentative="1">
      <w:start w:val="1"/>
      <w:numFmt w:val="lowerRoman"/>
      <w:lvlText w:val="%6."/>
      <w:lvlJc w:val="right"/>
      <w:pPr>
        <w:ind w:left="4320" w:hanging="180"/>
      </w:pPr>
    </w:lvl>
    <w:lvl w:ilvl="6" w:tplc="13079004" w:tentative="1">
      <w:start w:val="1"/>
      <w:numFmt w:val="decimal"/>
      <w:lvlText w:val="%7."/>
      <w:lvlJc w:val="left"/>
      <w:pPr>
        <w:ind w:left="5040" w:hanging="360"/>
      </w:pPr>
    </w:lvl>
    <w:lvl w:ilvl="7" w:tplc="13079004" w:tentative="1">
      <w:start w:val="1"/>
      <w:numFmt w:val="lowerLetter"/>
      <w:lvlText w:val="%8."/>
      <w:lvlJc w:val="left"/>
      <w:pPr>
        <w:ind w:left="5760" w:hanging="360"/>
      </w:pPr>
    </w:lvl>
    <w:lvl w:ilvl="8" w:tplc="13079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20">
    <w:multiLevelType w:val="hybridMultilevel"/>
    <w:lvl w:ilvl="0" w:tplc="26707366">
      <w:start w:val="1"/>
      <w:numFmt w:val="decimal"/>
      <w:lvlText w:val="%1."/>
      <w:lvlJc w:val="left"/>
      <w:pPr>
        <w:ind w:left="720" w:hanging="360"/>
      </w:pPr>
    </w:lvl>
    <w:lvl w:ilvl="1" w:tplc="26707366" w:tentative="1">
      <w:start w:val="1"/>
      <w:numFmt w:val="lowerLetter"/>
      <w:lvlText w:val="%2."/>
      <w:lvlJc w:val="left"/>
      <w:pPr>
        <w:ind w:left="1440" w:hanging="360"/>
      </w:pPr>
    </w:lvl>
    <w:lvl w:ilvl="2" w:tplc="26707366" w:tentative="1">
      <w:start w:val="1"/>
      <w:numFmt w:val="lowerRoman"/>
      <w:lvlText w:val="%3."/>
      <w:lvlJc w:val="right"/>
      <w:pPr>
        <w:ind w:left="2160" w:hanging="180"/>
      </w:pPr>
    </w:lvl>
    <w:lvl w:ilvl="3" w:tplc="26707366" w:tentative="1">
      <w:start w:val="1"/>
      <w:numFmt w:val="decimal"/>
      <w:lvlText w:val="%4."/>
      <w:lvlJc w:val="left"/>
      <w:pPr>
        <w:ind w:left="2880" w:hanging="360"/>
      </w:pPr>
    </w:lvl>
    <w:lvl w:ilvl="4" w:tplc="26707366" w:tentative="1">
      <w:start w:val="1"/>
      <w:numFmt w:val="lowerLetter"/>
      <w:lvlText w:val="%5."/>
      <w:lvlJc w:val="left"/>
      <w:pPr>
        <w:ind w:left="3600" w:hanging="360"/>
      </w:pPr>
    </w:lvl>
    <w:lvl w:ilvl="5" w:tplc="26707366" w:tentative="1">
      <w:start w:val="1"/>
      <w:numFmt w:val="lowerRoman"/>
      <w:lvlText w:val="%6."/>
      <w:lvlJc w:val="right"/>
      <w:pPr>
        <w:ind w:left="4320" w:hanging="180"/>
      </w:pPr>
    </w:lvl>
    <w:lvl w:ilvl="6" w:tplc="26707366" w:tentative="1">
      <w:start w:val="1"/>
      <w:numFmt w:val="decimal"/>
      <w:lvlText w:val="%7."/>
      <w:lvlJc w:val="left"/>
      <w:pPr>
        <w:ind w:left="5040" w:hanging="360"/>
      </w:pPr>
    </w:lvl>
    <w:lvl w:ilvl="7" w:tplc="26707366" w:tentative="1">
      <w:start w:val="1"/>
      <w:numFmt w:val="lowerLetter"/>
      <w:lvlText w:val="%8."/>
      <w:lvlJc w:val="left"/>
      <w:pPr>
        <w:ind w:left="5760" w:hanging="360"/>
      </w:pPr>
    </w:lvl>
    <w:lvl w:ilvl="8" w:tplc="267073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9">
    <w:multiLevelType w:val="hybridMultilevel"/>
    <w:lvl w:ilvl="0" w:tplc="33006165">
      <w:start w:val="1"/>
      <w:numFmt w:val="decimal"/>
      <w:lvlText w:val="%1."/>
      <w:lvlJc w:val="left"/>
      <w:pPr>
        <w:ind w:left="720" w:hanging="360"/>
      </w:pPr>
    </w:lvl>
    <w:lvl w:ilvl="1" w:tplc="33006165" w:tentative="1">
      <w:start w:val="1"/>
      <w:numFmt w:val="lowerLetter"/>
      <w:lvlText w:val="%2."/>
      <w:lvlJc w:val="left"/>
      <w:pPr>
        <w:ind w:left="1440" w:hanging="360"/>
      </w:pPr>
    </w:lvl>
    <w:lvl w:ilvl="2" w:tplc="33006165" w:tentative="1">
      <w:start w:val="1"/>
      <w:numFmt w:val="lowerRoman"/>
      <w:lvlText w:val="%3."/>
      <w:lvlJc w:val="right"/>
      <w:pPr>
        <w:ind w:left="2160" w:hanging="180"/>
      </w:pPr>
    </w:lvl>
    <w:lvl w:ilvl="3" w:tplc="33006165" w:tentative="1">
      <w:start w:val="1"/>
      <w:numFmt w:val="decimal"/>
      <w:lvlText w:val="%4."/>
      <w:lvlJc w:val="left"/>
      <w:pPr>
        <w:ind w:left="2880" w:hanging="360"/>
      </w:pPr>
    </w:lvl>
    <w:lvl w:ilvl="4" w:tplc="33006165" w:tentative="1">
      <w:start w:val="1"/>
      <w:numFmt w:val="lowerLetter"/>
      <w:lvlText w:val="%5."/>
      <w:lvlJc w:val="left"/>
      <w:pPr>
        <w:ind w:left="3600" w:hanging="360"/>
      </w:pPr>
    </w:lvl>
    <w:lvl w:ilvl="5" w:tplc="33006165" w:tentative="1">
      <w:start w:val="1"/>
      <w:numFmt w:val="lowerRoman"/>
      <w:lvlText w:val="%6."/>
      <w:lvlJc w:val="right"/>
      <w:pPr>
        <w:ind w:left="4320" w:hanging="180"/>
      </w:pPr>
    </w:lvl>
    <w:lvl w:ilvl="6" w:tplc="33006165" w:tentative="1">
      <w:start w:val="1"/>
      <w:numFmt w:val="decimal"/>
      <w:lvlText w:val="%7."/>
      <w:lvlJc w:val="left"/>
      <w:pPr>
        <w:ind w:left="5040" w:hanging="360"/>
      </w:pPr>
    </w:lvl>
    <w:lvl w:ilvl="7" w:tplc="33006165" w:tentative="1">
      <w:start w:val="1"/>
      <w:numFmt w:val="lowerLetter"/>
      <w:lvlText w:val="%8."/>
      <w:lvlJc w:val="left"/>
      <w:pPr>
        <w:ind w:left="5760" w:hanging="360"/>
      </w:pPr>
    </w:lvl>
    <w:lvl w:ilvl="8" w:tplc="330061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8">
    <w:multiLevelType w:val="hybridMultilevel"/>
    <w:lvl w:ilvl="0" w:tplc="47679904">
      <w:start w:val="1"/>
      <w:numFmt w:val="decimal"/>
      <w:lvlText w:val="%1."/>
      <w:lvlJc w:val="left"/>
      <w:pPr>
        <w:ind w:left="720" w:hanging="360"/>
      </w:pPr>
    </w:lvl>
    <w:lvl w:ilvl="1" w:tplc="47679904" w:tentative="1">
      <w:start w:val="1"/>
      <w:numFmt w:val="lowerLetter"/>
      <w:lvlText w:val="%2."/>
      <w:lvlJc w:val="left"/>
      <w:pPr>
        <w:ind w:left="1440" w:hanging="360"/>
      </w:pPr>
    </w:lvl>
    <w:lvl w:ilvl="2" w:tplc="47679904" w:tentative="1">
      <w:start w:val="1"/>
      <w:numFmt w:val="lowerRoman"/>
      <w:lvlText w:val="%3."/>
      <w:lvlJc w:val="right"/>
      <w:pPr>
        <w:ind w:left="2160" w:hanging="180"/>
      </w:pPr>
    </w:lvl>
    <w:lvl w:ilvl="3" w:tplc="47679904" w:tentative="1">
      <w:start w:val="1"/>
      <w:numFmt w:val="decimal"/>
      <w:lvlText w:val="%4."/>
      <w:lvlJc w:val="left"/>
      <w:pPr>
        <w:ind w:left="2880" w:hanging="360"/>
      </w:pPr>
    </w:lvl>
    <w:lvl w:ilvl="4" w:tplc="47679904" w:tentative="1">
      <w:start w:val="1"/>
      <w:numFmt w:val="lowerLetter"/>
      <w:lvlText w:val="%5."/>
      <w:lvlJc w:val="left"/>
      <w:pPr>
        <w:ind w:left="3600" w:hanging="360"/>
      </w:pPr>
    </w:lvl>
    <w:lvl w:ilvl="5" w:tplc="47679904" w:tentative="1">
      <w:start w:val="1"/>
      <w:numFmt w:val="lowerRoman"/>
      <w:lvlText w:val="%6."/>
      <w:lvlJc w:val="right"/>
      <w:pPr>
        <w:ind w:left="4320" w:hanging="180"/>
      </w:pPr>
    </w:lvl>
    <w:lvl w:ilvl="6" w:tplc="47679904" w:tentative="1">
      <w:start w:val="1"/>
      <w:numFmt w:val="decimal"/>
      <w:lvlText w:val="%7."/>
      <w:lvlJc w:val="left"/>
      <w:pPr>
        <w:ind w:left="5040" w:hanging="360"/>
      </w:pPr>
    </w:lvl>
    <w:lvl w:ilvl="7" w:tplc="47679904" w:tentative="1">
      <w:start w:val="1"/>
      <w:numFmt w:val="lowerLetter"/>
      <w:lvlText w:val="%8."/>
      <w:lvlJc w:val="left"/>
      <w:pPr>
        <w:ind w:left="5760" w:hanging="360"/>
      </w:pPr>
    </w:lvl>
    <w:lvl w:ilvl="8" w:tplc="47679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7">
    <w:multiLevelType w:val="hybridMultilevel"/>
    <w:lvl w:ilvl="0" w:tplc="95689330">
      <w:start w:val="1"/>
      <w:numFmt w:val="decimal"/>
      <w:lvlText w:val="%1."/>
      <w:lvlJc w:val="left"/>
      <w:pPr>
        <w:ind w:left="720" w:hanging="360"/>
      </w:pPr>
    </w:lvl>
    <w:lvl w:ilvl="1" w:tplc="95689330" w:tentative="1">
      <w:start w:val="1"/>
      <w:numFmt w:val="lowerLetter"/>
      <w:lvlText w:val="%2."/>
      <w:lvlJc w:val="left"/>
      <w:pPr>
        <w:ind w:left="1440" w:hanging="360"/>
      </w:pPr>
    </w:lvl>
    <w:lvl w:ilvl="2" w:tplc="95689330" w:tentative="1">
      <w:start w:val="1"/>
      <w:numFmt w:val="lowerRoman"/>
      <w:lvlText w:val="%3."/>
      <w:lvlJc w:val="right"/>
      <w:pPr>
        <w:ind w:left="2160" w:hanging="180"/>
      </w:pPr>
    </w:lvl>
    <w:lvl w:ilvl="3" w:tplc="95689330" w:tentative="1">
      <w:start w:val="1"/>
      <w:numFmt w:val="decimal"/>
      <w:lvlText w:val="%4."/>
      <w:lvlJc w:val="left"/>
      <w:pPr>
        <w:ind w:left="2880" w:hanging="360"/>
      </w:pPr>
    </w:lvl>
    <w:lvl w:ilvl="4" w:tplc="95689330" w:tentative="1">
      <w:start w:val="1"/>
      <w:numFmt w:val="lowerLetter"/>
      <w:lvlText w:val="%5."/>
      <w:lvlJc w:val="left"/>
      <w:pPr>
        <w:ind w:left="3600" w:hanging="360"/>
      </w:pPr>
    </w:lvl>
    <w:lvl w:ilvl="5" w:tplc="95689330" w:tentative="1">
      <w:start w:val="1"/>
      <w:numFmt w:val="lowerRoman"/>
      <w:lvlText w:val="%6."/>
      <w:lvlJc w:val="right"/>
      <w:pPr>
        <w:ind w:left="4320" w:hanging="180"/>
      </w:pPr>
    </w:lvl>
    <w:lvl w:ilvl="6" w:tplc="95689330" w:tentative="1">
      <w:start w:val="1"/>
      <w:numFmt w:val="decimal"/>
      <w:lvlText w:val="%7."/>
      <w:lvlJc w:val="left"/>
      <w:pPr>
        <w:ind w:left="5040" w:hanging="360"/>
      </w:pPr>
    </w:lvl>
    <w:lvl w:ilvl="7" w:tplc="95689330" w:tentative="1">
      <w:start w:val="1"/>
      <w:numFmt w:val="lowerLetter"/>
      <w:lvlText w:val="%8."/>
      <w:lvlJc w:val="left"/>
      <w:pPr>
        <w:ind w:left="5760" w:hanging="360"/>
      </w:pPr>
    </w:lvl>
    <w:lvl w:ilvl="8" w:tplc="956893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6">
    <w:multiLevelType w:val="hybridMultilevel"/>
    <w:lvl w:ilvl="0" w:tplc="34009990">
      <w:start w:val="1"/>
      <w:numFmt w:val="decimal"/>
      <w:lvlText w:val="%1."/>
      <w:lvlJc w:val="left"/>
      <w:pPr>
        <w:ind w:left="720" w:hanging="360"/>
      </w:pPr>
    </w:lvl>
    <w:lvl w:ilvl="1" w:tplc="34009990" w:tentative="1">
      <w:start w:val="1"/>
      <w:numFmt w:val="lowerLetter"/>
      <w:lvlText w:val="%2."/>
      <w:lvlJc w:val="left"/>
      <w:pPr>
        <w:ind w:left="1440" w:hanging="360"/>
      </w:pPr>
    </w:lvl>
    <w:lvl w:ilvl="2" w:tplc="34009990" w:tentative="1">
      <w:start w:val="1"/>
      <w:numFmt w:val="lowerRoman"/>
      <w:lvlText w:val="%3."/>
      <w:lvlJc w:val="right"/>
      <w:pPr>
        <w:ind w:left="2160" w:hanging="180"/>
      </w:pPr>
    </w:lvl>
    <w:lvl w:ilvl="3" w:tplc="34009990" w:tentative="1">
      <w:start w:val="1"/>
      <w:numFmt w:val="decimal"/>
      <w:lvlText w:val="%4."/>
      <w:lvlJc w:val="left"/>
      <w:pPr>
        <w:ind w:left="2880" w:hanging="360"/>
      </w:pPr>
    </w:lvl>
    <w:lvl w:ilvl="4" w:tplc="34009990" w:tentative="1">
      <w:start w:val="1"/>
      <w:numFmt w:val="lowerLetter"/>
      <w:lvlText w:val="%5."/>
      <w:lvlJc w:val="left"/>
      <w:pPr>
        <w:ind w:left="3600" w:hanging="360"/>
      </w:pPr>
    </w:lvl>
    <w:lvl w:ilvl="5" w:tplc="34009990" w:tentative="1">
      <w:start w:val="1"/>
      <w:numFmt w:val="lowerRoman"/>
      <w:lvlText w:val="%6."/>
      <w:lvlJc w:val="right"/>
      <w:pPr>
        <w:ind w:left="4320" w:hanging="180"/>
      </w:pPr>
    </w:lvl>
    <w:lvl w:ilvl="6" w:tplc="34009990" w:tentative="1">
      <w:start w:val="1"/>
      <w:numFmt w:val="decimal"/>
      <w:lvlText w:val="%7."/>
      <w:lvlJc w:val="left"/>
      <w:pPr>
        <w:ind w:left="5040" w:hanging="360"/>
      </w:pPr>
    </w:lvl>
    <w:lvl w:ilvl="7" w:tplc="34009990" w:tentative="1">
      <w:start w:val="1"/>
      <w:numFmt w:val="lowerLetter"/>
      <w:lvlText w:val="%8."/>
      <w:lvlJc w:val="left"/>
      <w:pPr>
        <w:ind w:left="5760" w:hanging="360"/>
      </w:pPr>
    </w:lvl>
    <w:lvl w:ilvl="8" w:tplc="34009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5">
    <w:multiLevelType w:val="hybridMultilevel"/>
    <w:lvl w:ilvl="0" w:tplc="65040024">
      <w:start w:val="1"/>
      <w:numFmt w:val="decimal"/>
      <w:lvlText w:val="%1."/>
      <w:lvlJc w:val="left"/>
      <w:pPr>
        <w:ind w:left="720" w:hanging="360"/>
      </w:pPr>
    </w:lvl>
    <w:lvl w:ilvl="1" w:tplc="65040024" w:tentative="1">
      <w:start w:val="1"/>
      <w:numFmt w:val="lowerLetter"/>
      <w:lvlText w:val="%2."/>
      <w:lvlJc w:val="left"/>
      <w:pPr>
        <w:ind w:left="1440" w:hanging="360"/>
      </w:pPr>
    </w:lvl>
    <w:lvl w:ilvl="2" w:tplc="65040024" w:tentative="1">
      <w:start w:val="1"/>
      <w:numFmt w:val="lowerRoman"/>
      <w:lvlText w:val="%3."/>
      <w:lvlJc w:val="right"/>
      <w:pPr>
        <w:ind w:left="2160" w:hanging="180"/>
      </w:pPr>
    </w:lvl>
    <w:lvl w:ilvl="3" w:tplc="65040024" w:tentative="1">
      <w:start w:val="1"/>
      <w:numFmt w:val="decimal"/>
      <w:lvlText w:val="%4."/>
      <w:lvlJc w:val="left"/>
      <w:pPr>
        <w:ind w:left="2880" w:hanging="360"/>
      </w:pPr>
    </w:lvl>
    <w:lvl w:ilvl="4" w:tplc="65040024" w:tentative="1">
      <w:start w:val="1"/>
      <w:numFmt w:val="lowerLetter"/>
      <w:lvlText w:val="%5."/>
      <w:lvlJc w:val="left"/>
      <w:pPr>
        <w:ind w:left="3600" w:hanging="360"/>
      </w:pPr>
    </w:lvl>
    <w:lvl w:ilvl="5" w:tplc="65040024" w:tentative="1">
      <w:start w:val="1"/>
      <w:numFmt w:val="lowerRoman"/>
      <w:lvlText w:val="%6."/>
      <w:lvlJc w:val="right"/>
      <w:pPr>
        <w:ind w:left="4320" w:hanging="180"/>
      </w:pPr>
    </w:lvl>
    <w:lvl w:ilvl="6" w:tplc="65040024" w:tentative="1">
      <w:start w:val="1"/>
      <w:numFmt w:val="decimal"/>
      <w:lvlText w:val="%7."/>
      <w:lvlJc w:val="left"/>
      <w:pPr>
        <w:ind w:left="5040" w:hanging="360"/>
      </w:pPr>
    </w:lvl>
    <w:lvl w:ilvl="7" w:tplc="65040024" w:tentative="1">
      <w:start w:val="1"/>
      <w:numFmt w:val="lowerLetter"/>
      <w:lvlText w:val="%8."/>
      <w:lvlJc w:val="left"/>
      <w:pPr>
        <w:ind w:left="5760" w:hanging="360"/>
      </w:pPr>
    </w:lvl>
    <w:lvl w:ilvl="8" w:tplc="650400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4">
    <w:multiLevelType w:val="hybridMultilevel"/>
    <w:lvl w:ilvl="0" w:tplc="47912112">
      <w:start w:val="1"/>
      <w:numFmt w:val="decimal"/>
      <w:lvlText w:val="%1."/>
      <w:lvlJc w:val="left"/>
      <w:pPr>
        <w:ind w:left="720" w:hanging="360"/>
      </w:pPr>
    </w:lvl>
    <w:lvl w:ilvl="1" w:tplc="47912112" w:tentative="1">
      <w:start w:val="1"/>
      <w:numFmt w:val="lowerLetter"/>
      <w:lvlText w:val="%2."/>
      <w:lvlJc w:val="left"/>
      <w:pPr>
        <w:ind w:left="1440" w:hanging="360"/>
      </w:pPr>
    </w:lvl>
    <w:lvl w:ilvl="2" w:tplc="47912112" w:tentative="1">
      <w:start w:val="1"/>
      <w:numFmt w:val="lowerRoman"/>
      <w:lvlText w:val="%3."/>
      <w:lvlJc w:val="right"/>
      <w:pPr>
        <w:ind w:left="2160" w:hanging="180"/>
      </w:pPr>
    </w:lvl>
    <w:lvl w:ilvl="3" w:tplc="47912112" w:tentative="1">
      <w:start w:val="1"/>
      <w:numFmt w:val="decimal"/>
      <w:lvlText w:val="%4."/>
      <w:lvlJc w:val="left"/>
      <w:pPr>
        <w:ind w:left="2880" w:hanging="360"/>
      </w:pPr>
    </w:lvl>
    <w:lvl w:ilvl="4" w:tplc="47912112" w:tentative="1">
      <w:start w:val="1"/>
      <w:numFmt w:val="lowerLetter"/>
      <w:lvlText w:val="%5."/>
      <w:lvlJc w:val="left"/>
      <w:pPr>
        <w:ind w:left="3600" w:hanging="360"/>
      </w:pPr>
    </w:lvl>
    <w:lvl w:ilvl="5" w:tplc="47912112" w:tentative="1">
      <w:start w:val="1"/>
      <w:numFmt w:val="lowerRoman"/>
      <w:lvlText w:val="%6."/>
      <w:lvlJc w:val="right"/>
      <w:pPr>
        <w:ind w:left="4320" w:hanging="180"/>
      </w:pPr>
    </w:lvl>
    <w:lvl w:ilvl="6" w:tplc="47912112" w:tentative="1">
      <w:start w:val="1"/>
      <w:numFmt w:val="decimal"/>
      <w:lvlText w:val="%7."/>
      <w:lvlJc w:val="left"/>
      <w:pPr>
        <w:ind w:left="5040" w:hanging="360"/>
      </w:pPr>
    </w:lvl>
    <w:lvl w:ilvl="7" w:tplc="47912112" w:tentative="1">
      <w:start w:val="1"/>
      <w:numFmt w:val="lowerLetter"/>
      <w:lvlText w:val="%8."/>
      <w:lvlJc w:val="left"/>
      <w:pPr>
        <w:ind w:left="5760" w:hanging="360"/>
      </w:pPr>
    </w:lvl>
    <w:lvl w:ilvl="8" w:tplc="479121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3">
    <w:multiLevelType w:val="hybridMultilevel"/>
    <w:lvl w:ilvl="0" w:tplc="13654404">
      <w:start w:val="1"/>
      <w:numFmt w:val="decimal"/>
      <w:lvlText w:val="%1."/>
      <w:lvlJc w:val="left"/>
      <w:pPr>
        <w:ind w:left="720" w:hanging="360"/>
      </w:pPr>
    </w:lvl>
    <w:lvl w:ilvl="1" w:tplc="13654404" w:tentative="1">
      <w:start w:val="1"/>
      <w:numFmt w:val="lowerLetter"/>
      <w:lvlText w:val="%2."/>
      <w:lvlJc w:val="left"/>
      <w:pPr>
        <w:ind w:left="1440" w:hanging="360"/>
      </w:pPr>
    </w:lvl>
    <w:lvl w:ilvl="2" w:tplc="13654404" w:tentative="1">
      <w:start w:val="1"/>
      <w:numFmt w:val="lowerRoman"/>
      <w:lvlText w:val="%3."/>
      <w:lvlJc w:val="right"/>
      <w:pPr>
        <w:ind w:left="2160" w:hanging="180"/>
      </w:pPr>
    </w:lvl>
    <w:lvl w:ilvl="3" w:tplc="13654404" w:tentative="1">
      <w:start w:val="1"/>
      <w:numFmt w:val="decimal"/>
      <w:lvlText w:val="%4."/>
      <w:lvlJc w:val="left"/>
      <w:pPr>
        <w:ind w:left="2880" w:hanging="360"/>
      </w:pPr>
    </w:lvl>
    <w:lvl w:ilvl="4" w:tplc="13654404" w:tentative="1">
      <w:start w:val="1"/>
      <w:numFmt w:val="lowerLetter"/>
      <w:lvlText w:val="%5."/>
      <w:lvlJc w:val="left"/>
      <w:pPr>
        <w:ind w:left="3600" w:hanging="360"/>
      </w:pPr>
    </w:lvl>
    <w:lvl w:ilvl="5" w:tplc="13654404" w:tentative="1">
      <w:start w:val="1"/>
      <w:numFmt w:val="lowerRoman"/>
      <w:lvlText w:val="%6."/>
      <w:lvlJc w:val="right"/>
      <w:pPr>
        <w:ind w:left="4320" w:hanging="180"/>
      </w:pPr>
    </w:lvl>
    <w:lvl w:ilvl="6" w:tplc="13654404" w:tentative="1">
      <w:start w:val="1"/>
      <w:numFmt w:val="decimal"/>
      <w:lvlText w:val="%7."/>
      <w:lvlJc w:val="left"/>
      <w:pPr>
        <w:ind w:left="5040" w:hanging="360"/>
      </w:pPr>
    </w:lvl>
    <w:lvl w:ilvl="7" w:tplc="13654404" w:tentative="1">
      <w:start w:val="1"/>
      <w:numFmt w:val="lowerLetter"/>
      <w:lvlText w:val="%8."/>
      <w:lvlJc w:val="left"/>
      <w:pPr>
        <w:ind w:left="5760" w:hanging="360"/>
      </w:pPr>
    </w:lvl>
    <w:lvl w:ilvl="8" w:tplc="13654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2">
    <w:multiLevelType w:val="hybridMultilevel"/>
    <w:lvl w:ilvl="0" w:tplc="23037657">
      <w:start w:val="1"/>
      <w:numFmt w:val="decimal"/>
      <w:lvlText w:val="%1."/>
      <w:lvlJc w:val="left"/>
      <w:pPr>
        <w:ind w:left="720" w:hanging="360"/>
      </w:pPr>
    </w:lvl>
    <w:lvl w:ilvl="1" w:tplc="23037657" w:tentative="1">
      <w:start w:val="1"/>
      <w:numFmt w:val="lowerLetter"/>
      <w:lvlText w:val="%2."/>
      <w:lvlJc w:val="left"/>
      <w:pPr>
        <w:ind w:left="1440" w:hanging="360"/>
      </w:pPr>
    </w:lvl>
    <w:lvl w:ilvl="2" w:tplc="23037657" w:tentative="1">
      <w:start w:val="1"/>
      <w:numFmt w:val="lowerRoman"/>
      <w:lvlText w:val="%3."/>
      <w:lvlJc w:val="right"/>
      <w:pPr>
        <w:ind w:left="2160" w:hanging="180"/>
      </w:pPr>
    </w:lvl>
    <w:lvl w:ilvl="3" w:tplc="23037657" w:tentative="1">
      <w:start w:val="1"/>
      <w:numFmt w:val="decimal"/>
      <w:lvlText w:val="%4."/>
      <w:lvlJc w:val="left"/>
      <w:pPr>
        <w:ind w:left="2880" w:hanging="360"/>
      </w:pPr>
    </w:lvl>
    <w:lvl w:ilvl="4" w:tplc="23037657" w:tentative="1">
      <w:start w:val="1"/>
      <w:numFmt w:val="lowerLetter"/>
      <w:lvlText w:val="%5."/>
      <w:lvlJc w:val="left"/>
      <w:pPr>
        <w:ind w:left="3600" w:hanging="360"/>
      </w:pPr>
    </w:lvl>
    <w:lvl w:ilvl="5" w:tplc="23037657" w:tentative="1">
      <w:start w:val="1"/>
      <w:numFmt w:val="lowerRoman"/>
      <w:lvlText w:val="%6."/>
      <w:lvlJc w:val="right"/>
      <w:pPr>
        <w:ind w:left="4320" w:hanging="180"/>
      </w:pPr>
    </w:lvl>
    <w:lvl w:ilvl="6" w:tplc="23037657" w:tentative="1">
      <w:start w:val="1"/>
      <w:numFmt w:val="decimal"/>
      <w:lvlText w:val="%7."/>
      <w:lvlJc w:val="left"/>
      <w:pPr>
        <w:ind w:left="5040" w:hanging="360"/>
      </w:pPr>
    </w:lvl>
    <w:lvl w:ilvl="7" w:tplc="23037657" w:tentative="1">
      <w:start w:val="1"/>
      <w:numFmt w:val="lowerLetter"/>
      <w:lvlText w:val="%8."/>
      <w:lvlJc w:val="left"/>
      <w:pPr>
        <w:ind w:left="5760" w:hanging="360"/>
      </w:pPr>
    </w:lvl>
    <w:lvl w:ilvl="8" w:tplc="23037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1">
    <w:multiLevelType w:val="hybridMultilevel"/>
    <w:lvl w:ilvl="0" w:tplc="46043335">
      <w:start w:val="1"/>
      <w:numFmt w:val="decimal"/>
      <w:lvlText w:val="%1."/>
      <w:lvlJc w:val="left"/>
      <w:pPr>
        <w:ind w:left="720" w:hanging="360"/>
      </w:pPr>
    </w:lvl>
    <w:lvl w:ilvl="1" w:tplc="46043335" w:tentative="1">
      <w:start w:val="1"/>
      <w:numFmt w:val="lowerLetter"/>
      <w:lvlText w:val="%2."/>
      <w:lvlJc w:val="left"/>
      <w:pPr>
        <w:ind w:left="1440" w:hanging="360"/>
      </w:pPr>
    </w:lvl>
    <w:lvl w:ilvl="2" w:tplc="46043335" w:tentative="1">
      <w:start w:val="1"/>
      <w:numFmt w:val="lowerRoman"/>
      <w:lvlText w:val="%3."/>
      <w:lvlJc w:val="right"/>
      <w:pPr>
        <w:ind w:left="2160" w:hanging="180"/>
      </w:pPr>
    </w:lvl>
    <w:lvl w:ilvl="3" w:tplc="46043335" w:tentative="1">
      <w:start w:val="1"/>
      <w:numFmt w:val="decimal"/>
      <w:lvlText w:val="%4."/>
      <w:lvlJc w:val="left"/>
      <w:pPr>
        <w:ind w:left="2880" w:hanging="360"/>
      </w:pPr>
    </w:lvl>
    <w:lvl w:ilvl="4" w:tplc="46043335" w:tentative="1">
      <w:start w:val="1"/>
      <w:numFmt w:val="lowerLetter"/>
      <w:lvlText w:val="%5."/>
      <w:lvlJc w:val="left"/>
      <w:pPr>
        <w:ind w:left="3600" w:hanging="360"/>
      </w:pPr>
    </w:lvl>
    <w:lvl w:ilvl="5" w:tplc="46043335" w:tentative="1">
      <w:start w:val="1"/>
      <w:numFmt w:val="lowerRoman"/>
      <w:lvlText w:val="%6."/>
      <w:lvlJc w:val="right"/>
      <w:pPr>
        <w:ind w:left="4320" w:hanging="180"/>
      </w:pPr>
    </w:lvl>
    <w:lvl w:ilvl="6" w:tplc="46043335" w:tentative="1">
      <w:start w:val="1"/>
      <w:numFmt w:val="decimal"/>
      <w:lvlText w:val="%7."/>
      <w:lvlJc w:val="left"/>
      <w:pPr>
        <w:ind w:left="5040" w:hanging="360"/>
      </w:pPr>
    </w:lvl>
    <w:lvl w:ilvl="7" w:tplc="46043335" w:tentative="1">
      <w:start w:val="1"/>
      <w:numFmt w:val="lowerLetter"/>
      <w:lvlText w:val="%8."/>
      <w:lvlJc w:val="left"/>
      <w:pPr>
        <w:ind w:left="5760" w:hanging="360"/>
      </w:pPr>
    </w:lvl>
    <w:lvl w:ilvl="8" w:tplc="46043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10">
    <w:multiLevelType w:val="hybridMultilevel"/>
    <w:lvl w:ilvl="0" w:tplc="98189603">
      <w:start w:val="1"/>
      <w:numFmt w:val="decimal"/>
      <w:lvlText w:val="%1."/>
      <w:lvlJc w:val="left"/>
      <w:pPr>
        <w:ind w:left="720" w:hanging="360"/>
      </w:pPr>
    </w:lvl>
    <w:lvl w:ilvl="1" w:tplc="98189603" w:tentative="1">
      <w:start w:val="1"/>
      <w:numFmt w:val="lowerLetter"/>
      <w:lvlText w:val="%2."/>
      <w:lvlJc w:val="left"/>
      <w:pPr>
        <w:ind w:left="1440" w:hanging="360"/>
      </w:pPr>
    </w:lvl>
    <w:lvl w:ilvl="2" w:tplc="98189603" w:tentative="1">
      <w:start w:val="1"/>
      <w:numFmt w:val="lowerRoman"/>
      <w:lvlText w:val="%3."/>
      <w:lvlJc w:val="right"/>
      <w:pPr>
        <w:ind w:left="2160" w:hanging="180"/>
      </w:pPr>
    </w:lvl>
    <w:lvl w:ilvl="3" w:tplc="98189603" w:tentative="1">
      <w:start w:val="1"/>
      <w:numFmt w:val="decimal"/>
      <w:lvlText w:val="%4."/>
      <w:lvlJc w:val="left"/>
      <w:pPr>
        <w:ind w:left="2880" w:hanging="360"/>
      </w:pPr>
    </w:lvl>
    <w:lvl w:ilvl="4" w:tplc="98189603" w:tentative="1">
      <w:start w:val="1"/>
      <w:numFmt w:val="lowerLetter"/>
      <w:lvlText w:val="%5."/>
      <w:lvlJc w:val="left"/>
      <w:pPr>
        <w:ind w:left="3600" w:hanging="360"/>
      </w:pPr>
    </w:lvl>
    <w:lvl w:ilvl="5" w:tplc="98189603" w:tentative="1">
      <w:start w:val="1"/>
      <w:numFmt w:val="lowerRoman"/>
      <w:lvlText w:val="%6."/>
      <w:lvlJc w:val="right"/>
      <w:pPr>
        <w:ind w:left="4320" w:hanging="180"/>
      </w:pPr>
    </w:lvl>
    <w:lvl w:ilvl="6" w:tplc="98189603" w:tentative="1">
      <w:start w:val="1"/>
      <w:numFmt w:val="decimal"/>
      <w:lvlText w:val="%7."/>
      <w:lvlJc w:val="left"/>
      <w:pPr>
        <w:ind w:left="5040" w:hanging="360"/>
      </w:pPr>
    </w:lvl>
    <w:lvl w:ilvl="7" w:tplc="98189603" w:tentative="1">
      <w:start w:val="1"/>
      <w:numFmt w:val="lowerLetter"/>
      <w:lvlText w:val="%8."/>
      <w:lvlJc w:val="left"/>
      <w:pPr>
        <w:ind w:left="5760" w:hanging="360"/>
      </w:pPr>
    </w:lvl>
    <w:lvl w:ilvl="8" w:tplc="9818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9">
    <w:multiLevelType w:val="hybridMultilevel"/>
    <w:lvl w:ilvl="0" w:tplc="81694410">
      <w:start w:val="1"/>
      <w:numFmt w:val="decimal"/>
      <w:lvlText w:val="%1."/>
      <w:lvlJc w:val="left"/>
      <w:pPr>
        <w:ind w:left="720" w:hanging="360"/>
      </w:pPr>
    </w:lvl>
    <w:lvl w:ilvl="1" w:tplc="81694410" w:tentative="1">
      <w:start w:val="1"/>
      <w:numFmt w:val="lowerLetter"/>
      <w:lvlText w:val="%2."/>
      <w:lvlJc w:val="left"/>
      <w:pPr>
        <w:ind w:left="1440" w:hanging="360"/>
      </w:pPr>
    </w:lvl>
    <w:lvl w:ilvl="2" w:tplc="81694410" w:tentative="1">
      <w:start w:val="1"/>
      <w:numFmt w:val="lowerRoman"/>
      <w:lvlText w:val="%3."/>
      <w:lvlJc w:val="right"/>
      <w:pPr>
        <w:ind w:left="2160" w:hanging="180"/>
      </w:pPr>
    </w:lvl>
    <w:lvl w:ilvl="3" w:tplc="81694410" w:tentative="1">
      <w:start w:val="1"/>
      <w:numFmt w:val="decimal"/>
      <w:lvlText w:val="%4."/>
      <w:lvlJc w:val="left"/>
      <w:pPr>
        <w:ind w:left="2880" w:hanging="360"/>
      </w:pPr>
    </w:lvl>
    <w:lvl w:ilvl="4" w:tplc="81694410" w:tentative="1">
      <w:start w:val="1"/>
      <w:numFmt w:val="lowerLetter"/>
      <w:lvlText w:val="%5."/>
      <w:lvlJc w:val="left"/>
      <w:pPr>
        <w:ind w:left="3600" w:hanging="360"/>
      </w:pPr>
    </w:lvl>
    <w:lvl w:ilvl="5" w:tplc="81694410" w:tentative="1">
      <w:start w:val="1"/>
      <w:numFmt w:val="lowerRoman"/>
      <w:lvlText w:val="%6."/>
      <w:lvlJc w:val="right"/>
      <w:pPr>
        <w:ind w:left="4320" w:hanging="180"/>
      </w:pPr>
    </w:lvl>
    <w:lvl w:ilvl="6" w:tplc="81694410" w:tentative="1">
      <w:start w:val="1"/>
      <w:numFmt w:val="decimal"/>
      <w:lvlText w:val="%7."/>
      <w:lvlJc w:val="left"/>
      <w:pPr>
        <w:ind w:left="5040" w:hanging="360"/>
      </w:pPr>
    </w:lvl>
    <w:lvl w:ilvl="7" w:tplc="81694410" w:tentative="1">
      <w:start w:val="1"/>
      <w:numFmt w:val="lowerLetter"/>
      <w:lvlText w:val="%8."/>
      <w:lvlJc w:val="left"/>
      <w:pPr>
        <w:ind w:left="5760" w:hanging="360"/>
      </w:pPr>
    </w:lvl>
    <w:lvl w:ilvl="8" w:tplc="816944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8">
    <w:multiLevelType w:val="hybridMultilevel"/>
    <w:lvl w:ilvl="0" w:tplc="75819354">
      <w:start w:val="1"/>
      <w:numFmt w:val="decimal"/>
      <w:lvlText w:val="%1."/>
      <w:lvlJc w:val="left"/>
      <w:pPr>
        <w:ind w:left="720" w:hanging="360"/>
      </w:pPr>
    </w:lvl>
    <w:lvl w:ilvl="1" w:tplc="75819354" w:tentative="1">
      <w:start w:val="1"/>
      <w:numFmt w:val="lowerLetter"/>
      <w:lvlText w:val="%2."/>
      <w:lvlJc w:val="left"/>
      <w:pPr>
        <w:ind w:left="1440" w:hanging="360"/>
      </w:pPr>
    </w:lvl>
    <w:lvl w:ilvl="2" w:tplc="75819354" w:tentative="1">
      <w:start w:val="1"/>
      <w:numFmt w:val="lowerRoman"/>
      <w:lvlText w:val="%3."/>
      <w:lvlJc w:val="right"/>
      <w:pPr>
        <w:ind w:left="2160" w:hanging="180"/>
      </w:pPr>
    </w:lvl>
    <w:lvl w:ilvl="3" w:tplc="75819354" w:tentative="1">
      <w:start w:val="1"/>
      <w:numFmt w:val="decimal"/>
      <w:lvlText w:val="%4."/>
      <w:lvlJc w:val="left"/>
      <w:pPr>
        <w:ind w:left="2880" w:hanging="360"/>
      </w:pPr>
    </w:lvl>
    <w:lvl w:ilvl="4" w:tplc="75819354" w:tentative="1">
      <w:start w:val="1"/>
      <w:numFmt w:val="lowerLetter"/>
      <w:lvlText w:val="%5."/>
      <w:lvlJc w:val="left"/>
      <w:pPr>
        <w:ind w:left="3600" w:hanging="360"/>
      </w:pPr>
    </w:lvl>
    <w:lvl w:ilvl="5" w:tplc="75819354" w:tentative="1">
      <w:start w:val="1"/>
      <w:numFmt w:val="lowerRoman"/>
      <w:lvlText w:val="%6."/>
      <w:lvlJc w:val="right"/>
      <w:pPr>
        <w:ind w:left="4320" w:hanging="180"/>
      </w:pPr>
    </w:lvl>
    <w:lvl w:ilvl="6" w:tplc="75819354" w:tentative="1">
      <w:start w:val="1"/>
      <w:numFmt w:val="decimal"/>
      <w:lvlText w:val="%7."/>
      <w:lvlJc w:val="left"/>
      <w:pPr>
        <w:ind w:left="5040" w:hanging="360"/>
      </w:pPr>
    </w:lvl>
    <w:lvl w:ilvl="7" w:tplc="75819354" w:tentative="1">
      <w:start w:val="1"/>
      <w:numFmt w:val="lowerLetter"/>
      <w:lvlText w:val="%8."/>
      <w:lvlJc w:val="left"/>
      <w:pPr>
        <w:ind w:left="5760" w:hanging="360"/>
      </w:pPr>
    </w:lvl>
    <w:lvl w:ilvl="8" w:tplc="75819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7">
    <w:multiLevelType w:val="hybridMultilevel"/>
    <w:lvl w:ilvl="0" w:tplc="84119495">
      <w:start w:val="1"/>
      <w:numFmt w:val="decimal"/>
      <w:lvlText w:val="%1."/>
      <w:lvlJc w:val="left"/>
      <w:pPr>
        <w:ind w:left="720" w:hanging="360"/>
      </w:pPr>
    </w:lvl>
    <w:lvl w:ilvl="1" w:tplc="84119495" w:tentative="1">
      <w:start w:val="1"/>
      <w:numFmt w:val="lowerLetter"/>
      <w:lvlText w:val="%2."/>
      <w:lvlJc w:val="left"/>
      <w:pPr>
        <w:ind w:left="1440" w:hanging="360"/>
      </w:pPr>
    </w:lvl>
    <w:lvl w:ilvl="2" w:tplc="84119495" w:tentative="1">
      <w:start w:val="1"/>
      <w:numFmt w:val="lowerRoman"/>
      <w:lvlText w:val="%3."/>
      <w:lvlJc w:val="right"/>
      <w:pPr>
        <w:ind w:left="2160" w:hanging="180"/>
      </w:pPr>
    </w:lvl>
    <w:lvl w:ilvl="3" w:tplc="84119495" w:tentative="1">
      <w:start w:val="1"/>
      <w:numFmt w:val="decimal"/>
      <w:lvlText w:val="%4."/>
      <w:lvlJc w:val="left"/>
      <w:pPr>
        <w:ind w:left="2880" w:hanging="360"/>
      </w:pPr>
    </w:lvl>
    <w:lvl w:ilvl="4" w:tplc="84119495" w:tentative="1">
      <w:start w:val="1"/>
      <w:numFmt w:val="lowerLetter"/>
      <w:lvlText w:val="%5."/>
      <w:lvlJc w:val="left"/>
      <w:pPr>
        <w:ind w:left="3600" w:hanging="360"/>
      </w:pPr>
    </w:lvl>
    <w:lvl w:ilvl="5" w:tplc="84119495" w:tentative="1">
      <w:start w:val="1"/>
      <w:numFmt w:val="lowerRoman"/>
      <w:lvlText w:val="%6."/>
      <w:lvlJc w:val="right"/>
      <w:pPr>
        <w:ind w:left="4320" w:hanging="180"/>
      </w:pPr>
    </w:lvl>
    <w:lvl w:ilvl="6" w:tplc="84119495" w:tentative="1">
      <w:start w:val="1"/>
      <w:numFmt w:val="decimal"/>
      <w:lvlText w:val="%7."/>
      <w:lvlJc w:val="left"/>
      <w:pPr>
        <w:ind w:left="5040" w:hanging="360"/>
      </w:pPr>
    </w:lvl>
    <w:lvl w:ilvl="7" w:tplc="84119495" w:tentative="1">
      <w:start w:val="1"/>
      <w:numFmt w:val="lowerLetter"/>
      <w:lvlText w:val="%8."/>
      <w:lvlJc w:val="left"/>
      <w:pPr>
        <w:ind w:left="5760" w:hanging="360"/>
      </w:pPr>
    </w:lvl>
    <w:lvl w:ilvl="8" w:tplc="841194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6">
    <w:multiLevelType w:val="hybridMultilevel"/>
    <w:lvl w:ilvl="0" w:tplc="50417081">
      <w:start w:val="1"/>
      <w:numFmt w:val="decimal"/>
      <w:lvlText w:val="%1."/>
      <w:lvlJc w:val="left"/>
      <w:pPr>
        <w:ind w:left="720" w:hanging="360"/>
      </w:pPr>
    </w:lvl>
    <w:lvl w:ilvl="1" w:tplc="50417081" w:tentative="1">
      <w:start w:val="1"/>
      <w:numFmt w:val="lowerLetter"/>
      <w:lvlText w:val="%2."/>
      <w:lvlJc w:val="left"/>
      <w:pPr>
        <w:ind w:left="1440" w:hanging="360"/>
      </w:pPr>
    </w:lvl>
    <w:lvl w:ilvl="2" w:tplc="50417081" w:tentative="1">
      <w:start w:val="1"/>
      <w:numFmt w:val="lowerRoman"/>
      <w:lvlText w:val="%3."/>
      <w:lvlJc w:val="right"/>
      <w:pPr>
        <w:ind w:left="2160" w:hanging="180"/>
      </w:pPr>
    </w:lvl>
    <w:lvl w:ilvl="3" w:tplc="50417081" w:tentative="1">
      <w:start w:val="1"/>
      <w:numFmt w:val="decimal"/>
      <w:lvlText w:val="%4."/>
      <w:lvlJc w:val="left"/>
      <w:pPr>
        <w:ind w:left="2880" w:hanging="360"/>
      </w:pPr>
    </w:lvl>
    <w:lvl w:ilvl="4" w:tplc="50417081" w:tentative="1">
      <w:start w:val="1"/>
      <w:numFmt w:val="lowerLetter"/>
      <w:lvlText w:val="%5."/>
      <w:lvlJc w:val="left"/>
      <w:pPr>
        <w:ind w:left="3600" w:hanging="360"/>
      </w:pPr>
    </w:lvl>
    <w:lvl w:ilvl="5" w:tplc="50417081" w:tentative="1">
      <w:start w:val="1"/>
      <w:numFmt w:val="lowerRoman"/>
      <w:lvlText w:val="%6."/>
      <w:lvlJc w:val="right"/>
      <w:pPr>
        <w:ind w:left="4320" w:hanging="180"/>
      </w:pPr>
    </w:lvl>
    <w:lvl w:ilvl="6" w:tplc="50417081" w:tentative="1">
      <w:start w:val="1"/>
      <w:numFmt w:val="decimal"/>
      <w:lvlText w:val="%7."/>
      <w:lvlJc w:val="left"/>
      <w:pPr>
        <w:ind w:left="5040" w:hanging="360"/>
      </w:pPr>
    </w:lvl>
    <w:lvl w:ilvl="7" w:tplc="50417081" w:tentative="1">
      <w:start w:val="1"/>
      <w:numFmt w:val="lowerLetter"/>
      <w:lvlText w:val="%8."/>
      <w:lvlJc w:val="left"/>
      <w:pPr>
        <w:ind w:left="5760" w:hanging="360"/>
      </w:pPr>
    </w:lvl>
    <w:lvl w:ilvl="8" w:tplc="504170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5">
    <w:multiLevelType w:val="hybridMultilevel"/>
    <w:lvl w:ilvl="0" w:tplc="47151187">
      <w:start w:val="1"/>
      <w:numFmt w:val="decimal"/>
      <w:lvlText w:val="%1."/>
      <w:lvlJc w:val="left"/>
      <w:pPr>
        <w:ind w:left="720" w:hanging="360"/>
      </w:pPr>
    </w:lvl>
    <w:lvl w:ilvl="1" w:tplc="47151187" w:tentative="1">
      <w:start w:val="1"/>
      <w:numFmt w:val="lowerLetter"/>
      <w:lvlText w:val="%2."/>
      <w:lvlJc w:val="left"/>
      <w:pPr>
        <w:ind w:left="1440" w:hanging="360"/>
      </w:pPr>
    </w:lvl>
    <w:lvl w:ilvl="2" w:tplc="47151187" w:tentative="1">
      <w:start w:val="1"/>
      <w:numFmt w:val="lowerRoman"/>
      <w:lvlText w:val="%3."/>
      <w:lvlJc w:val="right"/>
      <w:pPr>
        <w:ind w:left="2160" w:hanging="180"/>
      </w:pPr>
    </w:lvl>
    <w:lvl w:ilvl="3" w:tplc="47151187" w:tentative="1">
      <w:start w:val="1"/>
      <w:numFmt w:val="decimal"/>
      <w:lvlText w:val="%4."/>
      <w:lvlJc w:val="left"/>
      <w:pPr>
        <w:ind w:left="2880" w:hanging="360"/>
      </w:pPr>
    </w:lvl>
    <w:lvl w:ilvl="4" w:tplc="47151187" w:tentative="1">
      <w:start w:val="1"/>
      <w:numFmt w:val="lowerLetter"/>
      <w:lvlText w:val="%5."/>
      <w:lvlJc w:val="left"/>
      <w:pPr>
        <w:ind w:left="3600" w:hanging="360"/>
      </w:pPr>
    </w:lvl>
    <w:lvl w:ilvl="5" w:tplc="47151187" w:tentative="1">
      <w:start w:val="1"/>
      <w:numFmt w:val="lowerRoman"/>
      <w:lvlText w:val="%6."/>
      <w:lvlJc w:val="right"/>
      <w:pPr>
        <w:ind w:left="4320" w:hanging="180"/>
      </w:pPr>
    </w:lvl>
    <w:lvl w:ilvl="6" w:tplc="47151187" w:tentative="1">
      <w:start w:val="1"/>
      <w:numFmt w:val="decimal"/>
      <w:lvlText w:val="%7."/>
      <w:lvlJc w:val="left"/>
      <w:pPr>
        <w:ind w:left="5040" w:hanging="360"/>
      </w:pPr>
    </w:lvl>
    <w:lvl w:ilvl="7" w:tplc="47151187" w:tentative="1">
      <w:start w:val="1"/>
      <w:numFmt w:val="lowerLetter"/>
      <w:lvlText w:val="%8."/>
      <w:lvlJc w:val="left"/>
      <w:pPr>
        <w:ind w:left="5760" w:hanging="360"/>
      </w:pPr>
    </w:lvl>
    <w:lvl w:ilvl="8" w:tplc="471511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4">
    <w:multiLevelType w:val="hybridMultilevel"/>
    <w:lvl w:ilvl="0" w:tplc="52189322">
      <w:start w:val="1"/>
      <w:numFmt w:val="decimal"/>
      <w:lvlText w:val="%1."/>
      <w:lvlJc w:val="left"/>
      <w:pPr>
        <w:ind w:left="720" w:hanging="360"/>
      </w:pPr>
    </w:lvl>
    <w:lvl w:ilvl="1" w:tplc="52189322" w:tentative="1">
      <w:start w:val="1"/>
      <w:numFmt w:val="lowerLetter"/>
      <w:lvlText w:val="%2."/>
      <w:lvlJc w:val="left"/>
      <w:pPr>
        <w:ind w:left="1440" w:hanging="360"/>
      </w:pPr>
    </w:lvl>
    <w:lvl w:ilvl="2" w:tplc="52189322" w:tentative="1">
      <w:start w:val="1"/>
      <w:numFmt w:val="lowerRoman"/>
      <w:lvlText w:val="%3."/>
      <w:lvlJc w:val="right"/>
      <w:pPr>
        <w:ind w:left="2160" w:hanging="180"/>
      </w:pPr>
    </w:lvl>
    <w:lvl w:ilvl="3" w:tplc="52189322" w:tentative="1">
      <w:start w:val="1"/>
      <w:numFmt w:val="decimal"/>
      <w:lvlText w:val="%4."/>
      <w:lvlJc w:val="left"/>
      <w:pPr>
        <w:ind w:left="2880" w:hanging="360"/>
      </w:pPr>
    </w:lvl>
    <w:lvl w:ilvl="4" w:tplc="52189322" w:tentative="1">
      <w:start w:val="1"/>
      <w:numFmt w:val="lowerLetter"/>
      <w:lvlText w:val="%5."/>
      <w:lvlJc w:val="left"/>
      <w:pPr>
        <w:ind w:left="3600" w:hanging="360"/>
      </w:pPr>
    </w:lvl>
    <w:lvl w:ilvl="5" w:tplc="52189322" w:tentative="1">
      <w:start w:val="1"/>
      <w:numFmt w:val="lowerRoman"/>
      <w:lvlText w:val="%6."/>
      <w:lvlJc w:val="right"/>
      <w:pPr>
        <w:ind w:left="4320" w:hanging="180"/>
      </w:pPr>
    </w:lvl>
    <w:lvl w:ilvl="6" w:tplc="52189322" w:tentative="1">
      <w:start w:val="1"/>
      <w:numFmt w:val="decimal"/>
      <w:lvlText w:val="%7."/>
      <w:lvlJc w:val="left"/>
      <w:pPr>
        <w:ind w:left="5040" w:hanging="360"/>
      </w:pPr>
    </w:lvl>
    <w:lvl w:ilvl="7" w:tplc="52189322" w:tentative="1">
      <w:start w:val="1"/>
      <w:numFmt w:val="lowerLetter"/>
      <w:lvlText w:val="%8."/>
      <w:lvlJc w:val="left"/>
      <w:pPr>
        <w:ind w:left="5760" w:hanging="360"/>
      </w:pPr>
    </w:lvl>
    <w:lvl w:ilvl="8" w:tplc="521893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3">
    <w:multiLevelType w:val="hybridMultilevel"/>
    <w:lvl w:ilvl="0" w:tplc="43868641">
      <w:start w:val="1"/>
      <w:numFmt w:val="decimal"/>
      <w:lvlText w:val="%1."/>
      <w:lvlJc w:val="left"/>
      <w:pPr>
        <w:ind w:left="720" w:hanging="360"/>
      </w:pPr>
    </w:lvl>
    <w:lvl w:ilvl="1" w:tplc="43868641" w:tentative="1">
      <w:start w:val="1"/>
      <w:numFmt w:val="lowerLetter"/>
      <w:lvlText w:val="%2."/>
      <w:lvlJc w:val="left"/>
      <w:pPr>
        <w:ind w:left="1440" w:hanging="360"/>
      </w:pPr>
    </w:lvl>
    <w:lvl w:ilvl="2" w:tplc="43868641" w:tentative="1">
      <w:start w:val="1"/>
      <w:numFmt w:val="lowerRoman"/>
      <w:lvlText w:val="%3."/>
      <w:lvlJc w:val="right"/>
      <w:pPr>
        <w:ind w:left="2160" w:hanging="180"/>
      </w:pPr>
    </w:lvl>
    <w:lvl w:ilvl="3" w:tplc="43868641" w:tentative="1">
      <w:start w:val="1"/>
      <w:numFmt w:val="decimal"/>
      <w:lvlText w:val="%4."/>
      <w:lvlJc w:val="left"/>
      <w:pPr>
        <w:ind w:left="2880" w:hanging="360"/>
      </w:pPr>
    </w:lvl>
    <w:lvl w:ilvl="4" w:tplc="43868641" w:tentative="1">
      <w:start w:val="1"/>
      <w:numFmt w:val="lowerLetter"/>
      <w:lvlText w:val="%5."/>
      <w:lvlJc w:val="left"/>
      <w:pPr>
        <w:ind w:left="3600" w:hanging="360"/>
      </w:pPr>
    </w:lvl>
    <w:lvl w:ilvl="5" w:tplc="43868641" w:tentative="1">
      <w:start w:val="1"/>
      <w:numFmt w:val="lowerRoman"/>
      <w:lvlText w:val="%6."/>
      <w:lvlJc w:val="right"/>
      <w:pPr>
        <w:ind w:left="4320" w:hanging="180"/>
      </w:pPr>
    </w:lvl>
    <w:lvl w:ilvl="6" w:tplc="43868641" w:tentative="1">
      <w:start w:val="1"/>
      <w:numFmt w:val="decimal"/>
      <w:lvlText w:val="%7."/>
      <w:lvlJc w:val="left"/>
      <w:pPr>
        <w:ind w:left="5040" w:hanging="360"/>
      </w:pPr>
    </w:lvl>
    <w:lvl w:ilvl="7" w:tplc="43868641" w:tentative="1">
      <w:start w:val="1"/>
      <w:numFmt w:val="lowerLetter"/>
      <w:lvlText w:val="%8."/>
      <w:lvlJc w:val="left"/>
      <w:pPr>
        <w:ind w:left="5760" w:hanging="360"/>
      </w:pPr>
    </w:lvl>
    <w:lvl w:ilvl="8" w:tplc="43868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2">
    <w:multiLevelType w:val="hybridMultilevel"/>
    <w:lvl w:ilvl="0" w:tplc="66387591">
      <w:start w:val="1"/>
      <w:numFmt w:val="decimal"/>
      <w:lvlText w:val="%1."/>
      <w:lvlJc w:val="left"/>
      <w:pPr>
        <w:ind w:left="720" w:hanging="360"/>
      </w:pPr>
    </w:lvl>
    <w:lvl w:ilvl="1" w:tplc="66387591" w:tentative="1">
      <w:start w:val="1"/>
      <w:numFmt w:val="lowerLetter"/>
      <w:lvlText w:val="%2."/>
      <w:lvlJc w:val="left"/>
      <w:pPr>
        <w:ind w:left="1440" w:hanging="360"/>
      </w:pPr>
    </w:lvl>
    <w:lvl w:ilvl="2" w:tplc="66387591" w:tentative="1">
      <w:start w:val="1"/>
      <w:numFmt w:val="lowerRoman"/>
      <w:lvlText w:val="%3."/>
      <w:lvlJc w:val="right"/>
      <w:pPr>
        <w:ind w:left="2160" w:hanging="180"/>
      </w:pPr>
    </w:lvl>
    <w:lvl w:ilvl="3" w:tplc="66387591" w:tentative="1">
      <w:start w:val="1"/>
      <w:numFmt w:val="decimal"/>
      <w:lvlText w:val="%4."/>
      <w:lvlJc w:val="left"/>
      <w:pPr>
        <w:ind w:left="2880" w:hanging="360"/>
      </w:pPr>
    </w:lvl>
    <w:lvl w:ilvl="4" w:tplc="66387591" w:tentative="1">
      <w:start w:val="1"/>
      <w:numFmt w:val="lowerLetter"/>
      <w:lvlText w:val="%5."/>
      <w:lvlJc w:val="left"/>
      <w:pPr>
        <w:ind w:left="3600" w:hanging="360"/>
      </w:pPr>
    </w:lvl>
    <w:lvl w:ilvl="5" w:tplc="66387591" w:tentative="1">
      <w:start w:val="1"/>
      <w:numFmt w:val="lowerRoman"/>
      <w:lvlText w:val="%6."/>
      <w:lvlJc w:val="right"/>
      <w:pPr>
        <w:ind w:left="4320" w:hanging="180"/>
      </w:pPr>
    </w:lvl>
    <w:lvl w:ilvl="6" w:tplc="66387591" w:tentative="1">
      <w:start w:val="1"/>
      <w:numFmt w:val="decimal"/>
      <w:lvlText w:val="%7."/>
      <w:lvlJc w:val="left"/>
      <w:pPr>
        <w:ind w:left="5040" w:hanging="360"/>
      </w:pPr>
    </w:lvl>
    <w:lvl w:ilvl="7" w:tplc="66387591" w:tentative="1">
      <w:start w:val="1"/>
      <w:numFmt w:val="lowerLetter"/>
      <w:lvlText w:val="%8."/>
      <w:lvlJc w:val="left"/>
      <w:pPr>
        <w:ind w:left="5760" w:hanging="360"/>
      </w:pPr>
    </w:lvl>
    <w:lvl w:ilvl="8" w:tplc="66387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1">
    <w:multiLevelType w:val="hybridMultilevel"/>
    <w:lvl w:ilvl="0" w:tplc="94221654">
      <w:start w:val="1"/>
      <w:numFmt w:val="decimal"/>
      <w:lvlText w:val="%1."/>
      <w:lvlJc w:val="left"/>
      <w:pPr>
        <w:ind w:left="720" w:hanging="360"/>
      </w:pPr>
    </w:lvl>
    <w:lvl w:ilvl="1" w:tplc="94221654" w:tentative="1">
      <w:start w:val="1"/>
      <w:numFmt w:val="lowerLetter"/>
      <w:lvlText w:val="%2."/>
      <w:lvlJc w:val="left"/>
      <w:pPr>
        <w:ind w:left="1440" w:hanging="360"/>
      </w:pPr>
    </w:lvl>
    <w:lvl w:ilvl="2" w:tplc="94221654" w:tentative="1">
      <w:start w:val="1"/>
      <w:numFmt w:val="lowerRoman"/>
      <w:lvlText w:val="%3."/>
      <w:lvlJc w:val="right"/>
      <w:pPr>
        <w:ind w:left="2160" w:hanging="180"/>
      </w:pPr>
    </w:lvl>
    <w:lvl w:ilvl="3" w:tplc="94221654" w:tentative="1">
      <w:start w:val="1"/>
      <w:numFmt w:val="decimal"/>
      <w:lvlText w:val="%4."/>
      <w:lvlJc w:val="left"/>
      <w:pPr>
        <w:ind w:left="2880" w:hanging="360"/>
      </w:pPr>
    </w:lvl>
    <w:lvl w:ilvl="4" w:tplc="94221654" w:tentative="1">
      <w:start w:val="1"/>
      <w:numFmt w:val="lowerLetter"/>
      <w:lvlText w:val="%5."/>
      <w:lvlJc w:val="left"/>
      <w:pPr>
        <w:ind w:left="3600" w:hanging="360"/>
      </w:pPr>
    </w:lvl>
    <w:lvl w:ilvl="5" w:tplc="94221654" w:tentative="1">
      <w:start w:val="1"/>
      <w:numFmt w:val="lowerRoman"/>
      <w:lvlText w:val="%6."/>
      <w:lvlJc w:val="right"/>
      <w:pPr>
        <w:ind w:left="4320" w:hanging="180"/>
      </w:pPr>
    </w:lvl>
    <w:lvl w:ilvl="6" w:tplc="94221654" w:tentative="1">
      <w:start w:val="1"/>
      <w:numFmt w:val="decimal"/>
      <w:lvlText w:val="%7."/>
      <w:lvlJc w:val="left"/>
      <w:pPr>
        <w:ind w:left="5040" w:hanging="360"/>
      </w:pPr>
    </w:lvl>
    <w:lvl w:ilvl="7" w:tplc="94221654" w:tentative="1">
      <w:start w:val="1"/>
      <w:numFmt w:val="lowerLetter"/>
      <w:lvlText w:val="%8."/>
      <w:lvlJc w:val="left"/>
      <w:pPr>
        <w:ind w:left="5760" w:hanging="360"/>
      </w:pPr>
    </w:lvl>
    <w:lvl w:ilvl="8" w:tplc="942216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200">
    <w:multiLevelType w:val="hybridMultilevel"/>
    <w:lvl w:ilvl="0" w:tplc="57177765">
      <w:start w:val="1"/>
      <w:numFmt w:val="decimal"/>
      <w:lvlText w:val="%1."/>
      <w:lvlJc w:val="left"/>
      <w:pPr>
        <w:ind w:left="720" w:hanging="360"/>
      </w:pPr>
    </w:lvl>
    <w:lvl w:ilvl="1" w:tplc="57177765" w:tentative="1">
      <w:start w:val="1"/>
      <w:numFmt w:val="lowerLetter"/>
      <w:lvlText w:val="%2."/>
      <w:lvlJc w:val="left"/>
      <w:pPr>
        <w:ind w:left="1440" w:hanging="360"/>
      </w:pPr>
    </w:lvl>
    <w:lvl w:ilvl="2" w:tplc="57177765" w:tentative="1">
      <w:start w:val="1"/>
      <w:numFmt w:val="lowerRoman"/>
      <w:lvlText w:val="%3."/>
      <w:lvlJc w:val="right"/>
      <w:pPr>
        <w:ind w:left="2160" w:hanging="180"/>
      </w:pPr>
    </w:lvl>
    <w:lvl w:ilvl="3" w:tplc="57177765" w:tentative="1">
      <w:start w:val="1"/>
      <w:numFmt w:val="decimal"/>
      <w:lvlText w:val="%4."/>
      <w:lvlJc w:val="left"/>
      <w:pPr>
        <w:ind w:left="2880" w:hanging="360"/>
      </w:pPr>
    </w:lvl>
    <w:lvl w:ilvl="4" w:tplc="57177765" w:tentative="1">
      <w:start w:val="1"/>
      <w:numFmt w:val="lowerLetter"/>
      <w:lvlText w:val="%5."/>
      <w:lvlJc w:val="left"/>
      <w:pPr>
        <w:ind w:left="3600" w:hanging="360"/>
      </w:pPr>
    </w:lvl>
    <w:lvl w:ilvl="5" w:tplc="57177765" w:tentative="1">
      <w:start w:val="1"/>
      <w:numFmt w:val="lowerRoman"/>
      <w:lvlText w:val="%6."/>
      <w:lvlJc w:val="right"/>
      <w:pPr>
        <w:ind w:left="4320" w:hanging="180"/>
      </w:pPr>
    </w:lvl>
    <w:lvl w:ilvl="6" w:tplc="57177765" w:tentative="1">
      <w:start w:val="1"/>
      <w:numFmt w:val="decimal"/>
      <w:lvlText w:val="%7."/>
      <w:lvlJc w:val="left"/>
      <w:pPr>
        <w:ind w:left="5040" w:hanging="360"/>
      </w:pPr>
    </w:lvl>
    <w:lvl w:ilvl="7" w:tplc="57177765" w:tentative="1">
      <w:start w:val="1"/>
      <w:numFmt w:val="lowerLetter"/>
      <w:lvlText w:val="%8."/>
      <w:lvlJc w:val="left"/>
      <w:pPr>
        <w:ind w:left="5760" w:hanging="360"/>
      </w:pPr>
    </w:lvl>
    <w:lvl w:ilvl="8" w:tplc="57177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9">
    <w:multiLevelType w:val="hybridMultilevel"/>
    <w:lvl w:ilvl="0" w:tplc="23830044">
      <w:start w:val="1"/>
      <w:numFmt w:val="decimal"/>
      <w:lvlText w:val="%1."/>
      <w:lvlJc w:val="left"/>
      <w:pPr>
        <w:ind w:left="720" w:hanging="360"/>
      </w:pPr>
    </w:lvl>
    <w:lvl w:ilvl="1" w:tplc="23830044" w:tentative="1">
      <w:start w:val="1"/>
      <w:numFmt w:val="lowerLetter"/>
      <w:lvlText w:val="%2."/>
      <w:lvlJc w:val="left"/>
      <w:pPr>
        <w:ind w:left="1440" w:hanging="360"/>
      </w:pPr>
    </w:lvl>
    <w:lvl w:ilvl="2" w:tplc="23830044" w:tentative="1">
      <w:start w:val="1"/>
      <w:numFmt w:val="lowerRoman"/>
      <w:lvlText w:val="%3."/>
      <w:lvlJc w:val="right"/>
      <w:pPr>
        <w:ind w:left="2160" w:hanging="180"/>
      </w:pPr>
    </w:lvl>
    <w:lvl w:ilvl="3" w:tplc="23830044" w:tentative="1">
      <w:start w:val="1"/>
      <w:numFmt w:val="decimal"/>
      <w:lvlText w:val="%4."/>
      <w:lvlJc w:val="left"/>
      <w:pPr>
        <w:ind w:left="2880" w:hanging="360"/>
      </w:pPr>
    </w:lvl>
    <w:lvl w:ilvl="4" w:tplc="23830044" w:tentative="1">
      <w:start w:val="1"/>
      <w:numFmt w:val="lowerLetter"/>
      <w:lvlText w:val="%5."/>
      <w:lvlJc w:val="left"/>
      <w:pPr>
        <w:ind w:left="3600" w:hanging="360"/>
      </w:pPr>
    </w:lvl>
    <w:lvl w:ilvl="5" w:tplc="23830044" w:tentative="1">
      <w:start w:val="1"/>
      <w:numFmt w:val="lowerRoman"/>
      <w:lvlText w:val="%6."/>
      <w:lvlJc w:val="right"/>
      <w:pPr>
        <w:ind w:left="4320" w:hanging="180"/>
      </w:pPr>
    </w:lvl>
    <w:lvl w:ilvl="6" w:tplc="23830044" w:tentative="1">
      <w:start w:val="1"/>
      <w:numFmt w:val="decimal"/>
      <w:lvlText w:val="%7."/>
      <w:lvlJc w:val="left"/>
      <w:pPr>
        <w:ind w:left="5040" w:hanging="360"/>
      </w:pPr>
    </w:lvl>
    <w:lvl w:ilvl="7" w:tplc="23830044" w:tentative="1">
      <w:start w:val="1"/>
      <w:numFmt w:val="lowerLetter"/>
      <w:lvlText w:val="%8."/>
      <w:lvlJc w:val="left"/>
      <w:pPr>
        <w:ind w:left="5760" w:hanging="360"/>
      </w:pPr>
    </w:lvl>
    <w:lvl w:ilvl="8" w:tplc="23830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8">
    <w:multiLevelType w:val="hybridMultilevel"/>
    <w:lvl w:ilvl="0" w:tplc="51819574">
      <w:start w:val="1"/>
      <w:numFmt w:val="decimal"/>
      <w:lvlText w:val="%1."/>
      <w:lvlJc w:val="left"/>
      <w:pPr>
        <w:ind w:left="720" w:hanging="360"/>
      </w:pPr>
    </w:lvl>
    <w:lvl w:ilvl="1" w:tplc="51819574" w:tentative="1">
      <w:start w:val="1"/>
      <w:numFmt w:val="lowerLetter"/>
      <w:lvlText w:val="%2."/>
      <w:lvlJc w:val="left"/>
      <w:pPr>
        <w:ind w:left="1440" w:hanging="360"/>
      </w:pPr>
    </w:lvl>
    <w:lvl w:ilvl="2" w:tplc="51819574" w:tentative="1">
      <w:start w:val="1"/>
      <w:numFmt w:val="lowerRoman"/>
      <w:lvlText w:val="%3."/>
      <w:lvlJc w:val="right"/>
      <w:pPr>
        <w:ind w:left="2160" w:hanging="180"/>
      </w:pPr>
    </w:lvl>
    <w:lvl w:ilvl="3" w:tplc="51819574" w:tentative="1">
      <w:start w:val="1"/>
      <w:numFmt w:val="decimal"/>
      <w:lvlText w:val="%4."/>
      <w:lvlJc w:val="left"/>
      <w:pPr>
        <w:ind w:left="2880" w:hanging="360"/>
      </w:pPr>
    </w:lvl>
    <w:lvl w:ilvl="4" w:tplc="51819574" w:tentative="1">
      <w:start w:val="1"/>
      <w:numFmt w:val="lowerLetter"/>
      <w:lvlText w:val="%5."/>
      <w:lvlJc w:val="left"/>
      <w:pPr>
        <w:ind w:left="3600" w:hanging="360"/>
      </w:pPr>
    </w:lvl>
    <w:lvl w:ilvl="5" w:tplc="51819574" w:tentative="1">
      <w:start w:val="1"/>
      <w:numFmt w:val="lowerRoman"/>
      <w:lvlText w:val="%6."/>
      <w:lvlJc w:val="right"/>
      <w:pPr>
        <w:ind w:left="4320" w:hanging="180"/>
      </w:pPr>
    </w:lvl>
    <w:lvl w:ilvl="6" w:tplc="51819574" w:tentative="1">
      <w:start w:val="1"/>
      <w:numFmt w:val="decimal"/>
      <w:lvlText w:val="%7."/>
      <w:lvlJc w:val="left"/>
      <w:pPr>
        <w:ind w:left="5040" w:hanging="360"/>
      </w:pPr>
    </w:lvl>
    <w:lvl w:ilvl="7" w:tplc="51819574" w:tentative="1">
      <w:start w:val="1"/>
      <w:numFmt w:val="lowerLetter"/>
      <w:lvlText w:val="%8."/>
      <w:lvlJc w:val="left"/>
      <w:pPr>
        <w:ind w:left="5760" w:hanging="360"/>
      </w:pPr>
    </w:lvl>
    <w:lvl w:ilvl="8" w:tplc="51819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7">
    <w:multiLevelType w:val="hybridMultilevel"/>
    <w:lvl w:ilvl="0" w:tplc="68597182">
      <w:start w:val="1"/>
      <w:numFmt w:val="decimal"/>
      <w:lvlText w:val="%1."/>
      <w:lvlJc w:val="left"/>
      <w:pPr>
        <w:ind w:left="720" w:hanging="360"/>
      </w:pPr>
    </w:lvl>
    <w:lvl w:ilvl="1" w:tplc="68597182" w:tentative="1">
      <w:start w:val="1"/>
      <w:numFmt w:val="lowerLetter"/>
      <w:lvlText w:val="%2."/>
      <w:lvlJc w:val="left"/>
      <w:pPr>
        <w:ind w:left="1440" w:hanging="360"/>
      </w:pPr>
    </w:lvl>
    <w:lvl w:ilvl="2" w:tplc="68597182" w:tentative="1">
      <w:start w:val="1"/>
      <w:numFmt w:val="lowerRoman"/>
      <w:lvlText w:val="%3."/>
      <w:lvlJc w:val="right"/>
      <w:pPr>
        <w:ind w:left="2160" w:hanging="180"/>
      </w:pPr>
    </w:lvl>
    <w:lvl w:ilvl="3" w:tplc="68597182" w:tentative="1">
      <w:start w:val="1"/>
      <w:numFmt w:val="decimal"/>
      <w:lvlText w:val="%4."/>
      <w:lvlJc w:val="left"/>
      <w:pPr>
        <w:ind w:left="2880" w:hanging="360"/>
      </w:pPr>
    </w:lvl>
    <w:lvl w:ilvl="4" w:tplc="68597182" w:tentative="1">
      <w:start w:val="1"/>
      <w:numFmt w:val="lowerLetter"/>
      <w:lvlText w:val="%5."/>
      <w:lvlJc w:val="left"/>
      <w:pPr>
        <w:ind w:left="3600" w:hanging="360"/>
      </w:pPr>
    </w:lvl>
    <w:lvl w:ilvl="5" w:tplc="68597182" w:tentative="1">
      <w:start w:val="1"/>
      <w:numFmt w:val="lowerRoman"/>
      <w:lvlText w:val="%6."/>
      <w:lvlJc w:val="right"/>
      <w:pPr>
        <w:ind w:left="4320" w:hanging="180"/>
      </w:pPr>
    </w:lvl>
    <w:lvl w:ilvl="6" w:tplc="68597182" w:tentative="1">
      <w:start w:val="1"/>
      <w:numFmt w:val="decimal"/>
      <w:lvlText w:val="%7."/>
      <w:lvlJc w:val="left"/>
      <w:pPr>
        <w:ind w:left="5040" w:hanging="360"/>
      </w:pPr>
    </w:lvl>
    <w:lvl w:ilvl="7" w:tplc="68597182" w:tentative="1">
      <w:start w:val="1"/>
      <w:numFmt w:val="lowerLetter"/>
      <w:lvlText w:val="%8."/>
      <w:lvlJc w:val="left"/>
      <w:pPr>
        <w:ind w:left="5760" w:hanging="360"/>
      </w:pPr>
    </w:lvl>
    <w:lvl w:ilvl="8" w:tplc="68597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6">
    <w:multiLevelType w:val="hybridMultilevel"/>
    <w:lvl w:ilvl="0" w:tplc="95669985">
      <w:start w:val="1"/>
      <w:numFmt w:val="decimal"/>
      <w:lvlText w:val="%1."/>
      <w:lvlJc w:val="left"/>
      <w:pPr>
        <w:ind w:left="720" w:hanging="360"/>
      </w:pPr>
    </w:lvl>
    <w:lvl w:ilvl="1" w:tplc="95669985" w:tentative="1">
      <w:start w:val="1"/>
      <w:numFmt w:val="lowerLetter"/>
      <w:lvlText w:val="%2."/>
      <w:lvlJc w:val="left"/>
      <w:pPr>
        <w:ind w:left="1440" w:hanging="360"/>
      </w:pPr>
    </w:lvl>
    <w:lvl w:ilvl="2" w:tplc="95669985" w:tentative="1">
      <w:start w:val="1"/>
      <w:numFmt w:val="lowerRoman"/>
      <w:lvlText w:val="%3."/>
      <w:lvlJc w:val="right"/>
      <w:pPr>
        <w:ind w:left="2160" w:hanging="180"/>
      </w:pPr>
    </w:lvl>
    <w:lvl w:ilvl="3" w:tplc="95669985" w:tentative="1">
      <w:start w:val="1"/>
      <w:numFmt w:val="decimal"/>
      <w:lvlText w:val="%4."/>
      <w:lvlJc w:val="left"/>
      <w:pPr>
        <w:ind w:left="2880" w:hanging="360"/>
      </w:pPr>
    </w:lvl>
    <w:lvl w:ilvl="4" w:tplc="95669985" w:tentative="1">
      <w:start w:val="1"/>
      <w:numFmt w:val="lowerLetter"/>
      <w:lvlText w:val="%5."/>
      <w:lvlJc w:val="left"/>
      <w:pPr>
        <w:ind w:left="3600" w:hanging="360"/>
      </w:pPr>
    </w:lvl>
    <w:lvl w:ilvl="5" w:tplc="95669985" w:tentative="1">
      <w:start w:val="1"/>
      <w:numFmt w:val="lowerRoman"/>
      <w:lvlText w:val="%6."/>
      <w:lvlJc w:val="right"/>
      <w:pPr>
        <w:ind w:left="4320" w:hanging="180"/>
      </w:pPr>
    </w:lvl>
    <w:lvl w:ilvl="6" w:tplc="95669985" w:tentative="1">
      <w:start w:val="1"/>
      <w:numFmt w:val="decimal"/>
      <w:lvlText w:val="%7."/>
      <w:lvlJc w:val="left"/>
      <w:pPr>
        <w:ind w:left="5040" w:hanging="360"/>
      </w:pPr>
    </w:lvl>
    <w:lvl w:ilvl="7" w:tplc="95669985" w:tentative="1">
      <w:start w:val="1"/>
      <w:numFmt w:val="lowerLetter"/>
      <w:lvlText w:val="%8."/>
      <w:lvlJc w:val="left"/>
      <w:pPr>
        <w:ind w:left="5760" w:hanging="360"/>
      </w:pPr>
    </w:lvl>
    <w:lvl w:ilvl="8" w:tplc="95669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5">
    <w:multiLevelType w:val="hybridMultilevel"/>
    <w:lvl w:ilvl="0" w:tplc="10694160">
      <w:start w:val="1"/>
      <w:numFmt w:val="decimal"/>
      <w:lvlText w:val="%1."/>
      <w:lvlJc w:val="left"/>
      <w:pPr>
        <w:ind w:left="720" w:hanging="360"/>
      </w:pPr>
    </w:lvl>
    <w:lvl w:ilvl="1" w:tplc="10694160" w:tentative="1">
      <w:start w:val="1"/>
      <w:numFmt w:val="lowerLetter"/>
      <w:lvlText w:val="%2."/>
      <w:lvlJc w:val="left"/>
      <w:pPr>
        <w:ind w:left="1440" w:hanging="360"/>
      </w:pPr>
    </w:lvl>
    <w:lvl w:ilvl="2" w:tplc="10694160" w:tentative="1">
      <w:start w:val="1"/>
      <w:numFmt w:val="lowerRoman"/>
      <w:lvlText w:val="%3."/>
      <w:lvlJc w:val="right"/>
      <w:pPr>
        <w:ind w:left="2160" w:hanging="180"/>
      </w:pPr>
    </w:lvl>
    <w:lvl w:ilvl="3" w:tplc="10694160" w:tentative="1">
      <w:start w:val="1"/>
      <w:numFmt w:val="decimal"/>
      <w:lvlText w:val="%4."/>
      <w:lvlJc w:val="left"/>
      <w:pPr>
        <w:ind w:left="2880" w:hanging="360"/>
      </w:pPr>
    </w:lvl>
    <w:lvl w:ilvl="4" w:tplc="10694160" w:tentative="1">
      <w:start w:val="1"/>
      <w:numFmt w:val="lowerLetter"/>
      <w:lvlText w:val="%5."/>
      <w:lvlJc w:val="left"/>
      <w:pPr>
        <w:ind w:left="3600" w:hanging="360"/>
      </w:pPr>
    </w:lvl>
    <w:lvl w:ilvl="5" w:tplc="10694160" w:tentative="1">
      <w:start w:val="1"/>
      <w:numFmt w:val="lowerRoman"/>
      <w:lvlText w:val="%6."/>
      <w:lvlJc w:val="right"/>
      <w:pPr>
        <w:ind w:left="4320" w:hanging="180"/>
      </w:pPr>
    </w:lvl>
    <w:lvl w:ilvl="6" w:tplc="10694160" w:tentative="1">
      <w:start w:val="1"/>
      <w:numFmt w:val="decimal"/>
      <w:lvlText w:val="%7."/>
      <w:lvlJc w:val="left"/>
      <w:pPr>
        <w:ind w:left="5040" w:hanging="360"/>
      </w:pPr>
    </w:lvl>
    <w:lvl w:ilvl="7" w:tplc="10694160" w:tentative="1">
      <w:start w:val="1"/>
      <w:numFmt w:val="lowerLetter"/>
      <w:lvlText w:val="%8."/>
      <w:lvlJc w:val="left"/>
      <w:pPr>
        <w:ind w:left="5760" w:hanging="360"/>
      </w:pPr>
    </w:lvl>
    <w:lvl w:ilvl="8" w:tplc="10694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4">
    <w:multiLevelType w:val="hybridMultilevel"/>
    <w:lvl w:ilvl="0" w:tplc="31481784">
      <w:start w:val="1"/>
      <w:numFmt w:val="decimal"/>
      <w:lvlText w:val="%1."/>
      <w:lvlJc w:val="left"/>
      <w:pPr>
        <w:ind w:left="720" w:hanging="360"/>
      </w:pPr>
    </w:lvl>
    <w:lvl w:ilvl="1" w:tplc="31481784" w:tentative="1">
      <w:start w:val="1"/>
      <w:numFmt w:val="lowerLetter"/>
      <w:lvlText w:val="%2."/>
      <w:lvlJc w:val="left"/>
      <w:pPr>
        <w:ind w:left="1440" w:hanging="360"/>
      </w:pPr>
    </w:lvl>
    <w:lvl w:ilvl="2" w:tplc="31481784" w:tentative="1">
      <w:start w:val="1"/>
      <w:numFmt w:val="lowerRoman"/>
      <w:lvlText w:val="%3."/>
      <w:lvlJc w:val="right"/>
      <w:pPr>
        <w:ind w:left="2160" w:hanging="180"/>
      </w:pPr>
    </w:lvl>
    <w:lvl w:ilvl="3" w:tplc="31481784" w:tentative="1">
      <w:start w:val="1"/>
      <w:numFmt w:val="decimal"/>
      <w:lvlText w:val="%4."/>
      <w:lvlJc w:val="left"/>
      <w:pPr>
        <w:ind w:left="2880" w:hanging="360"/>
      </w:pPr>
    </w:lvl>
    <w:lvl w:ilvl="4" w:tplc="31481784" w:tentative="1">
      <w:start w:val="1"/>
      <w:numFmt w:val="lowerLetter"/>
      <w:lvlText w:val="%5."/>
      <w:lvlJc w:val="left"/>
      <w:pPr>
        <w:ind w:left="3600" w:hanging="360"/>
      </w:pPr>
    </w:lvl>
    <w:lvl w:ilvl="5" w:tplc="31481784" w:tentative="1">
      <w:start w:val="1"/>
      <w:numFmt w:val="lowerRoman"/>
      <w:lvlText w:val="%6."/>
      <w:lvlJc w:val="right"/>
      <w:pPr>
        <w:ind w:left="4320" w:hanging="180"/>
      </w:pPr>
    </w:lvl>
    <w:lvl w:ilvl="6" w:tplc="31481784" w:tentative="1">
      <w:start w:val="1"/>
      <w:numFmt w:val="decimal"/>
      <w:lvlText w:val="%7."/>
      <w:lvlJc w:val="left"/>
      <w:pPr>
        <w:ind w:left="5040" w:hanging="360"/>
      </w:pPr>
    </w:lvl>
    <w:lvl w:ilvl="7" w:tplc="31481784" w:tentative="1">
      <w:start w:val="1"/>
      <w:numFmt w:val="lowerLetter"/>
      <w:lvlText w:val="%8."/>
      <w:lvlJc w:val="left"/>
      <w:pPr>
        <w:ind w:left="5760" w:hanging="360"/>
      </w:pPr>
    </w:lvl>
    <w:lvl w:ilvl="8" w:tplc="314817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3">
    <w:multiLevelType w:val="hybridMultilevel"/>
    <w:lvl w:ilvl="0" w:tplc="49479910">
      <w:start w:val="1"/>
      <w:numFmt w:val="decimal"/>
      <w:lvlText w:val="%1."/>
      <w:lvlJc w:val="left"/>
      <w:pPr>
        <w:ind w:left="720" w:hanging="360"/>
      </w:pPr>
    </w:lvl>
    <w:lvl w:ilvl="1" w:tplc="49479910" w:tentative="1">
      <w:start w:val="1"/>
      <w:numFmt w:val="lowerLetter"/>
      <w:lvlText w:val="%2."/>
      <w:lvlJc w:val="left"/>
      <w:pPr>
        <w:ind w:left="1440" w:hanging="360"/>
      </w:pPr>
    </w:lvl>
    <w:lvl w:ilvl="2" w:tplc="49479910" w:tentative="1">
      <w:start w:val="1"/>
      <w:numFmt w:val="lowerRoman"/>
      <w:lvlText w:val="%3."/>
      <w:lvlJc w:val="right"/>
      <w:pPr>
        <w:ind w:left="2160" w:hanging="180"/>
      </w:pPr>
    </w:lvl>
    <w:lvl w:ilvl="3" w:tplc="49479910" w:tentative="1">
      <w:start w:val="1"/>
      <w:numFmt w:val="decimal"/>
      <w:lvlText w:val="%4."/>
      <w:lvlJc w:val="left"/>
      <w:pPr>
        <w:ind w:left="2880" w:hanging="360"/>
      </w:pPr>
    </w:lvl>
    <w:lvl w:ilvl="4" w:tplc="49479910" w:tentative="1">
      <w:start w:val="1"/>
      <w:numFmt w:val="lowerLetter"/>
      <w:lvlText w:val="%5."/>
      <w:lvlJc w:val="left"/>
      <w:pPr>
        <w:ind w:left="3600" w:hanging="360"/>
      </w:pPr>
    </w:lvl>
    <w:lvl w:ilvl="5" w:tplc="49479910" w:tentative="1">
      <w:start w:val="1"/>
      <w:numFmt w:val="lowerRoman"/>
      <w:lvlText w:val="%6."/>
      <w:lvlJc w:val="right"/>
      <w:pPr>
        <w:ind w:left="4320" w:hanging="180"/>
      </w:pPr>
    </w:lvl>
    <w:lvl w:ilvl="6" w:tplc="49479910" w:tentative="1">
      <w:start w:val="1"/>
      <w:numFmt w:val="decimal"/>
      <w:lvlText w:val="%7."/>
      <w:lvlJc w:val="left"/>
      <w:pPr>
        <w:ind w:left="5040" w:hanging="360"/>
      </w:pPr>
    </w:lvl>
    <w:lvl w:ilvl="7" w:tplc="49479910" w:tentative="1">
      <w:start w:val="1"/>
      <w:numFmt w:val="lowerLetter"/>
      <w:lvlText w:val="%8."/>
      <w:lvlJc w:val="left"/>
      <w:pPr>
        <w:ind w:left="5760" w:hanging="360"/>
      </w:pPr>
    </w:lvl>
    <w:lvl w:ilvl="8" w:tplc="494799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2">
    <w:multiLevelType w:val="hybridMultilevel"/>
    <w:lvl w:ilvl="0" w:tplc="96031321">
      <w:start w:val="1"/>
      <w:numFmt w:val="decimal"/>
      <w:lvlText w:val="%1."/>
      <w:lvlJc w:val="left"/>
      <w:pPr>
        <w:ind w:left="720" w:hanging="360"/>
      </w:pPr>
    </w:lvl>
    <w:lvl w:ilvl="1" w:tplc="96031321" w:tentative="1">
      <w:start w:val="1"/>
      <w:numFmt w:val="lowerLetter"/>
      <w:lvlText w:val="%2."/>
      <w:lvlJc w:val="left"/>
      <w:pPr>
        <w:ind w:left="1440" w:hanging="360"/>
      </w:pPr>
    </w:lvl>
    <w:lvl w:ilvl="2" w:tplc="96031321" w:tentative="1">
      <w:start w:val="1"/>
      <w:numFmt w:val="lowerRoman"/>
      <w:lvlText w:val="%3."/>
      <w:lvlJc w:val="right"/>
      <w:pPr>
        <w:ind w:left="2160" w:hanging="180"/>
      </w:pPr>
    </w:lvl>
    <w:lvl w:ilvl="3" w:tplc="96031321" w:tentative="1">
      <w:start w:val="1"/>
      <w:numFmt w:val="decimal"/>
      <w:lvlText w:val="%4."/>
      <w:lvlJc w:val="left"/>
      <w:pPr>
        <w:ind w:left="2880" w:hanging="360"/>
      </w:pPr>
    </w:lvl>
    <w:lvl w:ilvl="4" w:tplc="96031321" w:tentative="1">
      <w:start w:val="1"/>
      <w:numFmt w:val="lowerLetter"/>
      <w:lvlText w:val="%5."/>
      <w:lvlJc w:val="left"/>
      <w:pPr>
        <w:ind w:left="3600" w:hanging="360"/>
      </w:pPr>
    </w:lvl>
    <w:lvl w:ilvl="5" w:tplc="96031321" w:tentative="1">
      <w:start w:val="1"/>
      <w:numFmt w:val="lowerRoman"/>
      <w:lvlText w:val="%6."/>
      <w:lvlJc w:val="right"/>
      <w:pPr>
        <w:ind w:left="4320" w:hanging="180"/>
      </w:pPr>
    </w:lvl>
    <w:lvl w:ilvl="6" w:tplc="96031321" w:tentative="1">
      <w:start w:val="1"/>
      <w:numFmt w:val="decimal"/>
      <w:lvlText w:val="%7."/>
      <w:lvlJc w:val="left"/>
      <w:pPr>
        <w:ind w:left="5040" w:hanging="360"/>
      </w:pPr>
    </w:lvl>
    <w:lvl w:ilvl="7" w:tplc="96031321" w:tentative="1">
      <w:start w:val="1"/>
      <w:numFmt w:val="lowerLetter"/>
      <w:lvlText w:val="%8."/>
      <w:lvlJc w:val="left"/>
      <w:pPr>
        <w:ind w:left="5760" w:hanging="360"/>
      </w:pPr>
    </w:lvl>
    <w:lvl w:ilvl="8" w:tplc="96031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1">
    <w:multiLevelType w:val="hybridMultilevel"/>
    <w:lvl w:ilvl="0" w:tplc="39133426">
      <w:start w:val="1"/>
      <w:numFmt w:val="decimal"/>
      <w:lvlText w:val="%1."/>
      <w:lvlJc w:val="left"/>
      <w:pPr>
        <w:ind w:left="720" w:hanging="360"/>
      </w:pPr>
    </w:lvl>
    <w:lvl w:ilvl="1" w:tplc="39133426" w:tentative="1">
      <w:start w:val="1"/>
      <w:numFmt w:val="lowerLetter"/>
      <w:lvlText w:val="%2."/>
      <w:lvlJc w:val="left"/>
      <w:pPr>
        <w:ind w:left="1440" w:hanging="360"/>
      </w:pPr>
    </w:lvl>
    <w:lvl w:ilvl="2" w:tplc="39133426" w:tentative="1">
      <w:start w:val="1"/>
      <w:numFmt w:val="lowerRoman"/>
      <w:lvlText w:val="%3."/>
      <w:lvlJc w:val="right"/>
      <w:pPr>
        <w:ind w:left="2160" w:hanging="180"/>
      </w:pPr>
    </w:lvl>
    <w:lvl w:ilvl="3" w:tplc="39133426" w:tentative="1">
      <w:start w:val="1"/>
      <w:numFmt w:val="decimal"/>
      <w:lvlText w:val="%4."/>
      <w:lvlJc w:val="left"/>
      <w:pPr>
        <w:ind w:left="2880" w:hanging="360"/>
      </w:pPr>
    </w:lvl>
    <w:lvl w:ilvl="4" w:tplc="39133426" w:tentative="1">
      <w:start w:val="1"/>
      <w:numFmt w:val="lowerLetter"/>
      <w:lvlText w:val="%5."/>
      <w:lvlJc w:val="left"/>
      <w:pPr>
        <w:ind w:left="3600" w:hanging="360"/>
      </w:pPr>
    </w:lvl>
    <w:lvl w:ilvl="5" w:tplc="39133426" w:tentative="1">
      <w:start w:val="1"/>
      <w:numFmt w:val="lowerRoman"/>
      <w:lvlText w:val="%6."/>
      <w:lvlJc w:val="right"/>
      <w:pPr>
        <w:ind w:left="4320" w:hanging="180"/>
      </w:pPr>
    </w:lvl>
    <w:lvl w:ilvl="6" w:tplc="39133426" w:tentative="1">
      <w:start w:val="1"/>
      <w:numFmt w:val="decimal"/>
      <w:lvlText w:val="%7."/>
      <w:lvlJc w:val="left"/>
      <w:pPr>
        <w:ind w:left="5040" w:hanging="360"/>
      </w:pPr>
    </w:lvl>
    <w:lvl w:ilvl="7" w:tplc="39133426" w:tentative="1">
      <w:start w:val="1"/>
      <w:numFmt w:val="lowerLetter"/>
      <w:lvlText w:val="%8."/>
      <w:lvlJc w:val="left"/>
      <w:pPr>
        <w:ind w:left="5760" w:hanging="360"/>
      </w:pPr>
    </w:lvl>
    <w:lvl w:ilvl="8" w:tplc="39133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90">
    <w:multiLevelType w:val="hybridMultilevel"/>
    <w:lvl w:ilvl="0" w:tplc="90354690">
      <w:start w:val="1"/>
      <w:numFmt w:val="decimal"/>
      <w:lvlText w:val="%1."/>
      <w:lvlJc w:val="left"/>
      <w:pPr>
        <w:ind w:left="720" w:hanging="360"/>
      </w:pPr>
    </w:lvl>
    <w:lvl w:ilvl="1" w:tplc="90354690" w:tentative="1">
      <w:start w:val="1"/>
      <w:numFmt w:val="lowerLetter"/>
      <w:lvlText w:val="%2."/>
      <w:lvlJc w:val="left"/>
      <w:pPr>
        <w:ind w:left="1440" w:hanging="360"/>
      </w:pPr>
    </w:lvl>
    <w:lvl w:ilvl="2" w:tplc="90354690" w:tentative="1">
      <w:start w:val="1"/>
      <w:numFmt w:val="lowerRoman"/>
      <w:lvlText w:val="%3."/>
      <w:lvlJc w:val="right"/>
      <w:pPr>
        <w:ind w:left="2160" w:hanging="180"/>
      </w:pPr>
    </w:lvl>
    <w:lvl w:ilvl="3" w:tplc="90354690" w:tentative="1">
      <w:start w:val="1"/>
      <w:numFmt w:val="decimal"/>
      <w:lvlText w:val="%4."/>
      <w:lvlJc w:val="left"/>
      <w:pPr>
        <w:ind w:left="2880" w:hanging="360"/>
      </w:pPr>
    </w:lvl>
    <w:lvl w:ilvl="4" w:tplc="90354690" w:tentative="1">
      <w:start w:val="1"/>
      <w:numFmt w:val="lowerLetter"/>
      <w:lvlText w:val="%5."/>
      <w:lvlJc w:val="left"/>
      <w:pPr>
        <w:ind w:left="3600" w:hanging="360"/>
      </w:pPr>
    </w:lvl>
    <w:lvl w:ilvl="5" w:tplc="90354690" w:tentative="1">
      <w:start w:val="1"/>
      <w:numFmt w:val="lowerRoman"/>
      <w:lvlText w:val="%6."/>
      <w:lvlJc w:val="right"/>
      <w:pPr>
        <w:ind w:left="4320" w:hanging="180"/>
      </w:pPr>
    </w:lvl>
    <w:lvl w:ilvl="6" w:tplc="90354690" w:tentative="1">
      <w:start w:val="1"/>
      <w:numFmt w:val="decimal"/>
      <w:lvlText w:val="%7."/>
      <w:lvlJc w:val="left"/>
      <w:pPr>
        <w:ind w:left="5040" w:hanging="360"/>
      </w:pPr>
    </w:lvl>
    <w:lvl w:ilvl="7" w:tplc="90354690" w:tentative="1">
      <w:start w:val="1"/>
      <w:numFmt w:val="lowerLetter"/>
      <w:lvlText w:val="%8."/>
      <w:lvlJc w:val="left"/>
      <w:pPr>
        <w:ind w:left="5760" w:hanging="360"/>
      </w:pPr>
    </w:lvl>
    <w:lvl w:ilvl="8" w:tplc="90354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9">
    <w:multiLevelType w:val="hybridMultilevel"/>
    <w:lvl w:ilvl="0" w:tplc="73576629">
      <w:start w:val="1"/>
      <w:numFmt w:val="decimal"/>
      <w:lvlText w:val="%1."/>
      <w:lvlJc w:val="left"/>
      <w:pPr>
        <w:ind w:left="720" w:hanging="360"/>
      </w:pPr>
    </w:lvl>
    <w:lvl w:ilvl="1" w:tplc="73576629" w:tentative="1">
      <w:start w:val="1"/>
      <w:numFmt w:val="lowerLetter"/>
      <w:lvlText w:val="%2."/>
      <w:lvlJc w:val="left"/>
      <w:pPr>
        <w:ind w:left="1440" w:hanging="360"/>
      </w:pPr>
    </w:lvl>
    <w:lvl w:ilvl="2" w:tplc="73576629" w:tentative="1">
      <w:start w:val="1"/>
      <w:numFmt w:val="lowerRoman"/>
      <w:lvlText w:val="%3."/>
      <w:lvlJc w:val="right"/>
      <w:pPr>
        <w:ind w:left="2160" w:hanging="180"/>
      </w:pPr>
    </w:lvl>
    <w:lvl w:ilvl="3" w:tplc="73576629" w:tentative="1">
      <w:start w:val="1"/>
      <w:numFmt w:val="decimal"/>
      <w:lvlText w:val="%4."/>
      <w:lvlJc w:val="left"/>
      <w:pPr>
        <w:ind w:left="2880" w:hanging="360"/>
      </w:pPr>
    </w:lvl>
    <w:lvl w:ilvl="4" w:tplc="73576629" w:tentative="1">
      <w:start w:val="1"/>
      <w:numFmt w:val="lowerLetter"/>
      <w:lvlText w:val="%5."/>
      <w:lvlJc w:val="left"/>
      <w:pPr>
        <w:ind w:left="3600" w:hanging="360"/>
      </w:pPr>
    </w:lvl>
    <w:lvl w:ilvl="5" w:tplc="73576629" w:tentative="1">
      <w:start w:val="1"/>
      <w:numFmt w:val="lowerRoman"/>
      <w:lvlText w:val="%6."/>
      <w:lvlJc w:val="right"/>
      <w:pPr>
        <w:ind w:left="4320" w:hanging="180"/>
      </w:pPr>
    </w:lvl>
    <w:lvl w:ilvl="6" w:tplc="73576629" w:tentative="1">
      <w:start w:val="1"/>
      <w:numFmt w:val="decimal"/>
      <w:lvlText w:val="%7."/>
      <w:lvlJc w:val="left"/>
      <w:pPr>
        <w:ind w:left="5040" w:hanging="360"/>
      </w:pPr>
    </w:lvl>
    <w:lvl w:ilvl="7" w:tplc="73576629" w:tentative="1">
      <w:start w:val="1"/>
      <w:numFmt w:val="lowerLetter"/>
      <w:lvlText w:val="%8."/>
      <w:lvlJc w:val="left"/>
      <w:pPr>
        <w:ind w:left="5760" w:hanging="360"/>
      </w:pPr>
    </w:lvl>
    <w:lvl w:ilvl="8" w:tplc="735766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8">
    <w:multiLevelType w:val="hybridMultilevel"/>
    <w:lvl w:ilvl="0" w:tplc="69152078">
      <w:start w:val="1"/>
      <w:numFmt w:val="decimal"/>
      <w:lvlText w:val="%1."/>
      <w:lvlJc w:val="left"/>
      <w:pPr>
        <w:ind w:left="720" w:hanging="360"/>
      </w:pPr>
    </w:lvl>
    <w:lvl w:ilvl="1" w:tplc="69152078" w:tentative="1">
      <w:start w:val="1"/>
      <w:numFmt w:val="lowerLetter"/>
      <w:lvlText w:val="%2."/>
      <w:lvlJc w:val="left"/>
      <w:pPr>
        <w:ind w:left="1440" w:hanging="360"/>
      </w:pPr>
    </w:lvl>
    <w:lvl w:ilvl="2" w:tplc="69152078" w:tentative="1">
      <w:start w:val="1"/>
      <w:numFmt w:val="lowerRoman"/>
      <w:lvlText w:val="%3."/>
      <w:lvlJc w:val="right"/>
      <w:pPr>
        <w:ind w:left="2160" w:hanging="180"/>
      </w:pPr>
    </w:lvl>
    <w:lvl w:ilvl="3" w:tplc="69152078" w:tentative="1">
      <w:start w:val="1"/>
      <w:numFmt w:val="decimal"/>
      <w:lvlText w:val="%4."/>
      <w:lvlJc w:val="left"/>
      <w:pPr>
        <w:ind w:left="2880" w:hanging="360"/>
      </w:pPr>
    </w:lvl>
    <w:lvl w:ilvl="4" w:tplc="69152078" w:tentative="1">
      <w:start w:val="1"/>
      <w:numFmt w:val="lowerLetter"/>
      <w:lvlText w:val="%5."/>
      <w:lvlJc w:val="left"/>
      <w:pPr>
        <w:ind w:left="3600" w:hanging="360"/>
      </w:pPr>
    </w:lvl>
    <w:lvl w:ilvl="5" w:tplc="69152078" w:tentative="1">
      <w:start w:val="1"/>
      <w:numFmt w:val="lowerRoman"/>
      <w:lvlText w:val="%6."/>
      <w:lvlJc w:val="right"/>
      <w:pPr>
        <w:ind w:left="4320" w:hanging="180"/>
      </w:pPr>
    </w:lvl>
    <w:lvl w:ilvl="6" w:tplc="69152078" w:tentative="1">
      <w:start w:val="1"/>
      <w:numFmt w:val="decimal"/>
      <w:lvlText w:val="%7."/>
      <w:lvlJc w:val="left"/>
      <w:pPr>
        <w:ind w:left="5040" w:hanging="360"/>
      </w:pPr>
    </w:lvl>
    <w:lvl w:ilvl="7" w:tplc="69152078" w:tentative="1">
      <w:start w:val="1"/>
      <w:numFmt w:val="lowerLetter"/>
      <w:lvlText w:val="%8."/>
      <w:lvlJc w:val="left"/>
      <w:pPr>
        <w:ind w:left="5760" w:hanging="360"/>
      </w:pPr>
    </w:lvl>
    <w:lvl w:ilvl="8" w:tplc="69152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7">
    <w:multiLevelType w:val="hybridMultilevel"/>
    <w:lvl w:ilvl="0" w:tplc="30536294">
      <w:start w:val="1"/>
      <w:numFmt w:val="decimal"/>
      <w:lvlText w:val="%1."/>
      <w:lvlJc w:val="left"/>
      <w:pPr>
        <w:ind w:left="720" w:hanging="360"/>
      </w:pPr>
    </w:lvl>
    <w:lvl w:ilvl="1" w:tplc="30536294" w:tentative="1">
      <w:start w:val="1"/>
      <w:numFmt w:val="lowerLetter"/>
      <w:lvlText w:val="%2."/>
      <w:lvlJc w:val="left"/>
      <w:pPr>
        <w:ind w:left="1440" w:hanging="360"/>
      </w:pPr>
    </w:lvl>
    <w:lvl w:ilvl="2" w:tplc="30536294" w:tentative="1">
      <w:start w:val="1"/>
      <w:numFmt w:val="lowerRoman"/>
      <w:lvlText w:val="%3."/>
      <w:lvlJc w:val="right"/>
      <w:pPr>
        <w:ind w:left="2160" w:hanging="180"/>
      </w:pPr>
    </w:lvl>
    <w:lvl w:ilvl="3" w:tplc="30536294" w:tentative="1">
      <w:start w:val="1"/>
      <w:numFmt w:val="decimal"/>
      <w:lvlText w:val="%4."/>
      <w:lvlJc w:val="left"/>
      <w:pPr>
        <w:ind w:left="2880" w:hanging="360"/>
      </w:pPr>
    </w:lvl>
    <w:lvl w:ilvl="4" w:tplc="30536294" w:tentative="1">
      <w:start w:val="1"/>
      <w:numFmt w:val="lowerLetter"/>
      <w:lvlText w:val="%5."/>
      <w:lvlJc w:val="left"/>
      <w:pPr>
        <w:ind w:left="3600" w:hanging="360"/>
      </w:pPr>
    </w:lvl>
    <w:lvl w:ilvl="5" w:tplc="30536294" w:tentative="1">
      <w:start w:val="1"/>
      <w:numFmt w:val="lowerRoman"/>
      <w:lvlText w:val="%6."/>
      <w:lvlJc w:val="right"/>
      <w:pPr>
        <w:ind w:left="4320" w:hanging="180"/>
      </w:pPr>
    </w:lvl>
    <w:lvl w:ilvl="6" w:tplc="30536294" w:tentative="1">
      <w:start w:val="1"/>
      <w:numFmt w:val="decimal"/>
      <w:lvlText w:val="%7."/>
      <w:lvlJc w:val="left"/>
      <w:pPr>
        <w:ind w:left="5040" w:hanging="360"/>
      </w:pPr>
    </w:lvl>
    <w:lvl w:ilvl="7" w:tplc="30536294" w:tentative="1">
      <w:start w:val="1"/>
      <w:numFmt w:val="lowerLetter"/>
      <w:lvlText w:val="%8."/>
      <w:lvlJc w:val="left"/>
      <w:pPr>
        <w:ind w:left="5760" w:hanging="360"/>
      </w:pPr>
    </w:lvl>
    <w:lvl w:ilvl="8" w:tplc="30536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6">
    <w:multiLevelType w:val="hybridMultilevel"/>
    <w:lvl w:ilvl="0" w:tplc="37501986">
      <w:start w:val="1"/>
      <w:numFmt w:val="decimal"/>
      <w:lvlText w:val="%1."/>
      <w:lvlJc w:val="left"/>
      <w:pPr>
        <w:ind w:left="720" w:hanging="360"/>
      </w:pPr>
    </w:lvl>
    <w:lvl w:ilvl="1" w:tplc="37501986" w:tentative="1">
      <w:start w:val="1"/>
      <w:numFmt w:val="lowerLetter"/>
      <w:lvlText w:val="%2."/>
      <w:lvlJc w:val="left"/>
      <w:pPr>
        <w:ind w:left="1440" w:hanging="360"/>
      </w:pPr>
    </w:lvl>
    <w:lvl w:ilvl="2" w:tplc="37501986" w:tentative="1">
      <w:start w:val="1"/>
      <w:numFmt w:val="lowerRoman"/>
      <w:lvlText w:val="%3."/>
      <w:lvlJc w:val="right"/>
      <w:pPr>
        <w:ind w:left="2160" w:hanging="180"/>
      </w:pPr>
    </w:lvl>
    <w:lvl w:ilvl="3" w:tplc="37501986" w:tentative="1">
      <w:start w:val="1"/>
      <w:numFmt w:val="decimal"/>
      <w:lvlText w:val="%4."/>
      <w:lvlJc w:val="left"/>
      <w:pPr>
        <w:ind w:left="2880" w:hanging="360"/>
      </w:pPr>
    </w:lvl>
    <w:lvl w:ilvl="4" w:tplc="37501986" w:tentative="1">
      <w:start w:val="1"/>
      <w:numFmt w:val="lowerLetter"/>
      <w:lvlText w:val="%5."/>
      <w:lvlJc w:val="left"/>
      <w:pPr>
        <w:ind w:left="3600" w:hanging="360"/>
      </w:pPr>
    </w:lvl>
    <w:lvl w:ilvl="5" w:tplc="37501986" w:tentative="1">
      <w:start w:val="1"/>
      <w:numFmt w:val="lowerRoman"/>
      <w:lvlText w:val="%6."/>
      <w:lvlJc w:val="right"/>
      <w:pPr>
        <w:ind w:left="4320" w:hanging="180"/>
      </w:pPr>
    </w:lvl>
    <w:lvl w:ilvl="6" w:tplc="37501986" w:tentative="1">
      <w:start w:val="1"/>
      <w:numFmt w:val="decimal"/>
      <w:lvlText w:val="%7."/>
      <w:lvlJc w:val="left"/>
      <w:pPr>
        <w:ind w:left="5040" w:hanging="360"/>
      </w:pPr>
    </w:lvl>
    <w:lvl w:ilvl="7" w:tplc="37501986" w:tentative="1">
      <w:start w:val="1"/>
      <w:numFmt w:val="lowerLetter"/>
      <w:lvlText w:val="%8."/>
      <w:lvlJc w:val="left"/>
      <w:pPr>
        <w:ind w:left="5760" w:hanging="360"/>
      </w:pPr>
    </w:lvl>
    <w:lvl w:ilvl="8" w:tplc="3750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5">
    <w:multiLevelType w:val="hybridMultilevel"/>
    <w:lvl w:ilvl="0" w:tplc="12999954">
      <w:start w:val="1"/>
      <w:numFmt w:val="decimal"/>
      <w:lvlText w:val="%1."/>
      <w:lvlJc w:val="left"/>
      <w:pPr>
        <w:ind w:left="720" w:hanging="360"/>
      </w:pPr>
    </w:lvl>
    <w:lvl w:ilvl="1" w:tplc="12999954" w:tentative="1">
      <w:start w:val="1"/>
      <w:numFmt w:val="lowerLetter"/>
      <w:lvlText w:val="%2."/>
      <w:lvlJc w:val="left"/>
      <w:pPr>
        <w:ind w:left="1440" w:hanging="360"/>
      </w:pPr>
    </w:lvl>
    <w:lvl w:ilvl="2" w:tplc="12999954" w:tentative="1">
      <w:start w:val="1"/>
      <w:numFmt w:val="lowerRoman"/>
      <w:lvlText w:val="%3."/>
      <w:lvlJc w:val="right"/>
      <w:pPr>
        <w:ind w:left="2160" w:hanging="180"/>
      </w:pPr>
    </w:lvl>
    <w:lvl w:ilvl="3" w:tplc="12999954" w:tentative="1">
      <w:start w:val="1"/>
      <w:numFmt w:val="decimal"/>
      <w:lvlText w:val="%4."/>
      <w:lvlJc w:val="left"/>
      <w:pPr>
        <w:ind w:left="2880" w:hanging="360"/>
      </w:pPr>
    </w:lvl>
    <w:lvl w:ilvl="4" w:tplc="12999954" w:tentative="1">
      <w:start w:val="1"/>
      <w:numFmt w:val="lowerLetter"/>
      <w:lvlText w:val="%5."/>
      <w:lvlJc w:val="left"/>
      <w:pPr>
        <w:ind w:left="3600" w:hanging="360"/>
      </w:pPr>
    </w:lvl>
    <w:lvl w:ilvl="5" w:tplc="12999954" w:tentative="1">
      <w:start w:val="1"/>
      <w:numFmt w:val="lowerRoman"/>
      <w:lvlText w:val="%6."/>
      <w:lvlJc w:val="right"/>
      <w:pPr>
        <w:ind w:left="4320" w:hanging="180"/>
      </w:pPr>
    </w:lvl>
    <w:lvl w:ilvl="6" w:tplc="12999954" w:tentative="1">
      <w:start w:val="1"/>
      <w:numFmt w:val="decimal"/>
      <w:lvlText w:val="%7."/>
      <w:lvlJc w:val="left"/>
      <w:pPr>
        <w:ind w:left="5040" w:hanging="360"/>
      </w:pPr>
    </w:lvl>
    <w:lvl w:ilvl="7" w:tplc="12999954" w:tentative="1">
      <w:start w:val="1"/>
      <w:numFmt w:val="lowerLetter"/>
      <w:lvlText w:val="%8."/>
      <w:lvlJc w:val="left"/>
      <w:pPr>
        <w:ind w:left="5760" w:hanging="360"/>
      </w:pPr>
    </w:lvl>
    <w:lvl w:ilvl="8" w:tplc="129999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4">
    <w:multiLevelType w:val="hybridMultilevel"/>
    <w:lvl w:ilvl="0" w:tplc="17753045">
      <w:start w:val="1"/>
      <w:numFmt w:val="decimal"/>
      <w:lvlText w:val="%1."/>
      <w:lvlJc w:val="left"/>
      <w:pPr>
        <w:ind w:left="720" w:hanging="360"/>
      </w:pPr>
    </w:lvl>
    <w:lvl w:ilvl="1" w:tplc="17753045" w:tentative="1">
      <w:start w:val="1"/>
      <w:numFmt w:val="lowerLetter"/>
      <w:lvlText w:val="%2."/>
      <w:lvlJc w:val="left"/>
      <w:pPr>
        <w:ind w:left="1440" w:hanging="360"/>
      </w:pPr>
    </w:lvl>
    <w:lvl w:ilvl="2" w:tplc="17753045" w:tentative="1">
      <w:start w:val="1"/>
      <w:numFmt w:val="lowerRoman"/>
      <w:lvlText w:val="%3."/>
      <w:lvlJc w:val="right"/>
      <w:pPr>
        <w:ind w:left="2160" w:hanging="180"/>
      </w:pPr>
    </w:lvl>
    <w:lvl w:ilvl="3" w:tplc="17753045" w:tentative="1">
      <w:start w:val="1"/>
      <w:numFmt w:val="decimal"/>
      <w:lvlText w:val="%4."/>
      <w:lvlJc w:val="left"/>
      <w:pPr>
        <w:ind w:left="2880" w:hanging="360"/>
      </w:pPr>
    </w:lvl>
    <w:lvl w:ilvl="4" w:tplc="17753045" w:tentative="1">
      <w:start w:val="1"/>
      <w:numFmt w:val="lowerLetter"/>
      <w:lvlText w:val="%5."/>
      <w:lvlJc w:val="left"/>
      <w:pPr>
        <w:ind w:left="3600" w:hanging="360"/>
      </w:pPr>
    </w:lvl>
    <w:lvl w:ilvl="5" w:tplc="17753045" w:tentative="1">
      <w:start w:val="1"/>
      <w:numFmt w:val="lowerRoman"/>
      <w:lvlText w:val="%6."/>
      <w:lvlJc w:val="right"/>
      <w:pPr>
        <w:ind w:left="4320" w:hanging="180"/>
      </w:pPr>
    </w:lvl>
    <w:lvl w:ilvl="6" w:tplc="17753045" w:tentative="1">
      <w:start w:val="1"/>
      <w:numFmt w:val="decimal"/>
      <w:lvlText w:val="%7."/>
      <w:lvlJc w:val="left"/>
      <w:pPr>
        <w:ind w:left="5040" w:hanging="360"/>
      </w:pPr>
    </w:lvl>
    <w:lvl w:ilvl="7" w:tplc="17753045" w:tentative="1">
      <w:start w:val="1"/>
      <w:numFmt w:val="lowerLetter"/>
      <w:lvlText w:val="%8."/>
      <w:lvlJc w:val="left"/>
      <w:pPr>
        <w:ind w:left="5760" w:hanging="360"/>
      </w:pPr>
    </w:lvl>
    <w:lvl w:ilvl="8" w:tplc="177530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3">
    <w:multiLevelType w:val="hybridMultilevel"/>
    <w:lvl w:ilvl="0" w:tplc="62153020">
      <w:start w:val="1"/>
      <w:numFmt w:val="decimal"/>
      <w:lvlText w:val="%1."/>
      <w:lvlJc w:val="left"/>
      <w:pPr>
        <w:ind w:left="720" w:hanging="360"/>
      </w:pPr>
    </w:lvl>
    <w:lvl w:ilvl="1" w:tplc="62153020" w:tentative="1">
      <w:start w:val="1"/>
      <w:numFmt w:val="lowerLetter"/>
      <w:lvlText w:val="%2."/>
      <w:lvlJc w:val="left"/>
      <w:pPr>
        <w:ind w:left="1440" w:hanging="360"/>
      </w:pPr>
    </w:lvl>
    <w:lvl w:ilvl="2" w:tplc="62153020" w:tentative="1">
      <w:start w:val="1"/>
      <w:numFmt w:val="lowerRoman"/>
      <w:lvlText w:val="%3."/>
      <w:lvlJc w:val="right"/>
      <w:pPr>
        <w:ind w:left="2160" w:hanging="180"/>
      </w:pPr>
    </w:lvl>
    <w:lvl w:ilvl="3" w:tplc="62153020" w:tentative="1">
      <w:start w:val="1"/>
      <w:numFmt w:val="decimal"/>
      <w:lvlText w:val="%4."/>
      <w:lvlJc w:val="left"/>
      <w:pPr>
        <w:ind w:left="2880" w:hanging="360"/>
      </w:pPr>
    </w:lvl>
    <w:lvl w:ilvl="4" w:tplc="62153020" w:tentative="1">
      <w:start w:val="1"/>
      <w:numFmt w:val="lowerLetter"/>
      <w:lvlText w:val="%5."/>
      <w:lvlJc w:val="left"/>
      <w:pPr>
        <w:ind w:left="3600" w:hanging="360"/>
      </w:pPr>
    </w:lvl>
    <w:lvl w:ilvl="5" w:tplc="62153020" w:tentative="1">
      <w:start w:val="1"/>
      <w:numFmt w:val="lowerRoman"/>
      <w:lvlText w:val="%6."/>
      <w:lvlJc w:val="right"/>
      <w:pPr>
        <w:ind w:left="4320" w:hanging="180"/>
      </w:pPr>
    </w:lvl>
    <w:lvl w:ilvl="6" w:tplc="62153020" w:tentative="1">
      <w:start w:val="1"/>
      <w:numFmt w:val="decimal"/>
      <w:lvlText w:val="%7."/>
      <w:lvlJc w:val="left"/>
      <w:pPr>
        <w:ind w:left="5040" w:hanging="360"/>
      </w:pPr>
    </w:lvl>
    <w:lvl w:ilvl="7" w:tplc="62153020" w:tentative="1">
      <w:start w:val="1"/>
      <w:numFmt w:val="lowerLetter"/>
      <w:lvlText w:val="%8."/>
      <w:lvlJc w:val="left"/>
      <w:pPr>
        <w:ind w:left="5760" w:hanging="360"/>
      </w:pPr>
    </w:lvl>
    <w:lvl w:ilvl="8" w:tplc="6215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2">
    <w:multiLevelType w:val="hybridMultilevel"/>
    <w:lvl w:ilvl="0" w:tplc="51644985">
      <w:start w:val="1"/>
      <w:numFmt w:val="decimal"/>
      <w:lvlText w:val="%1."/>
      <w:lvlJc w:val="left"/>
      <w:pPr>
        <w:ind w:left="720" w:hanging="360"/>
      </w:pPr>
    </w:lvl>
    <w:lvl w:ilvl="1" w:tplc="51644985" w:tentative="1">
      <w:start w:val="1"/>
      <w:numFmt w:val="lowerLetter"/>
      <w:lvlText w:val="%2."/>
      <w:lvlJc w:val="left"/>
      <w:pPr>
        <w:ind w:left="1440" w:hanging="360"/>
      </w:pPr>
    </w:lvl>
    <w:lvl w:ilvl="2" w:tplc="51644985" w:tentative="1">
      <w:start w:val="1"/>
      <w:numFmt w:val="lowerRoman"/>
      <w:lvlText w:val="%3."/>
      <w:lvlJc w:val="right"/>
      <w:pPr>
        <w:ind w:left="2160" w:hanging="180"/>
      </w:pPr>
    </w:lvl>
    <w:lvl w:ilvl="3" w:tplc="51644985" w:tentative="1">
      <w:start w:val="1"/>
      <w:numFmt w:val="decimal"/>
      <w:lvlText w:val="%4."/>
      <w:lvlJc w:val="left"/>
      <w:pPr>
        <w:ind w:left="2880" w:hanging="360"/>
      </w:pPr>
    </w:lvl>
    <w:lvl w:ilvl="4" w:tplc="51644985" w:tentative="1">
      <w:start w:val="1"/>
      <w:numFmt w:val="lowerLetter"/>
      <w:lvlText w:val="%5."/>
      <w:lvlJc w:val="left"/>
      <w:pPr>
        <w:ind w:left="3600" w:hanging="360"/>
      </w:pPr>
    </w:lvl>
    <w:lvl w:ilvl="5" w:tplc="51644985" w:tentative="1">
      <w:start w:val="1"/>
      <w:numFmt w:val="lowerRoman"/>
      <w:lvlText w:val="%6."/>
      <w:lvlJc w:val="right"/>
      <w:pPr>
        <w:ind w:left="4320" w:hanging="180"/>
      </w:pPr>
    </w:lvl>
    <w:lvl w:ilvl="6" w:tplc="51644985" w:tentative="1">
      <w:start w:val="1"/>
      <w:numFmt w:val="decimal"/>
      <w:lvlText w:val="%7."/>
      <w:lvlJc w:val="left"/>
      <w:pPr>
        <w:ind w:left="5040" w:hanging="360"/>
      </w:pPr>
    </w:lvl>
    <w:lvl w:ilvl="7" w:tplc="51644985" w:tentative="1">
      <w:start w:val="1"/>
      <w:numFmt w:val="lowerLetter"/>
      <w:lvlText w:val="%8."/>
      <w:lvlJc w:val="left"/>
      <w:pPr>
        <w:ind w:left="5760" w:hanging="360"/>
      </w:pPr>
    </w:lvl>
    <w:lvl w:ilvl="8" w:tplc="516449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1">
    <w:multiLevelType w:val="hybridMultilevel"/>
    <w:lvl w:ilvl="0" w:tplc="56239088">
      <w:start w:val="1"/>
      <w:numFmt w:val="decimal"/>
      <w:lvlText w:val="%1."/>
      <w:lvlJc w:val="left"/>
      <w:pPr>
        <w:ind w:left="720" w:hanging="360"/>
      </w:pPr>
    </w:lvl>
    <w:lvl w:ilvl="1" w:tplc="56239088" w:tentative="1">
      <w:start w:val="1"/>
      <w:numFmt w:val="lowerLetter"/>
      <w:lvlText w:val="%2."/>
      <w:lvlJc w:val="left"/>
      <w:pPr>
        <w:ind w:left="1440" w:hanging="360"/>
      </w:pPr>
    </w:lvl>
    <w:lvl w:ilvl="2" w:tplc="56239088" w:tentative="1">
      <w:start w:val="1"/>
      <w:numFmt w:val="lowerRoman"/>
      <w:lvlText w:val="%3."/>
      <w:lvlJc w:val="right"/>
      <w:pPr>
        <w:ind w:left="2160" w:hanging="180"/>
      </w:pPr>
    </w:lvl>
    <w:lvl w:ilvl="3" w:tplc="56239088" w:tentative="1">
      <w:start w:val="1"/>
      <w:numFmt w:val="decimal"/>
      <w:lvlText w:val="%4."/>
      <w:lvlJc w:val="left"/>
      <w:pPr>
        <w:ind w:left="2880" w:hanging="360"/>
      </w:pPr>
    </w:lvl>
    <w:lvl w:ilvl="4" w:tplc="56239088" w:tentative="1">
      <w:start w:val="1"/>
      <w:numFmt w:val="lowerLetter"/>
      <w:lvlText w:val="%5."/>
      <w:lvlJc w:val="left"/>
      <w:pPr>
        <w:ind w:left="3600" w:hanging="360"/>
      </w:pPr>
    </w:lvl>
    <w:lvl w:ilvl="5" w:tplc="56239088" w:tentative="1">
      <w:start w:val="1"/>
      <w:numFmt w:val="lowerRoman"/>
      <w:lvlText w:val="%6."/>
      <w:lvlJc w:val="right"/>
      <w:pPr>
        <w:ind w:left="4320" w:hanging="180"/>
      </w:pPr>
    </w:lvl>
    <w:lvl w:ilvl="6" w:tplc="56239088" w:tentative="1">
      <w:start w:val="1"/>
      <w:numFmt w:val="decimal"/>
      <w:lvlText w:val="%7."/>
      <w:lvlJc w:val="left"/>
      <w:pPr>
        <w:ind w:left="5040" w:hanging="360"/>
      </w:pPr>
    </w:lvl>
    <w:lvl w:ilvl="7" w:tplc="56239088" w:tentative="1">
      <w:start w:val="1"/>
      <w:numFmt w:val="lowerLetter"/>
      <w:lvlText w:val="%8."/>
      <w:lvlJc w:val="left"/>
      <w:pPr>
        <w:ind w:left="5760" w:hanging="360"/>
      </w:pPr>
    </w:lvl>
    <w:lvl w:ilvl="8" w:tplc="5623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80">
    <w:multiLevelType w:val="hybridMultilevel"/>
    <w:lvl w:ilvl="0" w:tplc="19033035">
      <w:start w:val="1"/>
      <w:numFmt w:val="decimal"/>
      <w:lvlText w:val="%1."/>
      <w:lvlJc w:val="left"/>
      <w:pPr>
        <w:ind w:left="720" w:hanging="360"/>
      </w:pPr>
    </w:lvl>
    <w:lvl w:ilvl="1" w:tplc="19033035" w:tentative="1">
      <w:start w:val="1"/>
      <w:numFmt w:val="lowerLetter"/>
      <w:lvlText w:val="%2."/>
      <w:lvlJc w:val="left"/>
      <w:pPr>
        <w:ind w:left="1440" w:hanging="360"/>
      </w:pPr>
    </w:lvl>
    <w:lvl w:ilvl="2" w:tplc="19033035" w:tentative="1">
      <w:start w:val="1"/>
      <w:numFmt w:val="lowerRoman"/>
      <w:lvlText w:val="%3."/>
      <w:lvlJc w:val="right"/>
      <w:pPr>
        <w:ind w:left="2160" w:hanging="180"/>
      </w:pPr>
    </w:lvl>
    <w:lvl w:ilvl="3" w:tplc="19033035" w:tentative="1">
      <w:start w:val="1"/>
      <w:numFmt w:val="decimal"/>
      <w:lvlText w:val="%4."/>
      <w:lvlJc w:val="left"/>
      <w:pPr>
        <w:ind w:left="2880" w:hanging="360"/>
      </w:pPr>
    </w:lvl>
    <w:lvl w:ilvl="4" w:tplc="19033035" w:tentative="1">
      <w:start w:val="1"/>
      <w:numFmt w:val="lowerLetter"/>
      <w:lvlText w:val="%5."/>
      <w:lvlJc w:val="left"/>
      <w:pPr>
        <w:ind w:left="3600" w:hanging="360"/>
      </w:pPr>
    </w:lvl>
    <w:lvl w:ilvl="5" w:tplc="19033035" w:tentative="1">
      <w:start w:val="1"/>
      <w:numFmt w:val="lowerRoman"/>
      <w:lvlText w:val="%6."/>
      <w:lvlJc w:val="right"/>
      <w:pPr>
        <w:ind w:left="4320" w:hanging="180"/>
      </w:pPr>
    </w:lvl>
    <w:lvl w:ilvl="6" w:tplc="19033035" w:tentative="1">
      <w:start w:val="1"/>
      <w:numFmt w:val="decimal"/>
      <w:lvlText w:val="%7."/>
      <w:lvlJc w:val="left"/>
      <w:pPr>
        <w:ind w:left="5040" w:hanging="360"/>
      </w:pPr>
    </w:lvl>
    <w:lvl w:ilvl="7" w:tplc="19033035" w:tentative="1">
      <w:start w:val="1"/>
      <w:numFmt w:val="lowerLetter"/>
      <w:lvlText w:val="%8."/>
      <w:lvlJc w:val="left"/>
      <w:pPr>
        <w:ind w:left="5760" w:hanging="360"/>
      </w:pPr>
    </w:lvl>
    <w:lvl w:ilvl="8" w:tplc="19033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9">
    <w:multiLevelType w:val="hybridMultilevel"/>
    <w:lvl w:ilvl="0" w:tplc="63478179">
      <w:start w:val="1"/>
      <w:numFmt w:val="decimal"/>
      <w:lvlText w:val="%1."/>
      <w:lvlJc w:val="left"/>
      <w:pPr>
        <w:ind w:left="720" w:hanging="360"/>
      </w:pPr>
    </w:lvl>
    <w:lvl w:ilvl="1" w:tplc="63478179" w:tentative="1">
      <w:start w:val="1"/>
      <w:numFmt w:val="lowerLetter"/>
      <w:lvlText w:val="%2."/>
      <w:lvlJc w:val="left"/>
      <w:pPr>
        <w:ind w:left="1440" w:hanging="360"/>
      </w:pPr>
    </w:lvl>
    <w:lvl w:ilvl="2" w:tplc="63478179" w:tentative="1">
      <w:start w:val="1"/>
      <w:numFmt w:val="lowerRoman"/>
      <w:lvlText w:val="%3."/>
      <w:lvlJc w:val="right"/>
      <w:pPr>
        <w:ind w:left="2160" w:hanging="180"/>
      </w:pPr>
    </w:lvl>
    <w:lvl w:ilvl="3" w:tplc="63478179" w:tentative="1">
      <w:start w:val="1"/>
      <w:numFmt w:val="decimal"/>
      <w:lvlText w:val="%4."/>
      <w:lvlJc w:val="left"/>
      <w:pPr>
        <w:ind w:left="2880" w:hanging="360"/>
      </w:pPr>
    </w:lvl>
    <w:lvl w:ilvl="4" w:tplc="63478179" w:tentative="1">
      <w:start w:val="1"/>
      <w:numFmt w:val="lowerLetter"/>
      <w:lvlText w:val="%5."/>
      <w:lvlJc w:val="left"/>
      <w:pPr>
        <w:ind w:left="3600" w:hanging="360"/>
      </w:pPr>
    </w:lvl>
    <w:lvl w:ilvl="5" w:tplc="63478179" w:tentative="1">
      <w:start w:val="1"/>
      <w:numFmt w:val="lowerRoman"/>
      <w:lvlText w:val="%6."/>
      <w:lvlJc w:val="right"/>
      <w:pPr>
        <w:ind w:left="4320" w:hanging="180"/>
      </w:pPr>
    </w:lvl>
    <w:lvl w:ilvl="6" w:tplc="63478179" w:tentative="1">
      <w:start w:val="1"/>
      <w:numFmt w:val="decimal"/>
      <w:lvlText w:val="%7."/>
      <w:lvlJc w:val="left"/>
      <w:pPr>
        <w:ind w:left="5040" w:hanging="360"/>
      </w:pPr>
    </w:lvl>
    <w:lvl w:ilvl="7" w:tplc="63478179" w:tentative="1">
      <w:start w:val="1"/>
      <w:numFmt w:val="lowerLetter"/>
      <w:lvlText w:val="%8."/>
      <w:lvlJc w:val="left"/>
      <w:pPr>
        <w:ind w:left="5760" w:hanging="360"/>
      </w:pPr>
    </w:lvl>
    <w:lvl w:ilvl="8" w:tplc="634781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8">
    <w:multiLevelType w:val="hybridMultilevel"/>
    <w:lvl w:ilvl="0" w:tplc="24615382">
      <w:start w:val="1"/>
      <w:numFmt w:val="decimal"/>
      <w:lvlText w:val="%1."/>
      <w:lvlJc w:val="left"/>
      <w:pPr>
        <w:ind w:left="720" w:hanging="360"/>
      </w:pPr>
    </w:lvl>
    <w:lvl w:ilvl="1" w:tplc="24615382" w:tentative="1">
      <w:start w:val="1"/>
      <w:numFmt w:val="lowerLetter"/>
      <w:lvlText w:val="%2."/>
      <w:lvlJc w:val="left"/>
      <w:pPr>
        <w:ind w:left="1440" w:hanging="360"/>
      </w:pPr>
    </w:lvl>
    <w:lvl w:ilvl="2" w:tplc="24615382" w:tentative="1">
      <w:start w:val="1"/>
      <w:numFmt w:val="lowerRoman"/>
      <w:lvlText w:val="%3."/>
      <w:lvlJc w:val="right"/>
      <w:pPr>
        <w:ind w:left="2160" w:hanging="180"/>
      </w:pPr>
    </w:lvl>
    <w:lvl w:ilvl="3" w:tplc="24615382" w:tentative="1">
      <w:start w:val="1"/>
      <w:numFmt w:val="decimal"/>
      <w:lvlText w:val="%4."/>
      <w:lvlJc w:val="left"/>
      <w:pPr>
        <w:ind w:left="2880" w:hanging="360"/>
      </w:pPr>
    </w:lvl>
    <w:lvl w:ilvl="4" w:tplc="24615382" w:tentative="1">
      <w:start w:val="1"/>
      <w:numFmt w:val="lowerLetter"/>
      <w:lvlText w:val="%5."/>
      <w:lvlJc w:val="left"/>
      <w:pPr>
        <w:ind w:left="3600" w:hanging="360"/>
      </w:pPr>
    </w:lvl>
    <w:lvl w:ilvl="5" w:tplc="24615382" w:tentative="1">
      <w:start w:val="1"/>
      <w:numFmt w:val="lowerRoman"/>
      <w:lvlText w:val="%6."/>
      <w:lvlJc w:val="right"/>
      <w:pPr>
        <w:ind w:left="4320" w:hanging="180"/>
      </w:pPr>
    </w:lvl>
    <w:lvl w:ilvl="6" w:tplc="24615382" w:tentative="1">
      <w:start w:val="1"/>
      <w:numFmt w:val="decimal"/>
      <w:lvlText w:val="%7."/>
      <w:lvlJc w:val="left"/>
      <w:pPr>
        <w:ind w:left="5040" w:hanging="360"/>
      </w:pPr>
    </w:lvl>
    <w:lvl w:ilvl="7" w:tplc="24615382" w:tentative="1">
      <w:start w:val="1"/>
      <w:numFmt w:val="lowerLetter"/>
      <w:lvlText w:val="%8."/>
      <w:lvlJc w:val="left"/>
      <w:pPr>
        <w:ind w:left="5760" w:hanging="360"/>
      </w:pPr>
    </w:lvl>
    <w:lvl w:ilvl="8" w:tplc="24615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7">
    <w:multiLevelType w:val="hybridMultilevel"/>
    <w:lvl w:ilvl="0" w:tplc="99826085">
      <w:start w:val="1"/>
      <w:numFmt w:val="decimal"/>
      <w:lvlText w:val="%1."/>
      <w:lvlJc w:val="left"/>
      <w:pPr>
        <w:ind w:left="720" w:hanging="360"/>
      </w:pPr>
    </w:lvl>
    <w:lvl w:ilvl="1" w:tplc="99826085" w:tentative="1">
      <w:start w:val="1"/>
      <w:numFmt w:val="lowerLetter"/>
      <w:lvlText w:val="%2."/>
      <w:lvlJc w:val="left"/>
      <w:pPr>
        <w:ind w:left="1440" w:hanging="360"/>
      </w:pPr>
    </w:lvl>
    <w:lvl w:ilvl="2" w:tplc="99826085" w:tentative="1">
      <w:start w:val="1"/>
      <w:numFmt w:val="lowerRoman"/>
      <w:lvlText w:val="%3."/>
      <w:lvlJc w:val="right"/>
      <w:pPr>
        <w:ind w:left="2160" w:hanging="180"/>
      </w:pPr>
    </w:lvl>
    <w:lvl w:ilvl="3" w:tplc="99826085" w:tentative="1">
      <w:start w:val="1"/>
      <w:numFmt w:val="decimal"/>
      <w:lvlText w:val="%4."/>
      <w:lvlJc w:val="left"/>
      <w:pPr>
        <w:ind w:left="2880" w:hanging="360"/>
      </w:pPr>
    </w:lvl>
    <w:lvl w:ilvl="4" w:tplc="99826085" w:tentative="1">
      <w:start w:val="1"/>
      <w:numFmt w:val="lowerLetter"/>
      <w:lvlText w:val="%5."/>
      <w:lvlJc w:val="left"/>
      <w:pPr>
        <w:ind w:left="3600" w:hanging="360"/>
      </w:pPr>
    </w:lvl>
    <w:lvl w:ilvl="5" w:tplc="99826085" w:tentative="1">
      <w:start w:val="1"/>
      <w:numFmt w:val="lowerRoman"/>
      <w:lvlText w:val="%6."/>
      <w:lvlJc w:val="right"/>
      <w:pPr>
        <w:ind w:left="4320" w:hanging="180"/>
      </w:pPr>
    </w:lvl>
    <w:lvl w:ilvl="6" w:tplc="99826085" w:tentative="1">
      <w:start w:val="1"/>
      <w:numFmt w:val="decimal"/>
      <w:lvlText w:val="%7."/>
      <w:lvlJc w:val="left"/>
      <w:pPr>
        <w:ind w:left="5040" w:hanging="360"/>
      </w:pPr>
    </w:lvl>
    <w:lvl w:ilvl="7" w:tplc="99826085" w:tentative="1">
      <w:start w:val="1"/>
      <w:numFmt w:val="lowerLetter"/>
      <w:lvlText w:val="%8."/>
      <w:lvlJc w:val="left"/>
      <w:pPr>
        <w:ind w:left="5760" w:hanging="360"/>
      </w:pPr>
    </w:lvl>
    <w:lvl w:ilvl="8" w:tplc="998260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6">
    <w:multiLevelType w:val="hybridMultilevel"/>
    <w:lvl w:ilvl="0" w:tplc="60650996">
      <w:start w:val="1"/>
      <w:numFmt w:val="decimal"/>
      <w:lvlText w:val="%1."/>
      <w:lvlJc w:val="left"/>
      <w:pPr>
        <w:ind w:left="720" w:hanging="360"/>
      </w:pPr>
    </w:lvl>
    <w:lvl w:ilvl="1" w:tplc="60650996" w:tentative="1">
      <w:start w:val="1"/>
      <w:numFmt w:val="lowerLetter"/>
      <w:lvlText w:val="%2."/>
      <w:lvlJc w:val="left"/>
      <w:pPr>
        <w:ind w:left="1440" w:hanging="360"/>
      </w:pPr>
    </w:lvl>
    <w:lvl w:ilvl="2" w:tplc="60650996" w:tentative="1">
      <w:start w:val="1"/>
      <w:numFmt w:val="lowerRoman"/>
      <w:lvlText w:val="%3."/>
      <w:lvlJc w:val="right"/>
      <w:pPr>
        <w:ind w:left="2160" w:hanging="180"/>
      </w:pPr>
    </w:lvl>
    <w:lvl w:ilvl="3" w:tplc="60650996" w:tentative="1">
      <w:start w:val="1"/>
      <w:numFmt w:val="decimal"/>
      <w:lvlText w:val="%4."/>
      <w:lvlJc w:val="left"/>
      <w:pPr>
        <w:ind w:left="2880" w:hanging="360"/>
      </w:pPr>
    </w:lvl>
    <w:lvl w:ilvl="4" w:tplc="60650996" w:tentative="1">
      <w:start w:val="1"/>
      <w:numFmt w:val="lowerLetter"/>
      <w:lvlText w:val="%5."/>
      <w:lvlJc w:val="left"/>
      <w:pPr>
        <w:ind w:left="3600" w:hanging="360"/>
      </w:pPr>
    </w:lvl>
    <w:lvl w:ilvl="5" w:tplc="60650996" w:tentative="1">
      <w:start w:val="1"/>
      <w:numFmt w:val="lowerRoman"/>
      <w:lvlText w:val="%6."/>
      <w:lvlJc w:val="right"/>
      <w:pPr>
        <w:ind w:left="4320" w:hanging="180"/>
      </w:pPr>
    </w:lvl>
    <w:lvl w:ilvl="6" w:tplc="60650996" w:tentative="1">
      <w:start w:val="1"/>
      <w:numFmt w:val="decimal"/>
      <w:lvlText w:val="%7."/>
      <w:lvlJc w:val="left"/>
      <w:pPr>
        <w:ind w:left="5040" w:hanging="360"/>
      </w:pPr>
    </w:lvl>
    <w:lvl w:ilvl="7" w:tplc="60650996" w:tentative="1">
      <w:start w:val="1"/>
      <w:numFmt w:val="lowerLetter"/>
      <w:lvlText w:val="%8."/>
      <w:lvlJc w:val="left"/>
      <w:pPr>
        <w:ind w:left="5760" w:hanging="360"/>
      </w:pPr>
    </w:lvl>
    <w:lvl w:ilvl="8" w:tplc="606509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5">
    <w:multiLevelType w:val="hybridMultilevel"/>
    <w:lvl w:ilvl="0" w:tplc="10591838">
      <w:start w:val="1"/>
      <w:numFmt w:val="decimal"/>
      <w:lvlText w:val="%1."/>
      <w:lvlJc w:val="left"/>
      <w:pPr>
        <w:ind w:left="720" w:hanging="360"/>
      </w:pPr>
    </w:lvl>
    <w:lvl w:ilvl="1" w:tplc="10591838" w:tentative="1">
      <w:start w:val="1"/>
      <w:numFmt w:val="lowerLetter"/>
      <w:lvlText w:val="%2."/>
      <w:lvlJc w:val="left"/>
      <w:pPr>
        <w:ind w:left="1440" w:hanging="360"/>
      </w:pPr>
    </w:lvl>
    <w:lvl w:ilvl="2" w:tplc="10591838" w:tentative="1">
      <w:start w:val="1"/>
      <w:numFmt w:val="lowerRoman"/>
      <w:lvlText w:val="%3."/>
      <w:lvlJc w:val="right"/>
      <w:pPr>
        <w:ind w:left="2160" w:hanging="180"/>
      </w:pPr>
    </w:lvl>
    <w:lvl w:ilvl="3" w:tplc="10591838" w:tentative="1">
      <w:start w:val="1"/>
      <w:numFmt w:val="decimal"/>
      <w:lvlText w:val="%4."/>
      <w:lvlJc w:val="left"/>
      <w:pPr>
        <w:ind w:left="2880" w:hanging="360"/>
      </w:pPr>
    </w:lvl>
    <w:lvl w:ilvl="4" w:tplc="10591838" w:tentative="1">
      <w:start w:val="1"/>
      <w:numFmt w:val="lowerLetter"/>
      <w:lvlText w:val="%5."/>
      <w:lvlJc w:val="left"/>
      <w:pPr>
        <w:ind w:left="3600" w:hanging="360"/>
      </w:pPr>
    </w:lvl>
    <w:lvl w:ilvl="5" w:tplc="10591838" w:tentative="1">
      <w:start w:val="1"/>
      <w:numFmt w:val="lowerRoman"/>
      <w:lvlText w:val="%6."/>
      <w:lvlJc w:val="right"/>
      <w:pPr>
        <w:ind w:left="4320" w:hanging="180"/>
      </w:pPr>
    </w:lvl>
    <w:lvl w:ilvl="6" w:tplc="10591838" w:tentative="1">
      <w:start w:val="1"/>
      <w:numFmt w:val="decimal"/>
      <w:lvlText w:val="%7."/>
      <w:lvlJc w:val="left"/>
      <w:pPr>
        <w:ind w:left="5040" w:hanging="360"/>
      </w:pPr>
    </w:lvl>
    <w:lvl w:ilvl="7" w:tplc="10591838" w:tentative="1">
      <w:start w:val="1"/>
      <w:numFmt w:val="lowerLetter"/>
      <w:lvlText w:val="%8."/>
      <w:lvlJc w:val="left"/>
      <w:pPr>
        <w:ind w:left="5760" w:hanging="360"/>
      </w:pPr>
    </w:lvl>
    <w:lvl w:ilvl="8" w:tplc="105918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4">
    <w:multiLevelType w:val="hybridMultilevel"/>
    <w:lvl w:ilvl="0" w:tplc="24546660">
      <w:start w:val="1"/>
      <w:numFmt w:val="decimal"/>
      <w:lvlText w:val="%1."/>
      <w:lvlJc w:val="left"/>
      <w:pPr>
        <w:ind w:left="720" w:hanging="360"/>
      </w:pPr>
    </w:lvl>
    <w:lvl w:ilvl="1" w:tplc="24546660" w:tentative="1">
      <w:start w:val="1"/>
      <w:numFmt w:val="lowerLetter"/>
      <w:lvlText w:val="%2."/>
      <w:lvlJc w:val="left"/>
      <w:pPr>
        <w:ind w:left="1440" w:hanging="360"/>
      </w:pPr>
    </w:lvl>
    <w:lvl w:ilvl="2" w:tplc="24546660" w:tentative="1">
      <w:start w:val="1"/>
      <w:numFmt w:val="lowerRoman"/>
      <w:lvlText w:val="%3."/>
      <w:lvlJc w:val="right"/>
      <w:pPr>
        <w:ind w:left="2160" w:hanging="180"/>
      </w:pPr>
    </w:lvl>
    <w:lvl w:ilvl="3" w:tplc="24546660" w:tentative="1">
      <w:start w:val="1"/>
      <w:numFmt w:val="decimal"/>
      <w:lvlText w:val="%4."/>
      <w:lvlJc w:val="left"/>
      <w:pPr>
        <w:ind w:left="2880" w:hanging="360"/>
      </w:pPr>
    </w:lvl>
    <w:lvl w:ilvl="4" w:tplc="24546660" w:tentative="1">
      <w:start w:val="1"/>
      <w:numFmt w:val="lowerLetter"/>
      <w:lvlText w:val="%5."/>
      <w:lvlJc w:val="left"/>
      <w:pPr>
        <w:ind w:left="3600" w:hanging="360"/>
      </w:pPr>
    </w:lvl>
    <w:lvl w:ilvl="5" w:tplc="24546660" w:tentative="1">
      <w:start w:val="1"/>
      <w:numFmt w:val="lowerRoman"/>
      <w:lvlText w:val="%6."/>
      <w:lvlJc w:val="right"/>
      <w:pPr>
        <w:ind w:left="4320" w:hanging="180"/>
      </w:pPr>
    </w:lvl>
    <w:lvl w:ilvl="6" w:tplc="24546660" w:tentative="1">
      <w:start w:val="1"/>
      <w:numFmt w:val="decimal"/>
      <w:lvlText w:val="%7."/>
      <w:lvlJc w:val="left"/>
      <w:pPr>
        <w:ind w:left="5040" w:hanging="360"/>
      </w:pPr>
    </w:lvl>
    <w:lvl w:ilvl="7" w:tplc="24546660" w:tentative="1">
      <w:start w:val="1"/>
      <w:numFmt w:val="lowerLetter"/>
      <w:lvlText w:val="%8."/>
      <w:lvlJc w:val="left"/>
      <w:pPr>
        <w:ind w:left="5760" w:hanging="360"/>
      </w:pPr>
    </w:lvl>
    <w:lvl w:ilvl="8" w:tplc="245466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3">
    <w:multiLevelType w:val="hybridMultilevel"/>
    <w:lvl w:ilvl="0" w:tplc="60178963">
      <w:start w:val="1"/>
      <w:numFmt w:val="decimal"/>
      <w:lvlText w:val="%1."/>
      <w:lvlJc w:val="left"/>
      <w:pPr>
        <w:ind w:left="720" w:hanging="360"/>
      </w:pPr>
    </w:lvl>
    <w:lvl w:ilvl="1" w:tplc="60178963" w:tentative="1">
      <w:start w:val="1"/>
      <w:numFmt w:val="lowerLetter"/>
      <w:lvlText w:val="%2."/>
      <w:lvlJc w:val="left"/>
      <w:pPr>
        <w:ind w:left="1440" w:hanging="360"/>
      </w:pPr>
    </w:lvl>
    <w:lvl w:ilvl="2" w:tplc="60178963" w:tentative="1">
      <w:start w:val="1"/>
      <w:numFmt w:val="lowerRoman"/>
      <w:lvlText w:val="%3."/>
      <w:lvlJc w:val="right"/>
      <w:pPr>
        <w:ind w:left="2160" w:hanging="180"/>
      </w:pPr>
    </w:lvl>
    <w:lvl w:ilvl="3" w:tplc="60178963" w:tentative="1">
      <w:start w:val="1"/>
      <w:numFmt w:val="decimal"/>
      <w:lvlText w:val="%4."/>
      <w:lvlJc w:val="left"/>
      <w:pPr>
        <w:ind w:left="2880" w:hanging="360"/>
      </w:pPr>
    </w:lvl>
    <w:lvl w:ilvl="4" w:tplc="60178963" w:tentative="1">
      <w:start w:val="1"/>
      <w:numFmt w:val="lowerLetter"/>
      <w:lvlText w:val="%5."/>
      <w:lvlJc w:val="left"/>
      <w:pPr>
        <w:ind w:left="3600" w:hanging="360"/>
      </w:pPr>
    </w:lvl>
    <w:lvl w:ilvl="5" w:tplc="60178963" w:tentative="1">
      <w:start w:val="1"/>
      <w:numFmt w:val="lowerRoman"/>
      <w:lvlText w:val="%6."/>
      <w:lvlJc w:val="right"/>
      <w:pPr>
        <w:ind w:left="4320" w:hanging="180"/>
      </w:pPr>
    </w:lvl>
    <w:lvl w:ilvl="6" w:tplc="60178963" w:tentative="1">
      <w:start w:val="1"/>
      <w:numFmt w:val="decimal"/>
      <w:lvlText w:val="%7."/>
      <w:lvlJc w:val="left"/>
      <w:pPr>
        <w:ind w:left="5040" w:hanging="360"/>
      </w:pPr>
    </w:lvl>
    <w:lvl w:ilvl="7" w:tplc="60178963" w:tentative="1">
      <w:start w:val="1"/>
      <w:numFmt w:val="lowerLetter"/>
      <w:lvlText w:val="%8."/>
      <w:lvlJc w:val="left"/>
      <w:pPr>
        <w:ind w:left="5760" w:hanging="360"/>
      </w:pPr>
    </w:lvl>
    <w:lvl w:ilvl="8" w:tplc="6017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2">
    <w:multiLevelType w:val="hybridMultilevel"/>
    <w:lvl w:ilvl="0" w:tplc="80175803">
      <w:start w:val="1"/>
      <w:numFmt w:val="decimal"/>
      <w:lvlText w:val="%1."/>
      <w:lvlJc w:val="left"/>
      <w:pPr>
        <w:ind w:left="720" w:hanging="360"/>
      </w:pPr>
    </w:lvl>
    <w:lvl w:ilvl="1" w:tplc="80175803" w:tentative="1">
      <w:start w:val="1"/>
      <w:numFmt w:val="lowerLetter"/>
      <w:lvlText w:val="%2."/>
      <w:lvlJc w:val="left"/>
      <w:pPr>
        <w:ind w:left="1440" w:hanging="360"/>
      </w:pPr>
    </w:lvl>
    <w:lvl w:ilvl="2" w:tplc="80175803" w:tentative="1">
      <w:start w:val="1"/>
      <w:numFmt w:val="lowerRoman"/>
      <w:lvlText w:val="%3."/>
      <w:lvlJc w:val="right"/>
      <w:pPr>
        <w:ind w:left="2160" w:hanging="180"/>
      </w:pPr>
    </w:lvl>
    <w:lvl w:ilvl="3" w:tplc="80175803" w:tentative="1">
      <w:start w:val="1"/>
      <w:numFmt w:val="decimal"/>
      <w:lvlText w:val="%4."/>
      <w:lvlJc w:val="left"/>
      <w:pPr>
        <w:ind w:left="2880" w:hanging="360"/>
      </w:pPr>
    </w:lvl>
    <w:lvl w:ilvl="4" w:tplc="80175803" w:tentative="1">
      <w:start w:val="1"/>
      <w:numFmt w:val="lowerLetter"/>
      <w:lvlText w:val="%5."/>
      <w:lvlJc w:val="left"/>
      <w:pPr>
        <w:ind w:left="3600" w:hanging="360"/>
      </w:pPr>
    </w:lvl>
    <w:lvl w:ilvl="5" w:tplc="80175803" w:tentative="1">
      <w:start w:val="1"/>
      <w:numFmt w:val="lowerRoman"/>
      <w:lvlText w:val="%6."/>
      <w:lvlJc w:val="right"/>
      <w:pPr>
        <w:ind w:left="4320" w:hanging="180"/>
      </w:pPr>
    </w:lvl>
    <w:lvl w:ilvl="6" w:tplc="80175803" w:tentative="1">
      <w:start w:val="1"/>
      <w:numFmt w:val="decimal"/>
      <w:lvlText w:val="%7."/>
      <w:lvlJc w:val="left"/>
      <w:pPr>
        <w:ind w:left="5040" w:hanging="360"/>
      </w:pPr>
    </w:lvl>
    <w:lvl w:ilvl="7" w:tplc="80175803" w:tentative="1">
      <w:start w:val="1"/>
      <w:numFmt w:val="lowerLetter"/>
      <w:lvlText w:val="%8."/>
      <w:lvlJc w:val="left"/>
      <w:pPr>
        <w:ind w:left="5760" w:hanging="360"/>
      </w:pPr>
    </w:lvl>
    <w:lvl w:ilvl="8" w:tplc="801758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1">
    <w:multiLevelType w:val="hybridMultilevel"/>
    <w:lvl w:ilvl="0" w:tplc="50326808">
      <w:start w:val="1"/>
      <w:numFmt w:val="decimal"/>
      <w:lvlText w:val="%1."/>
      <w:lvlJc w:val="left"/>
      <w:pPr>
        <w:ind w:left="720" w:hanging="360"/>
      </w:pPr>
    </w:lvl>
    <w:lvl w:ilvl="1" w:tplc="50326808" w:tentative="1">
      <w:start w:val="1"/>
      <w:numFmt w:val="lowerLetter"/>
      <w:lvlText w:val="%2."/>
      <w:lvlJc w:val="left"/>
      <w:pPr>
        <w:ind w:left="1440" w:hanging="360"/>
      </w:pPr>
    </w:lvl>
    <w:lvl w:ilvl="2" w:tplc="50326808" w:tentative="1">
      <w:start w:val="1"/>
      <w:numFmt w:val="lowerRoman"/>
      <w:lvlText w:val="%3."/>
      <w:lvlJc w:val="right"/>
      <w:pPr>
        <w:ind w:left="2160" w:hanging="180"/>
      </w:pPr>
    </w:lvl>
    <w:lvl w:ilvl="3" w:tplc="50326808" w:tentative="1">
      <w:start w:val="1"/>
      <w:numFmt w:val="decimal"/>
      <w:lvlText w:val="%4."/>
      <w:lvlJc w:val="left"/>
      <w:pPr>
        <w:ind w:left="2880" w:hanging="360"/>
      </w:pPr>
    </w:lvl>
    <w:lvl w:ilvl="4" w:tplc="50326808" w:tentative="1">
      <w:start w:val="1"/>
      <w:numFmt w:val="lowerLetter"/>
      <w:lvlText w:val="%5."/>
      <w:lvlJc w:val="left"/>
      <w:pPr>
        <w:ind w:left="3600" w:hanging="360"/>
      </w:pPr>
    </w:lvl>
    <w:lvl w:ilvl="5" w:tplc="50326808" w:tentative="1">
      <w:start w:val="1"/>
      <w:numFmt w:val="lowerRoman"/>
      <w:lvlText w:val="%6."/>
      <w:lvlJc w:val="right"/>
      <w:pPr>
        <w:ind w:left="4320" w:hanging="180"/>
      </w:pPr>
    </w:lvl>
    <w:lvl w:ilvl="6" w:tplc="50326808" w:tentative="1">
      <w:start w:val="1"/>
      <w:numFmt w:val="decimal"/>
      <w:lvlText w:val="%7."/>
      <w:lvlJc w:val="left"/>
      <w:pPr>
        <w:ind w:left="5040" w:hanging="360"/>
      </w:pPr>
    </w:lvl>
    <w:lvl w:ilvl="7" w:tplc="50326808" w:tentative="1">
      <w:start w:val="1"/>
      <w:numFmt w:val="lowerLetter"/>
      <w:lvlText w:val="%8."/>
      <w:lvlJc w:val="left"/>
      <w:pPr>
        <w:ind w:left="5760" w:hanging="360"/>
      </w:pPr>
    </w:lvl>
    <w:lvl w:ilvl="8" w:tplc="503268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70">
    <w:multiLevelType w:val="hybridMultilevel"/>
    <w:lvl w:ilvl="0" w:tplc="15731333">
      <w:start w:val="1"/>
      <w:numFmt w:val="decimal"/>
      <w:lvlText w:val="%1."/>
      <w:lvlJc w:val="left"/>
      <w:pPr>
        <w:ind w:left="720" w:hanging="360"/>
      </w:pPr>
    </w:lvl>
    <w:lvl w:ilvl="1" w:tplc="15731333" w:tentative="1">
      <w:start w:val="1"/>
      <w:numFmt w:val="lowerLetter"/>
      <w:lvlText w:val="%2."/>
      <w:lvlJc w:val="left"/>
      <w:pPr>
        <w:ind w:left="1440" w:hanging="360"/>
      </w:pPr>
    </w:lvl>
    <w:lvl w:ilvl="2" w:tplc="15731333" w:tentative="1">
      <w:start w:val="1"/>
      <w:numFmt w:val="lowerRoman"/>
      <w:lvlText w:val="%3."/>
      <w:lvlJc w:val="right"/>
      <w:pPr>
        <w:ind w:left="2160" w:hanging="180"/>
      </w:pPr>
    </w:lvl>
    <w:lvl w:ilvl="3" w:tplc="15731333" w:tentative="1">
      <w:start w:val="1"/>
      <w:numFmt w:val="decimal"/>
      <w:lvlText w:val="%4."/>
      <w:lvlJc w:val="left"/>
      <w:pPr>
        <w:ind w:left="2880" w:hanging="360"/>
      </w:pPr>
    </w:lvl>
    <w:lvl w:ilvl="4" w:tplc="15731333" w:tentative="1">
      <w:start w:val="1"/>
      <w:numFmt w:val="lowerLetter"/>
      <w:lvlText w:val="%5."/>
      <w:lvlJc w:val="left"/>
      <w:pPr>
        <w:ind w:left="3600" w:hanging="360"/>
      </w:pPr>
    </w:lvl>
    <w:lvl w:ilvl="5" w:tplc="15731333" w:tentative="1">
      <w:start w:val="1"/>
      <w:numFmt w:val="lowerRoman"/>
      <w:lvlText w:val="%6."/>
      <w:lvlJc w:val="right"/>
      <w:pPr>
        <w:ind w:left="4320" w:hanging="180"/>
      </w:pPr>
    </w:lvl>
    <w:lvl w:ilvl="6" w:tplc="15731333" w:tentative="1">
      <w:start w:val="1"/>
      <w:numFmt w:val="decimal"/>
      <w:lvlText w:val="%7."/>
      <w:lvlJc w:val="left"/>
      <w:pPr>
        <w:ind w:left="5040" w:hanging="360"/>
      </w:pPr>
    </w:lvl>
    <w:lvl w:ilvl="7" w:tplc="15731333" w:tentative="1">
      <w:start w:val="1"/>
      <w:numFmt w:val="lowerLetter"/>
      <w:lvlText w:val="%8."/>
      <w:lvlJc w:val="left"/>
      <w:pPr>
        <w:ind w:left="5760" w:hanging="360"/>
      </w:pPr>
    </w:lvl>
    <w:lvl w:ilvl="8" w:tplc="15731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9">
    <w:multiLevelType w:val="hybridMultilevel"/>
    <w:lvl w:ilvl="0" w:tplc="39991137">
      <w:start w:val="1"/>
      <w:numFmt w:val="decimal"/>
      <w:lvlText w:val="%1."/>
      <w:lvlJc w:val="left"/>
      <w:pPr>
        <w:ind w:left="720" w:hanging="360"/>
      </w:pPr>
    </w:lvl>
    <w:lvl w:ilvl="1" w:tplc="39991137" w:tentative="1">
      <w:start w:val="1"/>
      <w:numFmt w:val="lowerLetter"/>
      <w:lvlText w:val="%2."/>
      <w:lvlJc w:val="left"/>
      <w:pPr>
        <w:ind w:left="1440" w:hanging="360"/>
      </w:pPr>
    </w:lvl>
    <w:lvl w:ilvl="2" w:tplc="39991137" w:tentative="1">
      <w:start w:val="1"/>
      <w:numFmt w:val="lowerRoman"/>
      <w:lvlText w:val="%3."/>
      <w:lvlJc w:val="right"/>
      <w:pPr>
        <w:ind w:left="2160" w:hanging="180"/>
      </w:pPr>
    </w:lvl>
    <w:lvl w:ilvl="3" w:tplc="39991137" w:tentative="1">
      <w:start w:val="1"/>
      <w:numFmt w:val="decimal"/>
      <w:lvlText w:val="%4."/>
      <w:lvlJc w:val="left"/>
      <w:pPr>
        <w:ind w:left="2880" w:hanging="360"/>
      </w:pPr>
    </w:lvl>
    <w:lvl w:ilvl="4" w:tplc="39991137" w:tentative="1">
      <w:start w:val="1"/>
      <w:numFmt w:val="lowerLetter"/>
      <w:lvlText w:val="%5."/>
      <w:lvlJc w:val="left"/>
      <w:pPr>
        <w:ind w:left="3600" w:hanging="360"/>
      </w:pPr>
    </w:lvl>
    <w:lvl w:ilvl="5" w:tplc="39991137" w:tentative="1">
      <w:start w:val="1"/>
      <w:numFmt w:val="lowerRoman"/>
      <w:lvlText w:val="%6."/>
      <w:lvlJc w:val="right"/>
      <w:pPr>
        <w:ind w:left="4320" w:hanging="180"/>
      </w:pPr>
    </w:lvl>
    <w:lvl w:ilvl="6" w:tplc="39991137" w:tentative="1">
      <w:start w:val="1"/>
      <w:numFmt w:val="decimal"/>
      <w:lvlText w:val="%7."/>
      <w:lvlJc w:val="left"/>
      <w:pPr>
        <w:ind w:left="5040" w:hanging="360"/>
      </w:pPr>
    </w:lvl>
    <w:lvl w:ilvl="7" w:tplc="39991137" w:tentative="1">
      <w:start w:val="1"/>
      <w:numFmt w:val="lowerLetter"/>
      <w:lvlText w:val="%8."/>
      <w:lvlJc w:val="left"/>
      <w:pPr>
        <w:ind w:left="5760" w:hanging="360"/>
      </w:pPr>
    </w:lvl>
    <w:lvl w:ilvl="8" w:tplc="39991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8">
    <w:multiLevelType w:val="hybridMultilevel"/>
    <w:lvl w:ilvl="0" w:tplc="21920531">
      <w:start w:val="1"/>
      <w:numFmt w:val="decimal"/>
      <w:lvlText w:val="%1."/>
      <w:lvlJc w:val="left"/>
      <w:pPr>
        <w:ind w:left="720" w:hanging="360"/>
      </w:pPr>
    </w:lvl>
    <w:lvl w:ilvl="1" w:tplc="21920531" w:tentative="1">
      <w:start w:val="1"/>
      <w:numFmt w:val="lowerLetter"/>
      <w:lvlText w:val="%2."/>
      <w:lvlJc w:val="left"/>
      <w:pPr>
        <w:ind w:left="1440" w:hanging="360"/>
      </w:pPr>
    </w:lvl>
    <w:lvl w:ilvl="2" w:tplc="21920531" w:tentative="1">
      <w:start w:val="1"/>
      <w:numFmt w:val="lowerRoman"/>
      <w:lvlText w:val="%3."/>
      <w:lvlJc w:val="right"/>
      <w:pPr>
        <w:ind w:left="2160" w:hanging="180"/>
      </w:pPr>
    </w:lvl>
    <w:lvl w:ilvl="3" w:tplc="21920531" w:tentative="1">
      <w:start w:val="1"/>
      <w:numFmt w:val="decimal"/>
      <w:lvlText w:val="%4."/>
      <w:lvlJc w:val="left"/>
      <w:pPr>
        <w:ind w:left="2880" w:hanging="360"/>
      </w:pPr>
    </w:lvl>
    <w:lvl w:ilvl="4" w:tplc="21920531" w:tentative="1">
      <w:start w:val="1"/>
      <w:numFmt w:val="lowerLetter"/>
      <w:lvlText w:val="%5."/>
      <w:lvlJc w:val="left"/>
      <w:pPr>
        <w:ind w:left="3600" w:hanging="360"/>
      </w:pPr>
    </w:lvl>
    <w:lvl w:ilvl="5" w:tplc="21920531" w:tentative="1">
      <w:start w:val="1"/>
      <w:numFmt w:val="lowerRoman"/>
      <w:lvlText w:val="%6."/>
      <w:lvlJc w:val="right"/>
      <w:pPr>
        <w:ind w:left="4320" w:hanging="180"/>
      </w:pPr>
    </w:lvl>
    <w:lvl w:ilvl="6" w:tplc="21920531" w:tentative="1">
      <w:start w:val="1"/>
      <w:numFmt w:val="decimal"/>
      <w:lvlText w:val="%7."/>
      <w:lvlJc w:val="left"/>
      <w:pPr>
        <w:ind w:left="5040" w:hanging="360"/>
      </w:pPr>
    </w:lvl>
    <w:lvl w:ilvl="7" w:tplc="21920531" w:tentative="1">
      <w:start w:val="1"/>
      <w:numFmt w:val="lowerLetter"/>
      <w:lvlText w:val="%8."/>
      <w:lvlJc w:val="left"/>
      <w:pPr>
        <w:ind w:left="5760" w:hanging="360"/>
      </w:pPr>
    </w:lvl>
    <w:lvl w:ilvl="8" w:tplc="21920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7">
    <w:multiLevelType w:val="hybridMultilevel"/>
    <w:lvl w:ilvl="0" w:tplc="14993123">
      <w:start w:val="1"/>
      <w:numFmt w:val="decimal"/>
      <w:lvlText w:val="%1."/>
      <w:lvlJc w:val="left"/>
      <w:pPr>
        <w:ind w:left="720" w:hanging="360"/>
      </w:pPr>
    </w:lvl>
    <w:lvl w:ilvl="1" w:tplc="14993123" w:tentative="1">
      <w:start w:val="1"/>
      <w:numFmt w:val="lowerLetter"/>
      <w:lvlText w:val="%2."/>
      <w:lvlJc w:val="left"/>
      <w:pPr>
        <w:ind w:left="1440" w:hanging="360"/>
      </w:pPr>
    </w:lvl>
    <w:lvl w:ilvl="2" w:tplc="14993123" w:tentative="1">
      <w:start w:val="1"/>
      <w:numFmt w:val="lowerRoman"/>
      <w:lvlText w:val="%3."/>
      <w:lvlJc w:val="right"/>
      <w:pPr>
        <w:ind w:left="2160" w:hanging="180"/>
      </w:pPr>
    </w:lvl>
    <w:lvl w:ilvl="3" w:tplc="14993123" w:tentative="1">
      <w:start w:val="1"/>
      <w:numFmt w:val="decimal"/>
      <w:lvlText w:val="%4."/>
      <w:lvlJc w:val="left"/>
      <w:pPr>
        <w:ind w:left="2880" w:hanging="360"/>
      </w:pPr>
    </w:lvl>
    <w:lvl w:ilvl="4" w:tplc="14993123" w:tentative="1">
      <w:start w:val="1"/>
      <w:numFmt w:val="lowerLetter"/>
      <w:lvlText w:val="%5."/>
      <w:lvlJc w:val="left"/>
      <w:pPr>
        <w:ind w:left="3600" w:hanging="360"/>
      </w:pPr>
    </w:lvl>
    <w:lvl w:ilvl="5" w:tplc="14993123" w:tentative="1">
      <w:start w:val="1"/>
      <w:numFmt w:val="lowerRoman"/>
      <w:lvlText w:val="%6."/>
      <w:lvlJc w:val="right"/>
      <w:pPr>
        <w:ind w:left="4320" w:hanging="180"/>
      </w:pPr>
    </w:lvl>
    <w:lvl w:ilvl="6" w:tplc="14993123" w:tentative="1">
      <w:start w:val="1"/>
      <w:numFmt w:val="decimal"/>
      <w:lvlText w:val="%7."/>
      <w:lvlJc w:val="left"/>
      <w:pPr>
        <w:ind w:left="5040" w:hanging="360"/>
      </w:pPr>
    </w:lvl>
    <w:lvl w:ilvl="7" w:tplc="14993123" w:tentative="1">
      <w:start w:val="1"/>
      <w:numFmt w:val="lowerLetter"/>
      <w:lvlText w:val="%8."/>
      <w:lvlJc w:val="left"/>
      <w:pPr>
        <w:ind w:left="5760" w:hanging="360"/>
      </w:pPr>
    </w:lvl>
    <w:lvl w:ilvl="8" w:tplc="149931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6">
    <w:multiLevelType w:val="hybridMultilevel"/>
    <w:lvl w:ilvl="0" w:tplc="33599384">
      <w:start w:val="1"/>
      <w:numFmt w:val="decimal"/>
      <w:lvlText w:val="%1."/>
      <w:lvlJc w:val="left"/>
      <w:pPr>
        <w:ind w:left="720" w:hanging="360"/>
      </w:pPr>
    </w:lvl>
    <w:lvl w:ilvl="1" w:tplc="33599384" w:tentative="1">
      <w:start w:val="1"/>
      <w:numFmt w:val="lowerLetter"/>
      <w:lvlText w:val="%2."/>
      <w:lvlJc w:val="left"/>
      <w:pPr>
        <w:ind w:left="1440" w:hanging="360"/>
      </w:pPr>
    </w:lvl>
    <w:lvl w:ilvl="2" w:tplc="33599384" w:tentative="1">
      <w:start w:val="1"/>
      <w:numFmt w:val="lowerRoman"/>
      <w:lvlText w:val="%3."/>
      <w:lvlJc w:val="right"/>
      <w:pPr>
        <w:ind w:left="2160" w:hanging="180"/>
      </w:pPr>
    </w:lvl>
    <w:lvl w:ilvl="3" w:tplc="33599384" w:tentative="1">
      <w:start w:val="1"/>
      <w:numFmt w:val="decimal"/>
      <w:lvlText w:val="%4."/>
      <w:lvlJc w:val="left"/>
      <w:pPr>
        <w:ind w:left="2880" w:hanging="360"/>
      </w:pPr>
    </w:lvl>
    <w:lvl w:ilvl="4" w:tplc="33599384" w:tentative="1">
      <w:start w:val="1"/>
      <w:numFmt w:val="lowerLetter"/>
      <w:lvlText w:val="%5."/>
      <w:lvlJc w:val="left"/>
      <w:pPr>
        <w:ind w:left="3600" w:hanging="360"/>
      </w:pPr>
    </w:lvl>
    <w:lvl w:ilvl="5" w:tplc="33599384" w:tentative="1">
      <w:start w:val="1"/>
      <w:numFmt w:val="lowerRoman"/>
      <w:lvlText w:val="%6."/>
      <w:lvlJc w:val="right"/>
      <w:pPr>
        <w:ind w:left="4320" w:hanging="180"/>
      </w:pPr>
    </w:lvl>
    <w:lvl w:ilvl="6" w:tplc="33599384" w:tentative="1">
      <w:start w:val="1"/>
      <w:numFmt w:val="decimal"/>
      <w:lvlText w:val="%7."/>
      <w:lvlJc w:val="left"/>
      <w:pPr>
        <w:ind w:left="5040" w:hanging="360"/>
      </w:pPr>
    </w:lvl>
    <w:lvl w:ilvl="7" w:tplc="33599384" w:tentative="1">
      <w:start w:val="1"/>
      <w:numFmt w:val="lowerLetter"/>
      <w:lvlText w:val="%8."/>
      <w:lvlJc w:val="left"/>
      <w:pPr>
        <w:ind w:left="5760" w:hanging="360"/>
      </w:pPr>
    </w:lvl>
    <w:lvl w:ilvl="8" w:tplc="335993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5">
    <w:multiLevelType w:val="hybridMultilevel"/>
    <w:lvl w:ilvl="0" w:tplc="79538770">
      <w:start w:val="1"/>
      <w:numFmt w:val="decimal"/>
      <w:lvlText w:val="%1."/>
      <w:lvlJc w:val="left"/>
      <w:pPr>
        <w:ind w:left="720" w:hanging="360"/>
      </w:pPr>
    </w:lvl>
    <w:lvl w:ilvl="1" w:tplc="79538770" w:tentative="1">
      <w:start w:val="1"/>
      <w:numFmt w:val="lowerLetter"/>
      <w:lvlText w:val="%2."/>
      <w:lvlJc w:val="left"/>
      <w:pPr>
        <w:ind w:left="1440" w:hanging="360"/>
      </w:pPr>
    </w:lvl>
    <w:lvl w:ilvl="2" w:tplc="79538770" w:tentative="1">
      <w:start w:val="1"/>
      <w:numFmt w:val="lowerRoman"/>
      <w:lvlText w:val="%3."/>
      <w:lvlJc w:val="right"/>
      <w:pPr>
        <w:ind w:left="2160" w:hanging="180"/>
      </w:pPr>
    </w:lvl>
    <w:lvl w:ilvl="3" w:tplc="79538770" w:tentative="1">
      <w:start w:val="1"/>
      <w:numFmt w:val="decimal"/>
      <w:lvlText w:val="%4."/>
      <w:lvlJc w:val="left"/>
      <w:pPr>
        <w:ind w:left="2880" w:hanging="360"/>
      </w:pPr>
    </w:lvl>
    <w:lvl w:ilvl="4" w:tplc="79538770" w:tentative="1">
      <w:start w:val="1"/>
      <w:numFmt w:val="lowerLetter"/>
      <w:lvlText w:val="%5."/>
      <w:lvlJc w:val="left"/>
      <w:pPr>
        <w:ind w:left="3600" w:hanging="360"/>
      </w:pPr>
    </w:lvl>
    <w:lvl w:ilvl="5" w:tplc="79538770" w:tentative="1">
      <w:start w:val="1"/>
      <w:numFmt w:val="lowerRoman"/>
      <w:lvlText w:val="%6."/>
      <w:lvlJc w:val="right"/>
      <w:pPr>
        <w:ind w:left="4320" w:hanging="180"/>
      </w:pPr>
    </w:lvl>
    <w:lvl w:ilvl="6" w:tplc="79538770" w:tentative="1">
      <w:start w:val="1"/>
      <w:numFmt w:val="decimal"/>
      <w:lvlText w:val="%7."/>
      <w:lvlJc w:val="left"/>
      <w:pPr>
        <w:ind w:left="5040" w:hanging="360"/>
      </w:pPr>
    </w:lvl>
    <w:lvl w:ilvl="7" w:tplc="79538770" w:tentative="1">
      <w:start w:val="1"/>
      <w:numFmt w:val="lowerLetter"/>
      <w:lvlText w:val="%8."/>
      <w:lvlJc w:val="left"/>
      <w:pPr>
        <w:ind w:left="5760" w:hanging="360"/>
      </w:pPr>
    </w:lvl>
    <w:lvl w:ilvl="8" w:tplc="79538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4">
    <w:multiLevelType w:val="hybridMultilevel"/>
    <w:lvl w:ilvl="0" w:tplc="11988964">
      <w:start w:val="1"/>
      <w:numFmt w:val="decimal"/>
      <w:lvlText w:val="%1."/>
      <w:lvlJc w:val="left"/>
      <w:pPr>
        <w:ind w:left="720" w:hanging="360"/>
      </w:pPr>
    </w:lvl>
    <w:lvl w:ilvl="1" w:tplc="11988964" w:tentative="1">
      <w:start w:val="1"/>
      <w:numFmt w:val="lowerLetter"/>
      <w:lvlText w:val="%2."/>
      <w:lvlJc w:val="left"/>
      <w:pPr>
        <w:ind w:left="1440" w:hanging="360"/>
      </w:pPr>
    </w:lvl>
    <w:lvl w:ilvl="2" w:tplc="11988964" w:tentative="1">
      <w:start w:val="1"/>
      <w:numFmt w:val="lowerRoman"/>
      <w:lvlText w:val="%3."/>
      <w:lvlJc w:val="right"/>
      <w:pPr>
        <w:ind w:left="2160" w:hanging="180"/>
      </w:pPr>
    </w:lvl>
    <w:lvl w:ilvl="3" w:tplc="11988964" w:tentative="1">
      <w:start w:val="1"/>
      <w:numFmt w:val="decimal"/>
      <w:lvlText w:val="%4."/>
      <w:lvlJc w:val="left"/>
      <w:pPr>
        <w:ind w:left="2880" w:hanging="360"/>
      </w:pPr>
    </w:lvl>
    <w:lvl w:ilvl="4" w:tplc="11988964" w:tentative="1">
      <w:start w:val="1"/>
      <w:numFmt w:val="lowerLetter"/>
      <w:lvlText w:val="%5."/>
      <w:lvlJc w:val="left"/>
      <w:pPr>
        <w:ind w:left="3600" w:hanging="360"/>
      </w:pPr>
    </w:lvl>
    <w:lvl w:ilvl="5" w:tplc="11988964" w:tentative="1">
      <w:start w:val="1"/>
      <w:numFmt w:val="lowerRoman"/>
      <w:lvlText w:val="%6."/>
      <w:lvlJc w:val="right"/>
      <w:pPr>
        <w:ind w:left="4320" w:hanging="180"/>
      </w:pPr>
    </w:lvl>
    <w:lvl w:ilvl="6" w:tplc="11988964" w:tentative="1">
      <w:start w:val="1"/>
      <w:numFmt w:val="decimal"/>
      <w:lvlText w:val="%7."/>
      <w:lvlJc w:val="left"/>
      <w:pPr>
        <w:ind w:left="5040" w:hanging="360"/>
      </w:pPr>
    </w:lvl>
    <w:lvl w:ilvl="7" w:tplc="11988964" w:tentative="1">
      <w:start w:val="1"/>
      <w:numFmt w:val="lowerLetter"/>
      <w:lvlText w:val="%8."/>
      <w:lvlJc w:val="left"/>
      <w:pPr>
        <w:ind w:left="5760" w:hanging="360"/>
      </w:pPr>
    </w:lvl>
    <w:lvl w:ilvl="8" w:tplc="11988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3">
    <w:multiLevelType w:val="hybridMultilevel"/>
    <w:lvl w:ilvl="0" w:tplc="72615466">
      <w:start w:val="1"/>
      <w:numFmt w:val="decimal"/>
      <w:lvlText w:val="%1."/>
      <w:lvlJc w:val="left"/>
      <w:pPr>
        <w:ind w:left="720" w:hanging="360"/>
      </w:pPr>
    </w:lvl>
    <w:lvl w:ilvl="1" w:tplc="72615466" w:tentative="1">
      <w:start w:val="1"/>
      <w:numFmt w:val="lowerLetter"/>
      <w:lvlText w:val="%2."/>
      <w:lvlJc w:val="left"/>
      <w:pPr>
        <w:ind w:left="1440" w:hanging="360"/>
      </w:pPr>
    </w:lvl>
    <w:lvl w:ilvl="2" w:tplc="72615466" w:tentative="1">
      <w:start w:val="1"/>
      <w:numFmt w:val="lowerRoman"/>
      <w:lvlText w:val="%3."/>
      <w:lvlJc w:val="right"/>
      <w:pPr>
        <w:ind w:left="2160" w:hanging="180"/>
      </w:pPr>
    </w:lvl>
    <w:lvl w:ilvl="3" w:tplc="72615466" w:tentative="1">
      <w:start w:val="1"/>
      <w:numFmt w:val="decimal"/>
      <w:lvlText w:val="%4."/>
      <w:lvlJc w:val="left"/>
      <w:pPr>
        <w:ind w:left="2880" w:hanging="360"/>
      </w:pPr>
    </w:lvl>
    <w:lvl w:ilvl="4" w:tplc="72615466" w:tentative="1">
      <w:start w:val="1"/>
      <w:numFmt w:val="lowerLetter"/>
      <w:lvlText w:val="%5."/>
      <w:lvlJc w:val="left"/>
      <w:pPr>
        <w:ind w:left="3600" w:hanging="360"/>
      </w:pPr>
    </w:lvl>
    <w:lvl w:ilvl="5" w:tplc="72615466" w:tentative="1">
      <w:start w:val="1"/>
      <w:numFmt w:val="lowerRoman"/>
      <w:lvlText w:val="%6."/>
      <w:lvlJc w:val="right"/>
      <w:pPr>
        <w:ind w:left="4320" w:hanging="180"/>
      </w:pPr>
    </w:lvl>
    <w:lvl w:ilvl="6" w:tplc="72615466" w:tentative="1">
      <w:start w:val="1"/>
      <w:numFmt w:val="decimal"/>
      <w:lvlText w:val="%7."/>
      <w:lvlJc w:val="left"/>
      <w:pPr>
        <w:ind w:left="5040" w:hanging="360"/>
      </w:pPr>
    </w:lvl>
    <w:lvl w:ilvl="7" w:tplc="72615466" w:tentative="1">
      <w:start w:val="1"/>
      <w:numFmt w:val="lowerLetter"/>
      <w:lvlText w:val="%8."/>
      <w:lvlJc w:val="left"/>
      <w:pPr>
        <w:ind w:left="5760" w:hanging="360"/>
      </w:pPr>
    </w:lvl>
    <w:lvl w:ilvl="8" w:tplc="72615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2">
    <w:multiLevelType w:val="hybridMultilevel"/>
    <w:lvl w:ilvl="0" w:tplc="77738146">
      <w:start w:val="1"/>
      <w:numFmt w:val="decimal"/>
      <w:lvlText w:val="%1."/>
      <w:lvlJc w:val="left"/>
      <w:pPr>
        <w:ind w:left="720" w:hanging="360"/>
      </w:pPr>
    </w:lvl>
    <w:lvl w:ilvl="1" w:tplc="77738146" w:tentative="1">
      <w:start w:val="1"/>
      <w:numFmt w:val="lowerLetter"/>
      <w:lvlText w:val="%2."/>
      <w:lvlJc w:val="left"/>
      <w:pPr>
        <w:ind w:left="1440" w:hanging="360"/>
      </w:pPr>
    </w:lvl>
    <w:lvl w:ilvl="2" w:tplc="77738146" w:tentative="1">
      <w:start w:val="1"/>
      <w:numFmt w:val="lowerRoman"/>
      <w:lvlText w:val="%3."/>
      <w:lvlJc w:val="right"/>
      <w:pPr>
        <w:ind w:left="2160" w:hanging="180"/>
      </w:pPr>
    </w:lvl>
    <w:lvl w:ilvl="3" w:tplc="77738146" w:tentative="1">
      <w:start w:val="1"/>
      <w:numFmt w:val="decimal"/>
      <w:lvlText w:val="%4."/>
      <w:lvlJc w:val="left"/>
      <w:pPr>
        <w:ind w:left="2880" w:hanging="360"/>
      </w:pPr>
    </w:lvl>
    <w:lvl w:ilvl="4" w:tplc="77738146" w:tentative="1">
      <w:start w:val="1"/>
      <w:numFmt w:val="lowerLetter"/>
      <w:lvlText w:val="%5."/>
      <w:lvlJc w:val="left"/>
      <w:pPr>
        <w:ind w:left="3600" w:hanging="360"/>
      </w:pPr>
    </w:lvl>
    <w:lvl w:ilvl="5" w:tplc="77738146" w:tentative="1">
      <w:start w:val="1"/>
      <w:numFmt w:val="lowerRoman"/>
      <w:lvlText w:val="%6."/>
      <w:lvlJc w:val="right"/>
      <w:pPr>
        <w:ind w:left="4320" w:hanging="180"/>
      </w:pPr>
    </w:lvl>
    <w:lvl w:ilvl="6" w:tplc="77738146" w:tentative="1">
      <w:start w:val="1"/>
      <w:numFmt w:val="decimal"/>
      <w:lvlText w:val="%7."/>
      <w:lvlJc w:val="left"/>
      <w:pPr>
        <w:ind w:left="5040" w:hanging="360"/>
      </w:pPr>
    </w:lvl>
    <w:lvl w:ilvl="7" w:tplc="77738146" w:tentative="1">
      <w:start w:val="1"/>
      <w:numFmt w:val="lowerLetter"/>
      <w:lvlText w:val="%8."/>
      <w:lvlJc w:val="left"/>
      <w:pPr>
        <w:ind w:left="5760" w:hanging="360"/>
      </w:pPr>
    </w:lvl>
    <w:lvl w:ilvl="8" w:tplc="777381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1">
    <w:multiLevelType w:val="hybridMultilevel"/>
    <w:lvl w:ilvl="0" w:tplc="86593695">
      <w:start w:val="1"/>
      <w:numFmt w:val="decimal"/>
      <w:lvlText w:val="%1."/>
      <w:lvlJc w:val="left"/>
      <w:pPr>
        <w:ind w:left="720" w:hanging="360"/>
      </w:pPr>
    </w:lvl>
    <w:lvl w:ilvl="1" w:tplc="86593695" w:tentative="1">
      <w:start w:val="1"/>
      <w:numFmt w:val="lowerLetter"/>
      <w:lvlText w:val="%2."/>
      <w:lvlJc w:val="left"/>
      <w:pPr>
        <w:ind w:left="1440" w:hanging="360"/>
      </w:pPr>
    </w:lvl>
    <w:lvl w:ilvl="2" w:tplc="86593695" w:tentative="1">
      <w:start w:val="1"/>
      <w:numFmt w:val="lowerRoman"/>
      <w:lvlText w:val="%3."/>
      <w:lvlJc w:val="right"/>
      <w:pPr>
        <w:ind w:left="2160" w:hanging="180"/>
      </w:pPr>
    </w:lvl>
    <w:lvl w:ilvl="3" w:tplc="86593695" w:tentative="1">
      <w:start w:val="1"/>
      <w:numFmt w:val="decimal"/>
      <w:lvlText w:val="%4."/>
      <w:lvlJc w:val="left"/>
      <w:pPr>
        <w:ind w:left="2880" w:hanging="360"/>
      </w:pPr>
    </w:lvl>
    <w:lvl w:ilvl="4" w:tplc="86593695" w:tentative="1">
      <w:start w:val="1"/>
      <w:numFmt w:val="lowerLetter"/>
      <w:lvlText w:val="%5."/>
      <w:lvlJc w:val="left"/>
      <w:pPr>
        <w:ind w:left="3600" w:hanging="360"/>
      </w:pPr>
    </w:lvl>
    <w:lvl w:ilvl="5" w:tplc="86593695" w:tentative="1">
      <w:start w:val="1"/>
      <w:numFmt w:val="lowerRoman"/>
      <w:lvlText w:val="%6."/>
      <w:lvlJc w:val="right"/>
      <w:pPr>
        <w:ind w:left="4320" w:hanging="180"/>
      </w:pPr>
    </w:lvl>
    <w:lvl w:ilvl="6" w:tplc="86593695" w:tentative="1">
      <w:start w:val="1"/>
      <w:numFmt w:val="decimal"/>
      <w:lvlText w:val="%7."/>
      <w:lvlJc w:val="left"/>
      <w:pPr>
        <w:ind w:left="5040" w:hanging="360"/>
      </w:pPr>
    </w:lvl>
    <w:lvl w:ilvl="7" w:tplc="86593695" w:tentative="1">
      <w:start w:val="1"/>
      <w:numFmt w:val="lowerLetter"/>
      <w:lvlText w:val="%8."/>
      <w:lvlJc w:val="left"/>
      <w:pPr>
        <w:ind w:left="5760" w:hanging="360"/>
      </w:pPr>
    </w:lvl>
    <w:lvl w:ilvl="8" w:tplc="86593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60">
    <w:multiLevelType w:val="hybridMultilevel"/>
    <w:lvl w:ilvl="0" w:tplc="92520037">
      <w:start w:val="1"/>
      <w:numFmt w:val="decimal"/>
      <w:lvlText w:val="%1."/>
      <w:lvlJc w:val="left"/>
      <w:pPr>
        <w:ind w:left="720" w:hanging="360"/>
      </w:pPr>
    </w:lvl>
    <w:lvl w:ilvl="1" w:tplc="92520037" w:tentative="1">
      <w:start w:val="1"/>
      <w:numFmt w:val="lowerLetter"/>
      <w:lvlText w:val="%2."/>
      <w:lvlJc w:val="left"/>
      <w:pPr>
        <w:ind w:left="1440" w:hanging="360"/>
      </w:pPr>
    </w:lvl>
    <w:lvl w:ilvl="2" w:tplc="92520037" w:tentative="1">
      <w:start w:val="1"/>
      <w:numFmt w:val="lowerRoman"/>
      <w:lvlText w:val="%3."/>
      <w:lvlJc w:val="right"/>
      <w:pPr>
        <w:ind w:left="2160" w:hanging="180"/>
      </w:pPr>
    </w:lvl>
    <w:lvl w:ilvl="3" w:tplc="92520037" w:tentative="1">
      <w:start w:val="1"/>
      <w:numFmt w:val="decimal"/>
      <w:lvlText w:val="%4."/>
      <w:lvlJc w:val="left"/>
      <w:pPr>
        <w:ind w:left="2880" w:hanging="360"/>
      </w:pPr>
    </w:lvl>
    <w:lvl w:ilvl="4" w:tplc="92520037" w:tentative="1">
      <w:start w:val="1"/>
      <w:numFmt w:val="lowerLetter"/>
      <w:lvlText w:val="%5."/>
      <w:lvlJc w:val="left"/>
      <w:pPr>
        <w:ind w:left="3600" w:hanging="360"/>
      </w:pPr>
    </w:lvl>
    <w:lvl w:ilvl="5" w:tplc="92520037" w:tentative="1">
      <w:start w:val="1"/>
      <w:numFmt w:val="lowerRoman"/>
      <w:lvlText w:val="%6."/>
      <w:lvlJc w:val="right"/>
      <w:pPr>
        <w:ind w:left="4320" w:hanging="180"/>
      </w:pPr>
    </w:lvl>
    <w:lvl w:ilvl="6" w:tplc="92520037" w:tentative="1">
      <w:start w:val="1"/>
      <w:numFmt w:val="decimal"/>
      <w:lvlText w:val="%7."/>
      <w:lvlJc w:val="left"/>
      <w:pPr>
        <w:ind w:left="5040" w:hanging="360"/>
      </w:pPr>
    </w:lvl>
    <w:lvl w:ilvl="7" w:tplc="92520037" w:tentative="1">
      <w:start w:val="1"/>
      <w:numFmt w:val="lowerLetter"/>
      <w:lvlText w:val="%8."/>
      <w:lvlJc w:val="left"/>
      <w:pPr>
        <w:ind w:left="5760" w:hanging="360"/>
      </w:pPr>
    </w:lvl>
    <w:lvl w:ilvl="8" w:tplc="92520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9">
    <w:multiLevelType w:val="hybridMultilevel"/>
    <w:lvl w:ilvl="0" w:tplc="89872799">
      <w:start w:val="1"/>
      <w:numFmt w:val="decimal"/>
      <w:lvlText w:val="%1."/>
      <w:lvlJc w:val="left"/>
      <w:pPr>
        <w:ind w:left="720" w:hanging="360"/>
      </w:pPr>
    </w:lvl>
    <w:lvl w:ilvl="1" w:tplc="89872799" w:tentative="1">
      <w:start w:val="1"/>
      <w:numFmt w:val="lowerLetter"/>
      <w:lvlText w:val="%2."/>
      <w:lvlJc w:val="left"/>
      <w:pPr>
        <w:ind w:left="1440" w:hanging="360"/>
      </w:pPr>
    </w:lvl>
    <w:lvl w:ilvl="2" w:tplc="89872799" w:tentative="1">
      <w:start w:val="1"/>
      <w:numFmt w:val="lowerRoman"/>
      <w:lvlText w:val="%3."/>
      <w:lvlJc w:val="right"/>
      <w:pPr>
        <w:ind w:left="2160" w:hanging="180"/>
      </w:pPr>
    </w:lvl>
    <w:lvl w:ilvl="3" w:tplc="89872799" w:tentative="1">
      <w:start w:val="1"/>
      <w:numFmt w:val="decimal"/>
      <w:lvlText w:val="%4."/>
      <w:lvlJc w:val="left"/>
      <w:pPr>
        <w:ind w:left="2880" w:hanging="360"/>
      </w:pPr>
    </w:lvl>
    <w:lvl w:ilvl="4" w:tplc="89872799" w:tentative="1">
      <w:start w:val="1"/>
      <w:numFmt w:val="lowerLetter"/>
      <w:lvlText w:val="%5."/>
      <w:lvlJc w:val="left"/>
      <w:pPr>
        <w:ind w:left="3600" w:hanging="360"/>
      </w:pPr>
    </w:lvl>
    <w:lvl w:ilvl="5" w:tplc="89872799" w:tentative="1">
      <w:start w:val="1"/>
      <w:numFmt w:val="lowerRoman"/>
      <w:lvlText w:val="%6."/>
      <w:lvlJc w:val="right"/>
      <w:pPr>
        <w:ind w:left="4320" w:hanging="180"/>
      </w:pPr>
    </w:lvl>
    <w:lvl w:ilvl="6" w:tplc="89872799" w:tentative="1">
      <w:start w:val="1"/>
      <w:numFmt w:val="decimal"/>
      <w:lvlText w:val="%7."/>
      <w:lvlJc w:val="left"/>
      <w:pPr>
        <w:ind w:left="5040" w:hanging="360"/>
      </w:pPr>
    </w:lvl>
    <w:lvl w:ilvl="7" w:tplc="89872799" w:tentative="1">
      <w:start w:val="1"/>
      <w:numFmt w:val="lowerLetter"/>
      <w:lvlText w:val="%8."/>
      <w:lvlJc w:val="left"/>
      <w:pPr>
        <w:ind w:left="5760" w:hanging="360"/>
      </w:pPr>
    </w:lvl>
    <w:lvl w:ilvl="8" w:tplc="898727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8">
    <w:multiLevelType w:val="hybridMultilevel"/>
    <w:lvl w:ilvl="0" w:tplc="99498154">
      <w:start w:val="1"/>
      <w:numFmt w:val="decimal"/>
      <w:lvlText w:val="%1."/>
      <w:lvlJc w:val="left"/>
      <w:pPr>
        <w:ind w:left="720" w:hanging="360"/>
      </w:pPr>
    </w:lvl>
    <w:lvl w:ilvl="1" w:tplc="99498154" w:tentative="1">
      <w:start w:val="1"/>
      <w:numFmt w:val="lowerLetter"/>
      <w:lvlText w:val="%2."/>
      <w:lvlJc w:val="left"/>
      <w:pPr>
        <w:ind w:left="1440" w:hanging="360"/>
      </w:pPr>
    </w:lvl>
    <w:lvl w:ilvl="2" w:tplc="99498154" w:tentative="1">
      <w:start w:val="1"/>
      <w:numFmt w:val="lowerRoman"/>
      <w:lvlText w:val="%3."/>
      <w:lvlJc w:val="right"/>
      <w:pPr>
        <w:ind w:left="2160" w:hanging="180"/>
      </w:pPr>
    </w:lvl>
    <w:lvl w:ilvl="3" w:tplc="99498154" w:tentative="1">
      <w:start w:val="1"/>
      <w:numFmt w:val="decimal"/>
      <w:lvlText w:val="%4."/>
      <w:lvlJc w:val="left"/>
      <w:pPr>
        <w:ind w:left="2880" w:hanging="360"/>
      </w:pPr>
    </w:lvl>
    <w:lvl w:ilvl="4" w:tplc="99498154" w:tentative="1">
      <w:start w:val="1"/>
      <w:numFmt w:val="lowerLetter"/>
      <w:lvlText w:val="%5."/>
      <w:lvlJc w:val="left"/>
      <w:pPr>
        <w:ind w:left="3600" w:hanging="360"/>
      </w:pPr>
    </w:lvl>
    <w:lvl w:ilvl="5" w:tplc="99498154" w:tentative="1">
      <w:start w:val="1"/>
      <w:numFmt w:val="lowerRoman"/>
      <w:lvlText w:val="%6."/>
      <w:lvlJc w:val="right"/>
      <w:pPr>
        <w:ind w:left="4320" w:hanging="180"/>
      </w:pPr>
    </w:lvl>
    <w:lvl w:ilvl="6" w:tplc="99498154" w:tentative="1">
      <w:start w:val="1"/>
      <w:numFmt w:val="decimal"/>
      <w:lvlText w:val="%7."/>
      <w:lvlJc w:val="left"/>
      <w:pPr>
        <w:ind w:left="5040" w:hanging="360"/>
      </w:pPr>
    </w:lvl>
    <w:lvl w:ilvl="7" w:tplc="99498154" w:tentative="1">
      <w:start w:val="1"/>
      <w:numFmt w:val="lowerLetter"/>
      <w:lvlText w:val="%8."/>
      <w:lvlJc w:val="left"/>
      <w:pPr>
        <w:ind w:left="5760" w:hanging="360"/>
      </w:pPr>
    </w:lvl>
    <w:lvl w:ilvl="8" w:tplc="99498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157">
    <w:multiLevelType w:val="hybridMultilevel"/>
    <w:lvl w:ilvl="0" w:tplc="9563321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0157">
    <w:abstractNumId w:val="20157"/>
  </w:num>
  <w:num w:numId="20158">
    <w:abstractNumId w:val="20158"/>
  </w:num>
  <w:num w:numId="20159">
    <w:abstractNumId w:val="20159"/>
  </w:num>
  <w:num w:numId="20160">
    <w:abstractNumId w:val="20160"/>
  </w:num>
  <w:num w:numId="20161">
    <w:abstractNumId w:val="20161"/>
  </w:num>
  <w:num w:numId="20162">
    <w:abstractNumId w:val="20162"/>
  </w:num>
  <w:num w:numId="20163">
    <w:abstractNumId w:val="20163"/>
  </w:num>
  <w:num w:numId="20164">
    <w:abstractNumId w:val="20164"/>
  </w:num>
  <w:num w:numId="20165">
    <w:abstractNumId w:val="20165"/>
  </w:num>
  <w:num w:numId="20166">
    <w:abstractNumId w:val="20166"/>
  </w:num>
  <w:num w:numId="20167">
    <w:abstractNumId w:val="20167"/>
  </w:num>
  <w:num w:numId="20168">
    <w:abstractNumId w:val="20168"/>
  </w:num>
  <w:num w:numId="20169">
    <w:abstractNumId w:val="20169"/>
  </w:num>
  <w:num w:numId="20170">
    <w:abstractNumId w:val="20170"/>
  </w:num>
  <w:num w:numId="20171">
    <w:abstractNumId w:val="20171"/>
  </w:num>
  <w:num w:numId="20172">
    <w:abstractNumId w:val="20172"/>
  </w:num>
  <w:num w:numId="20173">
    <w:abstractNumId w:val="20173"/>
  </w:num>
  <w:num w:numId="20174">
    <w:abstractNumId w:val="20174"/>
  </w:num>
  <w:num w:numId="20175">
    <w:abstractNumId w:val="20175"/>
  </w:num>
  <w:num w:numId="20176">
    <w:abstractNumId w:val="20176"/>
  </w:num>
  <w:num w:numId="20177">
    <w:abstractNumId w:val="20177"/>
  </w:num>
  <w:num w:numId="20178">
    <w:abstractNumId w:val="20178"/>
  </w:num>
  <w:num w:numId="20179">
    <w:abstractNumId w:val="20179"/>
  </w:num>
  <w:num w:numId="20180">
    <w:abstractNumId w:val="20180"/>
  </w:num>
  <w:num w:numId="20181">
    <w:abstractNumId w:val="20181"/>
  </w:num>
  <w:num w:numId="20182">
    <w:abstractNumId w:val="20182"/>
  </w:num>
  <w:num w:numId="20183">
    <w:abstractNumId w:val="20183"/>
  </w:num>
  <w:num w:numId="20184">
    <w:abstractNumId w:val="20184"/>
  </w:num>
  <w:num w:numId="20185">
    <w:abstractNumId w:val="20185"/>
  </w:num>
  <w:num w:numId="20186">
    <w:abstractNumId w:val="20186"/>
  </w:num>
  <w:num w:numId="20187">
    <w:abstractNumId w:val="20187"/>
  </w:num>
  <w:num w:numId="20188">
    <w:abstractNumId w:val="20188"/>
  </w:num>
  <w:num w:numId="20189">
    <w:abstractNumId w:val="20189"/>
  </w:num>
  <w:num w:numId="20190">
    <w:abstractNumId w:val="20190"/>
  </w:num>
  <w:num w:numId="20191">
    <w:abstractNumId w:val="20191"/>
  </w:num>
  <w:num w:numId="20192">
    <w:abstractNumId w:val="20192"/>
  </w:num>
  <w:num w:numId="20193">
    <w:abstractNumId w:val="20193"/>
  </w:num>
  <w:num w:numId="20194">
    <w:abstractNumId w:val="20194"/>
  </w:num>
  <w:num w:numId="20195">
    <w:abstractNumId w:val="20195"/>
  </w:num>
  <w:num w:numId="20196">
    <w:abstractNumId w:val="20196"/>
  </w:num>
  <w:num w:numId="20197">
    <w:abstractNumId w:val="20197"/>
  </w:num>
  <w:num w:numId="20198">
    <w:abstractNumId w:val="20198"/>
  </w:num>
  <w:num w:numId="20199">
    <w:abstractNumId w:val="20199"/>
  </w:num>
  <w:num w:numId="20200">
    <w:abstractNumId w:val="20200"/>
  </w:num>
  <w:num w:numId="20201">
    <w:abstractNumId w:val="20201"/>
  </w:num>
  <w:num w:numId="20202">
    <w:abstractNumId w:val="20202"/>
  </w:num>
  <w:num w:numId="20203">
    <w:abstractNumId w:val="20203"/>
  </w:num>
  <w:num w:numId="20204">
    <w:abstractNumId w:val="20204"/>
  </w:num>
  <w:num w:numId="20205">
    <w:abstractNumId w:val="20205"/>
  </w:num>
  <w:num w:numId="20206">
    <w:abstractNumId w:val="20206"/>
  </w:num>
  <w:num w:numId="20207">
    <w:abstractNumId w:val="20207"/>
  </w:num>
  <w:num w:numId="20208">
    <w:abstractNumId w:val="20208"/>
  </w:num>
  <w:num w:numId="20209">
    <w:abstractNumId w:val="20209"/>
  </w:num>
  <w:num w:numId="20210">
    <w:abstractNumId w:val="20210"/>
  </w:num>
  <w:num w:numId="20211">
    <w:abstractNumId w:val="20211"/>
  </w:num>
  <w:num w:numId="20212">
    <w:abstractNumId w:val="20212"/>
  </w:num>
  <w:num w:numId="20213">
    <w:abstractNumId w:val="20213"/>
  </w:num>
  <w:num w:numId="20214">
    <w:abstractNumId w:val="20214"/>
  </w:num>
  <w:num w:numId="20215">
    <w:abstractNumId w:val="20215"/>
  </w:num>
  <w:num w:numId="20216">
    <w:abstractNumId w:val="20216"/>
  </w:num>
  <w:num w:numId="20217">
    <w:abstractNumId w:val="20217"/>
  </w:num>
  <w:num w:numId="20218">
    <w:abstractNumId w:val="20218"/>
  </w:num>
  <w:num w:numId="20219">
    <w:abstractNumId w:val="20219"/>
  </w:num>
  <w:num w:numId="20220">
    <w:abstractNumId w:val="20220"/>
  </w:num>
  <w:num w:numId="20221">
    <w:abstractNumId w:val="20221"/>
  </w:num>
  <w:num w:numId="20222">
    <w:abstractNumId w:val="20222"/>
  </w:num>
  <w:num w:numId="20223">
    <w:abstractNumId w:val="20223"/>
  </w:num>
  <w:num w:numId="20224">
    <w:abstractNumId w:val="20224"/>
  </w:num>
  <w:num w:numId="20225">
    <w:abstractNumId w:val="20225"/>
  </w:num>
  <w:num w:numId="20226">
    <w:abstractNumId w:val="20226"/>
  </w:num>
  <w:num w:numId="20227">
    <w:abstractNumId w:val="20227"/>
  </w:num>
  <w:num w:numId="20228">
    <w:abstractNumId w:val="20228"/>
  </w:num>
  <w:num w:numId="20229">
    <w:abstractNumId w:val="20229"/>
  </w:num>
  <w:num w:numId="20230">
    <w:abstractNumId w:val="202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78301984" Type="http://schemas.openxmlformats.org/officeDocument/2006/relationships/comments" Target="comments.xml"/><Relationship Id="rId555938354" Type="http://schemas.microsoft.com/office/2011/relationships/commentsExtended" Target="commentsExtended.xml"/><Relationship Id="rId28260731" Type="http://schemas.openxmlformats.org/officeDocument/2006/relationships/image" Target="media/imgrId28260731.jpg"/><Relationship Id="rId266961fab28acd35a" Type="http://schemas.openxmlformats.org/officeDocument/2006/relationships/hyperlink" Target="https://iservice.lombardini.it/jsp/Template2/manuale.jsp?id=198&amp;parent=1000" TargetMode="External"/><Relationship Id="rId409461fab28acd8d8" Type="http://schemas.openxmlformats.org/officeDocument/2006/relationships/hyperlink" Target="https://iservice.lombardini.it/jsp/Template2/manuale.jsp?id=103&amp;parent=1000&amp;txts=2.9.8" TargetMode="External"/><Relationship Id="rId511061fab28acdc25" Type="http://schemas.openxmlformats.org/officeDocument/2006/relationships/hyperlink" Target="https://iservice.lombardini.it/jsp/Template2/manuale.jsp?id=112&amp;parent=1000&amp;txts=2.9.8" TargetMode="External"/><Relationship Id="rId248661fab28ace5c2" Type="http://schemas.openxmlformats.org/officeDocument/2006/relationships/hyperlink" Target="https://iservice.lombardini.it/jsp/Template2/manuale.jsp?id=822&amp;parent=1000" TargetMode="External"/><Relationship Id="rId784161fab28b15e6e" Type="http://schemas.openxmlformats.org/officeDocument/2006/relationships/hyperlink" Target="https://iservice.lombardini.it/jsp/Template2/manuale.jsp?id=103&amp;parent=1088" TargetMode="External"/><Relationship Id="rId662861fab28b3f769" Type="http://schemas.openxmlformats.org/officeDocument/2006/relationships/hyperlink" Target="https://iservice.lombardini.it/jsp/Template2/manuale.jsp?id=199&amp;parent=1000" TargetMode="External"/><Relationship Id="rId311761fab28b50a9d" Type="http://schemas.openxmlformats.org/officeDocument/2006/relationships/hyperlink" Target="https://iservice.lombardini.it/jsp/Template2/manuale.jsp?id=103&amp;parent=1000&amp;txts=2.9.8" TargetMode="External"/><Relationship Id="rId780761fab28b78442" Type="http://schemas.openxmlformats.org/officeDocument/2006/relationships/hyperlink" Target="https://iservice.lombardini.it/jsp/Template2/manuale.jsp?id=103&amp;parent=1000" TargetMode="External"/><Relationship Id="rId321461fab28ba7a41" Type="http://schemas.openxmlformats.org/officeDocument/2006/relationships/hyperlink" Target="https://www.youtube.com/embed/QQZtx2i75AY?rel=0" TargetMode="External"/><Relationship Id="rId433461fab28c78818" Type="http://schemas.openxmlformats.org/officeDocument/2006/relationships/hyperlink" Target="https://www.youtube.com/embed/ArOgFV739EU?rel=0" TargetMode="External"/><Relationship Id="rId695761fab28c8bdd5" Type="http://schemas.openxmlformats.org/officeDocument/2006/relationships/hyperlink" Target="https://iservice.lombardini.it/jsp/Template2/manuale.jsp?id=199&amp;parent=1000" TargetMode="External"/><Relationship Id="rId934661fab28c9ea27" Type="http://schemas.openxmlformats.org/officeDocument/2006/relationships/hyperlink" Target="https://iservice.lombardini.it/jsp/Template2/manuale.jsp?id=198&amp;parent=1000" TargetMode="External"/><Relationship Id="rId907061fab28c9f08a" Type="http://schemas.openxmlformats.org/officeDocument/2006/relationships/hyperlink" Target="https://iservice.lombardini.it/jsp/Template2/manuale.jsp?id=822&amp;parent=1000" TargetMode="External"/><Relationship Id="rId987961fab28c9f338" Type="http://schemas.openxmlformats.org/officeDocument/2006/relationships/hyperlink" Target="https://iservice.lombardini.it/jsp/Template2/manuale.jsp?id=103&amp;parent=1000&amp;txts=2.9.8" TargetMode="External"/><Relationship Id="rId520761fab28c9f648" Type="http://schemas.openxmlformats.org/officeDocument/2006/relationships/hyperlink" Target="https://iservice.lombardini.it/jsp/Template2/manuale.jsp?id=112&amp;parent=1000&amp;txts=2.9.8" TargetMode="External"/><Relationship Id="rId305361fab28d098ac" Type="http://schemas.openxmlformats.org/officeDocument/2006/relationships/hyperlink" Target="https://iservice.lombardini.it/jsp/Template2/manuale.jsp?id=136&amp;parent=1000" TargetMode="External"/><Relationship Id="rId568061fab28d09a0a" Type="http://schemas.openxmlformats.org/officeDocument/2006/relationships/hyperlink" Target="https://iservice.lombardini.it/jsp/Template2/manuale.jsp?id=822&amp;parent=1000" TargetMode="External"/><Relationship Id="rId362661fab28d09ba3" Type="http://schemas.openxmlformats.org/officeDocument/2006/relationships/hyperlink" Target="https://iservice.lombardini.it/jsp/Template2/manuale.jsp?id=140&amp;parent=1000" TargetMode="External"/><Relationship Id="rId180661fab28d09f38" Type="http://schemas.openxmlformats.org/officeDocument/2006/relationships/hyperlink" Target="https://iservice.lombardini.it/jsp/Template2/manuale.jsp?id=822&amp;parent=1000" TargetMode="External"/><Relationship Id="rId202161fab28d34a7c" Type="http://schemas.openxmlformats.org/officeDocument/2006/relationships/hyperlink" Target="https://iservice.lombardini.it/jsp/Template2/manuale.jsp?id=822&amp;parent=1000" TargetMode="External"/><Relationship Id="rId549461fab28d66363" Type="http://schemas.openxmlformats.org/officeDocument/2006/relationships/hyperlink" Target="https://iservice.lombardini.it/jsp/Template2/manuale.jsp?id=112&amp;parent=1000" TargetMode="External"/><Relationship Id="rId596061fab28d668ff" Type="http://schemas.openxmlformats.org/officeDocument/2006/relationships/hyperlink" Target="https://iservice.lombardini.it/jsp/Template2/manuale.jsp?id=103&amp;parent=1000&amp;txts=2.9.8" TargetMode="External"/><Relationship Id="rId797561fab28d67853" Type="http://schemas.openxmlformats.org/officeDocument/2006/relationships/hyperlink" Target="https://iservice.lombardini.it/jsp/Template2/manuale.jsp?id=822&amp;parent=1000" TargetMode="External"/><Relationship Id="rId341161fab28d67fa1" Type="http://schemas.openxmlformats.org/officeDocument/2006/relationships/hyperlink" Target="https://iservice.lombardini.it/jsp/Template2/manuale.jsp?id=822&amp;parent=1000" TargetMode="External"/><Relationship Id="rId945161fab28d98722" Type="http://schemas.openxmlformats.org/officeDocument/2006/relationships/hyperlink" Target="https://www.youtube.com/embed/UaZgKyWrP48?rel=0" TargetMode="External"/><Relationship Id="rId646761fab28daa7e6" Type="http://schemas.openxmlformats.org/officeDocument/2006/relationships/hyperlink" Target="https://iservice.lombardini.it/jsp/Template2/manuale.jsp?id=112&amp;parent=1000" TargetMode="External"/><Relationship Id="rId929061fab28daaaff" Type="http://schemas.openxmlformats.org/officeDocument/2006/relationships/hyperlink" Target="https://iservice.lombardini.it/jsp/Template2/manuale.jsp?id=822&amp;parent=1000" TargetMode="External"/><Relationship Id="rId756061fab28e8471b" Type="http://schemas.openxmlformats.org/officeDocument/2006/relationships/hyperlink" Target="https://iservice.lombardini.it/jsp/Template2/manuale.jsp?id=822&amp;parent=1000" TargetMode="External"/><Relationship Id="rId177561fab28eaf9b7" Type="http://schemas.openxmlformats.org/officeDocument/2006/relationships/hyperlink" Target="https://iservice.lombardini.it/jsp/Template2/manuale.jsp?id=822&amp;parent=1000" TargetMode="External"/><Relationship Id="rId730261fab28eafc97" Type="http://schemas.openxmlformats.org/officeDocument/2006/relationships/hyperlink" Target="https://iservice.lombardini.it/jsp/Template2/manuale.jsp?id=822&amp;parent=1000" TargetMode="External"/><Relationship Id="rId426161fab28ec52c4" Type="http://schemas.openxmlformats.org/officeDocument/2006/relationships/hyperlink" Target="https://www.youtube.com/embed/o3h6Say9sc4?rel=0" TargetMode="External"/><Relationship Id="rId900761fab28ed8830" Type="http://schemas.openxmlformats.org/officeDocument/2006/relationships/hyperlink" Target="https://iservice.lombardini.it/jsp/Template2/manuale.jsp?id=198&amp;parent=1000" TargetMode="External"/><Relationship Id="rId946361fab28ed8b1b" Type="http://schemas.openxmlformats.org/officeDocument/2006/relationships/hyperlink" Target="https://iservice.lombardini.it/jsp/Template2/manuale.jsp?id=112&amp;parent=1088" TargetMode="External"/><Relationship Id="rId196261fab28ed90e9" Type="http://schemas.openxmlformats.org/officeDocument/2006/relationships/hyperlink" Target="https://iservice.lombardini.it/jsp/Template2/manuale.jsp?id=120&amp;parent=1000" TargetMode="External"/><Relationship Id="rId237761fab28f0fb4a" Type="http://schemas.openxmlformats.org/officeDocument/2006/relationships/hyperlink" Target="https://iservice.lombardini.it/jsp/Template2/manuale.jsp?id=822&amp;parent=1000" TargetMode="External"/><Relationship Id="rId816561fab28f2a0af" Type="http://schemas.openxmlformats.org/officeDocument/2006/relationships/hyperlink" Target="https://www.youtube.com/embed/xGWUnc-V1YY?rel=0" TargetMode="External"/><Relationship Id="rId285861fab28f2b21f" Type="http://schemas.openxmlformats.org/officeDocument/2006/relationships/hyperlink" Target="https://iservice.lombardini.it/jsp/Template2/manuale.jsp?id=822&amp;parent=1000" TargetMode="External"/><Relationship Id="rId871961fab28f5dd90" Type="http://schemas.openxmlformats.org/officeDocument/2006/relationships/hyperlink" Target="https://iservice.lombardini.it/jsp/Template2/manuale.jsp?id=822&amp;parent=1000" TargetMode="External"/><Relationship Id="rId673161fab28f5dfb2" Type="http://schemas.openxmlformats.org/officeDocument/2006/relationships/hyperlink" Target="https://iservice.lombardini.it/jsp/Template2/manuale.jsp?id=175&amp;parent=1000" TargetMode="External"/><Relationship Id="rId855461fab28f71d2a" Type="http://schemas.openxmlformats.org/officeDocument/2006/relationships/hyperlink" Target="https://www.youtube.com/embed/XSTfzyJa-9Q?rel=0" TargetMode="External"/><Relationship Id="rId608961fab28f82d2a" Type="http://schemas.openxmlformats.org/officeDocument/2006/relationships/hyperlink" Target="https://iservice.lombardini.it/jsp/Template2/manuale.jsp?id=198&amp;parent=1000" TargetMode="External"/><Relationship Id="rId730461fab28f83179" Type="http://schemas.openxmlformats.org/officeDocument/2006/relationships/hyperlink" Target="https://iservice.lombardini.it/jsp/Template2/manuale.jsp?id=120&amp;parent=1000" TargetMode="External"/><Relationship Id="rId744061fab28f9d71f" Type="http://schemas.openxmlformats.org/officeDocument/2006/relationships/hyperlink" Target="https://www.youtube.com/embed/lZlk78GFzsg?rel=0" TargetMode="External"/><Relationship Id="rId439261fab28fafae7" Type="http://schemas.openxmlformats.org/officeDocument/2006/relationships/hyperlink" Target="https://iservice.lombardini.it/jsp/Template2/manuale.jsp?id=112&amp;parent=1000&amp;txts=2.9.8" TargetMode="External"/><Relationship Id="rId903761fab28fc3c1e" Type="http://schemas.openxmlformats.org/officeDocument/2006/relationships/hyperlink" Target="https://iservice.lombardini.it/jsp/Template2/manuale.jsp?id=175&amp;parent=1000" TargetMode="External"/><Relationship Id="rId289261fab28fddc0f" Type="http://schemas.openxmlformats.org/officeDocument/2006/relationships/hyperlink" Target="https://www.youtube.com/embed/KGHm0dnsQdc?rel=0" TargetMode="External"/><Relationship Id="rId335761fab28fdf0b3" Type="http://schemas.openxmlformats.org/officeDocument/2006/relationships/hyperlink" Target="https://iservice.lombardini.it/jsp/Template2/manuale.jsp?id=120&amp;parent=1000" TargetMode="External"/><Relationship Id="rId108261fab28ff0089" Type="http://schemas.openxmlformats.org/officeDocument/2006/relationships/hyperlink" Target="https://iservice.lombardini.it/jsp/Template2/manuale.jsp?id=283&amp;parent=1136" TargetMode="External"/><Relationship Id="rId363861fab28ff0587" Type="http://schemas.openxmlformats.org/officeDocument/2006/relationships/hyperlink" Target="https://iservice.lombardini.it/jsp/Template2/manuale.jsp?id=178&amp;parent=1000" TargetMode="External"/><Relationship Id="rId884961fab29043efb" Type="http://schemas.openxmlformats.org/officeDocument/2006/relationships/hyperlink" Target="https://www.youtube.com/embed/_QESHZf50PU?rel=0" TargetMode="External"/><Relationship Id="rId238761fab29053a2f" Type="http://schemas.openxmlformats.org/officeDocument/2006/relationships/hyperlink" Target="https://iservice.lombardini.it/jsp/Template2/manuale.jsp?id=178&amp;parent=1000" TargetMode="External"/><Relationship Id="rId350861fab29053c3c" Type="http://schemas.openxmlformats.org/officeDocument/2006/relationships/hyperlink" Target="https://iservice.lombardini.it/jsp/Template2/manuale.jsp?id=112&amp;parent=1088" TargetMode="External"/><Relationship Id="rId763061fab290a53ee" Type="http://schemas.openxmlformats.org/officeDocument/2006/relationships/hyperlink" Target="https://www.youtube.com/embed/GbvNS15R9SQ?rel=0" TargetMode="External"/><Relationship Id="rId500661fab290b51bb" Type="http://schemas.openxmlformats.org/officeDocument/2006/relationships/hyperlink" Target="https://iservice.lombardini.it/jsp/Template2/manuale.jsp?id=198&amp;parent=1000" TargetMode="External"/><Relationship Id="rId530661fab290b5c7c" Type="http://schemas.openxmlformats.org/officeDocument/2006/relationships/hyperlink" Target="https://iservice.lombardini.it/jsp/Template2/manuale.jsp?id=127&amp;parent=1000" TargetMode="External"/><Relationship Id="rId783061fab290cfebb" Type="http://schemas.openxmlformats.org/officeDocument/2006/relationships/hyperlink" Target="https://iservice.lombardini.it/jsp/Template2/manuale.jsp?id=822&amp;parent=1000" TargetMode="External"/><Relationship Id="rId109361fab2914c8ac" Type="http://schemas.openxmlformats.org/officeDocument/2006/relationships/hyperlink" Target="https://iservice.lombardini.it/jsp/Template2/manuale.jsp?id=129&amp;parent=1000" TargetMode="External"/><Relationship Id="rId467761fab2914ca72" Type="http://schemas.openxmlformats.org/officeDocument/2006/relationships/hyperlink" Target="https://iservice.lombardini.it/jsp/Template2/manuale.jsp?id=127&amp;parent=1000" TargetMode="External"/><Relationship Id="rId683561fab29172229" Type="http://schemas.openxmlformats.org/officeDocument/2006/relationships/hyperlink" Target="https://iservice.lombardini.it/jsp/Template2/manuale.jsp?id=198&amp;parent=1000" TargetMode="External"/><Relationship Id="rId184961fab29173048" Type="http://schemas.openxmlformats.org/officeDocument/2006/relationships/hyperlink" Target="https://iservice.lombardini.it/jsp/Template2/manuale.jsp?id=127&amp;parent=1000" TargetMode="External"/><Relationship Id="rId482061fab291737b0" Type="http://schemas.openxmlformats.org/officeDocument/2006/relationships/hyperlink" Target="https://iservice.lombardini.it/jsp/Template2/manuale.jsp?id=128&amp;parent=1000" TargetMode="External"/><Relationship Id="rId462261fab291a01c6" Type="http://schemas.openxmlformats.org/officeDocument/2006/relationships/hyperlink" Target="https://iservice.lombardini.it/jsp/Template2/manuale.jsp?id=121&amp;parent=1000" TargetMode="External"/><Relationship Id="rId460061fab291a046b" Type="http://schemas.openxmlformats.org/officeDocument/2006/relationships/hyperlink" Target="https://iservice.lombardini.it/jsp/Template2/manuale.jsp?id=822&amp;parent=1000" TargetMode="External"/><Relationship Id="rId543861fab291b9362" Type="http://schemas.openxmlformats.org/officeDocument/2006/relationships/hyperlink" Target="https://iservice.lombardini.it/jsp/Template2/manuale.jsp?id=822&amp;parent=1000" TargetMode="External"/><Relationship Id="rId701561fab29204f5e" Type="http://schemas.openxmlformats.org/officeDocument/2006/relationships/hyperlink" Target="https://iservice.lombardini.it/jsp/Template2/manuale.jsp?id=157&amp;parent=1000" TargetMode="External"/><Relationship Id="rId589461fab292063aa" Type="http://schemas.openxmlformats.org/officeDocument/2006/relationships/hyperlink" Target="https://iservice.lombardini.it/jsp/Template2/manuale.jsp?id=104&amp;parent=1000" TargetMode="External"/><Relationship Id="rId931761fab29206c5b" Type="http://schemas.openxmlformats.org/officeDocument/2006/relationships/hyperlink" Target="https://iservice.lombardini.it/jsp/Template2/manuale.jsp?id=822&amp;parent=1000" TargetMode="External"/><Relationship Id="rId212661fab29269c96" Type="http://schemas.openxmlformats.org/officeDocument/2006/relationships/hyperlink" Target="https://iservice.lombardini.it/jsp/Template2/manuale.jsp?id=822&amp;parent=1000" TargetMode="External"/><Relationship Id="rId609661fab2929e84f" Type="http://schemas.openxmlformats.org/officeDocument/2006/relationships/hyperlink" Target="https://iservice.lombardini.it/jsp/Template2/manuale.jsp?id=822&amp;parent=1000" TargetMode="External"/><Relationship Id="rId635561fab292b7b77" Type="http://schemas.openxmlformats.org/officeDocument/2006/relationships/hyperlink" Target="https://iservice.lombardini.it/jsp/Template2/manuale.jsp?id=822&amp;parent=1000" TargetMode="External"/><Relationship Id="rId404061fab292b80e6" Type="http://schemas.openxmlformats.org/officeDocument/2006/relationships/hyperlink" Target="https://iservice.lombardini.it/jsp/Template2/manuale.jsp?id=128&amp;parent=1000" TargetMode="External"/><Relationship Id="rId395061fab292b8e35" Type="http://schemas.openxmlformats.org/officeDocument/2006/relationships/hyperlink" Target="https://iservice.lombardini.it/jsp/Template2/manuale.jsp?id=822&amp;parent=1000" TargetMode="External"/><Relationship Id="rId960761fab292b8f8b" Type="http://schemas.openxmlformats.org/officeDocument/2006/relationships/hyperlink" Target="https://iservice.lombardini.it/jsp/Template2/manuale.jsp?id=128&amp;parent=1000" TargetMode="External"/><Relationship Id="rId220061fab292d09aa" Type="http://schemas.openxmlformats.org/officeDocument/2006/relationships/hyperlink" Target="https://iservice.lombardini.it/jsp/Template2/manuale.jsp?id=168&amp;parent=1000" TargetMode="External"/><Relationship Id="rId923361fab292d14f5" Type="http://schemas.openxmlformats.org/officeDocument/2006/relationships/hyperlink" Target="https://iservice.lombardini.it/jsp/Template2/manuale.jsp?id=127&amp;parent=1088" TargetMode="External"/><Relationship Id="rId485361fab2930330d" Type="http://schemas.openxmlformats.org/officeDocument/2006/relationships/hyperlink" Target="https://iservice.lombardini.it/jsp/Template2/manuale.jsp?id=198&amp;parent=1000" TargetMode="External"/><Relationship Id="rId498261fab29347a52" Type="http://schemas.openxmlformats.org/officeDocument/2006/relationships/hyperlink" Target="https://iservice.lombardini.it/jsp/Template2/manuale.jsp?id=198&amp;parent=1000" TargetMode="External"/><Relationship Id="rId731361fab293d3c30" Type="http://schemas.openxmlformats.org/officeDocument/2006/relationships/hyperlink" Target="https://iservice.lombardini.it/jsp/Template2/manuale.jsp?id=198&amp;parent=1000" TargetMode="External"/><Relationship Id="rId890861fab293d3de4" Type="http://schemas.openxmlformats.org/officeDocument/2006/relationships/hyperlink" Target="https://iservice.lombardini.it/jsp/Template2/manuale.jsp?id=120&amp;parent=1000" TargetMode="External"/><Relationship Id="rId199161fab293d3e8a" Type="http://schemas.openxmlformats.org/officeDocument/2006/relationships/hyperlink" Target="https://iservice.lombardini.it/jsp/Template2/manuale.jsp?id=121&amp;parent=1000" TargetMode="External"/><Relationship Id="rId354361fab294a780c" Type="http://schemas.openxmlformats.org/officeDocument/2006/relationships/hyperlink" Target="https://iservice.lombardini.it/jsp/Template2/manuale.jsp?id=198&amp;parent=1000" TargetMode="External"/><Relationship Id="rId275661fab28accaa1" Type="http://schemas.openxmlformats.org/officeDocument/2006/relationships/image" Target="media/imgrId275661fab28accaa1.jpg"/><Relationship Id="rId590561fab28ae1f3d" Type="http://schemas.openxmlformats.org/officeDocument/2006/relationships/image" Target="media/imgrId590561fab28ae1f3d.jpg"/><Relationship Id="rId983161fab28b052ff" Type="http://schemas.openxmlformats.org/officeDocument/2006/relationships/image" Target="media/imgrId983161fab28b052ff.jpg"/><Relationship Id="rId648861fab28b1598b" Type="http://schemas.openxmlformats.org/officeDocument/2006/relationships/image" Target="media/imgrId648861fab28b1598b.jpg"/><Relationship Id="rId779961fab28b2eda8" Type="http://schemas.openxmlformats.org/officeDocument/2006/relationships/image" Target="media/imgrId779961fab28b2eda8.jpg"/><Relationship Id="rId817961fab28b3f03f" Type="http://schemas.openxmlformats.org/officeDocument/2006/relationships/image" Target="media/imgrId817961fab28b3f03f.jpg"/><Relationship Id="rId150561fab28b4fd04" Type="http://schemas.openxmlformats.org/officeDocument/2006/relationships/image" Target="media/imgrId150561fab28b4fd04.jpg"/><Relationship Id="rId606461fab28b678b2" Type="http://schemas.openxmlformats.org/officeDocument/2006/relationships/image" Target="media/imgrId606461fab28b678b2.jpg"/><Relationship Id="rId520961fab28b77bf0" Type="http://schemas.openxmlformats.org/officeDocument/2006/relationships/image" Target="media/imgrId520961fab28b77bf0.jpg"/><Relationship Id="rId438561fab28b8de8f" Type="http://schemas.openxmlformats.org/officeDocument/2006/relationships/image" Target="media/imgrId438561fab28b8de8f.jpg"/><Relationship Id="rId615861fab28ba74ec" Type="http://schemas.openxmlformats.org/officeDocument/2006/relationships/image" Target="media/imgrId615861fab28ba74ec.jpg"/><Relationship Id="rId679761fab28bb8dfc" Type="http://schemas.openxmlformats.org/officeDocument/2006/relationships/image" Target="media/imgrId679761fab28bb8dfc.jpg"/><Relationship Id="rId462161fab28bcf87c" Type="http://schemas.openxmlformats.org/officeDocument/2006/relationships/image" Target="media/imgrId462161fab28bcf87c.jpg"/><Relationship Id="rId983961fab28be1511" Type="http://schemas.openxmlformats.org/officeDocument/2006/relationships/image" Target="media/imgrId983961fab28be1511.jpg"/><Relationship Id="rId158161fab28c047a5" Type="http://schemas.openxmlformats.org/officeDocument/2006/relationships/image" Target="media/imgrId158161fab28c047a5.jpg"/><Relationship Id="rId930161fab28c1330c" Type="http://schemas.openxmlformats.org/officeDocument/2006/relationships/image" Target="media/imgrId930161fab28c1330c.jpg"/><Relationship Id="rId507661fab28c2b89e" Type="http://schemas.openxmlformats.org/officeDocument/2006/relationships/image" Target="media/imgrId507661fab28c2b89e.jpg"/><Relationship Id="rId413361fab28c45e0e" Type="http://schemas.openxmlformats.org/officeDocument/2006/relationships/image" Target="media/imgrId413361fab28c45e0e.jpg"/><Relationship Id="rId128761fab28c5ad32" Type="http://schemas.openxmlformats.org/officeDocument/2006/relationships/image" Target="media/imgrId128761fab28c5ad32.jpg"/><Relationship Id="rId745961fab28c7838b" Type="http://schemas.openxmlformats.org/officeDocument/2006/relationships/image" Target="media/imgrId745961fab28c7838b.png"/><Relationship Id="rId740961fab28c8b9bc" Type="http://schemas.openxmlformats.org/officeDocument/2006/relationships/image" Target="media/imgrId740961fab28c8b9bc.jpg"/><Relationship Id="rId559361fab28c9df0c" Type="http://schemas.openxmlformats.org/officeDocument/2006/relationships/image" Target="media/imgrId559361fab28c9df0c.jpg"/><Relationship Id="rId533661fab28cb41f6" Type="http://schemas.openxmlformats.org/officeDocument/2006/relationships/image" Target="media/imgrId533661fab28cb41f6.jpg"/><Relationship Id="rId470961fab28ccce84" Type="http://schemas.openxmlformats.org/officeDocument/2006/relationships/image" Target="media/imgrId470961fab28ccce84.jpg"/><Relationship Id="rId649961fab28ce86c1" Type="http://schemas.openxmlformats.org/officeDocument/2006/relationships/image" Target="media/imgrId649961fab28ce86c1.jpg"/><Relationship Id="rId195561fab28d0922d" Type="http://schemas.openxmlformats.org/officeDocument/2006/relationships/image" Target="media/imgrId195561fab28d0922d.jpg"/><Relationship Id="rId661661fab28d20cfa" Type="http://schemas.openxmlformats.org/officeDocument/2006/relationships/image" Target="media/imgrId661661fab28d20cfa.jpg"/><Relationship Id="rId167161fab28d33a89" Type="http://schemas.openxmlformats.org/officeDocument/2006/relationships/image" Target="media/imgrId167161fab28d33a89.jpg"/><Relationship Id="rId701761fab28d4e7df" Type="http://schemas.openxmlformats.org/officeDocument/2006/relationships/image" Target="media/imgrId701761fab28d4e7df.jpg"/><Relationship Id="rId591661fab28d654eb" Type="http://schemas.openxmlformats.org/officeDocument/2006/relationships/image" Target="media/imgrId591661fab28d654eb.jpg"/><Relationship Id="rId670261fab28d7e89c" Type="http://schemas.openxmlformats.org/officeDocument/2006/relationships/image" Target="media/imgrId670261fab28d7e89c.jpg"/><Relationship Id="rId493561fab28d97dcf" Type="http://schemas.openxmlformats.org/officeDocument/2006/relationships/image" Target="media/imgrId493561fab28d97dcf.jpg"/><Relationship Id="rId994561fab28da9ffc" Type="http://schemas.openxmlformats.org/officeDocument/2006/relationships/image" Target="media/imgrId994561fab28da9ffc.jpg"/><Relationship Id="rId989561fab28dc1ab8" Type="http://schemas.openxmlformats.org/officeDocument/2006/relationships/image" Target="media/imgrId989561fab28dc1ab8.jpg"/><Relationship Id="rId347361fab28dd9a08" Type="http://schemas.openxmlformats.org/officeDocument/2006/relationships/image" Target="media/imgrId347361fab28dd9a08.jpg"/><Relationship Id="rId842961fab28dec346" Type="http://schemas.openxmlformats.org/officeDocument/2006/relationships/image" Target="media/imgrId842961fab28dec346.jpg"/><Relationship Id="rId517661fab28e0ff4b" Type="http://schemas.openxmlformats.org/officeDocument/2006/relationships/image" Target="media/imgrId517661fab28e0ff4b.jpg"/><Relationship Id="rId265361fab28e1fc69" Type="http://schemas.openxmlformats.org/officeDocument/2006/relationships/image" Target="media/imgrId265361fab28e1fc69.jpg"/><Relationship Id="rId507861fab28e37e12" Type="http://schemas.openxmlformats.org/officeDocument/2006/relationships/image" Target="media/imgrId507861fab28e37e12.jpg"/><Relationship Id="rId621261fab28e57510" Type="http://schemas.openxmlformats.org/officeDocument/2006/relationships/image" Target="media/imgrId621261fab28e57510.jpg"/><Relationship Id="rId683161fab28e6a0c2" Type="http://schemas.openxmlformats.org/officeDocument/2006/relationships/image" Target="media/imgrId683161fab28e6a0c2.jpg"/><Relationship Id="rId236361fab28e83511" Type="http://schemas.openxmlformats.org/officeDocument/2006/relationships/image" Target="media/imgrId236361fab28e83511.jpg"/><Relationship Id="rId190761fab28eaf237" Type="http://schemas.openxmlformats.org/officeDocument/2006/relationships/image" Target="media/imgrId190761fab28eaf237.jpg"/><Relationship Id="rId430661fab28ec4d5c" Type="http://schemas.openxmlformats.org/officeDocument/2006/relationships/image" Target="media/imgrId430661fab28ec4d5c.jpg"/><Relationship Id="rId548961fab28ed7eaa" Type="http://schemas.openxmlformats.org/officeDocument/2006/relationships/image" Target="media/imgrId548961fab28ed7eaa.jpg"/><Relationship Id="rId204161fab28ef10be" Type="http://schemas.openxmlformats.org/officeDocument/2006/relationships/image" Target="media/imgrId204161fab28ef10be.jpg"/><Relationship Id="rId706161fab28f0f5c0" Type="http://schemas.openxmlformats.org/officeDocument/2006/relationships/image" Target="media/imgrId706161fab28f0f5c0.jpg"/><Relationship Id="rId896361fab28f299ab" Type="http://schemas.openxmlformats.org/officeDocument/2006/relationships/image" Target="media/imgrId896361fab28f299ab.jpg"/><Relationship Id="rId356661fab28f45818" Type="http://schemas.openxmlformats.org/officeDocument/2006/relationships/image" Target="media/imgrId356661fab28f45818.jpg"/><Relationship Id="rId682761fab28f5d231" Type="http://schemas.openxmlformats.org/officeDocument/2006/relationships/image" Target="media/imgrId682761fab28f5d231.jpg"/><Relationship Id="rId449961fab28f7180d" Type="http://schemas.openxmlformats.org/officeDocument/2006/relationships/image" Target="media/imgrId449961fab28f7180d.jpg"/><Relationship Id="rId892261fab28f823b7" Type="http://schemas.openxmlformats.org/officeDocument/2006/relationships/image" Target="media/imgrId892261fab28f823b7.jpg"/><Relationship Id="rId595061fab28f9ce83" Type="http://schemas.openxmlformats.org/officeDocument/2006/relationships/image" Target="media/imgrId595061fab28f9ce83.jpg"/><Relationship Id="rId280161fab28faf385" Type="http://schemas.openxmlformats.org/officeDocument/2006/relationships/image" Target="media/imgrId280161fab28faf385.jpg"/><Relationship Id="rId102561fab28fc29a9" Type="http://schemas.openxmlformats.org/officeDocument/2006/relationships/image" Target="media/imgrId102561fab28fc29a9.jpg"/><Relationship Id="rId768361fab28fdcff7" Type="http://schemas.openxmlformats.org/officeDocument/2006/relationships/image" Target="media/imgrId768361fab28fdcff7.jpg"/><Relationship Id="rId528561fab28fef2cb" Type="http://schemas.openxmlformats.org/officeDocument/2006/relationships/image" Target="media/imgrId528561fab28fef2cb.jpg"/><Relationship Id="rId563561fab29011a6b" Type="http://schemas.openxmlformats.org/officeDocument/2006/relationships/image" Target="media/imgrId563561fab29011a6b.jpg"/><Relationship Id="rId433861fab2902d404" Type="http://schemas.openxmlformats.org/officeDocument/2006/relationships/image" Target="media/imgrId433861fab2902d404.jpg"/><Relationship Id="rId164261fab290436ed" Type="http://schemas.openxmlformats.org/officeDocument/2006/relationships/image" Target="media/imgrId164261fab290436ed.jpg"/><Relationship Id="rId648561fab2905316e" Type="http://schemas.openxmlformats.org/officeDocument/2006/relationships/image" Target="media/imgrId648561fab2905316e.jpg"/><Relationship Id="rId982561fab2906c8e8" Type="http://schemas.openxmlformats.org/officeDocument/2006/relationships/image" Target="media/imgrId982561fab2906c8e8.jpg"/><Relationship Id="rId348661fab2908d7da" Type="http://schemas.openxmlformats.org/officeDocument/2006/relationships/image" Target="media/imgrId348661fab2908d7da.jpg"/><Relationship Id="rId358761fab290a4bb7" Type="http://schemas.openxmlformats.org/officeDocument/2006/relationships/image" Target="media/imgrId358761fab290a4bb7.jpg"/><Relationship Id="rId966261fab290b442f" Type="http://schemas.openxmlformats.org/officeDocument/2006/relationships/image" Target="media/imgrId966261fab290b442f.jpg"/><Relationship Id="rId282561fab290cf5cf" Type="http://schemas.openxmlformats.org/officeDocument/2006/relationships/image" Target="media/imgrId282561fab290cf5cf.jpg"/><Relationship Id="rId284661fab290e8afb" Type="http://schemas.openxmlformats.org/officeDocument/2006/relationships/image" Target="media/imgrId284661fab290e8afb.jpg"/><Relationship Id="rId560161fab2911ed95" Type="http://schemas.openxmlformats.org/officeDocument/2006/relationships/image" Target="media/imgrId560161fab2911ed95.jpg"/><Relationship Id="rId394861fab2913595e" Type="http://schemas.openxmlformats.org/officeDocument/2006/relationships/image" Target="media/imgrId394861fab2913595e.jpg"/><Relationship Id="rId468861fab2914ac12" Type="http://schemas.openxmlformats.org/officeDocument/2006/relationships/image" Target="media/imgrId468861fab2914ac12.jpg"/><Relationship Id="rId605461fab291600e9" Type="http://schemas.openxmlformats.org/officeDocument/2006/relationships/image" Target="media/imgrId605461fab291600e9.jpg"/><Relationship Id="rId278861fab29171365" Type="http://schemas.openxmlformats.org/officeDocument/2006/relationships/image" Target="media/imgrId278861fab29171365.jpg"/><Relationship Id="rId149261fab2919156a" Type="http://schemas.openxmlformats.org/officeDocument/2006/relationships/image" Target="media/imgrId149261fab2919156a.jpg"/><Relationship Id="rId320461fab2919fed4" Type="http://schemas.openxmlformats.org/officeDocument/2006/relationships/image" Target="media/imgrId320461fab2919fed4.jpg"/><Relationship Id="rId824861fab291b8919" Type="http://schemas.openxmlformats.org/officeDocument/2006/relationships/image" Target="media/imgrId824861fab291b8919.jpg"/><Relationship Id="rId574561fab291df6e5" Type="http://schemas.openxmlformats.org/officeDocument/2006/relationships/image" Target="media/imgrId574561fab291df6e5.jpg"/><Relationship Id="rId871861fab292040da" Type="http://schemas.openxmlformats.org/officeDocument/2006/relationships/image" Target="media/imgrId871861fab292040da.jpg"/><Relationship Id="rId515661fab2921b995" Type="http://schemas.openxmlformats.org/officeDocument/2006/relationships/image" Target="media/imgrId515661fab2921b995.jpg"/><Relationship Id="rId332961fab29238394" Type="http://schemas.openxmlformats.org/officeDocument/2006/relationships/image" Target="media/imgrId332961fab29238394.jpg"/><Relationship Id="rId442461fab2924de1e" Type="http://schemas.openxmlformats.org/officeDocument/2006/relationships/image" Target="media/imgrId442461fab2924de1e.jpg"/><Relationship Id="rId739161fab292692b6" Type="http://schemas.openxmlformats.org/officeDocument/2006/relationships/image" Target="media/imgrId739161fab292692b6.jpg"/><Relationship Id="rId344361fab292861cf" Type="http://schemas.openxmlformats.org/officeDocument/2006/relationships/image" Target="media/imgrId344361fab292861cf.jpg"/><Relationship Id="rId169461fab2929da58" Type="http://schemas.openxmlformats.org/officeDocument/2006/relationships/image" Target="media/imgrId169461fab2929da58.jpg"/><Relationship Id="rId240261fab292b6ce0" Type="http://schemas.openxmlformats.org/officeDocument/2006/relationships/image" Target="media/imgrId240261fab292b6ce0.jpg"/><Relationship Id="rId101061fab292d00c0" Type="http://schemas.openxmlformats.org/officeDocument/2006/relationships/image" Target="media/imgrId101061fab292d00c0.jpg"/><Relationship Id="rId381161fab292e4ecd" Type="http://schemas.openxmlformats.org/officeDocument/2006/relationships/image" Target="media/imgrId381161fab292e4ecd.jpg"/><Relationship Id="rId532361fab29302be3" Type="http://schemas.openxmlformats.org/officeDocument/2006/relationships/image" Target="media/imgrId532361fab29302be3.jpg"/><Relationship Id="rId978261fab2931b230" Type="http://schemas.openxmlformats.org/officeDocument/2006/relationships/image" Target="media/imgrId978261fab2931b230.jpg"/><Relationship Id="rId635561fab2933078a" Type="http://schemas.openxmlformats.org/officeDocument/2006/relationships/image" Target="media/imgrId635561fab2933078a.jpg"/><Relationship Id="rId278961fab293471c4" Type="http://schemas.openxmlformats.org/officeDocument/2006/relationships/image" Target="media/imgrId278961fab293471c4.jpg"/><Relationship Id="rId334361fab2935bf29" Type="http://schemas.openxmlformats.org/officeDocument/2006/relationships/image" Target="media/imgrId334361fab2935bf29.jpg"/><Relationship Id="rId429961fab29377283" Type="http://schemas.openxmlformats.org/officeDocument/2006/relationships/image" Target="media/imgrId429961fab29377283.jpg"/><Relationship Id="rId417461fab29389f04" Type="http://schemas.openxmlformats.org/officeDocument/2006/relationships/image" Target="media/imgrId417461fab29389f04.jpg"/><Relationship Id="rId996961fab293a071e" Type="http://schemas.openxmlformats.org/officeDocument/2006/relationships/image" Target="media/imgrId996961fab293a071e.jpg"/><Relationship Id="rId282661fab293c3d7f" Type="http://schemas.openxmlformats.org/officeDocument/2006/relationships/image" Target="media/imgrId282661fab293c3d7f.jpg"/><Relationship Id="rId304161fab293d3808" Type="http://schemas.openxmlformats.org/officeDocument/2006/relationships/image" Target="media/imgrId304161fab293d3808.jpg"/><Relationship Id="rId618661fab293ea64a" Type="http://schemas.openxmlformats.org/officeDocument/2006/relationships/image" Target="media/imgrId618661fab293ea64a.jpg"/><Relationship Id="rId504961fab2940532e" Type="http://schemas.openxmlformats.org/officeDocument/2006/relationships/image" Target="media/imgrId504961fab2940532e.jpg"/><Relationship Id="rId737661fab2941e58b" Type="http://schemas.openxmlformats.org/officeDocument/2006/relationships/image" Target="media/imgrId737661fab2941e58b.jpg"/><Relationship Id="rId847461fab29433d18" Type="http://schemas.openxmlformats.org/officeDocument/2006/relationships/image" Target="media/imgrId847461fab29433d18.jpg"/><Relationship Id="rId938561fab29448f61" Type="http://schemas.openxmlformats.org/officeDocument/2006/relationships/image" Target="media/imgrId938561fab29448f61.jpg"/><Relationship Id="rId776661fab2945f74a" Type="http://schemas.openxmlformats.org/officeDocument/2006/relationships/image" Target="media/imgrId776661fab2945f74a.jpg"/><Relationship Id="rId842961fab2947230b" Type="http://schemas.openxmlformats.org/officeDocument/2006/relationships/image" Target="media/imgrId842961fab2947230b.jpg"/><Relationship Id="rId421961fab29487d15" Type="http://schemas.openxmlformats.org/officeDocument/2006/relationships/image" Target="media/imgrId421961fab29487d15.jpg"/><Relationship Id="rId712161fab29497dd4" Type="http://schemas.openxmlformats.org/officeDocument/2006/relationships/image" Target="media/imgrId712161fab29497dd4.jpg"/><Relationship Id="rId827861fab294a737f" Type="http://schemas.openxmlformats.org/officeDocument/2006/relationships/image" Target="media/imgrId827861fab294a737f.jpg"/><Relationship Id="rId715761fab294b7ce7" Type="http://schemas.openxmlformats.org/officeDocument/2006/relationships/image" Target="media/imgrId715761fab294b7ce7.jpg"/><Relationship Id="rId912861fab294d182d" Type="http://schemas.openxmlformats.org/officeDocument/2006/relationships/image" Target="media/imgrId912861fab294d182d.jpg"/><Relationship Id="rId760461fab294e5968" Type="http://schemas.openxmlformats.org/officeDocument/2006/relationships/image" Target="media/imgrId760461fab294e5968.jpg"/><Relationship Id="rId567861fab295058fd" Type="http://schemas.openxmlformats.org/officeDocument/2006/relationships/image" Target="media/imgrId567861fab295058fd.jpg"/><Relationship Id="rId519761fab2951a49b" Type="http://schemas.openxmlformats.org/officeDocument/2006/relationships/image" Target="media/imgrId519761fab2951a49b.png"/><Relationship Id="rId661061fab2952dfe2" Type="http://schemas.openxmlformats.org/officeDocument/2006/relationships/image" Target="media/imgrId661061fab2952dfe2.png"/><Relationship Id="rId107161fab295486a1" Type="http://schemas.openxmlformats.org/officeDocument/2006/relationships/image" Target="media/imgrId107161fab295486a1.jpg"/><Relationship Id="rId433661fab2955f12f" Type="http://schemas.openxmlformats.org/officeDocument/2006/relationships/image" Target="media/imgrId433661fab2955f12f.jpg"/><Relationship Id="rId603061fab29572370" Type="http://schemas.openxmlformats.org/officeDocument/2006/relationships/image" Target="media/imgrId603061fab29572370.jpg"/><Relationship Id="rId752161fab295882f1" Type="http://schemas.openxmlformats.org/officeDocument/2006/relationships/image" Target="media/imgrId752161fab295882f1.jpg"/><Relationship Id="rId226761fab2959fd95" Type="http://schemas.openxmlformats.org/officeDocument/2006/relationships/image" Target="media/imgrId226761fab2959fd95.jpg"/><Relationship Id="rId366761fab295b51ef" Type="http://schemas.openxmlformats.org/officeDocument/2006/relationships/image" Target="media/imgrId366761fab295b51ef.jpg"/><Relationship Id="rId699061fab295cc4b0" Type="http://schemas.openxmlformats.org/officeDocument/2006/relationships/image" Target="media/imgrId699061fab295cc4b0.jpg"/><Relationship Id="rId696461fab295ddf49" Type="http://schemas.openxmlformats.org/officeDocument/2006/relationships/image" Target="media/imgrId696461fab295ddf49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60731" Type="http://schemas.openxmlformats.org/officeDocument/2006/relationships/image" Target="media/imgrId2826073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60731" Type="http://schemas.openxmlformats.org/officeDocument/2006/relationships/image" Target="media/imgrId2826073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60731" Type="http://schemas.openxmlformats.org/officeDocument/2006/relationships/image" Target="media/imgrId2826073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60731" Type="http://schemas.openxmlformats.org/officeDocument/2006/relationships/image" Target="media/imgrId2826073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60731" Type="http://schemas.openxmlformats.org/officeDocument/2006/relationships/image" Target="media/imgrId2826073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8260731" Type="http://schemas.openxmlformats.org/officeDocument/2006/relationships/image" Target="media/imgrId2826073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