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34775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864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470837" w:name="ctxt"/>
    <w:bookmarkEnd w:id="5947083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280460" name="name688961fb8b1ac98b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3561fb8b1ac98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5532711" name="name265261fb8b1ad84b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32561fb8b1ad84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6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6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53361fb8b1ad87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67761fb8b1ad88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6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95061fb8b1ad8a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6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6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88161fb8b1ad8d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88361fb8b1ad8e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4461fb8b1ad9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7090" name="name386961fb8b1af0c5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86561fb8b1af0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8761fb8b1af1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55784" name="name850361fb8b1b1308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55461fb8b1b13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38161fb8b1b13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4736" name="name751961fb8b1b272b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93161fb8b1b27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68283" name="name472161fb8b1b3e1c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58861fb8b1b3e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15840" name="name976561fb8b1b5433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49861fb8b1b54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01928" name="name787161fb8b1b66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061fb8b1b66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10361fb8b1b67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11439" name="name236361fb8b1b7a43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10361fb8b1b7a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2022" name="name434661fb8b1b8fe8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53561fb8b1b8f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21451" name="name358461fb8b1ba8932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87261fb8b1ba8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77407" name="name207161fb8b1bbe7b9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86261fb8b1bbe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0361fb8b1bbf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94124" name="name114961fb8b1bd90c7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78061fb8b1bd9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48031" name="name528661fb8b1be9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261fb8b1be9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8562736" name="name980761fb8b1c0c47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48861fb8b1c0c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8353" name="name810161fb8b1c1c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661fb8b1c1c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586119" name="name873061fb8b1c33d65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46061fb8b1c33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40176" name="name917561fb8b1c45b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861fb8b1c45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677242" name="name724561fb8b1c55d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1961fb8b1c55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75783" name="name926461fb8b1c6c37d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81561fb8b1c6c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930635" name="name799761fb8b1c808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2561fb8b1c80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999729" name="name379961fb8b1c9471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77061fb8b1c94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39051" name="name284261fb8b1ca54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2061fb8b1ca5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3761fb8b1ca5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7261fb8b1ca5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36221" name="name653561fb8b1cbdbb6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35061fb8b1cbd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546361fb8b1cbe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85142" name="name391061fb8b1cd0c9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71461fb8b1cd0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299225" name="name222161fb8b1ce04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4361fb8b1ce0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54461fb8b1ce0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07684" name="name311361fb8b1d01af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80961fb8b1d01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951254" name="name158261fb8b1d123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9761fb8b1d12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20846" name="name559561fb8b1d21a5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6461fb8b1d21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46188" name="name756061fb8b1d35ae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77461fb8b1d35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43435" name="name454561fb8b1d4e42a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93561fb8b1d4e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22954" name="name956561fb8b1d63a6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85661fb8b1d63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91977" name="name439761fb8b1d7ac85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87861fb8b1d7a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39669" name="name909261fb8b1d9215b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59961fb8b1d92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21061fb8b1d92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199" name="name732261fb8b1da91bc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71261fb8b1da9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91798" name="name756161fb8b1dbe69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00661fb8b1dbe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6960" name="name434561fb8b1dd0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761fb8b1dd0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06204" name="name636661fb8b1de8e3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40761fb8b1de8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4608" name="name172661fb8b1e07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661fb8b1e07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15361fb8b1e07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2833" name="name171261fb8b1e1c21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86161fb8b1e1c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82801" name="name270761fb8b1e3dec9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24161fb8b1e3d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797828" name="name629161fb8b1e4eb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4361fb8b1e4e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23411" name="name362761fb8b1e6181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36361fb8b1e61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992005" name="name711161fb8b1e729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9661fb8b1e72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21461fb8b1e73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0600" name="name429661fb8b1e8aea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34361fb8b1e8a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3314" name="name899661fb8b1e9ef03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29961fb8b1e9e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90354" name="name589161fb8b1eaf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961fb8b1eaf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9661fb8b1eaf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64071" name="name586161fb8b1ec4e2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05761fb8b1ec4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57396" name="name523261fb8b1ed8c2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11961fb8b1ed8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3059" name="name889061fb8b1ee967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9561fb8b1ee9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54143" name="name836861fb8b1f0e2cf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940661fb8b1f0e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39461fb8b1f0e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0557" name="name157261fb8b1f1f6d4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99761fb8b1f1f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58217" name="name525961fb8b1f3694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50161fb8b1f36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83620" name="name791061fb8b1f4e35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84061fb8b1f4e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179361fb8b1f4e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50026" name="name865661fb8b1f63360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41961fb8b1f63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427961fb8b1f63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72795" name="name838161fb8b1f7b69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79261fb8b1f7b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90664" name="name814861fb8b1f8bb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0561fb8b1f8b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59517" name="name739161fb8b1fa14b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50861fb8b1fa1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4357" name="name972761fb8b1fc6a3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87361fb8b1fc6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45800" name="name850561fb8b1fd7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261fb8b1fd7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4001" name="name326361fb8b1fedf7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59561fb8b1fed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96089" name="name721761fb8b200c4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0761fb8b200c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67161fb8b200c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607574" name="name630161fb8b20237b6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17861fb8b2023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94415" name="name492161fb8b2033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561fb8b2033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80261fb8b2033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92998" name="name938661fb8b204c69d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53561fb8b204c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8986" name="name203961fb8b205a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361fb8b205a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54961fb8b205b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00161fb8b205c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12115" name="name832761fb8b207aeb0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50161fb8b207a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82293" name="name613561fb8b209158f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52561fb8b2091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452944" name="name670961fb8b209fe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0161fb8b209f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80037" name="name626561fb8b20be61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25861fb8b20be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88176" name="name749461fb8b20cd9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961fb8b20cd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49061fb8b20ce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99661fb8b20ce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23261fb8b20ce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8261fb8b20cf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63674" name="name192961fb8b20e112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33261fb8b20e1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57234" name="name343461fb8b210435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85461fb8b2104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31494" name="name661761fb8b211f90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88161fb8b211f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06401" name="name99961fb8b2134304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86561fb8b2134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45280" name="name417361fb8b2142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761fb8b2142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01561fb8b2142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6161fb8b2142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00761fb8b2142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03598" name="name346861fb8b2152f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1961fb8b2152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96961fb8b2153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71861fb8b2153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44861fb8b2153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12455" name="name327661fb8b218816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18761fb8b2188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2489" name="name449361fb8b2198c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4861fb8b2198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21723" name="name207061fb8b21abfa4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52561fb8b21ab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557971" name="name787861fb8b21c083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58861fb8b21c0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98005" name="name311361fb8b21d8558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81161fb8b21d8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31593" name="name629461fb8b21e78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3161fb8b21e7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1220" name="name585261fb8b220c99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18761fb8b220c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9135" name="name465561fb8b2222b3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75561fb8b2222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28278" name="name176861fb8b2235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961fb8b2235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41310" name="name603461fb8b2247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561fb8b2247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58521" name="name925361fb8b225d737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98261fb8b225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715393" name="name885461fb8b2273a5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92761fb8b2273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239045" name="name675061fb8b2288f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4761fb8b2288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16261fb8b22896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73761fb8b228a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36081" name="name172461fb8b22a24a5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28361fb8b22a2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45161fb8b22a2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82321" name="name495661fb8b22b6ec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60361fb8b22b6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06981" name="name586761fb8b22cc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1fb8b22cc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6909" name="name982461fb8b22e0d7b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46861fb8b22e0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907846" name="name588561fb8b22eed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3461fb8b22ee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89344" name="name206461fb8b23106e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96161fb8b2310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960069" name="name585861fb8b23250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4661fb8b2325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85454" name="name218261fb8b23391a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51861fb8b2339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336530" name="name523061fb8b23495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8461fb8b2349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055488" name="name663261fb8b235fba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74161fb8b235f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533672" name="name608461fb8b23754c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65861fb8b2375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42366" name="name575561fb8b238ab50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99461fb8b238a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757154" name="name489761fb8b239c8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4061fb8b239c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3898" name="name771061fb8b23aece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27761fb8b23ae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28144" name="name589161fb8b23c740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12661fb8b23c7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76525" name="name477961fb8b23d9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061fb8b23d9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3146387" name="name723261fb8b23ef5b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16161fb8b23ef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481341" name="name240761fb8b2415a8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73861fb8b2415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9173774" name="name617561fb8b2442ef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56861fb8b2442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2622697" name="name854361fb8b246173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93961fb8b246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5659" name="name669761fb8b24744a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11161fb8b2474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5901" name="name570461fb8b2485e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8161fb8b2485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48561" name="name488561fb8b249889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35561fb8b2498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60854833" name="name743461fb8b24b2db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03461fb8b24b2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20874643" name="name732561fb8b24d0311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57661fb8b24d0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677853" name="name689761fb8b24e6a1d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55361fb8b24e6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173" name="name334361fb8b25037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6161fb8b2503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58430" name="name907561fb8b2512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061fb8b2512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40845" name="name919861fb8b2526fd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29161fb8b2526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606787" name="name214861fb8b2536f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6361fb8b2536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76258" name="name208761fb8b254c1c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64461fb8b254c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067627" name="name849461fb8b255ac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2961fb8b255a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34860" name="name789461fb8b257141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29461fb8b257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78861" name="name213961fb8b2588c5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86261fb8b2588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85222" name="name284761fb8b259da0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64561fb8b259d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28703" name="name462461fb8b25ae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461fb8b25ae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93975" name="name271661fb8b25c0292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88061fb8b25c0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72735" name="name629761fb8b25d4e1b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06761fb8b25d4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94969" name="name234161fb8b25e48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9561fb8b25e4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15099" name="name310061fb8b2606a1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17661fb8b2606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135">
    <w:multiLevelType w:val="hybridMultilevel"/>
    <w:lvl w:ilvl="0" w:tplc="26971312">
      <w:start w:val="1"/>
      <w:numFmt w:val="decimal"/>
      <w:lvlText w:val="%1."/>
      <w:lvlJc w:val="left"/>
      <w:pPr>
        <w:ind w:left="720" w:hanging="360"/>
      </w:pPr>
    </w:lvl>
    <w:lvl w:ilvl="1" w:tplc="26971312" w:tentative="1">
      <w:start w:val="1"/>
      <w:numFmt w:val="lowerLetter"/>
      <w:lvlText w:val="%2."/>
      <w:lvlJc w:val="left"/>
      <w:pPr>
        <w:ind w:left="1440" w:hanging="360"/>
      </w:pPr>
    </w:lvl>
    <w:lvl w:ilvl="2" w:tplc="26971312" w:tentative="1">
      <w:start w:val="1"/>
      <w:numFmt w:val="lowerRoman"/>
      <w:lvlText w:val="%3."/>
      <w:lvlJc w:val="right"/>
      <w:pPr>
        <w:ind w:left="2160" w:hanging="180"/>
      </w:pPr>
    </w:lvl>
    <w:lvl w:ilvl="3" w:tplc="26971312" w:tentative="1">
      <w:start w:val="1"/>
      <w:numFmt w:val="decimal"/>
      <w:lvlText w:val="%4."/>
      <w:lvlJc w:val="left"/>
      <w:pPr>
        <w:ind w:left="2880" w:hanging="360"/>
      </w:pPr>
    </w:lvl>
    <w:lvl w:ilvl="4" w:tplc="26971312" w:tentative="1">
      <w:start w:val="1"/>
      <w:numFmt w:val="lowerLetter"/>
      <w:lvlText w:val="%5."/>
      <w:lvlJc w:val="left"/>
      <w:pPr>
        <w:ind w:left="3600" w:hanging="360"/>
      </w:pPr>
    </w:lvl>
    <w:lvl w:ilvl="5" w:tplc="26971312" w:tentative="1">
      <w:start w:val="1"/>
      <w:numFmt w:val="lowerRoman"/>
      <w:lvlText w:val="%6."/>
      <w:lvlJc w:val="right"/>
      <w:pPr>
        <w:ind w:left="4320" w:hanging="180"/>
      </w:pPr>
    </w:lvl>
    <w:lvl w:ilvl="6" w:tplc="26971312" w:tentative="1">
      <w:start w:val="1"/>
      <w:numFmt w:val="decimal"/>
      <w:lvlText w:val="%7."/>
      <w:lvlJc w:val="left"/>
      <w:pPr>
        <w:ind w:left="5040" w:hanging="360"/>
      </w:pPr>
    </w:lvl>
    <w:lvl w:ilvl="7" w:tplc="26971312" w:tentative="1">
      <w:start w:val="1"/>
      <w:numFmt w:val="lowerLetter"/>
      <w:lvlText w:val="%8."/>
      <w:lvlJc w:val="left"/>
      <w:pPr>
        <w:ind w:left="5760" w:hanging="360"/>
      </w:pPr>
    </w:lvl>
    <w:lvl w:ilvl="8" w:tplc="2697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4">
    <w:multiLevelType w:val="hybridMultilevel"/>
    <w:lvl w:ilvl="0" w:tplc="19082353">
      <w:start w:val="1"/>
      <w:numFmt w:val="decimal"/>
      <w:lvlText w:val="%1."/>
      <w:lvlJc w:val="left"/>
      <w:pPr>
        <w:ind w:left="720" w:hanging="360"/>
      </w:pPr>
    </w:lvl>
    <w:lvl w:ilvl="1" w:tplc="19082353" w:tentative="1">
      <w:start w:val="1"/>
      <w:numFmt w:val="lowerLetter"/>
      <w:lvlText w:val="%2."/>
      <w:lvlJc w:val="left"/>
      <w:pPr>
        <w:ind w:left="1440" w:hanging="360"/>
      </w:pPr>
    </w:lvl>
    <w:lvl w:ilvl="2" w:tplc="19082353" w:tentative="1">
      <w:start w:val="1"/>
      <w:numFmt w:val="lowerRoman"/>
      <w:lvlText w:val="%3."/>
      <w:lvlJc w:val="right"/>
      <w:pPr>
        <w:ind w:left="2160" w:hanging="180"/>
      </w:pPr>
    </w:lvl>
    <w:lvl w:ilvl="3" w:tplc="19082353" w:tentative="1">
      <w:start w:val="1"/>
      <w:numFmt w:val="decimal"/>
      <w:lvlText w:val="%4."/>
      <w:lvlJc w:val="left"/>
      <w:pPr>
        <w:ind w:left="2880" w:hanging="360"/>
      </w:pPr>
    </w:lvl>
    <w:lvl w:ilvl="4" w:tplc="19082353" w:tentative="1">
      <w:start w:val="1"/>
      <w:numFmt w:val="lowerLetter"/>
      <w:lvlText w:val="%5."/>
      <w:lvlJc w:val="left"/>
      <w:pPr>
        <w:ind w:left="3600" w:hanging="360"/>
      </w:pPr>
    </w:lvl>
    <w:lvl w:ilvl="5" w:tplc="19082353" w:tentative="1">
      <w:start w:val="1"/>
      <w:numFmt w:val="lowerRoman"/>
      <w:lvlText w:val="%6."/>
      <w:lvlJc w:val="right"/>
      <w:pPr>
        <w:ind w:left="4320" w:hanging="180"/>
      </w:pPr>
    </w:lvl>
    <w:lvl w:ilvl="6" w:tplc="19082353" w:tentative="1">
      <w:start w:val="1"/>
      <w:numFmt w:val="decimal"/>
      <w:lvlText w:val="%7."/>
      <w:lvlJc w:val="left"/>
      <w:pPr>
        <w:ind w:left="5040" w:hanging="360"/>
      </w:pPr>
    </w:lvl>
    <w:lvl w:ilvl="7" w:tplc="19082353" w:tentative="1">
      <w:start w:val="1"/>
      <w:numFmt w:val="lowerLetter"/>
      <w:lvlText w:val="%8."/>
      <w:lvlJc w:val="left"/>
      <w:pPr>
        <w:ind w:left="5760" w:hanging="360"/>
      </w:pPr>
    </w:lvl>
    <w:lvl w:ilvl="8" w:tplc="1908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3">
    <w:multiLevelType w:val="hybridMultilevel"/>
    <w:lvl w:ilvl="0" w:tplc="91115807">
      <w:start w:val="1"/>
      <w:numFmt w:val="decimal"/>
      <w:lvlText w:val="%1."/>
      <w:lvlJc w:val="left"/>
      <w:pPr>
        <w:ind w:left="720" w:hanging="360"/>
      </w:pPr>
    </w:lvl>
    <w:lvl w:ilvl="1" w:tplc="91115807" w:tentative="1">
      <w:start w:val="1"/>
      <w:numFmt w:val="lowerLetter"/>
      <w:lvlText w:val="%2."/>
      <w:lvlJc w:val="left"/>
      <w:pPr>
        <w:ind w:left="1440" w:hanging="360"/>
      </w:pPr>
    </w:lvl>
    <w:lvl w:ilvl="2" w:tplc="91115807" w:tentative="1">
      <w:start w:val="1"/>
      <w:numFmt w:val="lowerRoman"/>
      <w:lvlText w:val="%3."/>
      <w:lvlJc w:val="right"/>
      <w:pPr>
        <w:ind w:left="2160" w:hanging="180"/>
      </w:pPr>
    </w:lvl>
    <w:lvl w:ilvl="3" w:tplc="91115807" w:tentative="1">
      <w:start w:val="1"/>
      <w:numFmt w:val="decimal"/>
      <w:lvlText w:val="%4."/>
      <w:lvlJc w:val="left"/>
      <w:pPr>
        <w:ind w:left="2880" w:hanging="360"/>
      </w:pPr>
    </w:lvl>
    <w:lvl w:ilvl="4" w:tplc="91115807" w:tentative="1">
      <w:start w:val="1"/>
      <w:numFmt w:val="lowerLetter"/>
      <w:lvlText w:val="%5."/>
      <w:lvlJc w:val="left"/>
      <w:pPr>
        <w:ind w:left="3600" w:hanging="360"/>
      </w:pPr>
    </w:lvl>
    <w:lvl w:ilvl="5" w:tplc="91115807" w:tentative="1">
      <w:start w:val="1"/>
      <w:numFmt w:val="lowerRoman"/>
      <w:lvlText w:val="%6."/>
      <w:lvlJc w:val="right"/>
      <w:pPr>
        <w:ind w:left="4320" w:hanging="180"/>
      </w:pPr>
    </w:lvl>
    <w:lvl w:ilvl="6" w:tplc="91115807" w:tentative="1">
      <w:start w:val="1"/>
      <w:numFmt w:val="decimal"/>
      <w:lvlText w:val="%7."/>
      <w:lvlJc w:val="left"/>
      <w:pPr>
        <w:ind w:left="5040" w:hanging="360"/>
      </w:pPr>
    </w:lvl>
    <w:lvl w:ilvl="7" w:tplc="91115807" w:tentative="1">
      <w:start w:val="1"/>
      <w:numFmt w:val="lowerLetter"/>
      <w:lvlText w:val="%8."/>
      <w:lvlJc w:val="left"/>
      <w:pPr>
        <w:ind w:left="5760" w:hanging="360"/>
      </w:pPr>
    </w:lvl>
    <w:lvl w:ilvl="8" w:tplc="91115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2">
    <w:multiLevelType w:val="hybridMultilevel"/>
    <w:lvl w:ilvl="0" w:tplc="65086670">
      <w:start w:val="1"/>
      <w:numFmt w:val="decimal"/>
      <w:lvlText w:val="%1."/>
      <w:lvlJc w:val="left"/>
      <w:pPr>
        <w:ind w:left="720" w:hanging="360"/>
      </w:pPr>
    </w:lvl>
    <w:lvl w:ilvl="1" w:tplc="65086670" w:tentative="1">
      <w:start w:val="1"/>
      <w:numFmt w:val="lowerLetter"/>
      <w:lvlText w:val="%2."/>
      <w:lvlJc w:val="left"/>
      <w:pPr>
        <w:ind w:left="1440" w:hanging="360"/>
      </w:pPr>
    </w:lvl>
    <w:lvl w:ilvl="2" w:tplc="65086670" w:tentative="1">
      <w:start w:val="1"/>
      <w:numFmt w:val="lowerRoman"/>
      <w:lvlText w:val="%3."/>
      <w:lvlJc w:val="right"/>
      <w:pPr>
        <w:ind w:left="2160" w:hanging="180"/>
      </w:pPr>
    </w:lvl>
    <w:lvl w:ilvl="3" w:tplc="65086670" w:tentative="1">
      <w:start w:val="1"/>
      <w:numFmt w:val="decimal"/>
      <w:lvlText w:val="%4."/>
      <w:lvlJc w:val="left"/>
      <w:pPr>
        <w:ind w:left="2880" w:hanging="360"/>
      </w:pPr>
    </w:lvl>
    <w:lvl w:ilvl="4" w:tplc="65086670" w:tentative="1">
      <w:start w:val="1"/>
      <w:numFmt w:val="lowerLetter"/>
      <w:lvlText w:val="%5."/>
      <w:lvlJc w:val="left"/>
      <w:pPr>
        <w:ind w:left="3600" w:hanging="360"/>
      </w:pPr>
    </w:lvl>
    <w:lvl w:ilvl="5" w:tplc="65086670" w:tentative="1">
      <w:start w:val="1"/>
      <w:numFmt w:val="lowerRoman"/>
      <w:lvlText w:val="%6."/>
      <w:lvlJc w:val="right"/>
      <w:pPr>
        <w:ind w:left="4320" w:hanging="180"/>
      </w:pPr>
    </w:lvl>
    <w:lvl w:ilvl="6" w:tplc="65086670" w:tentative="1">
      <w:start w:val="1"/>
      <w:numFmt w:val="decimal"/>
      <w:lvlText w:val="%7."/>
      <w:lvlJc w:val="left"/>
      <w:pPr>
        <w:ind w:left="5040" w:hanging="360"/>
      </w:pPr>
    </w:lvl>
    <w:lvl w:ilvl="7" w:tplc="65086670" w:tentative="1">
      <w:start w:val="1"/>
      <w:numFmt w:val="lowerLetter"/>
      <w:lvlText w:val="%8."/>
      <w:lvlJc w:val="left"/>
      <w:pPr>
        <w:ind w:left="5760" w:hanging="360"/>
      </w:pPr>
    </w:lvl>
    <w:lvl w:ilvl="8" w:tplc="6508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1">
    <w:multiLevelType w:val="hybridMultilevel"/>
    <w:lvl w:ilvl="0" w:tplc="90297340">
      <w:start w:val="1"/>
      <w:numFmt w:val="decimal"/>
      <w:lvlText w:val="%1."/>
      <w:lvlJc w:val="left"/>
      <w:pPr>
        <w:ind w:left="720" w:hanging="360"/>
      </w:pPr>
    </w:lvl>
    <w:lvl w:ilvl="1" w:tplc="90297340" w:tentative="1">
      <w:start w:val="1"/>
      <w:numFmt w:val="lowerLetter"/>
      <w:lvlText w:val="%2."/>
      <w:lvlJc w:val="left"/>
      <w:pPr>
        <w:ind w:left="1440" w:hanging="360"/>
      </w:pPr>
    </w:lvl>
    <w:lvl w:ilvl="2" w:tplc="90297340" w:tentative="1">
      <w:start w:val="1"/>
      <w:numFmt w:val="lowerRoman"/>
      <w:lvlText w:val="%3."/>
      <w:lvlJc w:val="right"/>
      <w:pPr>
        <w:ind w:left="2160" w:hanging="180"/>
      </w:pPr>
    </w:lvl>
    <w:lvl w:ilvl="3" w:tplc="90297340" w:tentative="1">
      <w:start w:val="1"/>
      <w:numFmt w:val="decimal"/>
      <w:lvlText w:val="%4."/>
      <w:lvlJc w:val="left"/>
      <w:pPr>
        <w:ind w:left="2880" w:hanging="360"/>
      </w:pPr>
    </w:lvl>
    <w:lvl w:ilvl="4" w:tplc="90297340" w:tentative="1">
      <w:start w:val="1"/>
      <w:numFmt w:val="lowerLetter"/>
      <w:lvlText w:val="%5."/>
      <w:lvlJc w:val="left"/>
      <w:pPr>
        <w:ind w:left="3600" w:hanging="360"/>
      </w:pPr>
    </w:lvl>
    <w:lvl w:ilvl="5" w:tplc="90297340" w:tentative="1">
      <w:start w:val="1"/>
      <w:numFmt w:val="lowerRoman"/>
      <w:lvlText w:val="%6."/>
      <w:lvlJc w:val="right"/>
      <w:pPr>
        <w:ind w:left="4320" w:hanging="180"/>
      </w:pPr>
    </w:lvl>
    <w:lvl w:ilvl="6" w:tplc="90297340" w:tentative="1">
      <w:start w:val="1"/>
      <w:numFmt w:val="decimal"/>
      <w:lvlText w:val="%7."/>
      <w:lvlJc w:val="left"/>
      <w:pPr>
        <w:ind w:left="5040" w:hanging="360"/>
      </w:pPr>
    </w:lvl>
    <w:lvl w:ilvl="7" w:tplc="90297340" w:tentative="1">
      <w:start w:val="1"/>
      <w:numFmt w:val="lowerLetter"/>
      <w:lvlText w:val="%8."/>
      <w:lvlJc w:val="left"/>
      <w:pPr>
        <w:ind w:left="5760" w:hanging="360"/>
      </w:pPr>
    </w:lvl>
    <w:lvl w:ilvl="8" w:tplc="90297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0">
    <w:multiLevelType w:val="hybridMultilevel"/>
    <w:lvl w:ilvl="0" w:tplc="62052528">
      <w:start w:val="1"/>
      <w:numFmt w:val="decimal"/>
      <w:lvlText w:val="%1."/>
      <w:lvlJc w:val="left"/>
      <w:pPr>
        <w:ind w:left="720" w:hanging="360"/>
      </w:pPr>
    </w:lvl>
    <w:lvl w:ilvl="1" w:tplc="62052528" w:tentative="1">
      <w:start w:val="1"/>
      <w:numFmt w:val="lowerLetter"/>
      <w:lvlText w:val="%2."/>
      <w:lvlJc w:val="left"/>
      <w:pPr>
        <w:ind w:left="1440" w:hanging="360"/>
      </w:pPr>
    </w:lvl>
    <w:lvl w:ilvl="2" w:tplc="62052528" w:tentative="1">
      <w:start w:val="1"/>
      <w:numFmt w:val="lowerRoman"/>
      <w:lvlText w:val="%3."/>
      <w:lvlJc w:val="right"/>
      <w:pPr>
        <w:ind w:left="2160" w:hanging="180"/>
      </w:pPr>
    </w:lvl>
    <w:lvl w:ilvl="3" w:tplc="62052528" w:tentative="1">
      <w:start w:val="1"/>
      <w:numFmt w:val="decimal"/>
      <w:lvlText w:val="%4."/>
      <w:lvlJc w:val="left"/>
      <w:pPr>
        <w:ind w:left="2880" w:hanging="360"/>
      </w:pPr>
    </w:lvl>
    <w:lvl w:ilvl="4" w:tplc="62052528" w:tentative="1">
      <w:start w:val="1"/>
      <w:numFmt w:val="lowerLetter"/>
      <w:lvlText w:val="%5."/>
      <w:lvlJc w:val="left"/>
      <w:pPr>
        <w:ind w:left="3600" w:hanging="360"/>
      </w:pPr>
    </w:lvl>
    <w:lvl w:ilvl="5" w:tplc="62052528" w:tentative="1">
      <w:start w:val="1"/>
      <w:numFmt w:val="lowerRoman"/>
      <w:lvlText w:val="%6."/>
      <w:lvlJc w:val="right"/>
      <w:pPr>
        <w:ind w:left="4320" w:hanging="180"/>
      </w:pPr>
    </w:lvl>
    <w:lvl w:ilvl="6" w:tplc="62052528" w:tentative="1">
      <w:start w:val="1"/>
      <w:numFmt w:val="decimal"/>
      <w:lvlText w:val="%7."/>
      <w:lvlJc w:val="left"/>
      <w:pPr>
        <w:ind w:left="5040" w:hanging="360"/>
      </w:pPr>
    </w:lvl>
    <w:lvl w:ilvl="7" w:tplc="62052528" w:tentative="1">
      <w:start w:val="1"/>
      <w:numFmt w:val="lowerLetter"/>
      <w:lvlText w:val="%8."/>
      <w:lvlJc w:val="left"/>
      <w:pPr>
        <w:ind w:left="5760" w:hanging="360"/>
      </w:pPr>
    </w:lvl>
    <w:lvl w:ilvl="8" w:tplc="62052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9">
    <w:multiLevelType w:val="hybridMultilevel"/>
    <w:lvl w:ilvl="0" w:tplc="18306351">
      <w:start w:val="1"/>
      <w:numFmt w:val="decimal"/>
      <w:lvlText w:val="%1."/>
      <w:lvlJc w:val="left"/>
      <w:pPr>
        <w:ind w:left="720" w:hanging="360"/>
      </w:pPr>
    </w:lvl>
    <w:lvl w:ilvl="1" w:tplc="18306351" w:tentative="1">
      <w:start w:val="1"/>
      <w:numFmt w:val="lowerLetter"/>
      <w:lvlText w:val="%2."/>
      <w:lvlJc w:val="left"/>
      <w:pPr>
        <w:ind w:left="1440" w:hanging="360"/>
      </w:pPr>
    </w:lvl>
    <w:lvl w:ilvl="2" w:tplc="18306351" w:tentative="1">
      <w:start w:val="1"/>
      <w:numFmt w:val="lowerRoman"/>
      <w:lvlText w:val="%3."/>
      <w:lvlJc w:val="right"/>
      <w:pPr>
        <w:ind w:left="2160" w:hanging="180"/>
      </w:pPr>
    </w:lvl>
    <w:lvl w:ilvl="3" w:tplc="18306351" w:tentative="1">
      <w:start w:val="1"/>
      <w:numFmt w:val="decimal"/>
      <w:lvlText w:val="%4."/>
      <w:lvlJc w:val="left"/>
      <w:pPr>
        <w:ind w:left="2880" w:hanging="360"/>
      </w:pPr>
    </w:lvl>
    <w:lvl w:ilvl="4" w:tplc="18306351" w:tentative="1">
      <w:start w:val="1"/>
      <w:numFmt w:val="lowerLetter"/>
      <w:lvlText w:val="%5."/>
      <w:lvlJc w:val="left"/>
      <w:pPr>
        <w:ind w:left="3600" w:hanging="360"/>
      </w:pPr>
    </w:lvl>
    <w:lvl w:ilvl="5" w:tplc="18306351" w:tentative="1">
      <w:start w:val="1"/>
      <w:numFmt w:val="lowerRoman"/>
      <w:lvlText w:val="%6."/>
      <w:lvlJc w:val="right"/>
      <w:pPr>
        <w:ind w:left="4320" w:hanging="180"/>
      </w:pPr>
    </w:lvl>
    <w:lvl w:ilvl="6" w:tplc="18306351" w:tentative="1">
      <w:start w:val="1"/>
      <w:numFmt w:val="decimal"/>
      <w:lvlText w:val="%7."/>
      <w:lvlJc w:val="left"/>
      <w:pPr>
        <w:ind w:left="5040" w:hanging="360"/>
      </w:pPr>
    </w:lvl>
    <w:lvl w:ilvl="7" w:tplc="18306351" w:tentative="1">
      <w:start w:val="1"/>
      <w:numFmt w:val="lowerLetter"/>
      <w:lvlText w:val="%8."/>
      <w:lvlJc w:val="left"/>
      <w:pPr>
        <w:ind w:left="5760" w:hanging="360"/>
      </w:pPr>
    </w:lvl>
    <w:lvl w:ilvl="8" w:tplc="1830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8">
    <w:multiLevelType w:val="hybridMultilevel"/>
    <w:lvl w:ilvl="0" w:tplc="64451349">
      <w:start w:val="1"/>
      <w:numFmt w:val="decimal"/>
      <w:lvlText w:val="%1."/>
      <w:lvlJc w:val="left"/>
      <w:pPr>
        <w:ind w:left="720" w:hanging="360"/>
      </w:pPr>
    </w:lvl>
    <w:lvl w:ilvl="1" w:tplc="64451349" w:tentative="1">
      <w:start w:val="1"/>
      <w:numFmt w:val="lowerLetter"/>
      <w:lvlText w:val="%2."/>
      <w:lvlJc w:val="left"/>
      <w:pPr>
        <w:ind w:left="1440" w:hanging="360"/>
      </w:pPr>
    </w:lvl>
    <w:lvl w:ilvl="2" w:tplc="64451349" w:tentative="1">
      <w:start w:val="1"/>
      <w:numFmt w:val="lowerRoman"/>
      <w:lvlText w:val="%3."/>
      <w:lvlJc w:val="right"/>
      <w:pPr>
        <w:ind w:left="2160" w:hanging="180"/>
      </w:pPr>
    </w:lvl>
    <w:lvl w:ilvl="3" w:tplc="64451349" w:tentative="1">
      <w:start w:val="1"/>
      <w:numFmt w:val="decimal"/>
      <w:lvlText w:val="%4."/>
      <w:lvlJc w:val="left"/>
      <w:pPr>
        <w:ind w:left="2880" w:hanging="360"/>
      </w:pPr>
    </w:lvl>
    <w:lvl w:ilvl="4" w:tplc="64451349" w:tentative="1">
      <w:start w:val="1"/>
      <w:numFmt w:val="lowerLetter"/>
      <w:lvlText w:val="%5."/>
      <w:lvlJc w:val="left"/>
      <w:pPr>
        <w:ind w:left="3600" w:hanging="360"/>
      </w:pPr>
    </w:lvl>
    <w:lvl w:ilvl="5" w:tplc="64451349" w:tentative="1">
      <w:start w:val="1"/>
      <w:numFmt w:val="lowerRoman"/>
      <w:lvlText w:val="%6."/>
      <w:lvlJc w:val="right"/>
      <w:pPr>
        <w:ind w:left="4320" w:hanging="180"/>
      </w:pPr>
    </w:lvl>
    <w:lvl w:ilvl="6" w:tplc="64451349" w:tentative="1">
      <w:start w:val="1"/>
      <w:numFmt w:val="decimal"/>
      <w:lvlText w:val="%7."/>
      <w:lvlJc w:val="left"/>
      <w:pPr>
        <w:ind w:left="5040" w:hanging="360"/>
      </w:pPr>
    </w:lvl>
    <w:lvl w:ilvl="7" w:tplc="64451349" w:tentative="1">
      <w:start w:val="1"/>
      <w:numFmt w:val="lowerLetter"/>
      <w:lvlText w:val="%8."/>
      <w:lvlJc w:val="left"/>
      <w:pPr>
        <w:ind w:left="5760" w:hanging="360"/>
      </w:pPr>
    </w:lvl>
    <w:lvl w:ilvl="8" w:tplc="6445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7">
    <w:multiLevelType w:val="hybridMultilevel"/>
    <w:lvl w:ilvl="0" w:tplc="50811113">
      <w:start w:val="1"/>
      <w:numFmt w:val="decimal"/>
      <w:lvlText w:val="%1."/>
      <w:lvlJc w:val="left"/>
      <w:pPr>
        <w:ind w:left="720" w:hanging="360"/>
      </w:pPr>
    </w:lvl>
    <w:lvl w:ilvl="1" w:tplc="50811113" w:tentative="1">
      <w:start w:val="1"/>
      <w:numFmt w:val="lowerLetter"/>
      <w:lvlText w:val="%2."/>
      <w:lvlJc w:val="left"/>
      <w:pPr>
        <w:ind w:left="1440" w:hanging="360"/>
      </w:pPr>
    </w:lvl>
    <w:lvl w:ilvl="2" w:tplc="50811113" w:tentative="1">
      <w:start w:val="1"/>
      <w:numFmt w:val="lowerRoman"/>
      <w:lvlText w:val="%3."/>
      <w:lvlJc w:val="right"/>
      <w:pPr>
        <w:ind w:left="2160" w:hanging="180"/>
      </w:pPr>
    </w:lvl>
    <w:lvl w:ilvl="3" w:tplc="50811113" w:tentative="1">
      <w:start w:val="1"/>
      <w:numFmt w:val="decimal"/>
      <w:lvlText w:val="%4."/>
      <w:lvlJc w:val="left"/>
      <w:pPr>
        <w:ind w:left="2880" w:hanging="360"/>
      </w:pPr>
    </w:lvl>
    <w:lvl w:ilvl="4" w:tplc="50811113" w:tentative="1">
      <w:start w:val="1"/>
      <w:numFmt w:val="lowerLetter"/>
      <w:lvlText w:val="%5."/>
      <w:lvlJc w:val="left"/>
      <w:pPr>
        <w:ind w:left="3600" w:hanging="360"/>
      </w:pPr>
    </w:lvl>
    <w:lvl w:ilvl="5" w:tplc="50811113" w:tentative="1">
      <w:start w:val="1"/>
      <w:numFmt w:val="lowerRoman"/>
      <w:lvlText w:val="%6."/>
      <w:lvlJc w:val="right"/>
      <w:pPr>
        <w:ind w:left="4320" w:hanging="180"/>
      </w:pPr>
    </w:lvl>
    <w:lvl w:ilvl="6" w:tplc="50811113" w:tentative="1">
      <w:start w:val="1"/>
      <w:numFmt w:val="decimal"/>
      <w:lvlText w:val="%7."/>
      <w:lvlJc w:val="left"/>
      <w:pPr>
        <w:ind w:left="5040" w:hanging="360"/>
      </w:pPr>
    </w:lvl>
    <w:lvl w:ilvl="7" w:tplc="50811113" w:tentative="1">
      <w:start w:val="1"/>
      <w:numFmt w:val="lowerLetter"/>
      <w:lvlText w:val="%8."/>
      <w:lvlJc w:val="left"/>
      <w:pPr>
        <w:ind w:left="5760" w:hanging="360"/>
      </w:pPr>
    </w:lvl>
    <w:lvl w:ilvl="8" w:tplc="50811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6">
    <w:multiLevelType w:val="hybridMultilevel"/>
    <w:lvl w:ilvl="0" w:tplc="10097584">
      <w:start w:val="1"/>
      <w:numFmt w:val="decimal"/>
      <w:lvlText w:val="%1."/>
      <w:lvlJc w:val="left"/>
      <w:pPr>
        <w:ind w:left="720" w:hanging="360"/>
      </w:pPr>
    </w:lvl>
    <w:lvl w:ilvl="1" w:tplc="10097584" w:tentative="1">
      <w:start w:val="1"/>
      <w:numFmt w:val="lowerLetter"/>
      <w:lvlText w:val="%2."/>
      <w:lvlJc w:val="left"/>
      <w:pPr>
        <w:ind w:left="1440" w:hanging="360"/>
      </w:pPr>
    </w:lvl>
    <w:lvl w:ilvl="2" w:tplc="10097584" w:tentative="1">
      <w:start w:val="1"/>
      <w:numFmt w:val="lowerRoman"/>
      <w:lvlText w:val="%3."/>
      <w:lvlJc w:val="right"/>
      <w:pPr>
        <w:ind w:left="2160" w:hanging="180"/>
      </w:pPr>
    </w:lvl>
    <w:lvl w:ilvl="3" w:tplc="10097584" w:tentative="1">
      <w:start w:val="1"/>
      <w:numFmt w:val="decimal"/>
      <w:lvlText w:val="%4."/>
      <w:lvlJc w:val="left"/>
      <w:pPr>
        <w:ind w:left="2880" w:hanging="360"/>
      </w:pPr>
    </w:lvl>
    <w:lvl w:ilvl="4" w:tplc="10097584" w:tentative="1">
      <w:start w:val="1"/>
      <w:numFmt w:val="lowerLetter"/>
      <w:lvlText w:val="%5."/>
      <w:lvlJc w:val="left"/>
      <w:pPr>
        <w:ind w:left="3600" w:hanging="360"/>
      </w:pPr>
    </w:lvl>
    <w:lvl w:ilvl="5" w:tplc="10097584" w:tentative="1">
      <w:start w:val="1"/>
      <w:numFmt w:val="lowerRoman"/>
      <w:lvlText w:val="%6."/>
      <w:lvlJc w:val="right"/>
      <w:pPr>
        <w:ind w:left="4320" w:hanging="180"/>
      </w:pPr>
    </w:lvl>
    <w:lvl w:ilvl="6" w:tplc="10097584" w:tentative="1">
      <w:start w:val="1"/>
      <w:numFmt w:val="decimal"/>
      <w:lvlText w:val="%7."/>
      <w:lvlJc w:val="left"/>
      <w:pPr>
        <w:ind w:left="5040" w:hanging="360"/>
      </w:pPr>
    </w:lvl>
    <w:lvl w:ilvl="7" w:tplc="10097584" w:tentative="1">
      <w:start w:val="1"/>
      <w:numFmt w:val="lowerLetter"/>
      <w:lvlText w:val="%8."/>
      <w:lvlJc w:val="left"/>
      <w:pPr>
        <w:ind w:left="5760" w:hanging="360"/>
      </w:pPr>
    </w:lvl>
    <w:lvl w:ilvl="8" w:tplc="1009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5">
    <w:multiLevelType w:val="hybridMultilevel"/>
    <w:lvl w:ilvl="0" w:tplc="54466182">
      <w:start w:val="1"/>
      <w:numFmt w:val="decimal"/>
      <w:lvlText w:val="%1."/>
      <w:lvlJc w:val="left"/>
      <w:pPr>
        <w:ind w:left="720" w:hanging="360"/>
      </w:pPr>
    </w:lvl>
    <w:lvl w:ilvl="1" w:tplc="54466182" w:tentative="1">
      <w:start w:val="1"/>
      <w:numFmt w:val="lowerLetter"/>
      <w:lvlText w:val="%2."/>
      <w:lvlJc w:val="left"/>
      <w:pPr>
        <w:ind w:left="1440" w:hanging="360"/>
      </w:pPr>
    </w:lvl>
    <w:lvl w:ilvl="2" w:tplc="54466182" w:tentative="1">
      <w:start w:val="1"/>
      <w:numFmt w:val="lowerRoman"/>
      <w:lvlText w:val="%3."/>
      <w:lvlJc w:val="right"/>
      <w:pPr>
        <w:ind w:left="2160" w:hanging="180"/>
      </w:pPr>
    </w:lvl>
    <w:lvl w:ilvl="3" w:tplc="54466182" w:tentative="1">
      <w:start w:val="1"/>
      <w:numFmt w:val="decimal"/>
      <w:lvlText w:val="%4."/>
      <w:lvlJc w:val="left"/>
      <w:pPr>
        <w:ind w:left="2880" w:hanging="360"/>
      </w:pPr>
    </w:lvl>
    <w:lvl w:ilvl="4" w:tplc="54466182" w:tentative="1">
      <w:start w:val="1"/>
      <w:numFmt w:val="lowerLetter"/>
      <w:lvlText w:val="%5."/>
      <w:lvlJc w:val="left"/>
      <w:pPr>
        <w:ind w:left="3600" w:hanging="360"/>
      </w:pPr>
    </w:lvl>
    <w:lvl w:ilvl="5" w:tplc="54466182" w:tentative="1">
      <w:start w:val="1"/>
      <w:numFmt w:val="lowerRoman"/>
      <w:lvlText w:val="%6."/>
      <w:lvlJc w:val="right"/>
      <w:pPr>
        <w:ind w:left="4320" w:hanging="180"/>
      </w:pPr>
    </w:lvl>
    <w:lvl w:ilvl="6" w:tplc="54466182" w:tentative="1">
      <w:start w:val="1"/>
      <w:numFmt w:val="decimal"/>
      <w:lvlText w:val="%7."/>
      <w:lvlJc w:val="left"/>
      <w:pPr>
        <w:ind w:left="5040" w:hanging="360"/>
      </w:pPr>
    </w:lvl>
    <w:lvl w:ilvl="7" w:tplc="54466182" w:tentative="1">
      <w:start w:val="1"/>
      <w:numFmt w:val="lowerLetter"/>
      <w:lvlText w:val="%8."/>
      <w:lvlJc w:val="left"/>
      <w:pPr>
        <w:ind w:left="5760" w:hanging="360"/>
      </w:pPr>
    </w:lvl>
    <w:lvl w:ilvl="8" w:tplc="5446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4">
    <w:multiLevelType w:val="hybridMultilevel"/>
    <w:lvl w:ilvl="0" w:tplc="82346033">
      <w:start w:val="1"/>
      <w:numFmt w:val="decimal"/>
      <w:lvlText w:val="%1."/>
      <w:lvlJc w:val="left"/>
      <w:pPr>
        <w:ind w:left="720" w:hanging="360"/>
      </w:pPr>
    </w:lvl>
    <w:lvl w:ilvl="1" w:tplc="82346033" w:tentative="1">
      <w:start w:val="1"/>
      <w:numFmt w:val="lowerLetter"/>
      <w:lvlText w:val="%2."/>
      <w:lvlJc w:val="left"/>
      <w:pPr>
        <w:ind w:left="1440" w:hanging="360"/>
      </w:pPr>
    </w:lvl>
    <w:lvl w:ilvl="2" w:tplc="82346033" w:tentative="1">
      <w:start w:val="1"/>
      <w:numFmt w:val="lowerRoman"/>
      <w:lvlText w:val="%3."/>
      <w:lvlJc w:val="right"/>
      <w:pPr>
        <w:ind w:left="2160" w:hanging="180"/>
      </w:pPr>
    </w:lvl>
    <w:lvl w:ilvl="3" w:tplc="82346033" w:tentative="1">
      <w:start w:val="1"/>
      <w:numFmt w:val="decimal"/>
      <w:lvlText w:val="%4."/>
      <w:lvlJc w:val="left"/>
      <w:pPr>
        <w:ind w:left="2880" w:hanging="360"/>
      </w:pPr>
    </w:lvl>
    <w:lvl w:ilvl="4" w:tplc="82346033" w:tentative="1">
      <w:start w:val="1"/>
      <w:numFmt w:val="lowerLetter"/>
      <w:lvlText w:val="%5."/>
      <w:lvlJc w:val="left"/>
      <w:pPr>
        <w:ind w:left="3600" w:hanging="360"/>
      </w:pPr>
    </w:lvl>
    <w:lvl w:ilvl="5" w:tplc="82346033" w:tentative="1">
      <w:start w:val="1"/>
      <w:numFmt w:val="lowerRoman"/>
      <w:lvlText w:val="%6."/>
      <w:lvlJc w:val="right"/>
      <w:pPr>
        <w:ind w:left="4320" w:hanging="180"/>
      </w:pPr>
    </w:lvl>
    <w:lvl w:ilvl="6" w:tplc="82346033" w:tentative="1">
      <w:start w:val="1"/>
      <w:numFmt w:val="decimal"/>
      <w:lvlText w:val="%7."/>
      <w:lvlJc w:val="left"/>
      <w:pPr>
        <w:ind w:left="5040" w:hanging="360"/>
      </w:pPr>
    </w:lvl>
    <w:lvl w:ilvl="7" w:tplc="82346033" w:tentative="1">
      <w:start w:val="1"/>
      <w:numFmt w:val="lowerLetter"/>
      <w:lvlText w:val="%8."/>
      <w:lvlJc w:val="left"/>
      <w:pPr>
        <w:ind w:left="5760" w:hanging="360"/>
      </w:pPr>
    </w:lvl>
    <w:lvl w:ilvl="8" w:tplc="82346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3">
    <w:multiLevelType w:val="hybridMultilevel"/>
    <w:lvl w:ilvl="0" w:tplc="71541298">
      <w:start w:val="1"/>
      <w:numFmt w:val="decimal"/>
      <w:lvlText w:val="%1."/>
      <w:lvlJc w:val="left"/>
      <w:pPr>
        <w:ind w:left="720" w:hanging="360"/>
      </w:pPr>
    </w:lvl>
    <w:lvl w:ilvl="1" w:tplc="71541298" w:tentative="1">
      <w:start w:val="1"/>
      <w:numFmt w:val="lowerLetter"/>
      <w:lvlText w:val="%2."/>
      <w:lvlJc w:val="left"/>
      <w:pPr>
        <w:ind w:left="1440" w:hanging="360"/>
      </w:pPr>
    </w:lvl>
    <w:lvl w:ilvl="2" w:tplc="71541298" w:tentative="1">
      <w:start w:val="1"/>
      <w:numFmt w:val="lowerRoman"/>
      <w:lvlText w:val="%3."/>
      <w:lvlJc w:val="right"/>
      <w:pPr>
        <w:ind w:left="2160" w:hanging="180"/>
      </w:pPr>
    </w:lvl>
    <w:lvl w:ilvl="3" w:tplc="71541298" w:tentative="1">
      <w:start w:val="1"/>
      <w:numFmt w:val="decimal"/>
      <w:lvlText w:val="%4."/>
      <w:lvlJc w:val="left"/>
      <w:pPr>
        <w:ind w:left="2880" w:hanging="360"/>
      </w:pPr>
    </w:lvl>
    <w:lvl w:ilvl="4" w:tplc="71541298" w:tentative="1">
      <w:start w:val="1"/>
      <w:numFmt w:val="lowerLetter"/>
      <w:lvlText w:val="%5."/>
      <w:lvlJc w:val="left"/>
      <w:pPr>
        <w:ind w:left="3600" w:hanging="360"/>
      </w:pPr>
    </w:lvl>
    <w:lvl w:ilvl="5" w:tplc="71541298" w:tentative="1">
      <w:start w:val="1"/>
      <w:numFmt w:val="lowerRoman"/>
      <w:lvlText w:val="%6."/>
      <w:lvlJc w:val="right"/>
      <w:pPr>
        <w:ind w:left="4320" w:hanging="180"/>
      </w:pPr>
    </w:lvl>
    <w:lvl w:ilvl="6" w:tplc="71541298" w:tentative="1">
      <w:start w:val="1"/>
      <w:numFmt w:val="decimal"/>
      <w:lvlText w:val="%7."/>
      <w:lvlJc w:val="left"/>
      <w:pPr>
        <w:ind w:left="5040" w:hanging="360"/>
      </w:pPr>
    </w:lvl>
    <w:lvl w:ilvl="7" w:tplc="71541298" w:tentative="1">
      <w:start w:val="1"/>
      <w:numFmt w:val="lowerLetter"/>
      <w:lvlText w:val="%8."/>
      <w:lvlJc w:val="left"/>
      <w:pPr>
        <w:ind w:left="5760" w:hanging="360"/>
      </w:pPr>
    </w:lvl>
    <w:lvl w:ilvl="8" w:tplc="7154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2">
    <w:multiLevelType w:val="hybridMultilevel"/>
    <w:lvl w:ilvl="0" w:tplc="75776749">
      <w:start w:val="1"/>
      <w:numFmt w:val="decimal"/>
      <w:lvlText w:val="%1."/>
      <w:lvlJc w:val="left"/>
      <w:pPr>
        <w:ind w:left="720" w:hanging="360"/>
      </w:pPr>
    </w:lvl>
    <w:lvl w:ilvl="1" w:tplc="75776749" w:tentative="1">
      <w:start w:val="1"/>
      <w:numFmt w:val="lowerLetter"/>
      <w:lvlText w:val="%2."/>
      <w:lvlJc w:val="left"/>
      <w:pPr>
        <w:ind w:left="1440" w:hanging="360"/>
      </w:pPr>
    </w:lvl>
    <w:lvl w:ilvl="2" w:tplc="75776749" w:tentative="1">
      <w:start w:val="1"/>
      <w:numFmt w:val="lowerRoman"/>
      <w:lvlText w:val="%3."/>
      <w:lvlJc w:val="right"/>
      <w:pPr>
        <w:ind w:left="2160" w:hanging="180"/>
      </w:pPr>
    </w:lvl>
    <w:lvl w:ilvl="3" w:tplc="75776749" w:tentative="1">
      <w:start w:val="1"/>
      <w:numFmt w:val="decimal"/>
      <w:lvlText w:val="%4."/>
      <w:lvlJc w:val="left"/>
      <w:pPr>
        <w:ind w:left="2880" w:hanging="360"/>
      </w:pPr>
    </w:lvl>
    <w:lvl w:ilvl="4" w:tplc="75776749" w:tentative="1">
      <w:start w:val="1"/>
      <w:numFmt w:val="lowerLetter"/>
      <w:lvlText w:val="%5."/>
      <w:lvlJc w:val="left"/>
      <w:pPr>
        <w:ind w:left="3600" w:hanging="360"/>
      </w:pPr>
    </w:lvl>
    <w:lvl w:ilvl="5" w:tplc="75776749" w:tentative="1">
      <w:start w:val="1"/>
      <w:numFmt w:val="lowerRoman"/>
      <w:lvlText w:val="%6."/>
      <w:lvlJc w:val="right"/>
      <w:pPr>
        <w:ind w:left="4320" w:hanging="180"/>
      </w:pPr>
    </w:lvl>
    <w:lvl w:ilvl="6" w:tplc="75776749" w:tentative="1">
      <w:start w:val="1"/>
      <w:numFmt w:val="decimal"/>
      <w:lvlText w:val="%7."/>
      <w:lvlJc w:val="left"/>
      <w:pPr>
        <w:ind w:left="5040" w:hanging="360"/>
      </w:pPr>
    </w:lvl>
    <w:lvl w:ilvl="7" w:tplc="75776749" w:tentative="1">
      <w:start w:val="1"/>
      <w:numFmt w:val="lowerLetter"/>
      <w:lvlText w:val="%8."/>
      <w:lvlJc w:val="left"/>
      <w:pPr>
        <w:ind w:left="5760" w:hanging="360"/>
      </w:pPr>
    </w:lvl>
    <w:lvl w:ilvl="8" w:tplc="75776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1">
    <w:multiLevelType w:val="hybridMultilevel"/>
    <w:lvl w:ilvl="0" w:tplc="84924964">
      <w:start w:val="1"/>
      <w:numFmt w:val="decimal"/>
      <w:lvlText w:val="%1."/>
      <w:lvlJc w:val="left"/>
      <w:pPr>
        <w:ind w:left="720" w:hanging="360"/>
      </w:pPr>
    </w:lvl>
    <w:lvl w:ilvl="1" w:tplc="84924964" w:tentative="1">
      <w:start w:val="1"/>
      <w:numFmt w:val="lowerLetter"/>
      <w:lvlText w:val="%2."/>
      <w:lvlJc w:val="left"/>
      <w:pPr>
        <w:ind w:left="1440" w:hanging="360"/>
      </w:pPr>
    </w:lvl>
    <w:lvl w:ilvl="2" w:tplc="84924964" w:tentative="1">
      <w:start w:val="1"/>
      <w:numFmt w:val="lowerRoman"/>
      <w:lvlText w:val="%3."/>
      <w:lvlJc w:val="right"/>
      <w:pPr>
        <w:ind w:left="2160" w:hanging="180"/>
      </w:pPr>
    </w:lvl>
    <w:lvl w:ilvl="3" w:tplc="84924964" w:tentative="1">
      <w:start w:val="1"/>
      <w:numFmt w:val="decimal"/>
      <w:lvlText w:val="%4."/>
      <w:lvlJc w:val="left"/>
      <w:pPr>
        <w:ind w:left="2880" w:hanging="360"/>
      </w:pPr>
    </w:lvl>
    <w:lvl w:ilvl="4" w:tplc="84924964" w:tentative="1">
      <w:start w:val="1"/>
      <w:numFmt w:val="lowerLetter"/>
      <w:lvlText w:val="%5."/>
      <w:lvlJc w:val="left"/>
      <w:pPr>
        <w:ind w:left="3600" w:hanging="360"/>
      </w:pPr>
    </w:lvl>
    <w:lvl w:ilvl="5" w:tplc="84924964" w:tentative="1">
      <w:start w:val="1"/>
      <w:numFmt w:val="lowerRoman"/>
      <w:lvlText w:val="%6."/>
      <w:lvlJc w:val="right"/>
      <w:pPr>
        <w:ind w:left="4320" w:hanging="180"/>
      </w:pPr>
    </w:lvl>
    <w:lvl w:ilvl="6" w:tplc="84924964" w:tentative="1">
      <w:start w:val="1"/>
      <w:numFmt w:val="decimal"/>
      <w:lvlText w:val="%7."/>
      <w:lvlJc w:val="left"/>
      <w:pPr>
        <w:ind w:left="5040" w:hanging="360"/>
      </w:pPr>
    </w:lvl>
    <w:lvl w:ilvl="7" w:tplc="84924964" w:tentative="1">
      <w:start w:val="1"/>
      <w:numFmt w:val="lowerLetter"/>
      <w:lvlText w:val="%8."/>
      <w:lvlJc w:val="left"/>
      <w:pPr>
        <w:ind w:left="5760" w:hanging="360"/>
      </w:pPr>
    </w:lvl>
    <w:lvl w:ilvl="8" w:tplc="8492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0">
    <w:multiLevelType w:val="hybridMultilevel"/>
    <w:lvl w:ilvl="0" w:tplc="91578143">
      <w:start w:val="1"/>
      <w:numFmt w:val="decimal"/>
      <w:lvlText w:val="%1."/>
      <w:lvlJc w:val="left"/>
      <w:pPr>
        <w:ind w:left="720" w:hanging="360"/>
      </w:pPr>
    </w:lvl>
    <w:lvl w:ilvl="1" w:tplc="91578143" w:tentative="1">
      <w:start w:val="1"/>
      <w:numFmt w:val="lowerLetter"/>
      <w:lvlText w:val="%2."/>
      <w:lvlJc w:val="left"/>
      <w:pPr>
        <w:ind w:left="1440" w:hanging="360"/>
      </w:pPr>
    </w:lvl>
    <w:lvl w:ilvl="2" w:tplc="91578143" w:tentative="1">
      <w:start w:val="1"/>
      <w:numFmt w:val="lowerRoman"/>
      <w:lvlText w:val="%3."/>
      <w:lvlJc w:val="right"/>
      <w:pPr>
        <w:ind w:left="2160" w:hanging="180"/>
      </w:pPr>
    </w:lvl>
    <w:lvl w:ilvl="3" w:tplc="91578143" w:tentative="1">
      <w:start w:val="1"/>
      <w:numFmt w:val="decimal"/>
      <w:lvlText w:val="%4."/>
      <w:lvlJc w:val="left"/>
      <w:pPr>
        <w:ind w:left="2880" w:hanging="360"/>
      </w:pPr>
    </w:lvl>
    <w:lvl w:ilvl="4" w:tplc="91578143" w:tentative="1">
      <w:start w:val="1"/>
      <w:numFmt w:val="lowerLetter"/>
      <w:lvlText w:val="%5."/>
      <w:lvlJc w:val="left"/>
      <w:pPr>
        <w:ind w:left="3600" w:hanging="360"/>
      </w:pPr>
    </w:lvl>
    <w:lvl w:ilvl="5" w:tplc="91578143" w:tentative="1">
      <w:start w:val="1"/>
      <w:numFmt w:val="lowerRoman"/>
      <w:lvlText w:val="%6."/>
      <w:lvlJc w:val="right"/>
      <w:pPr>
        <w:ind w:left="4320" w:hanging="180"/>
      </w:pPr>
    </w:lvl>
    <w:lvl w:ilvl="6" w:tplc="91578143" w:tentative="1">
      <w:start w:val="1"/>
      <w:numFmt w:val="decimal"/>
      <w:lvlText w:val="%7."/>
      <w:lvlJc w:val="left"/>
      <w:pPr>
        <w:ind w:left="5040" w:hanging="360"/>
      </w:pPr>
    </w:lvl>
    <w:lvl w:ilvl="7" w:tplc="91578143" w:tentative="1">
      <w:start w:val="1"/>
      <w:numFmt w:val="lowerLetter"/>
      <w:lvlText w:val="%8."/>
      <w:lvlJc w:val="left"/>
      <w:pPr>
        <w:ind w:left="5760" w:hanging="360"/>
      </w:pPr>
    </w:lvl>
    <w:lvl w:ilvl="8" w:tplc="9157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9">
    <w:multiLevelType w:val="hybridMultilevel"/>
    <w:lvl w:ilvl="0" w:tplc="57398381">
      <w:start w:val="1"/>
      <w:numFmt w:val="decimal"/>
      <w:lvlText w:val="%1."/>
      <w:lvlJc w:val="left"/>
      <w:pPr>
        <w:ind w:left="720" w:hanging="360"/>
      </w:pPr>
    </w:lvl>
    <w:lvl w:ilvl="1" w:tplc="57398381" w:tentative="1">
      <w:start w:val="1"/>
      <w:numFmt w:val="lowerLetter"/>
      <w:lvlText w:val="%2."/>
      <w:lvlJc w:val="left"/>
      <w:pPr>
        <w:ind w:left="1440" w:hanging="360"/>
      </w:pPr>
    </w:lvl>
    <w:lvl w:ilvl="2" w:tplc="57398381" w:tentative="1">
      <w:start w:val="1"/>
      <w:numFmt w:val="lowerRoman"/>
      <w:lvlText w:val="%3."/>
      <w:lvlJc w:val="right"/>
      <w:pPr>
        <w:ind w:left="2160" w:hanging="180"/>
      </w:pPr>
    </w:lvl>
    <w:lvl w:ilvl="3" w:tplc="57398381" w:tentative="1">
      <w:start w:val="1"/>
      <w:numFmt w:val="decimal"/>
      <w:lvlText w:val="%4."/>
      <w:lvlJc w:val="left"/>
      <w:pPr>
        <w:ind w:left="2880" w:hanging="360"/>
      </w:pPr>
    </w:lvl>
    <w:lvl w:ilvl="4" w:tplc="57398381" w:tentative="1">
      <w:start w:val="1"/>
      <w:numFmt w:val="lowerLetter"/>
      <w:lvlText w:val="%5."/>
      <w:lvlJc w:val="left"/>
      <w:pPr>
        <w:ind w:left="3600" w:hanging="360"/>
      </w:pPr>
    </w:lvl>
    <w:lvl w:ilvl="5" w:tplc="57398381" w:tentative="1">
      <w:start w:val="1"/>
      <w:numFmt w:val="lowerRoman"/>
      <w:lvlText w:val="%6."/>
      <w:lvlJc w:val="right"/>
      <w:pPr>
        <w:ind w:left="4320" w:hanging="180"/>
      </w:pPr>
    </w:lvl>
    <w:lvl w:ilvl="6" w:tplc="57398381" w:tentative="1">
      <w:start w:val="1"/>
      <w:numFmt w:val="decimal"/>
      <w:lvlText w:val="%7."/>
      <w:lvlJc w:val="left"/>
      <w:pPr>
        <w:ind w:left="5040" w:hanging="360"/>
      </w:pPr>
    </w:lvl>
    <w:lvl w:ilvl="7" w:tplc="57398381" w:tentative="1">
      <w:start w:val="1"/>
      <w:numFmt w:val="lowerLetter"/>
      <w:lvlText w:val="%8."/>
      <w:lvlJc w:val="left"/>
      <w:pPr>
        <w:ind w:left="5760" w:hanging="360"/>
      </w:pPr>
    </w:lvl>
    <w:lvl w:ilvl="8" w:tplc="5739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8">
    <w:multiLevelType w:val="hybridMultilevel"/>
    <w:lvl w:ilvl="0" w:tplc="84310246">
      <w:start w:val="1"/>
      <w:numFmt w:val="decimal"/>
      <w:lvlText w:val="%1."/>
      <w:lvlJc w:val="left"/>
      <w:pPr>
        <w:ind w:left="720" w:hanging="360"/>
      </w:pPr>
    </w:lvl>
    <w:lvl w:ilvl="1" w:tplc="84310246" w:tentative="1">
      <w:start w:val="1"/>
      <w:numFmt w:val="lowerLetter"/>
      <w:lvlText w:val="%2."/>
      <w:lvlJc w:val="left"/>
      <w:pPr>
        <w:ind w:left="1440" w:hanging="360"/>
      </w:pPr>
    </w:lvl>
    <w:lvl w:ilvl="2" w:tplc="84310246" w:tentative="1">
      <w:start w:val="1"/>
      <w:numFmt w:val="lowerRoman"/>
      <w:lvlText w:val="%3."/>
      <w:lvlJc w:val="right"/>
      <w:pPr>
        <w:ind w:left="2160" w:hanging="180"/>
      </w:pPr>
    </w:lvl>
    <w:lvl w:ilvl="3" w:tplc="84310246" w:tentative="1">
      <w:start w:val="1"/>
      <w:numFmt w:val="decimal"/>
      <w:lvlText w:val="%4."/>
      <w:lvlJc w:val="left"/>
      <w:pPr>
        <w:ind w:left="2880" w:hanging="360"/>
      </w:pPr>
    </w:lvl>
    <w:lvl w:ilvl="4" w:tplc="84310246" w:tentative="1">
      <w:start w:val="1"/>
      <w:numFmt w:val="lowerLetter"/>
      <w:lvlText w:val="%5."/>
      <w:lvlJc w:val="left"/>
      <w:pPr>
        <w:ind w:left="3600" w:hanging="360"/>
      </w:pPr>
    </w:lvl>
    <w:lvl w:ilvl="5" w:tplc="84310246" w:tentative="1">
      <w:start w:val="1"/>
      <w:numFmt w:val="lowerRoman"/>
      <w:lvlText w:val="%6."/>
      <w:lvlJc w:val="right"/>
      <w:pPr>
        <w:ind w:left="4320" w:hanging="180"/>
      </w:pPr>
    </w:lvl>
    <w:lvl w:ilvl="6" w:tplc="84310246" w:tentative="1">
      <w:start w:val="1"/>
      <w:numFmt w:val="decimal"/>
      <w:lvlText w:val="%7."/>
      <w:lvlJc w:val="left"/>
      <w:pPr>
        <w:ind w:left="5040" w:hanging="360"/>
      </w:pPr>
    </w:lvl>
    <w:lvl w:ilvl="7" w:tplc="84310246" w:tentative="1">
      <w:start w:val="1"/>
      <w:numFmt w:val="lowerLetter"/>
      <w:lvlText w:val="%8."/>
      <w:lvlJc w:val="left"/>
      <w:pPr>
        <w:ind w:left="5760" w:hanging="360"/>
      </w:pPr>
    </w:lvl>
    <w:lvl w:ilvl="8" w:tplc="8431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7">
    <w:multiLevelType w:val="hybridMultilevel"/>
    <w:lvl w:ilvl="0" w:tplc="29506164">
      <w:start w:val="1"/>
      <w:numFmt w:val="decimal"/>
      <w:lvlText w:val="%1."/>
      <w:lvlJc w:val="left"/>
      <w:pPr>
        <w:ind w:left="720" w:hanging="360"/>
      </w:pPr>
    </w:lvl>
    <w:lvl w:ilvl="1" w:tplc="29506164" w:tentative="1">
      <w:start w:val="1"/>
      <w:numFmt w:val="lowerLetter"/>
      <w:lvlText w:val="%2."/>
      <w:lvlJc w:val="left"/>
      <w:pPr>
        <w:ind w:left="1440" w:hanging="360"/>
      </w:pPr>
    </w:lvl>
    <w:lvl w:ilvl="2" w:tplc="29506164" w:tentative="1">
      <w:start w:val="1"/>
      <w:numFmt w:val="lowerRoman"/>
      <w:lvlText w:val="%3."/>
      <w:lvlJc w:val="right"/>
      <w:pPr>
        <w:ind w:left="2160" w:hanging="180"/>
      </w:pPr>
    </w:lvl>
    <w:lvl w:ilvl="3" w:tplc="29506164" w:tentative="1">
      <w:start w:val="1"/>
      <w:numFmt w:val="decimal"/>
      <w:lvlText w:val="%4."/>
      <w:lvlJc w:val="left"/>
      <w:pPr>
        <w:ind w:left="2880" w:hanging="360"/>
      </w:pPr>
    </w:lvl>
    <w:lvl w:ilvl="4" w:tplc="29506164" w:tentative="1">
      <w:start w:val="1"/>
      <w:numFmt w:val="lowerLetter"/>
      <w:lvlText w:val="%5."/>
      <w:lvlJc w:val="left"/>
      <w:pPr>
        <w:ind w:left="3600" w:hanging="360"/>
      </w:pPr>
    </w:lvl>
    <w:lvl w:ilvl="5" w:tplc="29506164" w:tentative="1">
      <w:start w:val="1"/>
      <w:numFmt w:val="lowerRoman"/>
      <w:lvlText w:val="%6."/>
      <w:lvlJc w:val="right"/>
      <w:pPr>
        <w:ind w:left="4320" w:hanging="180"/>
      </w:pPr>
    </w:lvl>
    <w:lvl w:ilvl="6" w:tplc="29506164" w:tentative="1">
      <w:start w:val="1"/>
      <w:numFmt w:val="decimal"/>
      <w:lvlText w:val="%7."/>
      <w:lvlJc w:val="left"/>
      <w:pPr>
        <w:ind w:left="5040" w:hanging="360"/>
      </w:pPr>
    </w:lvl>
    <w:lvl w:ilvl="7" w:tplc="29506164" w:tentative="1">
      <w:start w:val="1"/>
      <w:numFmt w:val="lowerLetter"/>
      <w:lvlText w:val="%8."/>
      <w:lvlJc w:val="left"/>
      <w:pPr>
        <w:ind w:left="5760" w:hanging="360"/>
      </w:pPr>
    </w:lvl>
    <w:lvl w:ilvl="8" w:tplc="2950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6">
    <w:multiLevelType w:val="hybridMultilevel"/>
    <w:lvl w:ilvl="0" w:tplc="92180499">
      <w:start w:val="1"/>
      <w:numFmt w:val="decimal"/>
      <w:lvlText w:val="%1."/>
      <w:lvlJc w:val="left"/>
      <w:pPr>
        <w:ind w:left="720" w:hanging="360"/>
      </w:pPr>
    </w:lvl>
    <w:lvl w:ilvl="1" w:tplc="92180499" w:tentative="1">
      <w:start w:val="1"/>
      <w:numFmt w:val="lowerLetter"/>
      <w:lvlText w:val="%2."/>
      <w:lvlJc w:val="left"/>
      <w:pPr>
        <w:ind w:left="1440" w:hanging="360"/>
      </w:pPr>
    </w:lvl>
    <w:lvl w:ilvl="2" w:tplc="92180499" w:tentative="1">
      <w:start w:val="1"/>
      <w:numFmt w:val="lowerRoman"/>
      <w:lvlText w:val="%3."/>
      <w:lvlJc w:val="right"/>
      <w:pPr>
        <w:ind w:left="2160" w:hanging="180"/>
      </w:pPr>
    </w:lvl>
    <w:lvl w:ilvl="3" w:tplc="92180499" w:tentative="1">
      <w:start w:val="1"/>
      <w:numFmt w:val="decimal"/>
      <w:lvlText w:val="%4."/>
      <w:lvlJc w:val="left"/>
      <w:pPr>
        <w:ind w:left="2880" w:hanging="360"/>
      </w:pPr>
    </w:lvl>
    <w:lvl w:ilvl="4" w:tplc="92180499" w:tentative="1">
      <w:start w:val="1"/>
      <w:numFmt w:val="lowerLetter"/>
      <w:lvlText w:val="%5."/>
      <w:lvlJc w:val="left"/>
      <w:pPr>
        <w:ind w:left="3600" w:hanging="360"/>
      </w:pPr>
    </w:lvl>
    <w:lvl w:ilvl="5" w:tplc="92180499" w:tentative="1">
      <w:start w:val="1"/>
      <w:numFmt w:val="lowerRoman"/>
      <w:lvlText w:val="%6."/>
      <w:lvlJc w:val="right"/>
      <w:pPr>
        <w:ind w:left="4320" w:hanging="180"/>
      </w:pPr>
    </w:lvl>
    <w:lvl w:ilvl="6" w:tplc="92180499" w:tentative="1">
      <w:start w:val="1"/>
      <w:numFmt w:val="decimal"/>
      <w:lvlText w:val="%7."/>
      <w:lvlJc w:val="left"/>
      <w:pPr>
        <w:ind w:left="5040" w:hanging="360"/>
      </w:pPr>
    </w:lvl>
    <w:lvl w:ilvl="7" w:tplc="92180499" w:tentative="1">
      <w:start w:val="1"/>
      <w:numFmt w:val="lowerLetter"/>
      <w:lvlText w:val="%8."/>
      <w:lvlJc w:val="left"/>
      <w:pPr>
        <w:ind w:left="5760" w:hanging="360"/>
      </w:pPr>
    </w:lvl>
    <w:lvl w:ilvl="8" w:tplc="92180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5">
    <w:multiLevelType w:val="hybridMultilevel"/>
    <w:lvl w:ilvl="0" w:tplc="55192689">
      <w:start w:val="1"/>
      <w:numFmt w:val="decimal"/>
      <w:lvlText w:val="%1."/>
      <w:lvlJc w:val="left"/>
      <w:pPr>
        <w:ind w:left="720" w:hanging="360"/>
      </w:pPr>
    </w:lvl>
    <w:lvl w:ilvl="1" w:tplc="55192689" w:tentative="1">
      <w:start w:val="1"/>
      <w:numFmt w:val="lowerLetter"/>
      <w:lvlText w:val="%2."/>
      <w:lvlJc w:val="left"/>
      <w:pPr>
        <w:ind w:left="1440" w:hanging="360"/>
      </w:pPr>
    </w:lvl>
    <w:lvl w:ilvl="2" w:tplc="55192689" w:tentative="1">
      <w:start w:val="1"/>
      <w:numFmt w:val="lowerRoman"/>
      <w:lvlText w:val="%3."/>
      <w:lvlJc w:val="right"/>
      <w:pPr>
        <w:ind w:left="2160" w:hanging="180"/>
      </w:pPr>
    </w:lvl>
    <w:lvl w:ilvl="3" w:tplc="55192689" w:tentative="1">
      <w:start w:val="1"/>
      <w:numFmt w:val="decimal"/>
      <w:lvlText w:val="%4."/>
      <w:lvlJc w:val="left"/>
      <w:pPr>
        <w:ind w:left="2880" w:hanging="360"/>
      </w:pPr>
    </w:lvl>
    <w:lvl w:ilvl="4" w:tplc="55192689" w:tentative="1">
      <w:start w:val="1"/>
      <w:numFmt w:val="lowerLetter"/>
      <w:lvlText w:val="%5."/>
      <w:lvlJc w:val="left"/>
      <w:pPr>
        <w:ind w:left="3600" w:hanging="360"/>
      </w:pPr>
    </w:lvl>
    <w:lvl w:ilvl="5" w:tplc="55192689" w:tentative="1">
      <w:start w:val="1"/>
      <w:numFmt w:val="lowerRoman"/>
      <w:lvlText w:val="%6."/>
      <w:lvlJc w:val="right"/>
      <w:pPr>
        <w:ind w:left="4320" w:hanging="180"/>
      </w:pPr>
    </w:lvl>
    <w:lvl w:ilvl="6" w:tplc="55192689" w:tentative="1">
      <w:start w:val="1"/>
      <w:numFmt w:val="decimal"/>
      <w:lvlText w:val="%7."/>
      <w:lvlJc w:val="left"/>
      <w:pPr>
        <w:ind w:left="5040" w:hanging="360"/>
      </w:pPr>
    </w:lvl>
    <w:lvl w:ilvl="7" w:tplc="55192689" w:tentative="1">
      <w:start w:val="1"/>
      <w:numFmt w:val="lowerLetter"/>
      <w:lvlText w:val="%8."/>
      <w:lvlJc w:val="left"/>
      <w:pPr>
        <w:ind w:left="5760" w:hanging="360"/>
      </w:pPr>
    </w:lvl>
    <w:lvl w:ilvl="8" w:tplc="5519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4">
    <w:multiLevelType w:val="hybridMultilevel"/>
    <w:lvl w:ilvl="0" w:tplc="20617068">
      <w:start w:val="1"/>
      <w:numFmt w:val="decimal"/>
      <w:lvlText w:val="%1."/>
      <w:lvlJc w:val="left"/>
      <w:pPr>
        <w:ind w:left="720" w:hanging="360"/>
      </w:pPr>
    </w:lvl>
    <w:lvl w:ilvl="1" w:tplc="20617068" w:tentative="1">
      <w:start w:val="1"/>
      <w:numFmt w:val="lowerLetter"/>
      <w:lvlText w:val="%2."/>
      <w:lvlJc w:val="left"/>
      <w:pPr>
        <w:ind w:left="1440" w:hanging="360"/>
      </w:pPr>
    </w:lvl>
    <w:lvl w:ilvl="2" w:tplc="20617068" w:tentative="1">
      <w:start w:val="1"/>
      <w:numFmt w:val="lowerRoman"/>
      <w:lvlText w:val="%3."/>
      <w:lvlJc w:val="right"/>
      <w:pPr>
        <w:ind w:left="2160" w:hanging="180"/>
      </w:pPr>
    </w:lvl>
    <w:lvl w:ilvl="3" w:tplc="20617068" w:tentative="1">
      <w:start w:val="1"/>
      <w:numFmt w:val="decimal"/>
      <w:lvlText w:val="%4."/>
      <w:lvlJc w:val="left"/>
      <w:pPr>
        <w:ind w:left="2880" w:hanging="360"/>
      </w:pPr>
    </w:lvl>
    <w:lvl w:ilvl="4" w:tplc="20617068" w:tentative="1">
      <w:start w:val="1"/>
      <w:numFmt w:val="lowerLetter"/>
      <w:lvlText w:val="%5."/>
      <w:lvlJc w:val="left"/>
      <w:pPr>
        <w:ind w:left="3600" w:hanging="360"/>
      </w:pPr>
    </w:lvl>
    <w:lvl w:ilvl="5" w:tplc="20617068" w:tentative="1">
      <w:start w:val="1"/>
      <w:numFmt w:val="lowerRoman"/>
      <w:lvlText w:val="%6."/>
      <w:lvlJc w:val="right"/>
      <w:pPr>
        <w:ind w:left="4320" w:hanging="180"/>
      </w:pPr>
    </w:lvl>
    <w:lvl w:ilvl="6" w:tplc="20617068" w:tentative="1">
      <w:start w:val="1"/>
      <w:numFmt w:val="decimal"/>
      <w:lvlText w:val="%7."/>
      <w:lvlJc w:val="left"/>
      <w:pPr>
        <w:ind w:left="5040" w:hanging="360"/>
      </w:pPr>
    </w:lvl>
    <w:lvl w:ilvl="7" w:tplc="20617068" w:tentative="1">
      <w:start w:val="1"/>
      <w:numFmt w:val="lowerLetter"/>
      <w:lvlText w:val="%8."/>
      <w:lvlJc w:val="left"/>
      <w:pPr>
        <w:ind w:left="5760" w:hanging="360"/>
      </w:pPr>
    </w:lvl>
    <w:lvl w:ilvl="8" w:tplc="2061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3">
    <w:multiLevelType w:val="hybridMultilevel"/>
    <w:lvl w:ilvl="0" w:tplc="81918375">
      <w:start w:val="1"/>
      <w:numFmt w:val="decimal"/>
      <w:lvlText w:val="%1."/>
      <w:lvlJc w:val="left"/>
      <w:pPr>
        <w:ind w:left="720" w:hanging="360"/>
      </w:pPr>
    </w:lvl>
    <w:lvl w:ilvl="1" w:tplc="81918375" w:tentative="1">
      <w:start w:val="1"/>
      <w:numFmt w:val="lowerLetter"/>
      <w:lvlText w:val="%2."/>
      <w:lvlJc w:val="left"/>
      <w:pPr>
        <w:ind w:left="1440" w:hanging="360"/>
      </w:pPr>
    </w:lvl>
    <w:lvl w:ilvl="2" w:tplc="81918375" w:tentative="1">
      <w:start w:val="1"/>
      <w:numFmt w:val="lowerRoman"/>
      <w:lvlText w:val="%3."/>
      <w:lvlJc w:val="right"/>
      <w:pPr>
        <w:ind w:left="2160" w:hanging="180"/>
      </w:pPr>
    </w:lvl>
    <w:lvl w:ilvl="3" w:tplc="81918375" w:tentative="1">
      <w:start w:val="1"/>
      <w:numFmt w:val="decimal"/>
      <w:lvlText w:val="%4."/>
      <w:lvlJc w:val="left"/>
      <w:pPr>
        <w:ind w:left="2880" w:hanging="360"/>
      </w:pPr>
    </w:lvl>
    <w:lvl w:ilvl="4" w:tplc="81918375" w:tentative="1">
      <w:start w:val="1"/>
      <w:numFmt w:val="lowerLetter"/>
      <w:lvlText w:val="%5."/>
      <w:lvlJc w:val="left"/>
      <w:pPr>
        <w:ind w:left="3600" w:hanging="360"/>
      </w:pPr>
    </w:lvl>
    <w:lvl w:ilvl="5" w:tplc="81918375" w:tentative="1">
      <w:start w:val="1"/>
      <w:numFmt w:val="lowerRoman"/>
      <w:lvlText w:val="%6."/>
      <w:lvlJc w:val="right"/>
      <w:pPr>
        <w:ind w:left="4320" w:hanging="180"/>
      </w:pPr>
    </w:lvl>
    <w:lvl w:ilvl="6" w:tplc="81918375" w:tentative="1">
      <w:start w:val="1"/>
      <w:numFmt w:val="decimal"/>
      <w:lvlText w:val="%7."/>
      <w:lvlJc w:val="left"/>
      <w:pPr>
        <w:ind w:left="5040" w:hanging="360"/>
      </w:pPr>
    </w:lvl>
    <w:lvl w:ilvl="7" w:tplc="81918375" w:tentative="1">
      <w:start w:val="1"/>
      <w:numFmt w:val="lowerLetter"/>
      <w:lvlText w:val="%8."/>
      <w:lvlJc w:val="left"/>
      <w:pPr>
        <w:ind w:left="5760" w:hanging="360"/>
      </w:pPr>
    </w:lvl>
    <w:lvl w:ilvl="8" w:tplc="8191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2">
    <w:multiLevelType w:val="hybridMultilevel"/>
    <w:lvl w:ilvl="0" w:tplc="13526983">
      <w:start w:val="1"/>
      <w:numFmt w:val="decimal"/>
      <w:lvlText w:val="%1."/>
      <w:lvlJc w:val="left"/>
      <w:pPr>
        <w:ind w:left="720" w:hanging="360"/>
      </w:pPr>
    </w:lvl>
    <w:lvl w:ilvl="1" w:tplc="13526983" w:tentative="1">
      <w:start w:val="1"/>
      <w:numFmt w:val="lowerLetter"/>
      <w:lvlText w:val="%2."/>
      <w:lvlJc w:val="left"/>
      <w:pPr>
        <w:ind w:left="1440" w:hanging="360"/>
      </w:pPr>
    </w:lvl>
    <w:lvl w:ilvl="2" w:tplc="13526983" w:tentative="1">
      <w:start w:val="1"/>
      <w:numFmt w:val="lowerRoman"/>
      <w:lvlText w:val="%3."/>
      <w:lvlJc w:val="right"/>
      <w:pPr>
        <w:ind w:left="2160" w:hanging="180"/>
      </w:pPr>
    </w:lvl>
    <w:lvl w:ilvl="3" w:tplc="13526983" w:tentative="1">
      <w:start w:val="1"/>
      <w:numFmt w:val="decimal"/>
      <w:lvlText w:val="%4."/>
      <w:lvlJc w:val="left"/>
      <w:pPr>
        <w:ind w:left="2880" w:hanging="360"/>
      </w:pPr>
    </w:lvl>
    <w:lvl w:ilvl="4" w:tplc="13526983" w:tentative="1">
      <w:start w:val="1"/>
      <w:numFmt w:val="lowerLetter"/>
      <w:lvlText w:val="%5."/>
      <w:lvlJc w:val="left"/>
      <w:pPr>
        <w:ind w:left="3600" w:hanging="360"/>
      </w:pPr>
    </w:lvl>
    <w:lvl w:ilvl="5" w:tplc="13526983" w:tentative="1">
      <w:start w:val="1"/>
      <w:numFmt w:val="lowerRoman"/>
      <w:lvlText w:val="%6."/>
      <w:lvlJc w:val="right"/>
      <w:pPr>
        <w:ind w:left="4320" w:hanging="180"/>
      </w:pPr>
    </w:lvl>
    <w:lvl w:ilvl="6" w:tplc="13526983" w:tentative="1">
      <w:start w:val="1"/>
      <w:numFmt w:val="decimal"/>
      <w:lvlText w:val="%7."/>
      <w:lvlJc w:val="left"/>
      <w:pPr>
        <w:ind w:left="5040" w:hanging="360"/>
      </w:pPr>
    </w:lvl>
    <w:lvl w:ilvl="7" w:tplc="13526983" w:tentative="1">
      <w:start w:val="1"/>
      <w:numFmt w:val="lowerLetter"/>
      <w:lvlText w:val="%8."/>
      <w:lvlJc w:val="left"/>
      <w:pPr>
        <w:ind w:left="5760" w:hanging="360"/>
      </w:pPr>
    </w:lvl>
    <w:lvl w:ilvl="8" w:tplc="1352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1">
    <w:multiLevelType w:val="hybridMultilevel"/>
    <w:lvl w:ilvl="0" w:tplc="53879406">
      <w:start w:val="1"/>
      <w:numFmt w:val="decimal"/>
      <w:lvlText w:val="%1."/>
      <w:lvlJc w:val="left"/>
      <w:pPr>
        <w:ind w:left="720" w:hanging="360"/>
      </w:pPr>
    </w:lvl>
    <w:lvl w:ilvl="1" w:tplc="53879406" w:tentative="1">
      <w:start w:val="1"/>
      <w:numFmt w:val="lowerLetter"/>
      <w:lvlText w:val="%2."/>
      <w:lvlJc w:val="left"/>
      <w:pPr>
        <w:ind w:left="1440" w:hanging="360"/>
      </w:pPr>
    </w:lvl>
    <w:lvl w:ilvl="2" w:tplc="53879406" w:tentative="1">
      <w:start w:val="1"/>
      <w:numFmt w:val="lowerRoman"/>
      <w:lvlText w:val="%3."/>
      <w:lvlJc w:val="right"/>
      <w:pPr>
        <w:ind w:left="2160" w:hanging="180"/>
      </w:pPr>
    </w:lvl>
    <w:lvl w:ilvl="3" w:tplc="53879406" w:tentative="1">
      <w:start w:val="1"/>
      <w:numFmt w:val="decimal"/>
      <w:lvlText w:val="%4."/>
      <w:lvlJc w:val="left"/>
      <w:pPr>
        <w:ind w:left="2880" w:hanging="360"/>
      </w:pPr>
    </w:lvl>
    <w:lvl w:ilvl="4" w:tplc="53879406" w:tentative="1">
      <w:start w:val="1"/>
      <w:numFmt w:val="lowerLetter"/>
      <w:lvlText w:val="%5."/>
      <w:lvlJc w:val="left"/>
      <w:pPr>
        <w:ind w:left="3600" w:hanging="360"/>
      </w:pPr>
    </w:lvl>
    <w:lvl w:ilvl="5" w:tplc="53879406" w:tentative="1">
      <w:start w:val="1"/>
      <w:numFmt w:val="lowerRoman"/>
      <w:lvlText w:val="%6."/>
      <w:lvlJc w:val="right"/>
      <w:pPr>
        <w:ind w:left="4320" w:hanging="180"/>
      </w:pPr>
    </w:lvl>
    <w:lvl w:ilvl="6" w:tplc="53879406" w:tentative="1">
      <w:start w:val="1"/>
      <w:numFmt w:val="decimal"/>
      <w:lvlText w:val="%7."/>
      <w:lvlJc w:val="left"/>
      <w:pPr>
        <w:ind w:left="5040" w:hanging="360"/>
      </w:pPr>
    </w:lvl>
    <w:lvl w:ilvl="7" w:tplc="53879406" w:tentative="1">
      <w:start w:val="1"/>
      <w:numFmt w:val="lowerLetter"/>
      <w:lvlText w:val="%8."/>
      <w:lvlJc w:val="left"/>
      <w:pPr>
        <w:ind w:left="5760" w:hanging="360"/>
      </w:pPr>
    </w:lvl>
    <w:lvl w:ilvl="8" w:tplc="5387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0">
    <w:multiLevelType w:val="hybridMultilevel"/>
    <w:lvl w:ilvl="0" w:tplc="24067868">
      <w:start w:val="1"/>
      <w:numFmt w:val="decimal"/>
      <w:lvlText w:val="%1."/>
      <w:lvlJc w:val="left"/>
      <w:pPr>
        <w:ind w:left="720" w:hanging="360"/>
      </w:pPr>
    </w:lvl>
    <w:lvl w:ilvl="1" w:tplc="24067868" w:tentative="1">
      <w:start w:val="1"/>
      <w:numFmt w:val="lowerLetter"/>
      <w:lvlText w:val="%2."/>
      <w:lvlJc w:val="left"/>
      <w:pPr>
        <w:ind w:left="1440" w:hanging="360"/>
      </w:pPr>
    </w:lvl>
    <w:lvl w:ilvl="2" w:tplc="24067868" w:tentative="1">
      <w:start w:val="1"/>
      <w:numFmt w:val="lowerRoman"/>
      <w:lvlText w:val="%3."/>
      <w:lvlJc w:val="right"/>
      <w:pPr>
        <w:ind w:left="2160" w:hanging="180"/>
      </w:pPr>
    </w:lvl>
    <w:lvl w:ilvl="3" w:tplc="24067868" w:tentative="1">
      <w:start w:val="1"/>
      <w:numFmt w:val="decimal"/>
      <w:lvlText w:val="%4."/>
      <w:lvlJc w:val="left"/>
      <w:pPr>
        <w:ind w:left="2880" w:hanging="360"/>
      </w:pPr>
    </w:lvl>
    <w:lvl w:ilvl="4" w:tplc="24067868" w:tentative="1">
      <w:start w:val="1"/>
      <w:numFmt w:val="lowerLetter"/>
      <w:lvlText w:val="%5."/>
      <w:lvlJc w:val="left"/>
      <w:pPr>
        <w:ind w:left="3600" w:hanging="360"/>
      </w:pPr>
    </w:lvl>
    <w:lvl w:ilvl="5" w:tplc="24067868" w:tentative="1">
      <w:start w:val="1"/>
      <w:numFmt w:val="lowerRoman"/>
      <w:lvlText w:val="%6."/>
      <w:lvlJc w:val="right"/>
      <w:pPr>
        <w:ind w:left="4320" w:hanging="180"/>
      </w:pPr>
    </w:lvl>
    <w:lvl w:ilvl="6" w:tplc="24067868" w:tentative="1">
      <w:start w:val="1"/>
      <w:numFmt w:val="decimal"/>
      <w:lvlText w:val="%7."/>
      <w:lvlJc w:val="left"/>
      <w:pPr>
        <w:ind w:left="5040" w:hanging="360"/>
      </w:pPr>
    </w:lvl>
    <w:lvl w:ilvl="7" w:tplc="24067868" w:tentative="1">
      <w:start w:val="1"/>
      <w:numFmt w:val="lowerLetter"/>
      <w:lvlText w:val="%8."/>
      <w:lvlJc w:val="left"/>
      <w:pPr>
        <w:ind w:left="5760" w:hanging="360"/>
      </w:pPr>
    </w:lvl>
    <w:lvl w:ilvl="8" w:tplc="2406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9">
    <w:multiLevelType w:val="hybridMultilevel"/>
    <w:lvl w:ilvl="0" w:tplc="11532861">
      <w:start w:val="1"/>
      <w:numFmt w:val="decimal"/>
      <w:lvlText w:val="%1."/>
      <w:lvlJc w:val="left"/>
      <w:pPr>
        <w:ind w:left="720" w:hanging="360"/>
      </w:pPr>
    </w:lvl>
    <w:lvl w:ilvl="1" w:tplc="11532861" w:tentative="1">
      <w:start w:val="1"/>
      <w:numFmt w:val="lowerLetter"/>
      <w:lvlText w:val="%2."/>
      <w:lvlJc w:val="left"/>
      <w:pPr>
        <w:ind w:left="1440" w:hanging="360"/>
      </w:pPr>
    </w:lvl>
    <w:lvl w:ilvl="2" w:tplc="11532861" w:tentative="1">
      <w:start w:val="1"/>
      <w:numFmt w:val="lowerRoman"/>
      <w:lvlText w:val="%3."/>
      <w:lvlJc w:val="right"/>
      <w:pPr>
        <w:ind w:left="2160" w:hanging="180"/>
      </w:pPr>
    </w:lvl>
    <w:lvl w:ilvl="3" w:tplc="11532861" w:tentative="1">
      <w:start w:val="1"/>
      <w:numFmt w:val="decimal"/>
      <w:lvlText w:val="%4."/>
      <w:lvlJc w:val="left"/>
      <w:pPr>
        <w:ind w:left="2880" w:hanging="360"/>
      </w:pPr>
    </w:lvl>
    <w:lvl w:ilvl="4" w:tplc="11532861" w:tentative="1">
      <w:start w:val="1"/>
      <w:numFmt w:val="lowerLetter"/>
      <w:lvlText w:val="%5."/>
      <w:lvlJc w:val="left"/>
      <w:pPr>
        <w:ind w:left="3600" w:hanging="360"/>
      </w:pPr>
    </w:lvl>
    <w:lvl w:ilvl="5" w:tplc="11532861" w:tentative="1">
      <w:start w:val="1"/>
      <w:numFmt w:val="lowerRoman"/>
      <w:lvlText w:val="%6."/>
      <w:lvlJc w:val="right"/>
      <w:pPr>
        <w:ind w:left="4320" w:hanging="180"/>
      </w:pPr>
    </w:lvl>
    <w:lvl w:ilvl="6" w:tplc="11532861" w:tentative="1">
      <w:start w:val="1"/>
      <w:numFmt w:val="decimal"/>
      <w:lvlText w:val="%7."/>
      <w:lvlJc w:val="left"/>
      <w:pPr>
        <w:ind w:left="5040" w:hanging="360"/>
      </w:pPr>
    </w:lvl>
    <w:lvl w:ilvl="7" w:tplc="11532861" w:tentative="1">
      <w:start w:val="1"/>
      <w:numFmt w:val="lowerLetter"/>
      <w:lvlText w:val="%8."/>
      <w:lvlJc w:val="left"/>
      <w:pPr>
        <w:ind w:left="5760" w:hanging="360"/>
      </w:pPr>
    </w:lvl>
    <w:lvl w:ilvl="8" w:tplc="1153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8">
    <w:multiLevelType w:val="hybridMultilevel"/>
    <w:lvl w:ilvl="0" w:tplc="74733062">
      <w:start w:val="1"/>
      <w:numFmt w:val="decimal"/>
      <w:lvlText w:val="%1."/>
      <w:lvlJc w:val="left"/>
      <w:pPr>
        <w:ind w:left="720" w:hanging="360"/>
      </w:pPr>
    </w:lvl>
    <w:lvl w:ilvl="1" w:tplc="74733062" w:tentative="1">
      <w:start w:val="1"/>
      <w:numFmt w:val="lowerLetter"/>
      <w:lvlText w:val="%2."/>
      <w:lvlJc w:val="left"/>
      <w:pPr>
        <w:ind w:left="1440" w:hanging="360"/>
      </w:pPr>
    </w:lvl>
    <w:lvl w:ilvl="2" w:tplc="74733062" w:tentative="1">
      <w:start w:val="1"/>
      <w:numFmt w:val="lowerRoman"/>
      <w:lvlText w:val="%3."/>
      <w:lvlJc w:val="right"/>
      <w:pPr>
        <w:ind w:left="2160" w:hanging="180"/>
      </w:pPr>
    </w:lvl>
    <w:lvl w:ilvl="3" w:tplc="74733062" w:tentative="1">
      <w:start w:val="1"/>
      <w:numFmt w:val="decimal"/>
      <w:lvlText w:val="%4."/>
      <w:lvlJc w:val="left"/>
      <w:pPr>
        <w:ind w:left="2880" w:hanging="360"/>
      </w:pPr>
    </w:lvl>
    <w:lvl w:ilvl="4" w:tplc="74733062" w:tentative="1">
      <w:start w:val="1"/>
      <w:numFmt w:val="lowerLetter"/>
      <w:lvlText w:val="%5."/>
      <w:lvlJc w:val="left"/>
      <w:pPr>
        <w:ind w:left="3600" w:hanging="360"/>
      </w:pPr>
    </w:lvl>
    <w:lvl w:ilvl="5" w:tplc="74733062" w:tentative="1">
      <w:start w:val="1"/>
      <w:numFmt w:val="lowerRoman"/>
      <w:lvlText w:val="%6."/>
      <w:lvlJc w:val="right"/>
      <w:pPr>
        <w:ind w:left="4320" w:hanging="180"/>
      </w:pPr>
    </w:lvl>
    <w:lvl w:ilvl="6" w:tplc="74733062" w:tentative="1">
      <w:start w:val="1"/>
      <w:numFmt w:val="decimal"/>
      <w:lvlText w:val="%7."/>
      <w:lvlJc w:val="left"/>
      <w:pPr>
        <w:ind w:left="5040" w:hanging="360"/>
      </w:pPr>
    </w:lvl>
    <w:lvl w:ilvl="7" w:tplc="74733062" w:tentative="1">
      <w:start w:val="1"/>
      <w:numFmt w:val="lowerLetter"/>
      <w:lvlText w:val="%8."/>
      <w:lvlJc w:val="left"/>
      <w:pPr>
        <w:ind w:left="5760" w:hanging="360"/>
      </w:pPr>
    </w:lvl>
    <w:lvl w:ilvl="8" w:tplc="74733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7">
    <w:multiLevelType w:val="hybridMultilevel"/>
    <w:lvl w:ilvl="0" w:tplc="13114704">
      <w:start w:val="1"/>
      <w:numFmt w:val="decimal"/>
      <w:lvlText w:val="%1."/>
      <w:lvlJc w:val="left"/>
      <w:pPr>
        <w:ind w:left="720" w:hanging="360"/>
      </w:pPr>
    </w:lvl>
    <w:lvl w:ilvl="1" w:tplc="13114704" w:tentative="1">
      <w:start w:val="1"/>
      <w:numFmt w:val="lowerLetter"/>
      <w:lvlText w:val="%2."/>
      <w:lvlJc w:val="left"/>
      <w:pPr>
        <w:ind w:left="1440" w:hanging="360"/>
      </w:pPr>
    </w:lvl>
    <w:lvl w:ilvl="2" w:tplc="13114704" w:tentative="1">
      <w:start w:val="1"/>
      <w:numFmt w:val="lowerRoman"/>
      <w:lvlText w:val="%3."/>
      <w:lvlJc w:val="right"/>
      <w:pPr>
        <w:ind w:left="2160" w:hanging="180"/>
      </w:pPr>
    </w:lvl>
    <w:lvl w:ilvl="3" w:tplc="13114704" w:tentative="1">
      <w:start w:val="1"/>
      <w:numFmt w:val="decimal"/>
      <w:lvlText w:val="%4."/>
      <w:lvlJc w:val="left"/>
      <w:pPr>
        <w:ind w:left="2880" w:hanging="360"/>
      </w:pPr>
    </w:lvl>
    <w:lvl w:ilvl="4" w:tplc="13114704" w:tentative="1">
      <w:start w:val="1"/>
      <w:numFmt w:val="lowerLetter"/>
      <w:lvlText w:val="%5."/>
      <w:lvlJc w:val="left"/>
      <w:pPr>
        <w:ind w:left="3600" w:hanging="360"/>
      </w:pPr>
    </w:lvl>
    <w:lvl w:ilvl="5" w:tplc="13114704" w:tentative="1">
      <w:start w:val="1"/>
      <w:numFmt w:val="lowerRoman"/>
      <w:lvlText w:val="%6."/>
      <w:lvlJc w:val="right"/>
      <w:pPr>
        <w:ind w:left="4320" w:hanging="180"/>
      </w:pPr>
    </w:lvl>
    <w:lvl w:ilvl="6" w:tplc="13114704" w:tentative="1">
      <w:start w:val="1"/>
      <w:numFmt w:val="decimal"/>
      <w:lvlText w:val="%7."/>
      <w:lvlJc w:val="left"/>
      <w:pPr>
        <w:ind w:left="5040" w:hanging="360"/>
      </w:pPr>
    </w:lvl>
    <w:lvl w:ilvl="7" w:tplc="13114704" w:tentative="1">
      <w:start w:val="1"/>
      <w:numFmt w:val="lowerLetter"/>
      <w:lvlText w:val="%8."/>
      <w:lvlJc w:val="left"/>
      <w:pPr>
        <w:ind w:left="5760" w:hanging="360"/>
      </w:pPr>
    </w:lvl>
    <w:lvl w:ilvl="8" w:tplc="13114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6">
    <w:multiLevelType w:val="hybridMultilevel"/>
    <w:lvl w:ilvl="0" w:tplc="96573692">
      <w:start w:val="1"/>
      <w:numFmt w:val="decimal"/>
      <w:lvlText w:val="%1."/>
      <w:lvlJc w:val="left"/>
      <w:pPr>
        <w:ind w:left="720" w:hanging="360"/>
      </w:pPr>
    </w:lvl>
    <w:lvl w:ilvl="1" w:tplc="96573692" w:tentative="1">
      <w:start w:val="1"/>
      <w:numFmt w:val="lowerLetter"/>
      <w:lvlText w:val="%2."/>
      <w:lvlJc w:val="left"/>
      <w:pPr>
        <w:ind w:left="1440" w:hanging="360"/>
      </w:pPr>
    </w:lvl>
    <w:lvl w:ilvl="2" w:tplc="96573692" w:tentative="1">
      <w:start w:val="1"/>
      <w:numFmt w:val="lowerRoman"/>
      <w:lvlText w:val="%3."/>
      <w:lvlJc w:val="right"/>
      <w:pPr>
        <w:ind w:left="2160" w:hanging="180"/>
      </w:pPr>
    </w:lvl>
    <w:lvl w:ilvl="3" w:tplc="96573692" w:tentative="1">
      <w:start w:val="1"/>
      <w:numFmt w:val="decimal"/>
      <w:lvlText w:val="%4."/>
      <w:lvlJc w:val="left"/>
      <w:pPr>
        <w:ind w:left="2880" w:hanging="360"/>
      </w:pPr>
    </w:lvl>
    <w:lvl w:ilvl="4" w:tplc="96573692" w:tentative="1">
      <w:start w:val="1"/>
      <w:numFmt w:val="lowerLetter"/>
      <w:lvlText w:val="%5."/>
      <w:lvlJc w:val="left"/>
      <w:pPr>
        <w:ind w:left="3600" w:hanging="360"/>
      </w:pPr>
    </w:lvl>
    <w:lvl w:ilvl="5" w:tplc="96573692" w:tentative="1">
      <w:start w:val="1"/>
      <w:numFmt w:val="lowerRoman"/>
      <w:lvlText w:val="%6."/>
      <w:lvlJc w:val="right"/>
      <w:pPr>
        <w:ind w:left="4320" w:hanging="180"/>
      </w:pPr>
    </w:lvl>
    <w:lvl w:ilvl="6" w:tplc="96573692" w:tentative="1">
      <w:start w:val="1"/>
      <w:numFmt w:val="decimal"/>
      <w:lvlText w:val="%7."/>
      <w:lvlJc w:val="left"/>
      <w:pPr>
        <w:ind w:left="5040" w:hanging="360"/>
      </w:pPr>
    </w:lvl>
    <w:lvl w:ilvl="7" w:tplc="96573692" w:tentative="1">
      <w:start w:val="1"/>
      <w:numFmt w:val="lowerLetter"/>
      <w:lvlText w:val="%8."/>
      <w:lvlJc w:val="left"/>
      <w:pPr>
        <w:ind w:left="5760" w:hanging="360"/>
      </w:pPr>
    </w:lvl>
    <w:lvl w:ilvl="8" w:tplc="9657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5">
    <w:multiLevelType w:val="hybridMultilevel"/>
    <w:lvl w:ilvl="0" w:tplc="94151008">
      <w:start w:val="1"/>
      <w:numFmt w:val="decimal"/>
      <w:lvlText w:val="%1."/>
      <w:lvlJc w:val="left"/>
      <w:pPr>
        <w:ind w:left="720" w:hanging="360"/>
      </w:pPr>
    </w:lvl>
    <w:lvl w:ilvl="1" w:tplc="94151008" w:tentative="1">
      <w:start w:val="1"/>
      <w:numFmt w:val="lowerLetter"/>
      <w:lvlText w:val="%2."/>
      <w:lvlJc w:val="left"/>
      <w:pPr>
        <w:ind w:left="1440" w:hanging="360"/>
      </w:pPr>
    </w:lvl>
    <w:lvl w:ilvl="2" w:tplc="94151008" w:tentative="1">
      <w:start w:val="1"/>
      <w:numFmt w:val="lowerRoman"/>
      <w:lvlText w:val="%3."/>
      <w:lvlJc w:val="right"/>
      <w:pPr>
        <w:ind w:left="2160" w:hanging="180"/>
      </w:pPr>
    </w:lvl>
    <w:lvl w:ilvl="3" w:tplc="94151008" w:tentative="1">
      <w:start w:val="1"/>
      <w:numFmt w:val="decimal"/>
      <w:lvlText w:val="%4."/>
      <w:lvlJc w:val="left"/>
      <w:pPr>
        <w:ind w:left="2880" w:hanging="360"/>
      </w:pPr>
    </w:lvl>
    <w:lvl w:ilvl="4" w:tplc="94151008" w:tentative="1">
      <w:start w:val="1"/>
      <w:numFmt w:val="lowerLetter"/>
      <w:lvlText w:val="%5."/>
      <w:lvlJc w:val="left"/>
      <w:pPr>
        <w:ind w:left="3600" w:hanging="360"/>
      </w:pPr>
    </w:lvl>
    <w:lvl w:ilvl="5" w:tplc="94151008" w:tentative="1">
      <w:start w:val="1"/>
      <w:numFmt w:val="lowerRoman"/>
      <w:lvlText w:val="%6."/>
      <w:lvlJc w:val="right"/>
      <w:pPr>
        <w:ind w:left="4320" w:hanging="180"/>
      </w:pPr>
    </w:lvl>
    <w:lvl w:ilvl="6" w:tplc="94151008" w:tentative="1">
      <w:start w:val="1"/>
      <w:numFmt w:val="decimal"/>
      <w:lvlText w:val="%7."/>
      <w:lvlJc w:val="left"/>
      <w:pPr>
        <w:ind w:left="5040" w:hanging="360"/>
      </w:pPr>
    </w:lvl>
    <w:lvl w:ilvl="7" w:tplc="94151008" w:tentative="1">
      <w:start w:val="1"/>
      <w:numFmt w:val="lowerLetter"/>
      <w:lvlText w:val="%8."/>
      <w:lvlJc w:val="left"/>
      <w:pPr>
        <w:ind w:left="5760" w:hanging="360"/>
      </w:pPr>
    </w:lvl>
    <w:lvl w:ilvl="8" w:tplc="94151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4">
    <w:multiLevelType w:val="hybridMultilevel"/>
    <w:lvl w:ilvl="0" w:tplc="76252232">
      <w:start w:val="1"/>
      <w:numFmt w:val="decimal"/>
      <w:lvlText w:val="%1."/>
      <w:lvlJc w:val="left"/>
      <w:pPr>
        <w:ind w:left="720" w:hanging="360"/>
      </w:pPr>
    </w:lvl>
    <w:lvl w:ilvl="1" w:tplc="76252232" w:tentative="1">
      <w:start w:val="1"/>
      <w:numFmt w:val="lowerLetter"/>
      <w:lvlText w:val="%2."/>
      <w:lvlJc w:val="left"/>
      <w:pPr>
        <w:ind w:left="1440" w:hanging="360"/>
      </w:pPr>
    </w:lvl>
    <w:lvl w:ilvl="2" w:tplc="76252232" w:tentative="1">
      <w:start w:val="1"/>
      <w:numFmt w:val="lowerRoman"/>
      <w:lvlText w:val="%3."/>
      <w:lvlJc w:val="right"/>
      <w:pPr>
        <w:ind w:left="2160" w:hanging="180"/>
      </w:pPr>
    </w:lvl>
    <w:lvl w:ilvl="3" w:tplc="76252232" w:tentative="1">
      <w:start w:val="1"/>
      <w:numFmt w:val="decimal"/>
      <w:lvlText w:val="%4."/>
      <w:lvlJc w:val="left"/>
      <w:pPr>
        <w:ind w:left="2880" w:hanging="360"/>
      </w:pPr>
    </w:lvl>
    <w:lvl w:ilvl="4" w:tplc="76252232" w:tentative="1">
      <w:start w:val="1"/>
      <w:numFmt w:val="lowerLetter"/>
      <w:lvlText w:val="%5."/>
      <w:lvlJc w:val="left"/>
      <w:pPr>
        <w:ind w:left="3600" w:hanging="360"/>
      </w:pPr>
    </w:lvl>
    <w:lvl w:ilvl="5" w:tplc="76252232" w:tentative="1">
      <w:start w:val="1"/>
      <w:numFmt w:val="lowerRoman"/>
      <w:lvlText w:val="%6."/>
      <w:lvlJc w:val="right"/>
      <w:pPr>
        <w:ind w:left="4320" w:hanging="180"/>
      </w:pPr>
    </w:lvl>
    <w:lvl w:ilvl="6" w:tplc="76252232" w:tentative="1">
      <w:start w:val="1"/>
      <w:numFmt w:val="decimal"/>
      <w:lvlText w:val="%7."/>
      <w:lvlJc w:val="left"/>
      <w:pPr>
        <w:ind w:left="5040" w:hanging="360"/>
      </w:pPr>
    </w:lvl>
    <w:lvl w:ilvl="7" w:tplc="76252232" w:tentative="1">
      <w:start w:val="1"/>
      <w:numFmt w:val="lowerLetter"/>
      <w:lvlText w:val="%8."/>
      <w:lvlJc w:val="left"/>
      <w:pPr>
        <w:ind w:left="5760" w:hanging="360"/>
      </w:pPr>
    </w:lvl>
    <w:lvl w:ilvl="8" w:tplc="76252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3">
    <w:multiLevelType w:val="hybridMultilevel"/>
    <w:lvl w:ilvl="0" w:tplc="30268719">
      <w:start w:val="1"/>
      <w:numFmt w:val="decimal"/>
      <w:lvlText w:val="%1."/>
      <w:lvlJc w:val="left"/>
      <w:pPr>
        <w:ind w:left="720" w:hanging="360"/>
      </w:pPr>
    </w:lvl>
    <w:lvl w:ilvl="1" w:tplc="30268719" w:tentative="1">
      <w:start w:val="1"/>
      <w:numFmt w:val="lowerLetter"/>
      <w:lvlText w:val="%2."/>
      <w:lvlJc w:val="left"/>
      <w:pPr>
        <w:ind w:left="1440" w:hanging="360"/>
      </w:pPr>
    </w:lvl>
    <w:lvl w:ilvl="2" w:tplc="30268719" w:tentative="1">
      <w:start w:val="1"/>
      <w:numFmt w:val="lowerRoman"/>
      <w:lvlText w:val="%3."/>
      <w:lvlJc w:val="right"/>
      <w:pPr>
        <w:ind w:left="2160" w:hanging="180"/>
      </w:pPr>
    </w:lvl>
    <w:lvl w:ilvl="3" w:tplc="30268719" w:tentative="1">
      <w:start w:val="1"/>
      <w:numFmt w:val="decimal"/>
      <w:lvlText w:val="%4."/>
      <w:lvlJc w:val="left"/>
      <w:pPr>
        <w:ind w:left="2880" w:hanging="360"/>
      </w:pPr>
    </w:lvl>
    <w:lvl w:ilvl="4" w:tplc="30268719" w:tentative="1">
      <w:start w:val="1"/>
      <w:numFmt w:val="lowerLetter"/>
      <w:lvlText w:val="%5."/>
      <w:lvlJc w:val="left"/>
      <w:pPr>
        <w:ind w:left="3600" w:hanging="360"/>
      </w:pPr>
    </w:lvl>
    <w:lvl w:ilvl="5" w:tplc="30268719" w:tentative="1">
      <w:start w:val="1"/>
      <w:numFmt w:val="lowerRoman"/>
      <w:lvlText w:val="%6."/>
      <w:lvlJc w:val="right"/>
      <w:pPr>
        <w:ind w:left="4320" w:hanging="180"/>
      </w:pPr>
    </w:lvl>
    <w:lvl w:ilvl="6" w:tplc="30268719" w:tentative="1">
      <w:start w:val="1"/>
      <w:numFmt w:val="decimal"/>
      <w:lvlText w:val="%7."/>
      <w:lvlJc w:val="left"/>
      <w:pPr>
        <w:ind w:left="5040" w:hanging="360"/>
      </w:pPr>
    </w:lvl>
    <w:lvl w:ilvl="7" w:tplc="30268719" w:tentative="1">
      <w:start w:val="1"/>
      <w:numFmt w:val="lowerLetter"/>
      <w:lvlText w:val="%8."/>
      <w:lvlJc w:val="left"/>
      <w:pPr>
        <w:ind w:left="5760" w:hanging="360"/>
      </w:pPr>
    </w:lvl>
    <w:lvl w:ilvl="8" w:tplc="3026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2">
    <w:multiLevelType w:val="hybridMultilevel"/>
    <w:lvl w:ilvl="0" w:tplc="62722535">
      <w:start w:val="1"/>
      <w:numFmt w:val="decimal"/>
      <w:lvlText w:val="%1."/>
      <w:lvlJc w:val="left"/>
      <w:pPr>
        <w:ind w:left="720" w:hanging="360"/>
      </w:pPr>
    </w:lvl>
    <w:lvl w:ilvl="1" w:tplc="62722535" w:tentative="1">
      <w:start w:val="1"/>
      <w:numFmt w:val="lowerLetter"/>
      <w:lvlText w:val="%2."/>
      <w:lvlJc w:val="left"/>
      <w:pPr>
        <w:ind w:left="1440" w:hanging="360"/>
      </w:pPr>
    </w:lvl>
    <w:lvl w:ilvl="2" w:tplc="62722535" w:tentative="1">
      <w:start w:val="1"/>
      <w:numFmt w:val="lowerRoman"/>
      <w:lvlText w:val="%3."/>
      <w:lvlJc w:val="right"/>
      <w:pPr>
        <w:ind w:left="2160" w:hanging="180"/>
      </w:pPr>
    </w:lvl>
    <w:lvl w:ilvl="3" w:tplc="62722535" w:tentative="1">
      <w:start w:val="1"/>
      <w:numFmt w:val="decimal"/>
      <w:lvlText w:val="%4."/>
      <w:lvlJc w:val="left"/>
      <w:pPr>
        <w:ind w:left="2880" w:hanging="360"/>
      </w:pPr>
    </w:lvl>
    <w:lvl w:ilvl="4" w:tplc="62722535" w:tentative="1">
      <w:start w:val="1"/>
      <w:numFmt w:val="lowerLetter"/>
      <w:lvlText w:val="%5."/>
      <w:lvlJc w:val="left"/>
      <w:pPr>
        <w:ind w:left="3600" w:hanging="360"/>
      </w:pPr>
    </w:lvl>
    <w:lvl w:ilvl="5" w:tplc="62722535" w:tentative="1">
      <w:start w:val="1"/>
      <w:numFmt w:val="lowerRoman"/>
      <w:lvlText w:val="%6."/>
      <w:lvlJc w:val="right"/>
      <w:pPr>
        <w:ind w:left="4320" w:hanging="180"/>
      </w:pPr>
    </w:lvl>
    <w:lvl w:ilvl="6" w:tplc="62722535" w:tentative="1">
      <w:start w:val="1"/>
      <w:numFmt w:val="decimal"/>
      <w:lvlText w:val="%7."/>
      <w:lvlJc w:val="left"/>
      <w:pPr>
        <w:ind w:left="5040" w:hanging="360"/>
      </w:pPr>
    </w:lvl>
    <w:lvl w:ilvl="7" w:tplc="62722535" w:tentative="1">
      <w:start w:val="1"/>
      <w:numFmt w:val="lowerLetter"/>
      <w:lvlText w:val="%8."/>
      <w:lvlJc w:val="left"/>
      <w:pPr>
        <w:ind w:left="5760" w:hanging="360"/>
      </w:pPr>
    </w:lvl>
    <w:lvl w:ilvl="8" w:tplc="62722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1">
    <w:multiLevelType w:val="hybridMultilevel"/>
    <w:lvl w:ilvl="0" w:tplc="35209831">
      <w:start w:val="1"/>
      <w:numFmt w:val="decimal"/>
      <w:lvlText w:val="%1."/>
      <w:lvlJc w:val="left"/>
      <w:pPr>
        <w:ind w:left="720" w:hanging="360"/>
      </w:pPr>
    </w:lvl>
    <w:lvl w:ilvl="1" w:tplc="35209831" w:tentative="1">
      <w:start w:val="1"/>
      <w:numFmt w:val="lowerLetter"/>
      <w:lvlText w:val="%2."/>
      <w:lvlJc w:val="left"/>
      <w:pPr>
        <w:ind w:left="1440" w:hanging="360"/>
      </w:pPr>
    </w:lvl>
    <w:lvl w:ilvl="2" w:tplc="35209831" w:tentative="1">
      <w:start w:val="1"/>
      <w:numFmt w:val="lowerRoman"/>
      <w:lvlText w:val="%3."/>
      <w:lvlJc w:val="right"/>
      <w:pPr>
        <w:ind w:left="2160" w:hanging="180"/>
      </w:pPr>
    </w:lvl>
    <w:lvl w:ilvl="3" w:tplc="35209831" w:tentative="1">
      <w:start w:val="1"/>
      <w:numFmt w:val="decimal"/>
      <w:lvlText w:val="%4."/>
      <w:lvlJc w:val="left"/>
      <w:pPr>
        <w:ind w:left="2880" w:hanging="360"/>
      </w:pPr>
    </w:lvl>
    <w:lvl w:ilvl="4" w:tplc="35209831" w:tentative="1">
      <w:start w:val="1"/>
      <w:numFmt w:val="lowerLetter"/>
      <w:lvlText w:val="%5."/>
      <w:lvlJc w:val="left"/>
      <w:pPr>
        <w:ind w:left="3600" w:hanging="360"/>
      </w:pPr>
    </w:lvl>
    <w:lvl w:ilvl="5" w:tplc="35209831" w:tentative="1">
      <w:start w:val="1"/>
      <w:numFmt w:val="lowerRoman"/>
      <w:lvlText w:val="%6."/>
      <w:lvlJc w:val="right"/>
      <w:pPr>
        <w:ind w:left="4320" w:hanging="180"/>
      </w:pPr>
    </w:lvl>
    <w:lvl w:ilvl="6" w:tplc="35209831" w:tentative="1">
      <w:start w:val="1"/>
      <w:numFmt w:val="decimal"/>
      <w:lvlText w:val="%7."/>
      <w:lvlJc w:val="left"/>
      <w:pPr>
        <w:ind w:left="5040" w:hanging="360"/>
      </w:pPr>
    </w:lvl>
    <w:lvl w:ilvl="7" w:tplc="35209831" w:tentative="1">
      <w:start w:val="1"/>
      <w:numFmt w:val="lowerLetter"/>
      <w:lvlText w:val="%8."/>
      <w:lvlJc w:val="left"/>
      <w:pPr>
        <w:ind w:left="5760" w:hanging="360"/>
      </w:pPr>
    </w:lvl>
    <w:lvl w:ilvl="8" w:tplc="3520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0">
    <w:multiLevelType w:val="hybridMultilevel"/>
    <w:lvl w:ilvl="0" w:tplc="76997887">
      <w:start w:val="1"/>
      <w:numFmt w:val="decimal"/>
      <w:lvlText w:val="%1."/>
      <w:lvlJc w:val="left"/>
      <w:pPr>
        <w:ind w:left="720" w:hanging="360"/>
      </w:pPr>
    </w:lvl>
    <w:lvl w:ilvl="1" w:tplc="76997887" w:tentative="1">
      <w:start w:val="1"/>
      <w:numFmt w:val="lowerLetter"/>
      <w:lvlText w:val="%2."/>
      <w:lvlJc w:val="left"/>
      <w:pPr>
        <w:ind w:left="1440" w:hanging="360"/>
      </w:pPr>
    </w:lvl>
    <w:lvl w:ilvl="2" w:tplc="76997887" w:tentative="1">
      <w:start w:val="1"/>
      <w:numFmt w:val="lowerRoman"/>
      <w:lvlText w:val="%3."/>
      <w:lvlJc w:val="right"/>
      <w:pPr>
        <w:ind w:left="2160" w:hanging="180"/>
      </w:pPr>
    </w:lvl>
    <w:lvl w:ilvl="3" w:tplc="76997887" w:tentative="1">
      <w:start w:val="1"/>
      <w:numFmt w:val="decimal"/>
      <w:lvlText w:val="%4."/>
      <w:lvlJc w:val="left"/>
      <w:pPr>
        <w:ind w:left="2880" w:hanging="360"/>
      </w:pPr>
    </w:lvl>
    <w:lvl w:ilvl="4" w:tplc="76997887" w:tentative="1">
      <w:start w:val="1"/>
      <w:numFmt w:val="lowerLetter"/>
      <w:lvlText w:val="%5."/>
      <w:lvlJc w:val="left"/>
      <w:pPr>
        <w:ind w:left="3600" w:hanging="360"/>
      </w:pPr>
    </w:lvl>
    <w:lvl w:ilvl="5" w:tplc="76997887" w:tentative="1">
      <w:start w:val="1"/>
      <w:numFmt w:val="lowerRoman"/>
      <w:lvlText w:val="%6."/>
      <w:lvlJc w:val="right"/>
      <w:pPr>
        <w:ind w:left="4320" w:hanging="180"/>
      </w:pPr>
    </w:lvl>
    <w:lvl w:ilvl="6" w:tplc="76997887" w:tentative="1">
      <w:start w:val="1"/>
      <w:numFmt w:val="decimal"/>
      <w:lvlText w:val="%7."/>
      <w:lvlJc w:val="left"/>
      <w:pPr>
        <w:ind w:left="5040" w:hanging="360"/>
      </w:pPr>
    </w:lvl>
    <w:lvl w:ilvl="7" w:tplc="76997887" w:tentative="1">
      <w:start w:val="1"/>
      <w:numFmt w:val="lowerLetter"/>
      <w:lvlText w:val="%8."/>
      <w:lvlJc w:val="left"/>
      <w:pPr>
        <w:ind w:left="5760" w:hanging="360"/>
      </w:pPr>
    </w:lvl>
    <w:lvl w:ilvl="8" w:tplc="7699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9">
    <w:multiLevelType w:val="hybridMultilevel"/>
    <w:lvl w:ilvl="0" w:tplc="82027214">
      <w:start w:val="1"/>
      <w:numFmt w:val="decimal"/>
      <w:lvlText w:val="%1."/>
      <w:lvlJc w:val="left"/>
      <w:pPr>
        <w:ind w:left="720" w:hanging="360"/>
      </w:pPr>
    </w:lvl>
    <w:lvl w:ilvl="1" w:tplc="82027214" w:tentative="1">
      <w:start w:val="1"/>
      <w:numFmt w:val="lowerLetter"/>
      <w:lvlText w:val="%2."/>
      <w:lvlJc w:val="left"/>
      <w:pPr>
        <w:ind w:left="1440" w:hanging="360"/>
      </w:pPr>
    </w:lvl>
    <w:lvl w:ilvl="2" w:tplc="82027214" w:tentative="1">
      <w:start w:val="1"/>
      <w:numFmt w:val="lowerRoman"/>
      <w:lvlText w:val="%3."/>
      <w:lvlJc w:val="right"/>
      <w:pPr>
        <w:ind w:left="2160" w:hanging="180"/>
      </w:pPr>
    </w:lvl>
    <w:lvl w:ilvl="3" w:tplc="82027214" w:tentative="1">
      <w:start w:val="1"/>
      <w:numFmt w:val="decimal"/>
      <w:lvlText w:val="%4."/>
      <w:lvlJc w:val="left"/>
      <w:pPr>
        <w:ind w:left="2880" w:hanging="360"/>
      </w:pPr>
    </w:lvl>
    <w:lvl w:ilvl="4" w:tplc="82027214" w:tentative="1">
      <w:start w:val="1"/>
      <w:numFmt w:val="lowerLetter"/>
      <w:lvlText w:val="%5."/>
      <w:lvlJc w:val="left"/>
      <w:pPr>
        <w:ind w:left="3600" w:hanging="360"/>
      </w:pPr>
    </w:lvl>
    <w:lvl w:ilvl="5" w:tplc="82027214" w:tentative="1">
      <w:start w:val="1"/>
      <w:numFmt w:val="lowerRoman"/>
      <w:lvlText w:val="%6."/>
      <w:lvlJc w:val="right"/>
      <w:pPr>
        <w:ind w:left="4320" w:hanging="180"/>
      </w:pPr>
    </w:lvl>
    <w:lvl w:ilvl="6" w:tplc="82027214" w:tentative="1">
      <w:start w:val="1"/>
      <w:numFmt w:val="decimal"/>
      <w:lvlText w:val="%7."/>
      <w:lvlJc w:val="left"/>
      <w:pPr>
        <w:ind w:left="5040" w:hanging="360"/>
      </w:pPr>
    </w:lvl>
    <w:lvl w:ilvl="7" w:tplc="82027214" w:tentative="1">
      <w:start w:val="1"/>
      <w:numFmt w:val="lowerLetter"/>
      <w:lvlText w:val="%8."/>
      <w:lvlJc w:val="left"/>
      <w:pPr>
        <w:ind w:left="5760" w:hanging="360"/>
      </w:pPr>
    </w:lvl>
    <w:lvl w:ilvl="8" w:tplc="82027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8">
    <w:multiLevelType w:val="hybridMultilevel"/>
    <w:lvl w:ilvl="0" w:tplc="84497210">
      <w:start w:val="1"/>
      <w:numFmt w:val="decimal"/>
      <w:lvlText w:val="%1."/>
      <w:lvlJc w:val="left"/>
      <w:pPr>
        <w:ind w:left="720" w:hanging="360"/>
      </w:pPr>
    </w:lvl>
    <w:lvl w:ilvl="1" w:tplc="84497210" w:tentative="1">
      <w:start w:val="1"/>
      <w:numFmt w:val="lowerLetter"/>
      <w:lvlText w:val="%2."/>
      <w:lvlJc w:val="left"/>
      <w:pPr>
        <w:ind w:left="1440" w:hanging="360"/>
      </w:pPr>
    </w:lvl>
    <w:lvl w:ilvl="2" w:tplc="84497210" w:tentative="1">
      <w:start w:val="1"/>
      <w:numFmt w:val="lowerRoman"/>
      <w:lvlText w:val="%3."/>
      <w:lvlJc w:val="right"/>
      <w:pPr>
        <w:ind w:left="2160" w:hanging="180"/>
      </w:pPr>
    </w:lvl>
    <w:lvl w:ilvl="3" w:tplc="84497210" w:tentative="1">
      <w:start w:val="1"/>
      <w:numFmt w:val="decimal"/>
      <w:lvlText w:val="%4."/>
      <w:lvlJc w:val="left"/>
      <w:pPr>
        <w:ind w:left="2880" w:hanging="360"/>
      </w:pPr>
    </w:lvl>
    <w:lvl w:ilvl="4" w:tplc="84497210" w:tentative="1">
      <w:start w:val="1"/>
      <w:numFmt w:val="lowerLetter"/>
      <w:lvlText w:val="%5."/>
      <w:lvlJc w:val="left"/>
      <w:pPr>
        <w:ind w:left="3600" w:hanging="360"/>
      </w:pPr>
    </w:lvl>
    <w:lvl w:ilvl="5" w:tplc="84497210" w:tentative="1">
      <w:start w:val="1"/>
      <w:numFmt w:val="lowerRoman"/>
      <w:lvlText w:val="%6."/>
      <w:lvlJc w:val="right"/>
      <w:pPr>
        <w:ind w:left="4320" w:hanging="180"/>
      </w:pPr>
    </w:lvl>
    <w:lvl w:ilvl="6" w:tplc="84497210" w:tentative="1">
      <w:start w:val="1"/>
      <w:numFmt w:val="decimal"/>
      <w:lvlText w:val="%7."/>
      <w:lvlJc w:val="left"/>
      <w:pPr>
        <w:ind w:left="5040" w:hanging="360"/>
      </w:pPr>
    </w:lvl>
    <w:lvl w:ilvl="7" w:tplc="84497210" w:tentative="1">
      <w:start w:val="1"/>
      <w:numFmt w:val="lowerLetter"/>
      <w:lvlText w:val="%8."/>
      <w:lvlJc w:val="left"/>
      <w:pPr>
        <w:ind w:left="5760" w:hanging="360"/>
      </w:pPr>
    </w:lvl>
    <w:lvl w:ilvl="8" w:tplc="8449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7">
    <w:multiLevelType w:val="hybridMultilevel"/>
    <w:lvl w:ilvl="0" w:tplc="83239061">
      <w:start w:val="1"/>
      <w:numFmt w:val="decimal"/>
      <w:lvlText w:val="%1."/>
      <w:lvlJc w:val="left"/>
      <w:pPr>
        <w:ind w:left="720" w:hanging="360"/>
      </w:pPr>
    </w:lvl>
    <w:lvl w:ilvl="1" w:tplc="83239061" w:tentative="1">
      <w:start w:val="1"/>
      <w:numFmt w:val="lowerLetter"/>
      <w:lvlText w:val="%2."/>
      <w:lvlJc w:val="left"/>
      <w:pPr>
        <w:ind w:left="1440" w:hanging="360"/>
      </w:pPr>
    </w:lvl>
    <w:lvl w:ilvl="2" w:tplc="83239061" w:tentative="1">
      <w:start w:val="1"/>
      <w:numFmt w:val="lowerRoman"/>
      <w:lvlText w:val="%3."/>
      <w:lvlJc w:val="right"/>
      <w:pPr>
        <w:ind w:left="2160" w:hanging="180"/>
      </w:pPr>
    </w:lvl>
    <w:lvl w:ilvl="3" w:tplc="83239061" w:tentative="1">
      <w:start w:val="1"/>
      <w:numFmt w:val="decimal"/>
      <w:lvlText w:val="%4."/>
      <w:lvlJc w:val="left"/>
      <w:pPr>
        <w:ind w:left="2880" w:hanging="360"/>
      </w:pPr>
    </w:lvl>
    <w:lvl w:ilvl="4" w:tplc="83239061" w:tentative="1">
      <w:start w:val="1"/>
      <w:numFmt w:val="lowerLetter"/>
      <w:lvlText w:val="%5."/>
      <w:lvlJc w:val="left"/>
      <w:pPr>
        <w:ind w:left="3600" w:hanging="360"/>
      </w:pPr>
    </w:lvl>
    <w:lvl w:ilvl="5" w:tplc="83239061" w:tentative="1">
      <w:start w:val="1"/>
      <w:numFmt w:val="lowerRoman"/>
      <w:lvlText w:val="%6."/>
      <w:lvlJc w:val="right"/>
      <w:pPr>
        <w:ind w:left="4320" w:hanging="180"/>
      </w:pPr>
    </w:lvl>
    <w:lvl w:ilvl="6" w:tplc="83239061" w:tentative="1">
      <w:start w:val="1"/>
      <w:numFmt w:val="decimal"/>
      <w:lvlText w:val="%7."/>
      <w:lvlJc w:val="left"/>
      <w:pPr>
        <w:ind w:left="5040" w:hanging="360"/>
      </w:pPr>
    </w:lvl>
    <w:lvl w:ilvl="7" w:tplc="83239061" w:tentative="1">
      <w:start w:val="1"/>
      <w:numFmt w:val="lowerLetter"/>
      <w:lvlText w:val="%8."/>
      <w:lvlJc w:val="left"/>
      <w:pPr>
        <w:ind w:left="5760" w:hanging="360"/>
      </w:pPr>
    </w:lvl>
    <w:lvl w:ilvl="8" w:tplc="83239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6">
    <w:multiLevelType w:val="hybridMultilevel"/>
    <w:lvl w:ilvl="0" w:tplc="97824822">
      <w:start w:val="1"/>
      <w:numFmt w:val="decimal"/>
      <w:lvlText w:val="%1."/>
      <w:lvlJc w:val="left"/>
      <w:pPr>
        <w:ind w:left="720" w:hanging="360"/>
      </w:pPr>
    </w:lvl>
    <w:lvl w:ilvl="1" w:tplc="97824822" w:tentative="1">
      <w:start w:val="1"/>
      <w:numFmt w:val="lowerLetter"/>
      <w:lvlText w:val="%2."/>
      <w:lvlJc w:val="left"/>
      <w:pPr>
        <w:ind w:left="1440" w:hanging="360"/>
      </w:pPr>
    </w:lvl>
    <w:lvl w:ilvl="2" w:tplc="97824822" w:tentative="1">
      <w:start w:val="1"/>
      <w:numFmt w:val="lowerRoman"/>
      <w:lvlText w:val="%3."/>
      <w:lvlJc w:val="right"/>
      <w:pPr>
        <w:ind w:left="2160" w:hanging="180"/>
      </w:pPr>
    </w:lvl>
    <w:lvl w:ilvl="3" w:tplc="97824822" w:tentative="1">
      <w:start w:val="1"/>
      <w:numFmt w:val="decimal"/>
      <w:lvlText w:val="%4."/>
      <w:lvlJc w:val="left"/>
      <w:pPr>
        <w:ind w:left="2880" w:hanging="360"/>
      </w:pPr>
    </w:lvl>
    <w:lvl w:ilvl="4" w:tplc="97824822" w:tentative="1">
      <w:start w:val="1"/>
      <w:numFmt w:val="lowerLetter"/>
      <w:lvlText w:val="%5."/>
      <w:lvlJc w:val="left"/>
      <w:pPr>
        <w:ind w:left="3600" w:hanging="360"/>
      </w:pPr>
    </w:lvl>
    <w:lvl w:ilvl="5" w:tplc="97824822" w:tentative="1">
      <w:start w:val="1"/>
      <w:numFmt w:val="lowerRoman"/>
      <w:lvlText w:val="%6."/>
      <w:lvlJc w:val="right"/>
      <w:pPr>
        <w:ind w:left="4320" w:hanging="180"/>
      </w:pPr>
    </w:lvl>
    <w:lvl w:ilvl="6" w:tplc="97824822" w:tentative="1">
      <w:start w:val="1"/>
      <w:numFmt w:val="decimal"/>
      <w:lvlText w:val="%7."/>
      <w:lvlJc w:val="left"/>
      <w:pPr>
        <w:ind w:left="5040" w:hanging="360"/>
      </w:pPr>
    </w:lvl>
    <w:lvl w:ilvl="7" w:tplc="97824822" w:tentative="1">
      <w:start w:val="1"/>
      <w:numFmt w:val="lowerLetter"/>
      <w:lvlText w:val="%8."/>
      <w:lvlJc w:val="left"/>
      <w:pPr>
        <w:ind w:left="5760" w:hanging="360"/>
      </w:pPr>
    </w:lvl>
    <w:lvl w:ilvl="8" w:tplc="9782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5">
    <w:multiLevelType w:val="hybridMultilevel"/>
    <w:lvl w:ilvl="0" w:tplc="96355802">
      <w:start w:val="1"/>
      <w:numFmt w:val="decimal"/>
      <w:lvlText w:val="%1."/>
      <w:lvlJc w:val="left"/>
      <w:pPr>
        <w:ind w:left="720" w:hanging="360"/>
      </w:pPr>
    </w:lvl>
    <w:lvl w:ilvl="1" w:tplc="96355802" w:tentative="1">
      <w:start w:val="1"/>
      <w:numFmt w:val="lowerLetter"/>
      <w:lvlText w:val="%2."/>
      <w:lvlJc w:val="left"/>
      <w:pPr>
        <w:ind w:left="1440" w:hanging="360"/>
      </w:pPr>
    </w:lvl>
    <w:lvl w:ilvl="2" w:tplc="96355802" w:tentative="1">
      <w:start w:val="1"/>
      <w:numFmt w:val="lowerRoman"/>
      <w:lvlText w:val="%3."/>
      <w:lvlJc w:val="right"/>
      <w:pPr>
        <w:ind w:left="2160" w:hanging="180"/>
      </w:pPr>
    </w:lvl>
    <w:lvl w:ilvl="3" w:tplc="96355802" w:tentative="1">
      <w:start w:val="1"/>
      <w:numFmt w:val="decimal"/>
      <w:lvlText w:val="%4."/>
      <w:lvlJc w:val="left"/>
      <w:pPr>
        <w:ind w:left="2880" w:hanging="360"/>
      </w:pPr>
    </w:lvl>
    <w:lvl w:ilvl="4" w:tplc="96355802" w:tentative="1">
      <w:start w:val="1"/>
      <w:numFmt w:val="lowerLetter"/>
      <w:lvlText w:val="%5."/>
      <w:lvlJc w:val="left"/>
      <w:pPr>
        <w:ind w:left="3600" w:hanging="360"/>
      </w:pPr>
    </w:lvl>
    <w:lvl w:ilvl="5" w:tplc="96355802" w:tentative="1">
      <w:start w:val="1"/>
      <w:numFmt w:val="lowerRoman"/>
      <w:lvlText w:val="%6."/>
      <w:lvlJc w:val="right"/>
      <w:pPr>
        <w:ind w:left="4320" w:hanging="180"/>
      </w:pPr>
    </w:lvl>
    <w:lvl w:ilvl="6" w:tplc="96355802" w:tentative="1">
      <w:start w:val="1"/>
      <w:numFmt w:val="decimal"/>
      <w:lvlText w:val="%7."/>
      <w:lvlJc w:val="left"/>
      <w:pPr>
        <w:ind w:left="5040" w:hanging="360"/>
      </w:pPr>
    </w:lvl>
    <w:lvl w:ilvl="7" w:tplc="96355802" w:tentative="1">
      <w:start w:val="1"/>
      <w:numFmt w:val="lowerLetter"/>
      <w:lvlText w:val="%8."/>
      <w:lvlJc w:val="left"/>
      <w:pPr>
        <w:ind w:left="5760" w:hanging="360"/>
      </w:pPr>
    </w:lvl>
    <w:lvl w:ilvl="8" w:tplc="9635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4">
    <w:multiLevelType w:val="hybridMultilevel"/>
    <w:lvl w:ilvl="0" w:tplc="81440959">
      <w:start w:val="1"/>
      <w:numFmt w:val="decimal"/>
      <w:lvlText w:val="%1."/>
      <w:lvlJc w:val="left"/>
      <w:pPr>
        <w:ind w:left="720" w:hanging="360"/>
      </w:pPr>
    </w:lvl>
    <w:lvl w:ilvl="1" w:tplc="81440959" w:tentative="1">
      <w:start w:val="1"/>
      <w:numFmt w:val="lowerLetter"/>
      <w:lvlText w:val="%2."/>
      <w:lvlJc w:val="left"/>
      <w:pPr>
        <w:ind w:left="1440" w:hanging="360"/>
      </w:pPr>
    </w:lvl>
    <w:lvl w:ilvl="2" w:tplc="81440959" w:tentative="1">
      <w:start w:val="1"/>
      <w:numFmt w:val="lowerRoman"/>
      <w:lvlText w:val="%3."/>
      <w:lvlJc w:val="right"/>
      <w:pPr>
        <w:ind w:left="2160" w:hanging="180"/>
      </w:pPr>
    </w:lvl>
    <w:lvl w:ilvl="3" w:tplc="81440959" w:tentative="1">
      <w:start w:val="1"/>
      <w:numFmt w:val="decimal"/>
      <w:lvlText w:val="%4."/>
      <w:lvlJc w:val="left"/>
      <w:pPr>
        <w:ind w:left="2880" w:hanging="360"/>
      </w:pPr>
    </w:lvl>
    <w:lvl w:ilvl="4" w:tplc="81440959" w:tentative="1">
      <w:start w:val="1"/>
      <w:numFmt w:val="lowerLetter"/>
      <w:lvlText w:val="%5."/>
      <w:lvlJc w:val="left"/>
      <w:pPr>
        <w:ind w:left="3600" w:hanging="360"/>
      </w:pPr>
    </w:lvl>
    <w:lvl w:ilvl="5" w:tplc="81440959" w:tentative="1">
      <w:start w:val="1"/>
      <w:numFmt w:val="lowerRoman"/>
      <w:lvlText w:val="%6."/>
      <w:lvlJc w:val="right"/>
      <w:pPr>
        <w:ind w:left="4320" w:hanging="180"/>
      </w:pPr>
    </w:lvl>
    <w:lvl w:ilvl="6" w:tplc="81440959" w:tentative="1">
      <w:start w:val="1"/>
      <w:numFmt w:val="decimal"/>
      <w:lvlText w:val="%7."/>
      <w:lvlJc w:val="left"/>
      <w:pPr>
        <w:ind w:left="5040" w:hanging="360"/>
      </w:pPr>
    </w:lvl>
    <w:lvl w:ilvl="7" w:tplc="81440959" w:tentative="1">
      <w:start w:val="1"/>
      <w:numFmt w:val="lowerLetter"/>
      <w:lvlText w:val="%8."/>
      <w:lvlJc w:val="left"/>
      <w:pPr>
        <w:ind w:left="5760" w:hanging="360"/>
      </w:pPr>
    </w:lvl>
    <w:lvl w:ilvl="8" w:tplc="8144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3">
    <w:multiLevelType w:val="hybridMultilevel"/>
    <w:lvl w:ilvl="0" w:tplc="85225045">
      <w:start w:val="1"/>
      <w:numFmt w:val="decimal"/>
      <w:lvlText w:val="%1."/>
      <w:lvlJc w:val="left"/>
      <w:pPr>
        <w:ind w:left="720" w:hanging="360"/>
      </w:pPr>
    </w:lvl>
    <w:lvl w:ilvl="1" w:tplc="85225045" w:tentative="1">
      <w:start w:val="1"/>
      <w:numFmt w:val="lowerLetter"/>
      <w:lvlText w:val="%2."/>
      <w:lvlJc w:val="left"/>
      <w:pPr>
        <w:ind w:left="1440" w:hanging="360"/>
      </w:pPr>
    </w:lvl>
    <w:lvl w:ilvl="2" w:tplc="85225045" w:tentative="1">
      <w:start w:val="1"/>
      <w:numFmt w:val="lowerRoman"/>
      <w:lvlText w:val="%3."/>
      <w:lvlJc w:val="right"/>
      <w:pPr>
        <w:ind w:left="2160" w:hanging="180"/>
      </w:pPr>
    </w:lvl>
    <w:lvl w:ilvl="3" w:tplc="85225045" w:tentative="1">
      <w:start w:val="1"/>
      <w:numFmt w:val="decimal"/>
      <w:lvlText w:val="%4."/>
      <w:lvlJc w:val="left"/>
      <w:pPr>
        <w:ind w:left="2880" w:hanging="360"/>
      </w:pPr>
    </w:lvl>
    <w:lvl w:ilvl="4" w:tplc="85225045" w:tentative="1">
      <w:start w:val="1"/>
      <w:numFmt w:val="lowerLetter"/>
      <w:lvlText w:val="%5."/>
      <w:lvlJc w:val="left"/>
      <w:pPr>
        <w:ind w:left="3600" w:hanging="360"/>
      </w:pPr>
    </w:lvl>
    <w:lvl w:ilvl="5" w:tplc="85225045" w:tentative="1">
      <w:start w:val="1"/>
      <w:numFmt w:val="lowerRoman"/>
      <w:lvlText w:val="%6."/>
      <w:lvlJc w:val="right"/>
      <w:pPr>
        <w:ind w:left="4320" w:hanging="180"/>
      </w:pPr>
    </w:lvl>
    <w:lvl w:ilvl="6" w:tplc="85225045" w:tentative="1">
      <w:start w:val="1"/>
      <w:numFmt w:val="decimal"/>
      <w:lvlText w:val="%7."/>
      <w:lvlJc w:val="left"/>
      <w:pPr>
        <w:ind w:left="5040" w:hanging="360"/>
      </w:pPr>
    </w:lvl>
    <w:lvl w:ilvl="7" w:tplc="85225045" w:tentative="1">
      <w:start w:val="1"/>
      <w:numFmt w:val="lowerLetter"/>
      <w:lvlText w:val="%8."/>
      <w:lvlJc w:val="left"/>
      <w:pPr>
        <w:ind w:left="5760" w:hanging="360"/>
      </w:pPr>
    </w:lvl>
    <w:lvl w:ilvl="8" w:tplc="8522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2">
    <w:multiLevelType w:val="hybridMultilevel"/>
    <w:lvl w:ilvl="0" w:tplc="69487716">
      <w:start w:val="1"/>
      <w:numFmt w:val="decimal"/>
      <w:lvlText w:val="%1."/>
      <w:lvlJc w:val="left"/>
      <w:pPr>
        <w:ind w:left="720" w:hanging="360"/>
      </w:pPr>
    </w:lvl>
    <w:lvl w:ilvl="1" w:tplc="69487716" w:tentative="1">
      <w:start w:val="1"/>
      <w:numFmt w:val="lowerLetter"/>
      <w:lvlText w:val="%2."/>
      <w:lvlJc w:val="left"/>
      <w:pPr>
        <w:ind w:left="1440" w:hanging="360"/>
      </w:pPr>
    </w:lvl>
    <w:lvl w:ilvl="2" w:tplc="69487716" w:tentative="1">
      <w:start w:val="1"/>
      <w:numFmt w:val="lowerRoman"/>
      <w:lvlText w:val="%3."/>
      <w:lvlJc w:val="right"/>
      <w:pPr>
        <w:ind w:left="2160" w:hanging="180"/>
      </w:pPr>
    </w:lvl>
    <w:lvl w:ilvl="3" w:tplc="69487716" w:tentative="1">
      <w:start w:val="1"/>
      <w:numFmt w:val="decimal"/>
      <w:lvlText w:val="%4."/>
      <w:lvlJc w:val="left"/>
      <w:pPr>
        <w:ind w:left="2880" w:hanging="360"/>
      </w:pPr>
    </w:lvl>
    <w:lvl w:ilvl="4" w:tplc="69487716" w:tentative="1">
      <w:start w:val="1"/>
      <w:numFmt w:val="lowerLetter"/>
      <w:lvlText w:val="%5."/>
      <w:lvlJc w:val="left"/>
      <w:pPr>
        <w:ind w:left="3600" w:hanging="360"/>
      </w:pPr>
    </w:lvl>
    <w:lvl w:ilvl="5" w:tplc="69487716" w:tentative="1">
      <w:start w:val="1"/>
      <w:numFmt w:val="lowerRoman"/>
      <w:lvlText w:val="%6."/>
      <w:lvlJc w:val="right"/>
      <w:pPr>
        <w:ind w:left="4320" w:hanging="180"/>
      </w:pPr>
    </w:lvl>
    <w:lvl w:ilvl="6" w:tplc="69487716" w:tentative="1">
      <w:start w:val="1"/>
      <w:numFmt w:val="decimal"/>
      <w:lvlText w:val="%7."/>
      <w:lvlJc w:val="left"/>
      <w:pPr>
        <w:ind w:left="5040" w:hanging="360"/>
      </w:pPr>
    </w:lvl>
    <w:lvl w:ilvl="7" w:tplc="69487716" w:tentative="1">
      <w:start w:val="1"/>
      <w:numFmt w:val="lowerLetter"/>
      <w:lvlText w:val="%8."/>
      <w:lvlJc w:val="left"/>
      <w:pPr>
        <w:ind w:left="5760" w:hanging="360"/>
      </w:pPr>
    </w:lvl>
    <w:lvl w:ilvl="8" w:tplc="6948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1">
    <w:multiLevelType w:val="hybridMultilevel"/>
    <w:lvl w:ilvl="0" w:tplc="49197909">
      <w:start w:val="1"/>
      <w:numFmt w:val="decimal"/>
      <w:lvlText w:val="%1."/>
      <w:lvlJc w:val="left"/>
      <w:pPr>
        <w:ind w:left="720" w:hanging="360"/>
      </w:pPr>
    </w:lvl>
    <w:lvl w:ilvl="1" w:tplc="49197909" w:tentative="1">
      <w:start w:val="1"/>
      <w:numFmt w:val="lowerLetter"/>
      <w:lvlText w:val="%2."/>
      <w:lvlJc w:val="left"/>
      <w:pPr>
        <w:ind w:left="1440" w:hanging="360"/>
      </w:pPr>
    </w:lvl>
    <w:lvl w:ilvl="2" w:tplc="49197909" w:tentative="1">
      <w:start w:val="1"/>
      <w:numFmt w:val="lowerRoman"/>
      <w:lvlText w:val="%3."/>
      <w:lvlJc w:val="right"/>
      <w:pPr>
        <w:ind w:left="2160" w:hanging="180"/>
      </w:pPr>
    </w:lvl>
    <w:lvl w:ilvl="3" w:tplc="49197909" w:tentative="1">
      <w:start w:val="1"/>
      <w:numFmt w:val="decimal"/>
      <w:lvlText w:val="%4."/>
      <w:lvlJc w:val="left"/>
      <w:pPr>
        <w:ind w:left="2880" w:hanging="360"/>
      </w:pPr>
    </w:lvl>
    <w:lvl w:ilvl="4" w:tplc="49197909" w:tentative="1">
      <w:start w:val="1"/>
      <w:numFmt w:val="lowerLetter"/>
      <w:lvlText w:val="%5."/>
      <w:lvlJc w:val="left"/>
      <w:pPr>
        <w:ind w:left="3600" w:hanging="360"/>
      </w:pPr>
    </w:lvl>
    <w:lvl w:ilvl="5" w:tplc="49197909" w:tentative="1">
      <w:start w:val="1"/>
      <w:numFmt w:val="lowerRoman"/>
      <w:lvlText w:val="%6."/>
      <w:lvlJc w:val="right"/>
      <w:pPr>
        <w:ind w:left="4320" w:hanging="180"/>
      </w:pPr>
    </w:lvl>
    <w:lvl w:ilvl="6" w:tplc="49197909" w:tentative="1">
      <w:start w:val="1"/>
      <w:numFmt w:val="decimal"/>
      <w:lvlText w:val="%7."/>
      <w:lvlJc w:val="left"/>
      <w:pPr>
        <w:ind w:left="5040" w:hanging="360"/>
      </w:pPr>
    </w:lvl>
    <w:lvl w:ilvl="7" w:tplc="49197909" w:tentative="1">
      <w:start w:val="1"/>
      <w:numFmt w:val="lowerLetter"/>
      <w:lvlText w:val="%8."/>
      <w:lvlJc w:val="left"/>
      <w:pPr>
        <w:ind w:left="5760" w:hanging="360"/>
      </w:pPr>
    </w:lvl>
    <w:lvl w:ilvl="8" w:tplc="49197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0">
    <w:multiLevelType w:val="hybridMultilevel"/>
    <w:lvl w:ilvl="0" w:tplc="83329523">
      <w:start w:val="1"/>
      <w:numFmt w:val="decimal"/>
      <w:lvlText w:val="%1."/>
      <w:lvlJc w:val="left"/>
      <w:pPr>
        <w:ind w:left="720" w:hanging="360"/>
      </w:pPr>
    </w:lvl>
    <w:lvl w:ilvl="1" w:tplc="83329523" w:tentative="1">
      <w:start w:val="1"/>
      <w:numFmt w:val="lowerLetter"/>
      <w:lvlText w:val="%2."/>
      <w:lvlJc w:val="left"/>
      <w:pPr>
        <w:ind w:left="1440" w:hanging="360"/>
      </w:pPr>
    </w:lvl>
    <w:lvl w:ilvl="2" w:tplc="83329523" w:tentative="1">
      <w:start w:val="1"/>
      <w:numFmt w:val="lowerRoman"/>
      <w:lvlText w:val="%3."/>
      <w:lvlJc w:val="right"/>
      <w:pPr>
        <w:ind w:left="2160" w:hanging="180"/>
      </w:pPr>
    </w:lvl>
    <w:lvl w:ilvl="3" w:tplc="83329523" w:tentative="1">
      <w:start w:val="1"/>
      <w:numFmt w:val="decimal"/>
      <w:lvlText w:val="%4."/>
      <w:lvlJc w:val="left"/>
      <w:pPr>
        <w:ind w:left="2880" w:hanging="360"/>
      </w:pPr>
    </w:lvl>
    <w:lvl w:ilvl="4" w:tplc="83329523" w:tentative="1">
      <w:start w:val="1"/>
      <w:numFmt w:val="lowerLetter"/>
      <w:lvlText w:val="%5."/>
      <w:lvlJc w:val="left"/>
      <w:pPr>
        <w:ind w:left="3600" w:hanging="360"/>
      </w:pPr>
    </w:lvl>
    <w:lvl w:ilvl="5" w:tplc="83329523" w:tentative="1">
      <w:start w:val="1"/>
      <w:numFmt w:val="lowerRoman"/>
      <w:lvlText w:val="%6."/>
      <w:lvlJc w:val="right"/>
      <w:pPr>
        <w:ind w:left="4320" w:hanging="180"/>
      </w:pPr>
    </w:lvl>
    <w:lvl w:ilvl="6" w:tplc="83329523" w:tentative="1">
      <w:start w:val="1"/>
      <w:numFmt w:val="decimal"/>
      <w:lvlText w:val="%7."/>
      <w:lvlJc w:val="left"/>
      <w:pPr>
        <w:ind w:left="5040" w:hanging="360"/>
      </w:pPr>
    </w:lvl>
    <w:lvl w:ilvl="7" w:tplc="83329523" w:tentative="1">
      <w:start w:val="1"/>
      <w:numFmt w:val="lowerLetter"/>
      <w:lvlText w:val="%8."/>
      <w:lvlJc w:val="left"/>
      <w:pPr>
        <w:ind w:left="5760" w:hanging="360"/>
      </w:pPr>
    </w:lvl>
    <w:lvl w:ilvl="8" w:tplc="8332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9">
    <w:multiLevelType w:val="hybridMultilevel"/>
    <w:lvl w:ilvl="0" w:tplc="58958208">
      <w:start w:val="1"/>
      <w:numFmt w:val="decimal"/>
      <w:lvlText w:val="%1."/>
      <w:lvlJc w:val="left"/>
      <w:pPr>
        <w:ind w:left="720" w:hanging="360"/>
      </w:pPr>
    </w:lvl>
    <w:lvl w:ilvl="1" w:tplc="58958208" w:tentative="1">
      <w:start w:val="1"/>
      <w:numFmt w:val="lowerLetter"/>
      <w:lvlText w:val="%2."/>
      <w:lvlJc w:val="left"/>
      <w:pPr>
        <w:ind w:left="1440" w:hanging="360"/>
      </w:pPr>
    </w:lvl>
    <w:lvl w:ilvl="2" w:tplc="58958208" w:tentative="1">
      <w:start w:val="1"/>
      <w:numFmt w:val="lowerRoman"/>
      <w:lvlText w:val="%3."/>
      <w:lvlJc w:val="right"/>
      <w:pPr>
        <w:ind w:left="2160" w:hanging="180"/>
      </w:pPr>
    </w:lvl>
    <w:lvl w:ilvl="3" w:tplc="58958208" w:tentative="1">
      <w:start w:val="1"/>
      <w:numFmt w:val="decimal"/>
      <w:lvlText w:val="%4."/>
      <w:lvlJc w:val="left"/>
      <w:pPr>
        <w:ind w:left="2880" w:hanging="360"/>
      </w:pPr>
    </w:lvl>
    <w:lvl w:ilvl="4" w:tplc="58958208" w:tentative="1">
      <w:start w:val="1"/>
      <w:numFmt w:val="lowerLetter"/>
      <w:lvlText w:val="%5."/>
      <w:lvlJc w:val="left"/>
      <w:pPr>
        <w:ind w:left="3600" w:hanging="360"/>
      </w:pPr>
    </w:lvl>
    <w:lvl w:ilvl="5" w:tplc="58958208" w:tentative="1">
      <w:start w:val="1"/>
      <w:numFmt w:val="lowerRoman"/>
      <w:lvlText w:val="%6."/>
      <w:lvlJc w:val="right"/>
      <w:pPr>
        <w:ind w:left="4320" w:hanging="180"/>
      </w:pPr>
    </w:lvl>
    <w:lvl w:ilvl="6" w:tplc="58958208" w:tentative="1">
      <w:start w:val="1"/>
      <w:numFmt w:val="decimal"/>
      <w:lvlText w:val="%7."/>
      <w:lvlJc w:val="left"/>
      <w:pPr>
        <w:ind w:left="5040" w:hanging="360"/>
      </w:pPr>
    </w:lvl>
    <w:lvl w:ilvl="7" w:tplc="58958208" w:tentative="1">
      <w:start w:val="1"/>
      <w:numFmt w:val="lowerLetter"/>
      <w:lvlText w:val="%8."/>
      <w:lvlJc w:val="left"/>
      <w:pPr>
        <w:ind w:left="5760" w:hanging="360"/>
      </w:pPr>
    </w:lvl>
    <w:lvl w:ilvl="8" w:tplc="58958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8">
    <w:multiLevelType w:val="hybridMultilevel"/>
    <w:lvl w:ilvl="0" w:tplc="29821009">
      <w:start w:val="1"/>
      <w:numFmt w:val="decimal"/>
      <w:lvlText w:val="%1."/>
      <w:lvlJc w:val="left"/>
      <w:pPr>
        <w:ind w:left="720" w:hanging="360"/>
      </w:pPr>
    </w:lvl>
    <w:lvl w:ilvl="1" w:tplc="29821009" w:tentative="1">
      <w:start w:val="1"/>
      <w:numFmt w:val="lowerLetter"/>
      <w:lvlText w:val="%2."/>
      <w:lvlJc w:val="left"/>
      <w:pPr>
        <w:ind w:left="1440" w:hanging="360"/>
      </w:pPr>
    </w:lvl>
    <w:lvl w:ilvl="2" w:tplc="29821009" w:tentative="1">
      <w:start w:val="1"/>
      <w:numFmt w:val="lowerRoman"/>
      <w:lvlText w:val="%3."/>
      <w:lvlJc w:val="right"/>
      <w:pPr>
        <w:ind w:left="2160" w:hanging="180"/>
      </w:pPr>
    </w:lvl>
    <w:lvl w:ilvl="3" w:tplc="29821009" w:tentative="1">
      <w:start w:val="1"/>
      <w:numFmt w:val="decimal"/>
      <w:lvlText w:val="%4."/>
      <w:lvlJc w:val="left"/>
      <w:pPr>
        <w:ind w:left="2880" w:hanging="360"/>
      </w:pPr>
    </w:lvl>
    <w:lvl w:ilvl="4" w:tplc="29821009" w:tentative="1">
      <w:start w:val="1"/>
      <w:numFmt w:val="lowerLetter"/>
      <w:lvlText w:val="%5."/>
      <w:lvlJc w:val="left"/>
      <w:pPr>
        <w:ind w:left="3600" w:hanging="360"/>
      </w:pPr>
    </w:lvl>
    <w:lvl w:ilvl="5" w:tplc="29821009" w:tentative="1">
      <w:start w:val="1"/>
      <w:numFmt w:val="lowerRoman"/>
      <w:lvlText w:val="%6."/>
      <w:lvlJc w:val="right"/>
      <w:pPr>
        <w:ind w:left="4320" w:hanging="180"/>
      </w:pPr>
    </w:lvl>
    <w:lvl w:ilvl="6" w:tplc="29821009" w:tentative="1">
      <w:start w:val="1"/>
      <w:numFmt w:val="decimal"/>
      <w:lvlText w:val="%7."/>
      <w:lvlJc w:val="left"/>
      <w:pPr>
        <w:ind w:left="5040" w:hanging="360"/>
      </w:pPr>
    </w:lvl>
    <w:lvl w:ilvl="7" w:tplc="29821009" w:tentative="1">
      <w:start w:val="1"/>
      <w:numFmt w:val="lowerLetter"/>
      <w:lvlText w:val="%8."/>
      <w:lvlJc w:val="left"/>
      <w:pPr>
        <w:ind w:left="5760" w:hanging="360"/>
      </w:pPr>
    </w:lvl>
    <w:lvl w:ilvl="8" w:tplc="2982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7">
    <w:multiLevelType w:val="hybridMultilevel"/>
    <w:lvl w:ilvl="0" w:tplc="49782678">
      <w:start w:val="1"/>
      <w:numFmt w:val="decimal"/>
      <w:lvlText w:val="%1."/>
      <w:lvlJc w:val="left"/>
      <w:pPr>
        <w:ind w:left="720" w:hanging="360"/>
      </w:pPr>
    </w:lvl>
    <w:lvl w:ilvl="1" w:tplc="49782678" w:tentative="1">
      <w:start w:val="1"/>
      <w:numFmt w:val="lowerLetter"/>
      <w:lvlText w:val="%2."/>
      <w:lvlJc w:val="left"/>
      <w:pPr>
        <w:ind w:left="1440" w:hanging="360"/>
      </w:pPr>
    </w:lvl>
    <w:lvl w:ilvl="2" w:tplc="49782678" w:tentative="1">
      <w:start w:val="1"/>
      <w:numFmt w:val="lowerRoman"/>
      <w:lvlText w:val="%3."/>
      <w:lvlJc w:val="right"/>
      <w:pPr>
        <w:ind w:left="2160" w:hanging="180"/>
      </w:pPr>
    </w:lvl>
    <w:lvl w:ilvl="3" w:tplc="49782678" w:tentative="1">
      <w:start w:val="1"/>
      <w:numFmt w:val="decimal"/>
      <w:lvlText w:val="%4."/>
      <w:lvlJc w:val="left"/>
      <w:pPr>
        <w:ind w:left="2880" w:hanging="360"/>
      </w:pPr>
    </w:lvl>
    <w:lvl w:ilvl="4" w:tplc="49782678" w:tentative="1">
      <w:start w:val="1"/>
      <w:numFmt w:val="lowerLetter"/>
      <w:lvlText w:val="%5."/>
      <w:lvlJc w:val="left"/>
      <w:pPr>
        <w:ind w:left="3600" w:hanging="360"/>
      </w:pPr>
    </w:lvl>
    <w:lvl w:ilvl="5" w:tplc="49782678" w:tentative="1">
      <w:start w:val="1"/>
      <w:numFmt w:val="lowerRoman"/>
      <w:lvlText w:val="%6."/>
      <w:lvlJc w:val="right"/>
      <w:pPr>
        <w:ind w:left="4320" w:hanging="180"/>
      </w:pPr>
    </w:lvl>
    <w:lvl w:ilvl="6" w:tplc="49782678" w:tentative="1">
      <w:start w:val="1"/>
      <w:numFmt w:val="decimal"/>
      <w:lvlText w:val="%7."/>
      <w:lvlJc w:val="left"/>
      <w:pPr>
        <w:ind w:left="5040" w:hanging="360"/>
      </w:pPr>
    </w:lvl>
    <w:lvl w:ilvl="7" w:tplc="49782678" w:tentative="1">
      <w:start w:val="1"/>
      <w:numFmt w:val="lowerLetter"/>
      <w:lvlText w:val="%8."/>
      <w:lvlJc w:val="left"/>
      <w:pPr>
        <w:ind w:left="5760" w:hanging="360"/>
      </w:pPr>
    </w:lvl>
    <w:lvl w:ilvl="8" w:tplc="4978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6">
    <w:multiLevelType w:val="hybridMultilevel"/>
    <w:lvl w:ilvl="0" w:tplc="10067101">
      <w:start w:val="1"/>
      <w:numFmt w:val="decimal"/>
      <w:lvlText w:val="%1."/>
      <w:lvlJc w:val="left"/>
      <w:pPr>
        <w:ind w:left="720" w:hanging="360"/>
      </w:pPr>
    </w:lvl>
    <w:lvl w:ilvl="1" w:tplc="10067101" w:tentative="1">
      <w:start w:val="1"/>
      <w:numFmt w:val="lowerLetter"/>
      <w:lvlText w:val="%2."/>
      <w:lvlJc w:val="left"/>
      <w:pPr>
        <w:ind w:left="1440" w:hanging="360"/>
      </w:pPr>
    </w:lvl>
    <w:lvl w:ilvl="2" w:tplc="10067101" w:tentative="1">
      <w:start w:val="1"/>
      <w:numFmt w:val="lowerRoman"/>
      <w:lvlText w:val="%3."/>
      <w:lvlJc w:val="right"/>
      <w:pPr>
        <w:ind w:left="2160" w:hanging="180"/>
      </w:pPr>
    </w:lvl>
    <w:lvl w:ilvl="3" w:tplc="10067101" w:tentative="1">
      <w:start w:val="1"/>
      <w:numFmt w:val="decimal"/>
      <w:lvlText w:val="%4."/>
      <w:lvlJc w:val="left"/>
      <w:pPr>
        <w:ind w:left="2880" w:hanging="360"/>
      </w:pPr>
    </w:lvl>
    <w:lvl w:ilvl="4" w:tplc="10067101" w:tentative="1">
      <w:start w:val="1"/>
      <w:numFmt w:val="lowerLetter"/>
      <w:lvlText w:val="%5."/>
      <w:lvlJc w:val="left"/>
      <w:pPr>
        <w:ind w:left="3600" w:hanging="360"/>
      </w:pPr>
    </w:lvl>
    <w:lvl w:ilvl="5" w:tplc="10067101" w:tentative="1">
      <w:start w:val="1"/>
      <w:numFmt w:val="lowerRoman"/>
      <w:lvlText w:val="%6."/>
      <w:lvlJc w:val="right"/>
      <w:pPr>
        <w:ind w:left="4320" w:hanging="180"/>
      </w:pPr>
    </w:lvl>
    <w:lvl w:ilvl="6" w:tplc="10067101" w:tentative="1">
      <w:start w:val="1"/>
      <w:numFmt w:val="decimal"/>
      <w:lvlText w:val="%7."/>
      <w:lvlJc w:val="left"/>
      <w:pPr>
        <w:ind w:left="5040" w:hanging="360"/>
      </w:pPr>
    </w:lvl>
    <w:lvl w:ilvl="7" w:tplc="10067101" w:tentative="1">
      <w:start w:val="1"/>
      <w:numFmt w:val="lowerLetter"/>
      <w:lvlText w:val="%8."/>
      <w:lvlJc w:val="left"/>
      <w:pPr>
        <w:ind w:left="5760" w:hanging="360"/>
      </w:pPr>
    </w:lvl>
    <w:lvl w:ilvl="8" w:tplc="1006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5">
    <w:multiLevelType w:val="hybridMultilevel"/>
    <w:lvl w:ilvl="0" w:tplc="82929087">
      <w:start w:val="1"/>
      <w:numFmt w:val="decimal"/>
      <w:lvlText w:val="%1."/>
      <w:lvlJc w:val="left"/>
      <w:pPr>
        <w:ind w:left="720" w:hanging="360"/>
      </w:pPr>
    </w:lvl>
    <w:lvl w:ilvl="1" w:tplc="82929087" w:tentative="1">
      <w:start w:val="1"/>
      <w:numFmt w:val="lowerLetter"/>
      <w:lvlText w:val="%2."/>
      <w:lvlJc w:val="left"/>
      <w:pPr>
        <w:ind w:left="1440" w:hanging="360"/>
      </w:pPr>
    </w:lvl>
    <w:lvl w:ilvl="2" w:tplc="82929087" w:tentative="1">
      <w:start w:val="1"/>
      <w:numFmt w:val="lowerRoman"/>
      <w:lvlText w:val="%3."/>
      <w:lvlJc w:val="right"/>
      <w:pPr>
        <w:ind w:left="2160" w:hanging="180"/>
      </w:pPr>
    </w:lvl>
    <w:lvl w:ilvl="3" w:tplc="82929087" w:tentative="1">
      <w:start w:val="1"/>
      <w:numFmt w:val="decimal"/>
      <w:lvlText w:val="%4."/>
      <w:lvlJc w:val="left"/>
      <w:pPr>
        <w:ind w:left="2880" w:hanging="360"/>
      </w:pPr>
    </w:lvl>
    <w:lvl w:ilvl="4" w:tplc="82929087" w:tentative="1">
      <w:start w:val="1"/>
      <w:numFmt w:val="lowerLetter"/>
      <w:lvlText w:val="%5."/>
      <w:lvlJc w:val="left"/>
      <w:pPr>
        <w:ind w:left="3600" w:hanging="360"/>
      </w:pPr>
    </w:lvl>
    <w:lvl w:ilvl="5" w:tplc="82929087" w:tentative="1">
      <w:start w:val="1"/>
      <w:numFmt w:val="lowerRoman"/>
      <w:lvlText w:val="%6."/>
      <w:lvlJc w:val="right"/>
      <w:pPr>
        <w:ind w:left="4320" w:hanging="180"/>
      </w:pPr>
    </w:lvl>
    <w:lvl w:ilvl="6" w:tplc="82929087" w:tentative="1">
      <w:start w:val="1"/>
      <w:numFmt w:val="decimal"/>
      <w:lvlText w:val="%7."/>
      <w:lvlJc w:val="left"/>
      <w:pPr>
        <w:ind w:left="5040" w:hanging="360"/>
      </w:pPr>
    </w:lvl>
    <w:lvl w:ilvl="7" w:tplc="82929087" w:tentative="1">
      <w:start w:val="1"/>
      <w:numFmt w:val="lowerLetter"/>
      <w:lvlText w:val="%8."/>
      <w:lvlJc w:val="left"/>
      <w:pPr>
        <w:ind w:left="5760" w:hanging="360"/>
      </w:pPr>
    </w:lvl>
    <w:lvl w:ilvl="8" w:tplc="8292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4">
    <w:multiLevelType w:val="hybridMultilevel"/>
    <w:lvl w:ilvl="0" w:tplc="38995696">
      <w:start w:val="1"/>
      <w:numFmt w:val="decimal"/>
      <w:lvlText w:val="%1."/>
      <w:lvlJc w:val="left"/>
      <w:pPr>
        <w:ind w:left="720" w:hanging="360"/>
      </w:pPr>
    </w:lvl>
    <w:lvl w:ilvl="1" w:tplc="38995696" w:tentative="1">
      <w:start w:val="1"/>
      <w:numFmt w:val="lowerLetter"/>
      <w:lvlText w:val="%2."/>
      <w:lvlJc w:val="left"/>
      <w:pPr>
        <w:ind w:left="1440" w:hanging="360"/>
      </w:pPr>
    </w:lvl>
    <w:lvl w:ilvl="2" w:tplc="38995696" w:tentative="1">
      <w:start w:val="1"/>
      <w:numFmt w:val="lowerRoman"/>
      <w:lvlText w:val="%3."/>
      <w:lvlJc w:val="right"/>
      <w:pPr>
        <w:ind w:left="2160" w:hanging="180"/>
      </w:pPr>
    </w:lvl>
    <w:lvl w:ilvl="3" w:tplc="38995696" w:tentative="1">
      <w:start w:val="1"/>
      <w:numFmt w:val="decimal"/>
      <w:lvlText w:val="%4."/>
      <w:lvlJc w:val="left"/>
      <w:pPr>
        <w:ind w:left="2880" w:hanging="360"/>
      </w:pPr>
    </w:lvl>
    <w:lvl w:ilvl="4" w:tplc="38995696" w:tentative="1">
      <w:start w:val="1"/>
      <w:numFmt w:val="lowerLetter"/>
      <w:lvlText w:val="%5."/>
      <w:lvlJc w:val="left"/>
      <w:pPr>
        <w:ind w:left="3600" w:hanging="360"/>
      </w:pPr>
    </w:lvl>
    <w:lvl w:ilvl="5" w:tplc="38995696" w:tentative="1">
      <w:start w:val="1"/>
      <w:numFmt w:val="lowerRoman"/>
      <w:lvlText w:val="%6."/>
      <w:lvlJc w:val="right"/>
      <w:pPr>
        <w:ind w:left="4320" w:hanging="180"/>
      </w:pPr>
    </w:lvl>
    <w:lvl w:ilvl="6" w:tplc="38995696" w:tentative="1">
      <w:start w:val="1"/>
      <w:numFmt w:val="decimal"/>
      <w:lvlText w:val="%7."/>
      <w:lvlJc w:val="left"/>
      <w:pPr>
        <w:ind w:left="5040" w:hanging="360"/>
      </w:pPr>
    </w:lvl>
    <w:lvl w:ilvl="7" w:tplc="38995696" w:tentative="1">
      <w:start w:val="1"/>
      <w:numFmt w:val="lowerLetter"/>
      <w:lvlText w:val="%8."/>
      <w:lvlJc w:val="left"/>
      <w:pPr>
        <w:ind w:left="5760" w:hanging="360"/>
      </w:pPr>
    </w:lvl>
    <w:lvl w:ilvl="8" w:tplc="3899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3">
    <w:multiLevelType w:val="hybridMultilevel"/>
    <w:lvl w:ilvl="0" w:tplc="90270581">
      <w:start w:val="1"/>
      <w:numFmt w:val="decimal"/>
      <w:lvlText w:val="%1."/>
      <w:lvlJc w:val="left"/>
      <w:pPr>
        <w:ind w:left="720" w:hanging="360"/>
      </w:pPr>
    </w:lvl>
    <w:lvl w:ilvl="1" w:tplc="90270581" w:tentative="1">
      <w:start w:val="1"/>
      <w:numFmt w:val="lowerLetter"/>
      <w:lvlText w:val="%2."/>
      <w:lvlJc w:val="left"/>
      <w:pPr>
        <w:ind w:left="1440" w:hanging="360"/>
      </w:pPr>
    </w:lvl>
    <w:lvl w:ilvl="2" w:tplc="90270581" w:tentative="1">
      <w:start w:val="1"/>
      <w:numFmt w:val="lowerRoman"/>
      <w:lvlText w:val="%3."/>
      <w:lvlJc w:val="right"/>
      <w:pPr>
        <w:ind w:left="2160" w:hanging="180"/>
      </w:pPr>
    </w:lvl>
    <w:lvl w:ilvl="3" w:tplc="90270581" w:tentative="1">
      <w:start w:val="1"/>
      <w:numFmt w:val="decimal"/>
      <w:lvlText w:val="%4."/>
      <w:lvlJc w:val="left"/>
      <w:pPr>
        <w:ind w:left="2880" w:hanging="360"/>
      </w:pPr>
    </w:lvl>
    <w:lvl w:ilvl="4" w:tplc="90270581" w:tentative="1">
      <w:start w:val="1"/>
      <w:numFmt w:val="lowerLetter"/>
      <w:lvlText w:val="%5."/>
      <w:lvlJc w:val="left"/>
      <w:pPr>
        <w:ind w:left="3600" w:hanging="360"/>
      </w:pPr>
    </w:lvl>
    <w:lvl w:ilvl="5" w:tplc="90270581" w:tentative="1">
      <w:start w:val="1"/>
      <w:numFmt w:val="lowerRoman"/>
      <w:lvlText w:val="%6."/>
      <w:lvlJc w:val="right"/>
      <w:pPr>
        <w:ind w:left="4320" w:hanging="180"/>
      </w:pPr>
    </w:lvl>
    <w:lvl w:ilvl="6" w:tplc="90270581" w:tentative="1">
      <w:start w:val="1"/>
      <w:numFmt w:val="decimal"/>
      <w:lvlText w:val="%7."/>
      <w:lvlJc w:val="left"/>
      <w:pPr>
        <w:ind w:left="5040" w:hanging="360"/>
      </w:pPr>
    </w:lvl>
    <w:lvl w:ilvl="7" w:tplc="90270581" w:tentative="1">
      <w:start w:val="1"/>
      <w:numFmt w:val="lowerLetter"/>
      <w:lvlText w:val="%8."/>
      <w:lvlJc w:val="left"/>
      <w:pPr>
        <w:ind w:left="5760" w:hanging="360"/>
      </w:pPr>
    </w:lvl>
    <w:lvl w:ilvl="8" w:tplc="9027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2">
    <w:multiLevelType w:val="hybridMultilevel"/>
    <w:lvl w:ilvl="0" w:tplc="35603212">
      <w:start w:val="1"/>
      <w:numFmt w:val="decimal"/>
      <w:lvlText w:val="%1."/>
      <w:lvlJc w:val="left"/>
      <w:pPr>
        <w:ind w:left="720" w:hanging="360"/>
      </w:pPr>
    </w:lvl>
    <w:lvl w:ilvl="1" w:tplc="35603212" w:tentative="1">
      <w:start w:val="1"/>
      <w:numFmt w:val="lowerLetter"/>
      <w:lvlText w:val="%2."/>
      <w:lvlJc w:val="left"/>
      <w:pPr>
        <w:ind w:left="1440" w:hanging="360"/>
      </w:pPr>
    </w:lvl>
    <w:lvl w:ilvl="2" w:tplc="35603212" w:tentative="1">
      <w:start w:val="1"/>
      <w:numFmt w:val="lowerRoman"/>
      <w:lvlText w:val="%3."/>
      <w:lvlJc w:val="right"/>
      <w:pPr>
        <w:ind w:left="2160" w:hanging="180"/>
      </w:pPr>
    </w:lvl>
    <w:lvl w:ilvl="3" w:tplc="35603212" w:tentative="1">
      <w:start w:val="1"/>
      <w:numFmt w:val="decimal"/>
      <w:lvlText w:val="%4."/>
      <w:lvlJc w:val="left"/>
      <w:pPr>
        <w:ind w:left="2880" w:hanging="360"/>
      </w:pPr>
    </w:lvl>
    <w:lvl w:ilvl="4" w:tplc="35603212" w:tentative="1">
      <w:start w:val="1"/>
      <w:numFmt w:val="lowerLetter"/>
      <w:lvlText w:val="%5."/>
      <w:lvlJc w:val="left"/>
      <w:pPr>
        <w:ind w:left="3600" w:hanging="360"/>
      </w:pPr>
    </w:lvl>
    <w:lvl w:ilvl="5" w:tplc="35603212" w:tentative="1">
      <w:start w:val="1"/>
      <w:numFmt w:val="lowerRoman"/>
      <w:lvlText w:val="%6."/>
      <w:lvlJc w:val="right"/>
      <w:pPr>
        <w:ind w:left="4320" w:hanging="180"/>
      </w:pPr>
    </w:lvl>
    <w:lvl w:ilvl="6" w:tplc="35603212" w:tentative="1">
      <w:start w:val="1"/>
      <w:numFmt w:val="decimal"/>
      <w:lvlText w:val="%7."/>
      <w:lvlJc w:val="left"/>
      <w:pPr>
        <w:ind w:left="5040" w:hanging="360"/>
      </w:pPr>
    </w:lvl>
    <w:lvl w:ilvl="7" w:tplc="35603212" w:tentative="1">
      <w:start w:val="1"/>
      <w:numFmt w:val="lowerLetter"/>
      <w:lvlText w:val="%8."/>
      <w:lvlJc w:val="left"/>
      <w:pPr>
        <w:ind w:left="5760" w:hanging="360"/>
      </w:pPr>
    </w:lvl>
    <w:lvl w:ilvl="8" w:tplc="3560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1">
    <w:multiLevelType w:val="hybridMultilevel"/>
    <w:lvl w:ilvl="0" w:tplc="80555999">
      <w:start w:val="1"/>
      <w:numFmt w:val="decimal"/>
      <w:lvlText w:val="%1."/>
      <w:lvlJc w:val="left"/>
      <w:pPr>
        <w:ind w:left="720" w:hanging="360"/>
      </w:pPr>
    </w:lvl>
    <w:lvl w:ilvl="1" w:tplc="80555999" w:tentative="1">
      <w:start w:val="1"/>
      <w:numFmt w:val="lowerLetter"/>
      <w:lvlText w:val="%2."/>
      <w:lvlJc w:val="left"/>
      <w:pPr>
        <w:ind w:left="1440" w:hanging="360"/>
      </w:pPr>
    </w:lvl>
    <w:lvl w:ilvl="2" w:tplc="80555999" w:tentative="1">
      <w:start w:val="1"/>
      <w:numFmt w:val="lowerRoman"/>
      <w:lvlText w:val="%3."/>
      <w:lvlJc w:val="right"/>
      <w:pPr>
        <w:ind w:left="2160" w:hanging="180"/>
      </w:pPr>
    </w:lvl>
    <w:lvl w:ilvl="3" w:tplc="80555999" w:tentative="1">
      <w:start w:val="1"/>
      <w:numFmt w:val="decimal"/>
      <w:lvlText w:val="%4."/>
      <w:lvlJc w:val="left"/>
      <w:pPr>
        <w:ind w:left="2880" w:hanging="360"/>
      </w:pPr>
    </w:lvl>
    <w:lvl w:ilvl="4" w:tplc="80555999" w:tentative="1">
      <w:start w:val="1"/>
      <w:numFmt w:val="lowerLetter"/>
      <w:lvlText w:val="%5."/>
      <w:lvlJc w:val="left"/>
      <w:pPr>
        <w:ind w:left="3600" w:hanging="360"/>
      </w:pPr>
    </w:lvl>
    <w:lvl w:ilvl="5" w:tplc="80555999" w:tentative="1">
      <w:start w:val="1"/>
      <w:numFmt w:val="lowerRoman"/>
      <w:lvlText w:val="%6."/>
      <w:lvlJc w:val="right"/>
      <w:pPr>
        <w:ind w:left="4320" w:hanging="180"/>
      </w:pPr>
    </w:lvl>
    <w:lvl w:ilvl="6" w:tplc="80555999" w:tentative="1">
      <w:start w:val="1"/>
      <w:numFmt w:val="decimal"/>
      <w:lvlText w:val="%7."/>
      <w:lvlJc w:val="left"/>
      <w:pPr>
        <w:ind w:left="5040" w:hanging="360"/>
      </w:pPr>
    </w:lvl>
    <w:lvl w:ilvl="7" w:tplc="80555999" w:tentative="1">
      <w:start w:val="1"/>
      <w:numFmt w:val="lowerLetter"/>
      <w:lvlText w:val="%8."/>
      <w:lvlJc w:val="left"/>
      <w:pPr>
        <w:ind w:left="5760" w:hanging="360"/>
      </w:pPr>
    </w:lvl>
    <w:lvl w:ilvl="8" w:tplc="8055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0">
    <w:multiLevelType w:val="hybridMultilevel"/>
    <w:lvl w:ilvl="0" w:tplc="33801230">
      <w:start w:val="1"/>
      <w:numFmt w:val="decimal"/>
      <w:lvlText w:val="%1."/>
      <w:lvlJc w:val="left"/>
      <w:pPr>
        <w:ind w:left="720" w:hanging="360"/>
      </w:pPr>
    </w:lvl>
    <w:lvl w:ilvl="1" w:tplc="33801230" w:tentative="1">
      <w:start w:val="1"/>
      <w:numFmt w:val="lowerLetter"/>
      <w:lvlText w:val="%2."/>
      <w:lvlJc w:val="left"/>
      <w:pPr>
        <w:ind w:left="1440" w:hanging="360"/>
      </w:pPr>
    </w:lvl>
    <w:lvl w:ilvl="2" w:tplc="33801230" w:tentative="1">
      <w:start w:val="1"/>
      <w:numFmt w:val="lowerRoman"/>
      <w:lvlText w:val="%3."/>
      <w:lvlJc w:val="right"/>
      <w:pPr>
        <w:ind w:left="2160" w:hanging="180"/>
      </w:pPr>
    </w:lvl>
    <w:lvl w:ilvl="3" w:tplc="33801230" w:tentative="1">
      <w:start w:val="1"/>
      <w:numFmt w:val="decimal"/>
      <w:lvlText w:val="%4."/>
      <w:lvlJc w:val="left"/>
      <w:pPr>
        <w:ind w:left="2880" w:hanging="360"/>
      </w:pPr>
    </w:lvl>
    <w:lvl w:ilvl="4" w:tplc="33801230" w:tentative="1">
      <w:start w:val="1"/>
      <w:numFmt w:val="lowerLetter"/>
      <w:lvlText w:val="%5."/>
      <w:lvlJc w:val="left"/>
      <w:pPr>
        <w:ind w:left="3600" w:hanging="360"/>
      </w:pPr>
    </w:lvl>
    <w:lvl w:ilvl="5" w:tplc="33801230" w:tentative="1">
      <w:start w:val="1"/>
      <w:numFmt w:val="lowerRoman"/>
      <w:lvlText w:val="%6."/>
      <w:lvlJc w:val="right"/>
      <w:pPr>
        <w:ind w:left="4320" w:hanging="180"/>
      </w:pPr>
    </w:lvl>
    <w:lvl w:ilvl="6" w:tplc="33801230" w:tentative="1">
      <w:start w:val="1"/>
      <w:numFmt w:val="decimal"/>
      <w:lvlText w:val="%7."/>
      <w:lvlJc w:val="left"/>
      <w:pPr>
        <w:ind w:left="5040" w:hanging="360"/>
      </w:pPr>
    </w:lvl>
    <w:lvl w:ilvl="7" w:tplc="33801230" w:tentative="1">
      <w:start w:val="1"/>
      <w:numFmt w:val="lowerLetter"/>
      <w:lvlText w:val="%8."/>
      <w:lvlJc w:val="left"/>
      <w:pPr>
        <w:ind w:left="5760" w:hanging="360"/>
      </w:pPr>
    </w:lvl>
    <w:lvl w:ilvl="8" w:tplc="3380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9">
    <w:multiLevelType w:val="hybridMultilevel"/>
    <w:lvl w:ilvl="0" w:tplc="91303228">
      <w:start w:val="1"/>
      <w:numFmt w:val="decimal"/>
      <w:lvlText w:val="%1."/>
      <w:lvlJc w:val="left"/>
      <w:pPr>
        <w:ind w:left="720" w:hanging="360"/>
      </w:pPr>
    </w:lvl>
    <w:lvl w:ilvl="1" w:tplc="91303228" w:tentative="1">
      <w:start w:val="1"/>
      <w:numFmt w:val="lowerLetter"/>
      <w:lvlText w:val="%2."/>
      <w:lvlJc w:val="left"/>
      <w:pPr>
        <w:ind w:left="1440" w:hanging="360"/>
      </w:pPr>
    </w:lvl>
    <w:lvl w:ilvl="2" w:tplc="91303228" w:tentative="1">
      <w:start w:val="1"/>
      <w:numFmt w:val="lowerRoman"/>
      <w:lvlText w:val="%3."/>
      <w:lvlJc w:val="right"/>
      <w:pPr>
        <w:ind w:left="2160" w:hanging="180"/>
      </w:pPr>
    </w:lvl>
    <w:lvl w:ilvl="3" w:tplc="91303228" w:tentative="1">
      <w:start w:val="1"/>
      <w:numFmt w:val="decimal"/>
      <w:lvlText w:val="%4."/>
      <w:lvlJc w:val="left"/>
      <w:pPr>
        <w:ind w:left="2880" w:hanging="360"/>
      </w:pPr>
    </w:lvl>
    <w:lvl w:ilvl="4" w:tplc="91303228" w:tentative="1">
      <w:start w:val="1"/>
      <w:numFmt w:val="lowerLetter"/>
      <w:lvlText w:val="%5."/>
      <w:lvlJc w:val="left"/>
      <w:pPr>
        <w:ind w:left="3600" w:hanging="360"/>
      </w:pPr>
    </w:lvl>
    <w:lvl w:ilvl="5" w:tplc="91303228" w:tentative="1">
      <w:start w:val="1"/>
      <w:numFmt w:val="lowerRoman"/>
      <w:lvlText w:val="%6."/>
      <w:lvlJc w:val="right"/>
      <w:pPr>
        <w:ind w:left="4320" w:hanging="180"/>
      </w:pPr>
    </w:lvl>
    <w:lvl w:ilvl="6" w:tplc="91303228" w:tentative="1">
      <w:start w:val="1"/>
      <w:numFmt w:val="decimal"/>
      <w:lvlText w:val="%7."/>
      <w:lvlJc w:val="left"/>
      <w:pPr>
        <w:ind w:left="5040" w:hanging="360"/>
      </w:pPr>
    </w:lvl>
    <w:lvl w:ilvl="7" w:tplc="91303228" w:tentative="1">
      <w:start w:val="1"/>
      <w:numFmt w:val="lowerLetter"/>
      <w:lvlText w:val="%8."/>
      <w:lvlJc w:val="left"/>
      <w:pPr>
        <w:ind w:left="5760" w:hanging="360"/>
      </w:pPr>
    </w:lvl>
    <w:lvl w:ilvl="8" w:tplc="9130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8">
    <w:multiLevelType w:val="hybridMultilevel"/>
    <w:lvl w:ilvl="0" w:tplc="47705112">
      <w:start w:val="1"/>
      <w:numFmt w:val="decimal"/>
      <w:lvlText w:val="%1."/>
      <w:lvlJc w:val="left"/>
      <w:pPr>
        <w:ind w:left="720" w:hanging="360"/>
      </w:pPr>
    </w:lvl>
    <w:lvl w:ilvl="1" w:tplc="47705112" w:tentative="1">
      <w:start w:val="1"/>
      <w:numFmt w:val="lowerLetter"/>
      <w:lvlText w:val="%2."/>
      <w:lvlJc w:val="left"/>
      <w:pPr>
        <w:ind w:left="1440" w:hanging="360"/>
      </w:pPr>
    </w:lvl>
    <w:lvl w:ilvl="2" w:tplc="47705112" w:tentative="1">
      <w:start w:val="1"/>
      <w:numFmt w:val="lowerRoman"/>
      <w:lvlText w:val="%3."/>
      <w:lvlJc w:val="right"/>
      <w:pPr>
        <w:ind w:left="2160" w:hanging="180"/>
      </w:pPr>
    </w:lvl>
    <w:lvl w:ilvl="3" w:tplc="47705112" w:tentative="1">
      <w:start w:val="1"/>
      <w:numFmt w:val="decimal"/>
      <w:lvlText w:val="%4."/>
      <w:lvlJc w:val="left"/>
      <w:pPr>
        <w:ind w:left="2880" w:hanging="360"/>
      </w:pPr>
    </w:lvl>
    <w:lvl w:ilvl="4" w:tplc="47705112" w:tentative="1">
      <w:start w:val="1"/>
      <w:numFmt w:val="lowerLetter"/>
      <w:lvlText w:val="%5."/>
      <w:lvlJc w:val="left"/>
      <w:pPr>
        <w:ind w:left="3600" w:hanging="360"/>
      </w:pPr>
    </w:lvl>
    <w:lvl w:ilvl="5" w:tplc="47705112" w:tentative="1">
      <w:start w:val="1"/>
      <w:numFmt w:val="lowerRoman"/>
      <w:lvlText w:val="%6."/>
      <w:lvlJc w:val="right"/>
      <w:pPr>
        <w:ind w:left="4320" w:hanging="180"/>
      </w:pPr>
    </w:lvl>
    <w:lvl w:ilvl="6" w:tplc="47705112" w:tentative="1">
      <w:start w:val="1"/>
      <w:numFmt w:val="decimal"/>
      <w:lvlText w:val="%7."/>
      <w:lvlJc w:val="left"/>
      <w:pPr>
        <w:ind w:left="5040" w:hanging="360"/>
      </w:pPr>
    </w:lvl>
    <w:lvl w:ilvl="7" w:tplc="47705112" w:tentative="1">
      <w:start w:val="1"/>
      <w:numFmt w:val="lowerLetter"/>
      <w:lvlText w:val="%8."/>
      <w:lvlJc w:val="left"/>
      <w:pPr>
        <w:ind w:left="5760" w:hanging="360"/>
      </w:pPr>
    </w:lvl>
    <w:lvl w:ilvl="8" w:tplc="4770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7">
    <w:multiLevelType w:val="hybridMultilevel"/>
    <w:lvl w:ilvl="0" w:tplc="61642671">
      <w:start w:val="1"/>
      <w:numFmt w:val="decimal"/>
      <w:lvlText w:val="%1."/>
      <w:lvlJc w:val="left"/>
      <w:pPr>
        <w:ind w:left="720" w:hanging="360"/>
      </w:pPr>
    </w:lvl>
    <w:lvl w:ilvl="1" w:tplc="61642671" w:tentative="1">
      <w:start w:val="1"/>
      <w:numFmt w:val="lowerLetter"/>
      <w:lvlText w:val="%2."/>
      <w:lvlJc w:val="left"/>
      <w:pPr>
        <w:ind w:left="1440" w:hanging="360"/>
      </w:pPr>
    </w:lvl>
    <w:lvl w:ilvl="2" w:tplc="61642671" w:tentative="1">
      <w:start w:val="1"/>
      <w:numFmt w:val="lowerRoman"/>
      <w:lvlText w:val="%3."/>
      <w:lvlJc w:val="right"/>
      <w:pPr>
        <w:ind w:left="2160" w:hanging="180"/>
      </w:pPr>
    </w:lvl>
    <w:lvl w:ilvl="3" w:tplc="61642671" w:tentative="1">
      <w:start w:val="1"/>
      <w:numFmt w:val="decimal"/>
      <w:lvlText w:val="%4."/>
      <w:lvlJc w:val="left"/>
      <w:pPr>
        <w:ind w:left="2880" w:hanging="360"/>
      </w:pPr>
    </w:lvl>
    <w:lvl w:ilvl="4" w:tplc="61642671" w:tentative="1">
      <w:start w:val="1"/>
      <w:numFmt w:val="lowerLetter"/>
      <w:lvlText w:val="%5."/>
      <w:lvlJc w:val="left"/>
      <w:pPr>
        <w:ind w:left="3600" w:hanging="360"/>
      </w:pPr>
    </w:lvl>
    <w:lvl w:ilvl="5" w:tplc="61642671" w:tentative="1">
      <w:start w:val="1"/>
      <w:numFmt w:val="lowerRoman"/>
      <w:lvlText w:val="%6."/>
      <w:lvlJc w:val="right"/>
      <w:pPr>
        <w:ind w:left="4320" w:hanging="180"/>
      </w:pPr>
    </w:lvl>
    <w:lvl w:ilvl="6" w:tplc="61642671" w:tentative="1">
      <w:start w:val="1"/>
      <w:numFmt w:val="decimal"/>
      <w:lvlText w:val="%7."/>
      <w:lvlJc w:val="left"/>
      <w:pPr>
        <w:ind w:left="5040" w:hanging="360"/>
      </w:pPr>
    </w:lvl>
    <w:lvl w:ilvl="7" w:tplc="61642671" w:tentative="1">
      <w:start w:val="1"/>
      <w:numFmt w:val="lowerLetter"/>
      <w:lvlText w:val="%8."/>
      <w:lvlJc w:val="left"/>
      <w:pPr>
        <w:ind w:left="5760" w:hanging="360"/>
      </w:pPr>
    </w:lvl>
    <w:lvl w:ilvl="8" w:tplc="61642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6">
    <w:multiLevelType w:val="hybridMultilevel"/>
    <w:lvl w:ilvl="0" w:tplc="57554958">
      <w:start w:val="1"/>
      <w:numFmt w:val="decimal"/>
      <w:lvlText w:val="%1."/>
      <w:lvlJc w:val="left"/>
      <w:pPr>
        <w:ind w:left="720" w:hanging="360"/>
      </w:pPr>
    </w:lvl>
    <w:lvl w:ilvl="1" w:tplc="57554958" w:tentative="1">
      <w:start w:val="1"/>
      <w:numFmt w:val="lowerLetter"/>
      <w:lvlText w:val="%2."/>
      <w:lvlJc w:val="left"/>
      <w:pPr>
        <w:ind w:left="1440" w:hanging="360"/>
      </w:pPr>
    </w:lvl>
    <w:lvl w:ilvl="2" w:tplc="57554958" w:tentative="1">
      <w:start w:val="1"/>
      <w:numFmt w:val="lowerRoman"/>
      <w:lvlText w:val="%3."/>
      <w:lvlJc w:val="right"/>
      <w:pPr>
        <w:ind w:left="2160" w:hanging="180"/>
      </w:pPr>
    </w:lvl>
    <w:lvl w:ilvl="3" w:tplc="57554958" w:tentative="1">
      <w:start w:val="1"/>
      <w:numFmt w:val="decimal"/>
      <w:lvlText w:val="%4."/>
      <w:lvlJc w:val="left"/>
      <w:pPr>
        <w:ind w:left="2880" w:hanging="360"/>
      </w:pPr>
    </w:lvl>
    <w:lvl w:ilvl="4" w:tplc="57554958" w:tentative="1">
      <w:start w:val="1"/>
      <w:numFmt w:val="lowerLetter"/>
      <w:lvlText w:val="%5."/>
      <w:lvlJc w:val="left"/>
      <w:pPr>
        <w:ind w:left="3600" w:hanging="360"/>
      </w:pPr>
    </w:lvl>
    <w:lvl w:ilvl="5" w:tplc="57554958" w:tentative="1">
      <w:start w:val="1"/>
      <w:numFmt w:val="lowerRoman"/>
      <w:lvlText w:val="%6."/>
      <w:lvlJc w:val="right"/>
      <w:pPr>
        <w:ind w:left="4320" w:hanging="180"/>
      </w:pPr>
    </w:lvl>
    <w:lvl w:ilvl="6" w:tplc="57554958" w:tentative="1">
      <w:start w:val="1"/>
      <w:numFmt w:val="decimal"/>
      <w:lvlText w:val="%7."/>
      <w:lvlJc w:val="left"/>
      <w:pPr>
        <w:ind w:left="5040" w:hanging="360"/>
      </w:pPr>
    </w:lvl>
    <w:lvl w:ilvl="7" w:tplc="57554958" w:tentative="1">
      <w:start w:val="1"/>
      <w:numFmt w:val="lowerLetter"/>
      <w:lvlText w:val="%8."/>
      <w:lvlJc w:val="left"/>
      <w:pPr>
        <w:ind w:left="5760" w:hanging="360"/>
      </w:pPr>
    </w:lvl>
    <w:lvl w:ilvl="8" w:tplc="5755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5">
    <w:multiLevelType w:val="hybridMultilevel"/>
    <w:lvl w:ilvl="0" w:tplc="96211804">
      <w:start w:val="1"/>
      <w:numFmt w:val="decimal"/>
      <w:lvlText w:val="%1."/>
      <w:lvlJc w:val="left"/>
      <w:pPr>
        <w:ind w:left="720" w:hanging="360"/>
      </w:pPr>
    </w:lvl>
    <w:lvl w:ilvl="1" w:tplc="96211804" w:tentative="1">
      <w:start w:val="1"/>
      <w:numFmt w:val="lowerLetter"/>
      <w:lvlText w:val="%2."/>
      <w:lvlJc w:val="left"/>
      <w:pPr>
        <w:ind w:left="1440" w:hanging="360"/>
      </w:pPr>
    </w:lvl>
    <w:lvl w:ilvl="2" w:tplc="96211804" w:tentative="1">
      <w:start w:val="1"/>
      <w:numFmt w:val="lowerRoman"/>
      <w:lvlText w:val="%3."/>
      <w:lvlJc w:val="right"/>
      <w:pPr>
        <w:ind w:left="2160" w:hanging="180"/>
      </w:pPr>
    </w:lvl>
    <w:lvl w:ilvl="3" w:tplc="96211804" w:tentative="1">
      <w:start w:val="1"/>
      <w:numFmt w:val="decimal"/>
      <w:lvlText w:val="%4."/>
      <w:lvlJc w:val="left"/>
      <w:pPr>
        <w:ind w:left="2880" w:hanging="360"/>
      </w:pPr>
    </w:lvl>
    <w:lvl w:ilvl="4" w:tplc="96211804" w:tentative="1">
      <w:start w:val="1"/>
      <w:numFmt w:val="lowerLetter"/>
      <w:lvlText w:val="%5."/>
      <w:lvlJc w:val="left"/>
      <w:pPr>
        <w:ind w:left="3600" w:hanging="360"/>
      </w:pPr>
    </w:lvl>
    <w:lvl w:ilvl="5" w:tplc="96211804" w:tentative="1">
      <w:start w:val="1"/>
      <w:numFmt w:val="lowerRoman"/>
      <w:lvlText w:val="%6."/>
      <w:lvlJc w:val="right"/>
      <w:pPr>
        <w:ind w:left="4320" w:hanging="180"/>
      </w:pPr>
    </w:lvl>
    <w:lvl w:ilvl="6" w:tplc="96211804" w:tentative="1">
      <w:start w:val="1"/>
      <w:numFmt w:val="decimal"/>
      <w:lvlText w:val="%7."/>
      <w:lvlJc w:val="left"/>
      <w:pPr>
        <w:ind w:left="5040" w:hanging="360"/>
      </w:pPr>
    </w:lvl>
    <w:lvl w:ilvl="7" w:tplc="96211804" w:tentative="1">
      <w:start w:val="1"/>
      <w:numFmt w:val="lowerLetter"/>
      <w:lvlText w:val="%8."/>
      <w:lvlJc w:val="left"/>
      <w:pPr>
        <w:ind w:left="5760" w:hanging="360"/>
      </w:pPr>
    </w:lvl>
    <w:lvl w:ilvl="8" w:tplc="9621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4">
    <w:multiLevelType w:val="hybridMultilevel"/>
    <w:lvl w:ilvl="0" w:tplc="17410111">
      <w:start w:val="1"/>
      <w:numFmt w:val="decimal"/>
      <w:lvlText w:val="%1."/>
      <w:lvlJc w:val="left"/>
      <w:pPr>
        <w:ind w:left="720" w:hanging="360"/>
      </w:pPr>
    </w:lvl>
    <w:lvl w:ilvl="1" w:tplc="17410111" w:tentative="1">
      <w:start w:val="1"/>
      <w:numFmt w:val="lowerLetter"/>
      <w:lvlText w:val="%2."/>
      <w:lvlJc w:val="left"/>
      <w:pPr>
        <w:ind w:left="1440" w:hanging="360"/>
      </w:pPr>
    </w:lvl>
    <w:lvl w:ilvl="2" w:tplc="17410111" w:tentative="1">
      <w:start w:val="1"/>
      <w:numFmt w:val="lowerRoman"/>
      <w:lvlText w:val="%3."/>
      <w:lvlJc w:val="right"/>
      <w:pPr>
        <w:ind w:left="2160" w:hanging="180"/>
      </w:pPr>
    </w:lvl>
    <w:lvl w:ilvl="3" w:tplc="17410111" w:tentative="1">
      <w:start w:val="1"/>
      <w:numFmt w:val="decimal"/>
      <w:lvlText w:val="%4."/>
      <w:lvlJc w:val="left"/>
      <w:pPr>
        <w:ind w:left="2880" w:hanging="360"/>
      </w:pPr>
    </w:lvl>
    <w:lvl w:ilvl="4" w:tplc="17410111" w:tentative="1">
      <w:start w:val="1"/>
      <w:numFmt w:val="lowerLetter"/>
      <w:lvlText w:val="%5."/>
      <w:lvlJc w:val="left"/>
      <w:pPr>
        <w:ind w:left="3600" w:hanging="360"/>
      </w:pPr>
    </w:lvl>
    <w:lvl w:ilvl="5" w:tplc="17410111" w:tentative="1">
      <w:start w:val="1"/>
      <w:numFmt w:val="lowerRoman"/>
      <w:lvlText w:val="%6."/>
      <w:lvlJc w:val="right"/>
      <w:pPr>
        <w:ind w:left="4320" w:hanging="180"/>
      </w:pPr>
    </w:lvl>
    <w:lvl w:ilvl="6" w:tplc="17410111" w:tentative="1">
      <w:start w:val="1"/>
      <w:numFmt w:val="decimal"/>
      <w:lvlText w:val="%7."/>
      <w:lvlJc w:val="left"/>
      <w:pPr>
        <w:ind w:left="5040" w:hanging="360"/>
      </w:pPr>
    </w:lvl>
    <w:lvl w:ilvl="7" w:tplc="17410111" w:tentative="1">
      <w:start w:val="1"/>
      <w:numFmt w:val="lowerLetter"/>
      <w:lvlText w:val="%8."/>
      <w:lvlJc w:val="left"/>
      <w:pPr>
        <w:ind w:left="5760" w:hanging="360"/>
      </w:pPr>
    </w:lvl>
    <w:lvl w:ilvl="8" w:tplc="17410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3">
    <w:multiLevelType w:val="hybridMultilevel"/>
    <w:lvl w:ilvl="0" w:tplc="14857723">
      <w:start w:val="1"/>
      <w:numFmt w:val="decimal"/>
      <w:lvlText w:val="%1."/>
      <w:lvlJc w:val="left"/>
      <w:pPr>
        <w:ind w:left="720" w:hanging="360"/>
      </w:pPr>
    </w:lvl>
    <w:lvl w:ilvl="1" w:tplc="14857723" w:tentative="1">
      <w:start w:val="1"/>
      <w:numFmt w:val="lowerLetter"/>
      <w:lvlText w:val="%2."/>
      <w:lvlJc w:val="left"/>
      <w:pPr>
        <w:ind w:left="1440" w:hanging="360"/>
      </w:pPr>
    </w:lvl>
    <w:lvl w:ilvl="2" w:tplc="14857723" w:tentative="1">
      <w:start w:val="1"/>
      <w:numFmt w:val="lowerRoman"/>
      <w:lvlText w:val="%3."/>
      <w:lvlJc w:val="right"/>
      <w:pPr>
        <w:ind w:left="2160" w:hanging="180"/>
      </w:pPr>
    </w:lvl>
    <w:lvl w:ilvl="3" w:tplc="14857723" w:tentative="1">
      <w:start w:val="1"/>
      <w:numFmt w:val="decimal"/>
      <w:lvlText w:val="%4."/>
      <w:lvlJc w:val="left"/>
      <w:pPr>
        <w:ind w:left="2880" w:hanging="360"/>
      </w:pPr>
    </w:lvl>
    <w:lvl w:ilvl="4" w:tplc="14857723" w:tentative="1">
      <w:start w:val="1"/>
      <w:numFmt w:val="lowerLetter"/>
      <w:lvlText w:val="%5."/>
      <w:lvlJc w:val="left"/>
      <w:pPr>
        <w:ind w:left="3600" w:hanging="360"/>
      </w:pPr>
    </w:lvl>
    <w:lvl w:ilvl="5" w:tplc="14857723" w:tentative="1">
      <w:start w:val="1"/>
      <w:numFmt w:val="lowerRoman"/>
      <w:lvlText w:val="%6."/>
      <w:lvlJc w:val="right"/>
      <w:pPr>
        <w:ind w:left="4320" w:hanging="180"/>
      </w:pPr>
    </w:lvl>
    <w:lvl w:ilvl="6" w:tplc="14857723" w:tentative="1">
      <w:start w:val="1"/>
      <w:numFmt w:val="decimal"/>
      <w:lvlText w:val="%7."/>
      <w:lvlJc w:val="left"/>
      <w:pPr>
        <w:ind w:left="5040" w:hanging="360"/>
      </w:pPr>
    </w:lvl>
    <w:lvl w:ilvl="7" w:tplc="14857723" w:tentative="1">
      <w:start w:val="1"/>
      <w:numFmt w:val="lowerLetter"/>
      <w:lvlText w:val="%8."/>
      <w:lvlJc w:val="left"/>
      <w:pPr>
        <w:ind w:left="5760" w:hanging="360"/>
      </w:pPr>
    </w:lvl>
    <w:lvl w:ilvl="8" w:tplc="1485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2">
    <w:multiLevelType w:val="hybridMultilevel"/>
    <w:lvl w:ilvl="0" w:tplc="55651158">
      <w:start w:val="1"/>
      <w:numFmt w:val="decimal"/>
      <w:lvlText w:val="%1."/>
      <w:lvlJc w:val="left"/>
      <w:pPr>
        <w:ind w:left="720" w:hanging="360"/>
      </w:pPr>
    </w:lvl>
    <w:lvl w:ilvl="1" w:tplc="55651158" w:tentative="1">
      <w:start w:val="1"/>
      <w:numFmt w:val="lowerLetter"/>
      <w:lvlText w:val="%2."/>
      <w:lvlJc w:val="left"/>
      <w:pPr>
        <w:ind w:left="1440" w:hanging="360"/>
      </w:pPr>
    </w:lvl>
    <w:lvl w:ilvl="2" w:tplc="55651158" w:tentative="1">
      <w:start w:val="1"/>
      <w:numFmt w:val="lowerRoman"/>
      <w:lvlText w:val="%3."/>
      <w:lvlJc w:val="right"/>
      <w:pPr>
        <w:ind w:left="2160" w:hanging="180"/>
      </w:pPr>
    </w:lvl>
    <w:lvl w:ilvl="3" w:tplc="55651158" w:tentative="1">
      <w:start w:val="1"/>
      <w:numFmt w:val="decimal"/>
      <w:lvlText w:val="%4."/>
      <w:lvlJc w:val="left"/>
      <w:pPr>
        <w:ind w:left="2880" w:hanging="360"/>
      </w:pPr>
    </w:lvl>
    <w:lvl w:ilvl="4" w:tplc="55651158" w:tentative="1">
      <w:start w:val="1"/>
      <w:numFmt w:val="lowerLetter"/>
      <w:lvlText w:val="%5."/>
      <w:lvlJc w:val="left"/>
      <w:pPr>
        <w:ind w:left="3600" w:hanging="360"/>
      </w:pPr>
    </w:lvl>
    <w:lvl w:ilvl="5" w:tplc="55651158" w:tentative="1">
      <w:start w:val="1"/>
      <w:numFmt w:val="lowerRoman"/>
      <w:lvlText w:val="%6."/>
      <w:lvlJc w:val="right"/>
      <w:pPr>
        <w:ind w:left="4320" w:hanging="180"/>
      </w:pPr>
    </w:lvl>
    <w:lvl w:ilvl="6" w:tplc="55651158" w:tentative="1">
      <w:start w:val="1"/>
      <w:numFmt w:val="decimal"/>
      <w:lvlText w:val="%7."/>
      <w:lvlJc w:val="left"/>
      <w:pPr>
        <w:ind w:left="5040" w:hanging="360"/>
      </w:pPr>
    </w:lvl>
    <w:lvl w:ilvl="7" w:tplc="55651158" w:tentative="1">
      <w:start w:val="1"/>
      <w:numFmt w:val="lowerLetter"/>
      <w:lvlText w:val="%8."/>
      <w:lvlJc w:val="left"/>
      <w:pPr>
        <w:ind w:left="5760" w:hanging="360"/>
      </w:pPr>
    </w:lvl>
    <w:lvl w:ilvl="8" w:tplc="5565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1">
    <w:multiLevelType w:val="hybridMultilevel"/>
    <w:lvl w:ilvl="0" w:tplc="91077870">
      <w:start w:val="1"/>
      <w:numFmt w:val="decimal"/>
      <w:lvlText w:val="%1."/>
      <w:lvlJc w:val="left"/>
      <w:pPr>
        <w:ind w:left="720" w:hanging="360"/>
      </w:pPr>
    </w:lvl>
    <w:lvl w:ilvl="1" w:tplc="91077870" w:tentative="1">
      <w:start w:val="1"/>
      <w:numFmt w:val="lowerLetter"/>
      <w:lvlText w:val="%2."/>
      <w:lvlJc w:val="left"/>
      <w:pPr>
        <w:ind w:left="1440" w:hanging="360"/>
      </w:pPr>
    </w:lvl>
    <w:lvl w:ilvl="2" w:tplc="91077870" w:tentative="1">
      <w:start w:val="1"/>
      <w:numFmt w:val="lowerRoman"/>
      <w:lvlText w:val="%3."/>
      <w:lvlJc w:val="right"/>
      <w:pPr>
        <w:ind w:left="2160" w:hanging="180"/>
      </w:pPr>
    </w:lvl>
    <w:lvl w:ilvl="3" w:tplc="91077870" w:tentative="1">
      <w:start w:val="1"/>
      <w:numFmt w:val="decimal"/>
      <w:lvlText w:val="%4."/>
      <w:lvlJc w:val="left"/>
      <w:pPr>
        <w:ind w:left="2880" w:hanging="360"/>
      </w:pPr>
    </w:lvl>
    <w:lvl w:ilvl="4" w:tplc="91077870" w:tentative="1">
      <w:start w:val="1"/>
      <w:numFmt w:val="lowerLetter"/>
      <w:lvlText w:val="%5."/>
      <w:lvlJc w:val="left"/>
      <w:pPr>
        <w:ind w:left="3600" w:hanging="360"/>
      </w:pPr>
    </w:lvl>
    <w:lvl w:ilvl="5" w:tplc="91077870" w:tentative="1">
      <w:start w:val="1"/>
      <w:numFmt w:val="lowerRoman"/>
      <w:lvlText w:val="%6."/>
      <w:lvlJc w:val="right"/>
      <w:pPr>
        <w:ind w:left="4320" w:hanging="180"/>
      </w:pPr>
    </w:lvl>
    <w:lvl w:ilvl="6" w:tplc="91077870" w:tentative="1">
      <w:start w:val="1"/>
      <w:numFmt w:val="decimal"/>
      <w:lvlText w:val="%7."/>
      <w:lvlJc w:val="left"/>
      <w:pPr>
        <w:ind w:left="5040" w:hanging="360"/>
      </w:pPr>
    </w:lvl>
    <w:lvl w:ilvl="7" w:tplc="91077870" w:tentative="1">
      <w:start w:val="1"/>
      <w:numFmt w:val="lowerLetter"/>
      <w:lvlText w:val="%8."/>
      <w:lvlJc w:val="left"/>
      <w:pPr>
        <w:ind w:left="5760" w:hanging="360"/>
      </w:pPr>
    </w:lvl>
    <w:lvl w:ilvl="8" w:tplc="9107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0">
    <w:multiLevelType w:val="hybridMultilevel"/>
    <w:lvl w:ilvl="0" w:tplc="98519642">
      <w:start w:val="1"/>
      <w:numFmt w:val="decimal"/>
      <w:lvlText w:val="%1."/>
      <w:lvlJc w:val="left"/>
      <w:pPr>
        <w:ind w:left="720" w:hanging="360"/>
      </w:pPr>
    </w:lvl>
    <w:lvl w:ilvl="1" w:tplc="98519642" w:tentative="1">
      <w:start w:val="1"/>
      <w:numFmt w:val="lowerLetter"/>
      <w:lvlText w:val="%2."/>
      <w:lvlJc w:val="left"/>
      <w:pPr>
        <w:ind w:left="1440" w:hanging="360"/>
      </w:pPr>
    </w:lvl>
    <w:lvl w:ilvl="2" w:tplc="98519642" w:tentative="1">
      <w:start w:val="1"/>
      <w:numFmt w:val="lowerRoman"/>
      <w:lvlText w:val="%3."/>
      <w:lvlJc w:val="right"/>
      <w:pPr>
        <w:ind w:left="2160" w:hanging="180"/>
      </w:pPr>
    </w:lvl>
    <w:lvl w:ilvl="3" w:tplc="98519642" w:tentative="1">
      <w:start w:val="1"/>
      <w:numFmt w:val="decimal"/>
      <w:lvlText w:val="%4."/>
      <w:lvlJc w:val="left"/>
      <w:pPr>
        <w:ind w:left="2880" w:hanging="360"/>
      </w:pPr>
    </w:lvl>
    <w:lvl w:ilvl="4" w:tplc="98519642" w:tentative="1">
      <w:start w:val="1"/>
      <w:numFmt w:val="lowerLetter"/>
      <w:lvlText w:val="%5."/>
      <w:lvlJc w:val="left"/>
      <w:pPr>
        <w:ind w:left="3600" w:hanging="360"/>
      </w:pPr>
    </w:lvl>
    <w:lvl w:ilvl="5" w:tplc="98519642" w:tentative="1">
      <w:start w:val="1"/>
      <w:numFmt w:val="lowerRoman"/>
      <w:lvlText w:val="%6."/>
      <w:lvlJc w:val="right"/>
      <w:pPr>
        <w:ind w:left="4320" w:hanging="180"/>
      </w:pPr>
    </w:lvl>
    <w:lvl w:ilvl="6" w:tplc="98519642" w:tentative="1">
      <w:start w:val="1"/>
      <w:numFmt w:val="decimal"/>
      <w:lvlText w:val="%7."/>
      <w:lvlJc w:val="left"/>
      <w:pPr>
        <w:ind w:left="5040" w:hanging="360"/>
      </w:pPr>
    </w:lvl>
    <w:lvl w:ilvl="7" w:tplc="98519642" w:tentative="1">
      <w:start w:val="1"/>
      <w:numFmt w:val="lowerLetter"/>
      <w:lvlText w:val="%8."/>
      <w:lvlJc w:val="left"/>
      <w:pPr>
        <w:ind w:left="5760" w:hanging="360"/>
      </w:pPr>
    </w:lvl>
    <w:lvl w:ilvl="8" w:tplc="9851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9">
    <w:multiLevelType w:val="hybridMultilevel"/>
    <w:lvl w:ilvl="0" w:tplc="59257068">
      <w:start w:val="1"/>
      <w:numFmt w:val="decimal"/>
      <w:lvlText w:val="%1."/>
      <w:lvlJc w:val="left"/>
      <w:pPr>
        <w:ind w:left="720" w:hanging="360"/>
      </w:pPr>
    </w:lvl>
    <w:lvl w:ilvl="1" w:tplc="59257068" w:tentative="1">
      <w:start w:val="1"/>
      <w:numFmt w:val="lowerLetter"/>
      <w:lvlText w:val="%2."/>
      <w:lvlJc w:val="left"/>
      <w:pPr>
        <w:ind w:left="1440" w:hanging="360"/>
      </w:pPr>
    </w:lvl>
    <w:lvl w:ilvl="2" w:tplc="59257068" w:tentative="1">
      <w:start w:val="1"/>
      <w:numFmt w:val="lowerRoman"/>
      <w:lvlText w:val="%3."/>
      <w:lvlJc w:val="right"/>
      <w:pPr>
        <w:ind w:left="2160" w:hanging="180"/>
      </w:pPr>
    </w:lvl>
    <w:lvl w:ilvl="3" w:tplc="59257068" w:tentative="1">
      <w:start w:val="1"/>
      <w:numFmt w:val="decimal"/>
      <w:lvlText w:val="%4."/>
      <w:lvlJc w:val="left"/>
      <w:pPr>
        <w:ind w:left="2880" w:hanging="360"/>
      </w:pPr>
    </w:lvl>
    <w:lvl w:ilvl="4" w:tplc="59257068" w:tentative="1">
      <w:start w:val="1"/>
      <w:numFmt w:val="lowerLetter"/>
      <w:lvlText w:val="%5."/>
      <w:lvlJc w:val="left"/>
      <w:pPr>
        <w:ind w:left="3600" w:hanging="360"/>
      </w:pPr>
    </w:lvl>
    <w:lvl w:ilvl="5" w:tplc="59257068" w:tentative="1">
      <w:start w:val="1"/>
      <w:numFmt w:val="lowerRoman"/>
      <w:lvlText w:val="%6."/>
      <w:lvlJc w:val="right"/>
      <w:pPr>
        <w:ind w:left="4320" w:hanging="180"/>
      </w:pPr>
    </w:lvl>
    <w:lvl w:ilvl="6" w:tplc="59257068" w:tentative="1">
      <w:start w:val="1"/>
      <w:numFmt w:val="decimal"/>
      <w:lvlText w:val="%7."/>
      <w:lvlJc w:val="left"/>
      <w:pPr>
        <w:ind w:left="5040" w:hanging="360"/>
      </w:pPr>
    </w:lvl>
    <w:lvl w:ilvl="7" w:tplc="59257068" w:tentative="1">
      <w:start w:val="1"/>
      <w:numFmt w:val="lowerLetter"/>
      <w:lvlText w:val="%8."/>
      <w:lvlJc w:val="left"/>
      <w:pPr>
        <w:ind w:left="5760" w:hanging="360"/>
      </w:pPr>
    </w:lvl>
    <w:lvl w:ilvl="8" w:tplc="5925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8">
    <w:multiLevelType w:val="hybridMultilevel"/>
    <w:lvl w:ilvl="0" w:tplc="24568402">
      <w:start w:val="1"/>
      <w:numFmt w:val="decimal"/>
      <w:lvlText w:val="%1."/>
      <w:lvlJc w:val="left"/>
      <w:pPr>
        <w:ind w:left="720" w:hanging="360"/>
      </w:pPr>
    </w:lvl>
    <w:lvl w:ilvl="1" w:tplc="24568402" w:tentative="1">
      <w:start w:val="1"/>
      <w:numFmt w:val="lowerLetter"/>
      <w:lvlText w:val="%2."/>
      <w:lvlJc w:val="left"/>
      <w:pPr>
        <w:ind w:left="1440" w:hanging="360"/>
      </w:pPr>
    </w:lvl>
    <w:lvl w:ilvl="2" w:tplc="24568402" w:tentative="1">
      <w:start w:val="1"/>
      <w:numFmt w:val="lowerRoman"/>
      <w:lvlText w:val="%3."/>
      <w:lvlJc w:val="right"/>
      <w:pPr>
        <w:ind w:left="2160" w:hanging="180"/>
      </w:pPr>
    </w:lvl>
    <w:lvl w:ilvl="3" w:tplc="24568402" w:tentative="1">
      <w:start w:val="1"/>
      <w:numFmt w:val="decimal"/>
      <w:lvlText w:val="%4."/>
      <w:lvlJc w:val="left"/>
      <w:pPr>
        <w:ind w:left="2880" w:hanging="360"/>
      </w:pPr>
    </w:lvl>
    <w:lvl w:ilvl="4" w:tplc="24568402" w:tentative="1">
      <w:start w:val="1"/>
      <w:numFmt w:val="lowerLetter"/>
      <w:lvlText w:val="%5."/>
      <w:lvlJc w:val="left"/>
      <w:pPr>
        <w:ind w:left="3600" w:hanging="360"/>
      </w:pPr>
    </w:lvl>
    <w:lvl w:ilvl="5" w:tplc="24568402" w:tentative="1">
      <w:start w:val="1"/>
      <w:numFmt w:val="lowerRoman"/>
      <w:lvlText w:val="%6."/>
      <w:lvlJc w:val="right"/>
      <w:pPr>
        <w:ind w:left="4320" w:hanging="180"/>
      </w:pPr>
    </w:lvl>
    <w:lvl w:ilvl="6" w:tplc="24568402" w:tentative="1">
      <w:start w:val="1"/>
      <w:numFmt w:val="decimal"/>
      <w:lvlText w:val="%7."/>
      <w:lvlJc w:val="left"/>
      <w:pPr>
        <w:ind w:left="5040" w:hanging="360"/>
      </w:pPr>
    </w:lvl>
    <w:lvl w:ilvl="7" w:tplc="24568402" w:tentative="1">
      <w:start w:val="1"/>
      <w:numFmt w:val="lowerLetter"/>
      <w:lvlText w:val="%8."/>
      <w:lvlJc w:val="left"/>
      <w:pPr>
        <w:ind w:left="5760" w:hanging="360"/>
      </w:pPr>
    </w:lvl>
    <w:lvl w:ilvl="8" w:tplc="2456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7">
    <w:multiLevelType w:val="hybridMultilevel"/>
    <w:lvl w:ilvl="0" w:tplc="89562100">
      <w:start w:val="1"/>
      <w:numFmt w:val="decimal"/>
      <w:lvlText w:val="%1."/>
      <w:lvlJc w:val="left"/>
      <w:pPr>
        <w:ind w:left="720" w:hanging="360"/>
      </w:pPr>
    </w:lvl>
    <w:lvl w:ilvl="1" w:tplc="89562100" w:tentative="1">
      <w:start w:val="1"/>
      <w:numFmt w:val="lowerLetter"/>
      <w:lvlText w:val="%2."/>
      <w:lvlJc w:val="left"/>
      <w:pPr>
        <w:ind w:left="1440" w:hanging="360"/>
      </w:pPr>
    </w:lvl>
    <w:lvl w:ilvl="2" w:tplc="89562100" w:tentative="1">
      <w:start w:val="1"/>
      <w:numFmt w:val="lowerRoman"/>
      <w:lvlText w:val="%3."/>
      <w:lvlJc w:val="right"/>
      <w:pPr>
        <w:ind w:left="2160" w:hanging="180"/>
      </w:pPr>
    </w:lvl>
    <w:lvl w:ilvl="3" w:tplc="89562100" w:tentative="1">
      <w:start w:val="1"/>
      <w:numFmt w:val="decimal"/>
      <w:lvlText w:val="%4."/>
      <w:lvlJc w:val="left"/>
      <w:pPr>
        <w:ind w:left="2880" w:hanging="360"/>
      </w:pPr>
    </w:lvl>
    <w:lvl w:ilvl="4" w:tplc="89562100" w:tentative="1">
      <w:start w:val="1"/>
      <w:numFmt w:val="lowerLetter"/>
      <w:lvlText w:val="%5."/>
      <w:lvlJc w:val="left"/>
      <w:pPr>
        <w:ind w:left="3600" w:hanging="360"/>
      </w:pPr>
    </w:lvl>
    <w:lvl w:ilvl="5" w:tplc="89562100" w:tentative="1">
      <w:start w:val="1"/>
      <w:numFmt w:val="lowerRoman"/>
      <w:lvlText w:val="%6."/>
      <w:lvlJc w:val="right"/>
      <w:pPr>
        <w:ind w:left="4320" w:hanging="180"/>
      </w:pPr>
    </w:lvl>
    <w:lvl w:ilvl="6" w:tplc="89562100" w:tentative="1">
      <w:start w:val="1"/>
      <w:numFmt w:val="decimal"/>
      <w:lvlText w:val="%7."/>
      <w:lvlJc w:val="left"/>
      <w:pPr>
        <w:ind w:left="5040" w:hanging="360"/>
      </w:pPr>
    </w:lvl>
    <w:lvl w:ilvl="7" w:tplc="89562100" w:tentative="1">
      <w:start w:val="1"/>
      <w:numFmt w:val="lowerLetter"/>
      <w:lvlText w:val="%8."/>
      <w:lvlJc w:val="left"/>
      <w:pPr>
        <w:ind w:left="5760" w:hanging="360"/>
      </w:pPr>
    </w:lvl>
    <w:lvl w:ilvl="8" w:tplc="8956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6">
    <w:multiLevelType w:val="hybridMultilevel"/>
    <w:lvl w:ilvl="0" w:tplc="72775383">
      <w:start w:val="1"/>
      <w:numFmt w:val="decimal"/>
      <w:lvlText w:val="%1."/>
      <w:lvlJc w:val="left"/>
      <w:pPr>
        <w:ind w:left="720" w:hanging="360"/>
      </w:pPr>
    </w:lvl>
    <w:lvl w:ilvl="1" w:tplc="72775383" w:tentative="1">
      <w:start w:val="1"/>
      <w:numFmt w:val="lowerLetter"/>
      <w:lvlText w:val="%2."/>
      <w:lvlJc w:val="left"/>
      <w:pPr>
        <w:ind w:left="1440" w:hanging="360"/>
      </w:pPr>
    </w:lvl>
    <w:lvl w:ilvl="2" w:tplc="72775383" w:tentative="1">
      <w:start w:val="1"/>
      <w:numFmt w:val="lowerRoman"/>
      <w:lvlText w:val="%3."/>
      <w:lvlJc w:val="right"/>
      <w:pPr>
        <w:ind w:left="2160" w:hanging="180"/>
      </w:pPr>
    </w:lvl>
    <w:lvl w:ilvl="3" w:tplc="72775383" w:tentative="1">
      <w:start w:val="1"/>
      <w:numFmt w:val="decimal"/>
      <w:lvlText w:val="%4."/>
      <w:lvlJc w:val="left"/>
      <w:pPr>
        <w:ind w:left="2880" w:hanging="360"/>
      </w:pPr>
    </w:lvl>
    <w:lvl w:ilvl="4" w:tplc="72775383" w:tentative="1">
      <w:start w:val="1"/>
      <w:numFmt w:val="lowerLetter"/>
      <w:lvlText w:val="%5."/>
      <w:lvlJc w:val="left"/>
      <w:pPr>
        <w:ind w:left="3600" w:hanging="360"/>
      </w:pPr>
    </w:lvl>
    <w:lvl w:ilvl="5" w:tplc="72775383" w:tentative="1">
      <w:start w:val="1"/>
      <w:numFmt w:val="lowerRoman"/>
      <w:lvlText w:val="%6."/>
      <w:lvlJc w:val="right"/>
      <w:pPr>
        <w:ind w:left="4320" w:hanging="180"/>
      </w:pPr>
    </w:lvl>
    <w:lvl w:ilvl="6" w:tplc="72775383" w:tentative="1">
      <w:start w:val="1"/>
      <w:numFmt w:val="decimal"/>
      <w:lvlText w:val="%7."/>
      <w:lvlJc w:val="left"/>
      <w:pPr>
        <w:ind w:left="5040" w:hanging="360"/>
      </w:pPr>
    </w:lvl>
    <w:lvl w:ilvl="7" w:tplc="72775383" w:tentative="1">
      <w:start w:val="1"/>
      <w:numFmt w:val="lowerLetter"/>
      <w:lvlText w:val="%8."/>
      <w:lvlJc w:val="left"/>
      <w:pPr>
        <w:ind w:left="5760" w:hanging="360"/>
      </w:pPr>
    </w:lvl>
    <w:lvl w:ilvl="8" w:tplc="7277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5">
    <w:multiLevelType w:val="hybridMultilevel"/>
    <w:lvl w:ilvl="0" w:tplc="34693272">
      <w:start w:val="1"/>
      <w:numFmt w:val="decimal"/>
      <w:lvlText w:val="%1."/>
      <w:lvlJc w:val="left"/>
      <w:pPr>
        <w:ind w:left="720" w:hanging="360"/>
      </w:pPr>
    </w:lvl>
    <w:lvl w:ilvl="1" w:tplc="34693272" w:tentative="1">
      <w:start w:val="1"/>
      <w:numFmt w:val="lowerLetter"/>
      <w:lvlText w:val="%2."/>
      <w:lvlJc w:val="left"/>
      <w:pPr>
        <w:ind w:left="1440" w:hanging="360"/>
      </w:pPr>
    </w:lvl>
    <w:lvl w:ilvl="2" w:tplc="34693272" w:tentative="1">
      <w:start w:val="1"/>
      <w:numFmt w:val="lowerRoman"/>
      <w:lvlText w:val="%3."/>
      <w:lvlJc w:val="right"/>
      <w:pPr>
        <w:ind w:left="2160" w:hanging="180"/>
      </w:pPr>
    </w:lvl>
    <w:lvl w:ilvl="3" w:tplc="34693272" w:tentative="1">
      <w:start w:val="1"/>
      <w:numFmt w:val="decimal"/>
      <w:lvlText w:val="%4."/>
      <w:lvlJc w:val="left"/>
      <w:pPr>
        <w:ind w:left="2880" w:hanging="360"/>
      </w:pPr>
    </w:lvl>
    <w:lvl w:ilvl="4" w:tplc="34693272" w:tentative="1">
      <w:start w:val="1"/>
      <w:numFmt w:val="lowerLetter"/>
      <w:lvlText w:val="%5."/>
      <w:lvlJc w:val="left"/>
      <w:pPr>
        <w:ind w:left="3600" w:hanging="360"/>
      </w:pPr>
    </w:lvl>
    <w:lvl w:ilvl="5" w:tplc="34693272" w:tentative="1">
      <w:start w:val="1"/>
      <w:numFmt w:val="lowerRoman"/>
      <w:lvlText w:val="%6."/>
      <w:lvlJc w:val="right"/>
      <w:pPr>
        <w:ind w:left="4320" w:hanging="180"/>
      </w:pPr>
    </w:lvl>
    <w:lvl w:ilvl="6" w:tplc="34693272" w:tentative="1">
      <w:start w:val="1"/>
      <w:numFmt w:val="decimal"/>
      <w:lvlText w:val="%7."/>
      <w:lvlJc w:val="left"/>
      <w:pPr>
        <w:ind w:left="5040" w:hanging="360"/>
      </w:pPr>
    </w:lvl>
    <w:lvl w:ilvl="7" w:tplc="34693272" w:tentative="1">
      <w:start w:val="1"/>
      <w:numFmt w:val="lowerLetter"/>
      <w:lvlText w:val="%8."/>
      <w:lvlJc w:val="left"/>
      <w:pPr>
        <w:ind w:left="5760" w:hanging="360"/>
      </w:pPr>
    </w:lvl>
    <w:lvl w:ilvl="8" w:tplc="3469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4">
    <w:multiLevelType w:val="hybridMultilevel"/>
    <w:lvl w:ilvl="0" w:tplc="24454726">
      <w:start w:val="1"/>
      <w:numFmt w:val="decimal"/>
      <w:lvlText w:val="%1."/>
      <w:lvlJc w:val="left"/>
      <w:pPr>
        <w:ind w:left="720" w:hanging="360"/>
      </w:pPr>
    </w:lvl>
    <w:lvl w:ilvl="1" w:tplc="24454726" w:tentative="1">
      <w:start w:val="1"/>
      <w:numFmt w:val="lowerLetter"/>
      <w:lvlText w:val="%2."/>
      <w:lvlJc w:val="left"/>
      <w:pPr>
        <w:ind w:left="1440" w:hanging="360"/>
      </w:pPr>
    </w:lvl>
    <w:lvl w:ilvl="2" w:tplc="24454726" w:tentative="1">
      <w:start w:val="1"/>
      <w:numFmt w:val="lowerRoman"/>
      <w:lvlText w:val="%3."/>
      <w:lvlJc w:val="right"/>
      <w:pPr>
        <w:ind w:left="2160" w:hanging="180"/>
      </w:pPr>
    </w:lvl>
    <w:lvl w:ilvl="3" w:tplc="24454726" w:tentative="1">
      <w:start w:val="1"/>
      <w:numFmt w:val="decimal"/>
      <w:lvlText w:val="%4."/>
      <w:lvlJc w:val="left"/>
      <w:pPr>
        <w:ind w:left="2880" w:hanging="360"/>
      </w:pPr>
    </w:lvl>
    <w:lvl w:ilvl="4" w:tplc="24454726" w:tentative="1">
      <w:start w:val="1"/>
      <w:numFmt w:val="lowerLetter"/>
      <w:lvlText w:val="%5."/>
      <w:lvlJc w:val="left"/>
      <w:pPr>
        <w:ind w:left="3600" w:hanging="360"/>
      </w:pPr>
    </w:lvl>
    <w:lvl w:ilvl="5" w:tplc="24454726" w:tentative="1">
      <w:start w:val="1"/>
      <w:numFmt w:val="lowerRoman"/>
      <w:lvlText w:val="%6."/>
      <w:lvlJc w:val="right"/>
      <w:pPr>
        <w:ind w:left="4320" w:hanging="180"/>
      </w:pPr>
    </w:lvl>
    <w:lvl w:ilvl="6" w:tplc="24454726" w:tentative="1">
      <w:start w:val="1"/>
      <w:numFmt w:val="decimal"/>
      <w:lvlText w:val="%7."/>
      <w:lvlJc w:val="left"/>
      <w:pPr>
        <w:ind w:left="5040" w:hanging="360"/>
      </w:pPr>
    </w:lvl>
    <w:lvl w:ilvl="7" w:tplc="24454726" w:tentative="1">
      <w:start w:val="1"/>
      <w:numFmt w:val="lowerLetter"/>
      <w:lvlText w:val="%8."/>
      <w:lvlJc w:val="left"/>
      <w:pPr>
        <w:ind w:left="5760" w:hanging="360"/>
      </w:pPr>
    </w:lvl>
    <w:lvl w:ilvl="8" w:tplc="24454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3">
    <w:multiLevelType w:val="hybridMultilevel"/>
    <w:lvl w:ilvl="0" w:tplc="11525906">
      <w:start w:val="1"/>
      <w:numFmt w:val="decimal"/>
      <w:lvlText w:val="%1."/>
      <w:lvlJc w:val="left"/>
      <w:pPr>
        <w:ind w:left="720" w:hanging="360"/>
      </w:pPr>
    </w:lvl>
    <w:lvl w:ilvl="1" w:tplc="11525906" w:tentative="1">
      <w:start w:val="1"/>
      <w:numFmt w:val="lowerLetter"/>
      <w:lvlText w:val="%2."/>
      <w:lvlJc w:val="left"/>
      <w:pPr>
        <w:ind w:left="1440" w:hanging="360"/>
      </w:pPr>
    </w:lvl>
    <w:lvl w:ilvl="2" w:tplc="11525906" w:tentative="1">
      <w:start w:val="1"/>
      <w:numFmt w:val="lowerRoman"/>
      <w:lvlText w:val="%3."/>
      <w:lvlJc w:val="right"/>
      <w:pPr>
        <w:ind w:left="2160" w:hanging="180"/>
      </w:pPr>
    </w:lvl>
    <w:lvl w:ilvl="3" w:tplc="11525906" w:tentative="1">
      <w:start w:val="1"/>
      <w:numFmt w:val="decimal"/>
      <w:lvlText w:val="%4."/>
      <w:lvlJc w:val="left"/>
      <w:pPr>
        <w:ind w:left="2880" w:hanging="360"/>
      </w:pPr>
    </w:lvl>
    <w:lvl w:ilvl="4" w:tplc="11525906" w:tentative="1">
      <w:start w:val="1"/>
      <w:numFmt w:val="lowerLetter"/>
      <w:lvlText w:val="%5."/>
      <w:lvlJc w:val="left"/>
      <w:pPr>
        <w:ind w:left="3600" w:hanging="360"/>
      </w:pPr>
    </w:lvl>
    <w:lvl w:ilvl="5" w:tplc="11525906" w:tentative="1">
      <w:start w:val="1"/>
      <w:numFmt w:val="lowerRoman"/>
      <w:lvlText w:val="%6."/>
      <w:lvlJc w:val="right"/>
      <w:pPr>
        <w:ind w:left="4320" w:hanging="180"/>
      </w:pPr>
    </w:lvl>
    <w:lvl w:ilvl="6" w:tplc="11525906" w:tentative="1">
      <w:start w:val="1"/>
      <w:numFmt w:val="decimal"/>
      <w:lvlText w:val="%7."/>
      <w:lvlJc w:val="left"/>
      <w:pPr>
        <w:ind w:left="5040" w:hanging="360"/>
      </w:pPr>
    </w:lvl>
    <w:lvl w:ilvl="7" w:tplc="11525906" w:tentative="1">
      <w:start w:val="1"/>
      <w:numFmt w:val="lowerLetter"/>
      <w:lvlText w:val="%8."/>
      <w:lvlJc w:val="left"/>
      <w:pPr>
        <w:ind w:left="5760" w:hanging="360"/>
      </w:pPr>
    </w:lvl>
    <w:lvl w:ilvl="8" w:tplc="1152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2">
    <w:multiLevelType w:val="hybridMultilevel"/>
    <w:lvl w:ilvl="0" w:tplc="16575122">
      <w:start w:val="1"/>
      <w:numFmt w:val="decimal"/>
      <w:lvlText w:val="%1."/>
      <w:lvlJc w:val="left"/>
      <w:pPr>
        <w:ind w:left="720" w:hanging="360"/>
      </w:pPr>
    </w:lvl>
    <w:lvl w:ilvl="1" w:tplc="16575122" w:tentative="1">
      <w:start w:val="1"/>
      <w:numFmt w:val="lowerLetter"/>
      <w:lvlText w:val="%2."/>
      <w:lvlJc w:val="left"/>
      <w:pPr>
        <w:ind w:left="1440" w:hanging="360"/>
      </w:pPr>
    </w:lvl>
    <w:lvl w:ilvl="2" w:tplc="16575122" w:tentative="1">
      <w:start w:val="1"/>
      <w:numFmt w:val="lowerRoman"/>
      <w:lvlText w:val="%3."/>
      <w:lvlJc w:val="right"/>
      <w:pPr>
        <w:ind w:left="2160" w:hanging="180"/>
      </w:pPr>
    </w:lvl>
    <w:lvl w:ilvl="3" w:tplc="16575122" w:tentative="1">
      <w:start w:val="1"/>
      <w:numFmt w:val="decimal"/>
      <w:lvlText w:val="%4."/>
      <w:lvlJc w:val="left"/>
      <w:pPr>
        <w:ind w:left="2880" w:hanging="360"/>
      </w:pPr>
    </w:lvl>
    <w:lvl w:ilvl="4" w:tplc="16575122" w:tentative="1">
      <w:start w:val="1"/>
      <w:numFmt w:val="lowerLetter"/>
      <w:lvlText w:val="%5."/>
      <w:lvlJc w:val="left"/>
      <w:pPr>
        <w:ind w:left="3600" w:hanging="360"/>
      </w:pPr>
    </w:lvl>
    <w:lvl w:ilvl="5" w:tplc="16575122" w:tentative="1">
      <w:start w:val="1"/>
      <w:numFmt w:val="lowerRoman"/>
      <w:lvlText w:val="%6."/>
      <w:lvlJc w:val="right"/>
      <w:pPr>
        <w:ind w:left="4320" w:hanging="180"/>
      </w:pPr>
    </w:lvl>
    <w:lvl w:ilvl="6" w:tplc="16575122" w:tentative="1">
      <w:start w:val="1"/>
      <w:numFmt w:val="decimal"/>
      <w:lvlText w:val="%7."/>
      <w:lvlJc w:val="left"/>
      <w:pPr>
        <w:ind w:left="5040" w:hanging="360"/>
      </w:pPr>
    </w:lvl>
    <w:lvl w:ilvl="7" w:tplc="16575122" w:tentative="1">
      <w:start w:val="1"/>
      <w:numFmt w:val="lowerLetter"/>
      <w:lvlText w:val="%8."/>
      <w:lvlJc w:val="left"/>
      <w:pPr>
        <w:ind w:left="5760" w:hanging="360"/>
      </w:pPr>
    </w:lvl>
    <w:lvl w:ilvl="8" w:tplc="1657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1">
    <w:multiLevelType w:val="hybridMultilevel"/>
    <w:lvl w:ilvl="0" w:tplc="97943579">
      <w:start w:val="1"/>
      <w:numFmt w:val="decimal"/>
      <w:lvlText w:val="%1."/>
      <w:lvlJc w:val="left"/>
      <w:pPr>
        <w:ind w:left="720" w:hanging="360"/>
      </w:pPr>
    </w:lvl>
    <w:lvl w:ilvl="1" w:tplc="97943579" w:tentative="1">
      <w:start w:val="1"/>
      <w:numFmt w:val="lowerLetter"/>
      <w:lvlText w:val="%2."/>
      <w:lvlJc w:val="left"/>
      <w:pPr>
        <w:ind w:left="1440" w:hanging="360"/>
      </w:pPr>
    </w:lvl>
    <w:lvl w:ilvl="2" w:tplc="97943579" w:tentative="1">
      <w:start w:val="1"/>
      <w:numFmt w:val="lowerRoman"/>
      <w:lvlText w:val="%3."/>
      <w:lvlJc w:val="right"/>
      <w:pPr>
        <w:ind w:left="2160" w:hanging="180"/>
      </w:pPr>
    </w:lvl>
    <w:lvl w:ilvl="3" w:tplc="97943579" w:tentative="1">
      <w:start w:val="1"/>
      <w:numFmt w:val="decimal"/>
      <w:lvlText w:val="%4."/>
      <w:lvlJc w:val="left"/>
      <w:pPr>
        <w:ind w:left="2880" w:hanging="360"/>
      </w:pPr>
    </w:lvl>
    <w:lvl w:ilvl="4" w:tplc="97943579" w:tentative="1">
      <w:start w:val="1"/>
      <w:numFmt w:val="lowerLetter"/>
      <w:lvlText w:val="%5."/>
      <w:lvlJc w:val="left"/>
      <w:pPr>
        <w:ind w:left="3600" w:hanging="360"/>
      </w:pPr>
    </w:lvl>
    <w:lvl w:ilvl="5" w:tplc="97943579" w:tentative="1">
      <w:start w:val="1"/>
      <w:numFmt w:val="lowerRoman"/>
      <w:lvlText w:val="%6."/>
      <w:lvlJc w:val="right"/>
      <w:pPr>
        <w:ind w:left="4320" w:hanging="180"/>
      </w:pPr>
    </w:lvl>
    <w:lvl w:ilvl="6" w:tplc="97943579" w:tentative="1">
      <w:start w:val="1"/>
      <w:numFmt w:val="decimal"/>
      <w:lvlText w:val="%7."/>
      <w:lvlJc w:val="left"/>
      <w:pPr>
        <w:ind w:left="5040" w:hanging="360"/>
      </w:pPr>
    </w:lvl>
    <w:lvl w:ilvl="7" w:tplc="97943579" w:tentative="1">
      <w:start w:val="1"/>
      <w:numFmt w:val="lowerLetter"/>
      <w:lvlText w:val="%8."/>
      <w:lvlJc w:val="left"/>
      <w:pPr>
        <w:ind w:left="5760" w:hanging="360"/>
      </w:pPr>
    </w:lvl>
    <w:lvl w:ilvl="8" w:tplc="9794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0">
    <w:multiLevelType w:val="hybridMultilevel"/>
    <w:lvl w:ilvl="0" w:tplc="40819938">
      <w:start w:val="1"/>
      <w:numFmt w:val="decimal"/>
      <w:lvlText w:val="%1."/>
      <w:lvlJc w:val="left"/>
      <w:pPr>
        <w:ind w:left="720" w:hanging="360"/>
      </w:pPr>
    </w:lvl>
    <w:lvl w:ilvl="1" w:tplc="40819938" w:tentative="1">
      <w:start w:val="1"/>
      <w:numFmt w:val="lowerLetter"/>
      <w:lvlText w:val="%2."/>
      <w:lvlJc w:val="left"/>
      <w:pPr>
        <w:ind w:left="1440" w:hanging="360"/>
      </w:pPr>
    </w:lvl>
    <w:lvl w:ilvl="2" w:tplc="40819938" w:tentative="1">
      <w:start w:val="1"/>
      <w:numFmt w:val="lowerRoman"/>
      <w:lvlText w:val="%3."/>
      <w:lvlJc w:val="right"/>
      <w:pPr>
        <w:ind w:left="2160" w:hanging="180"/>
      </w:pPr>
    </w:lvl>
    <w:lvl w:ilvl="3" w:tplc="40819938" w:tentative="1">
      <w:start w:val="1"/>
      <w:numFmt w:val="decimal"/>
      <w:lvlText w:val="%4."/>
      <w:lvlJc w:val="left"/>
      <w:pPr>
        <w:ind w:left="2880" w:hanging="360"/>
      </w:pPr>
    </w:lvl>
    <w:lvl w:ilvl="4" w:tplc="40819938" w:tentative="1">
      <w:start w:val="1"/>
      <w:numFmt w:val="lowerLetter"/>
      <w:lvlText w:val="%5."/>
      <w:lvlJc w:val="left"/>
      <w:pPr>
        <w:ind w:left="3600" w:hanging="360"/>
      </w:pPr>
    </w:lvl>
    <w:lvl w:ilvl="5" w:tplc="40819938" w:tentative="1">
      <w:start w:val="1"/>
      <w:numFmt w:val="lowerRoman"/>
      <w:lvlText w:val="%6."/>
      <w:lvlJc w:val="right"/>
      <w:pPr>
        <w:ind w:left="4320" w:hanging="180"/>
      </w:pPr>
    </w:lvl>
    <w:lvl w:ilvl="6" w:tplc="40819938" w:tentative="1">
      <w:start w:val="1"/>
      <w:numFmt w:val="decimal"/>
      <w:lvlText w:val="%7."/>
      <w:lvlJc w:val="left"/>
      <w:pPr>
        <w:ind w:left="5040" w:hanging="360"/>
      </w:pPr>
    </w:lvl>
    <w:lvl w:ilvl="7" w:tplc="40819938" w:tentative="1">
      <w:start w:val="1"/>
      <w:numFmt w:val="lowerLetter"/>
      <w:lvlText w:val="%8."/>
      <w:lvlJc w:val="left"/>
      <w:pPr>
        <w:ind w:left="5760" w:hanging="360"/>
      </w:pPr>
    </w:lvl>
    <w:lvl w:ilvl="8" w:tplc="4081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9">
    <w:multiLevelType w:val="hybridMultilevel"/>
    <w:lvl w:ilvl="0" w:tplc="32599878">
      <w:start w:val="1"/>
      <w:numFmt w:val="decimal"/>
      <w:lvlText w:val="%1."/>
      <w:lvlJc w:val="left"/>
      <w:pPr>
        <w:ind w:left="720" w:hanging="360"/>
      </w:pPr>
    </w:lvl>
    <w:lvl w:ilvl="1" w:tplc="32599878" w:tentative="1">
      <w:start w:val="1"/>
      <w:numFmt w:val="lowerLetter"/>
      <w:lvlText w:val="%2."/>
      <w:lvlJc w:val="left"/>
      <w:pPr>
        <w:ind w:left="1440" w:hanging="360"/>
      </w:pPr>
    </w:lvl>
    <w:lvl w:ilvl="2" w:tplc="32599878" w:tentative="1">
      <w:start w:val="1"/>
      <w:numFmt w:val="lowerRoman"/>
      <w:lvlText w:val="%3."/>
      <w:lvlJc w:val="right"/>
      <w:pPr>
        <w:ind w:left="2160" w:hanging="180"/>
      </w:pPr>
    </w:lvl>
    <w:lvl w:ilvl="3" w:tplc="32599878" w:tentative="1">
      <w:start w:val="1"/>
      <w:numFmt w:val="decimal"/>
      <w:lvlText w:val="%4."/>
      <w:lvlJc w:val="left"/>
      <w:pPr>
        <w:ind w:left="2880" w:hanging="360"/>
      </w:pPr>
    </w:lvl>
    <w:lvl w:ilvl="4" w:tplc="32599878" w:tentative="1">
      <w:start w:val="1"/>
      <w:numFmt w:val="lowerLetter"/>
      <w:lvlText w:val="%5."/>
      <w:lvlJc w:val="left"/>
      <w:pPr>
        <w:ind w:left="3600" w:hanging="360"/>
      </w:pPr>
    </w:lvl>
    <w:lvl w:ilvl="5" w:tplc="32599878" w:tentative="1">
      <w:start w:val="1"/>
      <w:numFmt w:val="lowerRoman"/>
      <w:lvlText w:val="%6."/>
      <w:lvlJc w:val="right"/>
      <w:pPr>
        <w:ind w:left="4320" w:hanging="180"/>
      </w:pPr>
    </w:lvl>
    <w:lvl w:ilvl="6" w:tplc="32599878" w:tentative="1">
      <w:start w:val="1"/>
      <w:numFmt w:val="decimal"/>
      <w:lvlText w:val="%7."/>
      <w:lvlJc w:val="left"/>
      <w:pPr>
        <w:ind w:left="5040" w:hanging="360"/>
      </w:pPr>
    </w:lvl>
    <w:lvl w:ilvl="7" w:tplc="32599878" w:tentative="1">
      <w:start w:val="1"/>
      <w:numFmt w:val="lowerLetter"/>
      <w:lvlText w:val="%8."/>
      <w:lvlJc w:val="left"/>
      <w:pPr>
        <w:ind w:left="5760" w:hanging="360"/>
      </w:pPr>
    </w:lvl>
    <w:lvl w:ilvl="8" w:tplc="3259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8">
    <w:multiLevelType w:val="hybridMultilevel"/>
    <w:lvl w:ilvl="0" w:tplc="61021705">
      <w:start w:val="1"/>
      <w:numFmt w:val="decimal"/>
      <w:lvlText w:val="%1."/>
      <w:lvlJc w:val="left"/>
      <w:pPr>
        <w:ind w:left="720" w:hanging="360"/>
      </w:pPr>
    </w:lvl>
    <w:lvl w:ilvl="1" w:tplc="61021705" w:tentative="1">
      <w:start w:val="1"/>
      <w:numFmt w:val="lowerLetter"/>
      <w:lvlText w:val="%2."/>
      <w:lvlJc w:val="left"/>
      <w:pPr>
        <w:ind w:left="1440" w:hanging="360"/>
      </w:pPr>
    </w:lvl>
    <w:lvl w:ilvl="2" w:tplc="61021705" w:tentative="1">
      <w:start w:val="1"/>
      <w:numFmt w:val="lowerRoman"/>
      <w:lvlText w:val="%3."/>
      <w:lvlJc w:val="right"/>
      <w:pPr>
        <w:ind w:left="2160" w:hanging="180"/>
      </w:pPr>
    </w:lvl>
    <w:lvl w:ilvl="3" w:tplc="61021705" w:tentative="1">
      <w:start w:val="1"/>
      <w:numFmt w:val="decimal"/>
      <w:lvlText w:val="%4."/>
      <w:lvlJc w:val="left"/>
      <w:pPr>
        <w:ind w:left="2880" w:hanging="360"/>
      </w:pPr>
    </w:lvl>
    <w:lvl w:ilvl="4" w:tplc="61021705" w:tentative="1">
      <w:start w:val="1"/>
      <w:numFmt w:val="lowerLetter"/>
      <w:lvlText w:val="%5."/>
      <w:lvlJc w:val="left"/>
      <w:pPr>
        <w:ind w:left="3600" w:hanging="360"/>
      </w:pPr>
    </w:lvl>
    <w:lvl w:ilvl="5" w:tplc="61021705" w:tentative="1">
      <w:start w:val="1"/>
      <w:numFmt w:val="lowerRoman"/>
      <w:lvlText w:val="%6."/>
      <w:lvlJc w:val="right"/>
      <w:pPr>
        <w:ind w:left="4320" w:hanging="180"/>
      </w:pPr>
    </w:lvl>
    <w:lvl w:ilvl="6" w:tplc="61021705" w:tentative="1">
      <w:start w:val="1"/>
      <w:numFmt w:val="decimal"/>
      <w:lvlText w:val="%7."/>
      <w:lvlJc w:val="left"/>
      <w:pPr>
        <w:ind w:left="5040" w:hanging="360"/>
      </w:pPr>
    </w:lvl>
    <w:lvl w:ilvl="7" w:tplc="61021705" w:tentative="1">
      <w:start w:val="1"/>
      <w:numFmt w:val="lowerLetter"/>
      <w:lvlText w:val="%8."/>
      <w:lvlJc w:val="left"/>
      <w:pPr>
        <w:ind w:left="5760" w:hanging="360"/>
      </w:pPr>
    </w:lvl>
    <w:lvl w:ilvl="8" w:tplc="6102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7">
    <w:multiLevelType w:val="hybridMultilevel"/>
    <w:lvl w:ilvl="0" w:tplc="33234263">
      <w:start w:val="1"/>
      <w:numFmt w:val="decimal"/>
      <w:lvlText w:val="%1."/>
      <w:lvlJc w:val="left"/>
      <w:pPr>
        <w:ind w:left="720" w:hanging="360"/>
      </w:pPr>
    </w:lvl>
    <w:lvl w:ilvl="1" w:tplc="33234263" w:tentative="1">
      <w:start w:val="1"/>
      <w:numFmt w:val="lowerLetter"/>
      <w:lvlText w:val="%2."/>
      <w:lvlJc w:val="left"/>
      <w:pPr>
        <w:ind w:left="1440" w:hanging="360"/>
      </w:pPr>
    </w:lvl>
    <w:lvl w:ilvl="2" w:tplc="33234263" w:tentative="1">
      <w:start w:val="1"/>
      <w:numFmt w:val="lowerRoman"/>
      <w:lvlText w:val="%3."/>
      <w:lvlJc w:val="right"/>
      <w:pPr>
        <w:ind w:left="2160" w:hanging="180"/>
      </w:pPr>
    </w:lvl>
    <w:lvl w:ilvl="3" w:tplc="33234263" w:tentative="1">
      <w:start w:val="1"/>
      <w:numFmt w:val="decimal"/>
      <w:lvlText w:val="%4."/>
      <w:lvlJc w:val="left"/>
      <w:pPr>
        <w:ind w:left="2880" w:hanging="360"/>
      </w:pPr>
    </w:lvl>
    <w:lvl w:ilvl="4" w:tplc="33234263" w:tentative="1">
      <w:start w:val="1"/>
      <w:numFmt w:val="lowerLetter"/>
      <w:lvlText w:val="%5."/>
      <w:lvlJc w:val="left"/>
      <w:pPr>
        <w:ind w:left="3600" w:hanging="360"/>
      </w:pPr>
    </w:lvl>
    <w:lvl w:ilvl="5" w:tplc="33234263" w:tentative="1">
      <w:start w:val="1"/>
      <w:numFmt w:val="lowerRoman"/>
      <w:lvlText w:val="%6."/>
      <w:lvlJc w:val="right"/>
      <w:pPr>
        <w:ind w:left="4320" w:hanging="180"/>
      </w:pPr>
    </w:lvl>
    <w:lvl w:ilvl="6" w:tplc="33234263" w:tentative="1">
      <w:start w:val="1"/>
      <w:numFmt w:val="decimal"/>
      <w:lvlText w:val="%7."/>
      <w:lvlJc w:val="left"/>
      <w:pPr>
        <w:ind w:left="5040" w:hanging="360"/>
      </w:pPr>
    </w:lvl>
    <w:lvl w:ilvl="7" w:tplc="33234263" w:tentative="1">
      <w:start w:val="1"/>
      <w:numFmt w:val="lowerLetter"/>
      <w:lvlText w:val="%8."/>
      <w:lvlJc w:val="left"/>
      <w:pPr>
        <w:ind w:left="5760" w:hanging="360"/>
      </w:pPr>
    </w:lvl>
    <w:lvl w:ilvl="8" w:tplc="3323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6">
    <w:multiLevelType w:val="hybridMultilevel"/>
    <w:lvl w:ilvl="0" w:tplc="56319744">
      <w:start w:val="1"/>
      <w:numFmt w:val="decimal"/>
      <w:lvlText w:val="%1."/>
      <w:lvlJc w:val="left"/>
      <w:pPr>
        <w:ind w:left="720" w:hanging="360"/>
      </w:pPr>
    </w:lvl>
    <w:lvl w:ilvl="1" w:tplc="56319744" w:tentative="1">
      <w:start w:val="1"/>
      <w:numFmt w:val="lowerLetter"/>
      <w:lvlText w:val="%2."/>
      <w:lvlJc w:val="left"/>
      <w:pPr>
        <w:ind w:left="1440" w:hanging="360"/>
      </w:pPr>
    </w:lvl>
    <w:lvl w:ilvl="2" w:tplc="56319744" w:tentative="1">
      <w:start w:val="1"/>
      <w:numFmt w:val="lowerRoman"/>
      <w:lvlText w:val="%3."/>
      <w:lvlJc w:val="right"/>
      <w:pPr>
        <w:ind w:left="2160" w:hanging="180"/>
      </w:pPr>
    </w:lvl>
    <w:lvl w:ilvl="3" w:tplc="56319744" w:tentative="1">
      <w:start w:val="1"/>
      <w:numFmt w:val="decimal"/>
      <w:lvlText w:val="%4."/>
      <w:lvlJc w:val="left"/>
      <w:pPr>
        <w:ind w:left="2880" w:hanging="360"/>
      </w:pPr>
    </w:lvl>
    <w:lvl w:ilvl="4" w:tplc="56319744" w:tentative="1">
      <w:start w:val="1"/>
      <w:numFmt w:val="lowerLetter"/>
      <w:lvlText w:val="%5."/>
      <w:lvlJc w:val="left"/>
      <w:pPr>
        <w:ind w:left="3600" w:hanging="360"/>
      </w:pPr>
    </w:lvl>
    <w:lvl w:ilvl="5" w:tplc="56319744" w:tentative="1">
      <w:start w:val="1"/>
      <w:numFmt w:val="lowerRoman"/>
      <w:lvlText w:val="%6."/>
      <w:lvlJc w:val="right"/>
      <w:pPr>
        <w:ind w:left="4320" w:hanging="180"/>
      </w:pPr>
    </w:lvl>
    <w:lvl w:ilvl="6" w:tplc="56319744" w:tentative="1">
      <w:start w:val="1"/>
      <w:numFmt w:val="decimal"/>
      <w:lvlText w:val="%7."/>
      <w:lvlJc w:val="left"/>
      <w:pPr>
        <w:ind w:left="5040" w:hanging="360"/>
      </w:pPr>
    </w:lvl>
    <w:lvl w:ilvl="7" w:tplc="56319744" w:tentative="1">
      <w:start w:val="1"/>
      <w:numFmt w:val="lowerLetter"/>
      <w:lvlText w:val="%8."/>
      <w:lvlJc w:val="left"/>
      <w:pPr>
        <w:ind w:left="5760" w:hanging="360"/>
      </w:pPr>
    </w:lvl>
    <w:lvl w:ilvl="8" w:tplc="5631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5">
    <w:multiLevelType w:val="hybridMultilevel"/>
    <w:lvl w:ilvl="0" w:tplc="26352712">
      <w:start w:val="1"/>
      <w:numFmt w:val="decimal"/>
      <w:lvlText w:val="%1."/>
      <w:lvlJc w:val="left"/>
      <w:pPr>
        <w:ind w:left="720" w:hanging="360"/>
      </w:pPr>
    </w:lvl>
    <w:lvl w:ilvl="1" w:tplc="26352712" w:tentative="1">
      <w:start w:val="1"/>
      <w:numFmt w:val="lowerLetter"/>
      <w:lvlText w:val="%2."/>
      <w:lvlJc w:val="left"/>
      <w:pPr>
        <w:ind w:left="1440" w:hanging="360"/>
      </w:pPr>
    </w:lvl>
    <w:lvl w:ilvl="2" w:tplc="26352712" w:tentative="1">
      <w:start w:val="1"/>
      <w:numFmt w:val="lowerRoman"/>
      <w:lvlText w:val="%3."/>
      <w:lvlJc w:val="right"/>
      <w:pPr>
        <w:ind w:left="2160" w:hanging="180"/>
      </w:pPr>
    </w:lvl>
    <w:lvl w:ilvl="3" w:tplc="26352712" w:tentative="1">
      <w:start w:val="1"/>
      <w:numFmt w:val="decimal"/>
      <w:lvlText w:val="%4."/>
      <w:lvlJc w:val="left"/>
      <w:pPr>
        <w:ind w:left="2880" w:hanging="360"/>
      </w:pPr>
    </w:lvl>
    <w:lvl w:ilvl="4" w:tplc="26352712" w:tentative="1">
      <w:start w:val="1"/>
      <w:numFmt w:val="lowerLetter"/>
      <w:lvlText w:val="%5."/>
      <w:lvlJc w:val="left"/>
      <w:pPr>
        <w:ind w:left="3600" w:hanging="360"/>
      </w:pPr>
    </w:lvl>
    <w:lvl w:ilvl="5" w:tplc="26352712" w:tentative="1">
      <w:start w:val="1"/>
      <w:numFmt w:val="lowerRoman"/>
      <w:lvlText w:val="%6."/>
      <w:lvlJc w:val="right"/>
      <w:pPr>
        <w:ind w:left="4320" w:hanging="180"/>
      </w:pPr>
    </w:lvl>
    <w:lvl w:ilvl="6" w:tplc="26352712" w:tentative="1">
      <w:start w:val="1"/>
      <w:numFmt w:val="decimal"/>
      <w:lvlText w:val="%7."/>
      <w:lvlJc w:val="left"/>
      <w:pPr>
        <w:ind w:left="5040" w:hanging="360"/>
      </w:pPr>
    </w:lvl>
    <w:lvl w:ilvl="7" w:tplc="26352712" w:tentative="1">
      <w:start w:val="1"/>
      <w:numFmt w:val="lowerLetter"/>
      <w:lvlText w:val="%8."/>
      <w:lvlJc w:val="left"/>
      <w:pPr>
        <w:ind w:left="5760" w:hanging="360"/>
      </w:pPr>
    </w:lvl>
    <w:lvl w:ilvl="8" w:tplc="26352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4">
    <w:multiLevelType w:val="hybridMultilevel"/>
    <w:lvl w:ilvl="0" w:tplc="77116534">
      <w:start w:val="1"/>
      <w:numFmt w:val="decimal"/>
      <w:lvlText w:val="%1."/>
      <w:lvlJc w:val="left"/>
      <w:pPr>
        <w:ind w:left="720" w:hanging="360"/>
      </w:pPr>
    </w:lvl>
    <w:lvl w:ilvl="1" w:tplc="77116534" w:tentative="1">
      <w:start w:val="1"/>
      <w:numFmt w:val="lowerLetter"/>
      <w:lvlText w:val="%2."/>
      <w:lvlJc w:val="left"/>
      <w:pPr>
        <w:ind w:left="1440" w:hanging="360"/>
      </w:pPr>
    </w:lvl>
    <w:lvl w:ilvl="2" w:tplc="77116534" w:tentative="1">
      <w:start w:val="1"/>
      <w:numFmt w:val="lowerRoman"/>
      <w:lvlText w:val="%3."/>
      <w:lvlJc w:val="right"/>
      <w:pPr>
        <w:ind w:left="2160" w:hanging="180"/>
      </w:pPr>
    </w:lvl>
    <w:lvl w:ilvl="3" w:tplc="77116534" w:tentative="1">
      <w:start w:val="1"/>
      <w:numFmt w:val="decimal"/>
      <w:lvlText w:val="%4."/>
      <w:lvlJc w:val="left"/>
      <w:pPr>
        <w:ind w:left="2880" w:hanging="360"/>
      </w:pPr>
    </w:lvl>
    <w:lvl w:ilvl="4" w:tplc="77116534" w:tentative="1">
      <w:start w:val="1"/>
      <w:numFmt w:val="lowerLetter"/>
      <w:lvlText w:val="%5."/>
      <w:lvlJc w:val="left"/>
      <w:pPr>
        <w:ind w:left="3600" w:hanging="360"/>
      </w:pPr>
    </w:lvl>
    <w:lvl w:ilvl="5" w:tplc="77116534" w:tentative="1">
      <w:start w:val="1"/>
      <w:numFmt w:val="lowerRoman"/>
      <w:lvlText w:val="%6."/>
      <w:lvlJc w:val="right"/>
      <w:pPr>
        <w:ind w:left="4320" w:hanging="180"/>
      </w:pPr>
    </w:lvl>
    <w:lvl w:ilvl="6" w:tplc="77116534" w:tentative="1">
      <w:start w:val="1"/>
      <w:numFmt w:val="decimal"/>
      <w:lvlText w:val="%7."/>
      <w:lvlJc w:val="left"/>
      <w:pPr>
        <w:ind w:left="5040" w:hanging="360"/>
      </w:pPr>
    </w:lvl>
    <w:lvl w:ilvl="7" w:tplc="77116534" w:tentative="1">
      <w:start w:val="1"/>
      <w:numFmt w:val="lowerLetter"/>
      <w:lvlText w:val="%8."/>
      <w:lvlJc w:val="left"/>
      <w:pPr>
        <w:ind w:left="5760" w:hanging="360"/>
      </w:pPr>
    </w:lvl>
    <w:lvl w:ilvl="8" w:tplc="77116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3">
    <w:multiLevelType w:val="hybridMultilevel"/>
    <w:lvl w:ilvl="0" w:tplc="35628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053">
    <w:abstractNumId w:val="26053"/>
  </w:num>
  <w:num w:numId="26054">
    <w:abstractNumId w:val="26054"/>
  </w:num>
  <w:num w:numId="26055">
    <w:abstractNumId w:val="26055"/>
  </w:num>
  <w:num w:numId="26056">
    <w:abstractNumId w:val="26056"/>
  </w:num>
  <w:num w:numId="26057">
    <w:abstractNumId w:val="26057"/>
  </w:num>
  <w:num w:numId="26058">
    <w:abstractNumId w:val="26058"/>
  </w:num>
  <w:num w:numId="26059">
    <w:abstractNumId w:val="26059"/>
  </w:num>
  <w:num w:numId="26060">
    <w:abstractNumId w:val="26060"/>
  </w:num>
  <w:num w:numId="26061">
    <w:abstractNumId w:val="26061"/>
  </w:num>
  <w:num w:numId="26062">
    <w:abstractNumId w:val="26062"/>
  </w:num>
  <w:num w:numId="26063">
    <w:abstractNumId w:val="26063"/>
  </w:num>
  <w:num w:numId="26064">
    <w:abstractNumId w:val="26064"/>
  </w:num>
  <w:num w:numId="26065">
    <w:abstractNumId w:val="26065"/>
  </w:num>
  <w:num w:numId="26066">
    <w:abstractNumId w:val="26066"/>
  </w:num>
  <w:num w:numId="26067">
    <w:abstractNumId w:val="26067"/>
  </w:num>
  <w:num w:numId="26068">
    <w:abstractNumId w:val="26068"/>
  </w:num>
  <w:num w:numId="26069">
    <w:abstractNumId w:val="26069"/>
  </w:num>
  <w:num w:numId="26070">
    <w:abstractNumId w:val="26070"/>
  </w:num>
  <w:num w:numId="26071">
    <w:abstractNumId w:val="26071"/>
  </w:num>
  <w:num w:numId="26072">
    <w:abstractNumId w:val="26072"/>
  </w:num>
  <w:num w:numId="26073">
    <w:abstractNumId w:val="26073"/>
  </w:num>
  <w:num w:numId="26074">
    <w:abstractNumId w:val="26074"/>
  </w:num>
  <w:num w:numId="26075">
    <w:abstractNumId w:val="26075"/>
  </w:num>
  <w:num w:numId="26076">
    <w:abstractNumId w:val="26076"/>
  </w:num>
  <w:num w:numId="26077">
    <w:abstractNumId w:val="26077"/>
  </w:num>
  <w:num w:numId="26078">
    <w:abstractNumId w:val="26078"/>
  </w:num>
  <w:num w:numId="26079">
    <w:abstractNumId w:val="26079"/>
  </w:num>
  <w:num w:numId="26080">
    <w:abstractNumId w:val="26080"/>
  </w:num>
  <w:num w:numId="26081">
    <w:abstractNumId w:val="26081"/>
  </w:num>
  <w:num w:numId="26082">
    <w:abstractNumId w:val="26082"/>
  </w:num>
  <w:num w:numId="26083">
    <w:abstractNumId w:val="26083"/>
  </w:num>
  <w:num w:numId="26084">
    <w:abstractNumId w:val="26084"/>
  </w:num>
  <w:num w:numId="26085">
    <w:abstractNumId w:val="26085"/>
  </w:num>
  <w:num w:numId="26086">
    <w:abstractNumId w:val="26086"/>
  </w:num>
  <w:num w:numId="26087">
    <w:abstractNumId w:val="26087"/>
  </w:num>
  <w:num w:numId="26088">
    <w:abstractNumId w:val="26088"/>
  </w:num>
  <w:num w:numId="26089">
    <w:abstractNumId w:val="26089"/>
  </w:num>
  <w:num w:numId="26090">
    <w:abstractNumId w:val="26090"/>
  </w:num>
  <w:num w:numId="26091">
    <w:abstractNumId w:val="26091"/>
  </w:num>
  <w:num w:numId="26092">
    <w:abstractNumId w:val="26092"/>
  </w:num>
  <w:num w:numId="26093">
    <w:abstractNumId w:val="26093"/>
  </w:num>
  <w:num w:numId="26094">
    <w:abstractNumId w:val="26094"/>
  </w:num>
  <w:num w:numId="26095">
    <w:abstractNumId w:val="26095"/>
  </w:num>
  <w:num w:numId="26096">
    <w:abstractNumId w:val="26096"/>
  </w:num>
  <w:num w:numId="26097">
    <w:abstractNumId w:val="26097"/>
  </w:num>
  <w:num w:numId="26098">
    <w:abstractNumId w:val="26098"/>
  </w:num>
  <w:num w:numId="26099">
    <w:abstractNumId w:val="26099"/>
  </w:num>
  <w:num w:numId="26100">
    <w:abstractNumId w:val="26100"/>
  </w:num>
  <w:num w:numId="26101">
    <w:abstractNumId w:val="26101"/>
  </w:num>
  <w:num w:numId="26102">
    <w:abstractNumId w:val="26102"/>
  </w:num>
  <w:num w:numId="26103">
    <w:abstractNumId w:val="26103"/>
  </w:num>
  <w:num w:numId="26104">
    <w:abstractNumId w:val="26104"/>
  </w:num>
  <w:num w:numId="26105">
    <w:abstractNumId w:val="26105"/>
  </w:num>
  <w:num w:numId="26106">
    <w:abstractNumId w:val="26106"/>
  </w:num>
  <w:num w:numId="26107">
    <w:abstractNumId w:val="26107"/>
  </w:num>
  <w:num w:numId="26108">
    <w:abstractNumId w:val="26108"/>
  </w:num>
  <w:num w:numId="26109">
    <w:abstractNumId w:val="26109"/>
  </w:num>
  <w:num w:numId="26110">
    <w:abstractNumId w:val="26110"/>
  </w:num>
  <w:num w:numId="26111">
    <w:abstractNumId w:val="26111"/>
  </w:num>
  <w:num w:numId="26112">
    <w:abstractNumId w:val="26112"/>
  </w:num>
  <w:num w:numId="26113">
    <w:abstractNumId w:val="26113"/>
  </w:num>
  <w:num w:numId="26114">
    <w:abstractNumId w:val="26114"/>
  </w:num>
  <w:num w:numId="26115">
    <w:abstractNumId w:val="26115"/>
  </w:num>
  <w:num w:numId="26116">
    <w:abstractNumId w:val="26116"/>
  </w:num>
  <w:num w:numId="26117">
    <w:abstractNumId w:val="26117"/>
  </w:num>
  <w:num w:numId="26118">
    <w:abstractNumId w:val="26118"/>
  </w:num>
  <w:num w:numId="26119">
    <w:abstractNumId w:val="26119"/>
  </w:num>
  <w:num w:numId="26120">
    <w:abstractNumId w:val="26120"/>
  </w:num>
  <w:num w:numId="26121">
    <w:abstractNumId w:val="26121"/>
  </w:num>
  <w:num w:numId="26122">
    <w:abstractNumId w:val="26122"/>
  </w:num>
  <w:num w:numId="26123">
    <w:abstractNumId w:val="26123"/>
  </w:num>
  <w:num w:numId="26124">
    <w:abstractNumId w:val="26124"/>
  </w:num>
  <w:num w:numId="26125">
    <w:abstractNumId w:val="26125"/>
  </w:num>
  <w:num w:numId="26126">
    <w:abstractNumId w:val="26126"/>
  </w:num>
  <w:num w:numId="26127">
    <w:abstractNumId w:val="26127"/>
  </w:num>
  <w:num w:numId="26128">
    <w:abstractNumId w:val="26128"/>
  </w:num>
  <w:num w:numId="26129">
    <w:abstractNumId w:val="26129"/>
  </w:num>
  <w:num w:numId="26130">
    <w:abstractNumId w:val="26130"/>
  </w:num>
  <w:num w:numId="26131">
    <w:abstractNumId w:val="26131"/>
  </w:num>
  <w:num w:numId="26132">
    <w:abstractNumId w:val="26132"/>
  </w:num>
  <w:num w:numId="26133">
    <w:abstractNumId w:val="26133"/>
  </w:num>
  <w:num w:numId="26134">
    <w:abstractNumId w:val="26134"/>
  </w:num>
  <w:num w:numId="26135">
    <w:abstractNumId w:val="261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6832266" Type="http://schemas.openxmlformats.org/officeDocument/2006/relationships/comments" Target="comments.xml"/><Relationship Id="rId388362616" Type="http://schemas.microsoft.com/office/2011/relationships/commentsExtended" Target="commentsExtended.xml"/><Relationship Id="rId61864205" Type="http://schemas.openxmlformats.org/officeDocument/2006/relationships/image" Target="media/imgrId61864205.jpg"/><Relationship Id="rId653361fb8b1ad8704" Type="http://schemas.openxmlformats.org/officeDocument/2006/relationships/hyperlink" Target="https://iservice.lombardini.it/jsp/Template2/manuale.jsp?id=120&amp;parent=1000" TargetMode="External"/><Relationship Id="rId867761fb8b1ad8855" Type="http://schemas.openxmlformats.org/officeDocument/2006/relationships/hyperlink" Target="https://iservice.lombardini.it/jsp/Template2/manuale.jsp?id=114&amp;parent=1000" TargetMode="External"/><Relationship Id="rId195061fb8b1ad8a09" Type="http://schemas.openxmlformats.org/officeDocument/2006/relationships/hyperlink" Target="https://iservice.lombardini.it/jsp/Template2/manuale.jsp?id=103&amp;parent=1000" TargetMode="External"/><Relationship Id="rId688161fb8b1ad8d92" Type="http://schemas.openxmlformats.org/officeDocument/2006/relationships/hyperlink" Target="https://iservice.lombardini.it/jsp/Template2/manuale.jsp?id=822&amp;parent=1000" TargetMode="External"/><Relationship Id="rId788361fb8b1ad8ec4" Type="http://schemas.openxmlformats.org/officeDocument/2006/relationships/hyperlink" Target="https://iservice.lombardini.it/jsp/Template2/manuale.jsp?id=822&amp;parent=1000" TargetMode="External"/><Relationship Id="rId594461fb8b1ad9aeb" Type="http://schemas.openxmlformats.org/officeDocument/2006/relationships/hyperlink" Target="https://iservice.lombardini.it/jsp/Template2/manuale.jsp?id=822&amp;parent=1000" TargetMode="External"/><Relationship Id="rId578761fb8b1af1996" Type="http://schemas.openxmlformats.org/officeDocument/2006/relationships/hyperlink" Target="https://iservice.lombardini.it/jsp/Template2/manuale.jsp?id=822&amp;parent=1000" TargetMode="External"/><Relationship Id="rId638161fb8b1b1383c" Type="http://schemas.openxmlformats.org/officeDocument/2006/relationships/hyperlink" Target="https://iservice.lombardini.it/jsp/Template2/manuale.jsp?id=822&amp;parent=1000" TargetMode="External"/><Relationship Id="rId310361fb8b1b6743b" Type="http://schemas.openxmlformats.org/officeDocument/2006/relationships/hyperlink" Target="https://iservice.lombardini.it/jsp/Template2/manuale.jsp?id=107&amp;parent=1000" TargetMode="External"/><Relationship Id="rId510361fb8b1bbf0d9" Type="http://schemas.openxmlformats.org/officeDocument/2006/relationships/hyperlink" Target="https://iservice.lombardini.it/jsp/Template2/manuale.jsp?id=822&amp;parent=1000" TargetMode="External"/><Relationship Id="rId843761fb8b1ca5a92" Type="http://schemas.openxmlformats.org/officeDocument/2006/relationships/hyperlink" Target="https://iservice.lombardini.it/jsp/Template2/manuale.jsp?id=822&amp;parent=1000" TargetMode="External"/><Relationship Id="rId467261fb8b1ca5d86" Type="http://schemas.openxmlformats.org/officeDocument/2006/relationships/hyperlink" Target="https://iservice.lombardini.it/jsp/Template2/manuale.jsp?id=822&amp;parent=1000" TargetMode="External"/><Relationship Id="rId546361fb8b1cbe505" Type="http://schemas.openxmlformats.org/officeDocument/2006/relationships/hyperlink" Target="https://iservice.lombardini.it/jsp/Template2/manuale.jsp?id=822&amp;parent=1000" TargetMode="External"/><Relationship Id="rId554461fb8b1ce09e9" Type="http://schemas.openxmlformats.org/officeDocument/2006/relationships/hyperlink" Target="https://iservice.lombardini.it/jsp/Template2/manuale.jsp?id=822&amp;parent=1000" TargetMode="External"/><Relationship Id="rId621061fb8b1d92d8e" Type="http://schemas.openxmlformats.org/officeDocument/2006/relationships/hyperlink" Target="https://iservice.lombardini.it/jsp/Template2/manuale.jsp?id=822&amp;parent=1000" TargetMode="External"/><Relationship Id="rId315361fb8b1e078f8" Type="http://schemas.openxmlformats.org/officeDocument/2006/relationships/hyperlink" Target="https://iservice.lombardini.it/jsp/Template2/manuale.jsp?id=105&amp;parent=1000" TargetMode="External"/><Relationship Id="rId121461fb8b1e73706" Type="http://schemas.openxmlformats.org/officeDocument/2006/relationships/hyperlink" Target="https://iservice.lombardini.it/jsp/Template2/manuale.jsp?id=822&amp;parent=1000" TargetMode="External"/><Relationship Id="rId439661fb8b1eafd00" Type="http://schemas.openxmlformats.org/officeDocument/2006/relationships/hyperlink" Target="https://iservice.lombardini.it/jsp/Template2/manuale.jsp?id=822&amp;parent=1000" TargetMode="External"/><Relationship Id="rId239461fb8b1f0eff7" Type="http://schemas.openxmlformats.org/officeDocument/2006/relationships/hyperlink" Target="https://iservice.lombardini.it/jsp/Template2/manuale.jsp?id=132&amp;parent=1000" TargetMode="External"/><Relationship Id="rId179361fb8b1f4ea7e" Type="http://schemas.openxmlformats.org/officeDocument/2006/relationships/hyperlink" Target="https://iservice.lombardini.it/jsp/Template2/manuale.jsp?id=822&amp;parent=1000" TargetMode="External"/><Relationship Id="rId427961fb8b1f63bfd" Type="http://schemas.openxmlformats.org/officeDocument/2006/relationships/hyperlink" Target="https://iservice.lombardini.it/jsp/Template2/manuale.jsp?id=822&amp;parent=1000" TargetMode="External"/><Relationship Id="rId967161fb8b200ca11" Type="http://schemas.openxmlformats.org/officeDocument/2006/relationships/hyperlink" Target="https://iservice.lombardini.it/jsp/Template2/manuale.jsp?id=199&amp;parent=1000" TargetMode="External"/><Relationship Id="rId480261fb8b203359c" Type="http://schemas.openxmlformats.org/officeDocument/2006/relationships/hyperlink" Target="https://iservice.lombardini.it/jsp/Template2/manuale.jsp?id=103&amp;parent=1000" TargetMode="External"/><Relationship Id="rId254961fb8b205b4b6" Type="http://schemas.openxmlformats.org/officeDocument/2006/relationships/hyperlink" Target="https://iservice.lombardini.it/jsp/Template2/manuale.jsp?id=822&amp;parent=1000" TargetMode="External"/><Relationship Id="rId200161fb8b205c1ec" Type="http://schemas.openxmlformats.org/officeDocument/2006/relationships/hyperlink" Target="https://iservice.lombardini.it/jsp/Template2/manuale.jsp?id=103&amp;parent=1000" TargetMode="External"/><Relationship Id="rId349061fb8b20ce01d" Type="http://schemas.openxmlformats.org/officeDocument/2006/relationships/hyperlink" Target="https://iservice.lombardini.it/jsp/Template2/manuale.jsp?id=112&amp;parent=1000" TargetMode="External"/><Relationship Id="rId699661fb8b20ce33c" Type="http://schemas.openxmlformats.org/officeDocument/2006/relationships/hyperlink" Target="https://iservice.lombardini.it/jsp/Template2/manuale.jsp?id=822&amp;parent=1000" TargetMode="External"/><Relationship Id="rId923261fb8b20cea4b" Type="http://schemas.openxmlformats.org/officeDocument/2006/relationships/hyperlink" Target="https://iservice.lombardini.it/jsp/Template2/manuale.jsp?id=822&amp;parent=1000" TargetMode="External"/><Relationship Id="rId648261fb8b20cf543" Type="http://schemas.openxmlformats.org/officeDocument/2006/relationships/hyperlink" Target="https://iservice.lombardini.it/jsp/Template2/manuale.jsp?id=103&amp;parent=1000" TargetMode="External"/><Relationship Id="rId701561fb8b2142aaa" Type="http://schemas.openxmlformats.org/officeDocument/2006/relationships/hyperlink" Target="https://iservice.lombardini.it/jsp/Template2/manuale.jsp?id=822&amp;parent=1000" TargetMode="External"/><Relationship Id="rId106161fb8b2142b96" Type="http://schemas.openxmlformats.org/officeDocument/2006/relationships/hyperlink" Target="https://iservice.lombardini.it/jsp/Template2/manuale.jsp?id=140&amp;parent=1000" TargetMode="External"/><Relationship Id="rId200761fb8b2142e20" Type="http://schemas.openxmlformats.org/officeDocument/2006/relationships/hyperlink" Target="https://iservice.lombardini.it/jsp/Template2/manuale.jsp?id=822&amp;parent=1000" TargetMode="External"/><Relationship Id="rId896961fb8b2153b02" Type="http://schemas.openxmlformats.org/officeDocument/2006/relationships/hyperlink" Target="https://iservice.lombardini.it/jsp/Template2/manuale.jsp?id=822&amp;parent=1000" TargetMode="External"/><Relationship Id="rId171861fb8b2153e29" Type="http://schemas.openxmlformats.org/officeDocument/2006/relationships/hyperlink" Target="https://iservice.lombardini.it/jsp/Template2/manuale.jsp?id=822&amp;parent=1000" TargetMode="External"/><Relationship Id="rId744861fb8b2153f42" Type="http://schemas.openxmlformats.org/officeDocument/2006/relationships/hyperlink" Target="https://iservice.lombardini.it/jsp/Template2/manuale.jsp?id=136&amp;parent=1000" TargetMode="External"/><Relationship Id="rId316261fb8b2289627" Type="http://schemas.openxmlformats.org/officeDocument/2006/relationships/hyperlink" Target="https://iservice.lombardini.it/jsp/Template2/manuale.jsp?id=822&amp;parent=1000" TargetMode="External"/><Relationship Id="rId673761fb8b228a2df" Type="http://schemas.openxmlformats.org/officeDocument/2006/relationships/hyperlink" Target="https://iservice.lombardini.it/jsp/Template2/manuale.jsp?id=822&amp;parent=1000" TargetMode="External"/><Relationship Id="rId845161fb8b22a2adf" Type="http://schemas.openxmlformats.org/officeDocument/2006/relationships/hyperlink" Target="https://iservice.lombardini.it/jsp/Template2/manuale.jsp?id=822&amp;parent=1000" TargetMode="External"/><Relationship Id="rId203561fb8b1ac98b8" Type="http://schemas.openxmlformats.org/officeDocument/2006/relationships/image" Target="media/imgrId203561fb8b1ac98b8.jpg"/><Relationship Id="rId632561fb8b1ad84b4" Type="http://schemas.openxmlformats.org/officeDocument/2006/relationships/image" Target="media/imgrId632561fb8b1ad84b4.gif"/><Relationship Id="rId986561fb8b1af0c57" Type="http://schemas.openxmlformats.org/officeDocument/2006/relationships/image" Target="media/imgrId986561fb8b1af0c57.jpg"/><Relationship Id="rId855461fb8b1b13087" Type="http://schemas.openxmlformats.org/officeDocument/2006/relationships/image" Target="media/imgrId855461fb8b1b13087.jpg"/><Relationship Id="rId693161fb8b1b272b3" Type="http://schemas.openxmlformats.org/officeDocument/2006/relationships/image" Target="media/imgrId693161fb8b1b272b3.jpg"/><Relationship Id="rId958861fb8b1b3e1c7" Type="http://schemas.openxmlformats.org/officeDocument/2006/relationships/image" Target="media/imgrId958861fb8b1b3e1c7.jpg"/><Relationship Id="rId449861fb8b1b5432f" Type="http://schemas.openxmlformats.org/officeDocument/2006/relationships/image" Target="media/imgrId449861fb8b1b5432f.jpg"/><Relationship Id="rId604061fb8b1b66e21" Type="http://schemas.openxmlformats.org/officeDocument/2006/relationships/image" Target="media/imgrId604061fb8b1b66e21.jpg"/><Relationship Id="rId810361fb8b1b7a436" Type="http://schemas.openxmlformats.org/officeDocument/2006/relationships/image" Target="media/imgrId810361fb8b1b7a436.jpg"/><Relationship Id="rId753561fb8b1b8fe7d" Type="http://schemas.openxmlformats.org/officeDocument/2006/relationships/image" Target="media/imgrId753561fb8b1b8fe7d.jpg"/><Relationship Id="rId787261fb8b1ba892c" Type="http://schemas.openxmlformats.org/officeDocument/2006/relationships/image" Target="media/imgrId787261fb8b1ba892c.jpg"/><Relationship Id="rId386261fb8b1bbe7a1" Type="http://schemas.openxmlformats.org/officeDocument/2006/relationships/image" Target="media/imgrId386261fb8b1bbe7a1.jpg"/><Relationship Id="rId278061fb8b1bd90c3" Type="http://schemas.openxmlformats.org/officeDocument/2006/relationships/image" Target="media/imgrId278061fb8b1bd90c3.jpg"/><Relationship Id="rId854261fb8b1be9b0a" Type="http://schemas.openxmlformats.org/officeDocument/2006/relationships/image" Target="media/imgrId854261fb8b1be9b0a.jpg"/><Relationship Id="rId848861fb8b1c0c45c" Type="http://schemas.openxmlformats.org/officeDocument/2006/relationships/image" Target="media/imgrId848861fb8b1c0c45c.jpg"/><Relationship Id="rId862661fb8b1c1cfcc" Type="http://schemas.openxmlformats.org/officeDocument/2006/relationships/image" Target="media/imgrId862661fb8b1c1cfcc.jpg"/><Relationship Id="rId346061fb8b1c33d60" Type="http://schemas.openxmlformats.org/officeDocument/2006/relationships/image" Target="media/imgrId346061fb8b1c33d60.jpg"/><Relationship Id="rId676861fb8b1c45b09" Type="http://schemas.openxmlformats.org/officeDocument/2006/relationships/image" Target="media/imgrId676861fb8b1c45b09.jpg"/><Relationship Id="rId111961fb8b1c55d38" Type="http://schemas.openxmlformats.org/officeDocument/2006/relationships/image" Target="media/imgrId111961fb8b1c55d38.gif"/><Relationship Id="rId981561fb8b1c6c379" Type="http://schemas.openxmlformats.org/officeDocument/2006/relationships/image" Target="media/imgrId981561fb8b1c6c379.jpg"/><Relationship Id="rId192561fb8b1c80843" Type="http://schemas.openxmlformats.org/officeDocument/2006/relationships/image" Target="media/imgrId192561fb8b1c80843.gif"/><Relationship Id="rId477061fb8b1c9470b" Type="http://schemas.openxmlformats.org/officeDocument/2006/relationships/image" Target="media/imgrId477061fb8b1c9470b.jpg"/><Relationship Id="rId372061fb8b1ca548d" Type="http://schemas.openxmlformats.org/officeDocument/2006/relationships/image" Target="media/imgrId372061fb8b1ca548d.gif"/><Relationship Id="rId135061fb8b1cbdb9d" Type="http://schemas.openxmlformats.org/officeDocument/2006/relationships/image" Target="media/imgrId135061fb8b1cbdb9d.jpg"/><Relationship Id="rId171461fb8b1cd0c98" Type="http://schemas.openxmlformats.org/officeDocument/2006/relationships/image" Target="media/imgrId171461fb8b1cd0c98.jpg"/><Relationship Id="rId984361fb8b1ce03e7" Type="http://schemas.openxmlformats.org/officeDocument/2006/relationships/image" Target="media/imgrId984361fb8b1ce03e7.gif"/><Relationship Id="rId980961fb8b1d01aed" Type="http://schemas.openxmlformats.org/officeDocument/2006/relationships/image" Target="media/imgrId980961fb8b1d01aed.jpg"/><Relationship Id="rId199761fb8b1d12337" Type="http://schemas.openxmlformats.org/officeDocument/2006/relationships/image" Target="media/imgrId199761fb8b1d12337.gif"/><Relationship Id="rId416461fb8b1d21a56" Type="http://schemas.openxmlformats.org/officeDocument/2006/relationships/image" Target="media/imgrId416461fb8b1d21a56.jpg"/><Relationship Id="rId777461fb8b1d35ae0" Type="http://schemas.openxmlformats.org/officeDocument/2006/relationships/image" Target="media/imgrId777461fb8b1d35ae0.jpg"/><Relationship Id="rId693561fb8b1d4e425" Type="http://schemas.openxmlformats.org/officeDocument/2006/relationships/image" Target="media/imgrId693561fb8b1d4e425.jpg"/><Relationship Id="rId585661fb8b1d63a5c" Type="http://schemas.openxmlformats.org/officeDocument/2006/relationships/image" Target="media/imgrId585661fb8b1d63a5c.jpg"/><Relationship Id="rId287861fb8b1d7ac6c" Type="http://schemas.openxmlformats.org/officeDocument/2006/relationships/image" Target="media/imgrId287861fb8b1d7ac6c.jpg"/><Relationship Id="rId259961fb8b1d92155" Type="http://schemas.openxmlformats.org/officeDocument/2006/relationships/image" Target="media/imgrId259961fb8b1d92155.jpg"/><Relationship Id="rId971261fb8b1da919e" Type="http://schemas.openxmlformats.org/officeDocument/2006/relationships/image" Target="media/imgrId971261fb8b1da919e.jpg"/><Relationship Id="rId400661fb8b1dbe68b" Type="http://schemas.openxmlformats.org/officeDocument/2006/relationships/image" Target="media/imgrId400661fb8b1dbe68b.jpg"/><Relationship Id="rId766761fb8b1dd078e" Type="http://schemas.openxmlformats.org/officeDocument/2006/relationships/image" Target="media/imgrId766761fb8b1dd078e.jpg"/><Relationship Id="rId240761fb8b1de8e2b" Type="http://schemas.openxmlformats.org/officeDocument/2006/relationships/image" Target="media/imgrId240761fb8b1de8e2b.jpg"/><Relationship Id="rId118661fb8b1e07204" Type="http://schemas.openxmlformats.org/officeDocument/2006/relationships/image" Target="media/imgrId118661fb8b1e07204.jpg"/><Relationship Id="rId686161fb8b1e1c20c" Type="http://schemas.openxmlformats.org/officeDocument/2006/relationships/image" Target="media/imgrId686161fb8b1e1c20c.jpg"/><Relationship Id="rId524161fb8b1e3dec5" Type="http://schemas.openxmlformats.org/officeDocument/2006/relationships/image" Target="media/imgrId524161fb8b1e3dec5.jpg"/><Relationship Id="rId584361fb8b1e4eb3c" Type="http://schemas.openxmlformats.org/officeDocument/2006/relationships/image" Target="media/imgrId584361fb8b1e4eb3c.gif"/><Relationship Id="rId936361fb8b1e61812" Type="http://schemas.openxmlformats.org/officeDocument/2006/relationships/image" Target="media/imgrId936361fb8b1e61812.jpg"/><Relationship Id="rId629661fb8b1e729b4" Type="http://schemas.openxmlformats.org/officeDocument/2006/relationships/image" Target="media/imgrId629661fb8b1e729b4.gif"/><Relationship Id="rId634361fb8b1e8aea2" Type="http://schemas.openxmlformats.org/officeDocument/2006/relationships/image" Target="media/imgrId634361fb8b1e8aea2.jpg"/><Relationship Id="rId729961fb8b1e9eefe" Type="http://schemas.openxmlformats.org/officeDocument/2006/relationships/image" Target="media/imgrId729961fb8b1e9eefe.jpg"/><Relationship Id="rId328961fb8b1eaf043" Type="http://schemas.openxmlformats.org/officeDocument/2006/relationships/image" Target="media/imgrId328961fb8b1eaf043.jpg"/><Relationship Id="rId305761fb8b1ec4e27" Type="http://schemas.openxmlformats.org/officeDocument/2006/relationships/image" Target="media/imgrId305761fb8b1ec4e27.jpg"/><Relationship Id="rId211961fb8b1ed8c28" Type="http://schemas.openxmlformats.org/officeDocument/2006/relationships/image" Target="media/imgrId211961fb8b1ed8c28.jpg"/><Relationship Id="rId409561fb8b1ee9660" Type="http://schemas.openxmlformats.org/officeDocument/2006/relationships/image" Target="media/imgrId409561fb8b1ee9660.jpg"/><Relationship Id="rId940661fb8b1f0e2b4" Type="http://schemas.openxmlformats.org/officeDocument/2006/relationships/image" Target="media/imgrId940661fb8b1f0e2b4.jpg"/><Relationship Id="rId599761fb8b1f1f6cf" Type="http://schemas.openxmlformats.org/officeDocument/2006/relationships/image" Target="media/imgrId599761fb8b1f1f6cf.jpg"/><Relationship Id="rId250161fb8b1f36930" Type="http://schemas.openxmlformats.org/officeDocument/2006/relationships/image" Target="media/imgrId250161fb8b1f36930.jpg"/><Relationship Id="rId884061fb8b1f4e350" Type="http://schemas.openxmlformats.org/officeDocument/2006/relationships/image" Target="media/imgrId884061fb8b1f4e350.jpg"/><Relationship Id="rId641961fb8b1f63347" Type="http://schemas.openxmlformats.org/officeDocument/2006/relationships/image" Target="media/imgrId641961fb8b1f63347.jpg"/><Relationship Id="rId279261fb8b1f7b692" Type="http://schemas.openxmlformats.org/officeDocument/2006/relationships/image" Target="media/imgrId279261fb8b1f7b692.jpg"/><Relationship Id="rId120561fb8b1f8bb55" Type="http://schemas.openxmlformats.org/officeDocument/2006/relationships/image" Target="media/imgrId120561fb8b1f8bb55.jpg"/><Relationship Id="rId350861fb8b1fa14b2" Type="http://schemas.openxmlformats.org/officeDocument/2006/relationships/image" Target="media/imgrId350861fb8b1fa14b2.jpg"/><Relationship Id="rId887361fb8b1fc6a33" Type="http://schemas.openxmlformats.org/officeDocument/2006/relationships/image" Target="media/imgrId887361fb8b1fc6a33.jpg"/><Relationship Id="rId254261fb8b1fd7bbc" Type="http://schemas.openxmlformats.org/officeDocument/2006/relationships/image" Target="media/imgrId254261fb8b1fd7bbc.jpg"/><Relationship Id="rId259561fb8b1fedf75" Type="http://schemas.openxmlformats.org/officeDocument/2006/relationships/image" Target="media/imgrId259561fb8b1fedf75.jpg"/><Relationship Id="rId960761fb8b200c446" Type="http://schemas.openxmlformats.org/officeDocument/2006/relationships/image" Target="media/imgrId960761fb8b200c446.jpg"/><Relationship Id="rId917861fb8b20237b2" Type="http://schemas.openxmlformats.org/officeDocument/2006/relationships/image" Target="media/imgrId917861fb8b20237b2.jpg"/><Relationship Id="rId702561fb8b20332a5" Type="http://schemas.openxmlformats.org/officeDocument/2006/relationships/image" Target="media/imgrId702561fb8b20332a5.jpg"/><Relationship Id="rId653561fb8b204c698" Type="http://schemas.openxmlformats.org/officeDocument/2006/relationships/image" Target="media/imgrId653561fb8b204c698.jpg"/><Relationship Id="rId814361fb8b205aaff" Type="http://schemas.openxmlformats.org/officeDocument/2006/relationships/image" Target="media/imgrId814361fb8b205aaff.jpg"/><Relationship Id="rId250161fb8b207aeaa" Type="http://schemas.openxmlformats.org/officeDocument/2006/relationships/image" Target="media/imgrId250161fb8b207aeaa.jpg"/><Relationship Id="rId752561fb8b2091587" Type="http://schemas.openxmlformats.org/officeDocument/2006/relationships/image" Target="media/imgrId752561fb8b2091587.jpg"/><Relationship Id="rId180161fb8b209fe2f" Type="http://schemas.openxmlformats.org/officeDocument/2006/relationships/image" Target="media/imgrId180161fb8b209fe2f.gif"/><Relationship Id="rId325861fb8b20be60e" Type="http://schemas.openxmlformats.org/officeDocument/2006/relationships/image" Target="media/imgrId325861fb8b20be60e.jpg"/><Relationship Id="rId779961fb8b20cd90b" Type="http://schemas.openxmlformats.org/officeDocument/2006/relationships/image" Target="media/imgrId779961fb8b20cd90b.jpg"/><Relationship Id="rId833261fb8b20e111b" Type="http://schemas.openxmlformats.org/officeDocument/2006/relationships/image" Target="media/imgrId833261fb8b20e111b.jpg"/><Relationship Id="rId685461fb8b2104351" Type="http://schemas.openxmlformats.org/officeDocument/2006/relationships/image" Target="media/imgrId685461fb8b2104351.jpg"/><Relationship Id="rId488161fb8b211f8fd" Type="http://schemas.openxmlformats.org/officeDocument/2006/relationships/image" Target="media/imgrId488161fb8b211f8fd.jpg"/><Relationship Id="rId786561fb8b21342ff" Type="http://schemas.openxmlformats.org/officeDocument/2006/relationships/image" Target="media/imgrId786561fb8b21342ff.jpg"/><Relationship Id="rId954761fb8b21427a0" Type="http://schemas.openxmlformats.org/officeDocument/2006/relationships/image" Target="media/imgrId954761fb8b21427a0.jpg"/><Relationship Id="rId471961fb8b2152f03" Type="http://schemas.openxmlformats.org/officeDocument/2006/relationships/image" Target="media/imgrId471961fb8b2152f03.jpg"/><Relationship Id="rId918761fb8b218813d" Type="http://schemas.openxmlformats.org/officeDocument/2006/relationships/image" Target="media/imgrId918761fb8b218813d.jpg"/><Relationship Id="rId334861fb8b2198cbd" Type="http://schemas.openxmlformats.org/officeDocument/2006/relationships/image" Target="media/imgrId334861fb8b2198cbd.jpg"/><Relationship Id="rId852561fb8b21abf9f" Type="http://schemas.openxmlformats.org/officeDocument/2006/relationships/image" Target="media/imgrId852561fb8b21abf9f.jpg"/><Relationship Id="rId658861fb8b21c081c" Type="http://schemas.openxmlformats.org/officeDocument/2006/relationships/image" Target="media/imgrId658861fb8b21c081c.jpg"/><Relationship Id="rId681161fb8b21d8552" Type="http://schemas.openxmlformats.org/officeDocument/2006/relationships/image" Target="media/imgrId681161fb8b21d8552.jpg"/><Relationship Id="rId553161fb8b21e783b" Type="http://schemas.openxmlformats.org/officeDocument/2006/relationships/image" Target="media/imgrId553161fb8b21e783b.gif"/><Relationship Id="rId918761fb8b220c97b" Type="http://schemas.openxmlformats.org/officeDocument/2006/relationships/image" Target="media/imgrId918761fb8b220c97b.jpg"/><Relationship Id="rId675561fb8b2222b15" Type="http://schemas.openxmlformats.org/officeDocument/2006/relationships/image" Target="media/imgrId675561fb8b2222b15.jpg"/><Relationship Id="rId347961fb8b2235947" Type="http://schemas.openxmlformats.org/officeDocument/2006/relationships/image" Target="media/imgrId347961fb8b2235947.jpg"/><Relationship Id="rId511561fb8b2247a46" Type="http://schemas.openxmlformats.org/officeDocument/2006/relationships/image" Target="media/imgrId511561fb8b2247a46.jpg"/><Relationship Id="rId298261fb8b225d731" Type="http://schemas.openxmlformats.org/officeDocument/2006/relationships/image" Target="media/imgrId298261fb8b225d731.jpg"/><Relationship Id="rId692761fb8b2273a50" Type="http://schemas.openxmlformats.org/officeDocument/2006/relationships/image" Target="media/imgrId692761fb8b2273a50.jpg"/><Relationship Id="rId764761fb8b2288fa6" Type="http://schemas.openxmlformats.org/officeDocument/2006/relationships/image" Target="media/imgrId764761fb8b2288fa6.gif"/><Relationship Id="rId828361fb8b22a2488" Type="http://schemas.openxmlformats.org/officeDocument/2006/relationships/image" Target="media/imgrId828361fb8b22a2488.jpg"/><Relationship Id="rId560361fb8b22b6ec8" Type="http://schemas.openxmlformats.org/officeDocument/2006/relationships/image" Target="media/imgrId560361fb8b22b6ec8.jpg"/><Relationship Id="rId874661fb8b22ccc36" Type="http://schemas.openxmlformats.org/officeDocument/2006/relationships/image" Target="media/imgrId874661fb8b22ccc36.jpg"/><Relationship Id="rId546861fb8b22e0d64" Type="http://schemas.openxmlformats.org/officeDocument/2006/relationships/image" Target="media/imgrId546861fb8b22e0d64.jpg"/><Relationship Id="rId753461fb8b22eed86" Type="http://schemas.openxmlformats.org/officeDocument/2006/relationships/image" Target="media/imgrId753461fb8b22eed86.gif"/><Relationship Id="rId396161fb8b23106d2" Type="http://schemas.openxmlformats.org/officeDocument/2006/relationships/image" Target="media/imgrId396161fb8b23106d2.jpg"/><Relationship Id="rId744661fb8b2325099" Type="http://schemas.openxmlformats.org/officeDocument/2006/relationships/image" Target="media/imgrId744661fb8b2325099.gif"/><Relationship Id="rId651861fb8b233919d" Type="http://schemas.openxmlformats.org/officeDocument/2006/relationships/image" Target="media/imgrId651861fb8b233919d.jpg"/><Relationship Id="rId268461fb8b234952b" Type="http://schemas.openxmlformats.org/officeDocument/2006/relationships/image" Target="media/imgrId268461fb8b234952b.gif"/><Relationship Id="rId274161fb8b235fb92" Type="http://schemas.openxmlformats.org/officeDocument/2006/relationships/image" Target="media/imgrId274161fb8b235fb92.jpg"/><Relationship Id="rId965861fb8b23754c8" Type="http://schemas.openxmlformats.org/officeDocument/2006/relationships/image" Target="media/imgrId965861fb8b23754c8.jpg"/><Relationship Id="rId599461fb8b238ab4b" Type="http://schemas.openxmlformats.org/officeDocument/2006/relationships/image" Target="media/imgrId599461fb8b238ab4b.jpg"/><Relationship Id="rId654061fb8b239c888" Type="http://schemas.openxmlformats.org/officeDocument/2006/relationships/image" Target="media/imgrId654061fb8b239c888.gif"/><Relationship Id="rId427761fb8b23aece4" Type="http://schemas.openxmlformats.org/officeDocument/2006/relationships/image" Target="media/imgrId427761fb8b23aece4.jpg"/><Relationship Id="rId512661fb8b23c73f2" Type="http://schemas.openxmlformats.org/officeDocument/2006/relationships/image" Target="media/imgrId512661fb8b23c73f2.jpg"/><Relationship Id="rId981061fb8b23d93fa" Type="http://schemas.openxmlformats.org/officeDocument/2006/relationships/image" Target="media/imgrId981061fb8b23d93fa.jpg"/><Relationship Id="rId616161fb8b23ef5ae" Type="http://schemas.openxmlformats.org/officeDocument/2006/relationships/image" Target="media/imgrId616161fb8b23ef5ae.jpg"/><Relationship Id="rId773861fb8b2415a87" Type="http://schemas.openxmlformats.org/officeDocument/2006/relationships/image" Target="media/imgrId773861fb8b2415a87.png"/><Relationship Id="rId256861fb8b2442ef6" Type="http://schemas.openxmlformats.org/officeDocument/2006/relationships/image" Target="media/imgrId256861fb8b2442ef6.png"/><Relationship Id="rId693961fb8b2461730" Type="http://schemas.openxmlformats.org/officeDocument/2006/relationships/image" Target="media/imgrId693961fb8b2461730.png"/><Relationship Id="rId611161fb8b24744a1" Type="http://schemas.openxmlformats.org/officeDocument/2006/relationships/image" Target="media/imgrId611161fb8b24744a1.jpg"/><Relationship Id="rId438161fb8b2485e00" Type="http://schemas.openxmlformats.org/officeDocument/2006/relationships/image" Target="media/imgrId438161fb8b2485e00.jpg"/><Relationship Id="rId935561fb8b2498890" Type="http://schemas.openxmlformats.org/officeDocument/2006/relationships/image" Target="media/imgrId935561fb8b2498890.jpg"/><Relationship Id="rId503461fb8b24b2dbb" Type="http://schemas.openxmlformats.org/officeDocument/2006/relationships/image" Target="media/imgrId503461fb8b24b2dbb.jpg"/><Relationship Id="rId957661fb8b24d030c" Type="http://schemas.openxmlformats.org/officeDocument/2006/relationships/image" Target="media/imgrId957661fb8b24d030c.jpg"/><Relationship Id="rId955361fb8b24e6a18" Type="http://schemas.openxmlformats.org/officeDocument/2006/relationships/image" Target="media/imgrId955361fb8b24e6a18.jpg"/><Relationship Id="rId826161fb8b25037c0" Type="http://schemas.openxmlformats.org/officeDocument/2006/relationships/image" Target="media/imgrId826161fb8b25037c0.gif"/><Relationship Id="rId686061fb8b2512738" Type="http://schemas.openxmlformats.org/officeDocument/2006/relationships/image" Target="media/imgrId686061fb8b2512738.jpg"/><Relationship Id="rId629161fb8b2526fdb" Type="http://schemas.openxmlformats.org/officeDocument/2006/relationships/image" Target="media/imgrId629161fb8b2526fdb.jpg"/><Relationship Id="rId766361fb8b2536fab" Type="http://schemas.openxmlformats.org/officeDocument/2006/relationships/image" Target="media/imgrId766361fb8b2536fab.gif"/><Relationship Id="rId564461fb8b254c1ac" Type="http://schemas.openxmlformats.org/officeDocument/2006/relationships/image" Target="media/imgrId564461fb8b254c1ac.jpg"/><Relationship Id="rId902961fb8b255acd9" Type="http://schemas.openxmlformats.org/officeDocument/2006/relationships/image" Target="media/imgrId902961fb8b255acd9.gif"/><Relationship Id="rId929461fb8b2571411" Type="http://schemas.openxmlformats.org/officeDocument/2006/relationships/image" Target="media/imgrId929461fb8b2571411.jpg"/><Relationship Id="rId486261fb8b2588c53" Type="http://schemas.openxmlformats.org/officeDocument/2006/relationships/image" Target="media/imgrId486261fb8b2588c53.jpg"/><Relationship Id="rId464561fb8b259d9f1" Type="http://schemas.openxmlformats.org/officeDocument/2006/relationships/image" Target="media/imgrId464561fb8b259d9f1.jpg"/><Relationship Id="rId221461fb8b25aeb11" Type="http://schemas.openxmlformats.org/officeDocument/2006/relationships/image" Target="media/imgrId221461fb8b25aeb11.jpg"/><Relationship Id="rId288061fb8b25c028a" Type="http://schemas.openxmlformats.org/officeDocument/2006/relationships/image" Target="media/imgrId288061fb8b25c028a.jpg"/><Relationship Id="rId806761fb8b25d4df6" Type="http://schemas.openxmlformats.org/officeDocument/2006/relationships/image" Target="media/imgrId806761fb8b25d4df6.jpg"/><Relationship Id="rId819561fb8b25e484e" Type="http://schemas.openxmlformats.org/officeDocument/2006/relationships/image" Target="media/imgrId819561fb8b25e484e.gif"/><Relationship Id="rId117661fb8b26069f4" Type="http://schemas.openxmlformats.org/officeDocument/2006/relationships/image" Target="media/imgrId117661fb8b26069f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64205" Type="http://schemas.openxmlformats.org/officeDocument/2006/relationships/image" Target="media/imgrId618642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64205" Type="http://schemas.openxmlformats.org/officeDocument/2006/relationships/image" Target="media/imgrId618642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64205" Type="http://schemas.openxmlformats.org/officeDocument/2006/relationships/image" Target="media/imgrId618642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64205" Type="http://schemas.openxmlformats.org/officeDocument/2006/relationships/image" Target="media/imgrId618642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64205" Type="http://schemas.openxmlformats.org/officeDocument/2006/relationships/image" Target="media/imgrId618642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64205" Type="http://schemas.openxmlformats.org/officeDocument/2006/relationships/image" Target="media/imgrId618642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