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12870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339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893593" w:name="ctxt"/>
    <w:bookmarkEnd w:id="1789359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6157" name="name952361fbc2d76b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561fbc2d76b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9961fbc2d76c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76461fbc2d76c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925861fbc2d76c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4992394" name="name610661fbc2d77f3d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77161fbc2d77f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25933" name="name574861fbc2d7969f9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40061fbc2d796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31783" name="name272261fbc2d7adf08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67061fbc2d7ad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56172" name="name444861fbc2d7bf59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05061fbc2d7bf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863736" name="name283361fbc2d7d8ce9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24561fbc2d7d8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3661fbc2d7da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486396" name="name150861fbc2d7eedc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69261fbc2d7ee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7418064" name="name431061fbc2d80f7fe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195361fbc2d80f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02226" name="name444061fbc2d821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1fbc2d821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93761fbc2d821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308961fbc2d822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44861fbc2d822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1861fbc2d822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421561fbc2d822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31627036" name="name841461fbc2d837c0d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77061fbc2d837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91808" name="name861061fbc2d850dc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43761fbc2d850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4050726" name="name293361fbc2d8676cb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749461fbc2d867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726261fbc2d867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805361fbc2d868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504361fbc2d868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393561fbc2d868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37856" name="name202361fbc2d87d40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625361fbc2d87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02966" name="name617261fbc2d8920b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02461fbc2d892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564261fbc2d892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91185" name="name282661fbc2d8a2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061fbc2d8a2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126461fbc2d8a2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909661fbc2d8a3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42917" name="name270261fbc2d8b71c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38661fbc2d8b7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705" name="name772761fbc2d8d0b73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51261fbc2d8d0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659961fbc2d8d1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25461fbc2d8d1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48919" name="name405061fbc2d8ea72f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91761fbc2d8ea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32361fbc2d8eab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80839245" name="name152261fbc2d8eaed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361fbc2d8ea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649961fbc2d8eb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19912" name="name204861fbc2d904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161fbc2d904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177205" name="name555461fbc2d91b4c9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23261fbc2d91b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80963" name="name568461fbc2d93456b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711561fbc2d934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53461fbc2d934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35361fbc2d934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3697087" name="name634561fbc2d9487e3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84361fbc2d948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522749" name="name542861fbc2d9642c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04361fbc2d964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3661fbc2d9649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66943" name="name681461fbc2d973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1fbc2d973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892561fbc2d974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29073440" name="name180861fbc2d98aea8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96361fbc2d98a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620415" name="name188161fbc2d9a570f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84361fbc2d9a5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47524" name="name994261fbc2d9b95d8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62361fbc2d9b9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501261fbc2d9b9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9216379" name="name784761fbc2d9d05c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94061fbc2d9d0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757056" name="name108061fbc2d9e87a0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05161fbc2d9e8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05130" name="name363361fbc2da00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961fbc2da00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105561fbc2da00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7258" name="name561661fbc2da12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1fbc2da12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7361fbc2da12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579065" name="name995061fbc2da2dc08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07961fbc2da2d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128012" name="name957961fbc2da43ca8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53361fbc2da43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524411" name="name586561fbc2da594e9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91961fbc2da59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5297" name="name652961fbc2da69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961fbc2da69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64381" name="name466061fbc2da7e9cb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676361fbc2da7e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32313319" w:name="__mcenew"/>
            <w:bookmarkEnd w:id="3231331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09276" name="name353761fbc2da94c10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30161fbc2da94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599661fbc2da95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3402" name="name979661fbc2daa7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361fbc2daa7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9061fbc2daa8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15961fbc2daa8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1543201" name="name518161fbc2dabe10b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429561fbc2dabe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60730001" name="name873161fbc2dad3d5e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17661fbc2dad3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23439" name="name373261fbc2dae4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061fbc2dae4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75049" name="name139161fbc2db069ba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48961fbc2db06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3516" name="name974361fbc2db1e0a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494161fbc2db1e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37621" name="name940261fbc2db30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1fbc2db30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0161fbc2db31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87661fbc2db31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341461fbc2db31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86646" name="name445361fbc2db431b1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68961fbc2db43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78105" name="name653661fbc2db5b56b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84961fbc2db5b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21161fbc2db5c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6715156" name="name609661fbc2db715e2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61861fbc2db71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58759" name="name803361fbc2db7eb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061fbc2db7e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649961fbc2db7f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06861fbc2db7f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5161fbc2db7f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01166" name="name975561fbc2db900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361fbc2db90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0861fbc2db90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33113660" name="name602661fbc2dba342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51461fbc2dba3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65372" name="name765561fbc2dbb5c32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64161fbc2dbb5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68694" name="name518661fbc2dbc9d64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11661fbc2dbc9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42273" name="name641661fbc2dbdc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1fbc2dbdc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26361fbc2dbdc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34861fbc2dbdd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8361fbc2dbde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60365703" name="name135661fbc2dbf143f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98661fbc2dbf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46329623" name="name634661fbc2dc146f3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972261fbc2dc14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0833" name="name316061fbc2dc25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1fbc2dc25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85303" name="name120861fbc2dc3b69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23261fbc2dc3b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70361fbc2dc3b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81626706" name="name763761fbc2dc502e8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96561fbc2dc50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3226624" name="name234461fbc2dc68ba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47361fbc2dc68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7161fbc2dc69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6561fbc2dc69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14578" name="name765461fbc2dc7a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1fbc2dc7a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2361fbc2dc7a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26080106" name="name788161fbc2dc9f4f6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12261fbc2dc9f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69682" name="name926761fbc2dcad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961fbc2dcad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5361fbc2dcad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1638662" name="name559361fbc2dcc212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93961fbc2dcc2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1858" name="name905861fbc2dcd5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361fbc2dcd5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9561fbc2dcd5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6661fbc2dcd5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87961fbc2dcd5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7439" name="name445161fbc2dcec18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57661fbc2dcec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1036" name="name500761fbc2dd047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2661fbc2dd04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530" name="name979561fbc2dd1c98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98761fbc2dd1c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12438" name="name662461fbc2dd3018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15061fbc2dd30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59185" name="name921561fbc2dd41e7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42961fbc2dd41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463951" name="name861261fbc2dd5794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54061fbc2dd57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46392" name="name483161fbc2dd6d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861fbc2dd6d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96028071" name="name320661fbc2dd7f5d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22061fbc2dd7f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501212" name="name444361fbc2dd94ce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44161fbc2dd94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81605" name="name156061fbc2dda6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061fbc2dda6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43261fbc2dda6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87516" name="name594261fbc2ddb537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7461fbc2ddb5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89738" name="name819861fbc2ddc6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1fbc2ddc6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70589" name="name367661fbc2dddd95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03061fbc2ddd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37520257" w:name="__mcenew"/>
            <w:bookmarkEnd w:id="3752025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778210" name="name891461fbc2de0004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43961fbc2de00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47619" name="name542461fbc2de123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3461fbc2de12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5971261" name="name423161fbc2de2982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80061fbc2de29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0235355" name="name273161fbc2de3c61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97161fbc2de3c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3014" name="name766161fbc2de50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061fbc2de50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5261fbc2de51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12593" name="name580161fbc2de68d08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193761fbc2de68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40206" name="name877261fbc2de84966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510361fbc2de84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14060" name="name772961fbc2de949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7861fbc2de94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38891" name="name406661fbc2deaefb8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25561fbc2deae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00033" name="name925461fbc2dec277b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197061fbc2dec2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148">
    <w:multiLevelType w:val="hybridMultilevel"/>
    <w:lvl w:ilvl="0" w:tplc="37482371">
      <w:start w:val="1"/>
      <w:numFmt w:val="decimal"/>
      <w:lvlText w:val="%1."/>
      <w:lvlJc w:val="left"/>
      <w:pPr>
        <w:ind w:left="720" w:hanging="360"/>
      </w:pPr>
    </w:lvl>
    <w:lvl w:ilvl="1" w:tplc="37482371" w:tentative="1">
      <w:start w:val="1"/>
      <w:numFmt w:val="lowerLetter"/>
      <w:lvlText w:val="%2."/>
      <w:lvlJc w:val="left"/>
      <w:pPr>
        <w:ind w:left="1440" w:hanging="360"/>
      </w:pPr>
    </w:lvl>
    <w:lvl w:ilvl="2" w:tplc="37482371" w:tentative="1">
      <w:start w:val="1"/>
      <w:numFmt w:val="lowerRoman"/>
      <w:lvlText w:val="%3."/>
      <w:lvlJc w:val="right"/>
      <w:pPr>
        <w:ind w:left="2160" w:hanging="180"/>
      </w:pPr>
    </w:lvl>
    <w:lvl w:ilvl="3" w:tplc="37482371" w:tentative="1">
      <w:start w:val="1"/>
      <w:numFmt w:val="decimal"/>
      <w:lvlText w:val="%4."/>
      <w:lvlJc w:val="left"/>
      <w:pPr>
        <w:ind w:left="2880" w:hanging="360"/>
      </w:pPr>
    </w:lvl>
    <w:lvl w:ilvl="4" w:tplc="37482371" w:tentative="1">
      <w:start w:val="1"/>
      <w:numFmt w:val="lowerLetter"/>
      <w:lvlText w:val="%5."/>
      <w:lvlJc w:val="left"/>
      <w:pPr>
        <w:ind w:left="3600" w:hanging="360"/>
      </w:pPr>
    </w:lvl>
    <w:lvl w:ilvl="5" w:tplc="37482371" w:tentative="1">
      <w:start w:val="1"/>
      <w:numFmt w:val="lowerRoman"/>
      <w:lvlText w:val="%6."/>
      <w:lvlJc w:val="right"/>
      <w:pPr>
        <w:ind w:left="4320" w:hanging="180"/>
      </w:pPr>
    </w:lvl>
    <w:lvl w:ilvl="6" w:tplc="37482371" w:tentative="1">
      <w:start w:val="1"/>
      <w:numFmt w:val="decimal"/>
      <w:lvlText w:val="%7."/>
      <w:lvlJc w:val="left"/>
      <w:pPr>
        <w:ind w:left="5040" w:hanging="360"/>
      </w:pPr>
    </w:lvl>
    <w:lvl w:ilvl="7" w:tplc="37482371" w:tentative="1">
      <w:start w:val="1"/>
      <w:numFmt w:val="lowerLetter"/>
      <w:lvlText w:val="%8."/>
      <w:lvlJc w:val="left"/>
      <w:pPr>
        <w:ind w:left="5760" w:hanging="360"/>
      </w:pPr>
    </w:lvl>
    <w:lvl w:ilvl="8" w:tplc="3748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7">
    <w:multiLevelType w:val="hybridMultilevel"/>
    <w:lvl w:ilvl="0" w:tplc="40927767">
      <w:start w:val="1"/>
      <w:numFmt w:val="decimal"/>
      <w:lvlText w:val="%1."/>
      <w:lvlJc w:val="left"/>
      <w:pPr>
        <w:ind w:left="720" w:hanging="360"/>
      </w:pPr>
    </w:lvl>
    <w:lvl w:ilvl="1" w:tplc="40927767" w:tentative="1">
      <w:start w:val="1"/>
      <w:numFmt w:val="lowerLetter"/>
      <w:lvlText w:val="%2."/>
      <w:lvlJc w:val="left"/>
      <w:pPr>
        <w:ind w:left="1440" w:hanging="360"/>
      </w:pPr>
    </w:lvl>
    <w:lvl w:ilvl="2" w:tplc="40927767" w:tentative="1">
      <w:start w:val="1"/>
      <w:numFmt w:val="lowerRoman"/>
      <w:lvlText w:val="%3."/>
      <w:lvlJc w:val="right"/>
      <w:pPr>
        <w:ind w:left="2160" w:hanging="180"/>
      </w:pPr>
    </w:lvl>
    <w:lvl w:ilvl="3" w:tplc="40927767" w:tentative="1">
      <w:start w:val="1"/>
      <w:numFmt w:val="decimal"/>
      <w:lvlText w:val="%4."/>
      <w:lvlJc w:val="left"/>
      <w:pPr>
        <w:ind w:left="2880" w:hanging="360"/>
      </w:pPr>
    </w:lvl>
    <w:lvl w:ilvl="4" w:tplc="40927767" w:tentative="1">
      <w:start w:val="1"/>
      <w:numFmt w:val="lowerLetter"/>
      <w:lvlText w:val="%5."/>
      <w:lvlJc w:val="left"/>
      <w:pPr>
        <w:ind w:left="3600" w:hanging="360"/>
      </w:pPr>
    </w:lvl>
    <w:lvl w:ilvl="5" w:tplc="40927767" w:tentative="1">
      <w:start w:val="1"/>
      <w:numFmt w:val="lowerRoman"/>
      <w:lvlText w:val="%6."/>
      <w:lvlJc w:val="right"/>
      <w:pPr>
        <w:ind w:left="4320" w:hanging="180"/>
      </w:pPr>
    </w:lvl>
    <w:lvl w:ilvl="6" w:tplc="40927767" w:tentative="1">
      <w:start w:val="1"/>
      <w:numFmt w:val="decimal"/>
      <w:lvlText w:val="%7."/>
      <w:lvlJc w:val="left"/>
      <w:pPr>
        <w:ind w:left="5040" w:hanging="360"/>
      </w:pPr>
    </w:lvl>
    <w:lvl w:ilvl="7" w:tplc="40927767" w:tentative="1">
      <w:start w:val="1"/>
      <w:numFmt w:val="lowerLetter"/>
      <w:lvlText w:val="%8."/>
      <w:lvlJc w:val="left"/>
      <w:pPr>
        <w:ind w:left="5760" w:hanging="360"/>
      </w:pPr>
    </w:lvl>
    <w:lvl w:ilvl="8" w:tplc="4092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6">
    <w:multiLevelType w:val="hybridMultilevel"/>
    <w:lvl w:ilvl="0" w:tplc="10780922">
      <w:start w:val="1"/>
      <w:numFmt w:val="decimal"/>
      <w:lvlText w:val="%1."/>
      <w:lvlJc w:val="left"/>
      <w:pPr>
        <w:ind w:left="720" w:hanging="360"/>
      </w:pPr>
    </w:lvl>
    <w:lvl w:ilvl="1" w:tplc="10780922" w:tentative="1">
      <w:start w:val="1"/>
      <w:numFmt w:val="lowerLetter"/>
      <w:lvlText w:val="%2."/>
      <w:lvlJc w:val="left"/>
      <w:pPr>
        <w:ind w:left="1440" w:hanging="360"/>
      </w:pPr>
    </w:lvl>
    <w:lvl w:ilvl="2" w:tplc="10780922" w:tentative="1">
      <w:start w:val="1"/>
      <w:numFmt w:val="lowerRoman"/>
      <w:lvlText w:val="%3."/>
      <w:lvlJc w:val="right"/>
      <w:pPr>
        <w:ind w:left="2160" w:hanging="180"/>
      </w:pPr>
    </w:lvl>
    <w:lvl w:ilvl="3" w:tplc="10780922" w:tentative="1">
      <w:start w:val="1"/>
      <w:numFmt w:val="decimal"/>
      <w:lvlText w:val="%4."/>
      <w:lvlJc w:val="left"/>
      <w:pPr>
        <w:ind w:left="2880" w:hanging="360"/>
      </w:pPr>
    </w:lvl>
    <w:lvl w:ilvl="4" w:tplc="10780922" w:tentative="1">
      <w:start w:val="1"/>
      <w:numFmt w:val="lowerLetter"/>
      <w:lvlText w:val="%5."/>
      <w:lvlJc w:val="left"/>
      <w:pPr>
        <w:ind w:left="3600" w:hanging="360"/>
      </w:pPr>
    </w:lvl>
    <w:lvl w:ilvl="5" w:tplc="10780922" w:tentative="1">
      <w:start w:val="1"/>
      <w:numFmt w:val="lowerRoman"/>
      <w:lvlText w:val="%6."/>
      <w:lvlJc w:val="right"/>
      <w:pPr>
        <w:ind w:left="4320" w:hanging="180"/>
      </w:pPr>
    </w:lvl>
    <w:lvl w:ilvl="6" w:tplc="10780922" w:tentative="1">
      <w:start w:val="1"/>
      <w:numFmt w:val="decimal"/>
      <w:lvlText w:val="%7."/>
      <w:lvlJc w:val="left"/>
      <w:pPr>
        <w:ind w:left="5040" w:hanging="360"/>
      </w:pPr>
    </w:lvl>
    <w:lvl w:ilvl="7" w:tplc="10780922" w:tentative="1">
      <w:start w:val="1"/>
      <w:numFmt w:val="lowerLetter"/>
      <w:lvlText w:val="%8."/>
      <w:lvlJc w:val="left"/>
      <w:pPr>
        <w:ind w:left="5760" w:hanging="360"/>
      </w:pPr>
    </w:lvl>
    <w:lvl w:ilvl="8" w:tplc="10780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5">
    <w:multiLevelType w:val="hybridMultilevel"/>
    <w:lvl w:ilvl="0" w:tplc="35672266">
      <w:start w:val="1"/>
      <w:numFmt w:val="decimal"/>
      <w:lvlText w:val="%1."/>
      <w:lvlJc w:val="left"/>
      <w:pPr>
        <w:ind w:left="720" w:hanging="360"/>
      </w:pPr>
    </w:lvl>
    <w:lvl w:ilvl="1" w:tplc="35672266" w:tentative="1">
      <w:start w:val="1"/>
      <w:numFmt w:val="lowerLetter"/>
      <w:lvlText w:val="%2."/>
      <w:lvlJc w:val="left"/>
      <w:pPr>
        <w:ind w:left="1440" w:hanging="360"/>
      </w:pPr>
    </w:lvl>
    <w:lvl w:ilvl="2" w:tplc="35672266" w:tentative="1">
      <w:start w:val="1"/>
      <w:numFmt w:val="lowerRoman"/>
      <w:lvlText w:val="%3."/>
      <w:lvlJc w:val="right"/>
      <w:pPr>
        <w:ind w:left="2160" w:hanging="180"/>
      </w:pPr>
    </w:lvl>
    <w:lvl w:ilvl="3" w:tplc="35672266" w:tentative="1">
      <w:start w:val="1"/>
      <w:numFmt w:val="decimal"/>
      <w:lvlText w:val="%4."/>
      <w:lvlJc w:val="left"/>
      <w:pPr>
        <w:ind w:left="2880" w:hanging="360"/>
      </w:pPr>
    </w:lvl>
    <w:lvl w:ilvl="4" w:tplc="35672266" w:tentative="1">
      <w:start w:val="1"/>
      <w:numFmt w:val="lowerLetter"/>
      <w:lvlText w:val="%5."/>
      <w:lvlJc w:val="left"/>
      <w:pPr>
        <w:ind w:left="3600" w:hanging="360"/>
      </w:pPr>
    </w:lvl>
    <w:lvl w:ilvl="5" w:tplc="35672266" w:tentative="1">
      <w:start w:val="1"/>
      <w:numFmt w:val="lowerRoman"/>
      <w:lvlText w:val="%6."/>
      <w:lvlJc w:val="right"/>
      <w:pPr>
        <w:ind w:left="4320" w:hanging="180"/>
      </w:pPr>
    </w:lvl>
    <w:lvl w:ilvl="6" w:tplc="35672266" w:tentative="1">
      <w:start w:val="1"/>
      <w:numFmt w:val="decimal"/>
      <w:lvlText w:val="%7."/>
      <w:lvlJc w:val="left"/>
      <w:pPr>
        <w:ind w:left="5040" w:hanging="360"/>
      </w:pPr>
    </w:lvl>
    <w:lvl w:ilvl="7" w:tplc="35672266" w:tentative="1">
      <w:start w:val="1"/>
      <w:numFmt w:val="lowerLetter"/>
      <w:lvlText w:val="%8."/>
      <w:lvlJc w:val="left"/>
      <w:pPr>
        <w:ind w:left="5760" w:hanging="360"/>
      </w:pPr>
    </w:lvl>
    <w:lvl w:ilvl="8" w:tplc="3567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4">
    <w:multiLevelType w:val="hybridMultilevel"/>
    <w:lvl w:ilvl="0" w:tplc="43250391">
      <w:start w:val="1"/>
      <w:numFmt w:val="decimal"/>
      <w:lvlText w:val="%1."/>
      <w:lvlJc w:val="left"/>
      <w:pPr>
        <w:ind w:left="720" w:hanging="360"/>
      </w:pPr>
    </w:lvl>
    <w:lvl w:ilvl="1" w:tplc="43250391" w:tentative="1">
      <w:start w:val="1"/>
      <w:numFmt w:val="lowerLetter"/>
      <w:lvlText w:val="%2."/>
      <w:lvlJc w:val="left"/>
      <w:pPr>
        <w:ind w:left="1440" w:hanging="360"/>
      </w:pPr>
    </w:lvl>
    <w:lvl w:ilvl="2" w:tplc="43250391" w:tentative="1">
      <w:start w:val="1"/>
      <w:numFmt w:val="lowerRoman"/>
      <w:lvlText w:val="%3."/>
      <w:lvlJc w:val="right"/>
      <w:pPr>
        <w:ind w:left="2160" w:hanging="180"/>
      </w:pPr>
    </w:lvl>
    <w:lvl w:ilvl="3" w:tplc="43250391" w:tentative="1">
      <w:start w:val="1"/>
      <w:numFmt w:val="decimal"/>
      <w:lvlText w:val="%4."/>
      <w:lvlJc w:val="left"/>
      <w:pPr>
        <w:ind w:left="2880" w:hanging="360"/>
      </w:pPr>
    </w:lvl>
    <w:lvl w:ilvl="4" w:tplc="43250391" w:tentative="1">
      <w:start w:val="1"/>
      <w:numFmt w:val="lowerLetter"/>
      <w:lvlText w:val="%5."/>
      <w:lvlJc w:val="left"/>
      <w:pPr>
        <w:ind w:left="3600" w:hanging="360"/>
      </w:pPr>
    </w:lvl>
    <w:lvl w:ilvl="5" w:tplc="43250391" w:tentative="1">
      <w:start w:val="1"/>
      <w:numFmt w:val="lowerRoman"/>
      <w:lvlText w:val="%6."/>
      <w:lvlJc w:val="right"/>
      <w:pPr>
        <w:ind w:left="4320" w:hanging="180"/>
      </w:pPr>
    </w:lvl>
    <w:lvl w:ilvl="6" w:tplc="43250391" w:tentative="1">
      <w:start w:val="1"/>
      <w:numFmt w:val="decimal"/>
      <w:lvlText w:val="%7."/>
      <w:lvlJc w:val="left"/>
      <w:pPr>
        <w:ind w:left="5040" w:hanging="360"/>
      </w:pPr>
    </w:lvl>
    <w:lvl w:ilvl="7" w:tplc="43250391" w:tentative="1">
      <w:start w:val="1"/>
      <w:numFmt w:val="lowerLetter"/>
      <w:lvlText w:val="%8."/>
      <w:lvlJc w:val="left"/>
      <w:pPr>
        <w:ind w:left="5760" w:hanging="360"/>
      </w:pPr>
    </w:lvl>
    <w:lvl w:ilvl="8" w:tplc="4325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3">
    <w:multiLevelType w:val="hybridMultilevel"/>
    <w:lvl w:ilvl="0" w:tplc="92849745">
      <w:start w:val="1"/>
      <w:numFmt w:val="decimal"/>
      <w:lvlText w:val="%1."/>
      <w:lvlJc w:val="left"/>
      <w:pPr>
        <w:ind w:left="720" w:hanging="360"/>
      </w:pPr>
    </w:lvl>
    <w:lvl w:ilvl="1" w:tplc="92849745" w:tentative="1">
      <w:start w:val="1"/>
      <w:numFmt w:val="lowerLetter"/>
      <w:lvlText w:val="%2."/>
      <w:lvlJc w:val="left"/>
      <w:pPr>
        <w:ind w:left="1440" w:hanging="360"/>
      </w:pPr>
    </w:lvl>
    <w:lvl w:ilvl="2" w:tplc="92849745" w:tentative="1">
      <w:start w:val="1"/>
      <w:numFmt w:val="lowerRoman"/>
      <w:lvlText w:val="%3."/>
      <w:lvlJc w:val="right"/>
      <w:pPr>
        <w:ind w:left="2160" w:hanging="180"/>
      </w:pPr>
    </w:lvl>
    <w:lvl w:ilvl="3" w:tplc="92849745" w:tentative="1">
      <w:start w:val="1"/>
      <w:numFmt w:val="decimal"/>
      <w:lvlText w:val="%4."/>
      <w:lvlJc w:val="left"/>
      <w:pPr>
        <w:ind w:left="2880" w:hanging="360"/>
      </w:pPr>
    </w:lvl>
    <w:lvl w:ilvl="4" w:tplc="92849745" w:tentative="1">
      <w:start w:val="1"/>
      <w:numFmt w:val="lowerLetter"/>
      <w:lvlText w:val="%5."/>
      <w:lvlJc w:val="left"/>
      <w:pPr>
        <w:ind w:left="3600" w:hanging="360"/>
      </w:pPr>
    </w:lvl>
    <w:lvl w:ilvl="5" w:tplc="92849745" w:tentative="1">
      <w:start w:val="1"/>
      <w:numFmt w:val="lowerRoman"/>
      <w:lvlText w:val="%6."/>
      <w:lvlJc w:val="right"/>
      <w:pPr>
        <w:ind w:left="4320" w:hanging="180"/>
      </w:pPr>
    </w:lvl>
    <w:lvl w:ilvl="6" w:tplc="92849745" w:tentative="1">
      <w:start w:val="1"/>
      <w:numFmt w:val="decimal"/>
      <w:lvlText w:val="%7."/>
      <w:lvlJc w:val="left"/>
      <w:pPr>
        <w:ind w:left="5040" w:hanging="360"/>
      </w:pPr>
    </w:lvl>
    <w:lvl w:ilvl="7" w:tplc="92849745" w:tentative="1">
      <w:start w:val="1"/>
      <w:numFmt w:val="lowerLetter"/>
      <w:lvlText w:val="%8."/>
      <w:lvlJc w:val="left"/>
      <w:pPr>
        <w:ind w:left="5760" w:hanging="360"/>
      </w:pPr>
    </w:lvl>
    <w:lvl w:ilvl="8" w:tplc="9284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2">
    <w:multiLevelType w:val="hybridMultilevel"/>
    <w:lvl w:ilvl="0" w:tplc="60345730">
      <w:start w:val="1"/>
      <w:numFmt w:val="decimal"/>
      <w:lvlText w:val="%1."/>
      <w:lvlJc w:val="left"/>
      <w:pPr>
        <w:ind w:left="720" w:hanging="360"/>
      </w:pPr>
    </w:lvl>
    <w:lvl w:ilvl="1" w:tplc="60345730" w:tentative="1">
      <w:start w:val="1"/>
      <w:numFmt w:val="lowerLetter"/>
      <w:lvlText w:val="%2."/>
      <w:lvlJc w:val="left"/>
      <w:pPr>
        <w:ind w:left="1440" w:hanging="360"/>
      </w:pPr>
    </w:lvl>
    <w:lvl w:ilvl="2" w:tplc="60345730" w:tentative="1">
      <w:start w:val="1"/>
      <w:numFmt w:val="lowerRoman"/>
      <w:lvlText w:val="%3."/>
      <w:lvlJc w:val="right"/>
      <w:pPr>
        <w:ind w:left="2160" w:hanging="180"/>
      </w:pPr>
    </w:lvl>
    <w:lvl w:ilvl="3" w:tplc="60345730" w:tentative="1">
      <w:start w:val="1"/>
      <w:numFmt w:val="decimal"/>
      <w:lvlText w:val="%4."/>
      <w:lvlJc w:val="left"/>
      <w:pPr>
        <w:ind w:left="2880" w:hanging="360"/>
      </w:pPr>
    </w:lvl>
    <w:lvl w:ilvl="4" w:tplc="60345730" w:tentative="1">
      <w:start w:val="1"/>
      <w:numFmt w:val="lowerLetter"/>
      <w:lvlText w:val="%5."/>
      <w:lvlJc w:val="left"/>
      <w:pPr>
        <w:ind w:left="3600" w:hanging="360"/>
      </w:pPr>
    </w:lvl>
    <w:lvl w:ilvl="5" w:tplc="60345730" w:tentative="1">
      <w:start w:val="1"/>
      <w:numFmt w:val="lowerRoman"/>
      <w:lvlText w:val="%6."/>
      <w:lvlJc w:val="right"/>
      <w:pPr>
        <w:ind w:left="4320" w:hanging="180"/>
      </w:pPr>
    </w:lvl>
    <w:lvl w:ilvl="6" w:tplc="60345730" w:tentative="1">
      <w:start w:val="1"/>
      <w:numFmt w:val="decimal"/>
      <w:lvlText w:val="%7."/>
      <w:lvlJc w:val="left"/>
      <w:pPr>
        <w:ind w:left="5040" w:hanging="360"/>
      </w:pPr>
    </w:lvl>
    <w:lvl w:ilvl="7" w:tplc="60345730" w:tentative="1">
      <w:start w:val="1"/>
      <w:numFmt w:val="lowerLetter"/>
      <w:lvlText w:val="%8."/>
      <w:lvlJc w:val="left"/>
      <w:pPr>
        <w:ind w:left="5760" w:hanging="360"/>
      </w:pPr>
    </w:lvl>
    <w:lvl w:ilvl="8" w:tplc="6034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1">
    <w:multiLevelType w:val="hybridMultilevel"/>
    <w:lvl w:ilvl="0" w:tplc="53091559">
      <w:start w:val="1"/>
      <w:numFmt w:val="decimal"/>
      <w:lvlText w:val="%1."/>
      <w:lvlJc w:val="left"/>
      <w:pPr>
        <w:ind w:left="720" w:hanging="360"/>
      </w:pPr>
    </w:lvl>
    <w:lvl w:ilvl="1" w:tplc="53091559" w:tentative="1">
      <w:start w:val="1"/>
      <w:numFmt w:val="lowerLetter"/>
      <w:lvlText w:val="%2."/>
      <w:lvlJc w:val="left"/>
      <w:pPr>
        <w:ind w:left="1440" w:hanging="360"/>
      </w:pPr>
    </w:lvl>
    <w:lvl w:ilvl="2" w:tplc="53091559" w:tentative="1">
      <w:start w:val="1"/>
      <w:numFmt w:val="lowerRoman"/>
      <w:lvlText w:val="%3."/>
      <w:lvlJc w:val="right"/>
      <w:pPr>
        <w:ind w:left="2160" w:hanging="180"/>
      </w:pPr>
    </w:lvl>
    <w:lvl w:ilvl="3" w:tplc="53091559" w:tentative="1">
      <w:start w:val="1"/>
      <w:numFmt w:val="decimal"/>
      <w:lvlText w:val="%4."/>
      <w:lvlJc w:val="left"/>
      <w:pPr>
        <w:ind w:left="2880" w:hanging="360"/>
      </w:pPr>
    </w:lvl>
    <w:lvl w:ilvl="4" w:tplc="53091559" w:tentative="1">
      <w:start w:val="1"/>
      <w:numFmt w:val="lowerLetter"/>
      <w:lvlText w:val="%5."/>
      <w:lvlJc w:val="left"/>
      <w:pPr>
        <w:ind w:left="3600" w:hanging="360"/>
      </w:pPr>
    </w:lvl>
    <w:lvl w:ilvl="5" w:tplc="53091559" w:tentative="1">
      <w:start w:val="1"/>
      <w:numFmt w:val="lowerRoman"/>
      <w:lvlText w:val="%6."/>
      <w:lvlJc w:val="right"/>
      <w:pPr>
        <w:ind w:left="4320" w:hanging="180"/>
      </w:pPr>
    </w:lvl>
    <w:lvl w:ilvl="6" w:tplc="53091559" w:tentative="1">
      <w:start w:val="1"/>
      <w:numFmt w:val="decimal"/>
      <w:lvlText w:val="%7."/>
      <w:lvlJc w:val="left"/>
      <w:pPr>
        <w:ind w:left="5040" w:hanging="360"/>
      </w:pPr>
    </w:lvl>
    <w:lvl w:ilvl="7" w:tplc="53091559" w:tentative="1">
      <w:start w:val="1"/>
      <w:numFmt w:val="lowerLetter"/>
      <w:lvlText w:val="%8."/>
      <w:lvlJc w:val="left"/>
      <w:pPr>
        <w:ind w:left="5760" w:hanging="360"/>
      </w:pPr>
    </w:lvl>
    <w:lvl w:ilvl="8" w:tplc="53091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0">
    <w:multiLevelType w:val="hybridMultilevel"/>
    <w:lvl w:ilvl="0" w:tplc="39195416">
      <w:start w:val="1"/>
      <w:numFmt w:val="decimal"/>
      <w:lvlText w:val="%1."/>
      <w:lvlJc w:val="left"/>
      <w:pPr>
        <w:ind w:left="720" w:hanging="360"/>
      </w:pPr>
    </w:lvl>
    <w:lvl w:ilvl="1" w:tplc="39195416" w:tentative="1">
      <w:start w:val="1"/>
      <w:numFmt w:val="lowerLetter"/>
      <w:lvlText w:val="%2."/>
      <w:lvlJc w:val="left"/>
      <w:pPr>
        <w:ind w:left="1440" w:hanging="360"/>
      </w:pPr>
    </w:lvl>
    <w:lvl w:ilvl="2" w:tplc="39195416" w:tentative="1">
      <w:start w:val="1"/>
      <w:numFmt w:val="lowerRoman"/>
      <w:lvlText w:val="%3."/>
      <w:lvlJc w:val="right"/>
      <w:pPr>
        <w:ind w:left="2160" w:hanging="180"/>
      </w:pPr>
    </w:lvl>
    <w:lvl w:ilvl="3" w:tplc="39195416" w:tentative="1">
      <w:start w:val="1"/>
      <w:numFmt w:val="decimal"/>
      <w:lvlText w:val="%4."/>
      <w:lvlJc w:val="left"/>
      <w:pPr>
        <w:ind w:left="2880" w:hanging="360"/>
      </w:pPr>
    </w:lvl>
    <w:lvl w:ilvl="4" w:tplc="39195416" w:tentative="1">
      <w:start w:val="1"/>
      <w:numFmt w:val="lowerLetter"/>
      <w:lvlText w:val="%5."/>
      <w:lvlJc w:val="left"/>
      <w:pPr>
        <w:ind w:left="3600" w:hanging="360"/>
      </w:pPr>
    </w:lvl>
    <w:lvl w:ilvl="5" w:tplc="39195416" w:tentative="1">
      <w:start w:val="1"/>
      <w:numFmt w:val="lowerRoman"/>
      <w:lvlText w:val="%6."/>
      <w:lvlJc w:val="right"/>
      <w:pPr>
        <w:ind w:left="4320" w:hanging="180"/>
      </w:pPr>
    </w:lvl>
    <w:lvl w:ilvl="6" w:tplc="39195416" w:tentative="1">
      <w:start w:val="1"/>
      <w:numFmt w:val="decimal"/>
      <w:lvlText w:val="%7."/>
      <w:lvlJc w:val="left"/>
      <w:pPr>
        <w:ind w:left="5040" w:hanging="360"/>
      </w:pPr>
    </w:lvl>
    <w:lvl w:ilvl="7" w:tplc="39195416" w:tentative="1">
      <w:start w:val="1"/>
      <w:numFmt w:val="lowerLetter"/>
      <w:lvlText w:val="%8."/>
      <w:lvlJc w:val="left"/>
      <w:pPr>
        <w:ind w:left="5760" w:hanging="360"/>
      </w:pPr>
    </w:lvl>
    <w:lvl w:ilvl="8" w:tplc="39195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9">
    <w:multiLevelType w:val="hybridMultilevel"/>
    <w:lvl w:ilvl="0" w:tplc="19129322">
      <w:start w:val="1"/>
      <w:numFmt w:val="decimal"/>
      <w:lvlText w:val="%1."/>
      <w:lvlJc w:val="left"/>
      <w:pPr>
        <w:ind w:left="720" w:hanging="360"/>
      </w:pPr>
    </w:lvl>
    <w:lvl w:ilvl="1" w:tplc="19129322" w:tentative="1">
      <w:start w:val="1"/>
      <w:numFmt w:val="lowerLetter"/>
      <w:lvlText w:val="%2."/>
      <w:lvlJc w:val="left"/>
      <w:pPr>
        <w:ind w:left="1440" w:hanging="360"/>
      </w:pPr>
    </w:lvl>
    <w:lvl w:ilvl="2" w:tplc="19129322" w:tentative="1">
      <w:start w:val="1"/>
      <w:numFmt w:val="lowerRoman"/>
      <w:lvlText w:val="%3."/>
      <w:lvlJc w:val="right"/>
      <w:pPr>
        <w:ind w:left="2160" w:hanging="180"/>
      </w:pPr>
    </w:lvl>
    <w:lvl w:ilvl="3" w:tplc="19129322" w:tentative="1">
      <w:start w:val="1"/>
      <w:numFmt w:val="decimal"/>
      <w:lvlText w:val="%4."/>
      <w:lvlJc w:val="left"/>
      <w:pPr>
        <w:ind w:left="2880" w:hanging="360"/>
      </w:pPr>
    </w:lvl>
    <w:lvl w:ilvl="4" w:tplc="19129322" w:tentative="1">
      <w:start w:val="1"/>
      <w:numFmt w:val="lowerLetter"/>
      <w:lvlText w:val="%5."/>
      <w:lvlJc w:val="left"/>
      <w:pPr>
        <w:ind w:left="3600" w:hanging="360"/>
      </w:pPr>
    </w:lvl>
    <w:lvl w:ilvl="5" w:tplc="19129322" w:tentative="1">
      <w:start w:val="1"/>
      <w:numFmt w:val="lowerRoman"/>
      <w:lvlText w:val="%6."/>
      <w:lvlJc w:val="right"/>
      <w:pPr>
        <w:ind w:left="4320" w:hanging="180"/>
      </w:pPr>
    </w:lvl>
    <w:lvl w:ilvl="6" w:tplc="19129322" w:tentative="1">
      <w:start w:val="1"/>
      <w:numFmt w:val="decimal"/>
      <w:lvlText w:val="%7."/>
      <w:lvlJc w:val="left"/>
      <w:pPr>
        <w:ind w:left="5040" w:hanging="360"/>
      </w:pPr>
    </w:lvl>
    <w:lvl w:ilvl="7" w:tplc="19129322" w:tentative="1">
      <w:start w:val="1"/>
      <w:numFmt w:val="lowerLetter"/>
      <w:lvlText w:val="%8."/>
      <w:lvlJc w:val="left"/>
      <w:pPr>
        <w:ind w:left="5760" w:hanging="360"/>
      </w:pPr>
    </w:lvl>
    <w:lvl w:ilvl="8" w:tplc="1912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8">
    <w:multiLevelType w:val="hybridMultilevel"/>
    <w:lvl w:ilvl="0" w:tplc="51221495">
      <w:start w:val="1"/>
      <w:numFmt w:val="decimal"/>
      <w:lvlText w:val="%1."/>
      <w:lvlJc w:val="left"/>
      <w:pPr>
        <w:ind w:left="720" w:hanging="360"/>
      </w:pPr>
    </w:lvl>
    <w:lvl w:ilvl="1" w:tplc="51221495" w:tentative="1">
      <w:start w:val="1"/>
      <w:numFmt w:val="lowerLetter"/>
      <w:lvlText w:val="%2."/>
      <w:lvlJc w:val="left"/>
      <w:pPr>
        <w:ind w:left="1440" w:hanging="360"/>
      </w:pPr>
    </w:lvl>
    <w:lvl w:ilvl="2" w:tplc="51221495" w:tentative="1">
      <w:start w:val="1"/>
      <w:numFmt w:val="lowerRoman"/>
      <w:lvlText w:val="%3."/>
      <w:lvlJc w:val="right"/>
      <w:pPr>
        <w:ind w:left="2160" w:hanging="180"/>
      </w:pPr>
    </w:lvl>
    <w:lvl w:ilvl="3" w:tplc="51221495" w:tentative="1">
      <w:start w:val="1"/>
      <w:numFmt w:val="decimal"/>
      <w:lvlText w:val="%4."/>
      <w:lvlJc w:val="left"/>
      <w:pPr>
        <w:ind w:left="2880" w:hanging="360"/>
      </w:pPr>
    </w:lvl>
    <w:lvl w:ilvl="4" w:tplc="51221495" w:tentative="1">
      <w:start w:val="1"/>
      <w:numFmt w:val="lowerLetter"/>
      <w:lvlText w:val="%5."/>
      <w:lvlJc w:val="left"/>
      <w:pPr>
        <w:ind w:left="3600" w:hanging="360"/>
      </w:pPr>
    </w:lvl>
    <w:lvl w:ilvl="5" w:tplc="51221495" w:tentative="1">
      <w:start w:val="1"/>
      <w:numFmt w:val="lowerRoman"/>
      <w:lvlText w:val="%6."/>
      <w:lvlJc w:val="right"/>
      <w:pPr>
        <w:ind w:left="4320" w:hanging="180"/>
      </w:pPr>
    </w:lvl>
    <w:lvl w:ilvl="6" w:tplc="51221495" w:tentative="1">
      <w:start w:val="1"/>
      <w:numFmt w:val="decimal"/>
      <w:lvlText w:val="%7."/>
      <w:lvlJc w:val="left"/>
      <w:pPr>
        <w:ind w:left="5040" w:hanging="360"/>
      </w:pPr>
    </w:lvl>
    <w:lvl w:ilvl="7" w:tplc="51221495" w:tentative="1">
      <w:start w:val="1"/>
      <w:numFmt w:val="lowerLetter"/>
      <w:lvlText w:val="%8."/>
      <w:lvlJc w:val="left"/>
      <w:pPr>
        <w:ind w:left="5760" w:hanging="360"/>
      </w:pPr>
    </w:lvl>
    <w:lvl w:ilvl="8" w:tplc="5122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7">
    <w:multiLevelType w:val="hybridMultilevel"/>
    <w:lvl w:ilvl="0" w:tplc="38778593">
      <w:start w:val="1"/>
      <w:numFmt w:val="decimal"/>
      <w:lvlText w:val="%1."/>
      <w:lvlJc w:val="left"/>
      <w:pPr>
        <w:ind w:left="720" w:hanging="360"/>
      </w:pPr>
    </w:lvl>
    <w:lvl w:ilvl="1" w:tplc="38778593" w:tentative="1">
      <w:start w:val="1"/>
      <w:numFmt w:val="lowerLetter"/>
      <w:lvlText w:val="%2."/>
      <w:lvlJc w:val="left"/>
      <w:pPr>
        <w:ind w:left="1440" w:hanging="360"/>
      </w:pPr>
    </w:lvl>
    <w:lvl w:ilvl="2" w:tplc="38778593" w:tentative="1">
      <w:start w:val="1"/>
      <w:numFmt w:val="lowerRoman"/>
      <w:lvlText w:val="%3."/>
      <w:lvlJc w:val="right"/>
      <w:pPr>
        <w:ind w:left="2160" w:hanging="180"/>
      </w:pPr>
    </w:lvl>
    <w:lvl w:ilvl="3" w:tplc="38778593" w:tentative="1">
      <w:start w:val="1"/>
      <w:numFmt w:val="decimal"/>
      <w:lvlText w:val="%4."/>
      <w:lvlJc w:val="left"/>
      <w:pPr>
        <w:ind w:left="2880" w:hanging="360"/>
      </w:pPr>
    </w:lvl>
    <w:lvl w:ilvl="4" w:tplc="38778593" w:tentative="1">
      <w:start w:val="1"/>
      <w:numFmt w:val="lowerLetter"/>
      <w:lvlText w:val="%5."/>
      <w:lvlJc w:val="left"/>
      <w:pPr>
        <w:ind w:left="3600" w:hanging="360"/>
      </w:pPr>
    </w:lvl>
    <w:lvl w:ilvl="5" w:tplc="38778593" w:tentative="1">
      <w:start w:val="1"/>
      <w:numFmt w:val="lowerRoman"/>
      <w:lvlText w:val="%6."/>
      <w:lvlJc w:val="right"/>
      <w:pPr>
        <w:ind w:left="4320" w:hanging="180"/>
      </w:pPr>
    </w:lvl>
    <w:lvl w:ilvl="6" w:tplc="38778593" w:tentative="1">
      <w:start w:val="1"/>
      <w:numFmt w:val="decimal"/>
      <w:lvlText w:val="%7."/>
      <w:lvlJc w:val="left"/>
      <w:pPr>
        <w:ind w:left="5040" w:hanging="360"/>
      </w:pPr>
    </w:lvl>
    <w:lvl w:ilvl="7" w:tplc="38778593" w:tentative="1">
      <w:start w:val="1"/>
      <w:numFmt w:val="lowerLetter"/>
      <w:lvlText w:val="%8."/>
      <w:lvlJc w:val="left"/>
      <w:pPr>
        <w:ind w:left="5760" w:hanging="360"/>
      </w:pPr>
    </w:lvl>
    <w:lvl w:ilvl="8" w:tplc="3877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6">
    <w:multiLevelType w:val="hybridMultilevel"/>
    <w:lvl w:ilvl="0" w:tplc="98235848">
      <w:start w:val="1"/>
      <w:numFmt w:val="decimal"/>
      <w:lvlText w:val="%1."/>
      <w:lvlJc w:val="left"/>
      <w:pPr>
        <w:ind w:left="720" w:hanging="360"/>
      </w:pPr>
    </w:lvl>
    <w:lvl w:ilvl="1" w:tplc="98235848" w:tentative="1">
      <w:start w:val="1"/>
      <w:numFmt w:val="lowerLetter"/>
      <w:lvlText w:val="%2."/>
      <w:lvlJc w:val="left"/>
      <w:pPr>
        <w:ind w:left="1440" w:hanging="360"/>
      </w:pPr>
    </w:lvl>
    <w:lvl w:ilvl="2" w:tplc="98235848" w:tentative="1">
      <w:start w:val="1"/>
      <w:numFmt w:val="lowerRoman"/>
      <w:lvlText w:val="%3."/>
      <w:lvlJc w:val="right"/>
      <w:pPr>
        <w:ind w:left="2160" w:hanging="180"/>
      </w:pPr>
    </w:lvl>
    <w:lvl w:ilvl="3" w:tplc="98235848" w:tentative="1">
      <w:start w:val="1"/>
      <w:numFmt w:val="decimal"/>
      <w:lvlText w:val="%4."/>
      <w:lvlJc w:val="left"/>
      <w:pPr>
        <w:ind w:left="2880" w:hanging="360"/>
      </w:pPr>
    </w:lvl>
    <w:lvl w:ilvl="4" w:tplc="98235848" w:tentative="1">
      <w:start w:val="1"/>
      <w:numFmt w:val="lowerLetter"/>
      <w:lvlText w:val="%5."/>
      <w:lvlJc w:val="left"/>
      <w:pPr>
        <w:ind w:left="3600" w:hanging="360"/>
      </w:pPr>
    </w:lvl>
    <w:lvl w:ilvl="5" w:tplc="98235848" w:tentative="1">
      <w:start w:val="1"/>
      <w:numFmt w:val="lowerRoman"/>
      <w:lvlText w:val="%6."/>
      <w:lvlJc w:val="right"/>
      <w:pPr>
        <w:ind w:left="4320" w:hanging="180"/>
      </w:pPr>
    </w:lvl>
    <w:lvl w:ilvl="6" w:tplc="98235848" w:tentative="1">
      <w:start w:val="1"/>
      <w:numFmt w:val="decimal"/>
      <w:lvlText w:val="%7."/>
      <w:lvlJc w:val="left"/>
      <w:pPr>
        <w:ind w:left="5040" w:hanging="360"/>
      </w:pPr>
    </w:lvl>
    <w:lvl w:ilvl="7" w:tplc="98235848" w:tentative="1">
      <w:start w:val="1"/>
      <w:numFmt w:val="lowerLetter"/>
      <w:lvlText w:val="%8."/>
      <w:lvlJc w:val="left"/>
      <w:pPr>
        <w:ind w:left="5760" w:hanging="360"/>
      </w:pPr>
    </w:lvl>
    <w:lvl w:ilvl="8" w:tplc="9823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5">
    <w:multiLevelType w:val="hybridMultilevel"/>
    <w:lvl w:ilvl="0" w:tplc="58860328">
      <w:start w:val="1"/>
      <w:numFmt w:val="decimal"/>
      <w:lvlText w:val="%1."/>
      <w:lvlJc w:val="left"/>
      <w:pPr>
        <w:ind w:left="720" w:hanging="360"/>
      </w:pPr>
    </w:lvl>
    <w:lvl w:ilvl="1" w:tplc="58860328" w:tentative="1">
      <w:start w:val="1"/>
      <w:numFmt w:val="lowerLetter"/>
      <w:lvlText w:val="%2."/>
      <w:lvlJc w:val="left"/>
      <w:pPr>
        <w:ind w:left="1440" w:hanging="360"/>
      </w:pPr>
    </w:lvl>
    <w:lvl w:ilvl="2" w:tplc="58860328" w:tentative="1">
      <w:start w:val="1"/>
      <w:numFmt w:val="lowerRoman"/>
      <w:lvlText w:val="%3."/>
      <w:lvlJc w:val="right"/>
      <w:pPr>
        <w:ind w:left="2160" w:hanging="180"/>
      </w:pPr>
    </w:lvl>
    <w:lvl w:ilvl="3" w:tplc="58860328" w:tentative="1">
      <w:start w:val="1"/>
      <w:numFmt w:val="decimal"/>
      <w:lvlText w:val="%4."/>
      <w:lvlJc w:val="left"/>
      <w:pPr>
        <w:ind w:left="2880" w:hanging="360"/>
      </w:pPr>
    </w:lvl>
    <w:lvl w:ilvl="4" w:tplc="58860328" w:tentative="1">
      <w:start w:val="1"/>
      <w:numFmt w:val="lowerLetter"/>
      <w:lvlText w:val="%5."/>
      <w:lvlJc w:val="left"/>
      <w:pPr>
        <w:ind w:left="3600" w:hanging="360"/>
      </w:pPr>
    </w:lvl>
    <w:lvl w:ilvl="5" w:tplc="58860328" w:tentative="1">
      <w:start w:val="1"/>
      <w:numFmt w:val="lowerRoman"/>
      <w:lvlText w:val="%6."/>
      <w:lvlJc w:val="right"/>
      <w:pPr>
        <w:ind w:left="4320" w:hanging="180"/>
      </w:pPr>
    </w:lvl>
    <w:lvl w:ilvl="6" w:tplc="58860328" w:tentative="1">
      <w:start w:val="1"/>
      <w:numFmt w:val="decimal"/>
      <w:lvlText w:val="%7."/>
      <w:lvlJc w:val="left"/>
      <w:pPr>
        <w:ind w:left="5040" w:hanging="360"/>
      </w:pPr>
    </w:lvl>
    <w:lvl w:ilvl="7" w:tplc="58860328" w:tentative="1">
      <w:start w:val="1"/>
      <w:numFmt w:val="lowerLetter"/>
      <w:lvlText w:val="%8."/>
      <w:lvlJc w:val="left"/>
      <w:pPr>
        <w:ind w:left="5760" w:hanging="360"/>
      </w:pPr>
    </w:lvl>
    <w:lvl w:ilvl="8" w:tplc="5886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4">
    <w:multiLevelType w:val="hybridMultilevel"/>
    <w:lvl w:ilvl="0" w:tplc="28213407">
      <w:start w:val="1"/>
      <w:numFmt w:val="decimal"/>
      <w:lvlText w:val="%1."/>
      <w:lvlJc w:val="left"/>
      <w:pPr>
        <w:ind w:left="720" w:hanging="360"/>
      </w:pPr>
    </w:lvl>
    <w:lvl w:ilvl="1" w:tplc="28213407" w:tentative="1">
      <w:start w:val="1"/>
      <w:numFmt w:val="lowerLetter"/>
      <w:lvlText w:val="%2."/>
      <w:lvlJc w:val="left"/>
      <w:pPr>
        <w:ind w:left="1440" w:hanging="360"/>
      </w:pPr>
    </w:lvl>
    <w:lvl w:ilvl="2" w:tplc="28213407" w:tentative="1">
      <w:start w:val="1"/>
      <w:numFmt w:val="lowerRoman"/>
      <w:lvlText w:val="%3."/>
      <w:lvlJc w:val="right"/>
      <w:pPr>
        <w:ind w:left="2160" w:hanging="180"/>
      </w:pPr>
    </w:lvl>
    <w:lvl w:ilvl="3" w:tplc="28213407" w:tentative="1">
      <w:start w:val="1"/>
      <w:numFmt w:val="decimal"/>
      <w:lvlText w:val="%4."/>
      <w:lvlJc w:val="left"/>
      <w:pPr>
        <w:ind w:left="2880" w:hanging="360"/>
      </w:pPr>
    </w:lvl>
    <w:lvl w:ilvl="4" w:tplc="28213407" w:tentative="1">
      <w:start w:val="1"/>
      <w:numFmt w:val="lowerLetter"/>
      <w:lvlText w:val="%5."/>
      <w:lvlJc w:val="left"/>
      <w:pPr>
        <w:ind w:left="3600" w:hanging="360"/>
      </w:pPr>
    </w:lvl>
    <w:lvl w:ilvl="5" w:tplc="28213407" w:tentative="1">
      <w:start w:val="1"/>
      <w:numFmt w:val="lowerRoman"/>
      <w:lvlText w:val="%6."/>
      <w:lvlJc w:val="right"/>
      <w:pPr>
        <w:ind w:left="4320" w:hanging="180"/>
      </w:pPr>
    </w:lvl>
    <w:lvl w:ilvl="6" w:tplc="28213407" w:tentative="1">
      <w:start w:val="1"/>
      <w:numFmt w:val="decimal"/>
      <w:lvlText w:val="%7."/>
      <w:lvlJc w:val="left"/>
      <w:pPr>
        <w:ind w:left="5040" w:hanging="360"/>
      </w:pPr>
    </w:lvl>
    <w:lvl w:ilvl="7" w:tplc="28213407" w:tentative="1">
      <w:start w:val="1"/>
      <w:numFmt w:val="lowerLetter"/>
      <w:lvlText w:val="%8."/>
      <w:lvlJc w:val="left"/>
      <w:pPr>
        <w:ind w:left="5760" w:hanging="360"/>
      </w:pPr>
    </w:lvl>
    <w:lvl w:ilvl="8" w:tplc="2821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3">
    <w:multiLevelType w:val="hybridMultilevel"/>
    <w:lvl w:ilvl="0" w:tplc="37542982">
      <w:start w:val="1"/>
      <w:numFmt w:val="decimal"/>
      <w:lvlText w:val="%1."/>
      <w:lvlJc w:val="left"/>
      <w:pPr>
        <w:ind w:left="720" w:hanging="360"/>
      </w:pPr>
    </w:lvl>
    <w:lvl w:ilvl="1" w:tplc="37542982" w:tentative="1">
      <w:start w:val="1"/>
      <w:numFmt w:val="lowerLetter"/>
      <w:lvlText w:val="%2."/>
      <w:lvlJc w:val="left"/>
      <w:pPr>
        <w:ind w:left="1440" w:hanging="360"/>
      </w:pPr>
    </w:lvl>
    <w:lvl w:ilvl="2" w:tplc="37542982" w:tentative="1">
      <w:start w:val="1"/>
      <w:numFmt w:val="lowerRoman"/>
      <w:lvlText w:val="%3."/>
      <w:lvlJc w:val="right"/>
      <w:pPr>
        <w:ind w:left="2160" w:hanging="180"/>
      </w:pPr>
    </w:lvl>
    <w:lvl w:ilvl="3" w:tplc="37542982" w:tentative="1">
      <w:start w:val="1"/>
      <w:numFmt w:val="decimal"/>
      <w:lvlText w:val="%4."/>
      <w:lvlJc w:val="left"/>
      <w:pPr>
        <w:ind w:left="2880" w:hanging="360"/>
      </w:pPr>
    </w:lvl>
    <w:lvl w:ilvl="4" w:tplc="37542982" w:tentative="1">
      <w:start w:val="1"/>
      <w:numFmt w:val="lowerLetter"/>
      <w:lvlText w:val="%5."/>
      <w:lvlJc w:val="left"/>
      <w:pPr>
        <w:ind w:left="3600" w:hanging="360"/>
      </w:pPr>
    </w:lvl>
    <w:lvl w:ilvl="5" w:tplc="37542982" w:tentative="1">
      <w:start w:val="1"/>
      <w:numFmt w:val="lowerRoman"/>
      <w:lvlText w:val="%6."/>
      <w:lvlJc w:val="right"/>
      <w:pPr>
        <w:ind w:left="4320" w:hanging="180"/>
      </w:pPr>
    </w:lvl>
    <w:lvl w:ilvl="6" w:tplc="37542982" w:tentative="1">
      <w:start w:val="1"/>
      <w:numFmt w:val="decimal"/>
      <w:lvlText w:val="%7."/>
      <w:lvlJc w:val="left"/>
      <w:pPr>
        <w:ind w:left="5040" w:hanging="360"/>
      </w:pPr>
    </w:lvl>
    <w:lvl w:ilvl="7" w:tplc="37542982" w:tentative="1">
      <w:start w:val="1"/>
      <w:numFmt w:val="lowerLetter"/>
      <w:lvlText w:val="%8."/>
      <w:lvlJc w:val="left"/>
      <w:pPr>
        <w:ind w:left="5760" w:hanging="360"/>
      </w:pPr>
    </w:lvl>
    <w:lvl w:ilvl="8" w:tplc="3754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2">
    <w:multiLevelType w:val="hybridMultilevel"/>
    <w:lvl w:ilvl="0" w:tplc="74667257">
      <w:start w:val="1"/>
      <w:numFmt w:val="decimal"/>
      <w:lvlText w:val="%1."/>
      <w:lvlJc w:val="left"/>
      <w:pPr>
        <w:ind w:left="720" w:hanging="360"/>
      </w:pPr>
    </w:lvl>
    <w:lvl w:ilvl="1" w:tplc="74667257" w:tentative="1">
      <w:start w:val="1"/>
      <w:numFmt w:val="lowerLetter"/>
      <w:lvlText w:val="%2."/>
      <w:lvlJc w:val="left"/>
      <w:pPr>
        <w:ind w:left="1440" w:hanging="360"/>
      </w:pPr>
    </w:lvl>
    <w:lvl w:ilvl="2" w:tplc="74667257" w:tentative="1">
      <w:start w:val="1"/>
      <w:numFmt w:val="lowerRoman"/>
      <w:lvlText w:val="%3."/>
      <w:lvlJc w:val="right"/>
      <w:pPr>
        <w:ind w:left="2160" w:hanging="180"/>
      </w:pPr>
    </w:lvl>
    <w:lvl w:ilvl="3" w:tplc="74667257" w:tentative="1">
      <w:start w:val="1"/>
      <w:numFmt w:val="decimal"/>
      <w:lvlText w:val="%4."/>
      <w:lvlJc w:val="left"/>
      <w:pPr>
        <w:ind w:left="2880" w:hanging="360"/>
      </w:pPr>
    </w:lvl>
    <w:lvl w:ilvl="4" w:tplc="74667257" w:tentative="1">
      <w:start w:val="1"/>
      <w:numFmt w:val="lowerLetter"/>
      <w:lvlText w:val="%5."/>
      <w:lvlJc w:val="left"/>
      <w:pPr>
        <w:ind w:left="3600" w:hanging="360"/>
      </w:pPr>
    </w:lvl>
    <w:lvl w:ilvl="5" w:tplc="74667257" w:tentative="1">
      <w:start w:val="1"/>
      <w:numFmt w:val="lowerRoman"/>
      <w:lvlText w:val="%6."/>
      <w:lvlJc w:val="right"/>
      <w:pPr>
        <w:ind w:left="4320" w:hanging="180"/>
      </w:pPr>
    </w:lvl>
    <w:lvl w:ilvl="6" w:tplc="74667257" w:tentative="1">
      <w:start w:val="1"/>
      <w:numFmt w:val="decimal"/>
      <w:lvlText w:val="%7."/>
      <w:lvlJc w:val="left"/>
      <w:pPr>
        <w:ind w:left="5040" w:hanging="360"/>
      </w:pPr>
    </w:lvl>
    <w:lvl w:ilvl="7" w:tplc="74667257" w:tentative="1">
      <w:start w:val="1"/>
      <w:numFmt w:val="lowerLetter"/>
      <w:lvlText w:val="%8."/>
      <w:lvlJc w:val="left"/>
      <w:pPr>
        <w:ind w:left="5760" w:hanging="360"/>
      </w:pPr>
    </w:lvl>
    <w:lvl w:ilvl="8" w:tplc="7466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1">
    <w:multiLevelType w:val="hybridMultilevel"/>
    <w:lvl w:ilvl="0" w:tplc="65065304">
      <w:start w:val="1"/>
      <w:numFmt w:val="decimal"/>
      <w:lvlText w:val="%1."/>
      <w:lvlJc w:val="left"/>
      <w:pPr>
        <w:ind w:left="720" w:hanging="360"/>
      </w:pPr>
    </w:lvl>
    <w:lvl w:ilvl="1" w:tplc="65065304" w:tentative="1">
      <w:start w:val="1"/>
      <w:numFmt w:val="lowerLetter"/>
      <w:lvlText w:val="%2."/>
      <w:lvlJc w:val="left"/>
      <w:pPr>
        <w:ind w:left="1440" w:hanging="360"/>
      </w:pPr>
    </w:lvl>
    <w:lvl w:ilvl="2" w:tplc="65065304" w:tentative="1">
      <w:start w:val="1"/>
      <w:numFmt w:val="lowerRoman"/>
      <w:lvlText w:val="%3."/>
      <w:lvlJc w:val="right"/>
      <w:pPr>
        <w:ind w:left="2160" w:hanging="180"/>
      </w:pPr>
    </w:lvl>
    <w:lvl w:ilvl="3" w:tplc="65065304" w:tentative="1">
      <w:start w:val="1"/>
      <w:numFmt w:val="decimal"/>
      <w:lvlText w:val="%4."/>
      <w:lvlJc w:val="left"/>
      <w:pPr>
        <w:ind w:left="2880" w:hanging="360"/>
      </w:pPr>
    </w:lvl>
    <w:lvl w:ilvl="4" w:tplc="65065304" w:tentative="1">
      <w:start w:val="1"/>
      <w:numFmt w:val="lowerLetter"/>
      <w:lvlText w:val="%5."/>
      <w:lvlJc w:val="left"/>
      <w:pPr>
        <w:ind w:left="3600" w:hanging="360"/>
      </w:pPr>
    </w:lvl>
    <w:lvl w:ilvl="5" w:tplc="65065304" w:tentative="1">
      <w:start w:val="1"/>
      <w:numFmt w:val="lowerRoman"/>
      <w:lvlText w:val="%6."/>
      <w:lvlJc w:val="right"/>
      <w:pPr>
        <w:ind w:left="4320" w:hanging="180"/>
      </w:pPr>
    </w:lvl>
    <w:lvl w:ilvl="6" w:tplc="65065304" w:tentative="1">
      <w:start w:val="1"/>
      <w:numFmt w:val="decimal"/>
      <w:lvlText w:val="%7."/>
      <w:lvlJc w:val="left"/>
      <w:pPr>
        <w:ind w:left="5040" w:hanging="360"/>
      </w:pPr>
    </w:lvl>
    <w:lvl w:ilvl="7" w:tplc="65065304" w:tentative="1">
      <w:start w:val="1"/>
      <w:numFmt w:val="lowerLetter"/>
      <w:lvlText w:val="%8."/>
      <w:lvlJc w:val="left"/>
      <w:pPr>
        <w:ind w:left="5760" w:hanging="360"/>
      </w:pPr>
    </w:lvl>
    <w:lvl w:ilvl="8" w:tplc="6506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0">
    <w:multiLevelType w:val="hybridMultilevel"/>
    <w:lvl w:ilvl="0" w:tplc="33469336">
      <w:start w:val="1"/>
      <w:numFmt w:val="decimal"/>
      <w:lvlText w:val="%1."/>
      <w:lvlJc w:val="left"/>
      <w:pPr>
        <w:ind w:left="720" w:hanging="360"/>
      </w:pPr>
    </w:lvl>
    <w:lvl w:ilvl="1" w:tplc="33469336" w:tentative="1">
      <w:start w:val="1"/>
      <w:numFmt w:val="lowerLetter"/>
      <w:lvlText w:val="%2."/>
      <w:lvlJc w:val="left"/>
      <w:pPr>
        <w:ind w:left="1440" w:hanging="360"/>
      </w:pPr>
    </w:lvl>
    <w:lvl w:ilvl="2" w:tplc="33469336" w:tentative="1">
      <w:start w:val="1"/>
      <w:numFmt w:val="lowerRoman"/>
      <w:lvlText w:val="%3."/>
      <w:lvlJc w:val="right"/>
      <w:pPr>
        <w:ind w:left="2160" w:hanging="180"/>
      </w:pPr>
    </w:lvl>
    <w:lvl w:ilvl="3" w:tplc="33469336" w:tentative="1">
      <w:start w:val="1"/>
      <w:numFmt w:val="decimal"/>
      <w:lvlText w:val="%4."/>
      <w:lvlJc w:val="left"/>
      <w:pPr>
        <w:ind w:left="2880" w:hanging="360"/>
      </w:pPr>
    </w:lvl>
    <w:lvl w:ilvl="4" w:tplc="33469336" w:tentative="1">
      <w:start w:val="1"/>
      <w:numFmt w:val="lowerLetter"/>
      <w:lvlText w:val="%5."/>
      <w:lvlJc w:val="left"/>
      <w:pPr>
        <w:ind w:left="3600" w:hanging="360"/>
      </w:pPr>
    </w:lvl>
    <w:lvl w:ilvl="5" w:tplc="33469336" w:tentative="1">
      <w:start w:val="1"/>
      <w:numFmt w:val="lowerRoman"/>
      <w:lvlText w:val="%6."/>
      <w:lvlJc w:val="right"/>
      <w:pPr>
        <w:ind w:left="4320" w:hanging="180"/>
      </w:pPr>
    </w:lvl>
    <w:lvl w:ilvl="6" w:tplc="33469336" w:tentative="1">
      <w:start w:val="1"/>
      <w:numFmt w:val="decimal"/>
      <w:lvlText w:val="%7."/>
      <w:lvlJc w:val="left"/>
      <w:pPr>
        <w:ind w:left="5040" w:hanging="360"/>
      </w:pPr>
    </w:lvl>
    <w:lvl w:ilvl="7" w:tplc="33469336" w:tentative="1">
      <w:start w:val="1"/>
      <w:numFmt w:val="lowerLetter"/>
      <w:lvlText w:val="%8."/>
      <w:lvlJc w:val="left"/>
      <w:pPr>
        <w:ind w:left="5760" w:hanging="360"/>
      </w:pPr>
    </w:lvl>
    <w:lvl w:ilvl="8" w:tplc="3346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9">
    <w:multiLevelType w:val="hybridMultilevel"/>
    <w:lvl w:ilvl="0" w:tplc="85006489">
      <w:start w:val="1"/>
      <w:numFmt w:val="decimal"/>
      <w:lvlText w:val="%1."/>
      <w:lvlJc w:val="left"/>
      <w:pPr>
        <w:ind w:left="720" w:hanging="360"/>
      </w:pPr>
    </w:lvl>
    <w:lvl w:ilvl="1" w:tplc="85006489" w:tentative="1">
      <w:start w:val="1"/>
      <w:numFmt w:val="lowerLetter"/>
      <w:lvlText w:val="%2."/>
      <w:lvlJc w:val="left"/>
      <w:pPr>
        <w:ind w:left="1440" w:hanging="360"/>
      </w:pPr>
    </w:lvl>
    <w:lvl w:ilvl="2" w:tplc="85006489" w:tentative="1">
      <w:start w:val="1"/>
      <w:numFmt w:val="lowerRoman"/>
      <w:lvlText w:val="%3."/>
      <w:lvlJc w:val="right"/>
      <w:pPr>
        <w:ind w:left="2160" w:hanging="180"/>
      </w:pPr>
    </w:lvl>
    <w:lvl w:ilvl="3" w:tplc="85006489" w:tentative="1">
      <w:start w:val="1"/>
      <w:numFmt w:val="decimal"/>
      <w:lvlText w:val="%4."/>
      <w:lvlJc w:val="left"/>
      <w:pPr>
        <w:ind w:left="2880" w:hanging="360"/>
      </w:pPr>
    </w:lvl>
    <w:lvl w:ilvl="4" w:tplc="85006489" w:tentative="1">
      <w:start w:val="1"/>
      <w:numFmt w:val="lowerLetter"/>
      <w:lvlText w:val="%5."/>
      <w:lvlJc w:val="left"/>
      <w:pPr>
        <w:ind w:left="3600" w:hanging="360"/>
      </w:pPr>
    </w:lvl>
    <w:lvl w:ilvl="5" w:tplc="85006489" w:tentative="1">
      <w:start w:val="1"/>
      <w:numFmt w:val="lowerRoman"/>
      <w:lvlText w:val="%6."/>
      <w:lvlJc w:val="right"/>
      <w:pPr>
        <w:ind w:left="4320" w:hanging="180"/>
      </w:pPr>
    </w:lvl>
    <w:lvl w:ilvl="6" w:tplc="85006489" w:tentative="1">
      <w:start w:val="1"/>
      <w:numFmt w:val="decimal"/>
      <w:lvlText w:val="%7."/>
      <w:lvlJc w:val="left"/>
      <w:pPr>
        <w:ind w:left="5040" w:hanging="360"/>
      </w:pPr>
    </w:lvl>
    <w:lvl w:ilvl="7" w:tplc="85006489" w:tentative="1">
      <w:start w:val="1"/>
      <w:numFmt w:val="lowerLetter"/>
      <w:lvlText w:val="%8."/>
      <w:lvlJc w:val="left"/>
      <w:pPr>
        <w:ind w:left="5760" w:hanging="360"/>
      </w:pPr>
    </w:lvl>
    <w:lvl w:ilvl="8" w:tplc="8500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8">
    <w:multiLevelType w:val="hybridMultilevel"/>
    <w:lvl w:ilvl="0" w:tplc="83094053">
      <w:start w:val="1"/>
      <w:numFmt w:val="decimal"/>
      <w:lvlText w:val="%1."/>
      <w:lvlJc w:val="left"/>
      <w:pPr>
        <w:ind w:left="720" w:hanging="360"/>
      </w:pPr>
    </w:lvl>
    <w:lvl w:ilvl="1" w:tplc="83094053" w:tentative="1">
      <w:start w:val="1"/>
      <w:numFmt w:val="lowerLetter"/>
      <w:lvlText w:val="%2."/>
      <w:lvlJc w:val="left"/>
      <w:pPr>
        <w:ind w:left="1440" w:hanging="360"/>
      </w:pPr>
    </w:lvl>
    <w:lvl w:ilvl="2" w:tplc="83094053" w:tentative="1">
      <w:start w:val="1"/>
      <w:numFmt w:val="lowerRoman"/>
      <w:lvlText w:val="%3."/>
      <w:lvlJc w:val="right"/>
      <w:pPr>
        <w:ind w:left="2160" w:hanging="180"/>
      </w:pPr>
    </w:lvl>
    <w:lvl w:ilvl="3" w:tplc="83094053" w:tentative="1">
      <w:start w:val="1"/>
      <w:numFmt w:val="decimal"/>
      <w:lvlText w:val="%4."/>
      <w:lvlJc w:val="left"/>
      <w:pPr>
        <w:ind w:left="2880" w:hanging="360"/>
      </w:pPr>
    </w:lvl>
    <w:lvl w:ilvl="4" w:tplc="83094053" w:tentative="1">
      <w:start w:val="1"/>
      <w:numFmt w:val="lowerLetter"/>
      <w:lvlText w:val="%5."/>
      <w:lvlJc w:val="left"/>
      <w:pPr>
        <w:ind w:left="3600" w:hanging="360"/>
      </w:pPr>
    </w:lvl>
    <w:lvl w:ilvl="5" w:tplc="83094053" w:tentative="1">
      <w:start w:val="1"/>
      <w:numFmt w:val="lowerRoman"/>
      <w:lvlText w:val="%6."/>
      <w:lvlJc w:val="right"/>
      <w:pPr>
        <w:ind w:left="4320" w:hanging="180"/>
      </w:pPr>
    </w:lvl>
    <w:lvl w:ilvl="6" w:tplc="83094053" w:tentative="1">
      <w:start w:val="1"/>
      <w:numFmt w:val="decimal"/>
      <w:lvlText w:val="%7."/>
      <w:lvlJc w:val="left"/>
      <w:pPr>
        <w:ind w:left="5040" w:hanging="360"/>
      </w:pPr>
    </w:lvl>
    <w:lvl w:ilvl="7" w:tplc="83094053" w:tentative="1">
      <w:start w:val="1"/>
      <w:numFmt w:val="lowerLetter"/>
      <w:lvlText w:val="%8."/>
      <w:lvlJc w:val="left"/>
      <w:pPr>
        <w:ind w:left="5760" w:hanging="360"/>
      </w:pPr>
    </w:lvl>
    <w:lvl w:ilvl="8" w:tplc="8309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7">
    <w:multiLevelType w:val="hybridMultilevel"/>
    <w:lvl w:ilvl="0" w:tplc="54547419">
      <w:start w:val="1"/>
      <w:numFmt w:val="decimal"/>
      <w:lvlText w:val="%1."/>
      <w:lvlJc w:val="left"/>
      <w:pPr>
        <w:ind w:left="720" w:hanging="360"/>
      </w:pPr>
    </w:lvl>
    <w:lvl w:ilvl="1" w:tplc="54547419" w:tentative="1">
      <w:start w:val="1"/>
      <w:numFmt w:val="lowerLetter"/>
      <w:lvlText w:val="%2."/>
      <w:lvlJc w:val="left"/>
      <w:pPr>
        <w:ind w:left="1440" w:hanging="360"/>
      </w:pPr>
    </w:lvl>
    <w:lvl w:ilvl="2" w:tplc="54547419" w:tentative="1">
      <w:start w:val="1"/>
      <w:numFmt w:val="lowerRoman"/>
      <w:lvlText w:val="%3."/>
      <w:lvlJc w:val="right"/>
      <w:pPr>
        <w:ind w:left="2160" w:hanging="180"/>
      </w:pPr>
    </w:lvl>
    <w:lvl w:ilvl="3" w:tplc="54547419" w:tentative="1">
      <w:start w:val="1"/>
      <w:numFmt w:val="decimal"/>
      <w:lvlText w:val="%4."/>
      <w:lvlJc w:val="left"/>
      <w:pPr>
        <w:ind w:left="2880" w:hanging="360"/>
      </w:pPr>
    </w:lvl>
    <w:lvl w:ilvl="4" w:tplc="54547419" w:tentative="1">
      <w:start w:val="1"/>
      <w:numFmt w:val="lowerLetter"/>
      <w:lvlText w:val="%5."/>
      <w:lvlJc w:val="left"/>
      <w:pPr>
        <w:ind w:left="3600" w:hanging="360"/>
      </w:pPr>
    </w:lvl>
    <w:lvl w:ilvl="5" w:tplc="54547419" w:tentative="1">
      <w:start w:val="1"/>
      <w:numFmt w:val="lowerRoman"/>
      <w:lvlText w:val="%6."/>
      <w:lvlJc w:val="right"/>
      <w:pPr>
        <w:ind w:left="4320" w:hanging="180"/>
      </w:pPr>
    </w:lvl>
    <w:lvl w:ilvl="6" w:tplc="54547419" w:tentative="1">
      <w:start w:val="1"/>
      <w:numFmt w:val="decimal"/>
      <w:lvlText w:val="%7."/>
      <w:lvlJc w:val="left"/>
      <w:pPr>
        <w:ind w:left="5040" w:hanging="360"/>
      </w:pPr>
    </w:lvl>
    <w:lvl w:ilvl="7" w:tplc="54547419" w:tentative="1">
      <w:start w:val="1"/>
      <w:numFmt w:val="lowerLetter"/>
      <w:lvlText w:val="%8."/>
      <w:lvlJc w:val="left"/>
      <w:pPr>
        <w:ind w:left="5760" w:hanging="360"/>
      </w:pPr>
    </w:lvl>
    <w:lvl w:ilvl="8" w:tplc="5454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6">
    <w:multiLevelType w:val="hybridMultilevel"/>
    <w:lvl w:ilvl="0" w:tplc="48709389">
      <w:start w:val="1"/>
      <w:numFmt w:val="decimal"/>
      <w:lvlText w:val="%1."/>
      <w:lvlJc w:val="left"/>
      <w:pPr>
        <w:ind w:left="720" w:hanging="360"/>
      </w:pPr>
    </w:lvl>
    <w:lvl w:ilvl="1" w:tplc="48709389" w:tentative="1">
      <w:start w:val="1"/>
      <w:numFmt w:val="lowerLetter"/>
      <w:lvlText w:val="%2."/>
      <w:lvlJc w:val="left"/>
      <w:pPr>
        <w:ind w:left="1440" w:hanging="360"/>
      </w:pPr>
    </w:lvl>
    <w:lvl w:ilvl="2" w:tplc="48709389" w:tentative="1">
      <w:start w:val="1"/>
      <w:numFmt w:val="lowerRoman"/>
      <w:lvlText w:val="%3."/>
      <w:lvlJc w:val="right"/>
      <w:pPr>
        <w:ind w:left="2160" w:hanging="180"/>
      </w:pPr>
    </w:lvl>
    <w:lvl w:ilvl="3" w:tplc="48709389" w:tentative="1">
      <w:start w:val="1"/>
      <w:numFmt w:val="decimal"/>
      <w:lvlText w:val="%4."/>
      <w:lvlJc w:val="left"/>
      <w:pPr>
        <w:ind w:left="2880" w:hanging="360"/>
      </w:pPr>
    </w:lvl>
    <w:lvl w:ilvl="4" w:tplc="48709389" w:tentative="1">
      <w:start w:val="1"/>
      <w:numFmt w:val="lowerLetter"/>
      <w:lvlText w:val="%5."/>
      <w:lvlJc w:val="left"/>
      <w:pPr>
        <w:ind w:left="3600" w:hanging="360"/>
      </w:pPr>
    </w:lvl>
    <w:lvl w:ilvl="5" w:tplc="48709389" w:tentative="1">
      <w:start w:val="1"/>
      <w:numFmt w:val="lowerRoman"/>
      <w:lvlText w:val="%6."/>
      <w:lvlJc w:val="right"/>
      <w:pPr>
        <w:ind w:left="4320" w:hanging="180"/>
      </w:pPr>
    </w:lvl>
    <w:lvl w:ilvl="6" w:tplc="48709389" w:tentative="1">
      <w:start w:val="1"/>
      <w:numFmt w:val="decimal"/>
      <w:lvlText w:val="%7."/>
      <w:lvlJc w:val="left"/>
      <w:pPr>
        <w:ind w:left="5040" w:hanging="360"/>
      </w:pPr>
    </w:lvl>
    <w:lvl w:ilvl="7" w:tplc="48709389" w:tentative="1">
      <w:start w:val="1"/>
      <w:numFmt w:val="lowerLetter"/>
      <w:lvlText w:val="%8."/>
      <w:lvlJc w:val="left"/>
      <w:pPr>
        <w:ind w:left="5760" w:hanging="360"/>
      </w:pPr>
    </w:lvl>
    <w:lvl w:ilvl="8" w:tplc="48709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5">
    <w:multiLevelType w:val="hybridMultilevel"/>
    <w:lvl w:ilvl="0" w:tplc="60534352">
      <w:start w:val="1"/>
      <w:numFmt w:val="decimal"/>
      <w:lvlText w:val="%1."/>
      <w:lvlJc w:val="left"/>
      <w:pPr>
        <w:ind w:left="720" w:hanging="360"/>
      </w:pPr>
    </w:lvl>
    <w:lvl w:ilvl="1" w:tplc="60534352" w:tentative="1">
      <w:start w:val="1"/>
      <w:numFmt w:val="lowerLetter"/>
      <w:lvlText w:val="%2."/>
      <w:lvlJc w:val="left"/>
      <w:pPr>
        <w:ind w:left="1440" w:hanging="360"/>
      </w:pPr>
    </w:lvl>
    <w:lvl w:ilvl="2" w:tplc="60534352" w:tentative="1">
      <w:start w:val="1"/>
      <w:numFmt w:val="lowerRoman"/>
      <w:lvlText w:val="%3."/>
      <w:lvlJc w:val="right"/>
      <w:pPr>
        <w:ind w:left="2160" w:hanging="180"/>
      </w:pPr>
    </w:lvl>
    <w:lvl w:ilvl="3" w:tplc="60534352" w:tentative="1">
      <w:start w:val="1"/>
      <w:numFmt w:val="decimal"/>
      <w:lvlText w:val="%4."/>
      <w:lvlJc w:val="left"/>
      <w:pPr>
        <w:ind w:left="2880" w:hanging="360"/>
      </w:pPr>
    </w:lvl>
    <w:lvl w:ilvl="4" w:tplc="60534352" w:tentative="1">
      <w:start w:val="1"/>
      <w:numFmt w:val="lowerLetter"/>
      <w:lvlText w:val="%5."/>
      <w:lvlJc w:val="left"/>
      <w:pPr>
        <w:ind w:left="3600" w:hanging="360"/>
      </w:pPr>
    </w:lvl>
    <w:lvl w:ilvl="5" w:tplc="60534352" w:tentative="1">
      <w:start w:val="1"/>
      <w:numFmt w:val="lowerRoman"/>
      <w:lvlText w:val="%6."/>
      <w:lvlJc w:val="right"/>
      <w:pPr>
        <w:ind w:left="4320" w:hanging="180"/>
      </w:pPr>
    </w:lvl>
    <w:lvl w:ilvl="6" w:tplc="60534352" w:tentative="1">
      <w:start w:val="1"/>
      <w:numFmt w:val="decimal"/>
      <w:lvlText w:val="%7."/>
      <w:lvlJc w:val="left"/>
      <w:pPr>
        <w:ind w:left="5040" w:hanging="360"/>
      </w:pPr>
    </w:lvl>
    <w:lvl w:ilvl="7" w:tplc="60534352" w:tentative="1">
      <w:start w:val="1"/>
      <w:numFmt w:val="lowerLetter"/>
      <w:lvlText w:val="%8."/>
      <w:lvlJc w:val="left"/>
      <w:pPr>
        <w:ind w:left="5760" w:hanging="360"/>
      </w:pPr>
    </w:lvl>
    <w:lvl w:ilvl="8" w:tplc="6053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4">
    <w:multiLevelType w:val="hybridMultilevel"/>
    <w:lvl w:ilvl="0" w:tplc="71246064">
      <w:start w:val="1"/>
      <w:numFmt w:val="decimal"/>
      <w:lvlText w:val="%1."/>
      <w:lvlJc w:val="left"/>
      <w:pPr>
        <w:ind w:left="720" w:hanging="360"/>
      </w:pPr>
    </w:lvl>
    <w:lvl w:ilvl="1" w:tplc="71246064" w:tentative="1">
      <w:start w:val="1"/>
      <w:numFmt w:val="lowerLetter"/>
      <w:lvlText w:val="%2."/>
      <w:lvlJc w:val="left"/>
      <w:pPr>
        <w:ind w:left="1440" w:hanging="360"/>
      </w:pPr>
    </w:lvl>
    <w:lvl w:ilvl="2" w:tplc="71246064" w:tentative="1">
      <w:start w:val="1"/>
      <w:numFmt w:val="lowerRoman"/>
      <w:lvlText w:val="%3."/>
      <w:lvlJc w:val="right"/>
      <w:pPr>
        <w:ind w:left="2160" w:hanging="180"/>
      </w:pPr>
    </w:lvl>
    <w:lvl w:ilvl="3" w:tplc="71246064" w:tentative="1">
      <w:start w:val="1"/>
      <w:numFmt w:val="decimal"/>
      <w:lvlText w:val="%4."/>
      <w:lvlJc w:val="left"/>
      <w:pPr>
        <w:ind w:left="2880" w:hanging="360"/>
      </w:pPr>
    </w:lvl>
    <w:lvl w:ilvl="4" w:tplc="71246064" w:tentative="1">
      <w:start w:val="1"/>
      <w:numFmt w:val="lowerLetter"/>
      <w:lvlText w:val="%5."/>
      <w:lvlJc w:val="left"/>
      <w:pPr>
        <w:ind w:left="3600" w:hanging="360"/>
      </w:pPr>
    </w:lvl>
    <w:lvl w:ilvl="5" w:tplc="71246064" w:tentative="1">
      <w:start w:val="1"/>
      <w:numFmt w:val="lowerRoman"/>
      <w:lvlText w:val="%6."/>
      <w:lvlJc w:val="right"/>
      <w:pPr>
        <w:ind w:left="4320" w:hanging="180"/>
      </w:pPr>
    </w:lvl>
    <w:lvl w:ilvl="6" w:tplc="71246064" w:tentative="1">
      <w:start w:val="1"/>
      <w:numFmt w:val="decimal"/>
      <w:lvlText w:val="%7."/>
      <w:lvlJc w:val="left"/>
      <w:pPr>
        <w:ind w:left="5040" w:hanging="360"/>
      </w:pPr>
    </w:lvl>
    <w:lvl w:ilvl="7" w:tplc="71246064" w:tentative="1">
      <w:start w:val="1"/>
      <w:numFmt w:val="lowerLetter"/>
      <w:lvlText w:val="%8."/>
      <w:lvlJc w:val="left"/>
      <w:pPr>
        <w:ind w:left="5760" w:hanging="360"/>
      </w:pPr>
    </w:lvl>
    <w:lvl w:ilvl="8" w:tplc="7124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3">
    <w:multiLevelType w:val="hybridMultilevel"/>
    <w:lvl w:ilvl="0" w:tplc="71812127">
      <w:start w:val="1"/>
      <w:numFmt w:val="decimal"/>
      <w:lvlText w:val="%1."/>
      <w:lvlJc w:val="left"/>
      <w:pPr>
        <w:ind w:left="720" w:hanging="360"/>
      </w:pPr>
    </w:lvl>
    <w:lvl w:ilvl="1" w:tplc="71812127" w:tentative="1">
      <w:start w:val="1"/>
      <w:numFmt w:val="lowerLetter"/>
      <w:lvlText w:val="%2."/>
      <w:lvlJc w:val="left"/>
      <w:pPr>
        <w:ind w:left="1440" w:hanging="360"/>
      </w:pPr>
    </w:lvl>
    <w:lvl w:ilvl="2" w:tplc="71812127" w:tentative="1">
      <w:start w:val="1"/>
      <w:numFmt w:val="lowerRoman"/>
      <w:lvlText w:val="%3."/>
      <w:lvlJc w:val="right"/>
      <w:pPr>
        <w:ind w:left="2160" w:hanging="180"/>
      </w:pPr>
    </w:lvl>
    <w:lvl w:ilvl="3" w:tplc="71812127" w:tentative="1">
      <w:start w:val="1"/>
      <w:numFmt w:val="decimal"/>
      <w:lvlText w:val="%4."/>
      <w:lvlJc w:val="left"/>
      <w:pPr>
        <w:ind w:left="2880" w:hanging="360"/>
      </w:pPr>
    </w:lvl>
    <w:lvl w:ilvl="4" w:tplc="71812127" w:tentative="1">
      <w:start w:val="1"/>
      <w:numFmt w:val="lowerLetter"/>
      <w:lvlText w:val="%5."/>
      <w:lvlJc w:val="left"/>
      <w:pPr>
        <w:ind w:left="3600" w:hanging="360"/>
      </w:pPr>
    </w:lvl>
    <w:lvl w:ilvl="5" w:tplc="71812127" w:tentative="1">
      <w:start w:val="1"/>
      <w:numFmt w:val="lowerRoman"/>
      <w:lvlText w:val="%6."/>
      <w:lvlJc w:val="right"/>
      <w:pPr>
        <w:ind w:left="4320" w:hanging="180"/>
      </w:pPr>
    </w:lvl>
    <w:lvl w:ilvl="6" w:tplc="71812127" w:tentative="1">
      <w:start w:val="1"/>
      <w:numFmt w:val="decimal"/>
      <w:lvlText w:val="%7."/>
      <w:lvlJc w:val="left"/>
      <w:pPr>
        <w:ind w:left="5040" w:hanging="360"/>
      </w:pPr>
    </w:lvl>
    <w:lvl w:ilvl="7" w:tplc="71812127" w:tentative="1">
      <w:start w:val="1"/>
      <w:numFmt w:val="lowerLetter"/>
      <w:lvlText w:val="%8."/>
      <w:lvlJc w:val="left"/>
      <w:pPr>
        <w:ind w:left="5760" w:hanging="360"/>
      </w:pPr>
    </w:lvl>
    <w:lvl w:ilvl="8" w:tplc="7181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2">
    <w:multiLevelType w:val="hybridMultilevel"/>
    <w:lvl w:ilvl="0" w:tplc="56875172">
      <w:start w:val="1"/>
      <w:numFmt w:val="decimal"/>
      <w:lvlText w:val="%1."/>
      <w:lvlJc w:val="left"/>
      <w:pPr>
        <w:ind w:left="720" w:hanging="360"/>
      </w:pPr>
    </w:lvl>
    <w:lvl w:ilvl="1" w:tplc="56875172" w:tentative="1">
      <w:start w:val="1"/>
      <w:numFmt w:val="lowerLetter"/>
      <w:lvlText w:val="%2."/>
      <w:lvlJc w:val="left"/>
      <w:pPr>
        <w:ind w:left="1440" w:hanging="360"/>
      </w:pPr>
    </w:lvl>
    <w:lvl w:ilvl="2" w:tplc="56875172" w:tentative="1">
      <w:start w:val="1"/>
      <w:numFmt w:val="lowerRoman"/>
      <w:lvlText w:val="%3."/>
      <w:lvlJc w:val="right"/>
      <w:pPr>
        <w:ind w:left="2160" w:hanging="180"/>
      </w:pPr>
    </w:lvl>
    <w:lvl w:ilvl="3" w:tplc="56875172" w:tentative="1">
      <w:start w:val="1"/>
      <w:numFmt w:val="decimal"/>
      <w:lvlText w:val="%4."/>
      <w:lvlJc w:val="left"/>
      <w:pPr>
        <w:ind w:left="2880" w:hanging="360"/>
      </w:pPr>
    </w:lvl>
    <w:lvl w:ilvl="4" w:tplc="56875172" w:tentative="1">
      <w:start w:val="1"/>
      <w:numFmt w:val="lowerLetter"/>
      <w:lvlText w:val="%5."/>
      <w:lvlJc w:val="left"/>
      <w:pPr>
        <w:ind w:left="3600" w:hanging="360"/>
      </w:pPr>
    </w:lvl>
    <w:lvl w:ilvl="5" w:tplc="56875172" w:tentative="1">
      <w:start w:val="1"/>
      <w:numFmt w:val="lowerRoman"/>
      <w:lvlText w:val="%6."/>
      <w:lvlJc w:val="right"/>
      <w:pPr>
        <w:ind w:left="4320" w:hanging="180"/>
      </w:pPr>
    </w:lvl>
    <w:lvl w:ilvl="6" w:tplc="56875172" w:tentative="1">
      <w:start w:val="1"/>
      <w:numFmt w:val="decimal"/>
      <w:lvlText w:val="%7."/>
      <w:lvlJc w:val="left"/>
      <w:pPr>
        <w:ind w:left="5040" w:hanging="360"/>
      </w:pPr>
    </w:lvl>
    <w:lvl w:ilvl="7" w:tplc="56875172" w:tentative="1">
      <w:start w:val="1"/>
      <w:numFmt w:val="lowerLetter"/>
      <w:lvlText w:val="%8."/>
      <w:lvlJc w:val="left"/>
      <w:pPr>
        <w:ind w:left="5760" w:hanging="360"/>
      </w:pPr>
    </w:lvl>
    <w:lvl w:ilvl="8" w:tplc="5687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1">
    <w:multiLevelType w:val="hybridMultilevel"/>
    <w:lvl w:ilvl="0" w:tplc="89731248">
      <w:start w:val="1"/>
      <w:numFmt w:val="decimal"/>
      <w:lvlText w:val="%1."/>
      <w:lvlJc w:val="left"/>
      <w:pPr>
        <w:ind w:left="720" w:hanging="360"/>
      </w:pPr>
    </w:lvl>
    <w:lvl w:ilvl="1" w:tplc="89731248" w:tentative="1">
      <w:start w:val="1"/>
      <w:numFmt w:val="lowerLetter"/>
      <w:lvlText w:val="%2."/>
      <w:lvlJc w:val="left"/>
      <w:pPr>
        <w:ind w:left="1440" w:hanging="360"/>
      </w:pPr>
    </w:lvl>
    <w:lvl w:ilvl="2" w:tplc="89731248" w:tentative="1">
      <w:start w:val="1"/>
      <w:numFmt w:val="lowerRoman"/>
      <w:lvlText w:val="%3."/>
      <w:lvlJc w:val="right"/>
      <w:pPr>
        <w:ind w:left="2160" w:hanging="180"/>
      </w:pPr>
    </w:lvl>
    <w:lvl w:ilvl="3" w:tplc="89731248" w:tentative="1">
      <w:start w:val="1"/>
      <w:numFmt w:val="decimal"/>
      <w:lvlText w:val="%4."/>
      <w:lvlJc w:val="left"/>
      <w:pPr>
        <w:ind w:left="2880" w:hanging="360"/>
      </w:pPr>
    </w:lvl>
    <w:lvl w:ilvl="4" w:tplc="89731248" w:tentative="1">
      <w:start w:val="1"/>
      <w:numFmt w:val="lowerLetter"/>
      <w:lvlText w:val="%5."/>
      <w:lvlJc w:val="left"/>
      <w:pPr>
        <w:ind w:left="3600" w:hanging="360"/>
      </w:pPr>
    </w:lvl>
    <w:lvl w:ilvl="5" w:tplc="89731248" w:tentative="1">
      <w:start w:val="1"/>
      <w:numFmt w:val="lowerRoman"/>
      <w:lvlText w:val="%6."/>
      <w:lvlJc w:val="right"/>
      <w:pPr>
        <w:ind w:left="4320" w:hanging="180"/>
      </w:pPr>
    </w:lvl>
    <w:lvl w:ilvl="6" w:tplc="89731248" w:tentative="1">
      <w:start w:val="1"/>
      <w:numFmt w:val="decimal"/>
      <w:lvlText w:val="%7."/>
      <w:lvlJc w:val="left"/>
      <w:pPr>
        <w:ind w:left="5040" w:hanging="360"/>
      </w:pPr>
    </w:lvl>
    <w:lvl w:ilvl="7" w:tplc="89731248" w:tentative="1">
      <w:start w:val="1"/>
      <w:numFmt w:val="lowerLetter"/>
      <w:lvlText w:val="%8."/>
      <w:lvlJc w:val="left"/>
      <w:pPr>
        <w:ind w:left="5760" w:hanging="360"/>
      </w:pPr>
    </w:lvl>
    <w:lvl w:ilvl="8" w:tplc="89731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0">
    <w:multiLevelType w:val="hybridMultilevel"/>
    <w:lvl w:ilvl="0" w:tplc="83797099">
      <w:start w:val="1"/>
      <w:numFmt w:val="decimal"/>
      <w:lvlText w:val="%1."/>
      <w:lvlJc w:val="left"/>
      <w:pPr>
        <w:ind w:left="720" w:hanging="360"/>
      </w:pPr>
    </w:lvl>
    <w:lvl w:ilvl="1" w:tplc="83797099" w:tentative="1">
      <w:start w:val="1"/>
      <w:numFmt w:val="lowerLetter"/>
      <w:lvlText w:val="%2."/>
      <w:lvlJc w:val="left"/>
      <w:pPr>
        <w:ind w:left="1440" w:hanging="360"/>
      </w:pPr>
    </w:lvl>
    <w:lvl w:ilvl="2" w:tplc="83797099" w:tentative="1">
      <w:start w:val="1"/>
      <w:numFmt w:val="lowerRoman"/>
      <w:lvlText w:val="%3."/>
      <w:lvlJc w:val="right"/>
      <w:pPr>
        <w:ind w:left="2160" w:hanging="180"/>
      </w:pPr>
    </w:lvl>
    <w:lvl w:ilvl="3" w:tplc="83797099" w:tentative="1">
      <w:start w:val="1"/>
      <w:numFmt w:val="decimal"/>
      <w:lvlText w:val="%4."/>
      <w:lvlJc w:val="left"/>
      <w:pPr>
        <w:ind w:left="2880" w:hanging="360"/>
      </w:pPr>
    </w:lvl>
    <w:lvl w:ilvl="4" w:tplc="83797099" w:tentative="1">
      <w:start w:val="1"/>
      <w:numFmt w:val="lowerLetter"/>
      <w:lvlText w:val="%5."/>
      <w:lvlJc w:val="left"/>
      <w:pPr>
        <w:ind w:left="3600" w:hanging="360"/>
      </w:pPr>
    </w:lvl>
    <w:lvl w:ilvl="5" w:tplc="83797099" w:tentative="1">
      <w:start w:val="1"/>
      <w:numFmt w:val="lowerRoman"/>
      <w:lvlText w:val="%6."/>
      <w:lvlJc w:val="right"/>
      <w:pPr>
        <w:ind w:left="4320" w:hanging="180"/>
      </w:pPr>
    </w:lvl>
    <w:lvl w:ilvl="6" w:tplc="83797099" w:tentative="1">
      <w:start w:val="1"/>
      <w:numFmt w:val="decimal"/>
      <w:lvlText w:val="%7."/>
      <w:lvlJc w:val="left"/>
      <w:pPr>
        <w:ind w:left="5040" w:hanging="360"/>
      </w:pPr>
    </w:lvl>
    <w:lvl w:ilvl="7" w:tplc="83797099" w:tentative="1">
      <w:start w:val="1"/>
      <w:numFmt w:val="lowerLetter"/>
      <w:lvlText w:val="%8."/>
      <w:lvlJc w:val="left"/>
      <w:pPr>
        <w:ind w:left="5760" w:hanging="360"/>
      </w:pPr>
    </w:lvl>
    <w:lvl w:ilvl="8" w:tplc="8379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9">
    <w:multiLevelType w:val="hybridMultilevel"/>
    <w:lvl w:ilvl="0" w:tplc="80996646">
      <w:start w:val="1"/>
      <w:numFmt w:val="decimal"/>
      <w:lvlText w:val="%1."/>
      <w:lvlJc w:val="left"/>
      <w:pPr>
        <w:ind w:left="720" w:hanging="360"/>
      </w:pPr>
    </w:lvl>
    <w:lvl w:ilvl="1" w:tplc="80996646" w:tentative="1">
      <w:start w:val="1"/>
      <w:numFmt w:val="lowerLetter"/>
      <w:lvlText w:val="%2."/>
      <w:lvlJc w:val="left"/>
      <w:pPr>
        <w:ind w:left="1440" w:hanging="360"/>
      </w:pPr>
    </w:lvl>
    <w:lvl w:ilvl="2" w:tplc="80996646" w:tentative="1">
      <w:start w:val="1"/>
      <w:numFmt w:val="lowerRoman"/>
      <w:lvlText w:val="%3."/>
      <w:lvlJc w:val="right"/>
      <w:pPr>
        <w:ind w:left="2160" w:hanging="180"/>
      </w:pPr>
    </w:lvl>
    <w:lvl w:ilvl="3" w:tplc="80996646" w:tentative="1">
      <w:start w:val="1"/>
      <w:numFmt w:val="decimal"/>
      <w:lvlText w:val="%4."/>
      <w:lvlJc w:val="left"/>
      <w:pPr>
        <w:ind w:left="2880" w:hanging="360"/>
      </w:pPr>
    </w:lvl>
    <w:lvl w:ilvl="4" w:tplc="80996646" w:tentative="1">
      <w:start w:val="1"/>
      <w:numFmt w:val="lowerLetter"/>
      <w:lvlText w:val="%5."/>
      <w:lvlJc w:val="left"/>
      <w:pPr>
        <w:ind w:left="3600" w:hanging="360"/>
      </w:pPr>
    </w:lvl>
    <w:lvl w:ilvl="5" w:tplc="80996646" w:tentative="1">
      <w:start w:val="1"/>
      <w:numFmt w:val="lowerRoman"/>
      <w:lvlText w:val="%6."/>
      <w:lvlJc w:val="right"/>
      <w:pPr>
        <w:ind w:left="4320" w:hanging="180"/>
      </w:pPr>
    </w:lvl>
    <w:lvl w:ilvl="6" w:tplc="80996646" w:tentative="1">
      <w:start w:val="1"/>
      <w:numFmt w:val="decimal"/>
      <w:lvlText w:val="%7."/>
      <w:lvlJc w:val="left"/>
      <w:pPr>
        <w:ind w:left="5040" w:hanging="360"/>
      </w:pPr>
    </w:lvl>
    <w:lvl w:ilvl="7" w:tplc="80996646" w:tentative="1">
      <w:start w:val="1"/>
      <w:numFmt w:val="lowerLetter"/>
      <w:lvlText w:val="%8."/>
      <w:lvlJc w:val="left"/>
      <w:pPr>
        <w:ind w:left="5760" w:hanging="360"/>
      </w:pPr>
    </w:lvl>
    <w:lvl w:ilvl="8" w:tplc="8099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8">
    <w:multiLevelType w:val="hybridMultilevel"/>
    <w:lvl w:ilvl="0" w:tplc="18525025">
      <w:start w:val="1"/>
      <w:numFmt w:val="decimal"/>
      <w:lvlText w:val="%1."/>
      <w:lvlJc w:val="left"/>
      <w:pPr>
        <w:ind w:left="720" w:hanging="360"/>
      </w:pPr>
    </w:lvl>
    <w:lvl w:ilvl="1" w:tplc="18525025" w:tentative="1">
      <w:start w:val="1"/>
      <w:numFmt w:val="lowerLetter"/>
      <w:lvlText w:val="%2."/>
      <w:lvlJc w:val="left"/>
      <w:pPr>
        <w:ind w:left="1440" w:hanging="360"/>
      </w:pPr>
    </w:lvl>
    <w:lvl w:ilvl="2" w:tplc="18525025" w:tentative="1">
      <w:start w:val="1"/>
      <w:numFmt w:val="lowerRoman"/>
      <w:lvlText w:val="%3."/>
      <w:lvlJc w:val="right"/>
      <w:pPr>
        <w:ind w:left="2160" w:hanging="180"/>
      </w:pPr>
    </w:lvl>
    <w:lvl w:ilvl="3" w:tplc="18525025" w:tentative="1">
      <w:start w:val="1"/>
      <w:numFmt w:val="decimal"/>
      <w:lvlText w:val="%4."/>
      <w:lvlJc w:val="left"/>
      <w:pPr>
        <w:ind w:left="2880" w:hanging="360"/>
      </w:pPr>
    </w:lvl>
    <w:lvl w:ilvl="4" w:tplc="18525025" w:tentative="1">
      <w:start w:val="1"/>
      <w:numFmt w:val="lowerLetter"/>
      <w:lvlText w:val="%5."/>
      <w:lvlJc w:val="left"/>
      <w:pPr>
        <w:ind w:left="3600" w:hanging="360"/>
      </w:pPr>
    </w:lvl>
    <w:lvl w:ilvl="5" w:tplc="18525025" w:tentative="1">
      <w:start w:val="1"/>
      <w:numFmt w:val="lowerRoman"/>
      <w:lvlText w:val="%6."/>
      <w:lvlJc w:val="right"/>
      <w:pPr>
        <w:ind w:left="4320" w:hanging="180"/>
      </w:pPr>
    </w:lvl>
    <w:lvl w:ilvl="6" w:tplc="18525025" w:tentative="1">
      <w:start w:val="1"/>
      <w:numFmt w:val="decimal"/>
      <w:lvlText w:val="%7."/>
      <w:lvlJc w:val="left"/>
      <w:pPr>
        <w:ind w:left="5040" w:hanging="360"/>
      </w:pPr>
    </w:lvl>
    <w:lvl w:ilvl="7" w:tplc="18525025" w:tentative="1">
      <w:start w:val="1"/>
      <w:numFmt w:val="lowerLetter"/>
      <w:lvlText w:val="%8."/>
      <w:lvlJc w:val="left"/>
      <w:pPr>
        <w:ind w:left="5760" w:hanging="360"/>
      </w:pPr>
    </w:lvl>
    <w:lvl w:ilvl="8" w:tplc="1852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7">
    <w:multiLevelType w:val="hybridMultilevel"/>
    <w:lvl w:ilvl="0" w:tplc="71751860">
      <w:start w:val="1"/>
      <w:numFmt w:val="decimal"/>
      <w:lvlText w:val="%1."/>
      <w:lvlJc w:val="left"/>
      <w:pPr>
        <w:ind w:left="720" w:hanging="360"/>
      </w:pPr>
    </w:lvl>
    <w:lvl w:ilvl="1" w:tplc="71751860" w:tentative="1">
      <w:start w:val="1"/>
      <w:numFmt w:val="lowerLetter"/>
      <w:lvlText w:val="%2."/>
      <w:lvlJc w:val="left"/>
      <w:pPr>
        <w:ind w:left="1440" w:hanging="360"/>
      </w:pPr>
    </w:lvl>
    <w:lvl w:ilvl="2" w:tplc="71751860" w:tentative="1">
      <w:start w:val="1"/>
      <w:numFmt w:val="lowerRoman"/>
      <w:lvlText w:val="%3."/>
      <w:lvlJc w:val="right"/>
      <w:pPr>
        <w:ind w:left="2160" w:hanging="180"/>
      </w:pPr>
    </w:lvl>
    <w:lvl w:ilvl="3" w:tplc="71751860" w:tentative="1">
      <w:start w:val="1"/>
      <w:numFmt w:val="decimal"/>
      <w:lvlText w:val="%4."/>
      <w:lvlJc w:val="left"/>
      <w:pPr>
        <w:ind w:left="2880" w:hanging="360"/>
      </w:pPr>
    </w:lvl>
    <w:lvl w:ilvl="4" w:tplc="71751860" w:tentative="1">
      <w:start w:val="1"/>
      <w:numFmt w:val="lowerLetter"/>
      <w:lvlText w:val="%5."/>
      <w:lvlJc w:val="left"/>
      <w:pPr>
        <w:ind w:left="3600" w:hanging="360"/>
      </w:pPr>
    </w:lvl>
    <w:lvl w:ilvl="5" w:tplc="71751860" w:tentative="1">
      <w:start w:val="1"/>
      <w:numFmt w:val="lowerRoman"/>
      <w:lvlText w:val="%6."/>
      <w:lvlJc w:val="right"/>
      <w:pPr>
        <w:ind w:left="4320" w:hanging="180"/>
      </w:pPr>
    </w:lvl>
    <w:lvl w:ilvl="6" w:tplc="71751860" w:tentative="1">
      <w:start w:val="1"/>
      <w:numFmt w:val="decimal"/>
      <w:lvlText w:val="%7."/>
      <w:lvlJc w:val="left"/>
      <w:pPr>
        <w:ind w:left="5040" w:hanging="360"/>
      </w:pPr>
    </w:lvl>
    <w:lvl w:ilvl="7" w:tplc="71751860" w:tentative="1">
      <w:start w:val="1"/>
      <w:numFmt w:val="lowerLetter"/>
      <w:lvlText w:val="%8."/>
      <w:lvlJc w:val="left"/>
      <w:pPr>
        <w:ind w:left="5760" w:hanging="360"/>
      </w:pPr>
    </w:lvl>
    <w:lvl w:ilvl="8" w:tplc="7175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6">
    <w:multiLevelType w:val="hybridMultilevel"/>
    <w:lvl w:ilvl="0" w:tplc="24687566">
      <w:start w:val="1"/>
      <w:numFmt w:val="decimal"/>
      <w:lvlText w:val="%1."/>
      <w:lvlJc w:val="left"/>
      <w:pPr>
        <w:ind w:left="720" w:hanging="360"/>
      </w:pPr>
    </w:lvl>
    <w:lvl w:ilvl="1" w:tplc="24687566" w:tentative="1">
      <w:start w:val="1"/>
      <w:numFmt w:val="lowerLetter"/>
      <w:lvlText w:val="%2."/>
      <w:lvlJc w:val="left"/>
      <w:pPr>
        <w:ind w:left="1440" w:hanging="360"/>
      </w:pPr>
    </w:lvl>
    <w:lvl w:ilvl="2" w:tplc="24687566" w:tentative="1">
      <w:start w:val="1"/>
      <w:numFmt w:val="lowerRoman"/>
      <w:lvlText w:val="%3."/>
      <w:lvlJc w:val="right"/>
      <w:pPr>
        <w:ind w:left="2160" w:hanging="180"/>
      </w:pPr>
    </w:lvl>
    <w:lvl w:ilvl="3" w:tplc="24687566" w:tentative="1">
      <w:start w:val="1"/>
      <w:numFmt w:val="decimal"/>
      <w:lvlText w:val="%4."/>
      <w:lvlJc w:val="left"/>
      <w:pPr>
        <w:ind w:left="2880" w:hanging="360"/>
      </w:pPr>
    </w:lvl>
    <w:lvl w:ilvl="4" w:tplc="24687566" w:tentative="1">
      <w:start w:val="1"/>
      <w:numFmt w:val="lowerLetter"/>
      <w:lvlText w:val="%5."/>
      <w:lvlJc w:val="left"/>
      <w:pPr>
        <w:ind w:left="3600" w:hanging="360"/>
      </w:pPr>
    </w:lvl>
    <w:lvl w:ilvl="5" w:tplc="24687566" w:tentative="1">
      <w:start w:val="1"/>
      <w:numFmt w:val="lowerRoman"/>
      <w:lvlText w:val="%6."/>
      <w:lvlJc w:val="right"/>
      <w:pPr>
        <w:ind w:left="4320" w:hanging="180"/>
      </w:pPr>
    </w:lvl>
    <w:lvl w:ilvl="6" w:tplc="24687566" w:tentative="1">
      <w:start w:val="1"/>
      <w:numFmt w:val="decimal"/>
      <w:lvlText w:val="%7."/>
      <w:lvlJc w:val="left"/>
      <w:pPr>
        <w:ind w:left="5040" w:hanging="360"/>
      </w:pPr>
    </w:lvl>
    <w:lvl w:ilvl="7" w:tplc="24687566" w:tentative="1">
      <w:start w:val="1"/>
      <w:numFmt w:val="lowerLetter"/>
      <w:lvlText w:val="%8."/>
      <w:lvlJc w:val="left"/>
      <w:pPr>
        <w:ind w:left="5760" w:hanging="360"/>
      </w:pPr>
    </w:lvl>
    <w:lvl w:ilvl="8" w:tplc="2468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5">
    <w:multiLevelType w:val="hybridMultilevel"/>
    <w:lvl w:ilvl="0" w:tplc="35215212">
      <w:start w:val="1"/>
      <w:numFmt w:val="decimal"/>
      <w:lvlText w:val="%1."/>
      <w:lvlJc w:val="left"/>
      <w:pPr>
        <w:ind w:left="720" w:hanging="360"/>
      </w:pPr>
    </w:lvl>
    <w:lvl w:ilvl="1" w:tplc="35215212" w:tentative="1">
      <w:start w:val="1"/>
      <w:numFmt w:val="lowerLetter"/>
      <w:lvlText w:val="%2."/>
      <w:lvlJc w:val="left"/>
      <w:pPr>
        <w:ind w:left="1440" w:hanging="360"/>
      </w:pPr>
    </w:lvl>
    <w:lvl w:ilvl="2" w:tplc="35215212" w:tentative="1">
      <w:start w:val="1"/>
      <w:numFmt w:val="lowerRoman"/>
      <w:lvlText w:val="%3."/>
      <w:lvlJc w:val="right"/>
      <w:pPr>
        <w:ind w:left="2160" w:hanging="180"/>
      </w:pPr>
    </w:lvl>
    <w:lvl w:ilvl="3" w:tplc="35215212" w:tentative="1">
      <w:start w:val="1"/>
      <w:numFmt w:val="decimal"/>
      <w:lvlText w:val="%4."/>
      <w:lvlJc w:val="left"/>
      <w:pPr>
        <w:ind w:left="2880" w:hanging="360"/>
      </w:pPr>
    </w:lvl>
    <w:lvl w:ilvl="4" w:tplc="35215212" w:tentative="1">
      <w:start w:val="1"/>
      <w:numFmt w:val="lowerLetter"/>
      <w:lvlText w:val="%5."/>
      <w:lvlJc w:val="left"/>
      <w:pPr>
        <w:ind w:left="3600" w:hanging="360"/>
      </w:pPr>
    </w:lvl>
    <w:lvl w:ilvl="5" w:tplc="35215212" w:tentative="1">
      <w:start w:val="1"/>
      <w:numFmt w:val="lowerRoman"/>
      <w:lvlText w:val="%6."/>
      <w:lvlJc w:val="right"/>
      <w:pPr>
        <w:ind w:left="4320" w:hanging="180"/>
      </w:pPr>
    </w:lvl>
    <w:lvl w:ilvl="6" w:tplc="35215212" w:tentative="1">
      <w:start w:val="1"/>
      <w:numFmt w:val="decimal"/>
      <w:lvlText w:val="%7."/>
      <w:lvlJc w:val="left"/>
      <w:pPr>
        <w:ind w:left="5040" w:hanging="360"/>
      </w:pPr>
    </w:lvl>
    <w:lvl w:ilvl="7" w:tplc="35215212" w:tentative="1">
      <w:start w:val="1"/>
      <w:numFmt w:val="lowerLetter"/>
      <w:lvlText w:val="%8."/>
      <w:lvlJc w:val="left"/>
      <w:pPr>
        <w:ind w:left="5760" w:hanging="360"/>
      </w:pPr>
    </w:lvl>
    <w:lvl w:ilvl="8" w:tplc="3521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4">
    <w:multiLevelType w:val="hybridMultilevel"/>
    <w:lvl w:ilvl="0" w:tplc="61751588">
      <w:start w:val="1"/>
      <w:numFmt w:val="decimal"/>
      <w:lvlText w:val="%1."/>
      <w:lvlJc w:val="left"/>
      <w:pPr>
        <w:ind w:left="720" w:hanging="360"/>
      </w:pPr>
    </w:lvl>
    <w:lvl w:ilvl="1" w:tplc="61751588" w:tentative="1">
      <w:start w:val="1"/>
      <w:numFmt w:val="lowerLetter"/>
      <w:lvlText w:val="%2."/>
      <w:lvlJc w:val="left"/>
      <w:pPr>
        <w:ind w:left="1440" w:hanging="360"/>
      </w:pPr>
    </w:lvl>
    <w:lvl w:ilvl="2" w:tplc="61751588" w:tentative="1">
      <w:start w:val="1"/>
      <w:numFmt w:val="lowerRoman"/>
      <w:lvlText w:val="%3."/>
      <w:lvlJc w:val="right"/>
      <w:pPr>
        <w:ind w:left="2160" w:hanging="180"/>
      </w:pPr>
    </w:lvl>
    <w:lvl w:ilvl="3" w:tplc="61751588" w:tentative="1">
      <w:start w:val="1"/>
      <w:numFmt w:val="decimal"/>
      <w:lvlText w:val="%4."/>
      <w:lvlJc w:val="left"/>
      <w:pPr>
        <w:ind w:left="2880" w:hanging="360"/>
      </w:pPr>
    </w:lvl>
    <w:lvl w:ilvl="4" w:tplc="61751588" w:tentative="1">
      <w:start w:val="1"/>
      <w:numFmt w:val="lowerLetter"/>
      <w:lvlText w:val="%5."/>
      <w:lvlJc w:val="left"/>
      <w:pPr>
        <w:ind w:left="3600" w:hanging="360"/>
      </w:pPr>
    </w:lvl>
    <w:lvl w:ilvl="5" w:tplc="61751588" w:tentative="1">
      <w:start w:val="1"/>
      <w:numFmt w:val="lowerRoman"/>
      <w:lvlText w:val="%6."/>
      <w:lvlJc w:val="right"/>
      <w:pPr>
        <w:ind w:left="4320" w:hanging="180"/>
      </w:pPr>
    </w:lvl>
    <w:lvl w:ilvl="6" w:tplc="61751588" w:tentative="1">
      <w:start w:val="1"/>
      <w:numFmt w:val="decimal"/>
      <w:lvlText w:val="%7."/>
      <w:lvlJc w:val="left"/>
      <w:pPr>
        <w:ind w:left="5040" w:hanging="360"/>
      </w:pPr>
    </w:lvl>
    <w:lvl w:ilvl="7" w:tplc="61751588" w:tentative="1">
      <w:start w:val="1"/>
      <w:numFmt w:val="lowerLetter"/>
      <w:lvlText w:val="%8."/>
      <w:lvlJc w:val="left"/>
      <w:pPr>
        <w:ind w:left="5760" w:hanging="360"/>
      </w:pPr>
    </w:lvl>
    <w:lvl w:ilvl="8" w:tplc="6175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3">
    <w:multiLevelType w:val="hybridMultilevel"/>
    <w:lvl w:ilvl="0" w:tplc="46321504">
      <w:start w:val="1"/>
      <w:numFmt w:val="decimal"/>
      <w:lvlText w:val="%1."/>
      <w:lvlJc w:val="left"/>
      <w:pPr>
        <w:ind w:left="720" w:hanging="360"/>
      </w:pPr>
    </w:lvl>
    <w:lvl w:ilvl="1" w:tplc="46321504" w:tentative="1">
      <w:start w:val="1"/>
      <w:numFmt w:val="lowerLetter"/>
      <w:lvlText w:val="%2."/>
      <w:lvlJc w:val="left"/>
      <w:pPr>
        <w:ind w:left="1440" w:hanging="360"/>
      </w:pPr>
    </w:lvl>
    <w:lvl w:ilvl="2" w:tplc="46321504" w:tentative="1">
      <w:start w:val="1"/>
      <w:numFmt w:val="lowerRoman"/>
      <w:lvlText w:val="%3."/>
      <w:lvlJc w:val="right"/>
      <w:pPr>
        <w:ind w:left="2160" w:hanging="180"/>
      </w:pPr>
    </w:lvl>
    <w:lvl w:ilvl="3" w:tplc="46321504" w:tentative="1">
      <w:start w:val="1"/>
      <w:numFmt w:val="decimal"/>
      <w:lvlText w:val="%4."/>
      <w:lvlJc w:val="left"/>
      <w:pPr>
        <w:ind w:left="2880" w:hanging="360"/>
      </w:pPr>
    </w:lvl>
    <w:lvl w:ilvl="4" w:tplc="46321504" w:tentative="1">
      <w:start w:val="1"/>
      <w:numFmt w:val="lowerLetter"/>
      <w:lvlText w:val="%5."/>
      <w:lvlJc w:val="left"/>
      <w:pPr>
        <w:ind w:left="3600" w:hanging="360"/>
      </w:pPr>
    </w:lvl>
    <w:lvl w:ilvl="5" w:tplc="46321504" w:tentative="1">
      <w:start w:val="1"/>
      <w:numFmt w:val="lowerRoman"/>
      <w:lvlText w:val="%6."/>
      <w:lvlJc w:val="right"/>
      <w:pPr>
        <w:ind w:left="4320" w:hanging="180"/>
      </w:pPr>
    </w:lvl>
    <w:lvl w:ilvl="6" w:tplc="46321504" w:tentative="1">
      <w:start w:val="1"/>
      <w:numFmt w:val="decimal"/>
      <w:lvlText w:val="%7."/>
      <w:lvlJc w:val="left"/>
      <w:pPr>
        <w:ind w:left="5040" w:hanging="360"/>
      </w:pPr>
    </w:lvl>
    <w:lvl w:ilvl="7" w:tplc="46321504" w:tentative="1">
      <w:start w:val="1"/>
      <w:numFmt w:val="lowerLetter"/>
      <w:lvlText w:val="%8."/>
      <w:lvlJc w:val="left"/>
      <w:pPr>
        <w:ind w:left="5760" w:hanging="360"/>
      </w:pPr>
    </w:lvl>
    <w:lvl w:ilvl="8" w:tplc="4632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2">
    <w:multiLevelType w:val="hybridMultilevel"/>
    <w:lvl w:ilvl="0" w:tplc="30020268">
      <w:start w:val="1"/>
      <w:numFmt w:val="decimal"/>
      <w:lvlText w:val="%1."/>
      <w:lvlJc w:val="left"/>
      <w:pPr>
        <w:ind w:left="720" w:hanging="360"/>
      </w:pPr>
    </w:lvl>
    <w:lvl w:ilvl="1" w:tplc="30020268" w:tentative="1">
      <w:start w:val="1"/>
      <w:numFmt w:val="lowerLetter"/>
      <w:lvlText w:val="%2."/>
      <w:lvlJc w:val="left"/>
      <w:pPr>
        <w:ind w:left="1440" w:hanging="360"/>
      </w:pPr>
    </w:lvl>
    <w:lvl w:ilvl="2" w:tplc="30020268" w:tentative="1">
      <w:start w:val="1"/>
      <w:numFmt w:val="lowerRoman"/>
      <w:lvlText w:val="%3."/>
      <w:lvlJc w:val="right"/>
      <w:pPr>
        <w:ind w:left="2160" w:hanging="180"/>
      </w:pPr>
    </w:lvl>
    <w:lvl w:ilvl="3" w:tplc="30020268" w:tentative="1">
      <w:start w:val="1"/>
      <w:numFmt w:val="decimal"/>
      <w:lvlText w:val="%4."/>
      <w:lvlJc w:val="left"/>
      <w:pPr>
        <w:ind w:left="2880" w:hanging="360"/>
      </w:pPr>
    </w:lvl>
    <w:lvl w:ilvl="4" w:tplc="30020268" w:tentative="1">
      <w:start w:val="1"/>
      <w:numFmt w:val="lowerLetter"/>
      <w:lvlText w:val="%5."/>
      <w:lvlJc w:val="left"/>
      <w:pPr>
        <w:ind w:left="3600" w:hanging="360"/>
      </w:pPr>
    </w:lvl>
    <w:lvl w:ilvl="5" w:tplc="30020268" w:tentative="1">
      <w:start w:val="1"/>
      <w:numFmt w:val="lowerRoman"/>
      <w:lvlText w:val="%6."/>
      <w:lvlJc w:val="right"/>
      <w:pPr>
        <w:ind w:left="4320" w:hanging="180"/>
      </w:pPr>
    </w:lvl>
    <w:lvl w:ilvl="6" w:tplc="30020268" w:tentative="1">
      <w:start w:val="1"/>
      <w:numFmt w:val="decimal"/>
      <w:lvlText w:val="%7."/>
      <w:lvlJc w:val="left"/>
      <w:pPr>
        <w:ind w:left="5040" w:hanging="360"/>
      </w:pPr>
    </w:lvl>
    <w:lvl w:ilvl="7" w:tplc="30020268" w:tentative="1">
      <w:start w:val="1"/>
      <w:numFmt w:val="lowerLetter"/>
      <w:lvlText w:val="%8."/>
      <w:lvlJc w:val="left"/>
      <w:pPr>
        <w:ind w:left="5760" w:hanging="360"/>
      </w:pPr>
    </w:lvl>
    <w:lvl w:ilvl="8" w:tplc="3002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1">
    <w:multiLevelType w:val="hybridMultilevel"/>
    <w:lvl w:ilvl="0" w:tplc="45726773">
      <w:start w:val="1"/>
      <w:numFmt w:val="decimal"/>
      <w:lvlText w:val="%1."/>
      <w:lvlJc w:val="left"/>
      <w:pPr>
        <w:ind w:left="720" w:hanging="360"/>
      </w:pPr>
    </w:lvl>
    <w:lvl w:ilvl="1" w:tplc="45726773" w:tentative="1">
      <w:start w:val="1"/>
      <w:numFmt w:val="lowerLetter"/>
      <w:lvlText w:val="%2."/>
      <w:lvlJc w:val="left"/>
      <w:pPr>
        <w:ind w:left="1440" w:hanging="360"/>
      </w:pPr>
    </w:lvl>
    <w:lvl w:ilvl="2" w:tplc="45726773" w:tentative="1">
      <w:start w:val="1"/>
      <w:numFmt w:val="lowerRoman"/>
      <w:lvlText w:val="%3."/>
      <w:lvlJc w:val="right"/>
      <w:pPr>
        <w:ind w:left="2160" w:hanging="180"/>
      </w:pPr>
    </w:lvl>
    <w:lvl w:ilvl="3" w:tplc="45726773" w:tentative="1">
      <w:start w:val="1"/>
      <w:numFmt w:val="decimal"/>
      <w:lvlText w:val="%4."/>
      <w:lvlJc w:val="left"/>
      <w:pPr>
        <w:ind w:left="2880" w:hanging="360"/>
      </w:pPr>
    </w:lvl>
    <w:lvl w:ilvl="4" w:tplc="45726773" w:tentative="1">
      <w:start w:val="1"/>
      <w:numFmt w:val="lowerLetter"/>
      <w:lvlText w:val="%5."/>
      <w:lvlJc w:val="left"/>
      <w:pPr>
        <w:ind w:left="3600" w:hanging="360"/>
      </w:pPr>
    </w:lvl>
    <w:lvl w:ilvl="5" w:tplc="45726773" w:tentative="1">
      <w:start w:val="1"/>
      <w:numFmt w:val="lowerRoman"/>
      <w:lvlText w:val="%6."/>
      <w:lvlJc w:val="right"/>
      <w:pPr>
        <w:ind w:left="4320" w:hanging="180"/>
      </w:pPr>
    </w:lvl>
    <w:lvl w:ilvl="6" w:tplc="45726773" w:tentative="1">
      <w:start w:val="1"/>
      <w:numFmt w:val="decimal"/>
      <w:lvlText w:val="%7."/>
      <w:lvlJc w:val="left"/>
      <w:pPr>
        <w:ind w:left="5040" w:hanging="360"/>
      </w:pPr>
    </w:lvl>
    <w:lvl w:ilvl="7" w:tplc="45726773" w:tentative="1">
      <w:start w:val="1"/>
      <w:numFmt w:val="lowerLetter"/>
      <w:lvlText w:val="%8."/>
      <w:lvlJc w:val="left"/>
      <w:pPr>
        <w:ind w:left="5760" w:hanging="360"/>
      </w:pPr>
    </w:lvl>
    <w:lvl w:ilvl="8" w:tplc="4572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0">
    <w:multiLevelType w:val="hybridMultilevel"/>
    <w:lvl w:ilvl="0" w:tplc="86424924">
      <w:start w:val="1"/>
      <w:numFmt w:val="decimal"/>
      <w:lvlText w:val="%1."/>
      <w:lvlJc w:val="left"/>
      <w:pPr>
        <w:ind w:left="720" w:hanging="360"/>
      </w:pPr>
    </w:lvl>
    <w:lvl w:ilvl="1" w:tplc="86424924" w:tentative="1">
      <w:start w:val="1"/>
      <w:numFmt w:val="lowerLetter"/>
      <w:lvlText w:val="%2."/>
      <w:lvlJc w:val="left"/>
      <w:pPr>
        <w:ind w:left="1440" w:hanging="360"/>
      </w:pPr>
    </w:lvl>
    <w:lvl w:ilvl="2" w:tplc="86424924" w:tentative="1">
      <w:start w:val="1"/>
      <w:numFmt w:val="lowerRoman"/>
      <w:lvlText w:val="%3."/>
      <w:lvlJc w:val="right"/>
      <w:pPr>
        <w:ind w:left="2160" w:hanging="180"/>
      </w:pPr>
    </w:lvl>
    <w:lvl w:ilvl="3" w:tplc="86424924" w:tentative="1">
      <w:start w:val="1"/>
      <w:numFmt w:val="decimal"/>
      <w:lvlText w:val="%4."/>
      <w:lvlJc w:val="left"/>
      <w:pPr>
        <w:ind w:left="2880" w:hanging="360"/>
      </w:pPr>
    </w:lvl>
    <w:lvl w:ilvl="4" w:tplc="86424924" w:tentative="1">
      <w:start w:val="1"/>
      <w:numFmt w:val="lowerLetter"/>
      <w:lvlText w:val="%5."/>
      <w:lvlJc w:val="left"/>
      <w:pPr>
        <w:ind w:left="3600" w:hanging="360"/>
      </w:pPr>
    </w:lvl>
    <w:lvl w:ilvl="5" w:tplc="86424924" w:tentative="1">
      <w:start w:val="1"/>
      <w:numFmt w:val="lowerRoman"/>
      <w:lvlText w:val="%6."/>
      <w:lvlJc w:val="right"/>
      <w:pPr>
        <w:ind w:left="4320" w:hanging="180"/>
      </w:pPr>
    </w:lvl>
    <w:lvl w:ilvl="6" w:tplc="86424924" w:tentative="1">
      <w:start w:val="1"/>
      <w:numFmt w:val="decimal"/>
      <w:lvlText w:val="%7."/>
      <w:lvlJc w:val="left"/>
      <w:pPr>
        <w:ind w:left="5040" w:hanging="360"/>
      </w:pPr>
    </w:lvl>
    <w:lvl w:ilvl="7" w:tplc="86424924" w:tentative="1">
      <w:start w:val="1"/>
      <w:numFmt w:val="lowerLetter"/>
      <w:lvlText w:val="%8."/>
      <w:lvlJc w:val="left"/>
      <w:pPr>
        <w:ind w:left="5760" w:hanging="360"/>
      </w:pPr>
    </w:lvl>
    <w:lvl w:ilvl="8" w:tplc="8642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9">
    <w:multiLevelType w:val="hybridMultilevel"/>
    <w:lvl w:ilvl="0" w:tplc="49639221">
      <w:start w:val="1"/>
      <w:numFmt w:val="decimal"/>
      <w:lvlText w:val="%1."/>
      <w:lvlJc w:val="left"/>
      <w:pPr>
        <w:ind w:left="720" w:hanging="360"/>
      </w:pPr>
    </w:lvl>
    <w:lvl w:ilvl="1" w:tplc="49639221" w:tentative="1">
      <w:start w:val="1"/>
      <w:numFmt w:val="lowerLetter"/>
      <w:lvlText w:val="%2."/>
      <w:lvlJc w:val="left"/>
      <w:pPr>
        <w:ind w:left="1440" w:hanging="360"/>
      </w:pPr>
    </w:lvl>
    <w:lvl w:ilvl="2" w:tplc="49639221" w:tentative="1">
      <w:start w:val="1"/>
      <w:numFmt w:val="lowerRoman"/>
      <w:lvlText w:val="%3."/>
      <w:lvlJc w:val="right"/>
      <w:pPr>
        <w:ind w:left="2160" w:hanging="180"/>
      </w:pPr>
    </w:lvl>
    <w:lvl w:ilvl="3" w:tplc="49639221" w:tentative="1">
      <w:start w:val="1"/>
      <w:numFmt w:val="decimal"/>
      <w:lvlText w:val="%4."/>
      <w:lvlJc w:val="left"/>
      <w:pPr>
        <w:ind w:left="2880" w:hanging="360"/>
      </w:pPr>
    </w:lvl>
    <w:lvl w:ilvl="4" w:tplc="49639221" w:tentative="1">
      <w:start w:val="1"/>
      <w:numFmt w:val="lowerLetter"/>
      <w:lvlText w:val="%5."/>
      <w:lvlJc w:val="left"/>
      <w:pPr>
        <w:ind w:left="3600" w:hanging="360"/>
      </w:pPr>
    </w:lvl>
    <w:lvl w:ilvl="5" w:tplc="49639221" w:tentative="1">
      <w:start w:val="1"/>
      <w:numFmt w:val="lowerRoman"/>
      <w:lvlText w:val="%6."/>
      <w:lvlJc w:val="right"/>
      <w:pPr>
        <w:ind w:left="4320" w:hanging="180"/>
      </w:pPr>
    </w:lvl>
    <w:lvl w:ilvl="6" w:tplc="49639221" w:tentative="1">
      <w:start w:val="1"/>
      <w:numFmt w:val="decimal"/>
      <w:lvlText w:val="%7."/>
      <w:lvlJc w:val="left"/>
      <w:pPr>
        <w:ind w:left="5040" w:hanging="360"/>
      </w:pPr>
    </w:lvl>
    <w:lvl w:ilvl="7" w:tplc="49639221" w:tentative="1">
      <w:start w:val="1"/>
      <w:numFmt w:val="lowerLetter"/>
      <w:lvlText w:val="%8."/>
      <w:lvlJc w:val="left"/>
      <w:pPr>
        <w:ind w:left="5760" w:hanging="360"/>
      </w:pPr>
    </w:lvl>
    <w:lvl w:ilvl="8" w:tplc="4963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8">
    <w:multiLevelType w:val="hybridMultilevel"/>
    <w:lvl w:ilvl="0" w:tplc="79246174">
      <w:start w:val="1"/>
      <w:numFmt w:val="decimal"/>
      <w:lvlText w:val="%1."/>
      <w:lvlJc w:val="left"/>
      <w:pPr>
        <w:ind w:left="720" w:hanging="360"/>
      </w:pPr>
    </w:lvl>
    <w:lvl w:ilvl="1" w:tplc="79246174" w:tentative="1">
      <w:start w:val="1"/>
      <w:numFmt w:val="lowerLetter"/>
      <w:lvlText w:val="%2."/>
      <w:lvlJc w:val="left"/>
      <w:pPr>
        <w:ind w:left="1440" w:hanging="360"/>
      </w:pPr>
    </w:lvl>
    <w:lvl w:ilvl="2" w:tplc="79246174" w:tentative="1">
      <w:start w:val="1"/>
      <w:numFmt w:val="lowerRoman"/>
      <w:lvlText w:val="%3."/>
      <w:lvlJc w:val="right"/>
      <w:pPr>
        <w:ind w:left="2160" w:hanging="180"/>
      </w:pPr>
    </w:lvl>
    <w:lvl w:ilvl="3" w:tplc="79246174" w:tentative="1">
      <w:start w:val="1"/>
      <w:numFmt w:val="decimal"/>
      <w:lvlText w:val="%4."/>
      <w:lvlJc w:val="left"/>
      <w:pPr>
        <w:ind w:left="2880" w:hanging="360"/>
      </w:pPr>
    </w:lvl>
    <w:lvl w:ilvl="4" w:tplc="79246174" w:tentative="1">
      <w:start w:val="1"/>
      <w:numFmt w:val="lowerLetter"/>
      <w:lvlText w:val="%5."/>
      <w:lvlJc w:val="left"/>
      <w:pPr>
        <w:ind w:left="3600" w:hanging="360"/>
      </w:pPr>
    </w:lvl>
    <w:lvl w:ilvl="5" w:tplc="79246174" w:tentative="1">
      <w:start w:val="1"/>
      <w:numFmt w:val="lowerRoman"/>
      <w:lvlText w:val="%6."/>
      <w:lvlJc w:val="right"/>
      <w:pPr>
        <w:ind w:left="4320" w:hanging="180"/>
      </w:pPr>
    </w:lvl>
    <w:lvl w:ilvl="6" w:tplc="79246174" w:tentative="1">
      <w:start w:val="1"/>
      <w:numFmt w:val="decimal"/>
      <w:lvlText w:val="%7."/>
      <w:lvlJc w:val="left"/>
      <w:pPr>
        <w:ind w:left="5040" w:hanging="360"/>
      </w:pPr>
    </w:lvl>
    <w:lvl w:ilvl="7" w:tplc="79246174" w:tentative="1">
      <w:start w:val="1"/>
      <w:numFmt w:val="lowerLetter"/>
      <w:lvlText w:val="%8."/>
      <w:lvlJc w:val="left"/>
      <w:pPr>
        <w:ind w:left="5760" w:hanging="360"/>
      </w:pPr>
    </w:lvl>
    <w:lvl w:ilvl="8" w:tplc="7924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7">
    <w:multiLevelType w:val="hybridMultilevel"/>
    <w:lvl w:ilvl="0" w:tplc="76587425">
      <w:start w:val="1"/>
      <w:numFmt w:val="decimal"/>
      <w:lvlText w:val="%1."/>
      <w:lvlJc w:val="left"/>
      <w:pPr>
        <w:ind w:left="720" w:hanging="360"/>
      </w:pPr>
    </w:lvl>
    <w:lvl w:ilvl="1" w:tplc="76587425" w:tentative="1">
      <w:start w:val="1"/>
      <w:numFmt w:val="lowerLetter"/>
      <w:lvlText w:val="%2."/>
      <w:lvlJc w:val="left"/>
      <w:pPr>
        <w:ind w:left="1440" w:hanging="360"/>
      </w:pPr>
    </w:lvl>
    <w:lvl w:ilvl="2" w:tplc="76587425" w:tentative="1">
      <w:start w:val="1"/>
      <w:numFmt w:val="lowerRoman"/>
      <w:lvlText w:val="%3."/>
      <w:lvlJc w:val="right"/>
      <w:pPr>
        <w:ind w:left="2160" w:hanging="180"/>
      </w:pPr>
    </w:lvl>
    <w:lvl w:ilvl="3" w:tplc="76587425" w:tentative="1">
      <w:start w:val="1"/>
      <w:numFmt w:val="decimal"/>
      <w:lvlText w:val="%4."/>
      <w:lvlJc w:val="left"/>
      <w:pPr>
        <w:ind w:left="2880" w:hanging="360"/>
      </w:pPr>
    </w:lvl>
    <w:lvl w:ilvl="4" w:tplc="76587425" w:tentative="1">
      <w:start w:val="1"/>
      <w:numFmt w:val="lowerLetter"/>
      <w:lvlText w:val="%5."/>
      <w:lvlJc w:val="left"/>
      <w:pPr>
        <w:ind w:left="3600" w:hanging="360"/>
      </w:pPr>
    </w:lvl>
    <w:lvl w:ilvl="5" w:tplc="76587425" w:tentative="1">
      <w:start w:val="1"/>
      <w:numFmt w:val="lowerRoman"/>
      <w:lvlText w:val="%6."/>
      <w:lvlJc w:val="right"/>
      <w:pPr>
        <w:ind w:left="4320" w:hanging="180"/>
      </w:pPr>
    </w:lvl>
    <w:lvl w:ilvl="6" w:tplc="76587425" w:tentative="1">
      <w:start w:val="1"/>
      <w:numFmt w:val="decimal"/>
      <w:lvlText w:val="%7."/>
      <w:lvlJc w:val="left"/>
      <w:pPr>
        <w:ind w:left="5040" w:hanging="360"/>
      </w:pPr>
    </w:lvl>
    <w:lvl w:ilvl="7" w:tplc="76587425" w:tentative="1">
      <w:start w:val="1"/>
      <w:numFmt w:val="lowerLetter"/>
      <w:lvlText w:val="%8."/>
      <w:lvlJc w:val="left"/>
      <w:pPr>
        <w:ind w:left="5760" w:hanging="360"/>
      </w:pPr>
    </w:lvl>
    <w:lvl w:ilvl="8" w:tplc="7658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6">
    <w:multiLevelType w:val="hybridMultilevel"/>
    <w:lvl w:ilvl="0" w:tplc="76239972">
      <w:start w:val="1"/>
      <w:numFmt w:val="decimal"/>
      <w:lvlText w:val="%1."/>
      <w:lvlJc w:val="left"/>
      <w:pPr>
        <w:ind w:left="720" w:hanging="360"/>
      </w:pPr>
    </w:lvl>
    <w:lvl w:ilvl="1" w:tplc="76239972" w:tentative="1">
      <w:start w:val="1"/>
      <w:numFmt w:val="lowerLetter"/>
      <w:lvlText w:val="%2."/>
      <w:lvlJc w:val="left"/>
      <w:pPr>
        <w:ind w:left="1440" w:hanging="360"/>
      </w:pPr>
    </w:lvl>
    <w:lvl w:ilvl="2" w:tplc="76239972" w:tentative="1">
      <w:start w:val="1"/>
      <w:numFmt w:val="lowerRoman"/>
      <w:lvlText w:val="%3."/>
      <w:lvlJc w:val="right"/>
      <w:pPr>
        <w:ind w:left="2160" w:hanging="180"/>
      </w:pPr>
    </w:lvl>
    <w:lvl w:ilvl="3" w:tplc="76239972" w:tentative="1">
      <w:start w:val="1"/>
      <w:numFmt w:val="decimal"/>
      <w:lvlText w:val="%4."/>
      <w:lvlJc w:val="left"/>
      <w:pPr>
        <w:ind w:left="2880" w:hanging="360"/>
      </w:pPr>
    </w:lvl>
    <w:lvl w:ilvl="4" w:tplc="76239972" w:tentative="1">
      <w:start w:val="1"/>
      <w:numFmt w:val="lowerLetter"/>
      <w:lvlText w:val="%5."/>
      <w:lvlJc w:val="left"/>
      <w:pPr>
        <w:ind w:left="3600" w:hanging="360"/>
      </w:pPr>
    </w:lvl>
    <w:lvl w:ilvl="5" w:tplc="76239972" w:tentative="1">
      <w:start w:val="1"/>
      <w:numFmt w:val="lowerRoman"/>
      <w:lvlText w:val="%6."/>
      <w:lvlJc w:val="right"/>
      <w:pPr>
        <w:ind w:left="4320" w:hanging="180"/>
      </w:pPr>
    </w:lvl>
    <w:lvl w:ilvl="6" w:tplc="76239972" w:tentative="1">
      <w:start w:val="1"/>
      <w:numFmt w:val="decimal"/>
      <w:lvlText w:val="%7."/>
      <w:lvlJc w:val="left"/>
      <w:pPr>
        <w:ind w:left="5040" w:hanging="360"/>
      </w:pPr>
    </w:lvl>
    <w:lvl w:ilvl="7" w:tplc="76239972" w:tentative="1">
      <w:start w:val="1"/>
      <w:numFmt w:val="lowerLetter"/>
      <w:lvlText w:val="%8."/>
      <w:lvlJc w:val="left"/>
      <w:pPr>
        <w:ind w:left="5760" w:hanging="360"/>
      </w:pPr>
    </w:lvl>
    <w:lvl w:ilvl="8" w:tplc="7623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5">
    <w:multiLevelType w:val="hybridMultilevel"/>
    <w:lvl w:ilvl="0" w:tplc="44250502">
      <w:start w:val="1"/>
      <w:numFmt w:val="decimal"/>
      <w:lvlText w:val="%1."/>
      <w:lvlJc w:val="left"/>
      <w:pPr>
        <w:ind w:left="720" w:hanging="360"/>
      </w:pPr>
    </w:lvl>
    <w:lvl w:ilvl="1" w:tplc="44250502" w:tentative="1">
      <w:start w:val="1"/>
      <w:numFmt w:val="lowerLetter"/>
      <w:lvlText w:val="%2."/>
      <w:lvlJc w:val="left"/>
      <w:pPr>
        <w:ind w:left="1440" w:hanging="360"/>
      </w:pPr>
    </w:lvl>
    <w:lvl w:ilvl="2" w:tplc="44250502" w:tentative="1">
      <w:start w:val="1"/>
      <w:numFmt w:val="lowerRoman"/>
      <w:lvlText w:val="%3."/>
      <w:lvlJc w:val="right"/>
      <w:pPr>
        <w:ind w:left="2160" w:hanging="180"/>
      </w:pPr>
    </w:lvl>
    <w:lvl w:ilvl="3" w:tplc="44250502" w:tentative="1">
      <w:start w:val="1"/>
      <w:numFmt w:val="decimal"/>
      <w:lvlText w:val="%4."/>
      <w:lvlJc w:val="left"/>
      <w:pPr>
        <w:ind w:left="2880" w:hanging="360"/>
      </w:pPr>
    </w:lvl>
    <w:lvl w:ilvl="4" w:tplc="44250502" w:tentative="1">
      <w:start w:val="1"/>
      <w:numFmt w:val="lowerLetter"/>
      <w:lvlText w:val="%5."/>
      <w:lvlJc w:val="left"/>
      <w:pPr>
        <w:ind w:left="3600" w:hanging="360"/>
      </w:pPr>
    </w:lvl>
    <w:lvl w:ilvl="5" w:tplc="44250502" w:tentative="1">
      <w:start w:val="1"/>
      <w:numFmt w:val="lowerRoman"/>
      <w:lvlText w:val="%6."/>
      <w:lvlJc w:val="right"/>
      <w:pPr>
        <w:ind w:left="4320" w:hanging="180"/>
      </w:pPr>
    </w:lvl>
    <w:lvl w:ilvl="6" w:tplc="44250502" w:tentative="1">
      <w:start w:val="1"/>
      <w:numFmt w:val="decimal"/>
      <w:lvlText w:val="%7."/>
      <w:lvlJc w:val="left"/>
      <w:pPr>
        <w:ind w:left="5040" w:hanging="360"/>
      </w:pPr>
    </w:lvl>
    <w:lvl w:ilvl="7" w:tplc="44250502" w:tentative="1">
      <w:start w:val="1"/>
      <w:numFmt w:val="lowerLetter"/>
      <w:lvlText w:val="%8."/>
      <w:lvlJc w:val="left"/>
      <w:pPr>
        <w:ind w:left="5760" w:hanging="360"/>
      </w:pPr>
    </w:lvl>
    <w:lvl w:ilvl="8" w:tplc="44250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4">
    <w:multiLevelType w:val="hybridMultilevel"/>
    <w:lvl w:ilvl="0" w:tplc="91856464">
      <w:start w:val="1"/>
      <w:numFmt w:val="decimal"/>
      <w:lvlText w:val="%1."/>
      <w:lvlJc w:val="left"/>
      <w:pPr>
        <w:ind w:left="720" w:hanging="360"/>
      </w:pPr>
    </w:lvl>
    <w:lvl w:ilvl="1" w:tplc="91856464" w:tentative="1">
      <w:start w:val="1"/>
      <w:numFmt w:val="lowerLetter"/>
      <w:lvlText w:val="%2."/>
      <w:lvlJc w:val="left"/>
      <w:pPr>
        <w:ind w:left="1440" w:hanging="360"/>
      </w:pPr>
    </w:lvl>
    <w:lvl w:ilvl="2" w:tplc="91856464" w:tentative="1">
      <w:start w:val="1"/>
      <w:numFmt w:val="lowerRoman"/>
      <w:lvlText w:val="%3."/>
      <w:lvlJc w:val="right"/>
      <w:pPr>
        <w:ind w:left="2160" w:hanging="180"/>
      </w:pPr>
    </w:lvl>
    <w:lvl w:ilvl="3" w:tplc="91856464" w:tentative="1">
      <w:start w:val="1"/>
      <w:numFmt w:val="decimal"/>
      <w:lvlText w:val="%4."/>
      <w:lvlJc w:val="left"/>
      <w:pPr>
        <w:ind w:left="2880" w:hanging="360"/>
      </w:pPr>
    </w:lvl>
    <w:lvl w:ilvl="4" w:tplc="91856464" w:tentative="1">
      <w:start w:val="1"/>
      <w:numFmt w:val="lowerLetter"/>
      <w:lvlText w:val="%5."/>
      <w:lvlJc w:val="left"/>
      <w:pPr>
        <w:ind w:left="3600" w:hanging="360"/>
      </w:pPr>
    </w:lvl>
    <w:lvl w:ilvl="5" w:tplc="91856464" w:tentative="1">
      <w:start w:val="1"/>
      <w:numFmt w:val="lowerRoman"/>
      <w:lvlText w:val="%6."/>
      <w:lvlJc w:val="right"/>
      <w:pPr>
        <w:ind w:left="4320" w:hanging="180"/>
      </w:pPr>
    </w:lvl>
    <w:lvl w:ilvl="6" w:tplc="91856464" w:tentative="1">
      <w:start w:val="1"/>
      <w:numFmt w:val="decimal"/>
      <w:lvlText w:val="%7."/>
      <w:lvlJc w:val="left"/>
      <w:pPr>
        <w:ind w:left="5040" w:hanging="360"/>
      </w:pPr>
    </w:lvl>
    <w:lvl w:ilvl="7" w:tplc="91856464" w:tentative="1">
      <w:start w:val="1"/>
      <w:numFmt w:val="lowerLetter"/>
      <w:lvlText w:val="%8."/>
      <w:lvlJc w:val="left"/>
      <w:pPr>
        <w:ind w:left="5760" w:hanging="360"/>
      </w:pPr>
    </w:lvl>
    <w:lvl w:ilvl="8" w:tplc="9185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3">
    <w:multiLevelType w:val="hybridMultilevel"/>
    <w:lvl w:ilvl="0" w:tplc="466692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103">
    <w:abstractNumId w:val="21103"/>
  </w:num>
  <w:num w:numId="21104">
    <w:abstractNumId w:val="21104"/>
  </w:num>
  <w:num w:numId="21105">
    <w:abstractNumId w:val="21105"/>
  </w:num>
  <w:num w:numId="21106">
    <w:abstractNumId w:val="21106"/>
  </w:num>
  <w:num w:numId="21107">
    <w:abstractNumId w:val="21107"/>
  </w:num>
  <w:num w:numId="21108">
    <w:abstractNumId w:val="21108"/>
  </w:num>
  <w:num w:numId="21109">
    <w:abstractNumId w:val="21109"/>
  </w:num>
  <w:num w:numId="21110">
    <w:abstractNumId w:val="21110"/>
  </w:num>
  <w:num w:numId="21111">
    <w:abstractNumId w:val="21111"/>
  </w:num>
  <w:num w:numId="21112">
    <w:abstractNumId w:val="21112"/>
  </w:num>
  <w:num w:numId="21113">
    <w:abstractNumId w:val="21113"/>
  </w:num>
  <w:num w:numId="21114">
    <w:abstractNumId w:val="21114"/>
  </w:num>
  <w:num w:numId="21115">
    <w:abstractNumId w:val="21115"/>
  </w:num>
  <w:num w:numId="21116">
    <w:abstractNumId w:val="21116"/>
  </w:num>
  <w:num w:numId="21117">
    <w:abstractNumId w:val="21117"/>
  </w:num>
  <w:num w:numId="21118">
    <w:abstractNumId w:val="21118"/>
  </w:num>
  <w:num w:numId="21119">
    <w:abstractNumId w:val="21119"/>
  </w:num>
  <w:num w:numId="21120">
    <w:abstractNumId w:val="21120"/>
  </w:num>
  <w:num w:numId="21121">
    <w:abstractNumId w:val="21121"/>
  </w:num>
  <w:num w:numId="21122">
    <w:abstractNumId w:val="21122"/>
  </w:num>
  <w:num w:numId="21123">
    <w:abstractNumId w:val="21123"/>
  </w:num>
  <w:num w:numId="21124">
    <w:abstractNumId w:val="21124"/>
  </w:num>
  <w:num w:numId="21125">
    <w:abstractNumId w:val="21125"/>
  </w:num>
  <w:num w:numId="21126">
    <w:abstractNumId w:val="21126"/>
  </w:num>
  <w:num w:numId="21127">
    <w:abstractNumId w:val="21127"/>
  </w:num>
  <w:num w:numId="21128">
    <w:abstractNumId w:val="21128"/>
  </w:num>
  <w:num w:numId="21129">
    <w:abstractNumId w:val="21129"/>
  </w:num>
  <w:num w:numId="21130">
    <w:abstractNumId w:val="21130"/>
  </w:num>
  <w:num w:numId="21131">
    <w:abstractNumId w:val="21131"/>
  </w:num>
  <w:num w:numId="21132">
    <w:abstractNumId w:val="21132"/>
  </w:num>
  <w:num w:numId="21133">
    <w:abstractNumId w:val="21133"/>
  </w:num>
  <w:num w:numId="21134">
    <w:abstractNumId w:val="21134"/>
  </w:num>
  <w:num w:numId="21135">
    <w:abstractNumId w:val="21135"/>
  </w:num>
  <w:num w:numId="21136">
    <w:abstractNumId w:val="21136"/>
  </w:num>
  <w:num w:numId="21137">
    <w:abstractNumId w:val="21137"/>
  </w:num>
  <w:num w:numId="21138">
    <w:abstractNumId w:val="21138"/>
  </w:num>
  <w:num w:numId="21139">
    <w:abstractNumId w:val="21139"/>
  </w:num>
  <w:num w:numId="21140">
    <w:abstractNumId w:val="21140"/>
  </w:num>
  <w:num w:numId="21141">
    <w:abstractNumId w:val="21141"/>
  </w:num>
  <w:num w:numId="21142">
    <w:abstractNumId w:val="21142"/>
  </w:num>
  <w:num w:numId="21143">
    <w:abstractNumId w:val="21143"/>
  </w:num>
  <w:num w:numId="21144">
    <w:abstractNumId w:val="21144"/>
  </w:num>
  <w:num w:numId="21145">
    <w:abstractNumId w:val="21145"/>
  </w:num>
  <w:num w:numId="21146">
    <w:abstractNumId w:val="21146"/>
  </w:num>
  <w:num w:numId="21147">
    <w:abstractNumId w:val="21147"/>
  </w:num>
  <w:num w:numId="21148">
    <w:abstractNumId w:val="211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8026363" Type="http://schemas.openxmlformats.org/officeDocument/2006/relationships/comments" Target="comments.xml"/><Relationship Id="rId939609143" Type="http://schemas.microsoft.com/office/2011/relationships/commentsExtended" Target="commentsExtended.xml"/><Relationship Id="rId65339550" Type="http://schemas.openxmlformats.org/officeDocument/2006/relationships/image" Target="media/imgrId65339550.jpg"/><Relationship Id="rId729961fbc2d76c5fb" Type="http://schemas.openxmlformats.org/officeDocument/2006/relationships/hyperlink" Target="https://iservice.lombardini.it/jsp/Template2/manuale.jsp?id=437&amp;parent=1527" TargetMode="External"/><Relationship Id="rId876461fbc2d76cbd1" Type="http://schemas.openxmlformats.org/officeDocument/2006/relationships/hyperlink" Target="https://iservice.lombardini.it/jsp/Template2/manuale.jsp?id=739&amp;parent=1527" TargetMode="External"/><Relationship Id="rId925861fbc2d76ce68" Type="http://schemas.openxmlformats.org/officeDocument/2006/relationships/hyperlink" Target="https://iservice.lombardini.it/jsp/Template2/manuale.jsp?id=269&amp;parent=1527" TargetMode="External"/><Relationship Id="rId593661fbc2d7da527" Type="http://schemas.openxmlformats.org/officeDocument/2006/relationships/hyperlink" Target="https://iservice.lombardini.it/jsp/Template2/manuale.jsp?id=269&amp;parent=1527" TargetMode="External"/><Relationship Id="rId493761fbc2d821ef9" Type="http://schemas.openxmlformats.org/officeDocument/2006/relationships/hyperlink" Target="https://iservice.lombardini.it/jsp/Template2/manuale.jsp?id=269&amp;parent=1527" TargetMode="External"/><Relationship Id="rId308961fbc2d8221e2" Type="http://schemas.openxmlformats.org/officeDocument/2006/relationships/hyperlink" Target="https://partners.lombardini.it/App/SparepartCatalogue/Default/Catalogue.aspx" TargetMode="External"/><Relationship Id="rId144861fbc2d82256c" Type="http://schemas.openxmlformats.org/officeDocument/2006/relationships/hyperlink" Target="https://iservice.lombardini.it/jsp/Template2/manuale.jsp?id=339&amp;parent=1527" TargetMode="External"/><Relationship Id="rId821861fbc2d822d6f" Type="http://schemas.openxmlformats.org/officeDocument/2006/relationships/hyperlink" Target="https://iservice.lombardini.it/jsp/Template2/manuale.jsp?id=339&amp;parent=1527" TargetMode="External"/><Relationship Id="rId421561fbc2d822fe0" Type="http://schemas.openxmlformats.org/officeDocument/2006/relationships/hyperlink" Target="https://iservice.lombardini.it/jsp/Template2/manuale.jsp?id=339&amp;parent=1527" TargetMode="External"/><Relationship Id="rId726261fbc2d867f29" Type="http://schemas.openxmlformats.org/officeDocument/2006/relationships/hyperlink" Target="https://iservice.lombardini.it/jsp/Template2/manuale.jsp?id=339&amp;parent=1527" TargetMode="External"/><Relationship Id="rId805361fbc2d86820c" Type="http://schemas.openxmlformats.org/officeDocument/2006/relationships/hyperlink" Target="https://iservice.lombardini.it/jsp/Template2/manuale.jsp?id=339&amp;parent=1527" TargetMode="External"/><Relationship Id="rId504361fbc2d868330" Type="http://schemas.openxmlformats.org/officeDocument/2006/relationships/hyperlink" Target="https://iservice.lombardini.it/jsp/Template2/manuale.jsp?id=339&amp;parent=1527" TargetMode="External"/><Relationship Id="rId393561fbc2d868645" Type="http://schemas.openxmlformats.org/officeDocument/2006/relationships/hyperlink" Target="https://iservice.lombardini.it/jsp/Template2/manuale.jsp?id=339&amp;parent=1527" TargetMode="External"/><Relationship Id="rId564261fbc2d892782" Type="http://schemas.openxmlformats.org/officeDocument/2006/relationships/hyperlink" Target="https://iservice.lombardini.it/jsp/Template2/manuale.jsp?id=339&amp;parent=1527" TargetMode="External"/><Relationship Id="rId126461fbc2d8a2d77" Type="http://schemas.openxmlformats.org/officeDocument/2006/relationships/hyperlink" Target="https://iservice.lombardini.it/jsp/Template2/manuale.jsp?id=339&amp;parent=1527" TargetMode="External"/><Relationship Id="rId909661fbc2d8a3278" Type="http://schemas.openxmlformats.org/officeDocument/2006/relationships/hyperlink" Target="https://iservice.lombardini.it/jsp/Template2/manuale.jsp?id=339&amp;parent=1527" TargetMode="External"/><Relationship Id="rId659961fbc2d8d1366" Type="http://schemas.openxmlformats.org/officeDocument/2006/relationships/hyperlink" Target="https://iservice.lombardini.it/jsp/Template2/manuale.jsp?id=339&amp;parent=1527" TargetMode="External"/><Relationship Id="rId425461fbc2d8d192f" Type="http://schemas.openxmlformats.org/officeDocument/2006/relationships/hyperlink" Target="https://iservice.lombardini.it/jsp/Template2/manuale.jsp?id=339&amp;parent=1527" TargetMode="External"/><Relationship Id="rId332361fbc2d8eabed" Type="http://schemas.openxmlformats.org/officeDocument/2006/relationships/hyperlink" Target="https://www.youtube.com/embed/NaOHNXyU03c?rel=0" TargetMode="External"/><Relationship Id="rId649961fbc2d8eba67" Type="http://schemas.openxmlformats.org/officeDocument/2006/relationships/hyperlink" Target="https://iservice.lombardini.it/jsp/Template2/manuale.jsp?id=339&amp;parent=1136" TargetMode="External"/><Relationship Id="rId153461fbc2d934b36" Type="http://schemas.openxmlformats.org/officeDocument/2006/relationships/hyperlink" Target="https://iservice.lombardini.it/jsp/Template2/manuale.jsp?id=339&amp;parent=1527" TargetMode="External"/><Relationship Id="rId935361fbc2d934bd3" Type="http://schemas.openxmlformats.org/officeDocument/2006/relationships/hyperlink" Target="https://iservice.lombardini.it/jsp/Template2/manuale.jsp?id=339&amp;parent=1527" TargetMode="External"/><Relationship Id="rId203661fbc2d9649ff" Type="http://schemas.openxmlformats.org/officeDocument/2006/relationships/hyperlink" Target="https://www.youtube.com/embed/XsOMihldXno?rel=0" TargetMode="External"/><Relationship Id="rId892561fbc2d9742b3" Type="http://schemas.openxmlformats.org/officeDocument/2006/relationships/hyperlink" Target="https://iservice.lombardini.it/jsp/Template2/manuale.jsp?id=269&amp;parent=1527" TargetMode="External"/><Relationship Id="rId501261fbc2d9b995f" Type="http://schemas.openxmlformats.org/officeDocument/2006/relationships/hyperlink" Target="https://iservice.lombardini.it/jsp/Template2/manuale.jsp?id=339&amp;parent=1527" TargetMode="External"/><Relationship Id="rId105561fbc2da00a28" Type="http://schemas.openxmlformats.org/officeDocument/2006/relationships/hyperlink" Target="https://iservice.lombardini.it/jsp/Template2/manuale.jsp?id=339&amp;parent=1527" TargetMode="External"/><Relationship Id="rId947361fbc2da12b1e" Type="http://schemas.openxmlformats.org/officeDocument/2006/relationships/hyperlink" Target="https://iservice.lombardini.it/jsp/Template2/manuale.jsp?id=339&amp;parent=1527" TargetMode="External"/><Relationship Id="rId599661fbc2da95884" Type="http://schemas.openxmlformats.org/officeDocument/2006/relationships/hyperlink" Target="https://iservice.lombardini.it/jsp/Template2/manuale.jsp?id=656&amp;parent=1527" TargetMode="External"/><Relationship Id="rId219061fbc2daa812d" Type="http://schemas.openxmlformats.org/officeDocument/2006/relationships/hyperlink" Target="https://iservice.lombardini.it/jsp/Template2/manuale.jsp?id=437&amp;parent=1527" TargetMode="External"/><Relationship Id="rId815961fbc2daa846e" Type="http://schemas.openxmlformats.org/officeDocument/2006/relationships/hyperlink" Target="https://iservice.lombardini.it/jsp/Template2/manuale.jsp?id=720&amp;parent=1527" TargetMode="External"/><Relationship Id="rId700161fbc2db315cf" Type="http://schemas.openxmlformats.org/officeDocument/2006/relationships/hyperlink" Target="https://iservice.lombardini.it/jsp/Template2/manuale.jsp?id=437&amp;parent=1527" TargetMode="External"/><Relationship Id="rId487661fbc2db31762" Type="http://schemas.openxmlformats.org/officeDocument/2006/relationships/hyperlink" Target="https://iservice.lombardini.it/jsp/Template2/manuale.jsp?id=659&amp;parent=1527" TargetMode="External"/><Relationship Id="rId341461fbc2db31a36" Type="http://schemas.openxmlformats.org/officeDocument/2006/relationships/hyperlink" Target="https://iservice.lombardini.it/jsp/Template2/manuale.jsp?id=662&amp;parent=1527" TargetMode="External"/><Relationship Id="rId821161fbc2db5c5bb" Type="http://schemas.openxmlformats.org/officeDocument/2006/relationships/hyperlink" Target="https://iservice.lombardini.it/jsp/Template2/manuale.jsp?id=339&amp;parent=1527" TargetMode="External"/><Relationship Id="rId649961fbc2db7f07f" Type="http://schemas.openxmlformats.org/officeDocument/2006/relationships/hyperlink" Target="https://iservice.lombardini.it/jsp/Template2/manuale.jsp?id=437&amp;parent=1527" TargetMode="External"/><Relationship Id="rId206861fbc2db7f672" Type="http://schemas.openxmlformats.org/officeDocument/2006/relationships/hyperlink" Target="https://iservice.lombardini.it/jsp/Template2/manuale.jsp?id=662&amp;parent=1527" TargetMode="External"/><Relationship Id="rId295161fbc2db7fa76" Type="http://schemas.openxmlformats.org/officeDocument/2006/relationships/hyperlink" Target="https://iservice.lombardini.it/jsp/Template2/manuale.jsp?id=663&amp;parent=1527" TargetMode="External"/><Relationship Id="rId840861fbc2db905fa" Type="http://schemas.openxmlformats.org/officeDocument/2006/relationships/hyperlink" Target="https://iservice.lombardini.it/jsp/Template2/manuale.jsp?id=657&amp;parent=1527" TargetMode="External"/><Relationship Id="rId726361fbc2dbdcb30" Type="http://schemas.openxmlformats.org/officeDocument/2006/relationships/hyperlink" Target="https://iservice.lombardini.it/jsp/Template2/manuale.jsp?id=685&amp;parent=1527" TargetMode="External"/><Relationship Id="rId634861fbc2dbdd5ce" Type="http://schemas.openxmlformats.org/officeDocument/2006/relationships/hyperlink" Target="https://iservice.lombardini.it/jsp/Template2/manuale.jsp?id=719&amp;parent=1527" TargetMode="External"/><Relationship Id="rId768361fbc2dbde169" Type="http://schemas.openxmlformats.org/officeDocument/2006/relationships/hyperlink" Target="https://iservice.lombardini.it/jsp/Template2/manuale.jsp?id=339&amp;parent=1527" TargetMode="External"/><Relationship Id="rId270361fbc2dc3becf" Type="http://schemas.openxmlformats.org/officeDocument/2006/relationships/hyperlink" Target="https://iservice.lombardini.it/jsp/Template2/manuale.jsp?id=339&amp;parent=1527" TargetMode="External"/><Relationship Id="rId197161fbc2dc696cd" Type="http://schemas.openxmlformats.org/officeDocument/2006/relationships/hyperlink" Target="https://iservice.lombardini.it/jsp/Template2/manuale.jsp?id=663&amp;parent=1527" TargetMode="External"/><Relationship Id="rId436561fbc2dc69d18" Type="http://schemas.openxmlformats.org/officeDocument/2006/relationships/hyperlink" Target="https://iservice.lombardini.it/jsp/Template2/manuale.jsp?id=662&amp;parent=1527" TargetMode="External"/><Relationship Id="rId592361fbc2dc7afb3" Type="http://schemas.openxmlformats.org/officeDocument/2006/relationships/hyperlink" Target="https://iservice.lombardini.it/jsp/Template2/manuale.jsp?id=437&amp;parent=1527" TargetMode="External"/><Relationship Id="rId555361fbc2dcad3de" Type="http://schemas.openxmlformats.org/officeDocument/2006/relationships/hyperlink" Target="https://iservice.lombardini.it/jsp/Template2/manuale.jsp?id=685&amp;parent=1527" TargetMode="External"/><Relationship Id="rId399561fbc2dcd5963" Type="http://schemas.openxmlformats.org/officeDocument/2006/relationships/hyperlink" Target="https://iservice.lombardini.it/jsp/Template2/manuale.jsp?id=437&amp;parent=1527" TargetMode="External"/><Relationship Id="rId396661fbc2dcd5b75" Type="http://schemas.openxmlformats.org/officeDocument/2006/relationships/hyperlink" Target="https://iservice.lombardini.it/jsp/Template2/manuale.jsp?id=656&amp;parent=1527" TargetMode="External"/><Relationship Id="rId387961fbc2dcd5c0d" Type="http://schemas.openxmlformats.org/officeDocument/2006/relationships/hyperlink" Target="https://iservice.lombardini.it/jsp/Template2/manuale.jsp?id=657&amp;parent=1527" TargetMode="External"/><Relationship Id="rId843261fbc2dda6f2c" Type="http://schemas.openxmlformats.org/officeDocument/2006/relationships/hyperlink" Target="https://iservice.lombardini.it/jsp/Template2/manuale.jsp?id=437&amp;parent=1527" TargetMode="External"/><Relationship Id="rId785261fbc2de5182b" Type="http://schemas.openxmlformats.org/officeDocument/2006/relationships/hyperlink" Target="https://iservice.lombardini.it/jsp/Template2/manuale.jsp?id=437&amp;parent=1527" TargetMode="External"/><Relationship Id="rId651561fbc2d76bc77" Type="http://schemas.openxmlformats.org/officeDocument/2006/relationships/image" Target="media/imgrId651561fbc2d76bc77.jpg"/><Relationship Id="rId777161fbc2d77f3d8" Type="http://schemas.openxmlformats.org/officeDocument/2006/relationships/image" Target="media/imgrId777161fbc2d77f3d8.jpg"/><Relationship Id="rId940061fbc2d7969f4" Type="http://schemas.openxmlformats.org/officeDocument/2006/relationships/image" Target="media/imgrId940061fbc2d7969f4.jpg"/><Relationship Id="rId967061fbc2d7adf03" Type="http://schemas.openxmlformats.org/officeDocument/2006/relationships/image" Target="media/imgrId967061fbc2d7adf03.jpg"/><Relationship Id="rId405061fbc2d7bf59b" Type="http://schemas.openxmlformats.org/officeDocument/2006/relationships/image" Target="media/imgrId405061fbc2d7bf59b.jpg"/><Relationship Id="rId724561fbc2d7d8cd5" Type="http://schemas.openxmlformats.org/officeDocument/2006/relationships/image" Target="media/imgrId724561fbc2d7d8cd5.jpg"/><Relationship Id="rId869261fbc2d7eedc0" Type="http://schemas.openxmlformats.org/officeDocument/2006/relationships/image" Target="media/imgrId869261fbc2d7eedc0.jpg"/><Relationship Id="rId195361fbc2d80f7f9" Type="http://schemas.openxmlformats.org/officeDocument/2006/relationships/image" Target="media/imgrId195361fbc2d80f7f9.jpg"/><Relationship Id="rId404161fbc2d821595" Type="http://schemas.openxmlformats.org/officeDocument/2006/relationships/image" Target="media/imgrId404161fbc2d821595.jpg"/><Relationship Id="rId277061fbc2d837c08" Type="http://schemas.openxmlformats.org/officeDocument/2006/relationships/image" Target="media/imgrId277061fbc2d837c08.jpg"/><Relationship Id="rId343761fbc2d850dc9" Type="http://schemas.openxmlformats.org/officeDocument/2006/relationships/image" Target="media/imgrId343761fbc2d850dc9.jpg"/><Relationship Id="rId749461fbc2d8676c6" Type="http://schemas.openxmlformats.org/officeDocument/2006/relationships/image" Target="media/imgrId749461fbc2d8676c6.jpg"/><Relationship Id="rId625361fbc2d87d402" Type="http://schemas.openxmlformats.org/officeDocument/2006/relationships/image" Target="media/imgrId625361fbc2d87d402.jpg"/><Relationship Id="rId702461fbc2d8920ba" Type="http://schemas.openxmlformats.org/officeDocument/2006/relationships/image" Target="media/imgrId702461fbc2d8920ba.jpg"/><Relationship Id="rId703061fbc2d8a270c" Type="http://schemas.openxmlformats.org/officeDocument/2006/relationships/image" Target="media/imgrId703061fbc2d8a270c.jpg"/><Relationship Id="rId438661fbc2d8b71c1" Type="http://schemas.openxmlformats.org/officeDocument/2006/relationships/image" Target="media/imgrId438661fbc2d8b71c1.jpg"/><Relationship Id="rId651261fbc2d8d0b6e" Type="http://schemas.openxmlformats.org/officeDocument/2006/relationships/image" Target="media/imgrId651261fbc2d8d0b6e.jpg"/><Relationship Id="rId991761fbc2d8ea729" Type="http://schemas.openxmlformats.org/officeDocument/2006/relationships/image" Target="media/imgrId991761fbc2d8ea729.jpg"/><Relationship Id="rId181361fbc2d8eaedc" Type="http://schemas.openxmlformats.org/officeDocument/2006/relationships/image" Target="media/imgrId181361fbc2d8eaedc.png"/><Relationship Id="rId996161fbc2d9041f9" Type="http://schemas.openxmlformats.org/officeDocument/2006/relationships/image" Target="media/imgrId996161fbc2d9041f9.jpg"/><Relationship Id="rId223261fbc2d91b4b7" Type="http://schemas.openxmlformats.org/officeDocument/2006/relationships/image" Target="media/imgrId223261fbc2d91b4b7.jpg"/><Relationship Id="rId711561fbc2d934567" Type="http://schemas.openxmlformats.org/officeDocument/2006/relationships/image" Target="media/imgrId711561fbc2d934567.png"/><Relationship Id="rId484361fbc2d9487de" Type="http://schemas.openxmlformats.org/officeDocument/2006/relationships/image" Target="media/imgrId484361fbc2d9487de.jpg"/><Relationship Id="rId704361fbc2d9642c1" Type="http://schemas.openxmlformats.org/officeDocument/2006/relationships/image" Target="media/imgrId704361fbc2d9642c1.jpg"/><Relationship Id="rId184261fbc2d973f6a" Type="http://schemas.openxmlformats.org/officeDocument/2006/relationships/image" Target="media/imgrId184261fbc2d973f6a.jpg"/><Relationship Id="rId296361fbc2d98ae91" Type="http://schemas.openxmlformats.org/officeDocument/2006/relationships/image" Target="media/imgrId296361fbc2d98ae91.jpg"/><Relationship Id="rId184361fbc2d9a570a" Type="http://schemas.openxmlformats.org/officeDocument/2006/relationships/image" Target="media/imgrId184361fbc2d9a570a.jpg"/><Relationship Id="rId262361fbc2d9b95d4" Type="http://schemas.openxmlformats.org/officeDocument/2006/relationships/image" Target="media/imgrId262361fbc2d9b95d4.jpg"/><Relationship Id="rId194061fbc2d9d05bd" Type="http://schemas.openxmlformats.org/officeDocument/2006/relationships/image" Target="media/imgrId194061fbc2d9d05bd.jpg"/><Relationship Id="rId605161fbc2d9e879b" Type="http://schemas.openxmlformats.org/officeDocument/2006/relationships/image" Target="media/imgrId605161fbc2d9e879b.jpg"/><Relationship Id="rId175961fbc2da0060e" Type="http://schemas.openxmlformats.org/officeDocument/2006/relationships/image" Target="media/imgrId175961fbc2da0060e.jpg"/><Relationship Id="rId581261fbc2da12424" Type="http://schemas.openxmlformats.org/officeDocument/2006/relationships/image" Target="media/imgrId581261fbc2da12424.jpg"/><Relationship Id="rId507961fbc2da2dbec" Type="http://schemas.openxmlformats.org/officeDocument/2006/relationships/image" Target="media/imgrId507961fbc2da2dbec.jpg"/><Relationship Id="rId253361fbc2da43ca2" Type="http://schemas.openxmlformats.org/officeDocument/2006/relationships/image" Target="media/imgrId253361fbc2da43ca2.jpg"/><Relationship Id="rId691961fbc2da594d6" Type="http://schemas.openxmlformats.org/officeDocument/2006/relationships/image" Target="media/imgrId691961fbc2da594d6.jpg"/><Relationship Id="rId771961fbc2da69e1a" Type="http://schemas.openxmlformats.org/officeDocument/2006/relationships/image" Target="media/imgrId771961fbc2da69e1a.jpg"/><Relationship Id="rId676361fbc2da7e9c5" Type="http://schemas.openxmlformats.org/officeDocument/2006/relationships/image" Target="media/imgrId676361fbc2da7e9c5.jpg"/><Relationship Id="rId430161fbc2da94c0c" Type="http://schemas.openxmlformats.org/officeDocument/2006/relationships/image" Target="media/imgrId430161fbc2da94c0c.jpg"/><Relationship Id="rId866361fbc2daa7b95" Type="http://schemas.openxmlformats.org/officeDocument/2006/relationships/image" Target="media/imgrId866361fbc2daa7b95.jpg"/><Relationship Id="rId429561fbc2dabe105" Type="http://schemas.openxmlformats.org/officeDocument/2006/relationships/image" Target="media/imgrId429561fbc2dabe105.jpg"/><Relationship Id="rId417661fbc2dad3d5a" Type="http://schemas.openxmlformats.org/officeDocument/2006/relationships/image" Target="media/imgrId417661fbc2dad3d5a.jpg"/><Relationship Id="rId634061fbc2dae4e84" Type="http://schemas.openxmlformats.org/officeDocument/2006/relationships/image" Target="media/imgrId634061fbc2dae4e84.jpg"/><Relationship Id="rId248961fbc2db069b5" Type="http://schemas.openxmlformats.org/officeDocument/2006/relationships/image" Target="media/imgrId248961fbc2db069b5.jpg"/><Relationship Id="rId494161fbc2db1e09c" Type="http://schemas.openxmlformats.org/officeDocument/2006/relationships/image" Target="media/imgrId494161fbc2db1e09c.jpg"/><Relationship Id="rId194661fbc2db30f10" Type="http://schemas.openxmlformats.org/officeDocument/2006/relationships/image" Target="media/imgrId194661fbc2db30f10.jpg"/><Relationship Id="rId268961fbc2db431ad" Type="http://schemas.openxmlformats.org/officeDocument/2006/relationships/image" Target="media/imgrId268961fbc2db431ad.jpg"/><Relationship Id="rId484961fbc2db5b556" Type="http://schemas.openxmlformats.org/officeDocument/2006/relationships/image" Target="media/imgrId484961fbc2db5b556.jpg"/><Relationship Id="rId861861fbc2db715dc" Type="http://schemas.openxmlformats.org/officeDocument/2006/relationships/image" Target="media/imgrId861861fbc2db715dc.jpg"/><Relationship Id="rId539061fbc2db7eb50" Type="http://schemas.openxmlformats.org/officeDocument/2006/relationships/image" Target="media/imgrId539061fbc2db7eb50.jpg"/><Relationship Id="rId176361fbc2db90054" Type="http://schemas.openxmlformats.org/officeDocument/2006/relationships/image" Target="media/imgrId176361fbc2db90054.jpg"/><Relationship Id="rId551461fbc2dba3429" Type="http://schemas.openxmlformats.org/officeDocument/2006/relationships/image" Target="media/imgrId551461fbc2dba3429.jpg"/><Relationship Id="rId664161fbc2dbb5c2d" Type="http://schemas.openxmlformats.org/officeDocument/2006/relationships/image" Target="media/imgrId664161fbc2dbb5c2d.jpg"/><Relationship Id="rId211661fbc2dbc9d61" Type="http://schemas.openxmlformats.org/officeDocument/2006/relationships/image" Target="media/imgrId211661fbc2dbc9d61.jpg"/><Relationship Id="rId433461fbc2dbdc3ef" Type="http://schemas.openxmlformats.org/officeDocument/2006/relationships/image" Target="media/imgrId433461fbc2dbdc3ef.jpg"/><Relationship Id="rId198661fbc2dbf1439" Type="http://schemas.openxmlformats.org/officeDocument/2006/relationships/image" Target="media/imgrId198661fbc2dbf1439.jpg"/><Relationship Id="rId972261fbc2dc146d8" Type="http://schemas.openxmlformats.org/officeDocument/2006/relationships/image" Target="media/imgrId972261fbc2dc146d8.jpg"/><Relationship Id="rId475761fbc2dc256ee" Type="http://schemas.openxmlformats.org/officeDocument/2006/relationships/image" Target="media/imgrId475761fbc2dc256ee.jpg"/><Relationship Id="rId723261fbc2dc3b69a" Type="http://schemas.openxmlformats.org/officeDocument/2006/relationships/image" Target="media/imgrId723261fbc2dc3b69a.jpg"/><Relationship Id="rId196561fbc2dc502e2" Type="http://schemas.openxmlformats.org/officeDocument/2006/relationships/image" Target="media/imgrId196561fbc2dc502e2.jpg"/><Relationship Id="rId747361fbc2dc68ba9" Type="http://schemas.openxmlformats.org/officeDocument/2006/relationships/image" Target="media/imgrId747361fbc2dc68ba9.jpg"/><Relationship Id="rId669361fbc2dc7a9cc" Type="http://schemas.openxmlformats.org/officeDocument/2006/relationships/image" Target="media/imgrId669361fbc2dc7a9cc.jpg"/><Relationship Id="rId212261fbc2dc9f4d1" Type="http://schemas.openxmlformats.org/officeDocument/2006/relationships/image" Target="media/imgrId212261fbc2dc9f4d1.jpg"/><Relationship Id="rId749961fbc2dcad06f" Type="http://schemas.openxmlformats.org/officeDocument/2006/relationships/image" Target="media/imgrId749961fbc2dcad06f.jpg"/><Relationship Id="rId393961fbc2dcc2110" Type="http://schemas.openxmlformats.org/officeDocument/2006/relationships/image" Target="media/imgrId393961fbc2dcc2110.jpg"/><Relationship Id="rId665361fbc2dcd52a1" Type="http://schemas.openxmlformats.org/officeDocument/2006/relationships/image" Target="media/imgrId665361fbc2dcd52a1.jpg"/><Relationship Id="rId257661fbc2dcec181" Type="http://schemas.openxmlformats.org/officeDocument/2006/relationships/image" Target="media/imgrId257661fbc2dcec181.jpg"/><Relationship Id="rId982661fbc2dd04700" Type="http://schemas.openxmlformats.org/officeDocument/2006/relationships/image" Target="media/imgrId982661fbc2dd04700.jpg"/><Relationship Id="rId198761fbc2dd1c971" Type="http://schemas.openxmlformats.org/officeDocument/2006/relationships/image" Target="media/imgrId198761fbc2dd1c971.jpg"/><Relationship Id="rId115061fbc2dd3017c" Type="http://schemas.openxmlformats.org/officeDocument/2006/relationships/image" Target="media/imgrId115061fbc2dd3017c.jpg"/><Relationship Id="rId842961fbc2dd41e77" Type="http://schemas.openxmlformats.org/officeDocument/2006/relationships/image" Target="media/imgrId842961fbc2dd41e77.jpg"/><Relationship Id="rId854061fbc2dd57939" Type="http://schemas.openxmlformats.org/officeDocument/2006/relationships/image" Target="media/imgrId854061fbc2dd57939.jpg"/><Relationship Id="rId766861fbc2dd6d7f2" Type="http://schemas.openxmlformats.org/officeDocument/2006/relationships/image" Target="media/imgrId766861fbc2dd6d7f2.jpg"/><Relationship Id="rId922061fbc2dd7f5da" Type="http://schemas.openxmlformats.org/officeDocument/2006/relationships/image" Target="media/imgrId922061fbc2dd7f5da.jpg"/><Relationship Id="rId544161fbc2dd94ce8" Type="http://schemas.openxmlformats.org/officeDocument/2006/relationships/image" Target="media/imgrId544161fbc2dd94ce8.jpg"/><Relationship Id="rId512061fbc2dda6813" Type="http://schemas.openxmlformats.org/officeDocument/2006/relationships/image" Target="media/imgrId512061fbc2dda6813.jpg"/><Relationship Id="rId417461fbc2ddb536e" Type="http://schemas.openxmlformats.org/officeDocument/2006/relationships/image" Target="media/imgrId417461fbc2ddb536e.jpg"/><Relationship Id="rId920061fbc2ddc6895" Type="http://schemas.openxmlformats.org/officeDocument/2006/relationships/image" Target="media/imgrId920061fbc2ddc6895.jpg"/><Relationship Id="rId903061fbc2dddd943" Type="http://schemas.openxmlformats.org/officeDocument/2006/relationships/image" Target="media/imgrId903061fbc2dddd943.jpg"/><Relationship Id="rId343961fbc2de00042" Type="http://schemas.openxmlformats.org/officeDocument/2006/relationships/image" Target="media/imgrId343961fbc2de00042.jpg"/><Relationship Id="rId153461fbc2de123ee" Type="http://schemas.openxmlformats.org/officeDocument/2006/relationships/image" Target="media/imgrId153461fbc2de123ee.jpg"/><Relationship Id="rId880061fbc2de2980b" Type="http://schemas.openxmlformats.org/officeDocument/2006/relationships/image" Target="media/imgrId880061fbc2de2980b.png"/><Relationship Id="rId797161fbc2de3c613" Type="http://schemas.openxmlformats.org/officeDocument/2006/relationships/image" Target="media/imgrId797161fbc2de3c613.png"/><Relationship Id="rId783061fbc2de50926" Type="http://schemas.openxmlformats.org/officeDocument/2006/relationships/image" Target="media/imgrId783061fbc2de50926.jpg"/><Relationship Id="rId193761fbc2de68cf5" Type="http://schemas.openxmlformats.org/officeDocument/2006/relationships/image" Target="media/imgrId193761fbc2de68cf5.jpg"/><Relationship Id="rId510361fbc2de84960" Type="http://schemas.openxmlformats.org/officeDocument/2006/relationships/image" Target="media/imgrId510361fbc2de84960.jpg"/><Relationship Id="rId697861fbc2de949f5" Type="http://schemas.openxmlformats.org/officeDocument/2006/relationships/image" Target="media/imgrId697861fbc2de949f5.jpg"/><Relationship Id="rId825561fbc2deaefb3" Type="http://schemas.openxmlformats.org/officeDocument/2006/relationships/image" Target="media/imgrId825561fbc2deaefb3.jpg"/><Relationship Id="rId197061fbc2dec26e6" Type="http://schemas.openxmlformats.org/officeDocument/2006/relationships/image" Target="media/imgrId197061fbc2dec26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39550" Type="http://schemas.openxmlformats.org/officeDocument/2006/relationships/image" Target="media/imgrId653395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39550" Type="http://schemas.openxmlformats.org/officeDocument/2006/relationships/image" Target="media/imgrId653395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39550" Type="http://schemas.openxmlformats.org/officeDocument/2006/relationships/image" Target="media/imgrId653395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39550" Type="http://schemas.openxmlformats.org/officeDocument/2006/relationships/image" Target="media/imgrId653395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39550" Type="http://schemas.openxmlformats.org/officeDocument/2006/relationships/image" Target="media/imgrId653395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339550" Type="http://schemas.openxmlformats.org/officeDocument/2006/relationships/image" Target="media/imgrId653395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