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12325705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9098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6702364" w:name="ctxt"/>
    <w:bookmarkEnd w:id="4670236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550761fccc214f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866461fccc214f1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964961fccc214f4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35192033" name="name139861fccc21875dd" descr="CAP_1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.png"/>
                          <pic:cNvPicPr/>
                        </pic:nvPicPr>
                        <pic:blipFill>
                          <a:blip r:embed="rId625261fccc2187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48"/>
              </w:rPr>
              <w:drawing>
                <wp:inline distT="0" distB="0" distL="0" distR="0">
                  <wp:extent cx="5040000" cy="1922400"/>
                  <wp:effectExtent b="0" l="0" r="0" t="0"/>
                  <wp:docPr id="82065427" name="name533861fccc21a106d" descr="Engine_Label_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_Label_IT.png"/>
                          <pic:cNvPicPr/>
                        </pic:nvPicPr>
                        <pic:blipFill>
                          <a:blip r:embed="rId808761fccc21a10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192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8962102" name="name370661fccc21c9c0b" descr="Cap_1_01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aa.png"/>
                          <pic:cNvPicPr/>
                        </pic:nvPicPr>
                        <pic:blipFill>
                          <a:blip r:embed="rId886161fccc21c9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19503025" name="name354861fccc224ac8e" descr="Cap_1_01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b.png"/>
                          <pic:cNvPicPr/>
                        </pic:nvPicPr>
                        <pic:blipFill>
                          <a:blip r:embed="rId324761fccc224ac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13736708" name="name515461fccc226b472" descr="Cap_1_0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1c.png"/>
                          <pic:cNvPicPr/>
                        </pic:nvPicPr>
                        <pic:blipFill>
                          <a:blip r:embed="rId602761fccc226b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Radiatore/Intercooler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coolant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0"/>
              </w:rPr>
              <w:drawing>
                <wp:inline distT="0" distB="0" distL="0" distR="0">
                  <wp:extent cx="5551200" cy="4176000"/>
                  <wp:effectExtent b="0" l="0" r="0" t="0"/>
                  <wp:docPr id="64161275" name="name840361fccc2290e2a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373161fccc2290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599420" name="name674461fccc22abb19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685161fccc22ab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mandata refrigerante all'iniettore DEF (fornita se necessaria)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8800"/>
                  <wp:effectExtent b="0" l="0" r="0" t="0"/>
                  <wp:docPr id="16904168" name="name609861fccc22cd040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840161fccc22cd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62465408" name="name970061fccc22edcd5" descr="Cap_1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.png"/>
                          <pic:cNvPicPr/>
                        </pic:nvPicPr>
                        <pic:blipFill>
                          <a:blip r:embed="rId518561fccc22ed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8952152" name="name244661fccc231e1aa" descr="Cap_1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6.png"/>
                          <pic:cNvPicPr/>
                        </pic:nvPicPr>
                        <pic:blipFill>
                          <a:blip r:embed="rId777061fccc231e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 Kohler.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ATS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93892603" name="name886561fccc233be0a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840661fccc233b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32158559" name="name294561fccc23604fd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883261fccc2360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3822061" name="name226461fccc23800ab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101761fccc2380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ATS (After Treatment System)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ATS con filtro DOC+DPF+SCR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sistema ATS con filtro DOC+DPF+SCR è presente solo per le versioni conformi alla normativa sulle emissioni "Stage V".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sitema ATS può essere montato in modo differente rispetto all'illustrazione.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1.5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scarico dalla turbina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DOC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DPF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ETB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329"/>
              </w:rPr>
              <w:drawing>
                <wp:inline distT="0" distB="0" distL="0" distR="0">
                  <wp:extent cx="5551200" cy="4161600"/>
                  <wp:effectExtent b="0" l="0" r="0" t="0"/>
                  <wp:docPr id="38686621" name="name327661fccc23a707e" descr="Cap_1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7.png"/>
                          <pic:cNvPicPr/>
                        </pic:nvPicPr>
                        <pic:blipFill>
                          <a:blip r:embed="rId463161fccc23a7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2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682">
    <w:multiLevelType w:val="hybridMultilevel"/>
    <w:lvl w:ilvl="0" w:tplc="28827980">
      <w:start w:val="1"/>
      <w:numFmt w:val="decimal"/>
      <w:lvlText w:val="%1."/>
      <w:lvlJc w:val="left"/>
      <w:pPr>
        <w:ind w:left="720" w:hanging="360"/>
      </w:pPr>
    </w:lvl>
    <w:lvl w:ilvl="1" w:tplc="28827980" w:tentative="1">
      <w:start w:val="1"/>
      <w:numFmt w:val="lowerLetter"/>
      <w:lvlText w:val="%2."/>
      <w:lvlJc w:val="left"/>
      <w:pPr>
        <w:ind w:left="1440" w:hanging="360"/>
      </w:pPr>
    </w:lvl>
    <w:lvl w:ilvl="2" w:tplc="28827980" w:tentative="1">
      <w:start w:val="1"/>
      <w:numFmt w:val="lowerRoman"/>
      <w:lvlText w:val="%3."/>
      <w:lvlJc w:val="right"/>
      <w:pPr>
        <w:ind w:left="2160" w:hanging="180"/>
      </w:pPr>
    </w:lvl>
    <w:lvl w:ilvl="3" w:tplc="28827980" w:tentative="1">
      <w:start w:val="1"/>
      <w:numFmt w:val="decimal"/>
      <w:lvlText w:val="%4."/>
      <w:lvlJc w:val="left"/>
      <w:pPr>
        <w:ind w:left="2880" w:hanging="360"/>
      </w:pPr>
    </w:lvl>
    <w:lvl w:ilvl="4" w:tplc="28827980" w:tentative="1">
      <w:start w:val="1"/>
      <w:numFmt w:val="lowerLetter"/>
      <w:lvlText w:val="%5."/>
      <w:lvlJc w:val="left"/>
      <w:pPr>
        <w:ind w:left="3600" w:hanging="360"/>
      </w:pPr>
    </w:lvl>
    <w:lvl w:ilvl="5" w:tplc="28827980" w:tentative="1">
      <w:start w:val="1"/>
      <w:numFmt w:val="lowerRoman"/>
      <w:lvlText w:val="%6."/>
      <w:lvlJc w:val="right"/>
      <w:pPr>
        <w:ind w:left="4320" w:hanging="180"/>
      </w:pPr>
    </w:lvl>
    <w:lvl w:ilvl="6" w:tplc="28827980" w:tentative="1">
      <w:start w:val="1"/>
      <w:numFmt w:val="decimal"/>
      <w:lvlText w:val="%7."/>
      <w:lvlJc w:val="left"/>
      <w:pPr>
        <w:ind w:left="5040" w:hanging="360"/>
      </w:pPr>
    </w:lvl>
    <w:lvl w:ilvl="7" w:tplc="28827980" w:tentative="1">
      <w:start w:val="1"/>
      <w:numFmt w:val="lowerLetter"/>
      <w:lvlText w:val="%8."/>
      <w:lvlJc w:val="left"/>
      <w:pPr>
        <w:ind w:left="5760" w:hanging="360"/>
      </w:pPr>
    </w:lvl>
    <w:lvl w:ilvl="8" w:tplc="28827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81">
    <w:multiLevelType w:val="hybridMultilevel"/>
    <w:lvl w:ilvl="0" w:tplc="34355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9681">
    <w:abstractNumId w:val="19681"/>
  </w:num>
  <w:num w:numId="19682">
    <w:abstractNumId w:val="196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03278898" Type="http://schemas.openxmlformats.org/officeDocument/2006/relationships/comments" Target="comments.xml"/><Relationship Id="rId623920537" Type="http://schemas.microsoft.com/office/2011/relationships/commentsExtended" Target="commentsExtended.xml"/><Relationship Id="rId98909859" Type="http://schemas.openxmlformats.org/officeDocument/2006/relationships/image" Target="media/imgrId98909859.jpg"/><Relationship Id="rId550761fccc214f130" Type="http://schemas.openxmlformats.org/officeDocument/2006/relationships/hyperlink" Target="http://www.kohlerengines.com/home.htm" TargetMode="External"/><Relationship Id="rId866461fccc214f1f2" Type="http://schemas.openxmlformats.org/officeDocument/2006/relationships/hyperlink" Target="http://dealers.kohlerpower.it/" TargetMode="External"/><Relationship Id="rId964961fccc214f4a0" Type="http://schemas.openxmlformats.org/officeDocument/2006/relationships/hyperlink" Target="http://www.kohlerengines.com/home.htm" TargetMode="External"/><Relationship Id="rId625261fccc21875c9" Type="http://schemas.openxmlformats.org/officeDocument/2006/relationships/image" Target="media/imgrId625261fccc21875c9.png"/><Relationship Id="rId808761fccc21a1067" Type="http://schemas.openxmlformats.org/officeDocument/2006/relationships/image" Target="media/imgrId808761fccc21a1067.png"/><Relationship Id="rId886161fccc21c9c06" Type="http://schemas.openxmlformats.org/officeDocument/2006/relationships/image" Target="media/imgrId886161fccc21c9c06.png"/><Relationship Id="rId324761fccc224ac8a" Type="http://schemas.openxmlformats.org/officeDocument/2006/relationships/image" Target="media/imgrId324761fccc224ac8a.png"/><Relationship Id="rId602761fccc226b46c" Type="http://schemas.openxmlformats.org/officeDocument/2006/relationships/image" Target="media/imgrId602761fccc226b46c.png"/><Relationship Id="rId373161fccc2290e1b" Type="http://schemas.openxmlformats.org/officeDocument/2006/relationships/image" Target="media/imgrId373161fccc2290e1b.png"/><Relationship Id="rId685161fccc22abb11" Type="http://schemas.openxmlformats.org/officeDocument/2006/relationships/image" Target="media/imgrId685161fccc22abb11.png"/><Relationship Id="rId840161fccc22cd03c" Type="http://schemas.openxmlformats.org/officeDocument/2006/relationships/image" Target="media/imgrId840161fccc22cd03c.png"/><Relationship Id="rId518561fccc22edcb4" Type="http://schemas.openxmlformats.org/officeDocument/2006/relationships/image" Target="media/imgrId518561fccc22edcb4.png"/><Relationship Id="rId777061fccc231e1a5" Type="http://schemas.openxmlformats.org/officeDocument/2006/relationships/image" Target="media/imgrId777061fccc231e1a5.png"/><Relationship Id="rId840661fccc233be05" Type="http://schemas.openxmlformats.org/officeDocument/2006/relationships/image" Target="media/imgrId840661fccc233be05.jpg"/><Relationship Id="rId883261fccc23604f9" Type="http://schemas.openxmlformats.org/officeDocument/2006/relationships/image" Target="media/imgrId883261fccc23604f9.jpg"/><Relationship Id="rId101761fccc23800a6" Type="http://schemas.openxmlformats.org/officeDocument/2006/relationships/image" Target="media/imgrId101761fccc23800a6.jpg"/><Relationship Id="rId463161fccc23a7078" Type="http://schemas.openxmlformats.org/officeDocument/2006/relationships/image" Target="media/imgrId463161fccc23a7078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09859" Type="http://schemas.openxmlformats.org/officeDocument/2006/relationships/image" Target="media/imgrId989098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09859" Type="http://schemas.openxmlformats.org/officeDocument/2006/relationships/image" Target="media/imgrId989098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09859" Type="http://schemas.openxmlformats.org/officeDocument/2006/relationships/image" Target="media/imgrId989098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09859" Type="http://schemas.openxmlformats.org/officeDocument/2006/relationships/image" Target="media/imgrId989098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09859" Type="http://schemas.openxmlformats.org/officeDocument/2006/relationships/image" Target="media/imgrId989098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909859" Type="http://schemas.openxmlformats.org/officeDocument/2006/relationships/image" Target="media/imgrId989098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