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sui componenti opzionali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 M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0291717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11200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0068454" w:name="ctxt"/>
    <w:bookmarkEnd w:id="60068454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sui componenti opzionali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Asta livello olio in testa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95267" name="name588561fce0249e4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461fce0249e4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00861fce0249eb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Controllo</w:t>
            </w:r>
          </w:p>
          <w:p/>
          <w:p/>
          <w:p>
            <w:pPr>
              <w:numPr>
                <w:ilvl w:val="0"/>
                <w:numId w:val="19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l'asta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segno lasciato dall'olio sull'asta sia tra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MIN. e MAX.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77561074" name="name662361fce024b982d" descr="Fig._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.jpg"/>
                          <pic:cNvPicPr/>
                        </pic:nvPicPr>
                        <pic:blipFill>
                          <a:blip r:embed="rId117161fce024b98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Sostituzione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Smontaggio</w:t>
            </w:r>
          </w:p>
          <w:p/>
          <w:p/>
          <w:p>
            <w:pPr>
              <w:numPr>
                <w:ilvl w:val="0"/>
                <w:numId w:val="19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tubo asta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25285911" name="name628461fce024da128" descr="Fig._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.jpg"/>
                          <pic:cNvPicPr/>
                        </pic:nvPicPr>
                        <pic:blipFill>
                          <a:blip r:embed="rId876661fce024da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34883" name="name223861fce024ea4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661fce024ea3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9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61600" cy="1562400"/>
                  <wp:effectExtent b="0" l="0" r="0" t="0"/>
                  <wp:docPr id="82910634" name="name476361fce0250f827" descr="Fig._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.jpg"/>
                          <pic:cNvPicPr/>
                        </pic:nvPicPr>
                        <pic:blipFill>
                          <a:blip r:embed="rId871261fce0250f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Fissare il tubo asta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0"/>
              </w:rPr>
              <w:drawing>
                <wp:inline distT="0" distB="0" distL="0" distR="0">
                  <wp:extent cx="2332800" cy="1569600"/>
                  <wp:effectExtent b="0" l="0" r="0" t="0"/>
                  <wp:docPr id="75468091" name="name991361fce025261c3" descr="Fig._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.jpg"/>
                          <pic:cNvPicPr/>
                        </pic:nvPicPr>
                        <pic:blipFill>
                          <a:blip r:embed="rId818561fce025261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Verificare l'integrità delle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9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0400" cy="1605600"/>
                  <wp:effectExtent b="0" l="0" r="0" t="0"/>
                  <wp:docPr id="65183096" name="name158961fce0253c5bd" descr="Fig._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.jpg"/>
                          <pic:cNvPicPr/>
                        </pic:nvPicPr>
                        <pic:blipFill>
                          <a:blip r:embed="rId471261fce0253c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60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Heater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52025" name="name185961fce0254b6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961fce0254b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84661fce0254ba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Smontaggio</w:t>
            </w:r>
          </w:p>
          <w:p/>
          <w:p/>
          <w:p>
            <w:pPr>
              <w:numPr>
                <w:ilvl w:val="0"/>
                <w:numId w:val="1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rispettive rondelle e rimuovere il cavo di massa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rispettive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81600" cy="1447200"/>
                  <wp:effectExtent b="0" l="0" r="0" t="0"/>
                  <wp:docPr id="36381495" name="name714061fce025604e7" descr="Fig._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.jpg"/>
                          <pic:cNvPicPr/>
                        </pic:nvPicPr>
                        <pic:blipFill>
                          <a:blip r:embed="rId732061fce02560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27720" name="name611961fce0256f6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461fce0256f6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in successione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nuovo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seconda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cavo di massa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rispettiva rondella sull'Heater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81600" cy="1461600"/>
                  <wp:effectExtent b="0" l="0" r="0" t="0"/>
                  <wp:docPr id="69629602" name="name294261fce0258f2d0" descr="Fig._11.7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_M.jpg"/>
                          <pic:cNvPicPr/>
                        </pic:nvPicPr>
                        <pic:blipFill>
                          <a:blip r:embed="rId643661fce0258f2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Cinghia alternatore Poly-V (sostituzione e regolazione)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87485" name="name829361fce025a48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061fce025a4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96261fce025a4d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manualmente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toccare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9743941" name="name251761fce025bef25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482361fce025bef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 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sposterà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 ciò non dovesse avvenire spostarlo manualmente.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2406137" name="name164261fce025d382c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476861fce025d3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0467878" name="name696561fce025eb4c8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341961fce025eb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installare la nuova.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Assicurasi che il profilo interno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inserito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raffigurato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27951469" name="name899561fce0260d827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800461fce0260d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 spostare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battuta sul fondo della guida scanalata.</w:t>
            </w:r>
          </w:p>
          <w:p>
            <w:pPr>
              <w:numPr>
                <w:ilvl w:val="0"/>
                <w:numId w:val="19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una chiave mantenere ferma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tensione della cinghia. Il controllo con vibrazione ha un valore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15 minuti di funzionamento del motore ripetere il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3389206" name="name871061fce0262563b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658861fce02625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Galoppino e alternatore per cinghia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47741" name="name915061fce02636b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761fce02636b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74861fce026370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Smontaggio</w:t>
            </w:r>
          </w:p>
          <w:p/>
          <w:p/>
          <w:p>
            <w:pPr>
              <w:numPr>
                <w:ilvl w:val="0"/>
                <w:numId w:val="19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</w:t>
            </w:r>
            <w:hyperlink r:id="rId166861fce026375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punto 1 a 3 del 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522061fce026377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completamente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6112185" name="name208261fce0264a96a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530561fce0264a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891977" name="name436061fce026629ab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303361fce026629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0173797" name="name263361fce0267d981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377061fce0267d9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299915" name="name672361fce02694322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804861fce026943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Montaggio</w:t>
            </w:r>
          </w:p>
          <w:p/>
          <w:p/>
          <w:p>
            <w:pPr>
              <w:numPr>
                <w:ilvl w:val="0"/>
                <w:numId w:val="19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1607831" name="name561361fce026a9649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695861fce026a9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foro dell'alternatore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(tra alternatore e basamento).</w:t>
            </w:r>
          </w:p>
          <w:p>
            <w:pPr>
              <w:numPr>
                <w:ilvl w:val="0"/>
                <w:numId w:val="19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il secondo foro dell'alternatore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foro della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034502" name="name937461fce026be40e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584161fce026be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nell'asola della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 appoggio per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verso l'alto.</w:t>
            </w:r>
          </w:p>
          <w:p>
            <w:pPr>
              <w:numPr>
                <w:ilvl w:val="0"/>
                <w:numId w:val="19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606165" name="name473461fce026d6e4b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305961fce026d6e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battuta; Svitare nuovamente di un giro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fuoriuscire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 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del galoppino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Installare la nuova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a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23936920" name="name210461fce026ecd0c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942961fce026ecd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Ingranaggio ozioso (per 3a/4a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64729" name="name393261fce027082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261fce027082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59561fce027085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Smontaggio</w:t>
            </w:r>
          </w:p>
          <w:p/>
          <w:p/>
          <w:p>
            <w:pPr>
              <w:numPr>
                <w:ilvl w:val="0"/>
                <w:numId w:val="19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73558" name="name478861fce0271e443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855561fce0271e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   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sede del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   Estrarre dal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rondella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bussola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43758" name="name286261fce02736aa6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459561fce02736a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Montaggio</w:t>
            </w:r>
          </w:p>
          <w:p/>
          <w:p/>
          <w:p>
            <w:pPr>
              <w:numPr>
                <w:ilvl w:val="0"/>
                <w:numId w:val="19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(di spessore minore)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bussola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27631" name="name125361fce0274bfe8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858861fce0274bf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01208" name="name958261fce0275be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3361fce0275be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Componente modificato, consultare la circolare tecnica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vite forata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priva di impurità al suo interno.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la bussola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centraggio.</w:t>
            </w:r>
          </w:p>
          <w:p>
            <w:pPr>
              <w:numPr>
                <w:ilvl w:val="0"/>
                <w:numId w:val="19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consultare la circolare tecnica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6350136" name="name503261fce02778dea" descr="Fig._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1.jpg"/>
                          <pic:cNvPicPr/>
                        </pic:nvPicPr>
                        <pic:blipFill>
                          <a:blip r:embed="rId827061fce02778d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3a PTO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65177921" name="name984461fce0278dc06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300661fce0278dc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68815" name="name895961fce0279df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3161fce0279df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10761fce0279e4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Smontaggio</w:t>
            </w:r>
          </w:p>
          <w:p/>
          <w:p/>
          <w:p>
            <w:pPr>
              <w:numPr>
                <w:ilvl w:val="0"/>
                <w:numId w:val="19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estrarre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09327" name="name717161fce027b64ff" descr="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3.jpg"/>
                          <pic:cNvPicPr/>
                        </pic:nvPicPr>
                        <pic:blipFill>
                          <a:blip r:embed="rId103861fce027b64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l'anello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relative guarnizioni.</w:t>
            </w:r>
          </w:p>
          <w:p>
            <w:pPr>
              <w:numPr>
                <w:ilvl w:val="0"/>
                <w:numId w:val="19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834745" name="name765361fce027cadd9" descr="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4.jpg"/>
                          <pic:cNvPicPr/>
                        </pic:nvPicPr>
                        <pic:blipFill>
                          <a:blip r:embed="rId767861fce027cad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832741" name="name896961fce027e24b4" descr="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5.jpg"/>
                          <pic:cNvPicPr/>
                        </pic:nvPicPr>
                        <pic:blipFill>
                          <a:blip r:embed="rId160761fce027e2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221214" name="name545461fce02805671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867161fce028056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18465" name="name300761fce028121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0861fce028121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  <w:p>
            <w:pPr>
              <w:numPr>
                <w:ilvl w:val="0"/>
                <w:numId w:val="1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2701.</w:t>
            </w:r>
          </w:p>
          <w:p/>
          <w:p/>
          <w:p>
            <w:pPr>
              <w:numPr>
                <w:ilvl w:val="0"/>
                <w:numId w:val="19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l'ingranaggio H nel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73049" name="name228561fce0282852e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329561fce02828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1420120" name="name145961fce02842a36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254861fce02842a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691921" name="name128761fce028526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161fce02852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e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9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35252504" name="name843861fce02871578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635961fce02871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ingranando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12295267" name="name362561fce0288af7d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205561fce0288af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4a PTO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32287646" name="name802061fce028a6840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538061fce028a6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36918" name="name144661fce028b77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3961fce028b77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47461fce028b7d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Smontaggio</w:t>
            </w:r>
          </w:p>
          <w:p/>
          <w:p/>
          <w:p>
            <w:pPr>
              <w:numPr>
                <w:ilvl w:val="0"/>
                <w:numId w:val="19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estrarre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1685912" name="name963261fce028cc148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515461fce028cc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95125353" name="name196261fce028e9a3b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996061fce028e9a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36500393" name="name895961fce0290fb6a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817161fce0290f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73323551" name="name995961fce029283b4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976761fce02928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838823" name="name384161fce0293d5bb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911061fce0293d5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95387" name="name447861fce0294f2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261fce0294f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  <w:p>
            <w:pPr>
              <w:numPr>
                <w:ilvl w:val="0"/>
                <w:numId w:val="1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872119" name="name631961fce02967510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810461fce02967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3250685" name="name433961fce029801c0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248561fce029801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03768" name="name383661fce02990e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9561fce02990e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9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inserire e posizionare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51314899" name="name604161fce029b0aca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471261fce029b0a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43821" name="name471361fce029c34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6761fce029c3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9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e 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3054242" name="name803261fce029ddd60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152161fce029dd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166043" name="name576661fce029edb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8761fce029ed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9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75667575" name="name895061fce02a11f23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772561fce02a11f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3a + 4a PTO (configurazioni)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4694400" cy="3124800"/>
                  <wp:effectExtent b="0" l="0" r="0" t="0"/>
                  <wp:docPr id="48627961" name="name750361fce02a335ba" descr="Fig._11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2.jpg"/>
                          <pic:cNvPicPr/>
                        </pic:nvPicPr>
                        <pic:blipFill>
                          <a:blip r:embed="rId128561fce02a33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4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11.32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11.6.1 Informazioni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pompe oleodinamiche sulla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possono essere installate contemporaneamente.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alcune configurazioni è presente anche l'anello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746271" name="name772261fce02a438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2161fce02a438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smontaggio o montaggio, riferirsi ai </w:t>
            </w:r>
            <w:hyperlink r:id="rId455561fce02a43c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643861fce02a43d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789961fce02a43d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dell'anello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delle flange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5490209" name="name174361fce02a5c014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968061fce02a5c0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Dispositivo equilibratore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5122" name="name674861fce02a705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161fce02a704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63161fce02a712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Smontaggio</w:t>
            </w:r>
          </w:p>
          <w:p/>
          <w:p/>
          <w:p>
            <w:pPr>
              <w:numPr>
                <w:ilvl w:val="0"/>
                <w:numId w:val="19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429661fce02a71b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23455299" name="name130461fce02a8bb05" descr="Fig._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4.jpg"/>
                          <pic:cNvPicPr/>
                        </pic:nvPicPr>
                        <pic:blipFill>
                          <a:blip r:embed="rId971161fce02a8ba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4366504" name="name905861fce02aa1159" descr="Fig._11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5.jpg"/>
                          <pic:cNvPicPr/>
                        </pic:nvPicPr>
                        <pic:blipFill>
                          <a:blip r:embed="rId498161fce02aa1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scatola supporto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4358696" name="name259761fce02ab9006" descr="Fig._11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6.jpg"/>
                          <pic:cNvPicPr/>
                        </pic:nvPicPr>
                        <pic:blipFill>
                          <a:blip r:embed="rId193061fce02ab9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lamiera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400020" name="name398361fce02ad38ab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596861fce02ad38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gli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98390" name="name150561fce02aed5d5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752161fce02aed5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11.7.2 Montaggio</w:t>
            </w:r>
          </w:p>
          <w:p/>
          <w:p/>
          <w:p>
            <w:pPr>
              <w:numPr>
                <w:ilvl w:val="0"/>
                <w:numId w:val="19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74434" name="name859061fce02b1135f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565861fce02b11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gli alberi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rispettano i segni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che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 ha l'ingranaggio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"S"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stampigliata si trovi alla sinistra rispetto 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89196" name="name964761fce02b27636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221061fce02b276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lamiera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456301" name="name555561fce02b3c62b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396161fce02b3c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la vite </w:t>
            </w:r>
            <w:hyperlink r:id="rId138961fce02b3ce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ruotando leggermente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il foro sullo stesso con l' </w:t>
            </w:r>
            <w:hyperlink r:id="rId122061fce02b3d1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il dispositivo.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78802" name="name847061fce02b4ccba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147061fce02b4cc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e bloccarlo sul PMS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l'alto) tramite l'attrezzo </w:t>
            </w:r>
            <w:hyperlink r:id="rId712061fce02b4d0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fissato al posto del motorino di avviamento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64"/>
              </w:rPr>
              <w:drawing>
                <wp:inline distT="0" distB="0" distL="0" distR="0">
                  <wp:extent cx="2548800" cy="1101600"/>
                  <wp:effectExtent b="0" l="0" r="0" t="0"/>
                  <wp:docPr id="91262091" name="name699261fce02b621a0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212361fce02b62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00" cy="11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rispettando le bussole di riferimento.</w:t>
            </w:r>
          </w:p>
          <w:p>
            <w:pPr>
              <w:numPr>
                <w:ilvl w:val="0"/>
                <w:numId w:val="19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vite di fermo </w:t>
            </w:r>
            <w:hyperlink r:id="rId623561fce02b631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25600" cy="1512000"/>
                  <wp:effectExtent b="0" l="0" r="0" t="0"/>
                  <wp:docPr id="42145178" name="name858661fce02b7a08a" descr="Fig._11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4.jpg"/>
                          <pic:cNvPicPr/>
                        </pic:nvPicPr>
                        <pic:blipFill>
                          <a:blip r:embed="rId618061fce02b7a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03135" name="name645761fce02b88f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4261fce02b88f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vite di fermo </w:t>
            </w:r>
            <w:hyperlink r:id="rId926261fce02b894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11.42)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presente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scatola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effettuare il montaggio.</w:t>
            </w:r>
          </w:p>
          <w:p/>
          <w:p/>
          <w:p>
            <w:pPr>
              <w:numPr>
                <w:ilvl w:val="0"/>
                <w:numId w:val="19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del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9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tutte le operazioni descritte al </w:t>
            </w:r>
            <w:hyperlink r:id="rId377161fce02b8a0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effettuare il montaggio della coppa olio.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79567514" name="name194261fce02bae83e" descr="Fig._11.4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5_M.jpg"/>
                          <pic:cNvPicPr/>
                        </pic:nvPicPr>
                        <pic:blipFill>
                          <a:blip r:embed="rId919261fce02bae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Filtro aria (sostituzione cartuccia)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229321" name="name495261fce02bc22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561fce02bc22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96361fce02bc27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corpo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79333333" name="name748761fce02bdc143" descr="Fig._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6.jpg"/>
                          <pic:cNvPicPr/>
                        </pic:nvPicPr>
                        <pic:blipFill>
                          <a:blip r:embed="rId308961fce02bdc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corpo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1535474" name="name440961fce02c02e5e" descr="Fig._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7.jpg"/>
                          <pic:cNvPicPr/>
                        </pic:nvPicPr>
                        <pic:blipFill>
                          <a:blip r:embed="rId536561fce02c02e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Filtro olio a distanza (smontaggio e montaggio)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0593" name="name357561fce02c149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3361fce02c14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Componente modificato, consultare la circolare tecnica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Smontaggio</w:t>
            </w:r>
          </w:p>
          <w:p/>
          <w:p/>
          <w:p>
            <w:pPr>
              <w:numPr>
                <w:ilvl w:val="0"/>
                <w:numId w:val="19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69761fce02c156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99660" name="name136061fce02c297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661fce02c29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53661fce02c2a0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1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sostituzione della sola cartuccia,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(Par. 11.9.1) e 2 (Par. 11.9.2)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1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smontaggio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bloccare con una chiave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11.49) e L (Fig. 11.50)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evitare che si svitino e vengano rimossi insieme ai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conseguente perdite d'olio.</w:t>
            </w:r>
          </w:p>
          <w:p>
            <w:pPr>
              <w:numPr>
                <w:ilvl w:val="0"/>
                <w:numId w:val="19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1221673" name="name563261fce02c43a4d" descr="Fig._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8.jpg"/>
                          <pic:cNvPicPr/>
                        </pic:nvPicPr>
                        <pic:blipFill>
                          <a:blip r:embed="rId732161fce02c43a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in rame dalla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in rame e rimuovere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98609168" name="name141961fce02c5e879" descr="Fig._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9.jpg"/>
                          <pic:cNvPicPr/>
                        </pic:nvPicPr>
                        <pic:blipFill>
                          <a:blip r:embed="rId616161fce02c5e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le guarnizioni in rame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cartuccia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325600" cy="1519200"/>
                  <wp:effectExtent b="0" l="0" r="0" t="0"/>
                  <wp:docPr id="95043891" name="name832061fce02c75f70" descr="Fig._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0.jpg"/>
                          <pic:cNvPicPr/>
                        </pic:nvPicPr>
                        <pic:blipFill>
                          <a:blip r:embed="rId865061fce02c75f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55215" name="name802061fce02c84a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8761fce02c84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4096" name="name778261fce02c987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3761fce02c98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effettuare il montaggio.</w:t>
            </w:r>
          </w:p>
          <w:p/>
          <w:p/>
          <w:p/>
          <w:p/>
          <w:p>
            <w:pPr>
              <w:numPr>
                <w:ilvl w:val="0"/>
                <w:numId w:val="19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  <w:p>
            <w:pPr>
              <w:numPr>
                <w:ilvl w:val="0"/>
                <w:numId w:val="19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304000" cy="1519200"/>
                  <wp:effectExtent b="0" l="0" r="0" t="0"/>
                  <wp:docPr id="21249290" name="name604561fce02cb0b94" descr="Fig._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1.jpg"/>
                          <pic:cNvPicPr/>
                        </pic:nvPicPr>
                        <pic:blipFill>
                          <a:blip r:embed="rId340061fce02cb0b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centrale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laterale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0910" name="name637661fce02cc24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3061fce02cc2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serraggio dei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11.51)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11.52)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22660832" name="name185061fce02cddcc4" descr="Fig._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2.jpg"/>
                          <pic:cNvPicPr/>
                        </pic:nvPicPr>
                        <pic:blipFill>
                          <a:blip r:embed="rId218661fce02cddc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Circuito aspirazione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67008" name="name229761fce02ced5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961fce02ced5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67161fce02cedb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11.10.1 Smontaggio filtro aria</w:t>
            </w:r>
          </w:p>
          <w:p/>
          <w:p/>
          <w:p>
            <w:pPr>
              <w:numPr>
                <w:ilvl w:val="0"/>
                <w:numId w:val="19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40000" cy="1562400"/>
                  <wp:effectExtent b="0" l="0" r="0" t="0"/>
                  <wp:docPr id="94537990" name="name409161fce02d12a55" descr="Fig._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3.jpg"/>
                          <pic:cNvPicPr/>
                        </pic:nvPicPr>
                        <pic:blipFill>
                          <a:blip r:embed="rId469861fce02d12a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11.10.2 Smontaggio manicotto filtro aria</w:t>
            </w:r>
          </w:p>
          <w:p/>
          <w:p/>
          <w:p>
            <w:pPr>
              <w:numPr>
                <w:ilvl w:val="0"/>
                <w:numId w:val="19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419200" cy="1584000"/>
                  <wp:effectExtent b="0" l="0" r="0" t="0"/>
                  <wp:docPr id="56899052" name="name603861fce02d2c0cc" descr="Fig._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4.jpg"/>
                          <pic:cNvPicPr/>
                        </pic:nvPicPr>
                        <pic:blipFill>
                          <a:blip r:embed="rId800961fce02d2c0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00" cy="158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11.10.3 Montaggio manicotto filtro aria</w:t>
            </w:r>
          </w:p>
          <w:p/>
          <w:p/>
          <w:p>
            <w:pPr>
              <w:numPr>
                <w:ilvl w:val="0"/>
                <w:numId w:val="19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55091930" name="name401761fce02d45319" descr="Fig._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5.jpg"/>
                          <pic:cNvPicPr/>
                        </pic:nvPicPr>
                        <pic:blipFill>
                          <a:blip r:embed="rId427561fce02d45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11.10.4 Montaggio filtro aria</w:t>
            </w:r>
          </w:p>
          <w:p/>
          <w:p/>
          <w:p>
            <w:pPr>
              <w:numPr>
                <w:ilvl w:val="0"/>
                <w:numId w:val="19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512800" cy="1648800"/>
                  <wp:effectExtent b="0" l="0" r="0" t="0"/>
                  <wp:docPr id="35055043" name="name667261fce02d5a097" descr="Fig._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6.jpg"/>
                          <pic:cNvPicPr/>
                        </pic:nvPicPr>
                        <pic:blipFill>
                          <a:blip r:embed="rId223261fce02d5a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Marmitta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12296" name="name330261fce02d6ba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861fce02d6ba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54461fce02d6c1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Smontaggio</w:t>
            </w:r>
          </w:p>
          <w:p/>
          <w:p/>
          <w:p>
            <w:pPr>
              <w:numPr>
                <w:ilvl w:val="0"/>
                <w:numId w:val="19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marmitta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0"/>
              </w:rPr>
              <w:drawing>
                <wp:inline distT="0" distB="0" distL="0" distR="0">
                  <wp:extent cx="2419200" cy="1627200"/>
                  <wp:effectExtent b="0" l="0" r="0" t="0"/>
                  <wp:docPr id="14033237" name="name616561fce02d83bd3" descr="Fig._11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7.jpg"/>
                          <pic:cNvPicPr/>
                        </pic:nvPicPr>
                        <pic:blipFill>
                          <a:blip r:embed="rId619061fce02d83b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 Montaggio</w:t>
            </w:r>
          </w:p>
          <w:p/>
          <w:p/>
          <w:p>
            <w:pPr>
              <w:numPr>
                <w:ilvl w:val="0"/>
                <w:numId w:val="19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marmitta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marmitta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18360583" name="name419761fce02d9f49d" descr="Fig._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8.jpg"/>
                          <pic:cNvPicPr/>
                        </pic:nvPicPr>
                        <pic:blipFill>
                          <a:blip r:embed="rId188161fce02d9f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Circuito di raffreddamento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57516" name="name339661fce02dafd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061fce02dafd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58361fce02db04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Smontaggio radiatore</w:t>
            </w:r>
          </w:p>
          <w:p/>
          <w:p/>
          <w:p>
            <w:pPr>
              <w:numPr>
                <w:ilvl w:val="0"/>
                <w:numId w:val="19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41426894" name="name973061fce02dc4d85" descr="Fig._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9.jpg"/>
                          <pic:cNvPicPr/>
                        </pic:nvPicPr>
                        <pic:blipFill>
                          <a:blip r:embed="rId462961fce02dc4d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4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65560901" name="name733761fce02de249e" descr="Fig._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0.jpg"/>
                          <pic:cNvPicPr/>
                        </pic:nvPicPr>
                        <pic:blipFill>
                          <a:blip r:embed="rId563561fce02de2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protezione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20620551" name="name968961fce02e0fa01" descr="Fig._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1.jpg"/>
                          <pic:cNvPicPr/>
                        </pic:nvPicPr>
                        <pic:blipFill>
                          <a:blip r:embed="rId803161fce02e0f9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3257252" name="name576161fce02e26fce" descr="Fig._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2.jpg"/>
                          <pic:cNvPicPr/>
                        </pic:nvPicPr>
                        <pic:blipFill>
                          <a:blip r:embed="rId845661fce02e26f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21065175" name="name874961fce02e3d87d" descr="Fig._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3.jpg"/>
                          <pic:cNvPicPr/>
                        </pic:nvPicPr>
                        <pic:blipFill>
                          <a:blip r:embed="rId429661fce02e3d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Smontaggio ventola</w:t>
            </w:r>
          </w:p>
          <w:p/>
          <w:p/>
          <w:p>
            <w:pPr>
              <w:numPr>
                <w:ilvl w:val="0"/>
                <w:numId w:val="19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ventola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4322492" name="name828561fce02e5466c" descr="Fig._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4.jpg"/>
                          <pic:cNvPicPr/>
                        </pic:nvPicPr>
                        <pic:blipFill>
                          <a:blip r:embed="rId450361fce02e546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Montaggio ventola</w:t>
            </w:r>
          </w:p>
          <w:p/>
          <w:p/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ventola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piastrina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ventola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ventola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5235067" name="name644261fce02e6e526" descr="Fig._11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5.jpg"/>
                          <pic:cNvPicPr/>
                        </pic:nvPicPr>
                        <pic:blipFill>
                          <a:blip r:embed="rId914861fce02e6e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Montaggio radiatore</w:t>
            </w:r>
          </w:p>
          <w:p/>
          <w:p/>
          <w:p>
            <w:pPr>
              <w:numPr>
                <w:ilvl w:val="0"/>
                <w:numId w:val="19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radiatore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  <w:p>
            <w:pPr>
              <w:numPr>
                <w:ilvl w:val="0"/>
                <w:numId w:val="19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304000" cy="1512000"/>
                  <wp:effectExtent b="0" l="0" r="0" t="0"/>
                  <wp:docPr id="64399589" name="name287661fce02e820cd" descr="Fig._11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6.jpg"/>
                          <pic:cNvPicPr/>
                        </pic:nvPicPr>
                        <pic:blipFill>
                          <a:blip r:embed="rId286961fce02e820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6183301" name="name730361fce02e978e8" descr="Fig._11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7.jpg"/>
                          <pic:cNvPicPr/>
                        </pic:nvPicPr>
                        <pic:blipFill>
                          <a:blip r:embed="rId791361fce02e978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paratia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convogliatore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5816314" name="name845961fce02eaf4de" descr="Fig._11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8.jpg"/>
                          <pic:cNvPicPr/>
                        </pic:nvPicPr>
                        <pic:blipFill>
                          <a:blip r:embed="rId810061fce02eaf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protezione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63994957" name="name343661fce02ec65f2" descr="Fig._11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9.jpg"/>
                          <pic:cNvPicPr/>
                        </pic:nvPicPr>
                        <pic:blipFill>
                          <a:blip r:embed="rId989161fce02ec65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coperchio termostato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52571773" name="name845261fce02edf56f" descr="Fig._11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0.jpg"/>
                          <pic:cNvPicPr/>
                        </pic:nvPicPr>
                        <pic:blipFill>
                          <a:blip r:embed="rId230061fce02edf5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Piedi motore (informazioni)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La rappresentazione del motore è puramente indicativa.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60500110" name="name826461fce02ef0f02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0961fce02ef0e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</w:p>
          <w:p>
            <w:pPr>
              <w:numPr>
                <w:ilvl w:val="0"/>
                <w:numId w:val="1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supporti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montati sulla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62672983" name="name581361fce02f14c74" descr="Fig._11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1.jpg"/>
                          <pic:cNvPicPr/>
                        </pic:nvPicPr>
                        <pic:blipFill>
                          <a:blip r:embed="rId587161fce02f14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Coppa olio con struttura portante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11.14.1 Smontaggio volano (J)</w:t>
            </w:r>
          </w:p>
          <w:p/>
          <w:p/>
          <w:p>
            <w:pPr>
              <w:numPr>
                <w:ilvl w:val="0"/>
                <w:numId w:val="19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829961fce02f179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11.14.2 Smontaggio piastra/campana di flangiatura (L)</w:t>
            </w:r>
          </w:p>
          <w:p/>
          <w:p/>
          <w:p>
            <w:pPr>
              <w:numPr>
                <w:ilvl w:val="0"/>
                <w:numId w:val="19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supplementari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  </w:t>
            </w:r>
            <w:hyperlink r:id="rId915661fce02f17d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campana o la piastra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50090756" name="name738361fce02f2fa7a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397561fce02f2fa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11.14.3 Smontaggio coppa olio</w:t>
            </w:r>
          </w:p>
          <w:p/>
          <w:p/>
          <w:p>
            <w:pPr>
              <w:numPr>
                <w:ilvl w:val="0"/>
                <w:numId w:val="1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40761fce02f313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by-pass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15033610" name="name916361fce02f47879" descr="11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jpg"/>
                          <pic:cNvPicPr/>
                        </pic:nvPicPr>
                        <pic:blipFill>
                          <a:blip r:embed="rId316061fce02f47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11.14.4 Montaggio coppa olio</w:t>
            </w:r>
          </w:p>
          <w:p/>
          <w:p/>
          <w:p>
            <w:pPr>
              <w:numPr>
                <w:ilvl w:val="0"/>
                <w:numId w:val="1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2.5 mm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H in corrispondenza dei fori di fissaggio (aiutarsi con l'attrezzo </w:t>
            </w:r>
            <w:hyperlink r:id="rId224961fce02f490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8877023" name="name309861fce02f60907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212761fce02f608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17256710" name="name902861fce02f7e25b" descr="11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jpg"/>
                          <pic:cNvPicPr/>
                        </pic:nvPicPr>
                        <pic:blipFill>
                          <a:blip r:embed="rId491561fce02f7e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 e serrarle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lasciando una luce di circa 1 mm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quota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tra il piano sottotesta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campana o piastra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2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2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16121631" name="name193361fce02f9689a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360061fce02f96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16731602" name="name755061fce02fb8f90" descr="11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jpg"/>
                          <pic:cNvPicPr/>
                        </pic:nvPicPr>
                        <pic:blipFill>
                          <a:blip r:embed="rId101661fce02fb8f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campana o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nuovamente la vite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18620929" name="name104861fce02fd4b7a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259461fce02fd4b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by-pass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by-pass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71807223" name="name901661fce02feccce" descr="11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9.jpg"/>
                          <pic:cNvPicPr/>
                        </pic:nvPicPr>
                        <pic:blipFill>
                          <a:blip r:embed="rId810261fce02fecc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11.14.5 Montaggio piastra/campana di flangiatura</w:t>
            </w:r>
          </w:p>
          <w:p/>
          <w:p/>
          <w:p>
            <w:pPr>
              <w:numPr>
                <w:ilvl w:val="0"/>
                <w:numId w:val="19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11.14.4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campana o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11.14.6 Montaggio volano</w:t>
            </w:r>
          </w:p>
          <w:p/>
          <w:p/>
          <w:p>
            <w:pPr>
              <w:numPr>
                <w:ilvl w:val="0"/>
                <w:numId w:val="19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416661fce02fef2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11859142" name="name785361fce0301831d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407361fce03018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Coppa olio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11.15.1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Smontaggio</w:t>
            </w:r>
          </w:p>
          <w:p/>
          <w:p/>
          <w:p>
            <w:pPr>
              <w:numPr>
                <w:ilvl w:val="0"/>
                <w:numId w:val="1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445761fce03019f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0024173" name="name868761fce03031f85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181861fce03031f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0957023" name="name290861fce03043927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638861fce03043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11.15.2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Montaggio</w:t>
            </w:r>
          </w:p>
          <w:p/>
          <w:p/>
          <w:p>
            <w:pPr>
              <w:numPr>
                <w:ilvl w:val="0"/>
                <w:numId w:val="19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all'interno del canale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flangia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di fissaggio (aiutarsi con l'attrezzo </w:t>
            </w:r>
            <w:hyperlink r:id="rId592961fce030444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172577" name="name305161fce03057f68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863261fce03057f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6169555" name="name734661fce0306aacd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745561fce0306aa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1375128" name="name827461fce0307d3f5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271861fce0307d3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Fig. 11.xx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nuovamente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4992505" name="name821661fce03095321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889561fce030953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all'interno del canale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di fissaggio (aiutarsi con l'attrezzo </w:t>
            </w:r>
            <w:hyperlink r:id="rId989161fce03095e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5224034" name="name407261fce030a822b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612461fce030a8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478363" name="name506561fce030bacfc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432761fce030bac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Fig. 11.xx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nuovamente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9786170" name="name982961fce030ca409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892361fce030ca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Filtro su basamento - montaggio longitudinale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11.16.1 Smontaggio</w:t>
            </w:r>
          </w:p>
          <w:p/>
          <w:p/>
          <w:p>
            <w:pPr>
              <w:numPr>
                <w:ilvl w:val="0"/>
                <w:numId w:val="19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39161fce030cc9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29273" name="name611361fce030df2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561fce030df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30761fce030df9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sostituzione della sola cartuccia,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(Par. 11.16.1) e 6 (Par. 11.16.2)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465530" name="name714861fce03100c83" descr="11_xx_Filtro_olio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1.png"/>
                          <pic:cNvPicPr/>
                        </pic:nvPicPr>
                        <pic:blipFill>
                          <a:blip r:embed="rId453661fce03100c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l'interruttore pressione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in rame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sua guarnizione in rame.</w:t>
            </w:r>
          </w:p>
          <w:p>
            <w:pPr>
              <w:numPr>
                <w:ilvl w:val="0"/>
                <w:numId w:val="19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1275541" name="name213361fce03113daf" descr="11_xx_Filtro_olio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2.png"/>
                          <pic:cNvPicPr/>
                        </pic:nvPicPr>
                        <pic:blipFill>
                          <a:blip r:embed="rId945061fce03113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11.16.2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6404" name="name113361fce031278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7361fce031278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E1, C1, C2 e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9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effettuare il montaggio.</w:t>
            </w:r>
          </w:p>
          <w:p/>
          <w:p/>
          <w:p>
            <w:pPr>
              <w:numPr>
                <w:ilvl w:val="0"/>
                <w:numId w:val="1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non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serrare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318067" name="name848661fce0313f1be" descr="11_xx_Filtro_olio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3.png"/>
                          <pic:cNvPicPr/>
                        </pic:nvPicPr>
                        <pic:blipFill>
                          <a:blip r:embed="rId107961fce0313f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997522" name="name951361fce03158986" descr="11_xx_Filtro_olio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4.png"/>
                          <pic:cNvPicPr/>
                        </pic:nvPicPr>
                        <pic:blipFill>
                          <a:blip r:embed="rId347861fce03158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l'interruttore pressione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1024788" name="name209261fce03170ea4" descr="11_xx_Filtro_olio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5.png"/>
                          <pic:cNvPicPr/>
                        </pic:nvPicPr>
                        <pic:blipFill>
                          <a:blip r:embed="rId548461fce03170e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serrare la cartuccia A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5481710" name="name687561fce03186666" descr="11_xx_Filtro_olio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6.png"/>
                          <pic:cNvPicPr/>
                        </pic:nvPicPr>
                        <pic:blipFill>
                          <a:blip r:embed="rId387061fce031866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9611">
    <w:multiLevelType w:val="hybridMultilevel"/>
    <w:lvl w:ilvl="0" w:tplc="99608802">
      <w:start w:val="1"/>
      <w:numFmt w:val="decimal"/>
      <w:lvlText w:val="%1."/>
      <w:lvlJc w:val="left"/>
      <w:pPr>
        <w:ind w:left="720" w:hanging="360"/>
      </w:pPr>
    </w:lvl>
    <w:lvl w:ilvl="1" w:tplc="99608802" w:tentative="1">
      <w:start w:val="1"/>
      <w:numFmt w:val="lowerLetter"/>
      <w:lvlText w:val="%2."/>
      <w:lvlJc w:val="left"/>
      <w:pPr>
        <w:ind w:left="1440" w:hanging="360"/>
      </w:pPr>
    </w:lvl>
    <w:lvl w:ilvl="2" w:tplc="99608802" w:tentative="1">
      <w:start w:val="1"/>
      <w:numFmt w:val="lowerRoman"/>
      <w:lvlText w:val="%3."/>
      <w:lvlJc w:val="right"/>
      <w:pPr>
        <w:ind w:left="2160" w:hanging="180"/>
      </w:pPr>
    </w:lvl>
    <w:lvl w:ilvl="3" w:tplc="99608802" w:tentative="1">
      <w:start w:val="1"/>
      <w:numFmt w:val="decimal"/>
      <w:lvlText w:val="%4."/>
      <w:lvlJc w:val="left"/>
      <w:pPr>
        <w:ind w:left="2880" w:hanging="360"/>
      </w:pPr>
    </w:lvl>
    <w:lvl w:ilvl="4" w:tplc="99608802" w:tentative="1">
      <w:start w:val="1"/>
      <w:numFmt w:val="lowerLetter"/>
      <w:lvlText w:val="%5."/>
      <w:lvlJc w:val="left"/>
      <w:pPr>
        <w:ind w:left="3600" w:hanging="360"/>
      </w:pPr>
    </w:lvl>
    <w:lvl w:ilvl="5" w:tplc="99608802" w:tentative="1">
      <w:start w:val="1"/>
      <w:numFmt w:val="lowerRoman"/>
      <w:lvlText w:val="%6."/>
      <w:lvlJc w:val="right"/>
      <w:pPr>
        <w:ind w:left="4320" w:hanging="180"/>
      </w:pPr>
    </w:lvl>
    <w:lvl w:ilvl="6" w:tplc="99608802" w:tentative="1">
      <w:start w:val="1"/>
      <w:numFmt w:val="decimal"/>
      <w:lvlText w:val="%7."/>
      <w:lvlJc w:val="left"/>
      <w:pPr>
        <w:ind w:left="5040" w:hanging="360"/>
      </w:pPr>
    </w:lvl>
    <w:lvl w:ilvl="7" w:tplc="99608802" w:tentative="1">
      <w:start w:val="1"/>
      <w:numFmt w:val="lowerLetter"/>
      <w:lvlText w:val="%8."/>
      <w:lvlJc w:val="left"/>
      <w:pPr>
        <w:ind w:left="5760" w:hanging="360"/>
      </w:pPr>
    </w:lvl>
    <w:lvl w:ilvl="8" w:tplc="99608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10">
    <w:multiLevelType w:val="hybridMultilevel"/>
    <w:lvl w:ilvl="0" w:tplc="83568602">
      <w:start w:val="1"/>
      <w:numFmt w:val="decimal"/>
      <w:lvlText w:val="%1."/>
      <w:lvlJc w:val="left"/>
      <w:pPr>
        <w:ind w:left="720" w:hanging="360"/>
      </w:pPr>
    </w:lvl>
    <w:lvl w:ilvl="1" w:tplc="83568602" w:tentative="1">
      <w:start w:val="1"/>
      <w:numFmt w:val="lowerLetter"/>
      <w:lvlText w:val="%2."/>
      <w:lvlJc w:val="left"/>
      <w:pPr>
        <w:ind w:left="1440" w:hanging="360"/>
      </w:pPr>
    </w:lvl>
    <w:lvl w:ilvl="2" w:tplc="83568602" w:tentative="1">
      <w:start w:val="1"/>
      <w:numFmt w:val="lowerRoman"/>
      <w:lvlText w:val="%3."/>
      <w:lvlJc w:val="right"/>
      <w:pPr>
        <w:ind w:left="2160" w:hanging="180"/>
      </w:pPr>
    </w:lvl>
    <w:lvl w:ilvl="3" w:tplc="83568602" w:tentative="1">
      <w:start w:val="1"/>
      <w:numFmt w:val="decimal"/>
      <w:lvlText w:val="%4."/>
      <w:lvlJc w:val="left"/>
      <w:pPr>
        <w:ind w:left="2880" w:hanging="360"/>
      </w:pPr>
    </w:lvl>
    <w:lvl w:ilvl="4" w:tplc="83568602" w:tentative="1">
      <w:start w:val="1"/>
      <w:numFmt w:val="lowerLetter"/>
      <w:lvlText w:val="%5."/>
      <w:lvlJc w:val="left"/>
      <w:pPr>
        <w:ind w:left="3600" w:hanging="360"/>
      </w:pPr>
    </w:lvl>
    <w:lvl w:ilvl="5" w:tplc="83568602" w:tentative="1">
      <w:start w:val="1"/>
      <w:numFmt w:val="lowerRoman"/>
      <w:lvlText w:val="%6."/>
      <w:lvlJc w:val="right"/>
      <w:pPr>
        <w:ind w:left="4320" w:hanging="180"/>
      </w:pPr>
    </w:lvl>
    <w:lvl w:ilvl="6" w:tplc="83568602" w:tentative="1">
      <w:start w:val="1"/>
      <w:numFmt w:val="decimal"/>
      <w:lvlText w:val="%7."/>
      <w:lvlJc w:val="left"/>
      <w:pPr>
        <w:ind w:left="5040" w:hanging="360"/>
      </w:pPr>
    </w:lvl>
    <w:lvl w:ilvl="7" w:tplc="83568602" w:tentative="1">
      <w:start w:val="1"/>
      <w:numFmt w:val="lowerLetter"/>
      <w:lvlText w:val="%8."/>
      <w:lvlJc w:val="left"/>
      <w:pPr>
        <w:ind w:left="5760" w:hanging="360"/>
      </w:pPr>
    </w:lvl>
    <w:lvl w:ilvl="8" w:tplc="83568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9">
    <w:multiLevelType w:val="hybridMultilevel"/>
    <w:lvl w:ilvl="0" w:tplc="93075186">
      <w:start w:val="1"/>
      <w:numFmt w:val="decimal"/>
      <w:lvlText w:val="%1."/>
      <w:lvlJc w:val="left"/>
      <w:pPr>
        <w:ind w:left="720" w:hanging="360"/>
      </w:pPr>
    </w:lvl>
    <w:lvl w:ilvl="1" w:tplc="93075186" w:tentative="1">
      <w:start w:val="1"/>
      <w:numFmt w:val="lowerLetter"/>
      <w:lvlText w:val="%2."/>
      <w:lvlJc w:val="left"/>
      <w:pPr>
        <w:ind w:left="1440" w:hanging="360"/>
      </w:pPr>
    </w:lvl>
    <w:lvl w:ilvl="2" w:tplc="93075186" w:tentative="1">
      <w:start w:val="1"/>
      <w:numFmt w:val="lowerRoman"/>
      <w:lvlText w:val="%3."/>
      <w:lvlJc w:val="right"/>
      <w:pPr>
        <w:ind w:left="2160" w:hanging="180"/>
      </w:pPr>
    </w:lvl>
    <w:lvl w:ilvl="3" w:tplc="93075186" w:tentative="1">
      <w:start w:val="1"/>
      <w:numFmt w:val="decimal"/>
      <w:lvlText w:val="%4."/>
      <w:lvlJc w:val="left"/>
      <w:pPr>
        <w:ind w:left="2880" w:hanging="360"/>
      </w:pPr>
    </w:lvl>
    <w:lvl w:ilvl="4" w:tplc="93075186" w:tentative="1">
      <w:start w:val="1"/>
      <w:numFmt w:val="lowerLetter"/>
      <w:lvlText w:val="%5."/>
      <w:lvlJc w:val="left"/>
      <w:pPr>
        <w:ind w:left="3600" w:hanging="360"/>
      </w:pPr>
    </w:lvl>
    <w:lvl w:ilvl="5" w:tplc="93075186" w:tentative="1">
      <w:start w:val="1"/>
      <w:numFmt w:val="lowerRoman"/>
      <w:lvlText w:val="%6."/>
      <w:lvlJc w:val="right"/>
      <w:pPr>
        <w:ind w:left="4320" w:hanging="180"/>
      </w:pPr>
    </w:lvl>
    <w:lvl w:ilvl="6" w:tplc="93075186" w:tentative="1">
      <w:start w:val="1"/>
      <w:numFmt w:val="decimal"/>
      <w:lvlText w:val="%7."/>
      <w:lvlJc w:val="left"/>
      <w:pPr>
        <w:ind w:left="5040" w:hanging="360"/>
      </w:pPr>
    </w:lvl>
    <w:lvl w:ilvl="7" w:tplc="93075186" w:tentative="1">
      <w:start w:val="1"/>
      <w:numFmt w:val="lowerLetter"/>
      <w:lvlText w:val="%8."/>
      <w:lvlJc w:val="left"/>
      <w:pPr>
        <w:ind w:left="5760" w:hanging="360"/>
      </w:pPr>
    </w:lvl>
    <w:lvl w:ilvl="8" w:tplc="93075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8">
    <w:multiLevelType w:val="hybridMultilevel"/>
    <w:lvl w:ilvl="0" w:tplc="47910484">
      <w:start w:val="1"/>
      <w:numFmt w:val="decimal"/>
      <w:lvlText w:val="%1."/>
      <w:lvlJc w:val="left"/>
      <w:pPr>
        <w:ind w:left="720" w:hanging="360"/>
      </w:pPr>
    </w:lvl>
    <w:lvl w:ilvl="1" w:tplc="47910484" w:tentative="1">
      <w:start w:val="1"/>
      <w:numFmt w:val="lowerLetter"/>
      <w:lvlText w:val="%2."/>
      <w:lvlJc w:val="left"/>
      <w:pPr>
        <w:ind w:left="1440" w:hanging="360"/>
      </w:pPr>
    </w:lvl>
    <w:lvl w:ilvl="2" w:tplc="47910484" w:tentative="1">
      <w:start w:val="1"/>
      <w:numFmt w:val="lowerRoman"/>
      <w:lvlText w:val="%3."/>
      <w:lvlJc w:val="right"/>
      <w:pPr>
        <w:ind w:left="2160" w:hanging="180"/>
      </w:pPr>
    </w:lvl>
    <w:lvl w:ilvl="3" w:tplc="47910484" w:tentative="1">
      <w:start w:val="1"/>
      <w:numFmt w:val="decimal"/>
      <w:lvlText w:val="%4."/>
      <w:lvlJc w:val="left"/>
      <w:pPr>
        <w:ind w:left="2880" w:hanging="360"/>
      </w:pPr>
    </w:lvl>
    <w:lvl w:ilvl="4" w:tplc="47910484" w:tentative="1">
      <w:start w:val="1"/>
      <w:numFmt w:val="lowerLetter"/>
      <w:lvlText w:val="%5."/>
      <w:lvlJc w:val="left"/>
      <w:pPr>
        <w:ind w:left="3600" w:hanging="360"/>
      </w:pPr>
    </w:lvl>
    <w:lvl w:ilvl="5" w:tplc="47910484" w:tentative="1">
      <w:start w:val="1"/>
      <w:numFmt w:val="lowerRoman"/>
      <w:lvlText w:val="%6."/>
      <w:lvlJc w:val="right"/>
      <w:pPr>
        <w:ind w:left="4320" w:hanging="180"/>
      </w:pPr>
    </w:lvl>
    <w:lvl w:ilvl="6" w:tplc="47910484" w:tentative="1">
      <w:start w:val="1"/>
      <w:numFmt w:val="decimal"/>
      <w:lvlText w:val="%7."/>
      <w:lvlJc w:val="left"/>
      <w:pPr>
        <w:ind w:left="5040" w:hanging="360"/>
      </w:pPr>
    </w:lvl>
    <w:lvl w:ilvl="7" w:tplc="47910484" w:tentative="1">
      <w:start w:val="1"/>
      <w:numFmt w:val="lowerLetter"/>
      <w:lvlText w:val="%8."/>
      <w:lvlJc w:val="left"/>
      <w:pPr>
        <w:ind w:left="5760" w:hanging="360"/>
      </w:pPr>
    </w:lvl>
    <w:lvl w:ilvl="8" w:tplc="47910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7">
    <w:multiLevelType w:val="hybridMultilevel"/>
    <w:lvl w:ilvl="0" w:tplc="60589153">
      <w:start w:val="1"/>
      <w:numFmt w:val="decimal"/>
      <w:lvlText w:val="%1."/>
      <w:lvlJc w:val="left"/>
      <w:pPr>
        <w:ind w:left="720" w:hanging="360"/>
      </w:pPr>
    </w:lvl>
    <w:lvl w:ilvl="1" w:tplc="60589153" w:tentative="1">
      <w:start w:val="1"/>
      <w:numFmt w:val="lowerLetter"/>
      <w:lvlText w:val="%2."/>
      <w:lvlJc w:val="left"/>
      <w:pPr>
        <w:ind w:left="1440" w:hanging="360"/>
      </w:pPr>
    </w:lvl>
    <w:lvl w:ilvl="2" w:tplc="60589153" w:tentative="1">
      <w:start w:val="1"/>
      <w:numFmt w:val="lowerRoman"/>
      <w:lvlText w:val="%3."/>
      <w:lvlJc w:val="right"/>
      <w:pPr>
        <w:ind w:left="2160" w:hanging="180"/>
      </w:pPr>
    </w:lvl>
    <w:lvl w:ilvl="3" w:tplc="60589153" w:tentative="1">
      <w:start w:val="1"/>
      <w:numFmt w:val="decimal"/>
      <w:lvlText w:val="%4."/>
      <w:lvlJc w:val="left"/>
      <w:pPr>
        <w:ind w:left="2880" w:hanging="360"/>
      </w:pPr>
    </w:lvl>
    <w:lvl w:ilvl="4" w:tplc="60589153" w:tentative="1">
      <w:start w:val="1"/>
      <w:numFmt w:val="lowerLetter"/>
      <w:lvlText w:val="%5."/>
      <w:lvlJc w:val="left"/>
      <w:pPr>
        <w:ind w:left="3600" w:hanging="360"/>
      </w:pPr>
    </w:lvl>
    <w:lvl w:ilvl="5" w:tplc="60589153" w:tentative="1">
      <w:start w:val="1"/>
      <w:numFmt w:val="lowerRoman"/>
      <w:lvlText w:val="%6."/>
      <w:lvlJc w:val="right"/>
      <w:pPr>
        <w:ind w:left="4320" w:hanging="180"/>
      </w:pPr>
    </w:lvl>
    <w:lvl w:ilvl="6" w:tplc="60589153" w:tentative="1">
      <w:start w:val="1"/>
      <w:numFmt w:val="decimal"/>
      <w:lvlText w:val="%7."/>
      <w:lvlJc w:val="left"/>
      <w:pPr>
        <w:ind w:left="5040" w:hanging="360"/>
      </w:pPr>
    </w:lvl>
    <w:lvl w:ilvl="7" w:tplc="60589153" w:tentative="1">
      <w:start w:val="1"/>
      <w:numFmt w:val="lowerLetter"/>
      <w:lvlText w:val="%8."/>
      <w:lvlJc w:val="left"/>
      <w:pPr>
        <w:ind w:left="5760" w:hanging="360"/>
      </w:pPr>
    </w:lvl>
    <w:lvl w:ilvl="8" w:tplc="60589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6">
    <w:multiLevelType w:val="hybridMultilevel"/>
    <w:lvl w:ilvl="0" w:tplc="29412543">
      <w:start w:val="1"/>
      <w:numFmt w:val="decimal"/>
      <w:lvlText w:val="%1."/>
      <w:lvlJc w:val="left"/>
      <w:pPr>
        <w:ind w:left="720" w:hanging="360"/>
      </w:pPr>
    </w:lvl>
    <w:lvl w:ilvl="1" w:tplc="29412543" w:tentative="1">
      <w:start w:val="1"/>
      <w:numFmt w:val="lowerLetter"/>
      <w:lvlText w:val="%2."/>
      <w:lvlJc w:val="left"/>
      <w:pPr>
        <w:ind w:left="1440" w:hanging="360"/>
      </w:pPr>
    </w:lvl>
    <w:lvl w:ilvl="2" w:tplc="29412543" w:tentative="1">
      <w:start w:val="1"/>
      <w:numFmt w:val="lowerRoman"/>
      <w:lvlText w:val="%3."/>
      <w:lvlJc w:val="right"/>
      <w:pPr>
        <w:ind w:left="2160" w:hanging="180"/>
      </w:pPr>
    </w:lvl>
    <w:lvl w:ilvl="3" w:tplc="29412543" w:tentative="1">
      <w:start w:val="1"/>
      <w:numFmt w:val="decimal"/>
      <w:lvlText w:val="%4."/>
      <w:lvlJc w:val="left"/>
      <w:pPr>
        <w:ind w:left="2880" w:hanging="360"/>
      </w:pPr>
    </w:lvl>
    <w:lvl w:ilvl="4" w:tplc="29412543" w:tentative="1">
      <w:start w:val="1"/>
      <w:numFmt w:val="lowerLetter"/>
      <w:lvlText w:val="%5."/>
      <w:lvlJc w:val="left"/>
      <w:pPr>
        <w:ind w:left="3600" w:hanging="360"/>
      </w:pPr>
    </w:lvl>
    <w:lvl w:ilvl="5" w:tplc="29412543" w:tentative="1">
      <w:start w:val="1"/>
      <w:numFmt w:val="lowerRoman"/>
      <w:lvlText w:val="%6."/>
      <w:lvlJc w:val="right"/>
      <w:pPr>
        <w:ind w:left="4320" w:hanging="180"/>
      </w:pPr>
    </w:lvl>
    <w:lvl w:ilvl="6" w:tplc="29412543" w:tentative="1">
      <w:start w:val="1"/>
      <w:numFmt w:val="decimal"/>
      <w:lvlText w:val="%7."/>
      <w:lvlJc w:val="left"/>
      <w:pPr>
        <w:ind w:left="5040" w:hanging="360"/>
      </w:pPr>
    </w:lvl>
    <w:lvl w:ilvl="7" w:tplc="29412543" w:tentative="1">
      <w:start w:val="1"/>
      <w:numFmt w:val="lowerLetter"/>
      <w:lvlText w:val="%8."/>
      <w:lvlJc w:val="left"/>
      <w:pPr>
        <w:ind w:left="5760" w:hanging="360"/>
      </w:pPr>
    </w:lvl>
    <w:lvl w:ilvl="8" w:tplc="29412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5">
    <w:multiLevelType w:val="hybridMultilevel"/>
    <w:lvl w:ilvl="0" w:tplc="87012001">
      <w:start w:val="1"/>
      <w:numFmt w:val="decimal"/>
      <w:lvlText w:val="%1."/>
      <w:lvlJc w:val="left"/>
      <w:pPr>
        <w:ind w:left="720" w:hanging="360"/>
      </w:pPr>
    </w:lvl>
    <w:lvl w:ilvl="1" w:tplc="87012001" w:tentative="1">
      <w:start w:val="1"/>
      <w:numFmt w:val="lowerLetter"/>
      <w:lvlText w:val="%2."/>
      <w:lvlJc w:val="left"/>
      <w:pPr>
        <w:ind w:left="1440" w:hanging="360"/>
      </w:pPr>
    </w:lvl>
    <w:lvl w:ilvl="2" w:tplc="87012001" w:tentative="1">
      <w:start w:val="1"/>
      <w:numFmt w:val="lowerRoman"/>
      <w:lvlText w:val="%3."/>
      <w:lvlJc w:val="right"/>
      <w:pPr>
        <w:ind w:left="2160" w:hanging="180"/>
      </w:pPr>
    </w:lvl>
    <w:lvl w:ilvl="3" w:tplc="87012001" w:tentative="1">
      <w:start w:val="1"/>
      <w:numFmt w:val="decimal"/>
      <w:lvlText w:val="%4."/>
      <w:lvlJc w:val="left"/>
      <w:pPr>
        <w:ind w:left="2880" w:hanging="360"/>
      </w:pPr>
    </w:lvl>
    <w:lvl w:ilvl="4" w:tplc="87012001" w:tentative="1">
      <w:start w:val="1"/>
      <w:numFmt w:val="lowerLetter"/>
      <w:lvlText w:val="%5."/>
      <w:lvlJc w:val="left"/>
      <w:pPr>
        <w:ind w:left="3600" w:hanging="360"/>
      </w:pPr>
    </w:lvl>
    <w:lvl w:ilvl="5" w:tplc="87012001" w:tentative="1">
      <w:start w:val="1"/>
      <w:numFmt w:val="lowerRoman"/>
      <w:lvlText w:val="%6."/>
      <w:lvlJc w:val="right"/>
      <w:pPr>
        <w:ind w:left="4320" w:hanging="180"/>
      </w:pPr>
    </w:lvl>
    <w:lvl w:ilvl="6" w:tplc="87012001" w:tentative="1">
      <w:start w:val="1"/>
      <w:numFmt w:val="decimal"/>
      <w:lvlText w:val="%7."/>
      <w:lvlJc w:val="left"/>
      <w:pPr>
        <w:ind w:left="5040" w:hanging="360"/>
      </w:pPr>
    </w:lvl>
    <w:lvl w:ilvl="7" w:tplc="87012001" w:tentative="1">
      <w:start w:val="1"/>
      <w:numFmt w:val="lowerLetter"/>
      <w:lvlText w:val="%8."/>
      <w:lvlJc w:val="left"/>
      <w:pPr>
        <w:ind w:left="5760" w:hanging="360"/>
      </w:pPr>
    </w:lvl>
    <w:lvl w:ilvl="8" w:tplc="87012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4">
    <w:multiLevelType w:val="hybridMultilevel"/>
    <w:lvl w:ilvl="0" w:tplc="21280706">
      <w:start w:val="1"/>
      <w:numFmt w:val="decimal"/>
      <w:lvlText w:val="%1."/>
      <w:lvlJc w:val="left"/>
      <w:pPr>
        <w:ind w:left="720" w:hanging="360"/>
      </w:pPr>
    </w:lvl>
    <w:lvl w:ilvl="1" w:tplc="21280706" w:tentative="1">
      <w:start w:val="1"/>
      <w:numFmt w:val="lowerLetter"/>
      <w:lvlText w:val="%2."/>
      <w:lvlJc w:val="left"/>
      <w:pPr>
        <w:ind w:left="1440" w:hanging="360"/>
      </w:pPr>
    </w:lvl>
    <w:lvl w:ilvl="2" w:tplc="21280706" w:tentative="1">
      <w:start w:val="1"/>
      <w:numFmt w:val="lowerRoman"/>
      <w:lvlText w:val="%3."/>
      <w:lvlJc w:val="right"/>
      <w:pPr>
        <w:ind w:left="2160" w:hanging="180"/>
      </w:pPr>
    </w:lvl>
    <w:lvl w:ilvl="3" w:tplc="21280706" w:tentative="1">
      <w:start w:val="1"/>
      <w:numFmt w:val="decimal"/>
      <w:lvlText w:val="%4."/>
      <w:lvlJc w:val="left"/>
      <w:pPr>
        <w:ind w:left="2880" w:hanging="360"/>
      </w:pPr>
    </w:lvl>
    <w:lvl w:ilvl="4" w:tplc="21280706" w:tentative="1">
      <w:start w:val="1"/>
      <w:numFmt w:val="lowerLetter"/>
      <w:lvlText w:val="%5."/>
      <w:lvlJc w:val="left"/>
      <w:pPr>
        <w:ind w:left="3600" w:hanging="360"/>
      </w:pPr>
    </w:lvl>
    <w:lvl w:ilvl="5" w:tplc="21280706" w:tentative="1">
      <w:start w:val="1"/>
      <w:numFmt w:val="lowerRoman"/>
      <w:lvlText w:val="%6."/>
      <w:lvlJc w:val="right"/>
      <w:pPr>
        <w:ind w:left="4320" w:hanging="180"/>
      </w:pPr>
    </w:lvl>
    <w:lvl w:ilvl="6" w:tplc="21280706" w:tentative="1">
      <w:start w:val="1"/>
      <w:numFmt w:val="decimal"/>
      <w:lvlText w:val="%7."/>
      <w:lvlJc w:val="left"/>
      <w:pPr>
        <w:ind w:left="5040" w:hanging="360"/>
      </w:pPr>
    </w:lvl>
    <w:lvl w:ilvl="7" w:tplc="21280706" w:tentative="1">
      <w:start w:val="1"/>
      <w:numFmt w:val="lowerLetter"/>
      <w:lvlText w:val="%8."/>
      <w:lvlJc w:val="left"/>
      <w:pPr>
        <w:ind w:left="5760" w:hanging="360"/>
      </w:pPr>
    </w:lvl>
    <w:lvl w:ilvl="8" w:tplc="21280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3">
    <w:multiLevelType w:val="hybridMultilevel"/>
    <w:lvl w:ilvl="0" w:tplc="11348404">
      <w:start w:val="1"/>
      <w:numFmt w:val="decimal"/>
      <w:lvlText w:val="%1."/>
      <w:lvlJc w:val="left"/>
      <w:pPr>
        <w:ind w:left="720" w:hanging="360"/>
      </w:pPr>
    </w:lvl>
    <w:lvl w:ilvl="1" w:tplc="11348404" w:tentative="1">
      <w:start w:val="1"/>
      <w:numFmt w:val="lowerLetter"/>
      <w:lvlText w:val="%2."/>
      <w:lvlJc w:val="left"/>
      <w:pPr>
        <w:ind w:left="1440" w:hanging="360"/>
      </w:pPr>
    </w:lvl>
    <w:lvl w:ilvl="2" w:tplc="11348404" w:tentative="1">
      <w:start w:val="1"/>
      <w:numFmt w:val="lowerRoman"/>
      <w:lvlText w:val="%3."/>
      <w:lvlJc w:val="right"/>
      <w:pPr>
        <w:ind w:left="2160" w:hanging="180"/>
      </w:pPr>
    </w:lvl>
    <w:lvl w:ilvl="3" w:tplc="11348404" w:tentative="1">
      <w:start w:val="1"/>
      <w:numFmt w:val="decimal"/>
      <w:lvlText w:val="%4."/>
      <w:lvlJc w:val="left"/>
      <w:pPr>
        <w:ind w:left="2880" w:hanging="360"/>
      </w:pPr>
    </w:lvl>
    <w:lvl w:ilvl="4" w:tplc="11348404" w:tentative="1">
      <w:start w:val="1"/>
      <w:numFmt w:val="lowerLetter"/>
      <w:lvlText w:val="%5."/>
      <w:lvlJc w:val="left"/>
      <w:pPr>
        <w:ind w:left="3600" w:hanging="360"/>
      </w:pPr>
    </w:lvl>
    <w:lvl w:ilvl="5" w:tplc="11348404" w:tentative="1">
      <w:start w:val="1"/>
      <w:numFmt w:val="lowerRoman"/>
      <w:lvlText w:val="%6."/>
      <w:lvlJc w:val="right"/>
      <w:pPr>
        <w:ind w:left="4320" w:hanging="180"/>
      </w:pPr>
    </w:lvl>
    <w:lvl w:ilvl="6" w:tplc="11348404" w:tentative="1">
      <w:start w:val="1"/>
      <w:numFmt w:val="decimal"/>
      <w:lvlText w:val="%7."/>
      <w:lvlJc w:val="left"/>
      <w:pPr>
        <w:ind w:left="5040" w:hanging="360"/>
      </w:pPr>
    </w:lvl>
    <w:lvl w:ilvl="7" w:tplc="11348404" w:tentative="1">
      <w:start w:val="1"/>
      <w:numFmt w:val="lowerLetter"/>
      <w:lvlText w:val="%8."/>
      <w:lvlJc w:val="left"/>
      <w:pPr>
        <w:ind w:left="5760" w:hanging="360"/>
      </w:pPr>
    </w:lvl>
    <w:lvl w:ilvl="8" w:tplc="11348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2">
    <w:multiLevelType w:val="hybridMultilevel"/>
    <w:lvl w:ilvl="0" w:tplc="34721487">
      <w:start w:val="1"/>
      <w:numFmt w:val="decimal"/>
      <w:lvlText w:val="%1."/>
      <w:lvlJc w:val="left"/>
      <w:pPr>
        <w:ind w:left="720" w:hanging="360"/>
      </w:pPr>
    </w:lvl>
    <w:lvl w:ilvl="1" w:tplc="34721487" w:tentative="1">
      <w:start w:val="1"/>
      <w:numFmt w:val="lowerLetter"/>
      <w:lvlText w:val="%2."/>
      <w:lvlJc w:val="left"/>
      <w:pPr>
        <w:ind w:left="1440" w:hanging="360"/>
      </w:pPr>
    </w:lvl>
    <w:lvl w:ilvl="2" w:tplc="34721487" w:tentative="1">
      <w:start w:val="1"/>
      <w:numFmt w:val="lowerRoman"/>
      <w:lvlText w:val="%3."/>
      <w:lvlJc w:val="right"/>
      <w:pPr>
        <w:ind w:left="2160" w:hanging="180"/>
      </w:pPr>
    </w:lvl>
    <w:lvl w:ilvl="3" w:tplc="34721487" w:tentative="1">
      <w:start w:val="1"/>
      <w:numFmt w:val="decimal"/>
      <w:lvlText w:val="%4."/>
      <w:lvlJc w:val="left"/>
      <w:pPr>
        <w:ind w:left="2880" w:hanging="360"/>
      </w:pPr>
    </w:lvl>
    <w:lvl w:ilvl="4" w:tplc="34721487" w:tentative="1">
      <w:start w:val="1"/>
      <w:numFmt w:val="lowerLetter"/>
      <w:lvlText w:val="%5."/>
      <w:lvlJc w:val="left"/>
      <w:pPr>
        <w:ind w:left="3600" w:hanging="360"/>
      </w:pPr>
    </w:lvl>
    <w:lvl w:ilvl="5" w:tplc="34721487" w:tentative="1">
      <w:start w:val="1"/>
      <w:numFmt w:val="lowerRoman"/>
      <w:lvlText w:val="%6."/>
      <w:lvlJc w:val="right"/>
      <w:pPr>
        <w:ind w:left="4320" w:hanging="180"/>
      </w:pPr>
    </w:lvl>
    <w:lvl w:ilvl="6" w:tplc="34721487" w:tentative="1">
      <w:start w:val="1"/>
      <w:numFmt w:val="decimal"/>
      <w:lvlText w:val="%7."/>
      <w:lvlJc w:val="left"/>
      <w:pPr>
        <w:ind w:left="5040" w:hanging="360"/>
      </w:pPr>
    </w:lvl>
    <w:lvl w:ilvl="7" w:tplc="34721487" w:tentative="1">
      <w:start w:val="1"/>
      <w:numFmt w:val="lowerLetter"/>
      <w:lvlText w:val="%8."/>
      <w:lvlJc w:val="left"/>
      <w:pPr>
        <w:ind w:left="5760" w:hanging="360"/>
      </w:pPr>
    </w:lvl>
    <w:lvl w:ilvl="8" w:tplc="34721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1">
    <w:multiLevelType w:val="hybridMultilevel"/>
    <w:lvl w:ilvl="0" w:tplc="22719149">
      <w:start w:val="1"/>
      <w:numFmt w:val="decimal"/>
      <w:lvlText w:val="%1."/>
      <w:lvlJc w:val="left"/>
      <w:pPr>
        <w:ind w:left="720" w:hanging="360"/>
      </w:pPr>
    </w:lvl>
    <w:lvl w:ilvl="1" w:tplc="22719149" w:tentative="1">
      <w:start w:val="1"/>
      <w:numFmt w:val="lowerLetter"/>
      <w:lvlText w:val="%2."/>
      <w:lvlJc w:val="left"/>
      <w:pPr>
        <w:ind w:left="1440" w:hanging="360"/>
      </w:pPr>
    </w:lvl>
    <w:lvl w:ilvl="2" w:tplc="22719149" w:tentative="1">
      <w:start w:val="1"/>
      <w:numFmt w:val="lowerRoman"/>
      <w:lvlText w:val="%3."/>
      <w:lvlJc w:val="right"/>
      <w:pPr>
        <w:ind w:left="2160" w:hanging="180"/>
      </w:pPr>
    </w:lvl>
    <w:lvl w:ilvl="3" w:tplc="22719149" w:tentative="1">
      <w:start w:val="1"/>
      <w:numFmt w:val="decimal"/>
      <w:lvlText w:val="%4."/>
      <w:lvlJc w:val="left"/>
      <w:pPr>
        <w:ind w:left="2880" w:hanging="360"/>
      </w:pPr>
    </w:lvl>
    <w:lvl w:ilvl="4" w:tplc="22719149" w:tentative="1">
      <w:start w:val="1"/>
      <w:numFmt w:val="lowerLetter"/>
      <w:lvlText w:val="%5."/>
      <w:lvlJc w:val="left"/>
      <w:pPr>
        <w:ind w:left="3600" w:hanging="360"/>
      </w:pPr>
    </w:lvl>
    <w:lvl w:ilvl="5" w:tplc="22719149" w:tentative="1">
      <w:start w:val="1"/>
      <w:numFmt w:val="lowerRoman"/>
      <w:lvlText w:val="%6."/>
      <w:lvlJc w:val="right"/>
      <w:pPr>
        <w:ind w:left="4320" w:hanging="180"/>
      </w:pPr>
    </w:lvl>
    <w:lvl w:ilvl="6" w:tplc="22719149" w:tentative="1">
      <w:start w:val="1"/>
      <w:numFmt w:val="decimal"/>
      <w:lvlText w:val="%7."/>
      <w:lvlJc w:val="left"/>
      <w:pPr>
        <w:ind w:left="5040" w:hanging="360"/>
      </w:pPr>
    </w:lvl>
    <w:lvl w:ilvl="7" w:tplc="22719149" w:tentative="1">
      <w:start w:val="1"/>
      <w:numFmt w:val="lowerLetter"/>
      <w:lvlText w:val="%8."/>
      <w:lvlJc w:val="left"/>
      <w:pPr>
        <w:ind w:left="5760" w:hanging="360"/>
      </w:pPr>
    </w:lvl>
    <w:lvl w:ilvl="8" w:tplc="22719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00">
    <w:multiLevelType w:val="hybridMultilevel"/>
    <w:lvl w:ilvl="0" w:tplc="53082029">
      <w:start w:val="1"/>
      <w:numFmt w:val="decimal"/>
      <w:lvlText w:val="%1."/>
      <w:lvlJc w:val="left"/>
      <w:pPr>
        <w:ind w:left="720" w:hanging="360"/>
      </w:pPr>
    </w:lvl>
    <w:lvl w:ilvl="1" w:tplc="53082029" w:tentative="1">
      <w:start w:val="1"/>
      <w:numFmt w:val="lowerLetter"/>
      <w:lvlText w:val="%2."/>
      <w:lvlJc w:val="left"/>
      <w:pPr>
        <w:ind w:left="1440" w:hanging="360"/>
      </w:pPr>
    </w:lvl>
    <w:lvl w:ilvl="2" w:tplc="53082029" w:tentative="1">
      <w:start w:val="1"/>
      <w:numFmt w:val="lowerRoman"/>
      <w:lvlText w:val="%3."/>
      <w:lvlJc w:val="right"/>
      <w:pPr>
        <w:ind w:left="2160" w:hanging="180"/>
      </w:pPr>
    </w:lvl>
    <w:lvl w:ilvl="3" w:tplc="53082029" w:tentative="1">
      <w:start w:val="1"/>
      <w:numFmt w:val="decimal"/>
      <w:lvlText w:val="%4."/>
      <w:lvlJc w:val="left"/>
      <w:pPr>
        <w:ind w:left="2880" w:hanging="360"/>
      </w:pPr>
    </w:lvl>
    <w:lvl w:ilvl="4" w:tplc="53082029" w:tentative="1">
      <w:start w:val="1"/>
      <w:numFmt w:val="lowerLetter"/>
      <w:lvlText w:val="%5."/>
      <w:lvlJc w:val="left"/>
      <w:pPr>
        <w:ind w:left="3600" w:hanging="360"/>
      </w:pPr>
    </w:lvl>
    <w:lvl w:ilvl="5" w:tplc="53082029" w:tentative="1">
      <w:start w:val="1"/>
      <w:numFmt w:val="lowerRoman"/>
      <w:lvlText w:val="%6."/>
      <w:lvlJc w:val="right"/>
      <w:pPr>
        <w:ind w:left="4320" w:hanging="180"/>
      </w:pPr>
    </w:lvl>
    <w:lvl w:ilvl="6" w:tplc="53082029" w:tentative="1">
      <w:start w:val="1"/>
      <w:numFmt w:val="decimal"/>
      <w:lvlText w:val="%7."/>
      <w:lvlJc w:val="left"/>
      <w:pPr>
        <w:ind w:left="5040" w:hanging="360"/>
      </w:pPr>
    </w:lvl>
    <w:lvl w:ilvl="7" w:tplc="53082029" w:tentative="1">
      <w:start w:val="1"/>
      <w:numFmt w:val="lowerLetter"/>
      <w:lvlText w:val="%8."/>
      <w:lvlJc w:val="left"/>
      <w:pPr>
        <w:ind w:left="5760" w:hanging="360"/>
      </w:pPr>
    </w:lvl>
    <w:lvl w:ilvl="8" w:tplc="53082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9">
    <w:multiLevelType w:val="hybridMultilevel"/>
    <w:lvl w:ilvl="0" w:tplc="42577552">
      <w:start w:val="1"/>
      <w:numFmt w:val="decimal"/>
      <w:lvlText w:val="%1."/>
      <w:lvlJc w:val="left"/>
      <w:pPr>
        <w:ind w:left="720" w:hanging="360"/>
      </w:pPr>
    </w:lvl>
    <w:lvl w:ilvl="1" w:tplc="42577552" w:tentative="1">
      <w:start w:val="1"/>
      <w:numFmt w:val="lowerLetter"/>
      <w:lvlText w:val="%2."/>
      <w:lvlJc w:val="left"/>
      <w:pPr>
        <w:ind w:left="1440" w:hanging="360"/>
      </w:pPr>
    </w:lvl>
    <w:lvl w:ilvl="2" w:tplc="42577552" w:tentative="1">
      <w:start w:val="1"/>
      <w:numFmt w:val="lowerRoman"/>
      <w:lvlText w:val="%3."/>
      <w:lvlJc w:val="right"/>
      <w:pPr>
        <w:ind w:left="2160" w:hanging="180"/>
      </w:pPr>
    </w:lvl>
    <w:lvl w:ilvl="3" w:tplc="42577552" w:tentative="1">
      <w:start w:val="1"/>
      <w:numFmt w:val="decimal"/>
      <w:lvlText w:val="%4."/>
      <w:lvlJc w:val="left"/>
      <w:pPr>
        <w:ind w:left="2880" w:hanging="360"/>
      </w:pPr>
    </w:lvl>
    <w:lvl w:ilvl="4" w:tplc="42577552" w:tentative="1">
      <w:start w:val="1"/>
      <w:numFmt w:val="lowerLetter"/>
      <w:lvlText w:val="%5."/>
      <w:lvlJc w:val="left"/>
      <w:pPr>
        <w:ind w:left="3600" w:hanging="360"/>
      </w:pPr>
    </w:lvl>
    <w:lvl w:ilvl="5" w:tplc="42577552" w:tentative="1">
      <w:start w:val="1"/>
      <w:numFmt w:val="lowerRoman"/>
      <w:lvlText w:val="%6."/>
      <w:lvlJc w:val="right"/>
      <w:pPr>
        <w:ind w:left="4320" w:hanging="180"/>
      </w:pPr>
    </w:lvl>
    <w:lvl w:ilvl="6" w:tplc="42577552" w:tentative="1">
      <w:start w:val="1"/>
      <w:numFmt w:val="decimal"/>
      <w:lvlText w:val="%7."/>
      <w:lvlJc w:val="left"/>
      <w:pPr>
        <w:ind w:left="5040" w:hanging="360"/>
      </w:pPr>
    </w:lvl>
    <w:lvl w:ilvl="7" w:tplc="42577552" w:tentative="1">
      <w:start w:val="1"/>
      <w:numFmt w:val="lowerLetter"/>
      <w:lvlText w:val="%8."/>
      <w:lvlJc w:val="left"/>
      <w:pPr>
        <w:ind w:left="5760" w:hanging="360"/>
      </w:pPr>
    </w:lvl>
    <w:lvl w:ilvl="8" w:tplc="42577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8">
    <w:multiLevelType w:val="hybridMultilevel"/>
    <w:lvl w:ilvl="0" w:tplc="54033558">
      <w:start w:val="1"/>
      <w:numFmt w:val="decimal"/>
      <w:lvlText w:val="%1."/>
      <w:lvlJc w:val="left"/>
      <w:pPr>
        <w:ind w:left="720" w:hanging="360"/>
      </w:pPr>
    </w:lvl>
    <w:lvl w:ilvl="1" w:tplc="54033558" w:tentative="1">
      <w:start w:val="1"/>
      <w:numFmt w:val="lowerLetter"/>
      <w:lvlText w:val="%2."/>
      <w:lvlJc w:val="left"/>
      <w:pPr>
        <w:ind w:left="1440" w:hanging="360"/>
      </w:pPr>
    </w:lvl>
    <w:lvl w:ilvl="2" w:tplc="54033558" w:tentative="1">
      <w:start w:val="1"/>
      <w:numFmt w:val="lowerRoman"/>
      <w:lvlText w:val="%3."/>
      <w:lvlJc w:val="right"/>
      <w:pPr>
        <w:ind w:left="2160" w:hanging="180"/>
      </w:pPr>
    </w:lvl>
    <w:lvl w:ilvl="3" w:tplc="54033558" w:tentative="1">
      <w:start w:val="1"/>
      <w:numFmt w:val="decimal"/>
      <w:lvlText w:val="%4."/>
      <w:lvlJc w:val="left"/>
      <w:pPr>
        <w:ind w:left="2880" w:hanging="360"/>
      </w:pPr>
    </w:lvl>
    <w:lvl w:ilvl="4" w:tplc="54033558" w:tentative="1">
      <w:start w:val="1"/>
      <w:numFmt w:val="lowerLetter"/>
      <w:lvlText w:val="%5."/>
      <w:lvlJc w:val="left"/>
      <w:pPr>
        <w:ind w:left="3600" w:hanging="360"/>
      </w:pPr>
    </w:lvl>
    <w:lvl w:ilvl="5" w:tplc="54033558" w:tentative="1">
      <w:start w:val="1"/>
      <w:numFmt w:val="lowerRoman"/>
      <w:lvlText w:val="%6."/>
      <w:lvlJc w:val="right"/>
      <w:pPr>
        <w:ind w:left="4320" w:hanging="180"/>
      </w:pPr>
    </w:lvl>
    <w:lvl w:ilvl="6" w:tplc="54033558" w:tentative="1">
      <w:start w:val="1"/>
      <w:numFmt w:val="decimal"/>
      <w:lvlText w:val="%7."/>
      <w:lvlJc w:val="left"/>
      <w:pPr>
        <w:ind w:left="5040" w:hanging="360"/>
      </w:pPr>
    </w:lvl>
    <w:lvl w:ilvl="7" w:tplc="54033558" w:tentative="1">
      <w:start w:val="1"/>
      <w:numFmt w:val="lowerLetter"/>
      <w:lvlText w:val="%8."/>
      <w:lvlJc w:val="left"/>
      <w:pPr>
        <w:ind w:left="5760" w:hanging="360"/>
      </w:pPr>
    </w:lvl>
    <w:lvl w:ilvl="8" w:tplc="54033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7">
    <w:multiLevelType w:val="hybridMultilevel"/>
    <w:lvl w:ilvl="0" w:tplc="29365948">
      <w:start w:val="1"/>
      <w:numFmt w:val="decimal"/>
      <w:lvlText w:val="%1."/>
      <w:lvlJc w:val="left"/>
      <w:pPr>
        <w:ind w:left="720" w:hanging="360"/>
      </w:pPr>
    </w:lvl>
    <w:lvl w:ilvl="1" w:tplc="29365948" w:tentative="1">
      <w:start w:val="1"/>
      <w:numFmt w:val="lowerLetter"/>
      <w:lvlText w:val="%2."/>
      <w:lvlJc w:val="left"/>
      <w:pPr>
        <w:ind w:left="1440" w:hanging="360"/>
      </w:pPr>
    </w:lvl>
    <w:lvl w:ilvl="2" w:tplc="29365948" w:tentative="1">
      <w:start w:val="1"/>
      <w:numFmt w:val="lowerRoman"/>
      <w:lvlText w:val="%3."/>
      <w:lvlJc w:val="right"/>
      <w:pPr>
        <w:ind w:left="2160" w:hanging="180"/>
      </w:pPr>
    </w:lvl>
    <w:lvl w:ilvl="3" w:tplc="29365948" w:tentative="1">
      <w:start w:val="1"/>
      <w:numFmt w:val="decimal"/>
      <w:lvlText w:val="%4."/>
      <w:lvlJc w:val="left"/>
      <w:pPr>
        <w:ind w:left="2880" w:hanging="360"/>
      </w:pPr>
    </w:lvl>
    <w:lvl w:ilvl="4" w:tplc="29365948" w:tentative="1">
      <w:start w:val="1"/>
      <w:numFmt w:val="lowerLetter"/>
      <w:lvlText w:val="%5."/>
      <w:lvlJc w:val="left"/>
      <w:pPr>
        <w:ind w:left="3600" w:hanging="360"/>
      </w:pPr>
    </w:lvl>
    <w:lvl w:ilvl="5" w:tplc="29365948" w:tentative="1">
      <w:start w:val="1"/>
      <w:numFmt w:val="lowerRoman"/>
      <w:lvlText w:val="%6."/>
      <w:lvlJc w:val="right"/>
      <w:pPr>
        <w:ind w:left="4320" w:hanging="180"/>
      </w:pPr>
    </w:lvl>
    <w:lvl w:ilvl="6" w:tplc="29365948" w:tentative="1">
      <w:start w:val="1"/>
      <w:numFmt w:val="decimal"/>
      <w:lvlText w:val="%7."/>
      <w:lvlJc w:val="left"/>
      <w:pPr>
        <w:ind w:left="5040" w:hanging="360"/>
      </w:pPr>
    </w:lvl>
    <w:lvl w:ilvl="7" w:tplc="29365948" w:tentative="1">
      <w:start w:val="1"/>
      <w:numFmt w:val="lowerLetter"/>
      <w:lvlText w:val="%8."/>
      <w:lvlJc w:val="left"/>
      <w:pPr>
        <w:ind w:left="5760" w:hanging="360"/>
      </w:pPr>
    </w:lvl>
    <w:lvl w:ilvl="8" w:tplc="29365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6">
    <w:multiLevelType w:val="hybridMultilevel"/>
    <w:lvl w:ilvl="0" w:tplc="20623834">
      <w:start w:val="1"/>
      <w:numFmt w:val="decimal"/>
      <w:lvlText w:val="%1."/>
      <w:lvlJc w:val="left"/>
      <w:pPr>
        <w:ind w:left="720" w:hanging="360"/>
      </w:pPr>
    </w:lvl>
    <w:lvl w:ilvl="1" w:tplc="20623834" w:tentative="1">
      <w:start w:val="1"/>
      <w:numFmt w:val="lowerLetter"/>
      <w:lvlText w:val="%2."/>
      <w:lvlJc w:val="left"/>
      <w:pPr>
        <w:ind w:left="1440" w:hanging="360"/>
      </w:pPr>
    </w:lvl>
    <w:lvl w:ilvl="2" w:tplc="20623834" w:tentative="1">
      <w:start w:val="1"/>
      <w:numFmt w:val="lowerRoman"/>
      <w:lvlText w:val="%3."/>
      <w:lvlJc w:val="right"/>
      <w:pPr>
        <w:ind w:left="2160" w:hanging="180"/>
      </w:pPr>
    </w:lvl>
    <w:lvl w:ilvl="3" w:tplc="20623834" w:tentative="1">
      <w:start w:val="1"/>
      <w:numFmt w:val="decimal"/>
      <w:lvlText w:val="%4."/>
      <w:lvlJc w:val="left"/>
      <w:pPr>
        <w:ind w:left="2880" w:hanging="360"/>
      </w:pPr>
    </w:lvl>
    <w:lvl w:ilvl="4" w:tplc="20623834" w:tentative="1">
      <w:start w:val="1"/>
      <w:numFmt w:val="lowerLetter"/>
      <w:lvlText w:val="%5."/>
      <w:lvlJc w:val="left"/>
      <w:pPr>
        <w:ind w:left="3600" w:hanging="360"/>
      </w:pPr>
    </w:lvl>
    <w:lvl w:ilvl="5" w:tplc="20623834" w:tentative="1">
      <w:start w:val="1"/>
      <w:numFmt w:val="lowerRoman"/>
      <w:lvlText w:val="%6."/>
      <w:lvlJc w:val="right"/>
      <w:pPr>
        <w:ind w:left="4320" w:hanging="180"/>
      </w:pPr>
    </w:lvl>
    <w:lvl w:ilvl="6" w:tplc="20623834" w:tentative="1">
      <w:start w:val="1"/>
      <w:numFmt w:val="decimal"/>
      <w:lvlText w:val="%7."/>
      <w:lvlJc w:val="left"/>
      <w:pPr>
        <w:ind w:left="5040" w:hanging="360"/>
      </w:pPr>
    </w:lvl>
    <w:lvl w:ilvl="7" w:tplc="20623834" w:tentative="1">
      <w:start w:val="1"/>
      <w:numFmt w:val="lowerLetter"/>
      <w:lvlText w:val="%8."/>
      <w:lvlJc w:val="left"/>
      <w:pPr>
        <w:ind w:left="5760" w:hanging="360"/>
      </w:pPr>
    </w:lvl>
    <w:lvl w:ilvl="8" w:tplc="20623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5">
    <w:multiLevelType w:val="hybridMultilevel"/>
    <w:lvl w:ilvl="0" w:tplc="91547060">
      <w:start w:val="1"/>
      <w:numFmt w:val="decimal"/>
      <w:lvlText w:val="%1."/>
      <w:lvlJc w:val="left"/>
      <w:pPr>
        <w:ind w:left="720" w:hanging="360"/>
      </w:pPr>
    </w:lvl>
    <w:lvl w:ilvl="1" w:tplc="91547060" w:tentative="1">
      <w:start w:val="1"/>
      <w:numFmt w:val="lowerLetter"/>
      <w:lvlText w:val="%2."/>
      <w:lvlJc w:val="left"/>
      <w:pPr>
        <w:ind w:left="1440" w:hanging="360"/>
      </w:pPr>
    </w:lvl>
    <w:lvl w:ilvl="2" w:tplc="91547060" w:tentative="1">
      <w:start w:val="1"/>
      <w:numFmt w:val="lowerRoman"/>
      <w:lvlText w:val="%3."/>
      <w:lvlJc w:val="right"/>
      <w:pPr>
        <w:ind w:left="2160" w:hanging="180"/>
      </w:pPr>
    </w:lvl>
    <w:lvl w:ilvl="3" w:tplc="91547060" w:tentative="1">
      <w:start w:val="1"/>
      <w:numFmt w:val="decimal"/>
      <w:lvlText w:val="%4."/>
      <w:lvlJc w:val="left"/>
      <w:pPr>
        <w:ind w:left="2880" w:hanging="360"/>
      </w:pPr>
    </w:lvl>
    <w:lvl w:ilvl="4" w:tplc="91547060" w:tentative="1">
      <w:start w:val="1"/>
      <w:numFmt w:val="lowerLetter"/>
      <w:lvlText w:val="%5."/>
      <w:lvlJc w:val="left"/>
      <w:pPr>
        <w:ind w:left="3600" w:hanging="360"/>
      </w:pPr>
    </w:lvl>
    <w:lvl w:ilvl="5" w:tplc="91547060" w:tentative="1">
      <w:start w:val="1"/>
      <w:numFmt w:val="lowerRoman"/>
      <w:lvlText w:val="%6."/>
      <w:lvlJc w:val="right"/>
      <w:pPr>
        <w:ind w:left="4320" w:hanging="180"/>
      </w:pPr>
    </w:lvl>
    <w:lvl w:ilvl="6" w:tplc="91547060" w:tentative="1">
      <w:start w:val="1"/>
      <w:numFmt w:val="decimal"/>
      <w:lvlText w:val="%7."/>
      <w:lvlJc w:val="left"/>
      <w:pPr>
        <w:ind w:left="5040" w:hanging="360"/>
      </w:pPr>
    </w:lvl>
    <w:lvl w:ilvl="7" w:tplc="91547060" w:tentative="1">
      <w:start w:val="1"/>
      <w:numFmt w:val="lowerLetter"/>
      <w:lvlText w:val="%8."/>
      <w:lvlJc w:val="left"/>
      <w:pPr>
        <w:ind w:left="5760" w:hanging="360"/>
      </w:pPr>
    </w:lvl>
    <w:lvl w:ilvl="8" w:tplc="91547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4">
    <w:multiLevelType w:val="hybridMultilevel"/>
    <w:lvl w:ilvl="0" w:tplc="70235439">
      <w:start w:val="1"/>
      <w:numFmt w:val="decimal"/>
      <w:lvlText w:val="%1."/>
      <w:lvlJc w:val="left"/>
      <w:pPr>
        <w:ind w:left="720" w:hanging="360"/>
      </w:pPr>
    </w:lvl>
    <w:lvl w:ilvl="1" w:tplc="70235439" w:tentative="1">
      <w:start w:val="1"/>
      <w:numFmt w:val="lowerLetter"/>
      <w:lvlText w:val="%2."/>
      <w:lvlJc w:val="left"/>
      <w:pPr>
        <w:ind w:left="1440" w:hanging="360"/>
      </w:pPr>
    </w:lvl>
    <w:lvl w:ilvl="2" w:tplc="70235439" w:tentative="1">
      <w:start w:val="1"/>
      <w:numFmt w:val="lowerRoman"/>
      <w:lvlText w:val="%3."/>
      <w:lvlJc w:val="right"/>
      <w:pPr>
        <w:ind w:left="2160" w:hanging="180"/>
      </w:pPr>
    </w:lvl>
    <w:lvl w:ilvl="3" w:tplc="70235439" w:tentative="1">
      <w:start w:val="1"/>
      <w:numFmt w:val="decimal"/>
      <w:lvlText w:val="%4."/>
      <w:lvlJc w:val="left"/>
      <w:pPr>
        <w:ind w:left="2880" w:hanging="360"/>
      </w:pPr>
    </w:lvl>
    <w:lvl w:ilvl="4" w:tplc="70235439" w:tentative="1">
      <w:start w:val="1"/>
      <w:numFmt w:val="lowerLetter"/>
      <w:lvlText w:val="%5."/>
      <w:lvlJc w:val="left"/>
      <w:pPr>
        <w:ind w:left="3600" w:hanging="360"/>
      </w:pPr>
    </w:lvl>
    <w:lvl w:ilvl="5" w:tplc="70235439" w:tentative="1">
      <w:start w:val="1"/>
      <w:numFmt w:val="lowerRoman"/>
      <w:lvlText w:val="%6."/>
      <w:lvlJc w:val="right"/>
      <w:pPr>
        <w:ind w:left="4320" w:hanging="180"/>
      </w:pPr>
    </w:lvl>
    <w:lvl w:ilvl="6" w:tplc="70235439" w:tentative="1">
      <w:start w:val="1"/>
      <w:numFmt w:val="decimal"/>
      <w:lvlText w:val="%7."/>
      <w:lvlJc w:val="left"/>
      <w:pPr>
        <w:ind w:left="5040" w:hanging="360"/>
      </w:pPr>
    </w:lvl>
    <w:lvl w:ilvl="7" w:tplc="70235439" w:tentative="1">
      <w:start w:val="1"/>
      <w:numFmt w:val="lowerLetter"/>
      <w:lvlText w:val="%8."/>
      <w:lvlJc w:val="left"/>
      <w:pPr>
        <w:ind w:left="5760" w:hanging="360"/>
      </w:pPr>
    </w:lvl>
    <w:lvl w:ilvl="8" w:tplc="70235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3">
    <w:multiLevelType w:val="hybridMultilevel"/>
    <w:lvl w:ilvl="0" w:tplc="60936627">
      <w:start w:val="1"/>
      <w:numFmt w:val="decimal"/>
      <w:lvlText w:val="%1."/>
      <w:lvlJc w:val="left"/>
      <w:pPr>
        <w:ind w:left="720" w:hanging="360"/>
      </w:pPr>
    </w:lvl>
    <w:lvl w:ilvl="1" w:tplc="60936627" w:tentative="1">
      <w:start w:val="1"/>
      <w:numFmt w:val="lowerLetter"/>
      <w:lvlText w:val="%2."/>
      <w:lvlJc w:val="left"/>
      <w:pPr>
        <w:ind w:left="1440" w:hanging="360"/>
      </w:pPr>
    </w:lvl>
    <w:lvl w:ilvl="2" w:tplc="60936627" w:tentative="1">
      <w:start w:val="1"/>
      <w:numFmt w:val="lowerRoman"/>
      <w:lvlText w:val="%3."/>
      <w:lvlJc w:val="right"/>
      <w:pPr>
        <w:ind w:left="2160" w:hanging="180"/>
      </w:pPr>
    </w:lvl>
    <w:lvl w:ilvl="3" w:tplc="60936627" w:tentative="1">
      <w:start w:val="1"/>
      <w:numFmt w:val="decimal"/>
      <w:lvlText w:val="%4."/>
      <w:lvlJc w:val="left"/>
      <w:pPr>
        <w:ind w:left="2880" w:hanging="360"/>
      </w:pPr>
    </w:lvl>
    <w:lvl w:ilvl="4" w:tplc="60936627" w:tentative="1">
      <w:start w:val="1"/>
      <w:numFmt w:val="lowerLetter"/>
      <w:lvlText w:val="%5."/>
      <w:lvlJc w:val="left"/>
      <w:pPr>
        <w:ind w:left="3600" w:hanging="360"/>
      </w:pPr>
    </w:lvl>
    <w:lvl w:ilvl="5" w:tplc="60936627" w:tentative="1">
      <w:start w:val="1"/>
      <w:numFmt w:val="lowerRoman"/>
      <w:lvlText w:val="%6."/>
      <w:lvlJc w:val="right"/>
      <w:pPr>
        <w:ind w:left="4320" w:hanging="180"/>
      </w:pPr>
    </w:lvl>
    <w:lvl w:ilvl="6" w:tplc="60936627" w:tentative="1">
      <w:start w:val="1"/>
      <w:numFmt w:val="decimal"/>
      <w:lvlText w:val="%7."/>
      <w:lvlJc w:val="left"/>
      <w:pPr>
        <w:ind w:left="5040" w:hanging="360"/>
      </w:pPr>
    </w:lvl>
    <w:lvl w:ilvl="7" w:tplc="60936627" w:tentative="1">
      <w:start w:val="1"/>
      <w:numFmt w:val="lowerLetter"/>
      <w:lvlText w:val="%8."/>
      <w:lvlJc w:val="left"/>
      <w:pPr>
        <w:ind w:left="5760" w:hanging="360"/>
      </w:pPr>
    </w:lvl>
    <w:lvl w:ilvl="8" w:tplc="60936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2">
    <w:multiLevelType w:val="hybridMultilevel"/>
    <w:lvl w:ilvl="0" w:tplc="39049663">
      <w:start w:val="1"/>
      <w:numFmt w:val="decimal"/>
      <w:lvlText w:val="%1."/>
      <w:lvlJc w:val="left"/>
      <w:pPr>
        <w:ind w:left="720" w:hanging="360"/>
      </w:pPr>
    </w:lvl>
    <w:lvl w:ilvl="1" w:tplc="39049663" w:tentative="1">
      <w:start w:val="1"/>
      <w:numFmt w:val="lowerLetter"/>
      <w:lvlText w:val="%2."/>
      <w:lvlJc w:val="left"/>
      <w:pPr>
        <w:ind w:left="1440" w:hanging="360"/>
      </w:pPr>
    </w:lvl>
    <w:lvl w:ilvl="2" w:tplc="39049663" w:tentative="1">
      <w:start w:val="1"/>
      <w:numFmt w:val="lowerRoman"/>
      <w:lvlText w:val="%3."/>
      <w:lvlJc w:val="right"/>
      <w:pPr>
        <w:ind w:left="2160" w:hanging="180"/>
      </w:pPr>
    </w:lvl>
    <w:lvl w:ilvl="3" w:tplc="39049663" w:tentative="1">
      <w:start w:val="1"/>
      <w:numFmt w:val="decimal"/>
      <w:lvlText w:val="%4."/>
      <w:lvlJc w:val="left"/>
      <w:pPr>
        <w:ind w:left="2880" w:hanging="360"/>
      </w:pPr>
    </w:lvl>
    <w:lvl w:ilvl="4" w:tplc="39049663" w:tentative="1">
      <w:start w:val="1"/>
      <w:numFmt w:val="lowerLetter"/>
      <w:lvlText w:val="%5."/>
      <w:lvlJc w:val="left"/>
      <w:pPr>
        <w:ind w:left="3600" w:hanging="360"/>
      </w:pPr>
    </w:lvl>
    <w:lvl w:ilvl="5" w:tplc="39049663" w:tentative="1">
      <w:start w:val="1"/>
      <w:numFmt w:val="lowerRoman"/>
      <w:lvlText w:val="%6."/>
      <w:lvlJc w:val="right"/>
      <w:pPr>
        <w:ind w:left="4320" w:hanging="180"/>
      </w:pPr>
    </w:lvl>
    <w:lvl w:ilvl="6" w:tplc="39049663" w:tentative="1">
      <w:start w:val="1"/>
      <w:numFmt w:val="decimal"/>
      <w:lvlText w:val="%7."/>
      <w:lvlJc w:val="left"/>
      <w:pPr>
        <w:ind w:left="5040" w:hanging="360"/>
      </w:pPr>
    </w:lvl>
    <w:lvl w:ilvl="7" w:tplc="39049663" w:tentative="1">
      <w:start w:val="1"/>
      <w:numFmt w:val="lowerLetter"/>
      <w:lvlText w:val="%8."/>
      <w:lvlJc w:val="left"/>
      <w:pPr>
        <w:ind w:left="5760" w:hanging="360"/>
      </w:pPr>
    </w:lvl>
    <w:lvl w:ilvl="8" w:tplc="39049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1">
    <w:multiLevelType w:val="hybridMultilevel"/>
    <w:lvl w:ilvl="0" w:tplc="32885813">
      <w:start w:val="1"/>
      <w:numFmt w:val="decimal"/>
      <w:lvlText w:val="%1."/>
      <w:lvlJc w:val="left"/>
      <w:pPr>
        <w:ind w:left="720" w:hanging="360"/>
      </w:pPr>
    </w:lvl>
    <w:lvl w:ilvl="1" w:tplc="32885813" w:tentative="1">
      <w:start w:val="1"/>
      <w:numFmt w:val="lowerLetter"/>
      <w:lvlText w:val="%2."/>
      <w:lvlJc w:val="left"/>
      <w:pPr>
        <w:ind w:left="1440" w:hanging="360"/>
      </w:pPr>
    </w:lvl>
    <w:lvl w:ilvl="2" w:tplc="32885813" w:tentative="1">
      <w:start w:val="1"/>
      <w:numFmt w:val="lowerRoman"/>
      <w:lvlText w:val="%3."/>
      <w:lvlJc w:val="right"/>
      <w:pPr>
        <w:ind w:left="2160" w:hanging="180"/>
      </w:pPr>
    </w:lvl>
    <w:lvl w:ilvl="3" w:tplc="32885813" w:tentative="1">
      <w:start w:val="1"/>
      <w:numFmt w:val="decimal"/>
      <w:lvlText w:val="%4."/>
      <w:lvlJc w:val="left"/>
      <w:pPr>
        <w:ind w:left="2880" w:hanging="360"/>
      </w:pPr>
    </w:lvl>
    <w:lvl w:ilvl="4" w:tplc="32885813" w:tentative="1">
      <w:start w:val="1"/>
      <w:numFmt w:val="lowerLetter"/>
      <w:lvlText w:val="%5."/>
      <w:lvlJc w:val="left"/>
      <w:pPr>
        <w:ind w:left="3600" w:hanging="360"/>
      </w:pPr>
    </w:lvl>
    <w:lvl w:ilvl="5" w:tplc="32885813" w:tentative="1">
      <w:start w:val="1"/>
      <w:numFmt w:val="lowerRoman"/>
      <w:lvlText w:val="%6."/>
      <w:lvlJc w:val="right"/>
      <w:pPr>
        <w:ind w:left="4320" w:hanging="180"/>
      </w:pPr>
    </w:lvl>
    <w:lvl w:ilvl="6" w:tplc="32885813" w:tentative="1">
      <w:start w:val="1"/>
      <w:numFmt w:val="decimal"/>
      <w:lvlText w:val="%7."/>
      <w:lvlJc w:val="left"/>
      <w:pPr>
        <w:ind w:left="5040" w:hanging="360"/>
      </w:pPr>
    </w:lvl>
    <w:lvl w:ilvl="7" w:tplc="32885813" w:tentative="1">
      <w:start w:val="1"/>
      <w:numFmt w:val="lowerLetter"/>
      <w:lvlText w:val="%8."/>
      <w:lvlJc w:val="left"/>
      <w:pPr>
        <w:ind w:left="5760" w:hanging="360"/>
      </w:pPr>
    </w:lvl>
    <w:lvl w:ilvl="8" w:tplc="32885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90">
    <w:multiLevelType w:val="hybridMultilevel"/>
    <w:lvl w:ilvl="0" w:tplc="59348368">
      <w:start w:val="1"/>
      <w:numFmt w:val="decimal"/>
      <w:lvlText w:val="%1."/>
      <w:lvlJc w:val="left"/>
      <w:pPr>
        <w:ind w:left="720" w:hanging="360"/>
      </w:pPr>
    </w:lvl>
    <w:lvl w:ilvl="1" w:tplc="59348368" w:tentative="1">
      <w:start w:val="1"/>
      <w:numFmt w:val="lowerLetter"/>
      <w:lvlText w:val="%2."/>
      <w:lvlJc w:val="left"/>
      <w:pPr>
        <w:ind w:left="1440" w:hanging="360"/>
      </w:pPr>
    </w:lvl>
    <w:lvl w:ilvl="2" w:tplc="59348368" w:tentative="1">
      <w:start w:val="1"/>
      <w:numFmt w:val="lowerRoman"/>
      <w:lvlText w:val="%3."/>
      <w:lvlJc w:val="right"/>
      <w:pPr>
        <w:ind w:left="2160" w:hanging="180"/>
      </w:pPr>
    </w:lvl>
    <w:lvl w:ilvl="3" w:tplc="59348368" w:tentative="1">
      <w:start w:val="1"/>
      <w:numFmt w:val="decimal"/>
      <w:lvlText w:val="%4."/>
      <w:lvlJc w:val="left"/>
      <w:pPr>
        <w:ind w:left="2880" w:hanging="360"/>
      </w:pPr>
    </w:lvl>
    <w:lvl w:ilvl="4" w:tplc="59348368" w:tentative="1">
      <w:start w:val="1"/>
      <w:numFmt w:val="lowerLetter"/>
      <w:lvlText w:val="%5."/>
      <w:lvlJc w:val="left"/>
      <w:pPr>
        <w:ind w:left="3600" w:hanging="360"/>
      </w:pPr>
    </w:lvl>
    <w:lvl w:ilvl="5" w:tplc="59348368" w:tentative="1">
      <w:start w:val="1"/>
      <w:numFmt w:val="lowerRoman"/>
      <w:lvlText w:val="%6."/>
      <w:lvlJc w:val="right"/>
      <w:pPr>
        <w:ind w:left="4320" w:hanging="180"/>
      </w:pPr>
    </w:lvl>
    <w:lvl w:ilvl="6" w:tplc="59348368" w:tentative="1">
      <w:start w:val="1"/>
      <w:numFmt w:val="decimal"/>
      <w:lvlText w:val="%7."/>
      <w:lvlJc w:val="left"/>
      <w:pPr>
        <w:ind w:left="5040" w:hanging="360"/>
      </w:pPr>
    </w:lvl>
    <w:lvl w:ilvl="7" w:tplc="59348368" w:tentative="1">
      <w:start w:val="1"/>
      <w:numFmt w:val="lowerLetter"/>
      <w:lvlText w:val="%8."/>
      <w:lvlJc w:val="left"/>
      <w:pPr>
        <w:ind w:left="5760" w:hanging="360"/>
      </w:pPr>
    </w:lvl>
    <w:lvl w:ilvl="8" w:tplc="59348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9">
    <w:multiLevelType w:val="hybridMultilevel"/>
    <w:lvl w:ilvl="0" w:tplc="87047566">
      <w:start w:val="1"/>
      <w:numFmt w:val="decimal"/>
      <w:lvlText w:val="%1."/>
      <w:lvlJc w:val="left"/>
      <w:pPr>
        <w:ind w:left="720" w:hanging="360"/>
      </w:pPr>
    </w:lvl>
    <w:lvl w:ilvl="1" w:tplc="87047566" w:tentative="1">
      <w:start w:val="1"/>
      <w:numFmt w:val="lowerLetter"/>
      <w:lvlText w:val="%2."/>
      <w:lvlJc w:val="left"/>
      <w:pPr>
        <w:ind w:left="1440" w:hanging="360"/>
      </w:pPr>
    </w:lvl>
    <w:lvl w:ilvl="2" w:tplc="87047566" w:tentative="1">
      <w:start w:val="1"/>
      <w:numFmt w:val="lowerRoman"/>
      <w:lvlText w:val="%3."/>
      <w:lvlJc w:val="right"/>
      <w:pPr>
        <w:ind w:left="2160" w:hanging="180"/>
      </w:pPr>
    </w:lvl>
    <w:lvl w:ilvl="3" w:tplc="87047566" w:tentative="1">
      <w:start w:val="1"/>
      <w:numFmt w:val="decimal"/>
      <w:lvlText w:val="%4."/>
      <w:lvlJc w:val="left"/>
      <w:pPr>
        <w:ind w:left="2880" w:hanging="360"/>
      </w:pPr>
    </w:lvl>
    <w:lvl w:ilvl="4" w:tplc="87047566" w:tentative="1">
      <w:start w:val="1"/>
      <w:numFmt w:val="lowerLetter"/>
      <w:lvlText w:val="%5."/>
      <w:lvlJc w:val="left"/>
      <w:pPr>
        <w:ind w:left="3600" w:hanging="360"/>
      </w:pPr>
    </w:lvl>
    <w:lvl w:ilvl="5" w:tplc="87047566" w:tentative="1">
      <w:start w:val="1"/>
      <w:numFmt w:val="lowerRoman"/>
      <w:lvlText w:val="%6."/>
      <w:lvlJc w:val="right"/>
      <w:pPr>
        <w:ind w:left="4320" w:hanging="180"/>
      </w:pPr>
    </w:lvl>
    <w:lvl w:ilvl="6" w:tplc="87047566" w:tentative="1">
      <w:start w:val="1"/>
      <w:numFmt w:val="decimal"/>
      <w:lvlText w:val="%7."/>
      <w:lvlJc w:val="left"/>
      <w:pPr>
        <w:ind w:left="5040" w:hanging="360"/>
      </w:pPr>
    </w:lvl>
    <w:lvl w:ilvl="7" w:tplc="87047566" w:tentative="1">
      <w:start w:val="1"/>
      <w:numFmt w:val="lowerLetter"/>
      <w:lvlText w:val="%8."/>
      <w:lvlJc w:val="left"/>
      <w:pPr>
        <w:ind w:left="5760" w:hanging="360"/>
      </w:pPr>
    </w:lvl>
    <w:lvl w:ilvl="8" w:tplc="87047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8">
    <w:multiLevelType w:val="hybridMultilevel"/>
    <w:lvl w:ilvl="0" w:tplc="52291161">
      <w:start w:val="1"/>
      <w:numFmt w:val="decimal"/>
      <w:lvlText w:val="%1."/>
      <w:lvlJc w:val="left"/>
      <w:pPr>
        <w:ind w:left="720" w:hanging="360"/>
      </w:pPr>
    </w:lvl>
    <w:lvl w:ilvl="1" w:tplc="52291161" w:tentative="1">
      <w:start w:val="1"/>
      <w:numFmt w:val="lowerLetter"/>
      <w:lvlText w:val="%2."/>
      <w:lvlJc w:val="left"/>
      <w:pPr>
        <w:ind w:left="1440" w:hanging="360"/>
      </w:pPr>
    </w:lvl>
    <w:lvl w:ilvl="2" w:tplc="52291161" w:tentative="1">
      <w:start w:val="1"/>
      <w:numFmt w:val="lowerRoman"/>
      <w:lvlText w:val="%3."/>
      <w:lvlJc w:val="right"/>
      <w:pPr>
        <w:ind w:left="2160" w:hanging="180"/>
      </w:pPr>
    </w:lvl>
    <w:lvl w:ilvl="3" w:tplc="52291161" w:tentative="1">
      <w:start w:val="1"/>
      <w:numFmt w:val="decimal"/>
      <w:lvlText w:val="%4."/>
      <w:lvlJc w:val="left"/>
      <w:pPr>
        <w:ind w:left="2880" w:hanging="360"/>
      </w:pPr>
    </w:lvl>
    <w:lvl w:ilvl="4" w:tplc="52291161" w:tentative="1">
      <w:start w:val="1"/>
      <w:numFmt w:val="lowerLetter"/>
      <w:lvlText w:val="%5."/>
      <w:lvlJc w:val="left"/>
      <w:pPr>
        <w:ind w:left="3600" w:hanging="360"/>
      </w:pPr>
    </w:lvl>
    <w:lvl w:ilvl="5" w:tplc="52291161" w:tentative="1">
      <w:start w:val="1"/>
      <w:numFmt w:val="lowerRoman"/>
      <w:lvlText w:val="%6."/>
      <w:lvlJc w:val="right"/>
      <w:pPr>
        <w:ind w:left="4320" w:hanging="180"/>
      </w:pPr>
    </w:lvl>
    <w:lvl w:ilvl="6" w:tplc="52291161" w:tentative="1">
      <w:start w:val="1"/>
      <w:numFmt w:val="decimal"/>
      <w:lvlText w:val="%7."/>
      <w:lvlJc w:val="left"/>
      <w:pPr>
        <w:ind w:left="5040" w:hanging="360"/>
      </w:pPr>
    </w:lvl>
    <w:lvl w:ilvl="7" w:tplc="52291161" w:tentative="1">
      <w:start w:val="1"/>
      <w:numFmt w:val="lowerLetter"/>
      <w:lvlText w:val="%8."/>
      <w:lvlJc w:val="left"/>
      <w:pPr>
        <w:ind w:left="5760" w:hanging="360"/>
      </w:pPr>
    </w:lvl>
    <w:lvl w:ilvl="8" w:tplc="52291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7">
    <w:multiLevelType w:val="hybridMultilevel"/>
    <w:lvl w:ilvl="0" w:tplc="74843034">
      <w:start w:val="1"/>
      <w:numFmt w:val="decimal"/>
      <w:lvlText w:val="%1."/>
      <w:lvlJc w:val="left"/>
      <w:pPr>
        <w:ind w:left="720" w:hanging="360"/>
      </w:pPr>
    </w:lvl>
    <w:lvl w:ilvl="1" w:tplc="74843034" w:tentative="1">
      <w:start w:val="1"/>
      <w:numFmt w:val="lowerLetter"/>
      <w:lvlText w:val="%2."/>
      <w:lvlJc w:val="left"/>
      <w:pPr>
        <w:ind w:left="1440" w:hanging="360"/>
      </w:pPr>
    </w:lvl>
    <w:lvl w:ilvl="2" w:tplc="74843034" w:tentative="1">
      <w:start w:val="1"/>
      <w:numFmt w:val="lowerRoman"/>
      <w:lvlText w:val="%3."/>
      <w:lvlJc w:val="right"/>
      <w:pPr>
        <w:ind w:left="2160" w:hanging="180"/>
      </w:pPr>
    </w:lvl>
    <w:lvl w:ilvl="3" w:tplc="74843034" w:tentative="1">
      <w:start w:val="1"/>
      <w:numFmt w:val="decimal"/>
      <w:lvlText w:val="%4."/>
      <w:lvlJc w:val="left"/>
      <w:pPr>
        <w:ind w:left="2880" w:hanging="360"/>
      </w:pPr>
    </w:lvl>
    <w:lvl w:ilvl="4" w:tplc="74843034" w:tentative="1">
      <w:start w:val="1"/>
      <w:numFmt w:val="lowerLetter"/>
      <w:lvlText w:val="%5."/>
      <w:lvlJc w:val="left"/>
      <w:pPr>
        <w:ind w:left="3600" w:hanging="360"/>
      </w:pPr>
    </w:lvl>
    <w:lvl w:ilvl="5" w:tplc="74843034" w:tentative="1">
      <w:start w:val="1"/>
      <w:numFmt w:val="lowerRoman"/>
      <w:lvlText w:val="%6."/>
      <w:lvlJc w:val="right"/>
      <w:pPr>
        <w:ind w:left="4320" w:hanging="180"/>
      </w:pPr>
    </w:lvl>
    <w:lvl w:ilvl="6" w:tplc="74843034" w:tentative="1">
      <w:start w:val="1"/>
      <w:numFmt w:val="decimal"/>
      <w:lvlText w:val="%7."/>
      <w:lvlJc w:val="left"/>
      <w:pPr>
        <w:ind w:left="5040" w:hanging="360"/>
      </w:pPr>
    </w:lvl>
    <w:lvl w:ilvl="7" w:tplc="74843034" w:tentative="1">
      <w:start w:val="1"/>
      <w:numFmt w:val="lowerLetter"/>
      <w:lvlText w:val="%8."/>
      <w:lvlJc w:val="left"/>
      <w:pPr>
        <w:ind w:left="5760" w:hanging="360"/>
      </w:pPr>
    </w:lvl>
    <w:lvl w:ilvl="8" w:tplc="74843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6">
    <w:multiLevelType w:val="hybridMultilevel"/>
    <w:lvl w:ilvl="0" w:tplc="91962284">
      <w:start w:val="1"/>
      <w:numFmt w:val="decimal"/>
      <w:lvlText w:val="%1."/>
      <w:lvlJc w:val="left"/>
      <w:pPr>
        <w:ind w:left="720" w:hanging="360"/>
      </w:pPr>
    </w:lvl>
    <w:lvl w:ilvl="1" w:tplc="91962284" w:tentative="1">
      <w:start w:val="1"/>
      <w:numFmt w:val="lowerLetter"/>
      <w:lvlText w:val="%2."/>
      <w:lvlJc w:val="left"/>
      <w:pPr>
        <w:ind w:left="1440" w:hanging="360"/>
      </w:pPr>
    </w:lvl>
    <w:lvl w:ilvl="2" w:tplc="91962284" w:tentative="1">
      <w:start w:val="1"/>
      <w:numFmt w:val="lowerRoman"/>
      <w:lvlText w:val="%3."/>
      <w:lvlJc w:val="right"/>
      <w:pPr>
        <w:ind w:left="2160" w:hanging="180"/>
      </w:pPr>
    </w:lvl>
    <w:lvl w:ilvl="3" w:tplc="91962284" w:tentative="1">
      <w:start w:val="1"/>
      <w:numFmt w:val="decimal"/>
      <w:lvlText w:val="%4."/>
      <w:lvlJc w:val="left"/>
      <w:pPr>
        <w:ind w:left="2880" w:hanging="360"/>
      </w:pPr>
    </w:lvl>
    <w:lvl w:ilvl="4" w:tplc="91962284" w:tentative="1">
      <w:start w:val="1"/>
      <w:numFmt w:val="lowerLetter"/>
      <w:lvlText w:val="%5."/>
      <w:lvlJc w:val="left"/>
      <w:pPr>
        <w:ind w:left="3600" w:hanging="360"/>
      </w:pPr>
    </w:lvl>
    <w:lvl w:ilvl="5" w:tplc="91962284" w:tentative="1">
      <w:start w:val="1"/>
      <w:numFmt w:val="lowerRoman"/>
      <w:lvlText w:val="%6."/>
      <w:lvlJc w:val="right"/>
      <w:pPr>
        <w:ind w:left="4320" w:hanging="180"/>
      </w:pPr>
    </w:lvl>
    <w:lvl w:ilvl="6" w:tplc="91962284" w:tentative="1">
      <w:start w:val="1"/>
      <w:numFmt w:val="decimal"/>
      <w:lvlText w:val="%7."/>
      <w:lvlJc w:val="left"/>
      <w:pPr>
        <w:ind w:left="5040" w:hanging="360"/>
      </w:pPr>
    </w:lvl>
    <w:lvl w:ilvl="7" w:tplc="91962284" w:tentative="1">
      <w:start w:val="1"/>
      <w:numFmt w:val="lowerLetter"/>
      <w:lvlText w:val="%8."/>
      <w:lvlJc w:val="left"/>
      <w:pPr>
        <w:ind w:left="5760" w:hanging="360"/>
      </w:pPr>
    </w:lvl>
    <w:lvl w:ilvl="8" w:tplc="91962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5">
    <w:multiLevelType w:val="hybridMultilevel"/>
    <w:lvl w:ilvl="0" w:tplc="64569879">
      <w:start w:val="1"/>
      <w:numFmt w:val="decimal"/>
      <w:lvlText w:val="%1."/>
      <w:lvlJc w:val="left"/>
      <w:pPr>
        <w:ind w:left="720" w:hanging="360"/>
      </w:pPr>
    </w:lvl>
    <w:lvl w:ilvl="1" w:tplc="64569879" w:tentative="1">
      <w:start w:val="1"/>
      <w:numFmt w:val="lowerLetter"/>
      <w:lvlText w:val="%2."/>
      <w:lvlJc w:val="left"/>
      <w:pPr>
        <w:ind w:left="1440" w:hanging="360"/>
      </w:pPr>
    </w:lvl>
    <w:lvl w:ilvl="2" w:tplc="64569879" w:tentative="1">
      <w:start w:val="1"/>
      <w:numFmt w:val="lowerRoman"/>
      <w:lvlText w:val="%3."/>
      <w:lvlJc w:val="right"/>
      <w:pPr>
        <w:ind w:left="2160" w:hanging="180"/>
      </w:pPr>
    </w:lvl>
    <w:lvl w:ilvl="3" w:tplc="64569879" w:tentative="1">
      <w:start w:val="1"/>
      <w:numFmt w:val="decimal"/>
      <w:lvlText w:val="%4."/>
      <w:lvlJc w:val="left"/>
      <w:pPr>
        <w:ind w:left="2880" w:hanging="360"/>
      </w:pPr>
    </w:lvl>
    <w:lvl w:ilvl="4" w:tplc="64569879" w:tentative="1">
      <w:start w:val="1"/>
      <w:numFmt w:val="lowerLetter"/>
      <w:lvlText w:val="%5."/>
      <w:lvlJc w:val="left"/>
      <w:pPr>
        <w:ind w:left="3600" w:hanging="360"/>
      </w:pPr>
    </w:lvl>
    <w:lvl w:ilvl="5" w:tplc="64569879" w:tentative="1">
      <w:start w:val="1"/>
      <w:numFmt w:val="lowerRoman"/>
      <w:lvlText w:val="%6."/>
      <w:lvlJc w:val="right"/>
      <w:pPr>
        <w:ind w:left="4320" w:hanging="180"/>
      </w:pPr>
    </w:lvl>
    <w:lvl w:ilvl="6" w:tplc="64569879" w:tentative="1">
      <w:start w:val="1"/>
      <w:numFmt w:val="decimal"/>
      <w:lvlText w:val="%7."/>
      <w:lvlJc w:val="left"/>
      <w:pPr>
        <w:ind w:left="5040" w:hanging="360"/>
      </w:pPr>
    </w:lvl>
    <w:lvl w:ilvl="7" w:tplc="64569879" w:tentative="1">
      <w:start w:val="1"/>
      <w:numFmt w:val="lowerLetter"/>
      <w:lvlText w:val="%8."/>
      <w:lvlJc w:val="left"/>
      <w:pPr>
        <w:ind w:left="5760" w:hanging="360"/>
      </w:pPr>
    </w:lvl>
    <w:lvl w:ilvl="8" w:tplc="64569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4">
    <w:multiLevelType w:val="hybridMultilevel"/>
    <w:lvl w:ilvl="0" w:tplc="36039788">
      <w:start w:val="1"/>
      <w:numFmt w:val="decimal"/>
      <w:lvlText w:val="%1."/>
      <w:lvlJc w:val="left"/>
      <w:pPr>
        <w:ind w:left="720" w:hanging="360"/>
      </w:pPr>
    </w:lvl>
    <w:lvl w:ilvl="1" w:tplc="36039788" w:tentative="1">
      <w:start w:val="1"/>
      <w:numFmt w:val="lowerLetter"/>
      <w:lvlText w:val="%2."/>
      <w:lvlJc w:val="left"/>
      <w:pPr>
        <w:ind w:left="1440" w:hanging="360"/>
      </w:pPr>
    </w:lvl>
    <w:lvl w:ilvl="2" w:tplc="36039788" w:tentative="1">
      <w:start w:val="1"/>
      <w:numFmt w:val="lowerRoman"/>
      <w:lvlText w:val="%3."/>
      <w:lvlJc w:val="right"/>
      <w:pPr>
        <w:ind w:left="2160" w:hanging="180"/>
      </w:pPr>
    </w:lvl>
    <w:lvl w:ilvl="3" w:tplc="36039788" w:tentative="1">
      <w:start w:val="1"/>
      <w:numFmt w:val="decimal"/>
      <w:lvlText w:val="%4."/>
      <w:lvlJc w:val="left"/>
      <w:pPr>
        <w:ind w:left="2880" w:hanging="360"/>
      </w:pPr>
    </w:lvl>
    <w:lvl w:ilvl="4" w:tplc="36039788" w:tentative="1">
      <w:start w:val="1"/>
      <w:numFmt w:val="lowerLetter"/>
      <w:lvlText w:val="%5."/>
      <w:lvlJc w:val="left"/>
      <w:pPr>
        <w:ind w:left="3600" w:hanging="360"/>
      </w:pPr>
    </w:lvl>
    <w:lvl w:ilvl="5" w:tplc="36039788" w:tentative="1">
      <w:start w:val="1"/>
      <w:numFmt w:val="lowerRoman"/>
      <w:lvlText w:val="%6."/>
      <w:lvlJc w:val="right"/>
      <w:pPr>
        <w:ind w:left="4320" w:hanging="180"/>
      </w:pPr>
    </w:lvl>
    <w:lvl w:ilvl="6" w:tplc="36039788" w:tentative="1">
      <w:start w:val="1"/>
      <w:numFmt w:val="decimal"/>
      <w:lvlText w:val="%7."/>
      <w:lvlJc w:val="left"/>
      <w:pPr>
        <w:ind w:left="5040" w:hanging="360"/>
      </w:pPr>
    </w:lvl>
    <w:lvl w:ilvl="7" w:tplc="36039788" w:tentative="1">
      <w:start w:val="1"/>
      <w:numFmt w:val="lowerLetter"/>
      <w:lvlText w:val="%8."/>
      <w:lvlJc w:val="left"/>
      <w:pPr>
        <w:ind w:left="5760" w:hanging="360"/>
      </w:pPr>
    </w:lvl>
    <w:lvl w:ilvl="8" w:tplc="36039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3">
    <w:multiLevelType w:val="hybridMultilevel"/>
    <w:lvl w:ilvl="0" w:tplc="31802606">
      <w:start w:val="1"/>
      <w:numFmt w:val="decimal"/>
      <w:lvlText w:val="%1."/>
      <w:lvlJc w:val="left"/>
      <w:pPr>
        <w:ind w:left="720" w:hanging="360"/>
      </w:pPr>
    </w:lvl>
    <w:lvl w:ilvl="1" w:tplc="31802606" w:tentative="1">
      <w:start w:val="1"/>
      <w:numFmt w:val="lowerLetter"/>
      <w:lvlText w:val="%2."/>
      <w:lvlJc w:val="left"/>
      <w:pPr>
        <w:ind w:left="1440" w:hanging="360"/>
      </w:pPr>
    </w:lvl>
    <w:lvl w:ilvl="2" w:tplc="31802606" w:tentative="1">
      <w:start w:val="1"/>
      <w:numFmt w:val="lowerRoman"/>
      <w:lvlText w:val="%3."/>
      <w:lvlJc w:val="right"/>
      <w:pPr>
        <w:ind w:left="2160" w:hanging="180"/>
      </w:pPr>
    </w:lvl>
    <w:lvl w:ilvl="3" w:tplc="31802606" w:tentative="1">
      <w:start w:val="1"/>
      <w:numFmt w:val="decimal"/>
      <w:lvlText w:val="%4."/>
      <w:lvlJc w:val="left"/>
      <w:pPr>
        <w:ind w:left="2880" w:hanging="360"/>
      </w:pPr>
    </w:lvl>
    <w:lvl w:ilvl="4" w:tplc="31802606" w:tentative="1">
      <w:start w:val="1"/>
      <w:numFmt w:val="lowerLetter"/>
      <w:lvlText w:val="%5."/>
      <w:lvlJc w:val="left"/>
      <w:pPr>
        <w:ind w:left="3600" w:hanging="360"/>
      </w:pPr>
    </w:lvl>
    <w:lvl w:ilvl="5" w:tplc="31802606" w:tentative="1">
      <w:start w:val="1"/>
      <w:numFmt w:val="lowerRoman"/>
      <w:lvlText w:val="%6."/>
      <w:lvlJc w:val="right"/>
      <w:pPr>
        <w:ind w:left="4320" w:hanging="180"/>
      </w:pPr>
    </w:lvl>
    <w:lvl w:ilvl="6" w:tplc="31802606" w:tentative="1">
      <w:start w:val="1"/>
      <w:numFmt w:val="decimal"/>
      <w:lvlText w:val="%7."/>
      <w:lvlJc w:val="left"/>
      <w:pPr>
        <w:ind w:left="5040" w:hanging="360"/>
      </w:pPr>
    </w:lvl>
    <w:lvl w:ilvl="7" w:tplc="31802606" w:tentative="1">
      <w:start w:val="1"/>
      <w:numFmt w:val="lowerLetter"/>
      <w:lvlText w:val="%8."/>
      <w:lvlJc w:val="left"/>
      <w:pPr>
        <w:ind w:left="5760" w:hanging="360"/>
      </w:pPr>
    </w:lvl>
    <w:lvl w:ilvl="8" w:tplc="31802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2">
    <w:multiLevelType w:val="hybridMultilevel"/>
    <w:lvl w:ilvl="0" w:tplc="19118541">
      <w:start w:val="1"/>
      <w:numFmt w:val="decimal"/>
      <w:lvlText w:val="%1."/>
      <w:lvlJc w:val="left"/>
      <w:pPr>
        <w:ind w:left="720" w:hanging="360"/>
      </w:pPr>
    </w:lvl>
    <w:lvl w:ilvl="1" w:tplc="19118541" w:tentative="1">
      <w:start w:val="1"/>
      <w:numFmt w:val="lowerLetter"/>
      <w:lvlText w:val="%2."/>
      <w:lvlJc w:val="left"/>
      <w:pPr>
        <w:ind w:left="1440" w:hanging="360"/>
      </w:pPr>
    </w:lvl>
    <w:lvl w:ilvl="2" w:tplc="19118541" w:tentative="1">
      <w:start w:val="1"/>
      <w:numFmt w:val="lowerRoman"/>
      <w:lvlText w:val="%3."/>
      <w:lvlJc w:val="right"/>
      <w:pPr>
        <w:ind w:left="2160" w:hanging="180"/>
      </w:pPr>
    </w:lvl>
    <w:lvl w:ilvl="3" w:tplc="19118541" w:tentative="1">
      <w:start w:val="1"/>
      <w:numFmt w:val="decimal"/>
      <w:lvlText w:val="%4."/>
      <w:lvlJc w:val="left"/>
      <w:pPr>
        <w:ind w:left="2880" w:hanging="360"/>
      </w:pPr>
    </w:lvl>
    <w:lvl w:ilvl="4" w:tplc="19118541" w:tentative="1">
      <w:start w:val="1"/>
      <w:numFmt w:val="lowerLetter"/>
      <w:lvlText w:val="%5."/>
      <w:lvlJc w:val="left"/>
      <w:pPr>
        <w:ind w:left="3600" w:hanging="360"/>
      </w:pPr>
    </w:lvl>
    <w:lvl w:ilvl="5" w:tplc="19118541" w:tentative="1">
      <w:start w:val="1"/>
      <w:numFmt w:val="lowerRoman"/>
      <w:lvlText w:val="%6."/>
      <w:lvlJc w:val="right"/>
      <w:pPr>
        <w:ind w:left="4320" w:hanging="180"/>
      </w:pPr>
    </w:lvl>
    <w:lvl w:ilvl="6" w:tplc="19118541" w:tentative="1">
      <w:start w:val="1"/>
      <w:numFmt w:val="decimal"/>
      <w:lvlText w:val="%7."/>
      <w:lvlJc w:val="left"/>
      <w:pPr>
        <w:ind w:left="5040" w:hanging="360"/>
      </w:pPr>
    </w:lvl>
    <w:lvl w:ilvl="7" w:tplc="19118541" w:tentative="1">
      <w:start w:val="1"/>
      <w:numFmt w:val="lowerLetter"/>
      <w:lvlText w:val="%8."/>
      <w:lvlJc w:val="left"/>
      <w:pPr>
        <w:ind w:left="5760" w:hanging="360"/>
      </w:pPr>
    </w:lvl>
    <w:lvl w:ilvl="8" w:tplc="19118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1">
    <w:multiLevelType w:val="hybridMultilevel"/>
    <w:lvl w:ilvl="0" w:tplc="97013198">
      <w:start w:val="1"/>
      <w:numFmt w:val="decimal"/>
      <w:lvlText w:val="%1."/>
      <w:lvlJc w:val="left"/>
      <w:pPr>
        <w:ind w:left="720" w:hanging="360"/>
      </w:pPr>
    </w:lvl>
    <w:lvl w:ilvl="1" w:tplc="97013198" w:tentative="1">
      <w:start w:val="1"/>
      <w:numFmt w:val="lowerLetter"/>
      <w:lvlText w:val="%2."/>
      <w:lvlJc w:val="left"/>
      <w:pPr>
        <w:ind w:left="1440" w:hanging="360"/>
      </w:pPr>
    </w:lvl>
    <w:lvl w:ilvl="2" w:tplc="97013198" w:tentative="1">
      <w:start w:val="1"/>
      <w:numFmt w:val="lowerRoman"/>
      <w:lvlText w:val="%3."/>
      <w:lvlJc w:val="right"/>
      <w:pPr>
        <w:ind w:left="2160" w:hanging="180"/>
      </w:pPr>
    </w:lvl>
    <w:lvl w:ilvl="3" w:tplc="97013198" w:tentative="1">
      <w:start w:val="1"/>
      <w:numFmt w:val="decimal"/>
      <w:lvlText w:val="%4."/>
      <w:lvlJc w:val="left"/>
      <w:pPr>
        <w:ind w:left="2880" w:hanging="360"/>
      </w:pPr>
    </w:lvl>
    <w:lvl w:ilvl="4" w:tplc="97013198" w:tentative="1">
      <w:start w:val="1"/>
      <w:numFmt w:val="lowerLetter"/>
      <w:lvlText w:val="%5."/>
      <w:lvlJc w:val="left"/>
      <w:pPr>
        <w:ind w:left="3600" w:hanging="360"/>
      </w:pPr>
    </w:lvl>
    <w:lvl w:ilvl="5" w:tplc="97013198" w:tentative="1">
      <w:start w:val="1"/>
      <w:numFmt w:val="lowerRoman"/>
      <w:lvlText w:val="%6."/>
      <w:lvlJc w:val="right"/>
      <w:pPr>
        <w:ind w:left="4320" w:hanging="180"/>
      </w:pPr>
    </w:lvl>
    <w:lvl w:ilvl="6" w:tplc="97013198" w:tentative="1">
      <w:start w:val="1"/>
      <w:numFmt w:val="decimal"/>
      <w:lvlText w:val="%7."/>
      <w:lvlJc w:val="left"/>
      <w:pPr>
        <w:ind w:left="5040" w:hanging="360"/>
      </w:pPr>
    </w:lvl>
    <w:lvl w:ilvl="7" w:tplc="97013198" w:tentative="1">
      <w:start w:val="1"/>
      <w:numFmt w:val="lowerLetter"/>
      <w:lvlText w:val="%8."/>
      <w:lvlJc w:val="left"/>
      <w:pPr>
        <w:ind w:left="5760" w:hanging="360"/>
      </w:pPr>
    </w:lvl>
    <w:lvl w:ilvl="8" w:tplc="97013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80">
    <w:multiLevelType w:val="hybridMultilevel"/>
    <w:lvl w:ilvl="0" w:tplc="67511551">
      <w:start w:val="1"/>
      <w:numFmt w:val="decimal"/>
      <w:lvlText w:val="%1."/>
      <w:lvlJc w:val="left"/>
      <w:pPr>
        <w:ind w:left="720" w:hanging="360"/>
      </w:pPr>
    </w:lvl>
    <w:lvl w:ilvl="1" w:tplc="67511551" w:tentative="1">
      <w:start w:val="1"/>
      <w:numFmt w:val="lowerLetter"/>
      <w:lvlText w:val="%2."/>
      <w:lvlJc w:val="left"/>
      <w:pPr>
        <w:ind w:left="1440" w:hanging="360"/>
      </w:pPr>
    </w:lvl>
    <w:lvl w:ilvl="2" w:tplc="67511551" w:tentative="1">
      <w:start w:val="1"/>
      <w:numFmt w:val="lowerRoman"/>
      <w:lvlText w:val="%3."/>
      <w:lvlJc w:val="right"/>
      <w:pPr>
        <w:ind w:left="2160" w:hanging="180"/>
      </w:pPr>
    </w:lvl>
    <w:lvl w:ilvl="3" w:tplc="67511551" w:tentative="1">
      <w:start w:val="1"/>
      <w:numFmt w:val="decimal"/>
      <w:lvlText w:val="%4."/>
      <w:lvlJc w:val="left"/>
      <w:pPr>
        <w:ind w:left="2880" w:hanging="360"/>
      </w:pPr>
    </w:lvl>
    <w:lvl w:ilvl="4" w:tplc="67511551" w:tentative="1">
      <w:start w:val="1"/>
      <w:numFmt w:val="lowerLetter"/>
      <w:lvlText w:val="%5."/>
      <w:lvlJc w:val="left"/>
      <w:pPr>
        <w:ind w:left="3600" w:hanging="360"/>
      </w:pPr>
    </w:lvl>
    <w:lvl w:ilvl="5" w:tplc="67511551" w:tentative="1">
      <w:start w:val="1"/>
      <w:numFmt w:val="lowerRoman"/>
      <w:lvlText w:val="%6."/>
      <w:lvlJc w:val="right"/>
      <w:pPr>
        <w:ind w:left="4320" w:hanging="180"/>
      </w:pPr>
    </w:lvl>
    <w:lvl w:ilvl="6" w:tplc="67511551" w:tentative="1">
      <w:start w:val="1"/>
      <w:numFmt w:val="decimal"/>
      <w:lvlText w:val="%7."/>
      <w:lvlJc w:val="left"/>
      <w:pPr>
        <w:ind w:left="5040" w:hanging="360"/>
      </w:pPr>
    </w:lvl>
    <w:lvl w:ilvl="7" w:tplc="67511551" w:tentative="1">
      <w:start w:val="1"/>
      <w:numFmt w:val="lowerLetter"/>
      <w:lvlText w:val="%8."/>
      <w:lvlJc w:val="left"/>
      <w:pPr>
        <w:ind w:left="5760" w:hanging="360"/>
      </w:pPr>
    </w:lvl>
    <w:lvl w:ilvl="8" w:tplc="67511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79">
    <w:multiLevelType w:val="hybridMultilevel"/>
    <w:lvl w:ilvl="0" w:tplc="36423069">
      <w:start w:val="1"/>
      <w:numFmt w:val="decimal"/>
      <w:lvlText w:val="%1."/>
      <w:lvlJc w:val="left"/>
      <w:pPr>
        <w:ind w:left="720" w:hanging="360"/>
      </w:pPr>
    </w:lvl>
    <w:lvl w:ilvl="1" w:tplc="36423069" w:tentative="1">
      <w:start w:val="1"/>
      <w:numFmt w:val="lowerLetter"/>
      <w:lvlText w:val="%2."/>
      <w:lvlJc w:val="left"/>
      <w:pPr>
        <w:ind w:left="1440" w:hanging="360"/>
      </w:pPr>
    </w:lvl>
    <w:lvl w:ilvl="2" w:tplc="36423069" w:tentative="1">
      <w:start w:val="1"/>
      <w:numFmt w:val="lowerRoman"/>
      <w:lvlText w:val="%3."/>
      <w:lvlJc w:val="right"/>
      <w:pPr>
        <w:ind w:left="2160" w:hanging="180"/>
      </w:pPr>
    </w:lvl>
    <w:lvl w:ilvl="3" w:tplc="36423069" w:tentative="1">
      <w:start w:val="1"/>
      <w:numFmt w:val="decimal"/>
      <w:lvlText w:val="%4."/>
      <w:lvlJc w:val="left"/>
      <w:pPr>
        <w:ind w:left="2880" w:hanging="360"/>
      </w:pPr>
    </w:lvl>
    <w:lvl w:ilvl="4" w:tplc="36423069" w:tentative="1">
      <w:start w:val="1"/>
      <w:numFmt w:val="lowerLetter"/>
      <w:lvlText w:val="%5."/>
      <w:lvlJc w:val="left"/>
      <w:pPr>
        <w:ind w:left="3600" w:hanging="360"/>
      </w:pPr>
    </w:lvl>
    <w:lvl w:ilvl="5" w:tplc="36423069" w:tentative="1">
      <w:start w:val="1"/>
      <w:numFmt w:val="lowerRoman"/>
      <w:lvlText w:val="%6."/>
      <w:lvlJc w:val="right"/>
      <w:pPr>
        <w:ind w:left="4320" w:hanging="180"/>
      </w:pPr>
    </w:lvl>
    <w:lvl w:ilvl="6" w:tplc="36423069" w:tentative="1">
      <w:start w:val="1"/>
      <w:numFmt w:val="decimal"/>
      <w:lvlText w:val="%7."/>
      <w:lvlJc w:val="left"/>
      <w:pPr>
        <w:ind w:left="5040" w:hanging="360"/>
      </w:pPr>
    </w:lvl>
    <w:lvl w:ilvl="7" w:tplc="36423069" w:tentative="1">
      <w:start w:val="1"/>
      <w:numFmt w:val="lowerLetter"/>
      <w:lvlText w:val="%8."/>
      <w:lvlJc w:val="left"/>
      <w:pPr>
        <w:ind w:left="5760" w:hanging="360"/>
      </w:pPr>
    </w:lvl>
    <w:lvl w:ilvl="8" w:tplc="36423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78">
    <w:multiLevelType w:val="hybridMultilevel"/>
    <w:lvl w:ilvl="0" w:tplc="98653010">
      <w:start w:val="1"/>
      <w:numFmt w:val="decimal"/>
      <w:lvlText w:val="%1."/>
      <w:lvlJc w:val="left"/>
      <w:pPr>
        <w:ind w:left="720" w:hanging="360"/>
      </w:pPr>
    </w:lvl>
    <w:lvl w:ilvl="1" w:tplc="98653010" w:tentative="1">
      <w:start w:val="1"/>
      <w:numFmt w:val="lowerLetter"/>
      <w:lvlText w:val="%2."/>
      <w:lvlJc w:val="left"/>
      <w:pPr>
        <w:ind w:left="1440" w:hanging="360"/>
      </w:pPr>
    </w:lvl>
    <w:lvl w:ilvl="2" w:tplc="98653010" w:tentative="1">
      <w:start w:val="1"/>
      <w:numFmt w:val="lowerRoman"/>
      <w:lvlText w:val="%3."/>
      <w:lvlJc w:val="right"/>
      <w:pPr>
        <w:ind w:left="2160" w:hanging="180"/>
      </w:pPr>
    </w:lvl>
    <w:lvl w:ilvl="3" w:tplc="98653010" w:tentative="1">
      <w:start w:val="1"/>
      <w:numFmt w:val="decimal"/>
      <w:lvlText w:val="%4."/>
      <w:lvlJc w:val="left"/>
      <w:pPr>
        <w:ind w:left="2880" w:hanging="360"/>
      </w:pPr>
    </w:lvl>
    <w:lvl w:ilvl="4" w:tplc="98653010" w:tentative="1">
      <w:start w:val="1"/>
      <w:numFmt w:val="lowerLetter"/>
      <w:lvlText w:val="%5."/>
      <w:lvlJc w:val="left"/>
      <w:pPr>
        <w:ind w:left="3600" w:hanging="360"/>
      </w:pPr>
    </w:lvl>
    <w:lvl w:ilvl="5" w:tplc="98653010" w:tentative="1">
      <w:start w:val="1"/>
      <w:numFmt w:val="lowerRoman"/>
      <w:lvlText w:val="%6."/>
      <w:lvlJc w:val="right"/>
      <w:pPr>
        <w:ind w:left="4320" w:hanging="180"/>
      </w:pPr>
    </w:lvl>
    <w:lvl w:ilvl="6" w:tplc="98653010" w:tentative="1">
      <w:start w:val="1"/>
      <w:numFmt w:val="decimal"/>
      <w:lvlText w:val="%7."/>
      <w:lvlJc w:val="left"/>
      <w:pPr>
        <w:ind w:left="5040" w:hanging="360"/>
      </w:pPr>
    </w:lvl>
    <w:lvl w:ilvl="7" w:tplc="98653010" w:tentative="1">
      <w:start w:val="1"/>
      <w:numFmt w:val="lowerLetter"/>
      <w:lvlText w:val="%8."/>
      <w:lvlJc w:val="left"/>
      <w:pPr>
        <w:ind w:left="5760" w:hanging="360"/>
      </w:pPr>
    </w:lvl>
    <w:lvl w:ilvl="8" w:tplc="98653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77">
    <w:multiLevelType w:val="hybridMultilevel"/>
    <w:lvl w:ilvl="0" w:tplc="17825507">
      <w:start w:val="1"/>
      <w:numFmt w:val="decimal"/>
      <w:lvlText w:val="%1."/>
      <w:lvlJc w:val="left"/>
      <w:pPr>
        <w:ind w:left="720" w:hanging="360"/>
      </w:pPr>
    </w:lvl>
    <w:lvl w:ilvl="1" w:tplc="17825507" w:tentative="1">
      <w:start w:val="1"/>
      <w:numFmt w:val="lowerLetter"/>
      <w:lvlText w:val="%2."/>
      <w:lvlJc w:val="left"/>
      <w:pPr>
        <w:ind w:left="1440" w:hanging="360"/>
      </w:pPr>
    </w:lvl>
    <w:lvl w:ilvl="2" w:tplc="17825507" w:tentative="1">
      <w:start w:val="1"/>
      <w:numFmt w:val="lowerRoman"/>
      <w:lvlText w:val="%3."/>
      <w:lvlJc w:val="right"/>
      <w:pPr>
        <w:ind w:left="2160" w:hanging="180"/>
      </w:pPr>
    </w:lvl>
    <w:lvl w:ilvl="3" w:tplc="17825507" w:tentative="1">
      <w:start w:val="1"/>
      <w:numFmt w:val="decimal"/>
      <w:lvlText w:val="%4."/>
      <w:lvlJc w:val="left"/>
      <w:pPr>
        <w:ind w:left="2880" w:hanging="360"/>
      </w:pPr>
    </w:lvl>
    <w:lvl w:ilvl="4" w:tplc="17825507" w:tentative="1">
      <w:start w:val="1"/>
      <w:numFmt w:val="lowerLetter"/>
      <w:lvlText w:val="%5."/>
      <w:lvlJc w:val="left"/>
      <w:pPr>
        <w:ind w:left="3600" w:hanging="360"/>
      </w:pPr>
    </w:lvl>
    <w:lvl w:ilvl="5" w:tplc="17825507" w:tentative="1">
      <w:start w:val="1"/>
      <w:numFmt w:val="lowerRoman"/>
      <w:lvlText w:val="%6."/>
      <w:lvlJc w:val="right"/>
      <w:pPr>
        <w:ind w:left="4320" w:hanging="180"/>
      </w:pPr>
    </w:lvl>
    <w:lvl w:ilvl="6" w:tplc="17825507" w:tentative="1">
      <w:start w:val="1"/>
      <w:numFmt w:val="decimal"/>
      <w:lvlText w:val="%7."/>
      <w:lvlJc w:val="left"/>
      <w:pPr>
        <w:ind w:left="5040" w:hanging="360"/>
      </w:pPr>
    </w:lvl>
    <w:lvl w:ilvl="7" w:tplc="17825507" w:tentative="1">
      <w:start w:val="1"/>
      <w:numFmt w:val="lowerLetter"/>
      <w:lvlText w:val="%8."/>
      <w:lvlJc w:val="left"/>
      <w:pPr>
        <w:ind w:left="5760" w:hanging="360"/>
      </w:pPr>
    </w:lvl>
    <w:lvl w:ilvl="8" w:tplc="17825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76">
    <w:multiLevelType w:val="hybridMultilevel"/>
    <w:lvl w:ilvl="0" w:tplc="35745003">
      <w:start w:val="1"/>
      <w:numFmt w:val="decimal"/>
      <w:lvlText w:val="%1."/>
      <w:lvlJc w:val="left"/>
      <w:pPr>
        <w:ind w:left="720" w:hanging="360"/>
      </w:pPr>
    </w:lvl>
    <w:lvl w:ilvl="1" w:tplc="35745003" w:tentative="1">
      <w:start w:val="1"/>
      <w:numFmt w:val="lowerLetter"/>
      <w:lvlText w:val="%2."/>
      <w:lvlJc w:val="left"/>
      <w:pPr>
        <w:ind w:left="1440" w:hanging="360"/>
      </w:pPr>
    </w:lvl>
    <w:lvl w:ilvl="2" w:tplc="35745003" w:tentative="1">
      <w:start w:val="1"/>
      <w:numFmt w:val="lowerRoman"/>
      <w:lvlText w:val="%3."/>
      <w:lvlJc w:val="right"/>
      <w:pPr>
        <w:ind w:left="2160" w:hanging="180"/>
      </w:pPr>
    </w:lvl>
    <w:lvl w:ilvl="3" w:tplc="35745003" w:tentative="1">
      <w:start w:val="1"/>
      <w:numFmt w:val="decimal"/>
      <w:lvlText w:val="%4."/>
      <w:lvlJc w:val="left"/>
      <w:pPr>
        <w:ind w:left="2880" w:hanging="360"/>
      </w:pPr>
    </w:lvl>
    <w:lvl w:ilvl="4" w:tplc="35745003" w:tentative="1">
      <w:start w:val="1"/>
      <w:numFmt w:val="lowerLetter"/>
      <w:lvlText w:val="%5."/>
      <w:lvlJc w:val="left"/>
      <w:pPr>
        <w:ind w:left="3600" w:hanging="360"/>
      </w:pPr>
    </w:lvl>
    <w:lvl w:ilvl="5" w:tplc="35745003" w:tentative="1">
      <w:start w:val="1"/>
      <w:numFmt w:val="lowerRoman"/>
      <w:lvlText w:val="%6."/>
      <w:lvlJc w:val="right"/>
      <w:pPr>
        <w:ind w:left="4320" w:hanging="180"/>
      </w:pPr>
    </w:lvl>
    <w:lvl w:ilvl="6" w:tplc="35745003" w:tentative="1">
      <w:start w:val="1"/>
      <w:numFmt w:val="decimal"/>
      <w:lvlText w:val="%7."/>
      <w:lvlJc w:val="left"/>
      <w:pPr>
        <w:ind w:left="5040" w:hanging="360"/>
      </w:pPr>
    </w:lvl>
    <w:lvl w:ilvl="7" w:tplc="35745003" w:tentative="1">
      <w:start w:val="1"/>
      <w:numFmt w:val="lowerLetter"/>
      <w:lvlText w:val="%8."/>
      <w:lvlJc w:val="left"/>
      <w:pPr>
        <w:ind w:left="5760" w:hanging="360"/>
      </w:pPr>
    </w:lvl>
    <w:lvl w:ilvl="8" w:tplc="35745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75">
    <w:multiLevelType w:val="hybridMultilevel"/>
    <w:lvl w:ilvl="0" w:tplc="91295533">
      <w:start w:val="1"/>
      <w:numFmt w:val="decimal"/>
      <w:lvlText w:val="%1."/>
      <w:lvlJc w:val="left"/>
      <w:pPr>
        <w:ind w:left="720" w:hanging="360"/>
      </w:pPr>
    </w:lvl>
    <w:lvl w:ilvl="1" w:tplc="91295533" w:tentative="1">
      <w:start w:val="1"/>
      <w:numFmt w:val="lowerLetter"/>
      <w:lvlText w:val="%2."/>
      <w:lvlJc w:val="left"/>
      <w:pPr>
        <w:ind w:left="1440" w:hanging="360"/>
      </w:pPr>
    </w:lvl>
    <w:lvl w:ilvl="2" w:tplc="91295533" w:tentative="1">
      <w:start w:val="1"/>
      <w:numFmt w:val="lowerRoman"/>
      <w:lvlText w:val="%3."/>
      <w:lvlJc w:val="right"/>
      <w:pPr>
        <w:ind w:left="2160" w:hanging="180"/>
      </w:pPr>
    </w:lvl>
    <w:lvl w:ilvl="3" w:tplc="91295533" w:tentative="1">
      <w:start w:val="1"/>
      <w:numFmt w:val="decimal"/>
      <w:lvlText w:val="%4."/>
      <w:lvlJc w:val="left"/>
      <w:pPr>
        <w:ind w:left="2880" w:hanging="360"/>
      </w:pPr>
    </w:lvl>
    <w:lvl w:ilvl="4" w:tplc="91295533" w:tentative="1">
      <w:start w:val="1"/>
      <w:numFmt w:val="lowerLetter"/>
      <w:lvlText w:val="%5."/>
      <w:lvlJc w:val="left"/>
      <w:pPr>
        <w:ind w:left="3600" w:hanging="360"/>
      </w:pPr>
    </w:lvl>
    <w:lvl w:ilvl="5" w:tplc="91295533" w:tentative="1">
      <w:start w:val="1"/>
      <w:numFmt w:val="lowerRoman"/>
      <w:lvlText w:val="%6."/>
      <w:lvlJc w:val="right"/>
      <w:pPr>
        <w:ind w:left="4320" w:hanging="180"/>
      </w:pPr>
    </w:lvl>
    <w:lvl w:ilvl="6" w:tplc="91295533" w:tentative="1">
      <w:start w:val="1"/>
      <w:numFmt w:val="decimal"/>
      <w:lvlText w:val="%7."/>
      <w:lvlJc w:val="left"/>
      <w:pPr>
        <w:ind w:left="5040" w:hanging="360"/>
      </w:pPr>
    </w:lvl>
    <w:lvl w:ilvl="7" w:tplc="91295533" w:tentative="1">
      <w:start w:val="1"/>
      <w:numFmt w:val="lowerLetter"/>
      <w:lvlText w:val="%8."/>
      <w:lvlJc w:val="left"/>
      <w:pPr>
        <w:ind w:left="5760" w:hanging="360"/>
      </w:pPr>
    </w:lvl>
    <w:lvl w:ilvl="8" w:tplc="91295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74">
    <w:multiLevelType w:val="hybridMultilevel"/>
    <w:lvl w:ilvl="0" w:tplc="93422511">
      <w:start w:val="1"/>
      <w:numFmt w:val="decimal"/>
      <w:lvlText w:val="%1."/>
      <w:lvlJc w:val="left"/>
      <w:pPr>
        <w:ind w:left="720" w:hanging="360"/>
      </w:pPr>
    </w:lvl>
    <w:lvl w:ilvl="1" w:tplc="93422511" w:tentative="1">
      <w:start w:val="1"/>
      <w:numFmt w:val="lowerLetter"/>
      <w:lvlText w:val="%2."/>
      <w:lvlJc w:val="left"/>
      <w:pPr>
        <w:ind w:left="1440" w:hanging="360"/>
      </w:pPr>
    </w:lvl>
    <w:lvl w:ilvl="2" w:tplc="93422511" w:tentative="1">
      <w:start w:val="1"/>
      <w:numFmt w:val="lowerRoman"/>
      <w:lvlText w:val="%3."/>
      <w:lvlJc w:val="right"/>
      <w:pPr>
        <w:ind w:left="2160" w:hanging="180"/>
      </w:pPr>
    </w:lvl>
    <w:lvl w:ilvl="3" w:tplc="93422511" w:tentative="1">
      <w:start w:val="1"/>
      <w:numFmt w:val="decimal"/>
      <w:lvlText w:val="%4."/>
      <w:lvlJc w:val="left"/>
      <w:pPr>
        <w:ind w:left="2880" w:hanging="360"/>
      </w:pPr>
    </w:lvl>
    <w:lvl w:ilvl="4" w:tplc="93422511" w:tentative="1">
      <w:start w:val="1"/>
      <w:numFmt w:val="lowerLetter"/>
      <w:lvlText w:val="%5."/>
      <w:lvlJc w:val="left"/>
      <w:pPr>
        <w:ind w:left="3600" w:hanging="360"/>
      </w:pPr>
    </w:lvl>
    <w:lvl w:ilvl="5" w:tplc="93422511" w:tentative="1">
      <w:start w:val="1"/>
      <w:numFmt w:val="lowerRoman"/>
      <w:lvlText w:val="%6."/>
      <w:lvlJc w:val="right"/>
      <w:pPr>
        <w:ind w:left="4320" w:hanging="180"/>
      </w:pPr>
    </w:lvl>
    <w:lvl w:ilvl="6" w:tplc="93422511" w:tentative="1">
      <w:start w:val="1"/>
      <w:numFmt w:val="decimal"/>
      <w:lvlText w:val="%7."/>
      <w:lvlJc w:val="left"/>
      <w:pPr>
        <w:ind w:left="5040" w:hanging="360"/>
      </w:pPr>
    </w:lvl>
    <w:lvl w:ilvl="7" w:tplc="93422511" w:tentative="1">
      <w:start w:val="1"/>
      <w:numFmt w:val="lowerLetter"/>
      <w:lvlText w:val="%8."/>
      <w:lvlJc w:val="left"/>
      <w:pPr>
        <w:ind w:left="5760" w:hanging="360"/>
      </w:pPr>
    </w:lvl>
    <w:lvl w:ilvl="8" w:tplc="93422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73">
    <w:multiLevelType w:val="hybridMultilevel"/>
    <w:lvl w:ilvl="0" w:tplc="47941056">
      <w:start w:val="1"/>
      <w:numFmt w:val="decimal"/>
      <w:lvlText w:val="%1."/>
      <w:lvlJc w:val="left"/>
      <w:pPr>
        <w:ind w:left="720" w:hanging="360"/>
      </w:pPr>
    </w:lvl>
    <w:lvl w:ilvl="1" w:tplc="47941056" w:tentative="1">
      <w:start w:val="1"/>
      <w:numFmt w:val="lowerLetter"/>
      <w:lvlText w:val="%2."/>
      <w:lvlJc w:val="left"/>
      <w:pPr>
        <w:ind w:left="1440" w:hanging="360"/>
      </w:pPr>
    </w:lvl>
    <w:lvl w:ilvl="2" w:tplc="47941056" w:tentative="1">
      <w:start w:val="1"/>
      <w:numFmt w:val="lowerRoman"/>
      <w:lvlText w:val="%3."/>
      <w:lvlJc w:val="right"/>
      <w:pPr>
        <w:ind w:left="2160" w:hanging="180"/>
      </w:pPr>
    </w:lvl>
    <w:lvl w:ilvl="3" w:tplc="47941056" w:tentative="1">
      <w:start w:val="1"/>
      <w:numFmt w:val="decimal"/>
      <w:lvlText w:val="%4."/>
      <w:lvlJc w:val="left"/>
      <w:pPr>
        <w:ind w:left="2880" w:hanging="360"/>
      </w:pPr>
    </w:lvl>
    <w:lvl w:ilvl="4" w:tplc="47941056" w:tentative="1">
      <w:start w:val="1"/>
      <w:numFmt w:val="lowerLetter"/>
      <w:lvlText w:val="%5."/>
      <w:lvlJc w:val="left"/>
      <w:pPr>
        <w:ind w:left="3600" w:hanging="360"/>
      </w:pPr>
    </w:lvl>
    <w:lvl w:ilvl="5" w:tplc="47941056" w:tentative="1">
      <w:start w:val="1"/>
      <w:numFmt w:val="lowerRoman"/>
      <w:lvlText w:val="%6."/>
      <w:lvlJc w:val="right"/>
      <w:pPr>
        <w:ind w:left="4320" w:hanging="180"/>
      </w:pPr>
    </w:lvl>
    <w:lvl w:ilvl="6" w:tplc="47941056" w:tentative="1">
      <w:start w:val="1"/>
      <w:numFmt w:val="decimal"/>
      <w:lvlText w:val="%7."/>
      <w:lvlJc w:val="left"/>
      <w:pPr>
        <w:ind w:left="5040" w:hanging="360"/>
      </w:pPr>
    </w:lvl>
    <w:lvl w:ilvl="7" w:tplc="47941056" w:tentative="1">
      <w:start w:val="1"/>
      <w:numFmt w:val="lowerLetter"/>
      <w:lvlText w:val="%8."/>
      <w:lvlJc w:val="left"/>
      <w:pPr>
        <w:ind w:left="5760" w:hanging="360"/>
      </w:pPr>
    </w:lvl>
    <w:lvl w:ilvl="8" w:tplc="47941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72">
    <w:multiLevelType w:val="hybridMultilevel"/>
    <w:lvl w:ilvl="0" w:tplc="64364658">
      <w:start w:val="1"/>
      <w:numFmt w:val="decimal"/>
      <w:lvlText w:val="%1."/>
      <w:lvlJc w:val="left"/>
      <w:pPr>
        <w:ind w:left="720" w:hanging="360"/>
      </w:pPr>
    </w:lvl>
    <w:lvl w:ilvl="1" w:tplc="64364658" w:tentative="1">
      <w:start w:val="1"/>
      <w:numFmt w:val="lowerLetter"/>
      <w:lvlText w:val="%2."/>
      <w:lvlJc w:val="left"/>
      <w:pPr>
        <w:ind w:left="1440" w:hanging="360"/>
      </w:pPr>
    </w:lvl>
    <w:lvl w:ilvl="2" w:tplc="64364658" w:tentative="1">
      <w:start w:val="1"/>
      <w:numFmt w:val="lowerRoman"/>
      <w:lvlText w:val="%3."/>
      <w:lvlJc w:val="right"/>
      <w:pPr>
        <w:ind w:left="2160" w:hanging="180"/>
      </w:pPr>
    </w:lvl>
    <w:lvl w:ilvl="3" w:tplc="64364658" w:tentative="1">
      <w:start w:val="1"/>
      <w:numFmt w:val="decimal"/>
      <w:lvlText w:val="%4."/>
      <w:lvlJc w:val="left"/>
      <w:pPr>
        <w:ind w:left="2880" w:hanging="360"/>
      </w:pPr>
    </w:lvl>
    <w:lvl w:ilvl="4" w:tplc="64364658" w:tentative="1">
      <w:start w:val="1"/>
      <w:numFmt w:val="lowerLetter"/>
      <w:lvlText w:val="%5."/>
      <w:lvlJc w:val="left"/>
      <w:pPr>
        <w:ind w:left="3600" w:hanging="360"/>
      </w:pPr>
    </w:lvl>
    <w:lvl w:ilvl="5" w:tplc="64364658" w:tentative="1">
      <w:start w:val="1"/>
      <w:numFmt w:val="lowerRoman"/>
      <w:lvlText w:val="%6."/>
      <w:lvlJc w:val="right"/>
      <w:pPr>
        <w:ind w:left="4320" w:hanging="180"/>
      </w:pPr>
    </w:lvl>
    <w:lvl w:ilvl="6" w:tplc="64364658" w:tentative="1">
      <w:start w:val="1"/>
      <w:numFmt w:val="decimal"/>
      <w:lvlText w:val="%7."/>
      <w:lvlJc w:val="left"/>
      <w:pPr>
        <w:ind w:left="5040" w:hanging="360"/>
      </w:pPr>
    </w:lvl>
    <w:lvl w:ilvl="7" w:tplc="64364658" w:tentative="1">
      <w:start w:val="1"/>
      <w:numFmt w:val="lowerLetter"/>
      <w:lvlText w:val="%8."/>
      <w:lvlJc w:val="left"/>
      <w:pPr>
        <w:ind w:left="5760" w:hanging="360"/>
      </w:pPr>
    </w:lvl>
    <w:lvl w:ilvl="8" w:tplc="64364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71">
    <w:multiLevelType w:val="hybridMultilevel"/>
    <w:lvl w:ilvl="0" w:tplc="37412640">
      <w:start w:val="1"/>
      <w:numFmt w:val="decimal"/>
      <w:lvlText w:val="%1."/>
      <w:lvlJc w:val="left"/>
      <w:pPr>
        <w:ind w:left="720" w:hanging="360"/>
      </w:pPr>
    </w:lvl>
    <w:lvl w:ilvl="1" w:tplc="37412640" w:tentative="1">
      <w:start w:val="1"/>
      <w:numFmt w:val="lowerLetter"/>
      <w:lvlText w:val="%2."/>
      <w:lvlJc w:val="left"/>
      <w:pPr>
        <w:ind w:left="1440" w:hanging="360"/>
      </w:pPr>
    </w:lvl>
    <w:lvl w:ilvl="2" w:tplc="37412640" w:tentative="1">
      <w:start w:val="1"/>
      <w:numFmt w:val="lowerRoman"/>
      <w:lvlText w:val="%3."/>
      <w:lvlJc w:val="right"/>
      <w:pPr>
        <w:ind w:left="2160" w:hanging="180"/>
      </w:pPr>
    </w:lvl>
    <w:lvl w:ilvl="3" w:tplc="37412640" w:tentative="1">
      <w:start w:val="1"/>
      <w:numFmt w:val="decimal"/>
      <w:lvlText w:val="%4."/>
      <w:lvlJc w:val="left"/>
      <w:pPr>
        <w:ind w:left="2880" w:hanging="360"/>
      </w:pPr>
    </w:lvl>
    <w:lvl w:ilvl="4" w:tplc="37412640" w:tentative="1">
      <w:start w:val="1"/>
      <w:numFmt w:val="lowerLetter"/>
      <w:lvlText w:val="%5."/>
      <w:lvlJc w:val="left"/>
      <w:pPr>
        <w:ind w:left="3600" w:hanging="360"/>
      </w:pPr>
    </w:lvl>
    <w:lvl w:ilvl="5" w:tplc="37412640" w:tentative="1">
      <w:start w:val="1"/>
      <w:numFmt w:val="lowerRoman"/>
      <w:lvlText w:val="%6."/>
      <w:lvlJc w:val="right"/>
      <w:pPr>
        <w:ind w:left="4320" w:hanging="180"/>
      </w:pPr>
    </w:lvl>
    <w:lvl w:ilvl="6" w:tplc="37412640" w:tentative="1">
      <w:start w:val="1"/>
      <w:numFmt w:val="decimal"/>
      <w:lvlText w:val="%7."/>
      <w:lvlJc w:val="left"/>
      <w:pPr>
        <w:ind w:left="5040" w:hanging="360"/>
      </w:pPr>
    </w:lvl>
    <w:lvl w:ilvl="7" w:tplc="37412640" w:tentative="1">
      <w:start w:val="1"/>
      <w:numFmt w:val="lowerLetter"/>
      <w:lvlText w:val="%8."/>
      <w:lvlJc w:val="left"/>
      <w:pPr>
        <w:ind w:left="5760" w:hanging="360"/>
      </w:pPr>
    </w:lvl>
    <w:lvl w:ilvl="8" w:tplc="37412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70">
    <w:multiLevelType w:val="hybridMultilevel"/>
    <w:lvl w:ilvl="0" w:tplc="22024361">
      <w:start w:val="1"/>
      <w:numFmt w:val="decimal"/>
      <w:lvlText w:val="%1."/>
      <w:lvlJc w:val="left"/>
      <w:pPr>
        <w:ind w:left="720" w:hanging="360"/>
      </w:pPr>
    </w:lvl>
    <w:lvl w:ilvl="1" w:tplc="22024361" w:tentative="1">
      <w:start w:val="1"/>
      <w:numFmt w:val="lowerLetter"/>
      <w:lvlText w:val="%2."/>
      <w:lvlJc w:val="left"/>
      <w:pPr>
        <w:ind w:left="1440" w:hanging="360"/>
      </w:pPr>
    </w:lvl>
    <w:lvl w:ilvl="2" w:tplc="22024361" w:tentative="1">
      <w:start w:val="1"/>
      <w:numFmt w:val="lowerRoman"/>
      <w:lvlText w:val="%3."/>
      <w:lvlJc w:val="right"/>
      <w:pPr>
        <w:ind w:left="2160" w:hanging="180"/>
      </w:pPr>
    </w:lvl>
    <w:lvl w:ilvl="3" w:tplc="22024361" w:tentative="1">
      <w:start w:val="1"/>
      <w:numFmt w:val="decimal"/>
      <w:lvlText w:val="%4."/>
      <w:lvlJc w:val="left"/>
      <w:pPr>
        <w:ind w:left="2880" w:hanging="360"/>
      </w:pPr>
    </w:lvl>
    <w:lvl w:ilvl="4" w:tplc="22024361" w:tentative="1">
      <w:start w:val="1"/>
      <w:numFmt w:val="lowerLetter"/>
      <w:lvlText w:val="%5."/>
      <w:lvlJc w:val="left"/>
      <w:pPr>
        <w:ind w:left="3600" w:hanging="360"/>
      </w:pPr>
    </w:lvl>
    <w:lvl w:ilvl="5" w:tplc="22024361" w:tentative="1">
      <w:start w:val="1"/>
      <w:numFmt w:val="lowerRoman"/>
      <w:lvlText w:val="%6."/>
      <w:lvlJc w:val="right"/>
      <w:pPr>
        <w:ind w:left="4320" w:hanging="180"/>
      </w:pPr>
    </w:lvl>
    <w:lvl w:ilvl="6" w:tplc="22024361" w:tentative="1">
      <w:start w:val="1"/>
      <w:numFmt w:val="decimal"/>
      <w:lvlText w:val="%7."/>
      <w:lvlJc w:val="left"/>
      <w:pPr>
        <w:ind w:left="5040" w:hanging="360"/>
      </w:pPr>
    </w:lvl>
    <w:lvl w:ilvl="7" w:tplc="22024361" w:tentative="1">
      <w:start w:val="1"/>
      <w:numFmt w:val="lowerLetter"/>
      <w:lvlText w:val="%8."/>
      <w:lvlJc w:val="left"/>
      <w:pPr>
        <w:ind w:left="5760" w:hanging="360"/>
      </w:pPr>
    </w:lvl>
    <w:lvl w:ilvl="8" w:tplc="22024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9">
    <w:multiLevelType w:val="hybridMultilevel"/>
    <w:lvl w:ilvl="0" w:tplc="25055491">
      <w:start w:val="1"/>
      <w:numFmt w:val="decimal"/>
      <w:lvlText w:val="%1."/>
      <w:lvlJc w:val="left"/>
      <w:pPr>
        <w:ind w:left="720" w:hanging="360"/>
      </w:pPr>
    </w:lvl>
    <w:lvl w:ilvl="1" w:tplc="25055491" w:tentative="1">
      <w:start w:val="1"/>
      <w:numFmt w:val="lowerLetter"/>
      <w:lvlText w:val="%2."/>
      <w:lvlJc w:val="left"/>
      <w:pPr>
        <w:ind w:left="1440" w:hanging="360"/>
      </w:pPr>
    </w:lvl>
    <w:lvl w:ilvl="2" w:tplc="25055491" w:tentative="1">
      <w:start w:val="1"/>
      <w:numFmt w:val="lowerRoman"/>
      <w:lvlText w:val="%3."/>
      <w:lvlJc w:val="right"/>
      <w:pPr>
        <w:ind w:left="2160" w:hanging="180"/>
      </w:pPr>
    </w:lvl>
    <w:lvl w:ilvl="3" w:tplc="25055491" w:tentative="1">
      <w:start w:val="1"/>
      <w:numFmt w:val="decimal"/>
      <w:lvlText w:val="%4."/>
      <w:lvlJc w:val="left"/>
      <w:pPr>
        <w:ind w:left="2880" w:hanging="360"/>
      </w:pPr>
    </w:lvl>
    <w:lvl w:ilvl="4" w:tplc="25055491" w:tentative="1">
      <w:start w:val="1"/>
      <w:numFmt w:val="lowerLetter"/>
      <w:lvlText w:val="%5."/>
      <w:lvlJc w:val="left"/>
      <w:pPr>
        <w:ind w:left="3600" w:hanging="360"/>
      </w:pPr>
    </w:lvl>
    <w:lvl w:ilvl="5" w:tplc="25055491" w:tentative="1">
      <w:start w:val="1"/>
      <w:numFmt w:val="lowerRoman"/>
      <w:lvlText w:val="%6."/>
      <w:lvlJc w:val="right"/>
      <w:pPr>
        <w:ind w:left="4320" w:hanging="180"/>
      </w:pPr>
    </w:lvl>
    <w:lvl w:ilvl="6" w:tplc="25055491" w:tentative="1">
      <w:start w:val="1"/>
      <w:numFmt w:val="decimal"/>
      <w:lvlText w:val="%7."/>
      <w:lvlJc w:val="left"/>
      <w:pPr>
        <w:ind w:left="5040" w:hanging="360"/>
      </w:pPr>
    </w:lvl>
    <w:lvl w:ilvl="7" w:tplc="25055491" w:tentative="1">
      <w:start w:val="1"/>
      <w:numFmt w:val="lowerLetter"/>
      <w:lvlText w:val="%8."/>
      <w:lvlJc w:val="left"/>
      <w:pPr>
        <w:ind w:left="5760" w:hanging="360"/>
      </w:pPr>
    </w:lvl>
    <w:lvl w:ilvl="8" w:tplc="25055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8">
    <w:multiLevelType w:val="hybridMultilevel"/>
    <w:lvl w:ilvl="0" w:tplc="32365703">
      <w:start w:val="1"/>
      <w:numFmt w:val="decimal"/>
      <w:lvlText w:val="%1."/>
      <w:lvlJc w:val="left"/>
      <w:pPr>
        <w:ind w:left="720" w:hanging="360"/>
      </w:pPr>
    </w:lvl>
    <w:lvl w:ilvl="1" w:tplc="32365703" w:tentative="1">
      <w:start w:val="1"/>
      <w:numFmt w:val="lowerLetter"/>
      <w:lvlText w:val="%2."/>
      <w:lvlJc w:val="left"/>
      <w:pPr>
        <w:ind w:left="1440" w:hanging="360"/>
      </w:pPr>
    </w:lvl>
    <w:lvl w:ilvl="2" w:tplc="32365703" w:tentative="1">
      <w:start w:val="1"/>
      <w:numFmt w:val="lowerRoman"/>
      <w:lvlText w:val="%3."/>
      <w:lvlJc w:val="right"/>
      <w:pPr>
        <w:ind w:left="2160" w:hanging="180"/>
      </w:pPr>
    </w:lvl>
    <w:lvl w:ilvl="3" w:tplc="32365703" w:tentative="1">
      <w:start w:val="1"/>
      <w:numFmt w:val="decimal"/>
      <w:lvlText w:val="%4."/>
      <w:lvlJc w:val="left"/>
      <w:pPr>
        <w:ind w:left="2880" w:hanging="360"/>
      </w:pPr>
    </w:lvl>
    <w:lvl w:ilvl="4" w:tplc="32365703" w:tentative="1">
      <w:start w:val="1"/>
      <w:numFmt w:val="lowerLetter"/>
      <w:lvlText w:val="%5."/>
      <w:lvlJc w:val="left"/>
      <w:pPr>
        <w:ind w:left="3600" w:hanging="360"/>
      </w:pPr>
    </w:lvl>
    <w:lvl w:ilvl="5" w:tplc="32365703" w:tentative="1">
      <w:start w:val="1"/>
      <w:numFmt w:val="lowerRoman"/>
      <w:lvlText w:val="%6."/>
      <w:lvlJc w:val="right"/>
      <w:pPr>
        <w:ind w:left="4320" w:hanging="180"/>
      </w:pPr>
    </w:lvl>
    <w:lvl w:ilvl="6" w:tplc="32365703" w:tentative="1">
      <w:start w:val="1"/>
      <w:numFmt w:val="decimal"/>
      <w:lvlText w:val="%7."/>
      <w:lvlJc w:val="left"/>
      <w:pPr>
        <w:ind w:left="5040" w:hanging="360"/>
      </w:pPr>
    </w:lvl>
    <w:lvl w:ilvl="7" w:tplc="32365703" w:tentative="1">
      <w:start w:val="1"/>
      <w:numFmt w:val="lowerLetter"/>
      <w:lvlText w:val="%8."/>
      <w:lvlJc w:val="left"/>
      <w:pPr>
        <w:ind w:left="5760" w:hanging="360"/>
      </w:pPr>
    </w:lvl>
    <w:lvl w:ilvl="8" w:tplc="32365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7">
    <w:multiLevelType w:val="hybridMultilevel"/>
    <w:lvl w:ilvl="0" w:tplc="60220564">
      <w:start w:val="1"/>
      <w:numFmt w:val="decimal"/>
      <w:lvlText w:val="%1."/>
      <w:lvlJc w:val="left"/>
      <w:pPr>
        <w:ind w:left="720" w:hanging="360"/>
      </w:pPr>
    </w:lvl>
    <w:lvl w:ilvl="1" w:tplc="60220564" w:tentative="1">
      <w:start w:val="1"/>
      <w:numFmt w:val="lowerLetter"/>
      <w:lvlText w:val="%2."/>
      <w:lvlJc w:val="left"/>
      <w:pPr>
        <w:ind w:left="1440" w:hanging="360"/>
      </w:pPr>
    </w:lvl>
    <w:lvl w:ilvl="2" w:tplc="60220564" w:tentative="1">
      <w:start w:val="1"/>
      <w:numFmt w:val="lowerRoman"/>
      <w:lvlText w:val="%3."/>
      <w:lvlJc w:val="right"/>
      <w:pPr>
        <w:ind w:left="2160" w:hanging="180"/>
      </w:pPr>
    </w:lvl>
    <w:lvl w:ilvl="3" w:tplc="60220564" w:tentative="1">
      <w:start w:val="1"/>
      <w:numFmt w:val="decimal"/>
      <w:lvlText w:val="%4."/>
      <w:lvlJc w:val="left"/>
      <w:pPr>
        <w:ind w:left="2880" w:hanging="360"/>
      </w:pPr>
    </w:lvl>
    <w:lvl w:ilvl="4" w:tplc="60220564" w:tentative="1">
      <w:start w:val="1"/>
      <w:numFmt w:val="lowerLetter"/>
      <w:lvlText w:val="%5."/>
      <w:lvlJc w:val="left"/>
      <w:pPr>
        <w:ind w:left="3600" w:hanging="360"/>
      </w:pPr>
    </w:lvl>
    <w:lvl w:ilvl="5" w:tplc="60220564" w:tentative="1">
      <w:start w:val="1"/>
      <w:numFmt w:val="lowerRoman"/>
      <w:lvlText w:val="%6."/>
      <w:lvlJc w:val="right"/>
      <w:pPr>
        <w:ind w:left="4320" w:hanging="180"/>
      </w:pPr>
    </w:lvl>
    <w:lvl w:ilvl="6" w:tplc="60220564" w:tentative="1">
      <w:start w:val="1"/>
      <w:numFmt w:val="decimal"/>
      <w:lvlText w:val="%7."/>
      <w:lvlJc w:val="left"/>
      <w:pPr>
        <w:ind w:left="5040" w:hanging="360"/>
      </w:pPr>
    </w:lvl>
    <w:lvl w:ilvl="7" w:tplc="60220564" w:tentative="1">
      <w:start w:val="1"/>
      <w:numFmt w:val="lowerLetter"/>
      <w:lvlText w:val="%8."/>
      <w:lvlJc w:val="left"/>
      <w:pPr>
        <w:ind w:left="5760" w:hanging="360"/>
      </w:pPr>
    </w:lvl>
    <w:lvl w:ilvl="8" w:tplc="60220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6">
    <w:multiLevelType w:val="hybridMultilevel"/>
    <w:lvl w:ilvl="0" w:tplc="68441688">
      <w:start w:val="1"/>
      <w:numFmt w:val="decimal"/>
      <w:lvlText w:val="%1."/>
      <w:lvlJc w:val="left"/>
      <w:pPr>
        <w:ind w:left="720" w:hanging="360"/>
      </w:pPr>
    </w:lvl>
    <w:lvl w:ilvl="1" w:tplc="68441688" w:tentative="1">
      <w:start w:val="1"/>
      <w:numFmt w:val="lowerLetter"/>
      <w:lvlText w:val="%2."/>
      <w:lvlJc w:val="left"/>
      <w:pPr>
        <w:ind w:left="1440" w:hanging="360"/>
      </w:pPr>
    </w:lvl>
    <w:lvl w:ilvl="2" w:tplc="68441688" w:tentative="1">
      <w:start w:val="1"/>
      <w:numFmt w:val="lowerRoman"/>
      <w:lvlText w:val="%3."/>
      <w:lvlJc w:val="right"/>
      <w:pPr>
        <w:ind w:left="2160" w:hanging="180"/>
      </w:pPr>
    </w:lvl>
    <w:lvl w:ilvl="3" w:tplc="68441688" w:tentative="1">
      <w:start w:val="1"/>
      <w:numFmt w:val="decimal"/>
      <w:lvlText w:val="%4."/>
      <w:lvlJc w:val="left"/>
      <w:pPr>
        <w:ind w:left="2880" w:hanging="360"/>
      </w:pPr>
    </w:lvl>
    <w:lvl w:ilvl="4" w:tplc="68441688" w:tentative="1">
      <w:start w:val="1"/>
      <w:numFmt w:val="lowerLetter"/>
      <w:lvlText w:val="%5."/>
      <w:lvlJc w:val="left"/>
      <w:pPr>
        <w:ind w:left="3600" w:hanging="360"/>
      </w:pPr>
    </w:lvl>
    <w:lvl w:ilvl="5" w:tplc="68441688" w:tentative="1">
      <w:start w:val="1"/>
      <w:numFmt w:val="lowerRoman"/>
      <w:lvlText w:val="%6."/>
      <w:lvlJc w:val="right"/>
      <w:pPr>
        <w:ind w:left="4320" w:hanging="180"/>
      </w:pPr>
    </w:lvl>
    <w:lvl w:ilvl="6" w:tplc="68441688" w:tentative="1">
      <w:start w:val="1"/>
      <w:numFmt w:val="decimal"/>
      <w:lvlText w:val="%7."/>
      <w:lvlJc w:val="left"/>
      <w:pPr>
        <w:ind w:left="5040" w:hanging="360"/>
      </w:pPr>
    </w:lvl>
    <w:lvl w:ilvl="7" w:tplc="68441688" w:tentative="1">
      <w:start w:val="1"/>
      <w:numFmt w:val="lowerLetter"/>
      <w:lvlText w:val="%8."/>
      <w:lvlJc w:val="left"/>
      <w:pPr>
        <w:ind w:left="5760" w:hanging="360"/>
      </w:pPr>
    </w:lvl>
    <w:lvl w:ilvl="8" w:tplc="68441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5">
    <w:multiLevelType w:val="hybridMultilevel"/>
    <w:lvl w:ilvl="0" w:tplc="29103421">
      <w:start w:val="1"/>
      <w:numFmt w:val="decimal"/>
      <w:lvlText w:val="%1."/>
      <w:lvlJc w:val="left"/>
      <w:pPr>
        <w:ind w:left="720" w:hanging="360"/>
      </w:pPr>
    </w:lvl>
    <w:lvl w:ilvl="1" w:tplc="29103421" w:tentative="1">
      <w:start w:val="1"/>
      <w:numFmt w:val="lowerLetter"/>
      <w:lvlText w:val="%2."/>
      <w:lvlJc w:val="left"/>
      <w:pPr>
        <w:ind w:left="1440" w:hanging="360"/>
      </w:pPr>
    </w:lvl>
    <w:lvl w:ilvl="2" w:tplc="29103421" w:tentative="1">
      <w:start w:val="1"/>
      <w:numFmt w:val="lowerRoman"/>
      <w:lvlText w:val="%3."/>
      <w:lvlJc w:val="right"/>
      <w:pPr>
        <w:ind w:left="2160" w:hanging="180"/>
      </w:pPr>
    </w:lvl>
    <w:lvl w:ilvl="3" w:tplc="29103421" w:tentative="1">
      <w:start w:val="1"/>
      <w:numFmt w:val="decimal"/>
      <w:lvlText w:val="%4."/>
      <w:lvlJc w:val="left"/>
      <w:pPr>
        <w:ind w:left="2880" w:hanging="360"/>
      </w:pPr>
    </w:lvl>
    <w:lvl w:ilvl="4" w:tplc="29103421" w:tentative="1">
      <w:start w:val="1"/>
      <w:numFmt w:val="lowerLetter"/>
      <w:lvlText w:val="%5."/>
      <w:lvlJc w:val="left"/>
      <w:pPr>
        <w:ind w:left="3600" w:hanging="360"/>
      </w:pPr>
    </w:lvl>
    <w:lvl w:ilvl="5" w:tplc="29103421" w:tentative="1">
      <w:start w:val="1"/>
      <w:numFmt w:val="lowerRoman"/>
      <w:lvlText w:val="%6."/>
      <w:lvlJc w:val="right"/>
      <w:pPr>
        <w:ind w:left="4320" w:hanging="180"/>
      </w:pPr>
    </w:lvl>
    <w:lvl w:ilvl="6" w:tplc="29103421" w:tentative="1">
      <w:start w:val="1"/>
      <w:numFmt w:val="decimal"/>
      <w:lvlText w:val="%7."/>
      <w:lvlJc w:val="left"/>
      <w:pPr>
        <w:ind w:left="5040" w:hanging="360"/>
      </w:pPr>
    </w:lvl>
    <w:lvl w:ilvl="7" w:tplc="29103421" w:tentative="1">
      <w:start w:val="1"/>
      <w:numFmt w:val="lowerLetter"/>
      <w:lvlText w:val="%8."/>
      <w:lvlJc w:val="left"/>
      <w:pPr>
        <w:ind w:left="5760" w:hanging="360"/>
      </w:pPr>
    </w:lvl>
    <w:lvl w:ilvl="8" w:tplc="29103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4">
    <w:multiLevelType w:val="hybridMultilevel"/>
    <w:lvl w:ilvl="0" w:tplc="61402515">
      <w:start w:val="1"/>
      <w:numFmt w:val="decimal"/>
      <w:lvlText w:val="%1."/>
      <w:lvlJc w:val="left"/>
      <w:pPr>
        <w:ind w:left="720" w:hanging="360"/>
      </w:pPr>
    </w:lvl>
    <w:lvl w:ilvl="1" w:tplc="61402515" w:tentative="1">
      <w:start w:val="1"/>
      <w:numFmt w:val="lowerLetter"/>
      <w:lvlText w:val="%2."/>
      <w:lvlJc w:val="left"/>
      <w:pPr>
        <w:ind w:left="1440" w:hanging="360"/>
      </w:pPr>
    </w:lvl>
    <w:lvl w:ilvl="2" w:tplc="61402515" w:tentative="1">
      <w:start w:val="1"/>
      <w:numFmt w:val="lowerRoman"/>
      <w:lvlText w:val="%3."/>
      <w:lvlJc w:val="right"/>
      <w:pPr>
        <w:ind w:left="2160" w:hanging="180"/>
      </w:pPr>
    </w:lvl>
    <w:lvl w:ilvl="3" w:tplc="61402515" w:tentative="1">
      <w:start w:val="1"/>
      <w:numFmt w:val="decimal"/>
      <w:lvlText w:val="%4."/>
      <w:lvlJc w:val="left"/>
      <w:pPr>
        <w:ind w:left="2880" w:hanging="360"/>
      </w:pPr>
    </w:lvl>
    <w:lvl w:ilvl="4" w:tplc="61402515" w:tentative="1">
      <w:start w:val="1"/>
      <w:numFmt w:val="lowerLetter"/>
      <w:lvlText w:val="%5."/>
      <w:lvlJc w:val="left"/>
      <w:pPr>
        <w:ind w:left="3600" w:hanging="360"/>
      </w:pPr>
    </w:lvl>
    <w:lvl w:ilvl="5" w:tplc="61402515" w:tentative="1">
      <w:start w:val="1"/>
      <w:numFmt w:val="lowerRoman"/>
      <w:lvlText w:val="%6."/>
      <w:lvlJc w:val="right"/>
      <w:pPr>
        <w:ind w:left="4320" w:hanging="180"/>
      </w:pPr>
    </w:lvl>
    <w:lvl w:ilvl="6" w:tplc="61402515" w:tentative="1">
      <w:start w:val="1"/>
      <w:numFmt w:val="decimal"/>
      <w:lvlText w:val="%7."/>
      <w:lvlJc w:val="left"/>
      <w:pPr>
        <w:ind w:left="5040" w:hanging="360"/>
      </w:pPr>
    </w:lvl>
    <w:lvl w:ilvl="7" w:tplc="61402515" w:tentative="1">
      <w:start w:val="1"/>
      <w:numFmt w:val="lowerLetter"/>
      <w:lvlText w:val="%8."/>
      <w:lvlJc w:val="left"/>
      <w:pPr>
        <w:ind w:left="5760" w:hanging="360"/>
      </w:pPr>
    </w:lvl>
    <w:lvl w:ilvl="8" w:tplc="61402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3">
    <w:multiLevelType w:val="hybridMultilevel"/>
    <w:lvl w:ilvl="0" w:tplc="82831506">
      <w:start w:val="1"/>
      <w:numFmt w:val="decimal"/>
      <w:lvlText w:val="%1."/>
      <w:lvlJc w:val="left"/>
      <w:pPr>
        <w:ind w:left="720" w:hanging="360"/>
      </w:pPr>
    </w:lvl>
    <w:lvl w:ilvl="1" w:tplc="82831506" w:tentative="1">
      <w:start w:val="1"/>
      <w:numFmt w:val="lowerLetter"/>
      <w:lvlText w:val="%2."/>
      <w:lvlJc w:val="left"/>
      <w:pPr>
        <w:ind w:left="1440" w:hanging="360"/>
      </w:pPr>
    </w:lvl>
    <w:lvl w:ilvl="2" w:tplc="82831506" w:tentative="1">
      <w:start w:val="1"/>
      <w:numFmt w:val="lowerRoman"/>
      <w:lvlText w:val="%3."/>
      <w:lvlJc w:val="right"/>
      <w:pPr>
        <w:ind w:left="2160" w:hanging="180"/>
      </w:pPr>
    </w:lvl>
    <w:lvl w:ilvl="3" w:tplc="82831506" w:tentative="1">
      <w:start w:val="1"/>
      <w:numFmt w:val="decimal"/>
      <w:lvlText w:val="%4."/>
      <w:lvlJc w:val="left"/>
      <w:pPr>
        <w:ind w:left="2880" w:hanging="360"/>
      </w:pPr>
    </w:lvl>
    <w:lvl w:ilvl="4" w:tplc="82831506" w:tentative="1">
      <w:start w:val="1"/>
      <w:numFmt w:val="lowerLetter"/>
      <w:lvlText w:val="%5."/>
      <w:lvlJc w:val="left"/>
      <w:pPr>
        <w:ind w:left="3600" w:hanging="360"/>
      </w:pPr>
    </w:lvl>
    <w:lvl w:ilvl="5" w:tplc="82831506" w:tentative="1">
      <w:start w:val="1"/>
      <w:numFmt w:val="lowerRoman"/>
      <w:lvlText w:val="%6."/>
      <w:lvlJc w:val="right"/>
      <w:pPr>
        <w:ind w:left="4320" w:hanging="180"/>
      </w:pPr>
    </w:lvl>
    <w:lvl w:ilvl="6" w:tplc="82831506" w:tentative="1">
      <w:start w:val="1"/>
      <w:numFmt w:val="decimal"/>
      <w:lvlText w:val="%7."/>
      <w:lvlJc w:val="left"/>
      <w:pPr>
        <w:ind w:left="5040" w:hanging="360"/>
      </w:pPr>
    </w:lvl>
    <w:lvl w:ilvl="7" w:tplc="82831506" w:tentative="1">
      <w:start w:val="1"/>
      <w:numFmt w:val="lowerLetter"/>
      <w:lvlText w:val="%8."/>
      <w:lvlJc w:val="left"/>
      <w:pPr>
        <w:ind w:left="5760" w:hanging="360"/>
      </w:pPr>
    </w:lvl>
    <w:lvl w:ilvl="8" w:tplc="82831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2">
    <w:multiLevelType w:val="hybridMultilevel"/>
    <w:lvl w:ilvl="0" w:tplc="86955726">
      <w:start w:val="1"/>
      <w:numFmt w:val="decimal"/>
      <w:lvlText w:val="%1."/>
      <w:lvlJc w:val="left"/>
      <w:pPr>
        <w:ind w:left="720" w:hanging="360"/>
      </w:pPr>
    </w:lvl>
    <w:lvl w:ilvl="1" w:tplc="86955726" w:tentative="1">
      <w:start w:val="1"/>
      <w:numFmt w:val="lowerLetter"/>
      <w:lvlText w:val="%2."/>
      <w:lvlJc w:val="left"/>
      <w:pPr>
        <w:ind w:left="1440" w:hanging="360"/>
      </w:pPr>
    </w:lvl>
    <w:lvl w:ilvl="2" w:tplc="86955726" w:tentative="1">
      <w:start w:val="1"/>
      <w:numFmt w:val="lowerRoman"/>
      <w:lvlText w:val="%3."/>
      <w:lvlJc w:val="right"/>
      <w:pPr>
        <w:ind w:left="2160" w:hanging="180"/>
      </w:pPr>
    </w:lvl>
    <w:lvl w:ilvl="3" w:tplc="86955726" w:tentative="1">
      <w:start w:val="1"/>
      <w:numFmt w:val="decimal"/>
      <w:lvlText w:val="%4."/>
      <w:lvlJc w:val="left"/>
      <w:pPr>
        <w:ind w:left="2880" w:hanging="360"/>
      </w:pPr>
    </w:lvl>
    <w:lvl w:ilvl="4" w:tplc="86955726" w:tentative="1">
      <w:start w:val="1"/>
      <w:numFmt w:val="lowerLetter"/>
      <w:lvlText w:val="%5."/>
      <w:lvlJc w:val="left"/>
      <w:pPr>
        <w:ind w:left="3600" w:hanging="360"/>
      </w:pPr>
    </w:lvl>
    <w:lvl w:ilvl="5" w:tplc="86955726" w:tentative="1">
      <w:start w:val="1"/>
      <w:numFmt w:val="lowerRoman"/>
      <w:lvlText w:val="%6."/>
      <w:lvlJc w:val="right"/>
      <w:pPr>
        <w:ind w:left="4320" w:hanging="180"/>
      </w:pPr>
    </w:lvl>
    <w:lvl w:ilvl="6" w:tplc="86955726" w:tentative="1">
      <w:start w:val="1"/>
      <w:numFmt w:val="decimal"/>
      <w:lvlText w:val="%7."/>
      <w:lvlJc w:val="left"/>
      <w:pPr>
        <w:ind w:left="5040" w:hanging="360"/>
      </w:pPr>
    </w:lvl>
    <w:lvl w:ilvl="7" w:tplc="86955726" w:tentative="1">
      <w:start w:val="1"/>
      <w:numFmt w:val="lowerLetter"/>
      <w:lvlText w:val="%8."/>
      <w:lvlJc w:val="left"/>
      <w:pPr>
        <w:ind w:left="5760" w:hanging="360"/>
      </w:pPr>
    </w:lvl>
    <w:lvl w:ilvl="8" w:tplc="86955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1">
    <w:multiLevelType w:val="hybridMultilevel"/>
    <w:lvl w:ilvl="0" w:tplc="47194352">
      <w:start w:val="1"/>
      <w:numFmt w:val="decimal"/>
      <w:lvlText w:val="%1."/>
      <w:lvlJc w:val="left"/>
      <w:pPr>
        <w:ind w:left="720" w:hanging="360"/>
      </w:pPr>
    </w:lvl>
    <w:lvl w:ilvl="1" w:tplc="47194352" w:tentative="1">
      <w:start w:val="1"/>
      <w:numFmt w:val="lowerLetter"/>
      <w:lvlText w:val="%2."/>
      <w:lvlJc w:val="left"/>
      <w:pPr>
        <w:ind w:left="1440" w:hanging="360"/>
      </w:pPr>
    </w:lvl>
    <w:lvl w:ilvl="2" w:tplc="47194352" w:tentative="1">
      <w:start w:val="1"/>
      <w:numFmt w:val="lowerRoman"/>
      <w:lvlText w:val="%3."/>
      <w:lvlJc w:val="right"/>
      <w:pPr>
        <w:ind w:left="2160" w:hanging="180"/>
      </w:pPr>
    </w:lvl>
    <w:lvl w:ilvl="3" w:tplc="47194352" w:tentative="1">
      <w:start w:val="1"/>
      <w:numFmt w:val="decimal"/>
      <w:lvlText w:val="%4."/>
      <w:lvlJc w:val="left"/>
      <w:pPr>
        <w:ind w:left="2880" w:hanging="360"/>
      </w:pPr>
    </w:lvl>
    <w:lvl w:ilvl="4" w:tplc="47194352" w:tentative="1">
      <w:start w:val="1"/>
      <w:numFmt w:val="lowerLetter"/>
      <w:lvlText w:val="%5."/>
      <w:lvlJc w:val="left"/>
      <w:pPr>
        <w:ind w:left="3600" w:hanging="360"/>
      </w:pPr>
    </w:lvl>
    <w:lvl w:ilvl="5" w:tplc="47194352" w:tentative="1">
      <w:start w:val="1"/>
      <w:numFmt w:val="lowerRoman"/>
      <w:lvlText w:val="%6."/>
      <w:lvlJc w:val="right"/>
      <w:pPr>
        <w:ind w:left="4320" w:hanging="180"/>
      </w:pPr>
    </w:lvl>
    <w:lvl w:ilvl="6" w:tplc="47194352" w:tentative="1">
      <w:start w:val="1"/>
      <w:numFmt w:val="decimal"/>
      <w:lvlText w:val="%7."/>
      <w:lvlJc w:val="left"/>
      <w:pPr>
        <w:ind w:left="5040" w:hanging="360"/>
      </w:pPr>
    </w:lvl>
    <w:lvl w:ilvl="7" w:tplc="47194352" w:tentative="1">
      <w:start w:val="1"/>
      <w:numFmt w:val="lowerLetter"/>
      <w:lvlText w:val="%8."/>
      <w:lvlJc w:val="left"/>
      <w:pPr>
        <w:ind w:left="5760" w:hanging="360"/>
      </w:pPr>
    </w:lvl>
    <w:lvl w:ilvl="8" w:tplc="47194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60">
    <w:multiLevelType w:val="hybridMultilevel"/>
    <w:lvl w:ilvl="0" w:tplc="44154855">
      <w:start w:val="1"/>
      <w:numFmt w:val="decimal"/>
      <w:lvlText w:val="%1."/>
      <w:lvlJc w:val="left"/>
      <w:pPr>
        <w:ind w:left="720" w:hanging="360"/>
      </w:pPr>
    </w:lvl>
    <w:lvl w:ilvl="1" w:tplc="44154855" w:tentative="1">
      <w:start w:val="1"/>
      <w:numFmt w:val="lowerLetter"/>
      <w:lvlText w:val="%2."/>
      <w:lvlJc w:val="left"/>
      <w:pPr>
        <w:ind w:left="1440" w:hanging="360"/>
      </w:pPr>
    </w:lvl>
    <w:lvl w:ilvl="2" w:tplc="44154855" w:tentative="1">
      <w:start w:val="1"/>
      <w:numFmt w:val="lowerRoman"/>
      <w:lvlText w:val="%3."/>
      <w:lvlJc w:val="right"/>
      <w:pPr>
        <w:ind w:left="2160" w:hanging="180"/>
      </w:pPr>
    </w:lvl>
    <w:lvl w:ilvl="3" w:tplc="44154855" w:tentative="1">
      <w:start w:val="1"/>
      <w:numFmt w:val="decimal"/>
      <w:lvlText w:val="%4."/>
      <w:lvlJc w:val="left"/>
      <w:pPr>
        <w:ind w:left="2880" w:hanging="360"/>
      </w:pPr>
    </w:lvl>
    <w:lvl w:ilvl="4" w:tplc="44154855" w:tentative="1">
      <w:start w:val="1"/>
      <w:numFmt w:val="lowerLetter"/>
      <w:lvlText w:val="%5."/>
      <w:lvlJc w:val="left"/>
      <w:pPr>
        <w:ind w:left="3600" w:hanging="360"/>
      </w:pPr>
    </w:lvl>
    <w:lvl w:ilvl="5" w:tplc="44154855" w:tentative="1">
      <w:start w:val="1"/>
      <w:numFmt w:val="lowerRoman"/>
      <w:lvlText w:val="%6."/>
      <w:lvlJc w:val="right"/>
      <w:pPr>
        <w:ind w:left="4320" w:hanging="180"/>
      </w:pPr>
    </w:lvl>
    <w:lvl w:ilvl="6" w:tplc="44154855" w:tentative="1">
      <w:start w:val="1"/>
      <w:numFmt w:val="decimal"/>
      <w:lvlText w:val="%7."/>
      <w:lvlJc w:val="left"/>
      <w:pPr>
        <w:ind w:left="5040" w:hanging="360"/>
      </w:pPr>
    </w:lvl>
    <w:lvl w:ilvl="7" w:tplc="44154855" w:tentative="1">
      <w:start w:val="1"/>
      <w:numFmt w:val="lowerLetter"/>
      <w:lvlText w:val="%8."/>
      <w:lvlJc w:val="left"/>
      <w:pPr>
        <w:ind w:left="5760" w:hanging="360"/>
      </w:pPr>
    </w:lvl>
    <w:lvl w:ilvl="8" w:tplc="44154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9">
    <w:multiLevelType w:val="hybridMultilevel"/>
    <w:lvl w:ilvl="0" w:tplc="18367301">
      <w:start w:val="1"/>
      <w:numFmt w:val="decimal"/>
      <w:lvlText w:val="%1."/>
      <w:lvlJc w:val="left"/>
      <w:pPr>
        <w:ind w:left="720" w:hanging="360"/>
      </w:pPr>
    </w:lvl>
    <w:lvl w:ilvl="1" w:tplc="18367301" w:tentative="1">
      <w:start w:val="1"/>
      <w:numFmt w:val="lowerLetter"/>
      <w:lvlText w:val="%2."/>
      <w:lvlJc w:val="left"/>
      <w:pPr>
        <w:ind w:left="1440" w:hanging="360"/>
      </w:pPr>
    </w:lvl>
    <w:lvl w:ilvl="2" w:tplc="18367301" w:tentative="1">
      <w:start w:val="1"/>
      <w:numFmt w:val="lowerRoman"/>
      <w:lvlText w:val="%3."/>
      <w:lvlJc w:val="right"/>
      <w:pPr>
        <w:ind w:left="2160" w:hanging="180"/>
      </w:pPr>
    </w:lvl>
    <w:lvl w:ilvl="3" w:tplc="18367301" w:tentative="1">
      <w:start w:val="1"/>
      <w:numFmt w:val="decimal"/>
      <w:lvlText w:val="%4."/>
      <w:lvlJc w:val="left"/>
      <w:pPr>
        <w:ind w:left="2880" w:hanging="360"/>
      </w:pPr>
    </w:lvl>
    <w:lvl w:ilvl="4" w:tplc="18367301" w:tentative="1">
      <w:start w:val="1"/>
      <w:numFmt w:val="lowerLetter"/>
      <w:lvlText w:val="%5."/>
      <w:lvlJc w:val="left"/>
      <w:pPr>
        <w:ind w:left="3600" w:hanging="360"/>
      </w:pPr>
    </w:lvl>
    <w:lvl w:ilvl="5" w:tplc="18367301" w:tentative="1">
      <w:start w:val="1"/>
      <w:numFmt w:val="lowerRoman"/>
      <w:lvlText w:val="%6."/>
      <w:lvlJc w:val="right"/>
      <w:pPr>
        <w:ind w:left="4320" w:hanging="180"/>
      </w:pPr>
    </w:lvl>
    <w:lvl w:ilvl="6" w:tplc="18367301" w:tentative="1">
      <w:start w:val="1"/>
      <w:numFmt w:val="decimal"/>
      <w:lvlText w:val="%7."/>
      <w:lvlJc w:val="left"/>
      <w:pPr>
        <w:ind w:left="5040" w:hanging="360"/>
      </w:pPr>
    </w:lvl>
    <w:lvl w:ilvl="7" w:tplc="18367301" w:tentative="1">
      <w:start w:val="1"/>
      <w:numFmt w:val="lowerLetter"/>
      <w:lvlText w:val="%8."/>
      <w:lvlJc w:val="left"/>
      <w:pPr>
        <w:ind w:left="5760" w:hanging="360"/>
      </w:pPr>
    </w:lvl>
    <w:lvl w:ilvl="8" w:tplc="18367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8">
    <w:multiLevelType w:val="hybridMultilevel"/>
    <w:lvl w:ilvl="0" w:tplc="13826104">
      <w:start w:val="1"/>
      <w:numFmt w:val="decimal"/>
      <w:lvlText w:val="%1."/>
      <w:lvlJc w:val="left"/>
      <w:pPr>
        <w:ind w:left="720" w:hanging="360"/>
      </w:pPr>
    </w:lvl>
    <w:lvl w:ilvl="1" w:tplc="13826104" w:tentative="1">
      <w:start w:val="1"/>
      <w:numFmt w:val="lowerLetter"/>
      <w:lvlText w:val="%2."/>
      <w:lvlJc w:val="left"/>
      <w:pPr>
        <w:ind w:left="1440" w:hanging="360"/>
      </w:pPr>
    </w:lvl>
    <w:lvl w:ilvl="2" w:tplc="13826104" w:tentative="1">
      <w:start w:val="1"/>
      <w:numFmt w:val="lowerRoman"/>
      <w:lvlText w:val="%3."/>
      <w:lvlJc w:val="right"/>
      <w:pPr>
        <w:ind w:left="2160" w:hanging="180"/>
      </w:pPr>
    </w:lvl>
    <w:lvl w:ilvl="3" w:tplc="13826104" w:tentative="1">
      <w:start w:val="1"/>
      <w:numFmt w:val="decimal"/>
      <w:lvlText w:val="%4."/>
      <w:lvlJc w:val="left"/>
      <w:pPr>
        <w:ind w:left="2880" w:hanging="360"/>
      </w:pPr>
    </w:lvl>
    <w:lvl w:ilvl="4" w:tplc="13826104" w:tentative="1">
      <w:start w:val="1"/>
      <w:numFmt w:val="lowerLetter"/>
      <w:lvlText w:val="%5."/>
      <w:lvlJc w:val="left"/>
      <w:pPr>
        <w:ind w:left="3600" w:hanging="360"/>
      </w:pPr>
    </w:lvl>
    <w:lvl w:ilvl="5" w:tplc="13826104" w:tentative="1">
      <w:start w:val="1"/>
      <w:numFmt w:val="lowerRoman"/>
      <w:lvlText w:val="%6."/>
      <w:lvlJc w:val="right"/>
      <w:pPr>
        <w:ind w:left="4320" w:hanging="180"/>
      </w:pPr>
    </w:lvl>
    <w:lvl w:ilvl="6" w:tplc="13826104" w:tentative="1">
      <w:start w:val="1"/>
      <w:numFmt w:val="decimal"/>
      <w:lvlText w:val="%7."/>
      <w:lvlJc w:val="left"/>
      <w:pPr>
        <w:ind w:left="5040" w:hanging="360"/>
      </w:pPr>
    </w:lvl>
    <w:lvl w:ilvl="7" w:tplc="13826104" w:tentative="1">
      <w:start w:val="1"/>
      <w:numFmt w:val="lowerLetter"/>
      <w:lvlText w:val="%8."/>
      <w:lvlJc w:val="left"/>
      <w:pPr>
        <w:ind w:left="5760" w:hanging="360"/>
      </w:pPr>
    </w:lvl>
    <w:lvl w:ilvl="8" w:tplc="13826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7">
    <w:multiLevelType w:val="hybridMultilevel"/>
    <w:lvl w:ilvl="0" w:tplc="83983791">
      <w:start w:val="1"/>
      <w:numFmt w:val="decimal"/>
      <w:lvlText w:val="%1."/>
      <w:lvlJc w:val="left"/>
      <w:pPr>
        <w:ind w:left="720" w:hanging="360"/>
      </w:pPr>
    </w:lvl>
    <w:lvl w:ilvl="1" w:tplc="83983791" w:tentative="1">
      <w:start w:val="1"/>
      <w:numFmt w:val="lowerLetter"/>
      <w:lvlText w:val="%2."/>
      <w:lvlJc w:val="left"/>
      <w:pPr>
        <w:ind w:left="1440" w:hanging="360"/>
      </w:pPr>
    </w:lvl>
    <w:lvl w:ilvl="2" w:tplc="83983791" w:tentative="1">
      <w:start w:val="1"/>
      <w:numFmt w:val="lowerRoman"/>
      <w:lvlText w:val="%3."/>
      <w:lvlJc w:val="right"/>
      <w:pPr>
        <w:ind w:left="2160" w:hanging="180"/>
      </w:pPr>
    </w:lvl>
    <w:lvl w:ilvl="3" w:tplc="83983791" w:tentative="1">
      <w:start w:val="1"/>
      <w:numFmt w:val="decimal"/>
      <w:lvlText w:val="%4."/>
      <w:lvlJc w:val="left"/>
      <w:pPr>
        <w:ind w:left="2880" w:hanging="360"/>
      </w:pPr>
    </w:lvl>
    <w:lvl w:ilvl="4" w:tplc="83983791" w:tentative="1">
      <w:start w:val="1"/>
      <w:numFmt w:val="lowerLetter"/>
      <w:lvlText w:val="%5."/>
      <w:lvlJc w:val="left"/>
      <w:pPr>
        <w:ind w:left="3600" w:hanging="360"/>
      </w:pPr>
    </w:lvl>
    <w:lvl w:ilvl="5" w:tplc="83983791" w:tentative="1">
      <w:start w:val="1"/>
      <w:numFmt w:val="lowerRoman"/>
      <w:lvlText w:val="%6."/>
      <w:lvlJc w:val="right"/>
      <w:pPr>
        <w:ind w:left="4320" w:hanging="180"/>
      </w:pPr>
    </w:lvl>
    <w:lvl w:ilvl="6" w:tplc="83983791" w:tentative="1">
      <w:start w:val="1"/>
      <w:numFmt w:val="decimal"/>
      <w:lvlText w:val="%7."/>
      <w:lvlJc w:val="left"/>
      <w:pPr>
        <w:ind w:left="5040" w:hanging="360"/>
      </w:pPr>
    </w:lvl>
    <w:lvl w:ilvl="7" w:tplc="83983791" w:tentative="1">
      <w:start w:val="1"/>
      <w:numFmt w:val="lowerLetter"/>
      <w:lvlText w:val="%8."/>
      <w:lvlJc w:val="left"/>
      <w:pPr>
        <w:ind w:left="5760" w:hanging="360"/>
      </w:pPr>
    </w:lvl>
    <w:lvl w:ilvl="8" w:tplc="83983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6">
    <w:multiLevelType w:val="hybridMultilevel"/>
    <w:lvl w:ilvl="0" w:tplc="42775487">
      <w:start w:val="1"/>
      <w:numFmt w:val="decimal"/>
      <w:lvlText w:val="%1."/>
      <w:lvlJc w:val="left"/>
      <w:pPr>
        <w:ind w:left="720" w:hanging="360"/>
      </w:pPr>
    </w:lvl>
    <w:lvl w:ilvl="1" w:tplc="42775487" w:tentative="1">
      <w:start w:val="1"/>
      <w:numFmt w:val="lowerLetter"/>
      <w:lvlText w:val="%2."/>
      <w:lvlJc w:val="left"/>
      <w:pPr>
        <w:ind w:left="1440" w:hanging="360"/>
      </w:pPr>
    </w:lvl>
    <w:lvl w:ilvl="2" w:tplc="42775487" w:tentative="1">
      <w:start w:val="1"/>
      <w:numFmt w:val="lowerRoman"/>
      <w:lvlText w:val="%3."/>
      <w:lvlJc w:val="right"/>
      <w:pPr>
        <w:ind w:left="2160" w:hanging="180"/>
      </w:pPr>
    </w:lvl>
    <w:lvl w:ilvl="3" w:tplc="42775487" w:tentative="1">
      <w:start w:val="1"/>
      <w:numFmt w:val="decimal"/>
      <w:lvlText w:val="%4."/>
      <w:lvlJc w:val="left"/>
      <w:pPr>
        <w:ind w:left="2880" w:hanging="360"/>
      </w:pPr>
    </w:lvl>
    <w:lvl w:ilvl="4" w:tplc="42775487" w:tentative="1">
      <w:start w:val="1"/>
      <w:numFmt w:val="lowerLetter"/>
      <w:lvlText w:val="%5."/>
      <w:lvlJc w:val="left"/>
      <w:pPr>
        <w:ind w:left="3600" w:hanging="360"/>
      </w:pPr>
    </w:lvl>
    <w:lvl w:ilvl="5" w:tplc="42775487" w:tentative="1">
      <w:start w:val="1"/>
      <w:numFmt w:val="lowerRoman"/>
      <w:lvlText w:val="%6."/>
      <w:lvlJc w:val="right"/>
      <w:pPr>
        <w:ind w:left="4320" w:hanging="180"/>
      </w:pPr>
    </w:lvl>
    <w:lvl w:ilvl="6" w:tplc="42775487" w:tentative="1">
      <w:start w:val="1"/>
      <w:numFmt w:val="decimal"/>
      <w:lvlText w:val="%7."/>
      <w:lvlJc w:val="left"/>
      <w:pPr>
        <w:ind w:left="5040" w:hanging="360"/>
      </w:pPr>
    </w:lvl>
    <w:lvl w:ilvl="7" w:tplc="42775487" w:tentative="1">
      <w:start w:val="1"/>
      <w:numFmt w:val="lowerLetter"/>
      <w:lvlText w:val="%8."/>
      <w:lvlJc w:val="left"/>
      <w:pPr>
        <w:ind w:left="5760" w:hanging="360"/>
      </w:pPr>
    </w:lvl>
    <w:lvl w:ilvl="8" w:tplc="42775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5">
    <w:multiLevelType w:val="hybridMultilevel"/>
    <w:lvl w:ilvl="0" w:tplc="90157851">
      <w:start w:val="1"/>
      <w:numFmt w:val="decimal"/>
      <w:lvlText w:val="%1."/>
      <w:lvlJc w:val="left"/>
      <w:pPr>
        <w:ind w:left="720" w:hanging="360"/>
      </w:pPr>
    </w:lvl>
    <w:lvl w:ilvl="1" w:tplc="90157851" w:tentative="1">
      <w:start w:val="1"/>
      <w:numFmt w:val="lowerLetter"/>
      <w:lvlText w:val="%2."/>
      <w:lvlJc w:val="left"/>
      <w:pPr>
        <w:ind w:left="1440" w:hanging="360"/>
      </w:pPr>
    </w:lvl>
    <w:lvl w:ilvl="2" w:tplc="90157851" w:tentative="1">
      <w:start w:val="1"/>
      <w:numFmt w:val="lowerRoman"/>
      <w:lvlText w:val="%3."/>
      <w:lvlJc w:val="right"/>
      <w:pPr>
        <w:ind w:left="2160" w:hanging="180"/>
      </w:pPr>
    </w:lvl>
    <w:lvl w:ilvl="3" w:tplc="90157851" w:tentative="1">
      <w:start w:val="1"/>
      <w:numFmt w:val="decimal"/>
      <w:lvlText w:val="%4."/>
      <w:lvlJc w:val="left"/>
      <w:pPr>
        <w:ind w:left="2880" w:hanging="360"/>
      </w:pPr>
    </w:lvl>
    <w:lvl w:ilvl="4" w:tplc="90157851" w:tentative="1">
      <w:start w:val="1"/>
      <w:numFmt w:val="lowerLetter"/>
      <w:lvlText w:val="%5."/>
      <w:lvlJc w:val="left"/>
      <w:pPr>
        <w:ind w:left="3600" w:hanging="360"/>
      </w:pPr>
    </w:lvl>
    <w:lvl w:ilvl="5" w:tplc="90157851" w:tentative="1">
      <w:start w:val="1"/>
      <w:numFmt w:val="lowerRoman"/>
      <w:lvlText w:val="%6."/>
      <w:lvlJc w:val="right"/>
      <w:pPr>
        <w:ind w:left="4320" w:hanging="180"/>
      </w:pPr>
    </w:lvl>
    <w:lvl w:ilvl="6" w:tplc="90157851" w:tentative="1">
      <w:start w:val="1"/>
      <w:numFmt w:val="decimal"/>
      <w:lvlText w:val="%7."/>
      <w:lvlJc w:val="left"/>
      <w:pPr>
        <w:ind w:left="5040" w:hanging="360"/>
      </w:pPr>
    </w:lvl>
    <w:lvl w:ilvl="7" w:tplc="90157851" w:tentative="1">
      <w:start w:val="1"/>
      <w:numFmt w:val="lowerLetter"/>
      <w:lvlText w:val="%8."/>
      <w:lvlJc w:val="left"/>
      <w:pPr>
        <w:ind w:left="5760" w:hanging="360"/>
      </w:pPr>
    </w:lvl>
    <w:lvl w:ilvl="8" w:tplc="90157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4">
    <w:multiLevelType w:val="hybridMultilevel"/>
    <w:lvl w:ilvl="0" w:tplc="58623608">
      <w:start w:val="1"/>
      <w:numFmt w:val="decimal"/>
      <w:lvlText w:val="%1."/>
      <w:lvlJc w:val="left"/>
      <w:pPr>
        <w:ind w:left="720" w:hanging="360"/>
      </w:pPr>
    </w:lvl>
    <w:lvl w:ilvl="1" w:tplc="58623608" w:tentative="1">
      <w:start w:val="1"/>
      <w:numFmt w:val="lowerLetter"/>
      <w:lvlText w:val="%2."/>
      <w:lvlJc w:val="left"/>
      <w:pPr>
        <w:ind w:left="1440" w:hanging="360"/>
      </w:pPr>
    </w:lvl>
    <w:lvl w:ilvl="2" w:tplc="58623608" w:tentative="1">
      <w:start w:val="1"/>
      <w:numFmt w:val="lowerRoman"/>
      <w:lvlText w:val="%3."/>
      <w:lvlJc w:val="right"/>
      <w:pPr>
        <w:ind w:left="2160" w:hanging="180"/>
      </w:pPr>
    </w:lvl>
    <w:lvl w:ilvl="3" w:tplc="58623608" w:tentative="1">
      <w:start w:val="1"/>
      <w:numFmt w:val="decimal"/>
      <w:lvlText w:val="%4."/>
      <w:lvlJc w:val="left"/>
      <w:pPr>
        <w:ind w:left="2880" w:hanging="360"/>
      </w:pPr>
    </w:lvl>
    <w:lvl w:ilvl="4" w:tplc="58623608" w:tentative="1">
      <w:start w:val="1"/>
      <w:numFmt w:val="lowerLetter"/>
      <w:lvlText w:val="%5."/>
      <w:lvlJc w:val="left"/>
      <w:pPr>
        <w:ind w:left="3600" w:hanging="360"/>
      </w:pPr>
    </w:lvl>
    <w:lvl w:ilvl="5" w:tplc="58623608" w:tentative="1">
      <w:start w:val="1"/>
      <w:numFmt w:val="lowerRoman"/>
      <w:lvlText w:val="%6."/>
      <w:lvlJc w:val="right"/>
      <w:pPr>
        <w:ind w:left="4320" w:hanging="180"/>
      </w:pPr>
    </w:lvl>
    <w:lvl w:ilvl="6" w:tplc="58623608" w:tentative="1">
      <w:start w:val="1"/>
      <w:numFmt w:val="decimal"/>
      <w:lvlText w:val="%7."/>
      <w:lvlJc w:val="left"/>
      <w:pPr>
        <w:ind w:left="5040" w:hanging="360"/>
      </w:pPr>
    </w:lvl>
    <w:lvl w:ilvl="7" w:tplc="58623608" w:tentative="1">
      <w:start w:val="1"/>
      <w:numFmt w:val="lowerLetter"/>
      <w:lvlText w:val="%8."/>
      <w:lvlJc w:val="left"/>
      <w:pPr>
        <w:ind w:left="5760" w:hanging="360"/>
      </w:pPr>
    </w:lvl>
    <w:lvl w:ilvl="8" w:tplc="58623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3">
    <w:multiLevelType w:val="hybridMultilevel"/>
    <w:lvl w:ilvl="0" w:tplc="67844210">
      <w:start w:val="1"/>
      <w:numFmt w:val="decimal"/>
      <w:lvlText w:val="%1."/>
      <w:lvlJc w:val="left"/>
      <w:pPr>
        <w:ind w:left="720" w:hanging="360"/>
      </w:pPr>
    </w:lvl>
    <w:lvl w:ilvl="1" w:tplc="67844210" w:tentative="1">
      <w:start w:val="1"/>
      <w:numFmt w:val="lowerLetter"/>
      <w:lvlText w:val="%2."/>
      <w:lvlJc w:val="left"/>
      <w:pPr>
        <w:ind w:left="1440" w:hanging="360"/>
      </w:pPr>
    </w:lvl>
    <w:lvl w:ilvl="2" w:tplc="67844210" w:tentative="1">
      <w:start w:val="1"/>
      <w:numFmt w:val="lowerRoman"/>
      <w:lvlText w:val="%3."/>
      <w:lvlJc w:val="right"/>
      <w:pPr>
        <w:ind w:left="2160" w:hanging="180"/>
      </w:pPr>
    </w:lvl>
    <w:lvl w:ilvl="3" w:tplc="67844210" w:tentative="1">
      <w:start w:val="1"/>
      <w:numFmt w:val="decimal"/>
      <w:lvlText w:val="%4."/>
      <w:lvlJc w:val="left"/>
      <w:pPr>
        <w:ind w:left="2880" w:hanging="360"/>
      </w:pPr>
    </w:lvl>
    <w:lvl w:ilvl="4" w:tplc="67844210" w:tentative="1">
      <w:start w:val="1"/>
      <w:numFmt w:val="lowerLetter"/>
      <w:lvlText w:val="%5."/>
      <w:lvlJc w:val="left"/>
      <w:pPr>
        <w:ind w:left="3600" w:hanging="360"/>
      </w:pPr>
    </w:lvl>
    <w:lvl w:ilvl="5" w:tplc="67844210" w:tentative="1">
      <w:start w:val="1"/>
      <w:numFmt w:val="lowerRoman"/>
      <w:lvlText w:val="%6."/>
      <w:lvlJc w:val="right"/>
      <w:pPr>
        <w:ind w:left="4320" w:hanging="180"/>
      </w:pPr>
    </w:lvl>
    <w:lvl w:ilvl="6" w:tplc="67844210" w:tentative="1">
      <w:start w:val="1"/>
      <w:numFmt w:val="decimal"/>
      <w:lvlText w:val="%7."/>
      <w:lvlJc w:val="left"/>
      <w:pPr>
        <w:ind w:left="5040" w:hanging="360"/>
      </w:pPr>
    </w:lvl>
    <w:lvl w:ilvl="7" w:tplc="67844210" w:tentative="1">
      <w:start w:val="1"/>
      <w:numFmt w:val="lowerLetter"/>
      <w:lvlText w:val="%8."/>
      <w:lvlJc w:val="left"/>
      <w:pPr>
        <w:ind w:left="5760" w:hanging="360"/>
      </w:pPr>
    </w:lvl>
    <w:lvl w:ilvl="8" w:tplc="67844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2">
    <w:multiLevelType w:val="hybridMultilevel"/>
    <w:lvl w:ilvl="0" w:tplc="87436970">
      <w:start w:val="1"/>
      <w:numFmt w:val="decimal"/>
      <w:lvlText w:val="%1."/>
      <w:lvlJc w:val="left"/>
      <w:pPr>
        <w:ind w:left="720" w:hanging="360"/>
      </w:pPr>
    </w:lvl>
    <w:lvl w:ilvl="1" w:tplc="87436970" w:tentative="1">
      <w:start w:val="1"/>
      <w:numFmt w:val="lowerLetter"/>
      <w:lvlText w:val="%2."/>
      <w:lvlJc w:val="left"/>
      <w:pPr>
        <w:ind w:left="1440" w:hanging="360"/>
      </w:pPr>
    </w:lvl>
    <w:lvl w:ilvl="2" w:tplc="87436970" w:tentative="1">
      <w:start w:val="1"/>
      <w:numFmt w:val="lowerRoman"/>
      <w:lvlText w:val="%3."/>
      <w:lvlJc w:val="right"/>
      <w:pPr>
        <w:ind w:left="2160" w:hanging="180"/>
      </w:pPr>
    </w:lvl>
    <w:lvl w:ilvl="3" w:tplc="87436970" w:tentative="1">
      <w:start w:val="1"/>
      <w:numFmt w:val="decimal"/>
      <w:lvlText w:val="%4."/>
      <w:lvlJc w:val="left"/>
      <w:pPr>
        <w:ind w:left="2880" w:hanging="360"/>
      </w:pPr>
    </w:lvl>
    <w:lvl w:ilvl="4" w:tplc="87436970" w:tentative="1">
      <w:start w:val="1"/>
      <w:numFmt w:val="lowerLetter"/>
      <w:lvlText w:val="%5."/>
      <w:lvlJc w:val="left"/>
      <w:pPr>
        <w:ind w:left="3600" w:hanging="360"/>
      </w:pPr>
    </w:lvl>
    <w:lvl w:ilvl="5" w:tplc="87436970" w:tentative="1">
      <w:start w:val="1"/>
      <w:numFmt w:val="lowerRoman"/>
      <w:lvlText w:val="%6."/>
      <w:lvlJc w:val="right"/>
      <w:pPr>
        <w:ind w:left="4320" w:hanging="180"/>
      </w:pPr>
    </w:lvl>
    <w:lvl w:ilvl="6" w:tplc="87436970" w:tentative="1">
      <w:start w:val="1"/>
      <w:numFmt w:val="decimal"/>
      <w:lvlText w:val="%7."/>
      <w:lvlJc w:val="left"/>
      <w:pPr>
        <w:ind w:left="5040" w:hanging="360"/>
      </w:pPr>
    </w:lvl>
    <w:lvl w:ilvl="7" w:tplc="87436970" w:tentative="1">
      <w:start w:val="1"/>
      <w:numFmt w:val="lowerLetter"/>
      <w:lvlText w:val="%8."/>
      <w:lvlJc w:val="left"/>
      <w:pPr>
        <w:ind w:left="5760" w:hanging="360"/>
      </w:pPr>
    </w:lvl>
    <w:lvl w:ilvl="8" w:tplc="87436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1">
    <w:multiLevelType w:val="hybridMultilevel"/>
    <w:lvl w:ilvl="0" w:tplc="95883238">
      <w:start w:val="1"/>
      <w:numFmt w:val="decimal"/>
      <w:lvlText w:val="%1."/>
      <w:lvlJc w:val="left"/>
      <w:pPr>
        <w:ind w:left="720" w:hanging="360"/>
      </w:pPr>
    </w:lvl>
    <w:lvl w:ilvl="1" w:tplc="95883238" w:tentative="1">
      <w:start w:val="1"/>
      <w:numFmt w:val="lowerLetter"/>
      <w:lvlText w:val="%2."/>
      <w:lvlJc w:val="left"/>
      <w:pPr>
        <w:ind w:left="1440" w:hanging="360"/>
      </w:pPr>
    </w:lvl>
    <w:lvl w:ilvl="2" w:tplc="95883238" w:tentative="1">
      <w:start w:val="1"/>
      <w:numFmt w:val="lowerRoman"/>
      <w:lvlText w:val="%3."/>
      <w:lvlJc w:val="right"/>
      <w:pPr>
        <w:ind w:left="2160" w:hanging="180"/>
      </w:pPr>
    </w:lvl>
    <w:lvl w:ilvl="3" w:tplc="95883238" w:tentative="1">
      <w:start w:val="1"/>
      <w:numFmt w:val="decimal"/>
      <w:lvlText w:val="%4."/>
      <w:lvlJc w:val="left"/>
      <w:pPr>
        <w:ind w:left="2880" w:hanging="360"/>
      </w:pPr>
    </w:lvl>
    <w:lvl w:ilvl="4" w:tplc="95883238" w:tentative="1">
      <w:start w:val="1"/>
      <w:numFmt w:val="lowerLetter"/>
      <w:lvlText w:val="%5."/>
      <w:lvlJc w:val="left"/>
      <w:pPr>
        <w:ind w:left="3600" w:hanging="360"/>
      </w:pPr>
    </w:lvl>
    <w:lvl w:ilvl="5" w:tplc="95883238" w:tentative="1">
      <w:start w:val="1"/>
      <w:numFmt w:val="lowerRoman"/>
      <w:lvlText w:val="%6."/>
      <w:lvlJc w:val="right"/>
      <w:pPr>
        <w:ind w:left="4320" w:hanging="180"/>
      </w:pPr>
    </w:lvl>
    <w:lvl w:ilvl="6" w:tplc="95883238" w:tentative="1">
      <w:start w:val="1"/>
      <w:numFmt w:val="decimal"/>
      <w:lvlText w:val="%7."/>
      <w:lvlJc w:val="left"/>
      <w:pPr>
        <w:ind w:left="5040" w:hanging="360"/>
      </w:pPr>
    </w:lvl>
    <w:lvl w:ilvl="7" w:tplc="95883238" w:tentative="1">
      <w:start w:val="1"/>
      <w:numFmt w:val="lowerLetter"/>
      <w:lvlText w:val="%8."/>
      <w:lvlJc w:val="left"/>
      <w:pPr>
        <w:ind w:left="5760" w:hanging="360"/>
      </w:pPr>
    </w:lvl>
    <w:lvl w:ilvl="8" w:tplc="95883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50">
    <w:multiLevelType w:val="hybridMultilevel"/>
    <w:lvl w:ilvl="0" w:tplc="60706871">
      <w:start w:val="1"/>
      <w:numFmt w:val="decimal"/>
      <w:lvlText w:val="%1."/>
      <w:lvlJc w:val="left"/>
      <w:pPr>
        <w:ind w:left="720" w:hanging="360"/>
      </w:pPr>
    </w:lvl>
    <w:lvl w:ilvl="1" w:tplc="60706871" w:tentative="1">
      <w:start w:val="1"/>
      <w:numFmt w:val="lowerLetter"/>
      <w:lvlText w:val="%2."/>
      <w:lvlJc w:val="left"/>
      <w:pPr>
        <w:ind w:left="1440" w:hanging="360"/>
      </w:pPr>
    </w:lvl>
    <w:lvl w:ilvl="2" w:tplc="60706871" w:tentative="1">
      <w:start w:val="1"/>
      <w:numFmt w:val="lowerRoman"/>
      <w:lvlText w:val="%3."/>
      <w:lvlJc w:val="right"/>
      <w:pPr>
        <w:ind w:left="2160" w:hanging="180"/>
      </w:pPr>
    </w:lvl>
    <w:lvl w:ilvl="3" w:tplc="60706871" w:tentative="1">
      <w:start w:val="1"/>
      <w:numFmt w:val="decimal"/>
      <w:lvlText w:val="%4."/>
      <w:lvlJc w:val="left"/>
      <w:pPr>
        <w:ind w:left="2880" w:hanging="360"/>
      </w:pPr>
    </w:lvl>
    <w:lvl w:ilvl="4" w:tplc="60706871" w:tentative="1">
      <w:start w:val="1"/>
      <w:numFmt w:val="lowerLetter"/>
      <w:lvlText w:val="%5."/>
      <w:lvlJc w:val="left"/>
      <w:pPr>
        <w:ind w:left="3600" w:hanging="360"/>
      </w:pPr>
    </w:lvl>
    <w:lvl w:ilvl="5" w:tplc="60706871" w:tentative="1">
      <w:start w:val="1"/>
      <w:numFmt w:val="lowerRoman"/>
      <w:lvlText w:val="%6."/>
      <w:lvlJc w:val="right"/>
      <w:pPr>
        <w:ind w:left="4320" w:hanging="180"/>
      </w:pPr>
    </w:lvl>
    <w:lvl w:ilvl="6" w:tplc="60706871" w:tentative="1">
      <w:start w:val="1"/>
      <w:numFmt w:val="decimal"/>
      <w:lvlText w:val="%7."/>
      <w:lvlJc w:val="left"/>
      <w:pPr>
        <w:ind w:left="5040" w:hanging="360"/>
      </w:pPr>
    </w:lvl>
    <w:lvl w:ilvl="7" w:tplc="60706871" w:tentative="1">
      <w:start w:val="1"/>
      <w:numFmt w:val="lowerLetter"/>
      <w:lvlText w:val="%8."/>
      <w:lvlJc w:val="left"/>
      <w:pPr>
        <w:ind w:left="5760" w:hanging="360"/>
      </w:pPr>
    </w:lvl>
    <w:lvl w:ilvl="8" w:tplc="60706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9">
    <w:multiLevelType w:val="hybridMultilevel"/>
    <w:lvl w:ilvl="0" w:tplc="23136020">
      <w:start w:val="1"/>
      <w:numFmt w:val="decimal"/>
      <w:lvlText w:val="%1."/>
      <w:lvlJc w:val="left"/>
      <w:pPr>
        <w:ind w:left="720" w:hanging="360"/>
      </w:pPr>
    </w:lvl>
    <w:lvl w:ilvl="1" w:tplc="23136020" w:tentative="1">
      <w:start w:val="1"/>
      <w:numFmt w:val="lowerLetter"/>
      <w:lvlText w:val="%2."/>
      <w:lvlJc w:val="left"/>
      <w:pPr>
        <w:ind w:left="1440" w:hanging="360"/>
      </w:pPr>
    </w:lvl>
    <w:lvl w:ilvl="2" w:tplc="23136020" w:tentative="1">
      <w:start w:val="1"/>
      <w:numFmt w:val="lowerRoman"/>
      <w:lvlText w:val="%3."/>
      <w:lvlJc w:val="right"/>
      <w:pPr>
        <w:ind w:left="2160" w:hanging="180"/>
      </w:pPr>
    </w:lvl>
    <w:lvl w:ilvl="3" w:tplc="23136020" w:tentative="1">
      <w:start w:val="1"/>
      <w:numFmt w:val="decimal"/>
      <w:lvlText w:val="%4."/>
      <w:lvlJc w:val="left"/>
      <w:pPr>
        <w:ind w:left="2880" w:hanging="360"/>
      </w:pPr>
    </w:lvl>
    <w:lvl w:ilvl="4" w:tplc="23136020" w:tentative="1">
      <w:start w:val="1"/>
      <w:numFmt w:val="lowerLetter"/>
      <w:lvlText w:val="%5."/>
      <w:lvlJc w:val="left"/>
      <w:pPr>
        <w:ind w:left="3600" w:hanging="360"/>
      </w:pPr>
    </w:lvl>
    <w:lvl w:ilvl="5" w:tplc="23136020" w:tentative="1">
      <w:start w:val="1"/>
      <w:numFmt w:val="lowerRoman"/>
      <w:lvlText w:val="%6."/>
      <w:lvlJc w:val="right"/>
      <w:pPr>
        <w:ind w:left="4320" w:hanging="180"/>
      </w:pPr>
    </w:lvl>
    <w:lvl w:ilvl="6" w:tplc="23136020" w:tentative="1">
      <w:start w:val="1"/>
      <w:numFmt w:val="decimal"/>
      <w:lvlText w:val="%7."/>
      <w:lvlJc w:val="left"/>
      <w:pPr>
        <w:ind w:left="5040" w:hanging="360"/>
      </w:pPr>
    </w:lvl>
    <w:lvl w:ilvl="7" w:tplc="23136020" w:tentative="1">
      <w:start w:val="1"/>
      <w:numFmt w:val="lowerLetter"/>
      <w:lvlText w:val="%8."/>
      <w:lvlJc w:val="left"/>
      <w:pPr>
        <w:ind w:left="5760" w:hanging="360"/>
      </w:pPr>
    </w:lvl>
    <w:lvl w:ilvl="8" w:tplc="23136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8">
    <w:multiLevelType w:val="hybridMultilevel"/>
    <w:lvl w:ilvl="0" w:tplc="81841056">
      <w:start w:val="1"/>
      <w:numFmt w:val="decimal"/>
      <w:lvlText w:val="%1."/>
      <w:lvlJc w:val="left"/>
      <w:pPr>
        <w:ind w:left="720" w:hanging="360"/>
      </w:pPr>
    </w:lvl>
    <w:lvl w:ilvl="1" w:tplc="81841056" w:tentative="1">
      <w:start w:val="1"/>
      <w:numFmt w:val="lowerLetter"/>
      <w:lvlText w:val="%2."/>
      <w:lvlJc w:val="left"/>
      <w:pPr>
        <w:ind w:left="1440" w:hanging="360"/>
      </w:pPr>
    </w:lvl>
    <w:lvl w:ilvl="2" w:tplc="81841056" w:tentative="1">
      <w:start w:val="1"/>
      <w:numFmt w:val="lowerRoman"/>
      <w:lvlText w:val="%3."/>
      <w:lvlJc w:val="right"/>
      <w:pPr>
        <w:ind w:left="2160" w:hanging="180"/>
      </w:pPr>
    </w:lvl>
    <w:lvl w:ilvl="3" w:tplc="81841056" w:tentative="1">
      <w:start w:val="1"/>
      <w:numFmt w:val="decimal"/>
      <w:lvlText w:val="%4."/>
      <w:lvlJc w:val="left"/>
      <w:pPr>
        <w:ind w:left="2880" w:hanging="360"/>
      </w:pPr>
    </w:lvl>
    <w:lvl w:ilvl="4" w:tplc="81841056" w:tentative="1">
      <w:start w:val="1"/>
      <w:numFmt w:val="lowerLetter"/>
      <w:lvlText w:val="%5."/>
      <w:lvlJc w:val="left"/>
      <w:pPr>
        <w:ind w:left="3600" w:hanging="360"/>
      </w:pPr>
    </w:lvl>
    <w:lvl w:ilvl="5" w:tplc="81841056" w:tentative="1">
      <w:start w:val="1"/>
      <w:numFmt w:val="lowerRoman"/>
      <w:lvlText w:val="%6."/>
      <w:lvlJc w:val="right"/>
      <w:pPr>
        <w:ind w:left="4320" w:hanging="180"/>
      </w:pPr>
    </w:lvl>
    <w:lvl w:ilvl="6" w:tplc="81841056" w:tentative="1">
      <w:start w:val="1"/>
      <w:numFmt w:val="decimal"/>
      <w:lvlText w:val="%7."/>
      <w:lvlJc w:val="left"/>
      <w:pPr>
        <w:ind w:left="5040" w:hanging="360"/>
      </w:pPr>
    </w:lvl>
    <w:lvl w:ilvl="7" w:tplc="81841056" w:tentative="1">
      <w:start w:val="1"/>
      <w:numFmt w:val="lowerLetter"/>
      <w:lvlText w:val="%8."/>
      <w:lvlJc w:val="left"/>
      <w:pPr>
        <w:ind w:left="5760" w:hanging="360"/>
      </w:pPr>
    </w:lvl>
    <w:lvl w:ilvl="8" w:tplc="81841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7">
    <w:multiLevelType w:val="hybridMultilevel"/>
    <w:lvl w:ilvl="0" w:tplc="21684600">
      <w:start w:val="1"/>
      <w:numFmt w:val="decimal"/>
      <w:lvlText w:val="%1."/>
      <w:lvlJc w:val="left"/>
      <w:pPr>
        <w:ind w:left="720" w:hanging="360"/>
      </w:pPr>
    </w:lvl>
    <w:lvl w:ilvl="1" w:tplc="21684600" w:tentative="1">
      <w:start w:val="1"/>
      <w:numFmt w:val="lowerLetter"/>
      <w:lvlText w:val="%2."/>
      <w:lvlJc w:val="left"/>
      <w:pPr>
        <w:ind w:left="1440" w:hanging="360"/>
      </w:pPr>
    </w:lvl>
    <w:lvl w:ilvl="2" w:tplc="21684600" w:tentative="1">
      <w:start w:val="1"/>
      <w:numFmt w:val="lowerRoman"/>
      <w:lvlText w:val="%3."/>
      <w:lvlJc w:val="right"/>
      <w:pPr>
        <w:ind w:left="2160" w:hanging="180"/>
      </w:pPr>
    </w:lvl>
    <w:lvl w:ilvl="3" w:tplc="21684600" w:tentative="1">
      <w:start w:val="1"/>
      <w:numFmt w:val="decimal"/>
      <w:lvlText w:val="%4."/>
      <w:lvlJc w:val="left"/>
      <w:pPr>
        <w:ind w:left="2880" w:hanging="360"/>
      </w:pPr>
    </w:lvl>
    <w:lvl w:ilvl="4" w:tplc="21684600" w:tentative="1">
      <w:start w:val="1"/>
      <w:numFmt w:val="lowerLetter"/>
      <w:lvlText w:val="%5."/>
      <w:lvlJc w:val="left"/>
      <w:pPr>
        <w:ind w:left="3600" w:hanging="360"/>
      </w:pPr>
    </w:lvl>
    <w:lvl w:ilvl="5" w:tplc="21684600" w:tentative="1">
      <w:start w:val="1"/>
      <w:numFmt w:val="lowerRoman"/>
      <w:lvlText w:val="%6."/>
      <w:lvlJc w:val="right"/>
      <w:pPr>
        <w:ind w:left="4320" w:hanging="180"/>
      </w:pPr>
    </w:lvl>
    <w:lvl w:ilvl="6" w:tplc="21684600" w:tentative="1">
      <w:start w:val="1"/>
      <w:numFmt w:val="decimal"/>
      <w:lvlText w:val="%7."/>
      <w:lvlJc w:val="left"/>
      <w:pPr>
        <w:ind w:left="5040" w:hanging="360"/>
      </w:pPr>
    </w:lvl>
    <w:lvl w:ilvl="7" w:tplc="21684600" w:tentative="1">
      <w:start w:val="1"/>
      <w:numFmt w:val="lowerLetter"/>
      <w:lvlText w:val="%8."/>
      <w:lvlJc w:val="left"/>
      <w:pPr>
        <w:ind w:left="5760" w:hanging="360"/>
      </w:pPr>
    </w:lvl>
    <w:lvl w:ilvl="8" w:tplc="21684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6">
    <w:multiLevelType w:val="hybridMultilevel"/>
    <w:lvl w:ilvl="0" w:tplc="28090946">
      <w:start w:val="1"/>
      <w:numFmt w:val="decimal"/>
      <w:lvlText w:val="%1."/>
      <w:lvlJc w:val="left"/>
      <w:pPr>
        <w:ind w:left="720" w:hanging="360"/>
      </w:pPr>
    </w:lvl>
    <w:lvl w:ilvl="1" w:tplc="28090946" w:tentative="1">
      <w:start w:val="1"/>
      <w:numFmt w:val="lowerLetter"/>
      <w:lvlText w:val="%2."/>
      <w:lvlJc w:val="left"/>
      <w:pPr>
        <w:ind w:left="1440" w:hanging="360"/>
      </w:pPr>
    </w:lvl>
    <w:lvl w:ilvl="2" w:tplc="28090946" w:tentative="1">
      <w:start w:val="1"/>
      <w:numFmt w:val="lowerRoman"/>
      <w:lvlText w:val="%3."/>
      <w:lvlJc w:val="right"/>
      <w:pPr>
        <w:ind w:left="2160" w:hanging="180"/>
      </w:pPr>
    </w:lvl>
    <w:lvl w:ilvl="3" w:tplc="28090946" w:tentative="1">
      <w:start w:val="1"/>
      <w:numFmt w:val="decimal"/>
      <w:lvlText w:val="%4."/>
      <w:lvlJc w:val="left"/>
      <w:pPr>
        <w:ind w:left="2880" w:hanging="360"/>
      </w:pPr>
    </w:lvl>
    <w:lvl w:ilvl="4" w:tplc="28090946" w:tentative="1">
      <w:start w:val="1"/>
      <w:numFmt w:val="lowerLetter"/>
      <w:lvlText w:val="%5."/>
      <w:lvlJc w:val="left"/>
      <w:pPr>
        <w:ind w:left="3600" w:hanging="360"/>
      </w:pPr>
    </w:lvl>
    <w:lvl w:ilvl="5" w:tplc="28090946" w:tentative="1">
      <w:start w:val="1"/>
      <w:numFmt w:val="lowerRoman"/>
      <w:lvlText w:val="%6."/>
      <w:lvlJc w:val="right"/>
      <w:pPr>
        <w:ind w:left="4320" w:hanging="180"/>
      </w:pPr>
    </w:lvl>
    <w:lvl w:ilvl="6" w:tplc="28090946" w:tentative="1">
      <w:start w:val="1"/>
      <w:numFmt w:val="decimal"/>
      <w:lvlText w:val="%7."/>
      <w:lvlJc w:val="left"/>
      <w:pPr>
        <w:ind w:left="5040" w:hanging="360"/>
      </w:pPr>
    </w:lvl>
    <w:lvl w:ilvl="7" w:tplc="28090946" w:tentative="1">
      <w:start w:val="1"/>
      <w:numFmt w:val="lowerLetter"/>
      <w:lvlText w:val="%8."/>
      <w:lvlJc w:val="left"/>
      <w:pPr>
        <w:ind w:left="5760" w:hanging="360"/>
      </w:pPr>
    </w:lvl>
    <w:lvl w:ilvl="8" w:tplc="28090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5">
    <w:multiLevelType w:val="hybridMultilevel"/>
    <w:lvl w:ilvl="0" w:tplc="34186598">
      <w:start w:val="1"/>
      <w:numFmt w:val="decimal"/>
      <w:lvlText w:val="%1."/>
      <w:lvlJc w:val="left"/>
      <w:pPr>
        <w:ind w:left="720" w:hanging="360"/>
      </w:pPr>
    </w:lvl>
    <w:lvl w:ilvl="1" w:tplc="34186598" w:tentative="1">
      <w:start w:val="1"/>
      <w:numFmt w:val="lowerLetter"/>
      <w:lvlText w:val="%2."/>
      <w:lvlJc w:val="left"/>
      <w:pPr>
        <w:ind w:left="1440" w:hanging="360"/>
      </w:pPr>
    </w:lvl>
    <w:lvl w:ilvl="2" w:tplc="34186598" w:tentative="1">
      <w:start w:val="1"/>
      <w:numFmt w:val="lowerRoman"/>
      <w:lvlText w:val="%3."/>
      <w:lvlJc w:val="right"/>
      <w:pPr>
        <w:ind w:left="2160" w:hanging="180"/>
      </w:pPr>
    </w:lvl>
    <w:lvl w:ilvl="3" w:tplc="34186598" w:tentative="1">
      <w:start w:val="1"/>
      <w:numFmt w:val="decimal"/>
      <w:lvlText w:val="%4."/>
      <w:lvlJc w:val="left"/>
      <w:pPr>
        <w:ind w:left="2880" w:hanging="360"/>
      </w:pPr>
    </w:lvl>
    <w:lvl w:ilvl="4" w:tplc="34186598" w:tentative="1">
      <w:start w:val="1"/>
      <w:numFmt w:val="lowerLetter"/>
      <w:lvlText w:val="%5."/>
      <w:lvlJc w:val="left"/>
      <w:pPr>
        <w:ind w:left="3600" w:hanging="360"/>
      </w:pPr>
    </w:lvl>
    <w:lvl w:ilvl="5" w:tplc="34186598" w:tentative="1">
      <w:start w:val="1"/>
      <w:numFmt w:val="lowerRoman"/>
      <w:lvlText w:val="%6."/>
      <w:lvlJc w:val="right"/>
      <w:pPr>
        <w:ind w:left="4320" w:hanging="180"/>
      </w:pPr>
    </w:lvl>
    <w:lvl w:ilvl="6" w:tplc="34186598" w:tentative="1">
      <w:start w:val="1"/>
      <w:numFmt w:val="decimal"/>
      <w:lvlText w:val="%7."/>
      <w:lvlJc w:val="left"/>
      <w:pPr>
        <w:ind w:left="5040" w:hanging="360"/>
      </w:pPr>
    </w:lvl>
    <w:lvl w:ilvl="7" w:tplc="34186598" w:tentative="1">
      <w:start w:val="1"/>
      <w:numFmt w:val="lowerLetter"/>
      <w:lvlText w:val="%8."/>
      <w:lvlJc w:val="left"/>
      <w:pPr>
        <w:ind w:left="5760" w:hanging="360"/>
      </w:pPr>
    </w:lvl>
    <w:lvl w:ilvl="8" w:tplc="34186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4">
    <w:multiLevelType w:val="hybridMultilevel"/>
    <w:lvl w:ilvl="0" w:tplc="20441111">
      <w:start w:val="1"/>
      <w:numFmt w:val="decimal"/>
      <w:lvlText w:val="%1."/>
      <w:lvlJc w:val="left"/>
      <w:pPr>
        <w:ind w:left="720" w:hanging="360"/>
      </w:pPr>
    </w:lvl>
    <w:lvl w:ilvl="1" w:tplc="20441111" w:tentative="1">
      <w:start w:val="1"/>
      <w:numFmt w:val="lowerLetter"/>
      <w:lvlText w:val="%2."/>
      <w:lvlJc w:val="left"/>
      <w:pPr>
        <w:ind w:left="1440" w:hanging="360"/>
      </w:pPr>
    </w:lvl>
    <w:lvl w:ilvl="2" w:tplc="20441111" w:tentative="1">
      <w:start w:val="1"/>
      <w:numFmt w:val="lowerRoman"/>
      <w:lvlText w:val="%3."/>
      <w:lvlJc w:val="right"/>
      <w:pPr>
        <w:ind w:left="2160" w:hanging="180"/>
      </w:pPr>
    </w:lvl>
    <w:lvl w:ilvl="3" w:tplc="20441111" w:tentative="1">
      <w:start w:val="1"/>
      <w:numFmt w:val="decimal"/>
      <w:lvlText w:val="%4."/>
      <w:lvlJc w:val="left"/>
      <w:pPr>
        <w:ind w:left="2880" w:hanging="360"/>
      </w:pPr>
    </w:lvl>
    <w:lvl w:ilvl="4" w:tplc="20441111" w:tentative="1">
      <w:start w:val="1"/>
      <w:numFmt w:val="lowerLetter"/>
      <w:lvlText w:val="%5."/>
      <w:lvlJc w:val="left"/>
      <w:pPr>
        <w:ind w:left="3600" w:hanging="360"/>
      </w:pPr>
    </w:lvl>
    <w:lvl w:ilvl="5" w:tplc="20441111" w:tentative="1">
      <w:start w:val="1"/>
      <w:numFmt w:val="lowerRoman"/>
      <w:lvlText w:val="%6."/>
      <w:lvlJc w:val="right"/>
      <w:pPr>
        <w:ind w:left="4320" w:hanging="180"/>
      </w:pPr>
    </w:lvl>
    <w:lvl w:ilvl="6" w:tplc="20441111" w:tentative="1">
      <w:start w:val="1"/>
      <w:numFmt w:val="decimal"/>
      <w:lvlText w:val="%7."/>
      <w:lvlJc w:val="left"/>
      <w:pPr>
        <w:ind w:left="5040" w:hanging="360"/>
      </w:pPr>
    </w:lvl>
    <w:lvl w:ilvl="7" w:tplc="20441111" w:tentative="1">
      <w:start w:val="1"/>
      <w:numFmt w:val="lowerLetter"/>
      <w:lvlText w:val="%8."/>
      <w:lvlJc w:val="left"/>
      <w:pPr>
        <w:ind w:left="5760" w:hanging="360"/>
      </w:pPr>
    </w:lvl>
    <w:lvl w:ilvl="8" w:tplc="20441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3">
    <w:multiLevelType w:val="hybridMultilevel"/>
    <w:lvl w:ilvl="0" w:tplc="62564833">
      <w:start w:val="1"/>
      <w:numFmt w:val="decimal"/>
      <w:lvlText w:val="%1."/>
      <w:lvlJc w:val="left"/>
      <w:pPr>
        <w:ind w:left="720" w:hanging="360"/>
      </w:pPr>
    </w:lvl>
    <w:lvl w:ilvl="1" w:tplc="62564833" w:tentative="1">
      <w:start w:val="1"/>
      <w:numFmt w:val="lowerLetter"/>
      <w:lvlText w:val="%2."/>
      <w:lvlJc w:val="left"/>
      <w:pPr>
        <w:ind w:left="1440" w:hanging="360"/>
      </w:pPr>
    </w:lvl>
    <w:lvl w:ilvl="2" w:tplc="62564833" w:tentative="1">
      <w:start w:val="1"/>
      <w:numFmt w:val="lowerRoman"/>
      <w:lvlText w:val="%3."/>
      <w:lvlJc w:val="right"/>
      <w:pPr>
        <w:ind w:left="2160" w:hanging="180"/>
      </w:pPr>
    </w:lvl>
    <w:lvl w:ilvl="3" w:tplc="62564833" w:tentative="1">
      <w:start w:val="1"/>
      <w:numFmt w:val="decimal"/>
      <w:lvlText w:val="%4."/>
      <w:lvlJc w:val="left"/>
      <w:pPr>
        <w:ind w:left="2880" w:hanging="360"/>
      </w:pPr>
    </w:lvl>
    <w:lvl w:ilvl="4" w:tplc="62564833" w:tentative="1">
      <w:start w:val="1"/>
      <w:numFmt w:val="lowerLetter"/>
      <w:lvlText w:val="%5."/>
      <w:lvlJc w:val="left"/>
      <w:pPr>
        <w:ind w:left="3600" w:hanging="360"/>
      </w:pPr>
    </w:lvl>
    <w:lvl w:ilvl="5" w:tplc="62564833" w:tentative="1">
      <w:start w:val="1"/>
      <w:numFmt w:val="lowerRoman"/>
      <w:lvlText w:val="%6."/>
      <w:lvlJc w:val="right"/>
      <w:pPr>
        <w:ind w:left="4320" w:hanging="180"/>
      </w:pPr>
    </w:lvl>
    <w:lvl w:ilvl="6" w:tplc="62564833" w:tentative="1">
      <w:start w:val="1"/>
      <w:numFmt w:val="decimal"/>
      <w:lvlText w:val="%7."/>
      <w:lvlJc w:val="left"/>
      <w:pPr>
        <w:ind w:left="5040" w:hanging="360"/>
      </w:pPr>
    </w:lvl>
    <w:lvl w:ilvl="7" w:tplc="62564833" w:tentative="1">
      <w:start w:val="1"/>
      <w:numFmt w:val="lowerLetter"/>
      <w:lvlText w:val="%8."/>
      <w:lvlJc w:val="left"/>
      <w:pPr>
        <w:ind w:left="5760" w:hanging="360"/>
      </w:pPr>
    </w:lvl>
    <w:lvl w:ilvl="8" w:tplc="62564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2">
    <w:multiLevelType w:val="hybridMultilevel"/>
    <w:lvl w:ilvl="0" w:tplc="58579823">
      <w:start w:val="1"/>
      <w:numFmt w:val="decimal"/>
      <w:lvlText w:val="%1."/>
      <w:lvlJc w:val="left"/>
      <w:pPr>
        <w:ind w:left="720" w:hanging="360"/>
      </w:pPr>
    </w:lvl>
    <w:lvl w:ilvl="1" w:tplc="58579823" w:tentative="1">
      <w:start w:val="1"/>
      <w:numFmt w:val="lowerLetter"/>
      <w:lvlText w:val="%2."/>
      <w:lvlJc w:val="left"/>
      <w:pPr>
        <w:ind w:left="1440" w:hanging="360"/>
      </w:pPr>
    </w:lvl>
    <w:lvl w:ilvl="2" w:tplc="58579823" w:tentative="1">
      <w:start w:val="1"/>
      <w:numFmt w:val="lowerRoman"/>
      <w:lvlText w:val="%3."/>
      <w:lvlJc w:val="right"/>
      <w:pPr>
        <w:ind w:left="2160" w:hanging="180"/>
      </w:pPr>
    </w:lvl>
    <w:lvl w:ilvl="3" w:tplc="58579823" w:tentative="1">
      <w:start w:val="1"/>
      <w:numFmt w:val="decimal"/>
      <w:lvlText w:val="%4."/>
      <w:lvlJc w:val="left"/>
      <w:pPr>
        <w:ind w:left="2880" w:hanging="360"/>
      </w:pPr>
    </w:lvl>
    <w:lvl w:ilvl="4" w:tplc="58579823" w:tentative="1">
      <w:start w:val="1"/>
      <w:numFmt w:val="lowerLetter"/>
      <w:lvlText w:val="%5."/>
      <w:lvlJc w:val="left"/>
      <w:pPr>
        <w:ind w:left="3600" w:hanging="360"/>
      </w:pPr>
    </w:lvl>
    <w:lvl w:ilvl="5" w:tplc="58579823" w:tentative="1">
      <w:start w:val="1"/>
      <w:numFmt w:val="lowerRoman"/>
      <w:lvlText w:val="%6."/>
      <w:lvlJc w:val="right"/>
      <w:pPr>
        <w:ind w:left="4320" w:hanging="180"/>
      </w:pPr>
    </w:lvl>
    <w:lvl w:ilvl="6" w:tplc="58579823" w:tentative="1">
      <w:start w:val="1"/>
      <w:numFmt w:val="decimal"/>
      <w:lvlText w:val="%7."/>
      <w:lvlJc w:val="left"/>
      <w:pPr>
        <w:ind w:left="5040" w:hanging="360"/>
      </w:pPr>
    </w:lvl>
    <w:lvl w:ilvl="7" w:tplc="58579823" w:tentative="1">
      <w:start w:val="1"/>
      <w:numFmt w:val="lowerLetter"/>
      <w:lvlText w:val="%8."/>
      <w:lvlJc w:val="left"/>
      <w:pPr>
        <w:ind w:left="5760" w:hanging="360"/>
      </w:pPr>
    </w:lvl>
    <w:lvl w:ilvl="8" w:tplc="58579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1">
    <w:multiLevelType w:val="hybridMultilevel"/>
    <w:lvl w:ilvl="0" w:tplc="38573346">
      <w:start w:val="1"/>
      <w:numFmt w:val="decimal"/>
      <w:lvlText w:val="%1."/>
      <w:lvlJc w:val="left"/>
      <w:pPr>
        <w:ind w:left="720" w:hanging="360"/>
      </w:pPr>
    </w:lvl>
    <w:lvl w:ilvl="1" w:tplc="38573346" w:tentative="1">
      <w:start w:val="1"/>
      <w:numFmt w:val="lowerLetter"/>
      <w:lvlText w:val="%2."/>
      <w:lvlJc w:val="left"/>
      <w:pPr>
        <w:ind w:left="1440" w:hanging="360"/>
      </w:pPr>
    </w:lvl>
    <w:lvl w:ilvl="2" w:tplc="38573346" w:tentative="1">
      <w:start w:val="1"/>
      <w:numFmt w:val="lowerRoman"/>
      <w:lvlText w:val="%3."/>
      <w:lvlJc w:val="right"/>
      <w:pPr>
        <w:ind w:left="2160" w:hanging="180"/>
      </w:pPr>
    </w:lvl>
    <w:lvl w:ilvl="3" w:tplc="38573346" w:tentative="1">
      <w:start w:val="1"/>
      <w:numFmt w:val="decimal"/>
      <w:lvlText w:val="%4."/>
      <w:lvlJc w:val="left"/>
      <w:pPr>
        <w:ind w:left="2880" w:hanging="360"/>
      </w:pPr>
    </w:lvl>
    <w:lvl w:ilvl="4" w:tplc="38573346" w:tentative="1">
      <w:start w:val="1"/>
      <w:numFmt w:val="lowerLetter"/>
      <w:lvlText w:val="%5."/>
      <w:lvlJc w:val="left"/>
      <w:pPr>
        <w:ind w:left="3600" w:hanging="360"/>
      </w:pPr>
    </w:lvl>
    <w:lvl w:ilvl="5" w:tplc="38573346" w:tentative="1">
      <w:start w:val="1"/>
      <w:numFmt w:val="lowerRoman"/>
      <w:lvlText w:val="%6."/>
      <w:lvlJc w:val="right"/>
      <w:pPr>
        <w:ind w:left="4320" w:hanging="180"/>
      </w:pPr>
    </w:lvl>
    <w:lvl w:ilvl="6" w:tplc="38573346" w:tentative="1">
      <w:start w:val="1"/>
      <w:numFmt w:val="decimal"/>
      <w:lvlText w:val="%7."/>
      <w:lvlJc w:val="left"/>
      <w:pPr>
        <w:ind w:left="5040" w:hanging="360"/>
      </w:pPr>
    </w:lvl>
    <w:lvl w:ilvl="7" w:tplc="38573346" w:tentative="1">
      <w:start w:val="1"/>
      <w:numFmt w:val="lowerLetter"/>
      <w:lvlText w:val="%8."/>
      <w:lvlJc w:val="left"/>
      <w:pPr>
        <w:ind w:left="5760" w:hanging="360"/>
      </w:pPr>
    </w:lvl>
    <w:lvl w:ilvl="8" w:tplc="38573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40">
    <w:multiLevelType w:val="hybridMultilevel"/>
    <w:lvl w:ilvl="0" w:tplc="38818173">
      <w:start w:val="1"/>
      <w:numFmt w:val="decimal"/>
      <w:lvlText w:val="%1."/>
      <w:lvlJc w:val="left"/>
      <w:pPr>
        <w:ind w:left="720" w:hanging="360"/>
      </w:pPr>
    </w:lvl>
    <w:lvl w:ilvl="1" w:tplc="38818173" w:tentative="1">
      <w:start w:val="1"/>
      <w:numFmt w:val="lowerLetter"/>
      <w:lvlText w:val="%2."/>
      <w:lvlJc w:val="left"/>
      <w:pPr>
        <w:ind w:left="1440" w:hanging="360"/>
      </w:pPr>
    </w:lvl>
    <w:lvl w:ilvl="2" w:tplc="38818173" w:tentative="1">
      <w:start w:val="1"/>
      <w:numFmt w:val="lowerRoman"/>
      <w:lvlText w:val="%3."/>
      <w:lvlJc w:val="right"/>
      <w:pPr>
        <w:ind w:left="2160" w:hanging="180"/>
      </w:pPr>
    </w:lvl>
    <w:lvl w:ilvl="3" w:tplc="38818173" w:tentative="1">
      <w:start w:val="1"/>
      <w:numFmt w:val="decimal"/>
      <w:lvlText w:val="%4."/>
      <w:lvlJc w:val="left"/>
      <w:pPr>
        <w:ind w:left="2880" w:hanging="360"/>
      </w:pPr>
    </w:lvl>
    <w:lvl w:ilvl="4" w:tplc="38818173" w:tentative="1">
      <w:start w:val="1"/>
      <w:numFmt w:val="lowerLetter"/>
      <w:lvlText w:val="%5."/>
      <w:lvlJc w:val="left"/>
      <w:pPr>
        <w:ind w:left="3600" w:hanging="360"/>
      </w:pPr>
    </w:lvl>
    <w:lvl w:ilvl="5" w:tplc="38818173" w:tentative="1">
      <w:start w:val="1"/>
      <w:numFmt w:val="lowerRoman"/>
      <w:lvlText w:val="%6."/>
      <w:lvlJc w:val="right"/>
      <w:pPr>
        <w:ind w:left="4320" w:hanging="180"/>
      </w:pPr>
    </w:lvl>
    <w:lvl w:ilvl="6" w:tplc="38818173" w:tentative="1">
      <w:start w:val="1"/>
      <w:numFmt w:val="decimal"/>
      <w:lvlText w:val="%7."/>
      <w:lvlJc w:val="left"/>
      <w:pPr>
        <w:ind w:left="5040" w:hanging="360"/>
      </w:pPr>
    </w:lvl>
    <w:lvl w:ilvl="7" w:tplc="38818173" w:tentative="1">
      <w:start w:val="1"/>
      <w:numFmt w:val="lowerLetter"/>
      <w:lvlText w:val="%8."/>
      <w:lvlJc w:val="left"/>
      <w:pPr>
        <w:ind w:left="5760" w:hanging="360"/>
      </w:pPr>
    </w:lvl>
    <w:lvl w:ilvl="8" w:tplc="38818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9">
    <w:multiLevelType w:val="hybridMultilevel"/>
    <w:lvl w:ilvl="0" w:tplc="23209762">
      <w:start w:val="1"/>
      <w:numFmt w:val="decimal"/>
      <w:lvlText w:val="%1."/>
      <w:lvlJc w:val="left"/>
      <w:pPr>
        <w:ind w:left="720" w:hanging="360"/>
      </w:pPr>
    </w:lvl>
    <w:lvl w:ilvl="1" w:tplc="23209762" w:tentative="1">
      <w:start w:val="1"/>
      <w:numFmt w:val="lowerLetter"/>
      <w:lvlText w:val="%2."/>
      <w:lvlJc w:val="left"/>
      <w:pPr>
        <w:ind w:left="1440" w:hanging="360"/>
      </w:pPr>
    </w:lvl>
    <w:lvl w:ilvl="2" w:tplc="23209762" w:tentative="1">
      <w:start w:val="1"/>
      <w:numFmt w:val="lowerRoman"/>
      <w:lvlText w:val="%3."/>
      <w:lvlJc w:val="right"/>
      <w:pPr>
        <w:ind w:left="2160" w:hanging="180"/>
      </w:pPr>
    </w:lvl>
    <w:lvl w:ilvl="3" w:tplc="23209762" w:tentative="1">
      <w:start w:val="1"/>
      <w:numFmt w:val="decimal"/>
      <w:lvlText w:val="%4."/>
      <w:lvlJc w:val="left"/>
      <w:pPr>
        <w:ind w:left="2880" w:hanging="360"/>
      </w:pPr>
    </w:lvl>
    <w:lvl w:ilvl="4" w:tplc="23209762" w:tentative="1">
      <w:start w:val="1"/>
      <w:numFmt w:val="lowerLetter"/>
      <w:lvlText w:val="%5."/>
      <w:lvlJc w:val="left"/>
      <w:pPr>
        <w:ind w:left="3600" w:hanging="360"/>
      </w:pPr>
    </w:lvl>
    <w:lvl w:ilvl="5" w:tplc="23209762" w:tentative="1">
      <w:start w:val="1"/>
      <w:numFmt w:val="lowerRoman"/>
      <w:lvlText w:val="%6."/>
      <w:lvlJc w:val="right"/>
      <w:pPr>
        <w:ind w:left="4320" w:hanging="180"/>
      </w:pPr>
    </w:lvl>
    <w:lvl w:ilvl="6" w:tplc="23209762" w:tentative="1">
      <w:start w:val="1"/>
      <w:numFmt w:val="decimal"/>
      <w:lvlText w:val="%7."/>
      <w:lvlJc w:val="left"/>
      <w:pPr>
        <w:ind w:left="5040" w:hanging="360"/>
      </w:pPr>
    </w:lvl>
    <w:lvl w:ilvl="7" w:tplc="23209762" w:tentative="1">
      <w:start w:val="1"/>
      <w:numFmt w:val="lowerLetter"/>
      <w:lvlText w:val="%8."/>
      <w:lvlJc w:val="left"/>
      <w:pPr>
        <w:ind w:left="5760" w:hanging="360"/>
      </w:pPr>
    </w:lvl>
    <w:lvl w:ilvl="8" w:tplc="23209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8">
    <w:multiLevelType w:val="hybridMultilevel"/>
    <w:lvl w:ilvl="0" w:tplc="75490931">
      <w:start w:val="1"/>
      <w:numFmt w:val="decimal"/>
      <w:lvlText w:val="%1."/>
      <w:lvlJc w:val="left"/>
      <w:pPr>
        <w:ind w:left="720" w:hanging="360"/>
      </w:pPr>
    </w:lvl>
    <w:lvl w:ilvl="1" w:tplc="75490931" w:tentative="1">
      <w:start w:val="1"/>
      <w:numFmt w:val="lowerLetter"/>
      <w:lvlText w:val="%2."/>
      <w:lvlJc w:val="left"/>
      <w:pPr>
        <w:ind w:left="1440" w:hanging="360"/>
      </w:pPr>
    </w:lvl>
    <w:lvl w:ilvl="2" w:tplc="75490931" w:tentative="1">
      <w:start w:val="1"/>
      <w:numFmt w:val="lowerRoman"/>
      <w:lvlText w:val="%3."/>
      <w:lvlJc w:val="right"/>
      <w:pPr>
        <w:ind w:left="2160" w:hanging="180"/>
      </w:pPr>
    </w:lvl>
    <w:lvl w:ilvl="3" w:tplc="75490931" w:tentative="1">
      <w:start w:val="1"/>
      <w:numFmt w:val="decimal"/>
      <w:lvlText w:val="%4."/>
      <w:lvlJc w:val="left"/>
      <w:pPr>
        <w:ind w:left="2880" w:hanging="360"/>
      </w:pPr>
    </w:lvl>
    <w:lvl w:ilvl="4" w:tplc="75490931" w:tentative="1">
      <w:start w:val="1"/>
      <w:numFmt w:val="lowerLetter"/>
      <w:lvlText w:val="%5."/>
      <w:lvlJc w:val="left"/>
      <w:pPr>
        <w:ind w:left="3600" w:hanging="360"/>
      </w:pPr>
    </w:lvl>
    <w:lvl w:ilvl="5" w:tplc="75490931" w:tentative="1">
      <w:start w:val="1"/>
      <w:numFmt w:val="lowerRoman"/>
      <w:lvlText w:val="%6."/>
      <w:lvlJc w:val="right"/>
      <w:pPr>
        <w:ind w:left="4320" w:hanging="180"/>
      </w:pPr>
    </w:lvl>
    <w:lvl w:ilvl="6" w:tplc="75490931" w:tentative="1">
      <w:start w:val="1"/>
      <w:numFmt w:val="decimal"/>
      <w:lvlText w:val="%7."/>
      <w:lvlJc w:val="left"/>
      <w:pPr>
        <w:ind w:left="5040" w:hanging="360"/>
      </w:pPr>
    </w:lvl>
    <w:lvl w:ilvl="7" w:tplc="75490931" w:tentative="1">
      <w:start w:val="1"/>
      <w:numFmt w:val="lowerLetter"/>
      <w:lvlText w:val="%8."/>
      <w:lvlJc w:val="left"/>
      <w:pPr>
        <w:ind w:left="5760" w:hanging="360"/>
      </w:pPr>
    </w:lvl>
    <w:lvl w:ilvl="8" w:tplc="75490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7">
    <w:multiLevelType w:val="hybridMultilevel"/>
    <w:lvl w:ilvl="0" w:tplc="10690201">
      <w:start w:val="1"/>
      <w:numFmt w:val="decimal"/>
      <w:lvlText w:val="%1."/>
      <w:lvlJc w:val="left"/>
      <w:pPr>
        <w:ind w:left="720" w:hanging="360"/>
      </w:pPr>
    </w:lvl>
    <w:lvl w:ilvl="1" w:tplc="10690201" w:tentative="1">
      <w:start w:val="1"/>
      <w:numFmt w:val="lowerLetter"/>
      <w:lvlText w:val="%2."/>
      <w:lvlJc w:val="left"/>
      <w:pPr>
        <w:ind w:left="1440" w:hanging="360"/>
      </w:pPr>
    </w:lvl>
    <w:lvl w:ilvl="2" w:tplc="10690201" w:tentative="1">
      <w:start w:val="1"/>
      <w:numFmt w:val="lowerRoman"/>
      <w:lvlText w:val="%3."/>
      <w:lvlJc w:val="right"/>
      <w:pPr>
        <w:ind w:left="2160" w:hanging="180"/>
      </w:pPr>
    </w:lvl>
    <w:lvl w:ilvl="3" w:tplc="10690201" w:tentative="1">
      <w:start w:val="1"/>
      <w:numFmt w:val="decimal"/>
      <w:lvlText w:val="%4."/>
      <w:lvlJc w:val="left"/>
      <w:pPr>
        <w:ind w:left="2880" w:hanging="360"/>
      </w:pPr>
    </w:lvl>
    <w:lvl w:ilvl="4" w:tplc="10690201" w:tentative="1">
      <w:start w:val="1"/>
      <w:numFmt w:val="lowerLetter"/>
      <w:lvlText w:val="%5."/>
      <w:lvlJc w:val="left"/>
      <w:pPr>
        <w:ind w:left="3600" w:hanging="360"/>
      </w:pPr>
    </w:lvl>
    <w:lvl w:ilvl="5" w:tplc="10690201" w:tentative="1">
      <w:start w:val="1"/>
      <w:numFmt w:val="lowerRoman"/>
      <w:lvlText w:val="%6."/>
      <w:lvlJc w:val="right"/>
      <w:pPr>
        <w:ind w:left="4320" w:hanging="180"/>
      </w:pPr>
    </w:lvl>
    <w:lvl w:ilvl="6" w:tplc="10690201" w:tentative="1">
      <w:start w:val="1"/>
      <w:numFmt w:val="decimal"/>
      <w:lvlText w:val="%7."/>
      <w:lvlJc w:val="left"/>
      <w:pPr>
        <w:ind w:left="5040" w:hanging="360"/>
      </w:pPr>
    </w:lvl>
    <w:lvl w:ilvl="7" w:tplc="10690201" w:tentative="1">
      <w:start w:val="1"/>
      <w:numFmt w:val="lowerLetter"/>
      <w:lvlText w:val="%8."/>
      <w:lvlJc w:val="left"/>
      <w:pPr>
        <w:ind w:left="5760" w:hanging="360"/>
      </w:pPr>
    </w:lvl>
    <w:lvl w:ilvl="8" w:tplc="10690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6">
    <w:multiLevelType w:val="hybridMultilevel"/>
    <w:lvl w:ilvl="0" w:tplc="59146953">
      <w:start w:val="1"/>
      <w:numFmt w:val="decimal"/>
      <w:lvlText w:val="%1."/>
      <w:lvlJc w:val="left"/>
      <w:pPr>
        <w:ind w:left="720" w:hanging="360"/>
      </w:pPr>
    </w:lvl>
    <w:lvl w:ilvl="1" w:tplc="59146953" w:tentative="1">
      <w:start w:val="1"/>
      <w:numFmt w:val="lowerLetter"/>
      <w:lvlText w:val="%2."/>
      <w:lvlJc w:val="left"/>
      <w:pPr>
        <w:ind w:left="1440" w:hanging="360"/>
      </w:pPr>
    </w:lvl>
    <w:lvl w:ilvl="2" w:tplc="59146953" w:tentative="1">
      <w:start w:val="1"/>
      <w:numFmt w:val="lowerRoman"/>
      <w:lvlText w:val="%3."/>
      <w:lvlJc w:val="right"/>
      <w:pPr>
        <w:ind w:left="2160" w:hanging="180"/>
      </w:pPr>
    </w:lvl>
    <w:lvl w:ilvl="3" w:tplc="59146953" w:tentative="1">
      <w:start w:val="1"/>
      <w:numFmt w:val="decimal"/>
      <w:lvlText w:val="%4."/>
      <w:lvlJc w:val="left"/>
      <w:pPr>
        <w:ind w:left="2880" w:hanging="360"/>
      </w:pPr>
    </w:lvl>
    <w:lvl w:ilvl="4" w:tplc="59146953" w:tentative="1">
      <w:start w:val="1"/>
      <w:numFmt w:val="lowerLetter"/>
      <w:lvlText w:val="%5."/>
      <w:lvlJc w:val="left"/>
      <w:pPr>
        <w:ind w:left="3600" w:hanging="360"/>
      </w:pPr>
    </w:lvl>
    <w:lvl w:ilvl="5" w:tplc="59146953" w:tentative="1">
      <w:start w:val="1"/>
      <w:numFmt w:val="lowerRoman"/>
      <w:lvlText w:val="%6."/>
      <w:lvlJc w:val="right"/>
      <w:pPr>
        <w:ind w:left="4320" w:hanging="180"/>
      </w:pPr>
    </w:lvl>
    <w:lvl w:ilvl="6" w:tplc="59146953" w:tentative="1">
      <w:start w:val="1"/>
      <w:numFmt w:val="decimal"/>
      <w:lvlText w:val="%7."/>
      <w:lvlJc w:val="left"/>
      <w:pPr>
        <w:ind w:left="5040" w:hanging="360"/>
      </w:pPr>
    </w:lvl>
    <w:lvl w:ilvl="7" w:tplc="59146953" w:tentative="1">
      <w:start w:val="1"/>
      <w:numFmt w:val="lowerLetter"/>
      <w:lvlText w:val="%8."/>
      <w:lvlJc w:val="left"/>
      <w:pPr>
        <w:ind w:left="5760" w:hanging="360"/>
      </w:pPr>
    </w:lvl>
    <w:lvl w:ilvl="8" w:tplc="59146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5">
    <w:multiLevelType w:val="hybridMultilevel"/>
    <w:lvl w:ilvl="0" w:tplc="39989490">
      <w:start w:val="1"/>
      <w:numFmt w:val="decimal"/>
      <w:lvlText w:val="%1."/>
      <w:lvlJc w:val="left"/>
      <w:pPr>
        <w:ind w:left="720" w:hanging="360"/>
      </w:pPr>
    </w:lvl>
    <w:lvl w:ilvl="1" w:tplc="39989490" w:tentative="1">
      <w:start w:val="1"/>
      <w:numFmt w:val="lowerLetter"/>
      <w:lvlText w:val="%2."/>
      <w:lvlJc w:val="left"/>
      <w:pPr>
        <w:ind w:left="1440" w:hanging="360"/>
      </w:pPr>
    </w:lvl>
    <w:lvl w:ilvl="2" w:tplc="39989490" w:tentative="1">
      <w:start w:val="1"/>
      <w:numFmt w:val="lowerRoman"/>
      <w:lvlText w:val="%3."/>
      <w:lvlJc w:val="right"/>
      <w:pPr>
        <w:ind w:left="2160" w:hanging="180"/>
      </w:pPr>
    </w:lvl>
    <w:lvl w:ilvl="3" w:tplc="39989490" w:tentative="1">
      <w:start w:val="1"/>
      <w:numFmt w:val="decimal"/>
      <w:lvlText w:val="%4."/>
      <w:lvlJc w:val="left"/>
      <w:pPr>
        <w:ind w:left="2880" w:hanging="360"/>
      </w:pPr>
    </w:lvl>
    <w:lvl w:ilvl="4" w:tplc="39989490" w:tentative="1">
      <w:start w:val="1"/>
      <w:numFmt w:val="lowerLetter"/>
      <w:lvlText w:val="%5."/>
      <w:lvlJc w:val="left"/>
      <w:pPr>
        <w:ind w:left="3600" w:hanging="360"/>
      </w:pPr>
    </w:lvl>
    <w:lvl w:ilvl="5" w:tplc="39989490" w:tentative="1">
      <w:start w:val="1"/>
      <w:numFmt w:val="lowerRoman"/>
      <w:lvlText w:val="%6."/>
      <w:lvlJc w:val="right"/>
      <w:pPr>
        <w:ind w:left="4320" w:hanging="180"/>
      </w:pPr>
    </w:lvl>
    <w:lvl w:ilvl="6" w:tplc="39989490" w:tentative="1">
      <w:start w:val="1"/>
      <w:numFmt w:val="decimal"/>
      <w:lvlText w:val="%7."/>
      <w:lvlJc w:val="left"/>
      <w:pPr>
        <w:ind w:left="5040" w:hanging="360"/>
      </w:pPr>
    </w:lvl>
    <w:lvl w:ilvl="7" w:tplc="39989490" w:tentative="1">
      <w:start w:val="1"/>
      <w:numFmt w:val="lowerLetter"/>
      <w:lvlText w:val="%8."/>
      <w:lvlJc w:val="left"/>
      <w:pPr>
        <w:ind w:left="5760" w:hanging="360"/>
      </w:pPr>
    </w:lvl>
    <w:lvl w:ilvl="8" w:tplc="39989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4">
    <w:multiLevelType w:val="hybridMultilevel"/>
    <w:lvl w:ilvl="0" w:tplc="92462995">
      <w:start w:val="1"/>
      <w:numFmt w:val="decimal"/>
      <w:lvlText w:val="%1."/>
      <w:lvlJc w:val="left"/>
      <w:pPr>
        <w:ind w:left="720" w:hanging="360"/>
      </w:pPr>
    </w:lvl>
    <w:lvl w:ilvl="1" w:tplc="92462995" w:tentative="1">
      <w:start w:val="1"/>
      <w:numFmt w:val="lowerLetter"/>
      <w:lvlText w:val="%2."/>
      <w:lvlJc w:val="left"/>
      <w:pPr>
        <w:ind w:left="1440" w:hanging="360"/>
      </w:pPr>
    </w:lvl>
    <w:lvl w:ilvl="2" w:tplc="92462995" w:tentative="1">
      <w:start w:val="1"/>
      <w:numFmt w:val="lowerRoman"/>
      <w:lvlText w:val="%3."/>
      <w:lvlJc w:val="right"/>
      <w:pPr>
        <w:ind w:left="2160" w:hanging="180"/>
      </w:pPr>
    </w:lvl>
    <w:lvl w:ilvl="3" w:tplc="92462995" w:tentative="1">
      <w:start w:val="1"/>
      <w:numFmt w:val="decimal"/>
      <w:lvlText w:val="%4."/>
      <w:lvlJc w:val="left"/>
      <w:pPr>
        <w:ind w:left="2880" w:hanging="360"/>
      </w:pPr>
    </w:lvl>
    <w:lvl w:ilvl="4" w:tplc="92462995" w:tentative="1">
      <w:start w:val="1"/>
      <w:numFmt w:val="lowerLetter"/>
      <w:lvlText w:val="%5."/>
      <w:lvlJc w:val="left"/>
      <w:pPr>
        <w:ind w:left="3600" w:hanging="360"/>
      </w:pPr>
    </w:lvl>
    <w:lvl w:ilvl="5" w:tplc="92462995" w:tentative="1">
      <w:start w:val="1"/>
      <w:numFmt w:val="lowerRoman"/>
      <w:lvlText w:val="%6."/>
      <w:lvlJc w:val="right"/>
      <w:pPr>
        <w:ind w:left="4320" w:hanging="180"/>
      </w:pPr>
    </w:lvl>
    <w:lvl w:ilvl="6" w:tplc="92462995" w:tentative="1">
      <w:start w:val="1"/>
      <w:numFmt w:val="decimal"/>
      <w:lvlText w:val="%7."/>
      <w:lvlJc w:val="left"/>
      <w:pPr>
        <w:ind w:left="5040" w:hanging="360"/>
      </w:pPr>
    </w:lvl>
    <w:lvl w:ilvl="7" w:tplc="92462995" w:tentative="1">
      <w:start w:val="1"/>
      <w:numFmt w:val="lowerLetter"/>
      <w:lvlText w:val="%8."/>
      <w:lvlJc w:val="left"/>
      <w:pPr>
        <w:ind w:left="5760" w:hanging="360"/>
      </w:pPr>
    </w:lvl>
    <w:lvl w:ilvl="8" w:tplc="92462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3">
    <w:multiLevelType w:val="hybridMultilevel"/>
    <w:lvl w:ilvl="0" w:tplc="91520719">
      <w:start w:val="1"/>
      <w:numFmt w:val="decimal"/>
      <w:lvlText w:val="%1."/>
      <w:lvlJc w:val="left"/>
      <w:pPr>
        <w:ind w:left="720" w:hanging="360"/>
      </w:pPr>
    </w:lvl>
    <w:lvl w:ilvl="1" w:tplc="91520719" w:tentative="1">
      <w:start w:val="1"/>
      <w:numFmt w:val="lowerLetter"/>
      <w:lvlText w:val="%2."/>
      <w:lvlJc w:val="left"/>
      <w:pPr>
        <w:ind w:left="1440" w:hanging="360"/>
      </w:pPr>
    </w:lvl>
    <w:lvl w:ilvl="2" w:tplc="91520719" w:tentative="1">
      <w:start w:val="1"/>
      <w:numFmt w:val="lowerRoman"/>
      <w:lvlText w:val="%3."/>
      <w:lvlJc w:val="right"/>
      <w:pPr>
        <w:ind w:left="2160" w:hanging="180"/>
      </w:pPr>
    </w:lvl>
    <w:lvl w:ilvl="3" w:tplc="91520719" w:tentative="1">
      <w:start w:val="1"/>
      <w:numFmt w:val="decimal"/>
      <w:lvlText w:val="%4."/>
      <w:lvlJc w:val="left"/>
      <w:pPr>
        <w:ind w:left="2880" w:hanging="360"/>
      </w:pPr>
    </w:lvl>
    <w:lvl w:ilvl="4" w:tplc="91520719" w:tentative="1">
      <w:start w:val="1"/>
      <w:numFmt w:val="lowerLetter"/>
      <w:lvlText w:val="%5."/>
      <w:lvlJc w:val="left"/>
      <w:pPr>
        <w:ind w:left="3600" w:hanging="360"/>
      </w:pPr>
    </w:lvl>
    <w:lvl w:ilvl="5" w:tplc="91520719" w:tentative="1">
      <w:start w:val="1"/>
      <w:numFmt w:val="lowerRoman"/>
      <w:lvlText w:val="%6."/>
      <w:lvlJc w:val="right"/>
      <w:pPr>
        <w:ind w:left="4320" w:hanging="180"/>
      </w:pPr>
    </w:lvl>
    <w:lvl w:ilvl="6" w:tplc="91520719" w:tentative="1">
      <w:start w:val="1"/>
      <w:numFmt w:val="decimal"/>
      <w:lvlText w:val="%7."/>
      <w:lvlJc w:val="left"/>
      <w:pPr>
        <w:ind w:left="5040" w:hanging="360"/>
      </w:pPr>
    </w:lvl>
    <w:lvl w:ilvl="7" w:tplc="91520719" w:tentative="1">
      <w:start w:val="1"/>
      <w:numFmt w:val="lowerLetter"/>
      <w:lvlText w:val="%8."/>
      <w:lvlJc w:val="left"/>
      <w:pPr>
        <w:ind w:left="5760" w:hanging="360"/>
      </w:pPr>
    </w:lvl>
    <w:lvl w:ilvl="8" w:tplc="91520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2">
    <w:multiLevelType w:val="hybridMultilevel"/>
    <w:lvl w:ilvl="0" w:tplc="27491157">
      <w:start w:val="1"/>
      <w:numFmt w:val="decimal"/>
      <w:lvlText w:val="%1."/>
      <w:lvlJc w:val="left"/>
      <w:pPr>
        <w:ind w:left="720" w:hanging="360"/>
      </w:pPr>
    </w:lvl>
    <w:lvl w:ilvl="1" w:tplc="27491157" w:tentative="1">
      <w:start w:val="1"/>
      <w:numFmt w:val="lowerLetter"/>
      <w:lvlText w:val="%2."/>
      <w:lvlJc w:val="left"/>
      <w:pPr>
        <w:ind w:left="1440" w:hanging="360"/>
      </w:pPr>
    </w:lvl>
    <w:lvl w:ilvl="2" w:tplc="27491157" w:tentative="1">
      <w:start w:val="1"/>
      <w:numFmt w:val="lowerRoman"/>
      <w:lvlText w:val="%3."/>
      <w:lvlJc w:val="right"/>
      <w:pPr>
        <w:ind w:left="2160" w:hanging="180"/>
      </w:pPr>
    </w:lvl>
    <w:lvl w:ilvl="3" w:tplc="27491157" w:tentative="1">
      <w:start w:val="1"/>
      <w:numFmt w:val="decimal"/>
      <w:lvlText w:val="%4."/>
      <w:lvlJc w:val="left"/>
      <w:pPr>
        <w:ind w:left="2880" w:hanging="360"/>
      </w:pPr>
    </w:lvl>
    <w:lvl w:ilvl="4" w:tplc="27491157" w:tentative="1">
      <w:start w:val="1"/>
      <w:numFmt w:val="lowerLetter"/>
      <w:lvlText w:val="%5."/>
      <w:lvlJc w:val="left"/>
      <w:pPr>
        <w:ind w:left="3600" w:hanging="360"/>
      </w:pPr>
    </w:lvl>
    <w:lvl w:ilvl="5" w:tplc="27491157" w:tentative="1">
      <w:start w:val="1"/>
      <w:numFmt w:val="lowerRoman"/>
      <w:lvlText w:val="%6."/>
      <w:lvlJc w:val="right"/>
      <w:pPr>
        <w:ind w:left="4320" w:hanging="180"/>
      </w:pPr>
    </w:lvl>
    <w:lvl w:ilvl="6" w:tplc="27491157" w:tentative="1">
      <w:start w:val="1"/>
      <w:numFmt w:val="decimal"/>
      <w:lvlText w:val="%7."/>
      <w:lvlJc w:val="left"/>
      <w:pPr>
        <w:ind w:left="5040" w:hanging="360"/>
      </w:pPr>
    </w:lvl>
    <w:lvl w:ilvl="7" w:tplc="27491157" w:tentative="1">
      <w:start w:val="1"/>
      <w:numFmt w:val="lowerLetter"/>
      <w:lvlText w:val="%8."/>
      <w:lvlJc w:val="left"/>
      <w:pPr>
        <w:ind w:left="5760" w:hanging="360"/>
      </w:pPr>
    </w:lvl>
    <w:lvl w:ilvl="8" w:tplc="27491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1">
    <w:multiLevelType w:val="hybridMultilevel"/>
    <w:lvl w:ilvl="0" w:tplc="79293566">
      <w:start w:val="1"/>
      <w:numFmt w:val="decimal"/>
      <w:lvlText w:val="%1."/>
      <w:lvlJc w:val="left"/>
      <w:pPr>
        <w:ind w:left="720" w:hanging="360"/>
      </w:pPr>
    </w:lvl>
    <w:lvl w:ilvl="1" w:tplc="79293566" w:tentative="1">
      <w:start w:val="1"/>
      <w:numFmt w:val="lowerLetter"/>
      <w:lvlText w:val="%2."/>
      <w:lvlJc w:val="left"/>
      <w:pPr>
        <w:ind w:left="1440" w:hanging="360"/>
      </w:pPr>
    </w:lvl>
    <w:lvl w:ilvl="2" w:tplc="79293566" w:tentative="1">
      <w:start w:val="1"/>
      <w:numFmt w:val="lowerRoman"/>
      <w:lvlText w:val="%3."/>
      <w:lvlJc w:val="right"/>
      <w:pPr>
        <w:ind w:left="2160" w:hanging="180"/>
      </w:pPr>
    </w:lvl>
    <w:lvl w:ilvl="3" w:tplc="79293566" w:tentative="1">
      <w:start w:val="1"/>
      <w:numFmt w:val="decimal"/>
      <w:lvlText w:val="%4."/>
      <w:lvlJc w:val="left"/>
      <w:pPr>
        <w:ind w:left="2880" w:hanging="360"/>
      </w:pPr>
    </w:lvl>
    <w:lvl w:ilvl="4" w:tplc="79293566" w:tentative="1">
      <w:start w:val="1"/>
      <w:numFmt w:val="lowerLetter"/>
      <w:lvlText w:val="%5."/>
      <w:lvlJc w:val="left"/>
      <w:pPr>
        <w:ind w:left="3600" w:hanging="360"/>
      </w:pPr>
    </w:lvl>
    <w:lvl w:ilvl="5" w:tplc="79293566" w:tentative="1">
      <w:start w:val="1"/>
      <w:numFmt w:val="lowerRoman"/>
      <w:lvlText w:val="%6."/>
      <w:lvlJc w:val="right"/>
      <w:pPr>
        <w:ind w:left="4320" w:hanging="180"/>
      </w:pPr>
    </w:lvl>
    <w:lvl w:ilvl="6" w:tplc="79293566" w:tentative="1">
      <w:start w:val="1"/>
      <w:numFmt w:val="decimal"/>
      <w:lvlText w:val="%7."/>
      <w:lvlJc w:val="left"/>
      <w:pPr>
        <w:ind w:left="5040" w:hanging="360"/>
      </w:pPr>
    </w:lvl>
    <w:lvl w:ilvl="7" w:tplc="79293566" w:tentative="1">
      <w:start w:val="1"/>
      <w:numFmt w:val="lowerLetter"/>
      <w:lvlText w:val="%8."/>
      <w:lvlJc w:val="left"/>
      <w:pPr>
        <w:ind w:left="5760" w:hanging="360"/>
      </w:pPr>
    </w:lvl>
    <w:lvl w:ilvl="8" w:tplc="79293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30">
    <w:multiLevelType w:val="hybridMultilevel"/>
    <w:lvl w:ilvl="0" w:tplc="54401715">
      <w:start w:val="1"/>
      <w:numFmt w:val="decimal"/>
      <w:lvlText w:val="%1."/>
      <w:lvlJc w:val="left"/>
      <w:pPr>
        <w:ind w:left="720" w:hanging="360"/>
      </w:pPr>
    </w:lvl>
    <w:lvl w:ilvl="1" w:tplc="54401715" w:tentative="1">
      <w:start w:val="1"/>
      <w:numFmt w:val="lowerLetter"/>
      <w:lvlText w:val="%2."/>
      <w:lvlJc w:val="left"/>
      <w:pPr>
        <w:ind w:left="1440" w:hanging="360"/>
      </w:pPr>
    </w:lvl>
    <w:lvl w:ilvl="2" w:tplc="54401715" w:tentative="1">
      <w:start w:val="1"/>
      <w:numFmt w:val="lowerRoman"/>
      <w:lvlText w:val="%3."/>
      <w:lvlJc w:val="right"/>
      <w:pPr>
        <w:ind w:left="2160" w:hanging="180"/>
      </w:pPr>
    </w:lvl>
    <w:lvl w:ilvl="3" w:tplc="54401715" w:tentative="1">
      <w:start w:val="1"/>
      <w:numFmt w:val="decimal"/>
      <w:lvlText w:val="%4."/>
      <w:lvlJc w:val="left"/>
      <w:pPr>
        <w:ind w:left="2880" w:hanging="360"/>
      </w:pPr>
    </w:lvl>
    <w:lvl w:ilvl="4" w:tplc="54401715" w:tentative="1">
      <w:start w:val="1"/>
      <w:numFmt w:val="lowerLetter"/>
      <w:lvlText w:val="%5."/>
      <w:lvlJc w:val="left"/>
      <w:pPr>
        <w:ind w:left="3600" w:hanging="360"/>
      </w:pPr>
    </w:lvl>
    <w:lvl w:ilvl="5" w:tplc="54401715" w:tentative="1">
      <w:start w:val="1"/>
      <w:numFmt w:val="lowerRoman"/>
      <w:lvlText w:val="%6."/>
      <w:lvlJc w:val="right"/>
      <w:pPr>
        <w:ind w:left="4320" w:hanging="180"/>
      </w:pPr>
    </w:lvl>
    <w:lvl w:ilvl="6" w:tplc="54401715" w:tentative="1">
      <w:start w:val="1"/>
      <w:numFmt w:val="decimal"/>
      <w:lvlText w:val="%7."/>
      <w:lvlJc w:val="left"/>
      <w:pPr>
        <w:ind w:left="5040" w:hanging="360"/>
      </w:pPr>
    </w:lvl>
    <w:lvl w:ilvl="7" w:tplc="54401715" w:tentative="1">
      <w:start w:val="1"/>
      <w:numFmt w:val="lowerLetter"/>
      <w:lvlText w:val="%8."/>
      <w:lvlJc w:val="left"/>
      <w:pPr>
        <w:ind w:left="5760" w:hanging="360"/>
      </w:pPr>
    </w:lvl>
    <w:lvl w:ilvl="8" w:tplc="54401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29">
    <w:multiLevelType w:val="hybridMultilevel"/>
    <w:lvl w:ilvl="0" w:tplc="96222744">
      <w:start w:val="1"/>
      <w:numFmt w:val="decimal"/>
      <w:lvlText w:val="%1."/>
      <w:lvlJc w:val="left"/>
      <w:pPr>
        <w:ind w:left="720" w:hanging="360"/>
      </w:pPr>
    </w:lvl>
    <w:lvl w:ilvl="1" w:tplc="96222744" w:tentative="1">
      <w:start w:val="1"/>
      <w:numFmt w:val="lowerLetter"/>
      <w:lvlText w:val="%2."/>
      <w:lvlJc w:val="left"/>
      <w:pPr>
        <w:ind w:left="1440" w:hanging="360"/>
      </w:pPr>
    </w:lvl>
    <w:lvl w:ilvl="2" w:tplc="96222744" w:tentative="1">
      <w:start w:val="1"/>
      <w:numFmt w:val="lowerRoman"/>
      <w:lvlText w:val="%3."/>
      <w:lvlJc w:val="right"/>
      <w:pPr>
        <w:ind w:left="2160" w:hanging="180"/>
      </w:pPr>
    </w:lvl>
    <w:lvl w:ilvl="3" w:tplc="96222744" w:tentative="1">
      <w:start w:val="1"/>
      <w:numFmt w:val="decimal"/>
      <w:lvlText w:val="%4."/>
      <w:lvlJc w:val="left"/>
      <w:pPr>
        <w:ind w:left="2880" w:hanging="360"/>
      </w:pPr>
    </w:lvl>
    <w:lvl w:ilvl="4" w:tplc="96222744" w:tentative="1">
      <w:start w:val="1"/>
      <w:numFmt w:val="lowerLetter"/>
      <w:lvlText w:val="%5."/>
      <w:lvlJc w:val="left"/>
      <w:pPr>
        <w:ind w:left="3600" w:hanging="360"/>
      </w:pPr>
    </w:lvl>
    <w:lvl w:ilvl="5" w:tplc="96222744" w:tentative="1">
      <w:start w:val="1"/>
      <w:numFmt w:val="lowerRoman"/>
      <w:lvlText w:val="%6."/>
      <w:lvlJc w:val="right"/>
      <w:pPr>
        <w:ind w:left="4320" w:hanging="180"/>
      </w:pPr>
    </w:lvl>
    <w:lvl w:ilvl="6" w:tplc="96222744" w:tentative="1">
      <w:start w:val="1"/>
      <w:numFmt w:val="decimal"/>
      <w:lvlText w:val="%7."/>
      <w:lvlJc w:val="left"/>
      <w:pPr>
        <w:ind w:left="5040" w:hanging="360"/>
      </w:pPr>
    </w:lvl>
    <w:lvl w:ilvl="7" w:tplc="96222744" w:tentative="1">
      <w:start w:val="1"/>
      <w:numFmt w:val="lowerLetter"/>
      <w:lvlText w:val="%8."/>
      <w:lvlJc w:val="left"/>
      <w:pPr>
        <w:ind w:left="5760" w:hanging="360"/>
      </w:pPr>
    </w:lvl>
    <w:lvl w:ilvl="8" w:tplc="96222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28">
    <w:multiLevelType w:val="hybridMultilevel"/>
    <w:lvl w:ilvl="0" w:tplc="79650673">
      <w:start w:val="1"/>
      <w:numFmt w:val="decimal"/>
      <w:lvlText w:val="%1."/>
      <w:lvlJc w:val="left"/>
      <w:pPr>
        <w:ind w:left="720" w:hanging="360"/>
      </w:pPr>
    </w:lvl>
    <w:lvl w:ilvl="1" w:tplc="79650673" w:tentative="1">
      <w:start w:val="1"/>
      <w:numFmt w:val="lowerLetter"/>
      <w:lvlText w:val="%2."/>
      <w:lvlJc w:val="left"/>
      <w:pPr>
        <w:ind w:left="1440" w:hanging="360"/>
      </w:pPr>
    </w:lvl>
    <w:lvl w:ilvl="2" w:tplc="79650673" w:tentative="1">
      <w:start w:val="1"/>
      <w:numFmt w:val="lowerRoman"/>
      <w:lvlText w:val="%3."/>
      <w:lvlJc w:val="right"/>
      <w:pPr>
        <w:ind w:left="2160" w:hanging="180"/>
      </w:pPr>
    </w:lvl>
    <w:lvl w:ilvl="3" w:tplc="79650673" w:tentative="1">
      <w:start w:val="1"/>
      <w:numFmt w:val="decimal"/>
      <w:lvlText w:val="%4."/>
      <w:lvlJc w:val="left"/>
      <w:pPr>
        <w:ind w:left="2880" w:hanging="360"/>
      </w:pPr>
    </w:lvl>
    <w:lvl w:ilvl="4" w:tplc="79650673" w:tentative="1">
      <w:start w:val="1"/>
      <w:numFmt w:val="lowerLetter"/>
      <w:lvlText w:val="%5."/>
      <w:lvlJc w:val="left"/>
      <w:pPr>
        <w:ind w:left="3600" w:hanging="360"/>
      </w:pPr>
    </w:lvl>
    <w:lvl w:ilvl="5" w:tplc="79650673" w:tentative="1">
      <w:start w:val="1"/>
      <w:numFmt w:val="lowerRoman"/>
      <w:lvlText w:val="%6."/>
      <w:lvlJc w:val="right"/>
      <w:pPr>
        <w:ind w:left="4320" w:hanging="180"/>
      </w:pPr>
    </w:lvl>
    <w:lvl w:ilvl="6" w:tplc="79650673" w:tentative="1">
      <w:start w:val="1"/>
      <w:numFmt w:val="decimal"/>
      <w:lvlText w:val="%7."/>
      <w:lvlJc w:val="left"/>
      <w:pPr>
        <w:ind w:left="5040" w:hanging="360"/>
      </w:pPr>
    </w:lvl>
    <w:lvl w:ilvl="7" w:tplc="79650673" w:tentative="1">
      <w:start w:val="1"/>
      <w:numFmt w:val="lowerLetter"/>
      <w:lvlText w:val="%8."/>
      <w:lvlJc w:val="left"/>
      <w:pPr>
        <w:ind w:left="5760" w:hanging="360"/>
      </w:pPr>
    </w:lvl>
    <w:lvl w:ilvl="8" w:tplc="79650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27">
    <w:multiLevelType w:val="hybridMultilevel"/>
    <w:lvl w:ilvl="0" w:tplc="95071764">
      <w:start w:val="1"/>
      <w:numFmt w:val="decimal"/>
      <w:lvlText w:val="%1."/>
      <w:lvlJc w:val="left"/>
      <w:pPr>
        <w:ind w:left="720" w:hanging="360"/>
      </w:pPr>
    </w:lvl>
    <w:lvl w:ilvl="1" w:tplc="95071764" w:tentative="1">
      <w:start w:val="1"/>
      <w:numFmt w:val="lowerLetter"/>
      <w:lvlText w:val="%2."/>
      <w:lvlJc w:val="left"/>
      <w:pPr>
        <w:ind w:left="1440" w:hanging="360"/>
      </w:pPr>
    </w:lvl>
    <w:lvl w:ilvl="2" w:tplc="95071764" w:tentative="1">
      <w:start w:val="1"/>
      <w:numFmt w:val="lowerRoman"/>
      <w:lvlText w:val="%3."/>
      <w:lvlJc w:val="right"/>
      <w:pPr>
        <w:ind w:left="2160" w:hanging="180"/>
      </w:pPr>
    </w:lvl>
    <w:lvl w:ilvl="3" w:tplc="95071764" w:tentative="1">
      <w:start w:val="1"/>
      <w:numFmt w:val="decimal"/>
      <w:lvlText w:val="%4."/>
      <w:lvlJc w:val="left"/>
      <w:pPr>
        <w:ind w:left="2880" w:hanging="360"/>
      </w:pPr>
    </w:lvl>
    <w:lvl w:ilvl="4" w:tplc="95071764" w:tentative="1">
      <w:start w:val="1"/>
      <w:numFmt w:val="lowerLetter"/>
      <w:lvlText w:val="%5."/>
      <w:lvlJc w:val="left"/>
      <w:pPr>
        <w:ind w:left="3600" w:hanging="360"/>
      </w:pPr>
    </w:lvl>
    <w:lvl w:ilvl="5" w:tplc="95071764" w:tentative="1">
      <w:start w:val="1"/>
      <w:numFmt w:val="lowerRoman"/>
      <w:lvlText w:val="%6."/>
      <w:lvlJc w:val="right"/>
      <w:pPr>
        <w:ind w:left="4320" w:hanging="180"/>
      </w:pPr>
    </w:lvl>
    <w:lvl w:ilvl="6" w:tplc="95071764" w:tentative="1">
      <w:start w:val="1"/>
      <w:numFmt w:val="decimal"/>
      <w:lvlText w:val="%7."/>
      <w:lvlJc w:val="left"/>
      <w:pPr>
        <w:ind w:left="5040" w:hanging="360"/>
      </w:pPr>
    </w:lvl>
    <w:lvl w:ilvl="7" w:tplc="95071764" w:tentative="1">
      <w:start w:val="1"/>
      <w:numFmt w:val="lowerLetter"/>
      <w:lvlText w:val="%8."/>
      <w:lvlJc w:val="left"/>
      <w:pPr>
        <w:ind w:left="5760" w:hanging="360"/>
      </w:pPr>
    </w:lvl>
    <w:lvl w:ilvl="8" w:tplc="95071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26">
    <w:multiLevelType w:val="hybridMultilevel"/>
    <w:lvl w:ilvl="0" w:tplc="80289027">
      <w:start w:val="1"/>
      <w:numFmt w:val="decimal"/>
      <w:lvlText w:val="%1."/>
      <w:lvlJc w:val="left"/>
      <w:pPr>
        <w:ind w:left="720" w:hanging="360"/>
      </w:pPr>
    </w:lvl>
    <w:lvl w:ilvl="1" w:tplc="80289027" w:tentative="1">
      <w:start w:val="1"/>
      <w:numFmt w:val="lowerLetter"/>
      <w:lvlText w:val="%2."/>
      <w:lvlJc w:val="left"/>
      <w:pPr>
        <w:ind w:left="1440" w:hanging="360"/>
      </w:pPr>
    </w:lvl>
    <w:lvl w:ilvl="2" w:tplc="80289027" w:tentative="1">
      <w:start w:val="1"/>
      <w:numFmt w:val="lowerRoman"/>
      <w:lvlText w:val="%3."/>
      <w:lvlJc w:val="right"/>
      <w:pPr>
        <w:ind w:left="2160" w:hanging="180"/>
      </w:pPr>
    </w:lvl>
    <w:lvl w:ilvl="3" w:tplc="80289027" w:tentative="1">
      <w:start w:val="1"/>
      <w:numFmt w:val="decimal"/>
      <w:lvlText w:val="%4."/>
      <w:lvlJc w:val="left"/>
      <w:pPr>
        <w:ind w:left="2880" w:hanging="360"/>
      </w:pPr>
    </w:lvl>
    <w:lvl w:ilvl="4" w:tplc="80289027" w:tentative="1">
      <w:start w:val="1"/>
      <w:numFmt w:val="lowerLetter"/>
      <w:lvlText w:val="%5."/>
      <w:lvlJc w:val="left"/>
      <w:pPr>
        <w:ind w:left="3600" w:hanging="360"/>
      </w:pPr>
    </w:lvl>
    <w:lvl w:ilvl="5" w:tplc="80289027" w:tentative="1">
      <w:start w:val="1"/>
      <w:numFmt w:val="lowerRoman"/>
      <w:lvlText w:val="%6."/>
      <w:lvlJc w:val="right"/>
      <w:pPr>
        <w:ind w:left="4320" w:hanging="180"/>
      </w:pPr>
    </w:lvl>
    <w:lvl w:ilvl="6" w:tplc="80289027" w:tentative="1">
      <w:start w:val="1"/>
      <w:numFmt w:val="decimal"/>
      <w:lvlText w:val="%7."/>
      <w:lvlJc w:val="left"/>
      <w:pPr>
        <w:ind w:left="5040" w:hanging="360"/>
      </w:pPr>
    </w:lvl>
    <w:lvl w:ilvl="7" w:tplc="80289027" w:tentative="1">
      <w:start w:val="1"/>
      <w:numFmt w:val="lowerLetter"/>
      <w:lvlText w:val="%8."/>
      <w:lvlJc w:val="left"/>
      <w:pPr>
        <w:ind w:left="5760" w:hanging="360"/>
      </w:pPr>
    </w:lvl>
    <w:lvl w:ilvl="8" w:tplc="80289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25">
    <w:multiLevelType w:val="hybridMultilevel"/>
    <w:lvl w:ilvl="0" w:tplc="89822092">
      <w:start w:val="1"/>
      <w:numFmt w:val="decimal"/>
      <w:lvlText w:val="%1."/>
      <w:lvlJc w:val="left"/>
      <w:pPr>
        <w:ind w:left="720" w:hanging="360"/>
      </w:pPr>
    </w:lvl>
    <w:lvl w:ilvl="1" w:tplc="89822092" w:tentative="1">
      <w:start w:val="1"/>
      <w:numFmt w:val="lowerLetter"/>
      <w:lvlText w:val="%2."/>
      <w:lvlJc w:val="left"/>
      <w:pPr>
        <w:ind w:left="1440" w:hanging="360"/>
      </w:pPr>
    </w:lvl>
    <w:lvl w:ilvl="2" w:tplc="89822092" w:tentative="1">
      <w:start w:val="1"/>
      <w:numFmt w:val="lowerRoman"/>
      <w:lvlText w:val="%3."/>
      <w:lvlJc w:val="right"/>
      <w:pPr>
        <w:ind w:left="2160" w:hanging="180"/>
      </w:pPr>
    </w:lvl>
    <w:lvl w:ilvl="3" w:tplc="89822092" w:tentative="1">
      <w:start w:val="1"/>
      <w:numFmt w:val="decimal"/>
      <w:lvlText w:val="%4."/>
      <w:lvlJc w:val="left"/>
      <w:pPr>
        <w:ind w:left="2880" w:hanging="360"/>
      </w:pPr>
    </w:lvl>
    <w:lvl w:ilvl="4" w:tplc="89822092" w:tentative="1">
      <w:start w:val="1"/>
      <w:numFmt w:val="lowerLetter"/>
      <w:lvlText w:val="%5."/>
      <w:lvlJc w:val="left"/>
      <w:pPr>
        <w:ind w:left="3600" w:hanging="360"/>
      </w:pPr>
    </w:lvl>
    <w:lvl w:ilvl="5" w:tplc="89822092" w:tentative="1">
      <w:start w:val="1"/>
      <w:numFmt w:val="lowerRoman"/>
      <w:lvlText w:val="%6."/>
      <w:lvlJc w:val="right"/>
      <w:pPr>
        <w:ind w:left="4320" w:hanging="180"/>
      </w:pPr>
    </w:lvl>
    <w:lvl w:ilvl="6" w:tplc="89822092" w:tentative="1">
      <w:start w:val="1"/>
      <w:numFmt w:val="decimal"/>
      <w:lvlText w:val="%7."/>
      <w:lvlJc w:val="left"/>
      <w:pPr>
        <w:ind w:left="5040" w:hanging="360"/>
      </w:pPr>
    </w:lvl>
    <w:lvl w:ilvl="7" w:tplc="89822092" w:tentative="1">
      <w:start w:val="1"/>
      <w:numFmt w:val="lowerLetter"/>
      <w:lvlText w:val="%8."/>
      <w:lvlJc w:val="left"/>
      <w:pPr>
        <w:ind w:left="5760" w:hanging="360"/>
      </w:pPr>
    </w:lvl>
    <w:lvl w:ilvl="8" w:tplc="89822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24">
    <w:multiLevelType w:val="hybridMultilevel"/>
    <w:lvl w:ilvl="0" w:tplc="40124764">
      <w:start w:val="1"/>
      <w:numFmt w:val="decimal"/>
      <w:lvlText w:val="%1."/>
      <w:lvlJc w:val="left"/>
      <w:pPr>
        <w:ind w:left="720" w:hanging="360"/>
      </w:pPr>
    </w:lvl>
    <w:lvl w:ilvl="1" w:tplc="40124764" w:tentative="1">
      <w:start w:val="1"/>
      <w:numFmt w:val="lowerLetter"/>
      <w:lvlText w:val="%2."/>
      <w:lvlJc w:val="left"/>
      <w:pPr>
        <w:ind w:left="1440" w:hanging="360"/>
      </w:pPr>
    </w:lvl>
    <w:lvl w:ilvl="2" w:tplc="40124764" w:tentative="1">
      <w:start w:val="1"/>
      <w:numFmt w:val="lowerRoman"/>
      <w:lvlText w:val="%3."/>
      <w:lvlJc w:val="right"/>
      <w:pPr>
        <w:ind w:left="2160" w:hanging="180"/>
      </w:pPr>
    </w:lvl>
    <w:lvl w:ilvl="3" w:tplc="40124764" w:tentative="1">
      <w:start w:val="1"/>
      <w:numFmt w:val="decimal"/>
      <w:lvlText w:val="%4."/>
      <w:lvlJc w:val="left"/>
      <w:pPr>
        <w:ind w:left="2880" w:hanging="360"/>
      </w:pPr>
    </w:lvl>
    <w:lvl w:ilvl="4" w:tplc="40124764" w:tentative="1">
      <w:start w:val="1"/>
      <w:numFmt w:val="lowerLetter"/>
      <w:lvlText w:val="%5."/>
      <w:lvlJc w:val="left"/>
      <w:pPr>
        <w:ind w:left="3600" w:hanging="360"/>
      </w:pPr>
    </w:lvl>
    <w:lvl w:ilvl="5" w:tplc="40124764" w:tentative="1">
      <w:start w:val="1"/>
      <w:numFmt w:val="lowerRoman"/>
      <w:lvlText w:val="%6."/>
      <w:lvlJc w:val="right"/>
      <w:pPr>
        <w:ind w:left="4320" w:hanging="180"/>
      </w:pPr>
    </w:lvl>
    <w:lvl w:ilvl="6" w:tplc="40124764" w:tentative="1">
      <w:start w:val="1"/>
      <w:numFmt w:val="decimal"/>
      <w:lvlText w:val="%7."/>
      <w:lvlJc w:val="left"/>
      <w:pPr>
        <w:ind w:left="5040" w:hanging="360"/>
      </w:pPr>
    </w:lvl>
    <w:lvl w:ilvl="7" w:tplc="40124764" w:tentative="1">
      <w:start w:val="1"/>
      <w:numFmt w:val="lowerLetter"/>
      <w:lvlText w:val="%8."/>
      <w:lvlJc w:val="left"/>
      <w:pPr>
        <w:ind w:left="5760" w:hanging="360"/>
      </w:pPr>
    </w:lvl>
    <w:lvl w:ilvl="8" w:tplc="40124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23">
    <w:multiLevelType w:val="hybridMultilevel"/>
    <w:lvl w:ilvl="0" w:tplc="90731146">
      <w:start w:val="1"/>
      <w:numFmt w:val="decimal"/>
      <w:lvlText w:val="%1."/>
      <w:lvlJc w:val="left"/>
      <w:pPr>
        <w:ind w:left="720" w:hanging="360"/>
      </w:pPr>
    </w:lvl>
    <w:lvl w:ilvl="1" w:tplc="90731146" w:tentative="1">
      <w:start w:val="1"/>
      <w:numFmt w:val="lowerLetter"/>
      <w:lvlText w:val="%2."/>
      <w:lvlJc w:val="left"/>
      <w:pPr>
        <w:ind w:left="1440" w:hanging="360"/>
      </w:pPr>
    </w:lvl>
    <w:lvl w:ilvl="2" w:tplc="90731146" w:tentative="1">
      <w:start w:val="1"/>
      <w:numFmt w:val="lowerRoman"/>
      <w:lvlText w:val="%3."/>
      <w:lvlJc w:val="right"/>
      <w:pPr>
        <w:ind w:left="2160" w:hanging="180"/>
      </w:pPr>
    </w:lvl>
    <w:lvl w:ilvl="3" w:tplc="90731146" w:tentative="1">
      <w:start w:val="1"/>
      <w:numFmt w:val="decimal"/>
      <w:lvlText w:val="%4."/>
      <w:lvlJc w:val="left"/>
      <w:pPr>
        <w:ind w:left="2880" w:hanging="360"/>
      </w:pPr>
    </w:lvl>
    <w:lvl w:ilvl="4" w:tplc="90731146" w:tentative="1">
      <w:start w:val="1"/>
      <w:numFmt w:val="lowerLetter"/>
      <w:lvlText w:val="%5."/>
      <w:lvlJc w:val="left"/>
      <w:pPr>
        <w:ind w:left="3600" w:hanging="360"/>
      </w:pPr>
    </w:lvl>
    <w:lvl w:ilvl="5" w:tplc="90731146" w:tentative="1">
      <w:start w:val="1"/>
      <w:numFmt w:val="lowerRoman"/>
      <w:lvlText w:val="%6."/>
      <w:lvlJc w:val="right"/>
      <w:pPr>
        <w:ind w:left="4320" w:hanging="180"/>
      </w:pPr>
    </w:lvl>
    <w:lvl w:ilvl="6" w:tplc="90731146" w:tentative="1">
      <w:start w:val="1"/>
      <w:numFmt w:val="decimal"/>
      <w:lvlText w:val="%7."/>
      <w:lvlJc w:val="left"/>
      <w:pPr>
        <w:ind w:left="5040" w:hanging="360"/>
      </w:pPr>
    </w:lvl>
    <w:lvl w:ilvl="7" w:tplc="90731146" w:tentative="1">
      <w:start w:val="1"/>
      <w:numFmt w:val="lowerLetter"/>
      <w:lvlText w:val="%8."/>
      <w:lvlJc w:val="left"/>
      <w:pPr>
        <w:ind w:left="5760" w:hanging="360"/>
      </w:pPr>
    </w:lvl>
    <w:lvl w:ilvl="8" w:tplc="90731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22">
    <w:multiLevelType w:val="hybridMultilevel"/>
    <w:lvl w:ilvl="0" w:tplc="21014691">
      <w:start w:val="1"/>
      <w:numFmt w:val="decimal"/>
      <w:lvlText w:val="%1."/>
      <w:lvlJc w:val="left"/>
      <w:pPr>
        <w:ind w:left="720" w:hanging="360"/>
      </w:pPr>
    </w:lvl>
    <w:lvl w:ilvl="1" w:tplc="21014691" w:tentative="1">
      <w:start w:val="1"/>
      <w:numFmt w:val="lowerLetter"/>
      <w:lvlText w:val="%2."/>
      <w:lvlJc w:val="left"/>
      <w:pPr>
        <w:ind w:left="1440" w:hanging="360"/>
      </w:pPr>
    </w:lvl>
    <w:lvl w:ilvl="2" w:tplc="21014691" w:tentative="1">
      <w:start w:val="1"/>
      <w:numFmt w:val="lowerRoman"/>
      <w:lvlText w:val="%3."/>
      <w:lvlJc w:val="right"/>
      <w:pPr>
        <w:ind w:left="2160" w:hanging="180"/>
      </w:pPr>
    </w:lvl>
    <w:lvl w:ilvl="3" w:tplc="21014691" w:tentative="1">
      <w:start w:val="1"/>
      <w:numFmt w:val="decimal"/>
      <w:lvlText w:val="%4."/>
      <w:lvlJc w:val="left"/>
      <w:pPr>
        <w:ind w:left="2880" w:hanging="360"/>
      </w:pPr>
    </w:lvl>
    <w:lvl w:ilvl="4" w:tplc="21014691" w:tentative="1">
      <w:start w:val="1"/>
      <w:numFmt w:val="lowerLetter"/>
      <w:lvlText w:val="%5."/>
      <w:lvlJc w:val="left"/>
      <w:pPr>
        <w:ind w:left="3600" w:hanging="360"/>
      </w:pPr>
    </w:lvl>
    <w:lvl w:ilvl="5" w:tplc="21014691" w:tentative="1">
      <w:start w:val="1"/>
      <w:numFmt w:val="lowerRoman"/>
      <w:lvlText w:val="%6."/>
      <w:lvlJc w:val="right"/>
      <w:pPr>
        <w:ind w:left="4320" w:hanging="180"/>
      </w:pPr>
    </w:lvl>
    <w:lvl w:ilvl="6" w:tplc="21014691" w:tentative="1">
      <w:start w:val="1"/>
      <w:numFmt w:val="decimal"/>
      <w:lvlText w:val="%7."/>
      <w:lvlJc w:val="left"/>
      <w:pPr>
        <w:ind w:left="5040" w:hanging="360"/>
      </w:pPr>
    </w:lvl>
    <w:lvl w:ilvl="7" w:tplc="21014691" w:tentative="1">
      <w:start w:val="1"/>
      <w:numFmt w:val="lowerLetter"/>
      <w:lvlText w:val="%8."/>
      <w:lvlJc w:val="left"/>
      <w:pPr>
        <w:ind w:left="5760" w:hanging="360"/>
      </w:pPr>
    </w:lvl>
    <w:lvl w:ilvl="8" w:tplc="21014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21">
    <w:multiLevelType w:val="hybridMultilevel"/>
    <w:lvl w:ilvl="0" w:tplc="33695375">
      <w:start w:val="1"/>
      <w:numFmt w:val="decimal"/>
      <w:lvlText w:val="%1."/>
      <w:lvlJc w:val="left"/>
      <w:pPr>
        <w:ind w:left="720" w:hanging="360"/>
      </w:pPr>
    </w:lvl>
    <w:lvl w:ilvl="1" w:tplc="33695375" w:tentative="1">
      <w:start w:val="1"/>
      <w:numFmt w:val="lowerLetter"/>
      <w:lvlText w:val="%2."/>
      <w:lvlJc w:val="left"/>
      <w:pPr>
        <w:ind w:left="1440" w:hanging="360"/>
      </w:pPr>
    </w:lvl>
    <w:lvl w:ilvl="2" w:tplc="33695375" w:tentative="1">
      <w:start w:val="1"/>
      <w:numFmt w:val="lowerRoman"/>
      <w:lvlText w:val="%3."/>
      <w:lvlJc w:val="right"/>
      <w:pPr>
        <w:ind w:left="2160" w:hanging="180"/>
      </w:pPr>
    </w:lvl>
    <w:lvl w:ilvl="3" w:tplc="33695375" w:tentative="1">
      <w:start w:val="1"/>
      <w:numFmt w:val="decimal"/>
      <w:lvlText w:val="%4."/>
      <w:lvlJc w:val="left"/>
      <w:pPr>
        <w:ind w:left="2880" w:hanging="360"/>
      </w:pPr>
    </w:lvl>
    <w:lvl w:ilvl="4" w:tplc="33695375" w:tentative="1">
      <w:start w:val="1"/>
      <w:numFmt w:val="lowerLetter"/>
      <w:lvlText w:val="%5."/>
      <w:lvlJc w:val="left"/>
      <w:pPr>
        <w:ind w:left="3600" w:hanging="360"/>
      </w:pPr>
    </w:lvl>
    <w:lvl w:ilvl="5" w:tplc="33695375" w:tentative="1">
      <w:start w:val="1"/>
      <w:numFmt w:val="lowerRoman"/>
      <w:lvlText w:val="%6."/>
      <w:lvlJc w:val="right"/>
      <w:pPr>
        <w:ind w:left="4320" w:hanging="180"/>
      </w:pPr>
    </w:lvl>
    <w:lvl w:ilvl="6" w:tplc="33695375" w:tentative="1">
      <w:start w:val="1"/>
      <w:numFmt w:val="decimal"/>
      <w:lvlText w:val="%7."/>
      <w:lvlJc w:val="left"/>
      <w:pPr>
        <w:ind w:left="5040" w:hanging="360"/>
      </w:pPr>
    </w:lvl>
    <w:lvl w:ilvl="7" w:tplc="33695375" w:tentative="1">
      <w:start w:val="1"/>
      <w:numFmt w:val="lowerLetter"/>
      <w:lvlText w:val="%8."/>
      <w:lvlJc w:val="left"/>
      <w:pPr>
        <w:ind w:left="5760" w:hanging="360"/>
      </w:pPr>
    </w:lvl>
    <w:lvl w:ilvl="8" w:tplc="33695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20">
    <w:multiLevelType w:val="hybridMultilevel"/>
    <w:lvl w:ilvl="0" w:tplc="89047797">
      <w:start w:val="1"/>
      <w:numFmt w:val="decimal"/>
      <w:lvlText w:val="%1."/>
      <w:lvlJc w:val="left"/>
      <w:pPr>
        <w:ind w:left="720" w:hanging="360"/>
      </w:pPr>
    </w:lvl>
    <w:lvl w:ilvl="1" w:tplc="89047797" w:tentative="1">
      <w:start w:val="1"/>
      <w:numFmt w:val="lowerLetter"/>
      <w:lvlText w:val="%2."/>
      <w:lvlJc w:val="left"/>
      <w:pPr>
        <w:ind w:left="1440" w:hanging="360"/>
      </w:pPr>
    </w:lvl>
    <w:lvl w:ilvl="2" w:tplc="89047797" w:tentative="1">
      <w:start w:val="1"/>
      <w:numFmt w:val="lowerRoman"/>
      <w:lvlText w:val="%3."/>
      <w:lvlJc w:val="right"/>
      <w:pPr>
        <w:ind w:left="2160" w:hanging="180"/>
      </w:pPr>
    </w:lvl>
    <w:lvl w:ilvl="3" w:tplc="89047797" w:tentative="1">
      <w:start w:val="1"/>
      <w:numFmt w:val="decimal"/>
      <w:lvlText w:val="%4."/>
      <w:lvlJc w:val="left"/>
      <w:pPr>
        <w:ind w:left="2880" w:hanging="360"/>
      </w:pPr>
    </w:lvl>
    <w:lvl w:ilvl="4" w:tplc="89047797" w:tentative="1">
      <w:start w:val="1"/>
      <w:numFmt w:val="lowerLetter"/>
      <w:lvlText w:val="%5."/>
      <w:lvlJc w:val="left"/>
      <w:pPr>
        <w:ind w:left="3600" w:hanging="360"/>
      </w:pPr>
    </w:lvl>
    <w:lvl w:ilvl="5" w:tplc="89047797" w:tentative="1">
      <w:start w:val="1"/>
      <w:numFmt w:val="lowerRoman"/>
      <w:lvlText w:val="%6."/>
      <w:lvlJc w:val="right"/>
      <w:pPr>
        <w:ind w:left="4320" w:hanging="180"/>
      </w:pPr>
    </w:lvl>
    <w:lvl w:ilvl="6" w:tplc="89047797" w:tentative="1">
      <w:start w:val="1"/>
      <w:numFmt w:val="decimal"/>
      <w:lvlText w:val="%7."/>
      <w:lvlJc w:val="left"/>
      <w:pPr>
        <w:ind w:left="5040" w:hanging="360"/>
      </w:pPr>
    </w:lvl>
    <w:lvl w:ilvl="7" w:tplc="89047797" w:tentative="1">
      <w:start w:val="1"/>
      <w:numFmt w:val="lowerLetter"/>
      <w:lvlText w:val="%8."/>
      <w:lvlJc w:val="left"/>
      <w:pPr>
        <w:ind w:left="5760" w:hanging="360"/>
      </w:pPr>
    </w:lvl>
    <w:lvl w:ilvl="8" w:tplc="89047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19">
    <w:multiLevelType w:val="hybridMultilevel"/>
    <w:lvl w:ilvl="0" w:tplc="54787764">
      <w:start w:val="1"/>
      <w:numFmt w:val="decimal"/>
      <w:lvlText w:val="%1."/>
      <w:lvlJc w:val="left"/>
      <w:pPr>
        <w:ind w:left="720" w:hanging="360"/>
      </w:pPr>
    </w:lvl>
    <w:lvl w:ilvl="1" w:tplc="54787764" w:tentative="1">
      <w:start w:val="1"/>
      <w:numFmt w:val="lowerLetter"/>
      <w:lvlText w:val="%2."/>
      <w:lvlJc w:val="left"/>
      <w:pPr>
        <w:ind w:left="1440" w:hanging="360"/>
      </w:pPr>
    </w:lvl>
    <w:lvl w:ilvl="2" w:tplc="54787764" w:tentative="1">
      <w:start w:val="1"/>
      <w:numFmt w:val="lowerRoman"/>
      <w:lvlText w:val="%3."/>
      <w:lvlJc w:val="right"/>
      <w:pPr>
        <w:ind w:left="2160" w:hanging="180"/>
      </w:pPr>
    </w:lvl>
    <w:lvl w:ilvl="3" w:tplc="54787764" w:tentative="1">
      <w:start w:val="1"/>
      <w:numFmt w:val="decimal"/>
      <w:lvlText w:val="%4."/>
      <w:lvlJc w:val="left"/>
      <w:pPr>
        <w:ind w:left="2880" w:hanging="360"/>
      </w:pPr>
    </w:lvl>
    <w:lvl w:ilvl="4" w:tplc="54787764" w:tentative="1">
      <w:start w:val="1"/>
      <w:numFmt w:val="lowerLetter"/>
      <w:lvlText w:val="%5."/>
      <w:lvlJc w:val="left"/>
      <w:pPr>
        <w:ind w:left="3600" w:hanging="360"/>
      </w:pPr>
    </w:lvl>
    <w:lvl w:ilvl="5" w:tplc="54787764" w:tentative="1">
      <w:start w:val="1"/>
      <w:numFmt w:val="lowerRoman"/>
      <w:lvlText w:val="%6."/>
      <w:lvlJc w:val="right"/>
      <w:pPr>
        <w:ind w:left="4320" w:hanging="180"/>
      </w:pPr>
    </w:lvl>
    <w:lvl w:ilvl="6" w:tplc="54787764" w:tentative="1">
      <w:start w:val="1"/>
      <w:numFmt w:val="decimal"/>
      <w:lvlText w:val="%7."/>
      <w:lvlJc w:val="left"/>
      <w:pPr>
        <w:ind w:left="5040" w:hanging="360"/>
      </w:pPr>
    </w:lvl>
    <w:lvl w:ilvl="7" w:tplc="54787764" w:tentative="1">
      <w:start w:val="1"/>
      <w:numFmt w:val="lowerLetter"/>
      <w:lvlText w:val="%8."/>
      <w:lvlJc w:val="left"/>
      <w:pPr>
        <w:ind w:left="5760" w:hanging="360"/>
      </w:pPr>
    </w:lvl>
    <w:lvl w:ilvl="8" w:tplc="54787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18">
    <w:multiLevelType w:val="hybridMultilevel"/>
    <w:lvl w:ilvl="0" w:tplc="95932181">
      <w:start w:val="1"/>
      <w:numFmt w:val="decimal"/>
      <w:lvlText w:val="%1."/>
      <w:lvlJc w:val="left"/>
      <w:pPr>
        <w:ind w:left="720" w:hanging="360"/>
      </w:pPr>
    </w:lvl>
    <w:lvl w:ilvl="1" w:tplc="95932181" w:tentative="1">
      <w:start w:val="1"/>
      <w:numFmt w:val="lowerLetter"/>
      <w:lvlText w:val="%2."/>
      <w:lvlJc w:val="left"/>
      <w:pPr>
        <w:ind w:left="1440" w:hanging="360"/>
      </w:pPr>
    </w:lvl>
    <w:lvl w:ilvl="2" w:tplc="95932181" w:tentative="1">
      <w:start w:val="1"/>
      <w:numFmt w:val="lowerRoman"/>
      <w:lvlText w:val="%3."/>
      <w:lvlJc w:val="right"/>
      <w:pPr>
        <w:ind w:left="2160" w:hanging="180"/>
      </w:pPr>
    </w:lvl>
    <w:lvl w:ilvl="3" w:tplc="95932181" w:tentative="1">
      <w:start w:val="1"/>
      <w:numFmt w:val="decimal"/>
      <w:lvlText w:val="%4."/>
      <w:lvlJc w:val="left"/>
      <w:pPr>
        <w:ind w:left="2880" w:hanging="360"/>
      </w:pPr>
    </w:lvl>
    <w:lvl w:ilvl="4" w:tplc="95932181" w:tentative="1">
      <w:start w:val="1"/>
      <w:numFmt w:val="lowerLetter"/>
      <w:lvlText w:val="%5."/>
      <w:lvlJc w:val="left"/>
      <w:pPr>
        <w:ind w:left="3600" w:hanging="360"/>
      </w:pPr>
    </w:lvl>
    <w:lvl w:ilvl="5" w:tplc="95932181" w:tentative="1">
      <w:start w:val="1"/>
      <w:numFmt w:val="lowerRoman"/>
      <w:lvlText w:val="%6."/>
      <w:lvlJc w:val="right"/>
      <w:pPr>
        <w:ind w:left="4320" w:hanging="180"/>
      </w:pPr>
    </w:lvl>
    <w:lvl w:ilvl="6" w:tplc="95932181" w:tentative="1">
      <w:start w:val="1"/>
      <w:numFmt w:val="decimal"/>
      <w:lvlText w:val="%7."/>
      <w:lvlJc w:val="left"/>
      <w:pPr>
        <w:ind w:left="5040" w:hanging="360"/>
      </w:pPr>
    </w:lvl>
    <w:lvl w:ilvl="7" w:tplc="95932181" w:tentative="1">
      <w:start w:val="1"/>
      <w:numFmt w:val="lowerLetter"/>
      <w:lvlText w:val="%8."/>
      <w:lvlJc w:val="left"/>
      <w:pPr>
        <w:ind w:left="5760" w:hanging="360"/>
      </w:pPr>
    </w:lvl>
    <w:lvl w:ilvl="8" w:tplc="95932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17">
    <w:multiLevelType w:val="hybridMultilevel"/>
    <w:lvl w:ilvl="0" w:tplc="95697182">
      <w:start w:val="1"/>
      <w:numFmt w:val="decimal"/>
      <w:lvlText w:val="%1."/>
      <w:lvlJc w:val="left"/>
      <w:pPr>
        <w:ind w:left="720" w:hanging="360"/>
      </w:pPr>
    </w:lvl>
    <w:lvl w:ilvl="1" w:tplc="95697182" w:tentative="1">
      <w:start w:val="1"/>
      <w:numFmt w:val="lowerLetter"/>
      <w:lvlText w:val="%2."/>
      <w:lvlJc w:val="left"/>
      <w:pPr>
        <w:ind w:left="1440" w:hanging="360"/>
      </w:pPr>
    </w:lvl>
    <w:lvl w:ilvl="2" w:tplc="95697182" w:tentative="1">
      <w:start w:val="1"/>
      <w:numFmt w:val="lowerRoman"/>
      <w:lvlText w:val="%3."/>
      <w:lvlJc w:val="right"/>
      <w:pPr>
        <w:ind w:left="2160" w:hanging="180"/>
      </w:pPr>
    </w:lvl>
    <w:lvl w:ilvl="3" w:tplc="95697182" w:tentative="1">
      <w:start w:val="1"/>
      <w:numFmt w:val="decimal"/>
      <w:lvlText w:val="%4."/>
      <w:lvlJc w:val="left"/>
      <w:pPr>
        <w:ind w:left="2880" w:hanging="360"/>
      </w:pPr>
    </w:lvl>
    <w:lvl w:ilvl="4" w:tplc="95697182" w:tentative="1">
      <w:start w:val="1"/>
      <w:numFmt w:val="lowerLetter"/>
      <w:lvlText w:val="%5."/>
      <w:lvlJc w:val="left"/>
      <w:pPr>
        <w:ind w:left="3600" w:hanging="360"/>
      </w:pPr>
    </w:lvl>
    <w:lvl w:ilvl="5" w:tplc="95697182" w:tentative="1">
      <w:start w:val="1"/>
      <w:numFmt w:val="lowerRoman"/>
      <w:lvlText w:val="%6."/>
      <w:lvlJc w:val="right"/>
      <w:pPr>
        <w:ind w:left="4320" w:hanging="180"/>
      </w:pPr>
    </w:lvl>
    <w:lvl w:ilvl="6" w:tplc="95697182" w:tentative="1">
      <w:start w:val="1"/>
      <w:numFmt w:val="decimal"/>
      <w:lvlText w:val="%7."/>
      <w:lvlJc w:val="left"/>
      <w:pPr>
        <w:ind w:left="5040" w:hanging="360"/>
      </w:pPr>
    </w:lvl>
    <w:lvl w:ilvl="7" w:tplc="95697182" w:tentative="1">
      <w:start w:val="1"/>
      <w:numFmt w:val="lowerLetter"/>
      <w:lvlText w:val="%8."/>
      <w:lvlJc w:val="left"/>
      <w:pPr>
        <w:ind w:left="5760" w:hanging="360"/>
      </w:pPr>
    </w:lvl>
    <w:lvl w:ilvl="8" w:tplc="95697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16">
    <w:multiLevelType w:val="hybridMultilevel"/>
    <w:lvl w:ilvl="0" w:tplc="33951676">
      <w:start w:val="1"/>
      <w:numFmt w:val="decimal"/>
      <w:lvlText w:val="%1."/>
      <w:lvlJc w:val="left"/>
      <w:pPr>
        <w:ind w:left="720" w:hanging="360"/>
      </w:pPr>
    </w:lvl>
    <w:lvl w:ilvl="1" w:tplc="33951676" w:tentative="1">
      <w:start w:val="1"/>
      <w:numFmt w:val="lowerLetter"/>
      <w:lvlText w:val="%2."/>
      <w:lvlJc w:val="left"/>
      <w:pPr>
        <w:ind w:left="1440" w:hanging="360"/>
      </w:pPr>
    </w:lvl>
    <w:lvl w:ilvl="2" w:tplc="33951676" w:tentative="1">
      <w:start w:val="1"/>
      <w:numFmt w:val="lowerRoman"/>
      <w:lvlText w:val="%3."/>
      <w:lvlJc w:val="right"/>
      <w:pPr>
        <w:ind w:left="2160" w:hanging="180"/>
      </w:pPr>
    </w:lvl>
    <w:lvl w:ilvl="3" w:tplc="33951676" w:tentative="1">
      <w:start w:val="1"/>
      <w:numFmt w:val="decimal"/>
      <w:lvlText w:val="%4."/>
      <w:lvlJc w:val="left"/>
      <w:pPr>
        <w:ind w:left="2880" w:hanging="360"/>
      </w:pPr>
    </w:lvl>
    <w:lvl w:ilvl="4" w:tplc="33951676" w:tentative="1">
      <w:start w:val="1"/>
      <w:numFmt w:val="lowerLetter"/>
      <w:lvlText w:val="%5."/>
      <w:lvlJc w:val="left"/>
      <w:pPr>
        <w:ind w:left="3600" w:hanging="360"/>
      </w:pPr>
    </w:lvl>
    <w:lvl w:ilvl="5" w:tplc="33951676" w:tentative="1">
      <w:start w:val="1"/>
      <w:numFmt w:val="lowerRoman"/>
      <w:lvlText w:val="%6."/>
      <w:lvlJc w:val="right"/>
      <w:pPr>
        <w:ind w:left="4320" w:hanging="180"/>
      </w:pPr>
    </w:lvl>
    <w:lvl w:ilvl="6" w:tplc="33951676" w:tentative="1">
      <w:start w:val="1"/>
      <w:numFmt w:val="decimal"/>
      <w:lvlText w:val="%7."/>
      <w:lvlJc w:val="left"/>
      <w:pPr>
        <w:ind w:left="5040" w:hanging="360"/>
      </w:pPr>
    </w:lvl>
    <w:lvl w:ilvl="7" w:tplc="33951676" w:tentative="1">
      <w:start w:val="1"/>
      <w:numFmt w:val="lowerLetter"/>
      <w:lvlText w:val="%8."/>
      <w:lvlJc w:val="left"/>
      <w:pPr>
        <w:ind w:left="5760" w:hanging="360"/>
      </w:pPr>
    </w:lvl>
    <w:lvl w:ilvl="8" w:tplc="33951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15">
    <w:multiLevelType w:val="hybridMultilevel"/>
    <w:lvl w:ilvl="0" w:tplc="72652711">
      <w:start w:val="1"/>
      <w:numFmt w:val="decimal"/>
      <w:lvlText w:val="%1."/>
      <w:lvlJc w:val="left"/>
      <w:pPr>
        <w:ind w:left="720" w:hanging="360"/>
      </w:pPr>
    </w:lvl>
    <w:lvl w:ilvl="1" w:tplc="72652711" w:tentative="1">
      <w:start w:val="1"/>
      <w:numFmt w:val="lowerLetter"/>
      <w:lvlText w:val="%2."/>
      <w:lvlJc w:val="left"/>
      <w:pPr>
        <w:ind w:left="1440" w:hanging="360"/>
      </w:pPr>
    </w:lvl>
    <w:lvl w:ilvl="2" w:tplc="72652711" w:tentative="1">
      <w:start w:val="1"/>
      <w:numFmt w:val="lowerRoman"/>
      <w:lvlText w:val="%3."/>
      <w:lvlJc w:val="right"/>
      <w:pPr>
        <w:ind w:left="2160" w:hanging="180"/>
      </w:pPr>
    </w:lvl>
    <w:lvl w:ilvl="3" w:tplc="72652711" w:tentative="1">
      <w:start w:val="1"/>
      <w:numFmt w:val="decimal"/>
      <w:lvlText w:val="%4."/>
      <w:lvlJc w:val="left"/>
      <w:pPr>
        <w:ind w:left="2880" w:hanging="360"/>
      </w:pPr>
    </w:lvl>
    <w:lvl w:ilvl="4" w:tplc="72652711" w:tentative="1">
      <w:start w:val="1"/>
      <w:numFmt w:val="lowerLetter"/>
      <w:lvlText w:val="%5."/>
      <w:lvlJc w:val="left"/>
      <w:pPr>
        <w:ind w:left="3600" w:hanging="360"/>
      </w:pPr>
    </w:lvl>
    <w:lvl w:ilvl="5" w:tplc="72652711" w:tentative="1">
      <w:start w:val="1"/>
      <w:numFmt w:val="lowerRoman"/>
      <w:lvlText w:val="%6."/>
      <w:lvlJc w:val="right"/>
      <w:pPr>
        <w:ind w:left="4320" w:hanging="180"/>
      </w:pPr>
    </w:lvl>
    <w:lvl w:ilvl="6" w:tplc="72652711" w:tentative="1">
      <w:start w:val="1"/>
      <w:numFmt w:val="decimal"/>
      <w:lvlText w:val="%7."/>
      <w:lvlJc w:val="left"/>
      <w:pPr>
        <w:ind w:left="5040" w:hanging="360"/>
      </w:pPr>
    </w:lvl>
    <w:lvl w:ilvl="7" w:tplc="72652711" w:tentative="1">
      <w:start w:val="1"/>
      <w:numFmt w:val="lowerLetter"/>
      <w:lvlText w:val="%8."/>
      <w:lvlJc w:val="left"/>
      <w:pPr>
        <w:ind w:left="5760" w:hanging="360"/>
      </w:pPr>
    </w:lvl>
    <w:lvl w:ilvl="8" w:tplc="72652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14">
    <w:multiLevelType w:val="hybridMultilevel"/>
    <w:lvl w:ilvl="0" w:tplc="18831433">
      <w:start w:val="1"/>
      <w:numFmt w:val="decimal"/>
      <w:lvlText w:val="%1."/>
      <w:lvlJc w:val="left"/>
      <w:pPr>
        <w:ind w:left="720" w:hanging="360"/>
      </w:pPr>
    </w:lvl>
    <w:lvl w:ilvl="1" w:tplc="18831433" w:tentative="1">
      <w:start w:val="1"/>
      <w:numFmt w:val="lowerLetter"/>
      <w:lvlText w:val="%2."/>
      <w:lvlJc w:val="left"/>
      <w:pPr>
        <w:ind w:left="1440" w:hanging="360"/>
      </w:pPr>
    </w:lvl>
    <w:lvl w:ilvl="2" w:tplc="18831433" w:tentative="1">
      <w:start w:val="1"/>
      <w:numFmt w:val="lowerRoman"/>
      <w:lvlText w:val="%3."/>
      <w:lvlJc w:val="right"/>
      <w:pPr>
        <w:ind w:left="2160" w:hanging="180"/>
      </w:pPr>
    </w:lvl>
    <w:lvl w:ilvl="3" w:tplc="18831433" w:tentative="1">
      <w:start w:val="1"/>
      <w:numFmt w:val="decimal"/>
      <w:lvlText w:val="%4."/>
      <w:lvlJc w:val="left"/>
      <w:pPr>
        <w:ind w:left="2880" w:hanging="360"/>
      </w:pPr>
    </w:lvl>
    <w:lvl w:ilvl="4" w:tplc="18831433" w:tentative="1">
      <w:start w:val="1"/>
      <w:numFmt w:val="lowerLetter"/>
      <w:lvlText w:val="%5."/>
      <w:lvlJc w:val="left"/>
      <w:pPr>
        <w:ind w:left="3600" w:hanging="360"/>
      </w:pPr>
    </w:lvl>
    <w:lvl w:ilvl="5" w:tplc="18831433" w:tentative="1">
      <w:start w:val="1"/>
      <w:numFmt w:val="lowerRoman"/>
      <w:lvlText w:val="%6."/>
      <w:lvlJc w:val="right"/>
      <w:pPr>
        <w:ind w:left="4320" w:hanging="180"/>
      </w:pPr>
    </w:lvl>
    <w:lvl w:ilvl="6" w:tplc="18831433" w:tentative="1">
      <w:start w:val="1"/>
      <w:numFmt w:val="decimal"/>
      <w:lvlText w:val="%7."/>
      <w:lvlJc w:val="left"/>
      <w:pPr>
        <w:ind w:left="5040" w:hanging="360"/>
      </w:pPr>
    </w:lvl>
    <w:lvl w:ilvl="7" w:tplc="18831433" w:tentative="1">
      <w:start w:val="1"/>
      <w:numFmt w:val="lowerLetter"/>
      <w:lvlText w:val="%8."/>
      <w:lvlJc w:val="left"/>
      <w:pPr>
        <w:ind w:left="5760" w:hanging="360"/>
      </w:pPr>
    </w:lvl>
    <w:lvl w:ilvl="8" w:tplc="18831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13">
    <w:multiLevelType w:val="hybridMultilevel"/>
    <w:lvl w:ilvl="0" w:tplc="66860419">
      <w:start w:val="1"/>
      <w:numFmt w:val="decimal"/>
      <w:lvlText w:val="%1."/>
      <w:lvlJc w:val="left"/>
      <w:pPr>
        <w:ind w:left="720" w:hanging="360"/>
      </w:pPr>
    </w:lvl>
    <w:lvl w:ilvl="1" w:tplc="66860419" w:tentative="1">
      <w:start w:val="1"/>
      <w:numFmt w:val="lowerLetter"/>
      <w:lvlText w:val="%2."/>
      <w:lvlJc w:val="left"/>
      <w:pPr>
        <w:ind w:left="1440" w:hanging="360"/>
      </w:pPr>
    </w:lvl>
    <w:lvl w:ilvl="2" w:tplc="66860419" w:tentative="1">
      <w:start w:val="1"/>
      <w:numFmt w:val="lowerRoman"/>
      <w:lvlText w:val="%3."/>
      <w:lvlJc w:val="right"/>
      <w:pPr>
        <w:ind w:left="2160" w:hanging="180"/>
      </w:pPr>
    </w:lvl>
    <w:lvl w:ilvl="3" w:tplc="66860419" w:tentative="1">
      <w:start w:val="1"/>
      <w:numFmt w:val="decimal"/>
      <w:lvlText w:val="%4."/>
      <w:lvlJc w:val="left"/>
      <w:pPr>
        <w:ind w:left="2880" w:hanging="360"/>
      </w:pPr>
    </w:lvl>
    <w:lvl w:ilvl="4" w:tplc="66860419" w:tentative="1">
      <w:start w:val="1"/>
      <w:numFmt w:val="lowerLetter"/>
      <w:lvlText w:val="%5."/>
      <w:lvlJc w:val="left"/>
      <w:pPr>
        <w:ind w:left="3600" w:hanging="360"/>
      </w:pPr>
    </w:lvl>
    <w:lvl w:ilvl="5" w:tplc="66860419" w:tentative="1">
      <w:start w:val="1"/>
      <w:numFmt w:val="lowerRoman"/>
      <w:lvlText w:val="%6."/>
      <w:lvlJc w:val="right"/>
      <w:pPr>
        <w:ind w:left="4320" w:hanging="180"/>
      </w:pPr>
    </w:lvl>
    <w:lvl w:ilvl="6" w:tplc="66860419" w:tentative="1">
      <w:start w:val="1"/>
      <w:numFmt w:val="decimal"/>
      <w:lvlText w:val="%7."/>
      <w:lvlJc w:val="left"/>
      <w:pPr>
        <w:ind w:left="5040" w:hanging="360"/>
      </w:pPr>
    </w:lvl>
    <w:lvl w:ilvl="7" w:tplc="66860419" w:tentative="1">
      <w:start w:val="1"/>
      <w:numFmt w:val="lowerLetter"/>
      <w:lvlText w:val="%8."/>
      <w:lvlJc w:val="left"/>
      <w:pPr>
        <w:ind w:left="5760" w:hanging="360"/>
      </w:pPr>
    </w:lvl>
    <w:lvl w:ilvl="8" w:tplc="66860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12">
    <w:multiLevelType w:val="hybridMultilevel"/>
    <w:lvl w:ilvl="0" w:tplc="38226692">
      <w:start w:val="1"/>
      <w:numFmt w:val="decimal"/>
      <w:lvlText w:val="%1."/>
      <w:lvlJc w:val="left"/>
      <w:pPr>
        <w:ind w:left="720" w:hanging="360"/>
      </w:pPr>
    </w:lvl>
    <w:lvl w:ilvl="1" w:tplc="38226692" w:tentative="1">
      <w:start w:val="1"/>
      <w:numFmt w:val="lowerLetter"/>
      <w:lvlText w:val="%2."/>
      <w:lvlJc w:val="left"/>
      <w:pPr>
        <w:ind w:left="1440" w:hanging="360"/>
      </w:pPr>
    </w:lvl>
    <w:lvl w:ilvl="2" w:tplc="38226692" w:tentative="1">
      <w:start w:val="1"/>
      <w:numFmt w:val="lowerRoman"/>
      <w:lvlText w:val="%3."/>
      <w:lvlJc w:val="right"/>
      <w:pPr>
        <w:ind w:left="2160" w:hanging="180"/>
      </w:pPr>
    </w:lvl>
    <w:lvl w:ilvl="3" w:tplc="38226692" w:tentative="1">
      <w:start w:val="1"/>
      <w:numFmt w:val="decimal"/>
      <w:lvlText w:val="%4."/>
      <w:lvlJc w:val="left"/>
      <w:pPr>
        <w:ind w:left="2880" w:hanging="360"/>
      </w:pPr>
    </w:lvl>
    <w:lvl w:ilvl="4" w:tplc="38226692" w:tentative="1">
      <w:start w:val="1"/>
      <w:numFmt w:val="lowerLetter"/>
      <w:lvlText w:val="%5."/>
      <w:lvlJc w:val="left"/>
      <w:pPr>
        <w:ind w:left="3600" w:hanging="360"/>
      </w:pPr>
    </w:lvl>
    <w:lvl w:ilvl="5" w:tplc="38226692" w:tentative="1">
      <w:start w:val="1"/>
      <w:numFmt w:val="lowerRoman"/>
      <w:lvlText w:val="%6."/>
      <w:lvlJc w:val="right"/>
      <w:pPr>
        <w:ind w:left="4320" w:hanging="180"/>
      </w:pPr>
    </w:lvl>
    <w:lvl w:ilvl="6" w:tplc="38226692" w:tentative="1">
      <w:start w:val="1"/>
      <w:numFmt w:val="decimal"/>
      <w:lvlText w:val="%7."/>
      <w:lvlJc w:val="left"/>
      <w:pPr>
        <w:ind w:left="5040" w:hanging="360"/>
      </w:pPr>
    </w:lvl>
    <w:lvl w:ilvl="7" w:tplc="38226692" w:tentative="1">
      <w:start w:val="1"/>
      <w:numFmt w:val="lowerLetter"/>
      <w:lvlText w:val="%8."/>
      <w:lvlJc w:val="left"/>
      <w:pPr>
        <w:ind w:left="5760" w:hanging="360"/>
      </w:pPr>
    </w:lvl>
    <w:lvl w:ilvl="8" w:tplc="38226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11">
    <w:multiLevelType w:val="hybridMultilevel"/>
    <w:lvl w:ilvl="0" w:tplc="21759951">
      <w:start w:val="1"/>
      <w:numFmt w:val="decimal"/>
      <w:lvlText w:val="%1."/>
      <w:lvlJc w:val="left"/>
      <w:pPr>
        <w:ind w:left="720" w:hanging="360"/>
      </w:pPr>
    </w:lvl>
    <w:lvl w:ilvl="1" w:tplc="21759951" w:tentative="1">
      <w:start w:val="1"/>
      <w:numFmt w:val="lowerLetter"/>
      <w:lvlText w:val="%2."/>
      <w:lvlJc w:val="left"/>
      <w:pPr>
        <w:ind w:left="1440" w:hanging="360"/>
      </w:pPr>
    </w:lvl>
    <w:lvl w:ilvl="2" w:tplc="21759951" w:tentative="1">
      <w:start w:val="1"/>
      <w:numFmt w:val="lowerRoman"/>
      <w:lvlText w:val="%3."/>
      <w:lvlJc w:val="right"/>
      <w:pPr>
        <w:ind w:left="2160" w:hanging="180"/>
      </w:pPr>
    </w:lvl>
    <w:lvl w:ilvl="3" w:tplc="21759951" w:tentative="1">
      <w:start w:val="1"/>
      <w:numFmt w:val="decimal"/>
      <w:lvlText w:val="%4."/>
      <w:lvlJc w:val="left"/>
      <w:pPr>
        <w:ind w:left="2880" w:hanging="360"/>
      </w:pPr>
    </w:lvl>
    <w:lvl w:ilvl="4" w:tplc="21759951" w:tentative="1">
      <w:start w:val="1"/>
      <w:numFmt w:val="lowerLetter"/>
      <w:lvlText w:val="%5."/>
      <w:lvlJc w:val="left"/>
      <w:pPr>
        <w:ind w:left="3600" w:hanging="360"/>
      </w:pPr>
    </w:lvl>
    <w:lvl w:ilvl="5" w:tplc="21759951" w:tentative="1">
      <w:start w:val="1"/>
      <w:numFmt w:val="lowerRoman"/>
      <w:lvlText w:val="%6."/>
      <w:lvlJc w:val="right"/>
      <w:pPr>
        <w:ind w:left="4320" w:hanging="180"/>
      </w:pPr>
    </w:lvl>
    <w:lvl w:ilvl="6" w:tplc="21759951" w:tentative="1">
      <w:start w:val="1"/>
      <w:numFmt w:val="decimal"/>
      <w:lvlText w:val="%7."/>
      <w:lvlJc w:val="left"/>
      <w:pPr>
        <w:ind w:left="5040" w:hanging="360"/>
      </w:pPr>
    </w:lvl>
    <w:lvl w:ilvl="7" w:tplc="21759951" w:tentative="1">
      <w:start w:val="1"/>
      <w:numFmt w:val="lowerLetter"/>
      <w:lvlText w:val="%8."/>
      <w:lvlJc w:val="left"/>
      <w:pPr>
        <w:ind w:left="5760" w:hanging="360"/>
      </w:pPr>
    </w:lvl>
    <w:lvl w:ilvl="8" w:tplc="21759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10">
    <w:multiLevelType w:val="hybridMultilevel"/>
    <w:lvl w:ilvl="0" w:tplc="694009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9510">
    <w:abstractNumId w:val="19510"/>
  </w:num>
  <w:num w:numId="19511">
    <w:abstractNumId w:val="19511"/>
  </w:num>
  <w:num w:numId="19512">
    <w:abstractNumId w:val="19512"/>
  </w:num>
  <w:num w:numId="19513">
    <w:abstractNumId w:val="19513"/>
  </w:num>
  <w:num w:numId="19514">
    <w:abstractNumId w:val="19514"/>
  </w:num>
  <w:num w:numId="19515">
    <w:abstractNumId w:val="19515"/>
  </w:num>
  <w:num w:numId="19516">
    <w:abstractNumId w:val="19516"/>
  </w:num>
  <w:num w:numId="19517">
    <w:abstractNumId w:val="19517"/>
  </w:num>
  <w:num w:numId="19518">
    <w:abstractNumId w:val="19518"/>
  </w:num>
  <w:num w:numId="19519">
    <w:abstractNumId w:val="19519"/>
  </w:num>
  <w:num w:numId="19520">
    <w:abstractNumId w:val="19520"/>
  </w:num>
  <w:num w:numId="19521">
    <w:abstractNumId w:val="19521"/>
  </w:num>
  <w:num w:numId="19522">
    <w:abstractNumId w:val="19522"/>
  </w:num>
  <w:num w:numId="19523">
    <w:abstractNumId w:val="19523"/>
  </w:num>
  <w:num w:numId="19524">
    <w:abstractNumId w:val="19524"/>
  </w:num>
  <w:num w:numId="19525">
    <w:abstractNumId w:val="19525"/>
  </w:num>
  <w:num w:numId="19526">
    <w:abstractNumId w:val="19526"/>
  </w:num>
  <w:num w:numId="19527">
    <w:abstractNumId w:val="19527"/>
  </w:num>
  <w:num w:numId="19528">
    <w:abstractNumId w:val="19528"/>
  </w:num>
  <w:num w:numId="19529">
    <w:abstractNumId w:val="19529"/>
  </w:num>
  <w:num w:numId="19530">
    <w:abstractNumId w:val="19530"/>
  </w:num>
  <w:num w:numId="19531">
    <w:abstractNumId w:val="19531"/>
  </w:num>
  <w:num w:numId="19532">
    <w:abstractNumId w:val="19532"/>
  </w:num>
  <w:num w:numId="19533">
    <w:abstractNumId w:val="19533"/>
  </w:num>
  <w:num w:numId="19534">
    <w:abstractNumId w:val="19534"/>
  </w:num>
  <w:num w:numId="19535">
    <w:abstractNumId w:val="19535"/>
  </w:num>
  <w:num w:numId="19536">
    <w:abstractNumId w:val="19536"/>
  </w:num>
  <w:num w:numId="19537">
    <w:abstractNumId w:val="19537"/>
  </w:num>
  <w:num w:numId="19538">
    <w:abstractNumId w:val="19538"/>
  </w:num>
  <w:num w:numId="19539">
    <w:abstractNumId w:val="19539"/>
  </w:num>
  <w:num w:numId="19540">
    <w:abstractNumId w:val="19540"/>
  </w:num>
  <w:num w:numId="19541">
    <w:abstractNumId w:val="19541"/>
  </w:num>
  <w:num w:numId="19542">
    <w:abstractNumId w:val="19542"/>
  </w:num>
  <w:num w:numId="19543">
    <w:abstractNumId w:val="19543"/>
  </w:num>
  <w:num w:numId="19544">
    <w:abstractNumId w:val="19544"/>
  </w:num>
  <w:num w:numId="19545">
    <w:abstractNumId w:val="19545"/>
  </w:num>
  <w:num w:numId="19546">
    <w:abstractNumId w:val="19546"/>
  </w:num>
  <w:num w:numId="19547">
    <w:abstractNumId w:val="19547"/>
  </w:num>
  <w:num w:numId="19548">
    <w:abstractNumId w:val="19548"/>
  </w:num>
  <w:num w:numId="19549">
    <w:abstractNumId w:val="19549"/>
  </w:num>
  <w:num w:numId="19550">
    <w:abstractNumId w:val="19550"/>
  </w:num>
  <w:num w:numId="19551">
    <w:abstractNumId w:val="19551"/>
  </w:num>
  <w:num w:numId="19552">
    <w:abstractNumId w:val="19552"/>
  </w:num>
  <w:num w:numId="19553">
    <w:abstractNumId w:val="19553"/>
  </w:num>
  <w:num w:numId="19554">
    <w:abstractNumId w:val="19554"/>
  </w:num>
  <w:num w:numId="19555">
    <w:abstractNumId w:val="19555"/>
  </w:num>
  <w:num w:numId="19556">
    <w:abstractNumId w:val="19556"/>
  </w:num>
  <w:num w:numId="19557">
    <w:abstractNumId w:val="19557"/>
  </w:num>
  <w:num w:numId="19558">
    <w:abstractNumId w:val="19558"/>
  </w:num>
  <w:num w:numId="19559">
    <w:abstractNumId w:val="19559"/>
  </w:num>
  <w:num w:numId="19560">
    <w:abstractNumId w:val="19560"/>
  </w:num>
  <w:num w:numId="19561">
    <w:abstractNumId w:val="19561"/>
  </w:num>
  <w:num w:numId="19562">
    <w:abstractNumId w:val="19562"/>
  </w:num>
  <w:num w:numId="19563">
    <w:abstractNumId w:val="19563"/>
  </w:num>
  <w:num w:numId="19564">
    <w:abstractNumId w:val="19564"/>
  </w:num>
  <w:num w:numId="19565">
    <w:abstractNumId w:val="19565"/>
  </w:num>
  <w:num w:numId="19566">
    <w:abstractNumId w:val="19566"/>
  </w:num>
  <w:num w:numId="19567">
    <w:abstractNumId w:val="19567"/>
  </w:num>
  <w:num w:numId="19568">
    <w:abstractNumId w:val="19568"/>
  </w:num>
  <w:num w:numId="19569">
    <w:abstractNumId w:val="19569"/>
  </w:num>
  <w:num w:numId="19570">
    <w:abstractNumId w:val="19570"/>
  </w:num>
  <w:num w:numId="19571">
    <w:abstractNumId w:val="19571"/>
  </w:num>
  <w:num w:numId="19572">
    <w:abstractNumId w:val="19572"/>
  </w:num>
  <w:num w:numId="19573">
    <w:abstractNumId w:val="19573"/>
  </w:num>
  <w:num w:numId="19574">
    <w:abstractNumId w:val="19574"/>
  </w:num>
  <w:num w:numId="19575">
    <w:abstractNumId w:val="19575"/>
  </w:num>
  <w:num w:numId="19576">
    <w:abstractNumId w:val="19576"/>
  </w:num>
  <w:num w:numId="19577">
    <w:abstractNumId w:val="19577"/>
  </w:num>
  <w:num w:numId="19578">
    <w:abstractNumId w:val="19578"/>
  </w:num>
  <w:num w:numId="19579">
    <w:abstractNumId w:val="19579"/>
  </w:num>
  <w:num w:numId="19580">
    <w:abstractNumId w:val="19580"/>
  </w:num>
  <w:num w:numId="19581">
    <w:abstractNumId w:val="19581"/>
  </w:num>
  <w:num w:numId="19582">
    <w:abstractNumId w:val="19582"/>
  </w:num>
  <w:num w:numId="19583">
    <w:abstractNumId w:val="19583"/>
  </w:num>
  <w:num w:numId="19584">
    <w:abstractNumId w:val="19584"/>
  </w:num>
  <w:num w:numId="19585">
    <w:abstractNumId w:val="19585"/>
  </w:num>
  <w:num w:numId="19586">
    <w:abstractNumId w:val="19586"/>
  </w:num>
  <w:num w:numId="19587">
    <w:abstractNumId w:val="19587"/>
  </w:num>
  <w:num w:numId="19588">
    <w:abstractNumId w:val="19588"/>
  </w:num>
  <w:num w:numId="19589">
    <w:abstractNumId w:val="19589"/>
  </w:num>
  <w:num w:numId="19590">
    <w:abstractNumId w:val="19590"/>
  </w:num>
  <w:num w:numId="19591">
    <w:abstractNumId w:val="19591"/>
  </w:num>
  <w:num w:numId="19592">
    <w:abstractNumId w:val="19592"/>
  </w:num>
  <w:num w:numId="19593">
    <w:abstractNumId w:val="19593"/>
  </w:num>
  <w:num w:numId="19594">
    <w:abstractNumId w:val="19594"/>
  </w:num>
  <w:num w:numId="19595">
    <w:abstractNumId w:val="19595"/>
  </w:num>
  <w:num w:numId="19596">
    <w:abstractNumId w:val="19596"/>
  </w:num>
  <w:num w:numId="19597">
    <w:abstractNumId w:val="19597"/>
  </w:num>
  <w:num w:numId="19598">
    <w:abstractNumId w:val="19598"/>
  </w:num>
  <w:num w:numId="19599">
    <w:abstractNumId w:val="19599"/>
  </w:num>
  <w:num w:numId="19600">
    <w:abstractNumId w:val="19600"/>
  </w:num>
  <w:num w:numId="19601">
    <w:abstractNumId w:val="19601"/>
  </w:num>
  <w:num w:numId="19602">
    <w:abstractNumId w:val="19602"/>
  </w:num>
  <w:num w:numId="19603">
    <w:abstractNumId w:val="19603"/>
  </w:num>
  <w:num w:numId="19604">
    <w:abstractNumId w:val="19604"/>
  </w:num>
  <w:num w:numId="19605">
    <w:abstractNumId w:val="19605"/>
  </w:num>
  <w:num w:numId="19606">
    <w:abstractNumId w:val="19606"/>
  </w:num>
  <w:num w:numId="19607">
    <w:abstractNumId w:val="19607"/>
  </w:num>
  <w:num w:numId="19608">
    <w:abstractNumId w:val="19608"/>
  </w:num>
  <w:num w:numId="19609">
    <w:abstractNumId w:val="19609"/>
  </w:num>
  <w:num w:numId="19610">
    <w:abstractNumId w:val="19610"/>
  </w:num>
  <w:num w:numId="19611">
    <w:abstractNumId w:val="196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34661629" Type="http://schemas.openxmlformats.org/officeDocument/2006/relationships/comments" Target="comments.xml"/><Relationship Id="rId313601858" Type="http://schemas.microsoft.com/office/2011/relationships/commentsExtended" Target="commentsExtended.xml"/><Relationship Id="rId51120037" Type="http://schemas.openxmlformats.org/officeDocument/2006/relationships/image" Target="media/imgrId51120037.jpg"/><Relationship Id="rId900861fce0249ebb6" Type="http://schemas.openxmlformats.org/officeDocument/2006/relationships/hyperlink" Target="https://iservice.lombardini.it/jsp/Template2/manuale.jsp?id=283&amp;parent=1136" TargetMode="External"/><Relationship Id="rId884661fce0254ba0b" Type="http://schemas.openxmlformats.org/officeDocument/2006/relationships/hyperlink" Target="https://iservice.lombardini.it/jsp/Template2/manuale.jsp?id=283&amp;parent=1136" TargetMode="External"/><Relationship Id="rId596261fce025a4ddc" Type="http://schemas.openxmlformats.org/officeDocument/2006/relationships/hyperlink" Target="https://iservice.lombardini.it/jsp/Template2/manuale.jsp?id=198&amp;parent=1000" TargetMode="External"/><Relationship Id="rId374861fce02637066" Type="http://schemas.openxmlformats.org/officeDocument/2006/relationships/hyperlink" Target="https://iservice.lombardini.it/jsp/Template2/manuale.jsp?id=198&amp;parent=1000" TargetMode="External"/><Relationship Id="rId166861fce0263750c" Type="http://schemas.openxmlformats.org/officeDocument/2006/relationships/hyperlink" Target="https://iservice.lombardini.it/jsp/Template2/manuale.jsp?id=178&amp;parent=1000" TargetMode="External"/><Relationship Id="rId522061fce02637707" Type="http://schemas.openxmlformats.org/officeDocument/2006/relationships/hyperlink" Target="https://iservice.lombardini.it/jsp/Template2/manuale.jsp?id=178&amp;parent=1000" TargetMode="External"/><Relationship Id="rId559561fce0270853c" Type="http://schemas.openxmlformats.org/officeDocument/2006/relationships/hyperlink" Target="https://iservice.lombardini.it/jsp/Template2/manuale.jsp?id=283&amp;parent=1136" TargetMode="External"/><Relationship Id="rId710761fce0279e4c3" Type="http://schemas.openxmlformats.org/officeDocument/2006/relationships/hyperlink" Target="https://iservice.lombardini.it/jsp/Template2/manuale.jsp?id=283&amp;parent=1136" TargetMode="External"/><Relationship Id="rId647461fce028b7d10" Type="http://schemas.openxmlformats.org/officeDocument/2006/relationships/hyperlink" Target="https://iservice.lombardini.it/jsp/Template2/manuale.jsp?id=283&amp;parent=1136" TargetMode="External"/><Relationship Id="rId455561fce02a43c77" Type="http://schemas.openxmlformats.org/officeDocument/2006/relationships/hyperlink" Target="https://iservice.lombardini.it/jsp/Template2/manuale.jsp?id=344&amp;parent=1136" TargetMode="External"/><Relationship Id="rId643861fce02a43d16" Type="http://schemas.openxmlformats.org/officeDocument/2006/relationships/hyperlink" Target="https://iservice.lombardini.it/jsp/Template2/manuale.jsp?id=345&amp;parent=1136" TargetMode="External"/><Relationship Id="rId789961fce02a43d9b" Type="http://schemas.openxmlformats.org/officeDocument/2006/relationships/hyperlink" Target="https://iservice.lombardini.it/jsp/Template2/manuale.jsp?id=346&amp;parent=1136" TargetMode="External"/><Relationship Id="rId363161fce02a7123c" Type="http://schemas.openxmlformats.org/officeDocument/2006/relationships/hyperlink" Target="https://iservice.lombardini.it/jsp/Template2/manuale.jsp?id=283&amp;parent=1136" TargetMode="External"/><Relationship Id="rId429661fce02a71b2f" Type="http://schemas.openxmlformats.org/officeDocument/2006/relationships/hyperlink" Target="https://iservice.lombardini.it/jsp/Template2/manuale.jsp?id=290&amp;parent=1136" TargetMode="External"/><Relationship Id="rId138961fce02b3ce66" Type="http://schemas.openxmlformats.org/officeDocument/2006/relationships/hyperlink" Target="https://iservice.lombardini.it/jsp/Template2/manuale.jsp?id=339&amp;parent=1136" TargetMode="External"/><Relationship Id="rId122061fce02b3d147" Type="http://schemas.openxmlformats.org/officeDocument/2006/relationships/hyperlink" Target="https://iservice.lombardini.it/jsp/Template2/manuale.jsp?id=339&amp;parent=1136" TargetMode="External"/><Relationship Id="rId712061fce02b4d030" Type="http://schemas.openxmlformats.org/officeDocument/2006/relationships/hyperlink" Target="https://iservice.lombardini.it/jsp/Template2/manuale.jsp?id=339&amp;parent=1000" TargetMode="External"/><Relationship Id="rId623561fce02b63137" Type="http://schemas.openxmlformats.org/officeDocument/2006/relationships/hyperlink" Target="https://iservice.lombardini.it/jsp/Template2/manuale.jsp?id=339&amp;parent=1136" TargetMode="External"/><Relationship Id="rId926261fce02b89444" Type="http://schemas.openxmlformats.org/officeDocument/2006/relationships/hyperlink" Target="https://iservice.lombardini.it/jsp/Template2/manuale.jsp?id=339&amp;parent=1136" TargetMode="External"/><Relationship Id="rId377161fce02b8a037" Type="http://schemas.openxmlformats.org/officeDocument/2006/relationships/hyperlink" Target="https://iservice.lombardini.it/jsp/Template2/manuale.jsp?id=321&amp;parent=1136" TargetMode="External"/><Relationship Id="rId296361fce02bc27ba" Type="http://schemas.openxmlformats.org/officeDocument/2006/relationships/hyperlink" Target="https://iservice.lombardini.it/jsp/Template2/manuale.jsp?id=283&amp;parent=1136" TargetMode="External"/><Relationship Id="rId169761fce02c15630" Type="http://schemas.openxmlformats.org/officeDocument/2006/relationships/hyperlink" Target="https://iservice.lombardini.it/jsp/Template2/manuale.jsp?id=290&amp;parent=1136" TargetMode="External"/><Relationship Id="rId353661fce02c2a07e" Type="http://schemas.openxmlformats.org/officeDocument/2006/relationships/hyperlink" Target="https://iservice.lombardini.it/jsp/Template2/manuale.jsp?id=283&amp;parent=1136" TargetMode="External"/><Relationship Id="rId467161fce02cedb69" Type="http://schemas.openxmlformats.org/officeDocument/2006/relationships/hyperlink" Target="https://iservice.lombardini.it/jsp/Template2/manuale.jsp?id=283&amp;parent=1136" TargetMode="External"/><Relationship Id="rId854461fce02d6c192" Type="http://schemas.openxmlformats.org/officeDocument/2006/relationships/hyperlink" Target="https://iservice.lombardini.it/jsp/Template2/manuale.jsp?id=283&amp;parent=1136" TargetMode="External"/><Relationship Id="rId158361fce02db0430" Type="http://schemas.openxmlformats.org/officeDocument/2006/relationships/hyperlink" Target="https://iservice.lombardini.it/jsp/Template2/manuale.jsp?id=283&amp;parent=1136" TargetMode="External"/><Relationship Id="rId829961fce02f1792c" Type="http://schemas.openxmlformats.org/officeDocument/2006/relationships/hyperlink" Target="https://iservice.lombardini.it/jsp/Template2/manuale.jsp?id=306&amp;parent=1136" TargetMode="External"/><Relationship Id="rId915661fce02f17dec" Type="http://schemas.openxmlformats.org/officeDocument/2006/relationships/hyperlink" Target="https://iservice.lombardini.it/jsp/Template2/manuale.jsp?id=306&amp;parent=1136" TargetMode="External"/><Relationship Id="rId940761fce02f3132a" Type="http://schemas.openxmlformats.org/officeDocument/2006/relationships/hyperlink" Target="https://iservice.lombardini.it/jsp/Template2/manuale.jsp?id=290&amp;parent=1136" TargetMode="External"/><Relationship Id="rId224961fce02f490a9" Type="http://schemas.openxmlformats.org/officeDocument/2006/relationships/hyperlink" Target="https://iservice.lombardini.it/jsp/Template2/manuale.jsp?id=339&amp;parent=1136" TargetMode="External"/><Relationship Id="rId416661fce02fef262" Type="http://schemas.openxmlformats.org/officeDocument/2006/relationships/hyperlink" Target="https://iservice.lombardini.it/jsp/Template2/manuale.jsp?id=322&amp;parent=1136" TargetMode="External"/><Relationship Id="rId445761fce03019f71" Type="http://schemas.openxmlformats.org/officeDocument/2006/relationships/hyperlink" Target="https://iservice.lombardini.it/jsp/Template2/manuale.jsp?id=121&amp;parent=1000" TargetMode="External"/><Relationship Id="rId592961fce030444d5" Type="http://schemas.openxmlformats.org/officeDocument/2006/relationships/hyperlink" Target="https://iservice.lombardini.it/jsp/Template2/manuale.jsp?id=822&amp;parent=1000" TargetMode="External"/><Relationship Id="rId989161fce03095e11" Type="http://schemas.openxmlformats.org/officeDocument/2006/relationships/hyperlink" Target="https://iservice.lombardini.it/jsp/Template2/manuale.jsp?id=822&amp;parent=1000" TargetMode="External"/><Relationship Id="rId339161fce030cc9d3" Type="http://schemas.openxmlformats.org/officeDocument/2006/relationships/hyperlink" Target="https://iservice.lombardini.it/jsp/Template2/manuale.jsp?id=290&amp;parent=1136" TargetMode="External"/><Relationship Id="rId730761fce030df956" Type="http://schemas.openxmlformats.org/officeDocument/2006/relationships/hyperlink" Target="https://iservice.lombardini.it/jsp/Template2/manuale.jsp?id=283&amp;parent=1136" TargetMode="External"/><Relationship Id="rId712461fce0249e40e" Type="http://schemas.openxmlformats.org/officeDocument/2006/relationships/image" Target="media/imgrId712461fce0249e40e.jpg"/><Relationship Id="rId117161fce024b980d" Type="http://schemas.openxmlformats.org/officeDocument/2006/relationships/image" Target="media/imgrId117161fce024b980d.jpg"/><Relationship Id="rId876661fce024da112" Type="http://schemas.openxmlformats.org/officeDocument/2006/relationships/image" Target="media/imgrId876661fce024da112.jpg"/><Relationship Id="rId214661fce024ea3f2" Type="http://schemas.openxmlformats.org/officeDocument/2006/relationships/image" Target="media/imgrId214661fce024ea3f2.jpg"/><Relationship Id="rId871261fce0250f81e" Type="http://schemas.openxmlformats.org/officeDocument/2006/relationships/image" Target="media/imgrId871261fce0250f81e.jpg"/><Relationship Id="rId818561fce025261bb" Type="http://schemas.openxmlformats.org/officeDocument/2006/relationships/image" Target="media/imgrId818561fce025261bb.jpg"/><Relationship Id="rId471261fce0253c5b4" Type="http://schemas.openxmlformats.org/officeDocument/2006/relationships/image" Target="media/imgrId471261fce0253c5b4.jpg"/><Relationship Id="rId668961fce0254b653" Type="http://schemas.openxmlformats.org/officeDocument/2006/relationships/image" Target="media/imgrId668961fce0254b653.jpg"/><Relationship Id="rId732061fce025604d2" Type="http://schemas.openxmlformats.org/officeDocument/2006/relationships/image" Target="media/imgrId732061fce025604d2.jpg"/><Relationship Id="rId192461fce0256f69d" Type="http://schemas.openxmlformats.org/officeDocument/2006/relationships/image" Target="media/imgrId192461fce0256f69d.jpg"/><Relationship Id="rId643661fce0258f2c8" Type="http://schemas.openxmlformats.org/officeDocument/2006/relationships/image" Target="media/imgrId643661fce0258f2c8.jpg"/><Relationship Id="rId698061fce025a4808" Type="http://schemas.openxmlformats.org/officeDocument/2006/relationships/image" Target="media/imgrId698061fce025a4808.jpg"/><Relationship Id="rId482361fce025bef21" Type="http://schemas.openxmlformats.org/officeDocument/2006/relationships/image" Target="media/imgrId482361fce025bef21.png"/><Relationship Id="rId476861fce025d3823" Type="http://schemas.openxmlformats.org/officeDocument/2006/relationships/image" Target="media/imgrId476861fce025d3823.png"/><Relationship Id="rId341961fce025eb4c2" Type="http://schemas.openxmlformats.org/officeDocument/2006/relationships/image" Target="media/imgrId341961fce025eb4c2.png"/><Relationship Id="rId800461fce0260d81e" Type="http://schemas.openxmlformats.org/officeDocument/2006/relationships/image" Target="media/imgrId800461fce0260d81e.png"/><Relationship Id="rId658861fce02625634" Type="http://schemas.openxmlformats.org/officeDocument/2006/relationships/image" Target="media/imgrId658861fce02625634.png"/><Relationship Id="rId827761fce02636b4a" Type="http://schemas.openxmlformats.org/officeDocument/2006/relationships/image" Target="media/imgrId827761fce02636b4a.jpg"/><Relationship Id="rId530561fce0264a962" Type="http://schemas.openxmlformats.org/officeDocument/2006/relationships/image" Target="media/imgrId530561fce0264a962.png"/><Relationship Id="rId303361fce026629a6" Type="http://schemas.openxmlformats.org/officeDocument/2006/relationships/image" Target="media/imgrId303361fce026629a6.jpg"/><Relationship Id="rId377061fce0267d97c" Type="http://schemas.openxmlformats.org/officeDocument/2006/relationships/image" Target="media/imgrId377061fce0267d97c.jpg"/><Relationship Id="rId804861fce0269430f" Type="http://schemas.openxmlformats.org/officeDocument/2006/relationships/image" Target="media/imgrId804861fce0269430f.jpg"/><Relationship Id="rId695861fce026a9645" Type="http://schemas.openxmlformats.org/officeDocument/2006/relationships/image" Target="media/imgrId695861fce026a9645.jpg"/><Relationship Id="rId584161fce026be409" Type="http://schemas.openxmlformats.org/officeDocument/2006/relationships/image" Target="media/imgrId584161fce026be409.jpg"/><Relationship Id="rId305961fce026d6e44" Type="http://schemas.openxmlformats.org/officeDocument/2006/relationships/image" Target="media/imgrId305961fce026d6e44.jpg"/><Relationship Id="rId942961fce026ecd07" Type="http://schemas.openxmlformats.org/officeDocument/2006/relationships/image" Target="media/imgrId942961fce026ecd07.png"/><Relationship Id="rId797261fce0270820e" Type="http://schemas.openxmlformats.org/officeDocument/2006/relationships/image" Target="media/imgrId797261fce0270820e.jpg"/><Relationship Id="rId855561fce0271e423" Type="http://schemas.openxmlformats.org/officeDocument/2006/relationships/image" Target="media/imgrId855561fce0271e423.jpg"/><Relationship Id="rId459561fce02736aa2" Type="http://schemas.openxmlformats.org/officeDocument/2006/relationships/image" Target="media/imgrId459561fce02736aa2.jpg"/><Relationship Id="rId858861fce0274bfe4" Type="http://schemas.openxmlformats.org/officeDocument/2006/relationships/image" Target="media/imgrId858861fce0274bfe4.jpg"/><Relationship Id="rId273361fce0275bea5" Type="http://schemas.openxmlformats.org/officeDocument/2006/relationships/image" Target="media/imgrId273361fce0275bea5.jpg"/><Relationship Id="rId827061fce02778dd5" Type="http://schemas.openxmlformats.org/officeDocument/2006/relationships/image" Target="media/imgrId827061fce02778dd5.jpg"/><Relationship Id="rId300661fce0278dc01" Type="http://schemas.openxmlformats.org/officeDocument/2006/relationships/image" Target="media/imgrId300661fce0278dc01.jpg"/><Relationship Id="rId313161fce0279df67" Type="http://schemas.openxmlformats.org/officeDocument/2006/relationships/image" Target="media/imgrId313161fce0279df67.jpg"/><Relationship Id="rId103861fce027b64e8" Type="http://schemas.openxmlformats.org/officeDocument/2006/relationships/image" Target="media/imgrId103861fce027b64e8.jpg"/><Relationship Id="rId767861fce027cadd2" Type="http://schemas.openxmlformats.org/officeDocument/2006/relationships/image" Target="media/imgrId767861fce027cadd2.jpg"/><Relationship Id="rId160761fce027e24af" Type="http://schemas.openxmlformats.org/officeDocument/2006/relationships/image" Target="media/imgrId160761fce027e24af.jpg"/><Relationship Id="rId867161fce0280566d" Type="http://schemas.openxmlformats.org/officeDocument/2006/relationships/image" Target="media/imgrId867161fce0280566d.jpg"/><Relationship Id="rId560861fce0281218e" Type="http://schemas.openxmlformats.org/officeDocument/2006/relationships/image" Target="media/imgrId560861fce0281218e.jpg"/><Relationship Id="rId329561fce02828510" Type="http://schemas.openxmlformats.org/officeDocument/2006/relationships/image" Target="media/imgrId329561fce02828510.jpg"/><Relationship Id="rId254861fce02842a31" Type="http://schemas.openxmlformats.org/officeDocument/2006/relationships/image" Target="media/imgrId254861fce02842a31.jpg"/><Relationship Id="rId445161fce02852663" Type="http://schemas.openxmlformats.org/officeDocument/2006/relationships/image" Target="media/imgrId445161fce02852663.jpg"/><Relationship Id="rId635961fce02871574" Type="http://schemas.openxmlformats.org/officeDocument/2006/relationships/image" Target="media/imgrId635961fce02871574.jpg"/><Relationship Id="rId205561fce0288af75" Type="http://schemas.openxmlformats.org/officeDocument/2006/relationships/image" Target="media/imgrId205561fce0288af75.jpg"/><Relationship Id="rId538061fce028a683b" Type="http://schemas.openxmlformats.org/officeDocument/2006/relationships/image" Target="media/imgrId538061fce028a683b.jpg"/><Relationship Id="rId243961fce028b776a" Type="http://schemas.openxmlformats.org/officeDocument/2006/relationships/image" Target="media/imgrId243961fce028b776a.jpg"/><Relationship Id="rId515461fce028cc142" Type="http://schemas.openxmlformats.org/officeDocument/2006/relationships/image" Target="media/imgrId515461fce028cc142.jpg"/><Relationship Id="rId996061fce028e9a19" Type="http://schemas.openxmlformats.org/officeDocument/2006/relationships/image" Target="media/imgrId996061fce028e9a19.jpg"/><Relationship Id="rId817161fce0290fb65" Type="http://schemas.openxmlformats.org/officeDocument/2006/relationships/image" Target="media/imgrId817161fce0290fb65.jpg"/><Relationship Id="rId976761fce02928395" Type="http://schemas.openxmlformats.org/officeDocument/2006/relationships/image" Target="media/imgrId976761fce02928395.jpg"/><Relationship Id="rId911061fce0293d5b7" Type="http://schemas.openxmlformats.org/officeDocument/2006/relationships/image" Target="media/imgrId911061fce0293d5b7.jpg"/><Relationship Id="rId453261fce0294f268" Type="http://schemas.openxmlformats.org/officeDocument/2006/relationships/image" Target="media/imgrId453261fce0294f268.jpg"/><Relationship Id="rId810461fce0296750b" Type="http://schemas.openxmlformats.org/officeDocument/2006/relationships/image" Target="media/imgrId810461fce0296750b.jpg"/><Relationship Id="rId248561fce029801bc" Type="http://schemas.openxmlformats.org/officeDocument/2006/relationships/image" Target="media/imgrId248561fce029801bc.jpg"/><Relationship Id="rId339561fce02990ec8" Type="http://schemas.openxmlformats.org/officeDocument/2006/relationships/image" Target="media/imgrId339561fce02990ec8.jpg"/><Relationship Id="rId471261fce029b0ac5" Type="http://schemas.openxmlformats.org/officeDocument/2006/relationships/image" Target="media/imgrId471261fce029b0ac5.jpg"/><Relationship Id="rId726761fce029c3452" Type="http://schemas.openxmlformats.org/officeDocument/2006/relationships/image" Target="media/imgrId726761fce029c3452.jpg"/><Relationship Id="rId152161fce029ddd43" Type="http://schemas.openxmlformats.org/officeDocument/2006/relationships/image" Target="media/imgrId152161fce029ddd43.jpg"/><Relationship Id="rId508761fce029edb2b" Type="http://schemas.openxmlformats.org/officeDocument/2006/relationships/image" Target="media/imgrId508761fce029edb2b.jpg"/><Relationship Id="rId772561fce02a11f1c" Type="http://schemas.openxmlformats.org/officeDocument/2006/relationships/image" Target="media/imgrId772561fce02a11f1c.jpg"/><Relationship Id="rId128561fce02a335b4" Type="http://schemas.openxmlformats.org/officeDocument/2006/relationships/image" Target="media/imgrId128561fce02a335b4.jpg"/><Relationship Id="rId412161fce02a438df" Type="http://schemas.openxmlformats.org/officeDocument/2006/relationships/image" Target="media/imgrId412161fce02a438df.jpg"/><Relationship Id="rId968061fce02a5c00f" Type="http://schemas.openxmlformats.org/officeDocument/2006/relationships/image" Target="media/imgrId968061fce02a5c00f.jpg"/><Relationship Id="rId390161fce02a704f8" Type="http://schemas.openxmlformats.org/officeDocument/2006/relationships/image" Target="media/imgrId390161fce02a704f8.jpg"/><Relationship Id="rId971161fce02a8bafd" Type="http://schemas.openxmlformats.org/officeDocument/2006/relationships/image" Target="media/imgrId971161fce02a8bafd.jpg"/><Relationship Id="rId498161fce02aa1130" Type="http://schemas.openxmlformats.org/officeDocument/2006/relationships/image" Target="media/imgrId498161fce02aa1130.jpg"/><Relationship Id="rId193061fce02ab9001" Type="http://schemas.openxmlformats.org/officeDocument/2006/relationships/image" Target="media/imgrId193061fce02ab9001.jpg"/><Relationship Id="rId596861fce02ad38a4" Type="http://schemas.openxmlformats.org/officeDocument/2006/relationships/image" Target="media/imgrId596861fce02ad38a4.jpg"/><Relationship Id="rId752161fce02aed5cd" Type="http://schemas.openxmlformats.org/officeDocument/2006/relationships/image" Target="media/imgrId752161fce02aed5cd.jpg"/><Relationship Id="rId565861fce02b11356" Type="http://schemas.openxmlformats.org/officeDocument/2006/relationships/image" Target="media/imgrId565861fce02b11356.jpg"/><Relationship Id="rId221061fce02b2761a" Type="http://schemas.openxmlformats.org/officeDocument/2006/relationships/image" Target="media/imgrId221061fce02b2761a.jpg"/><Relationship Id="rId396161fce02b3c626" Type="http://schemas.openxmlformats.org/officeDocument/2006/relationships/image" Target="media/imgrId396161fce02b3c626.jpg"/><Relationship Id="rId147061fce02b4ccb6" Type="http://schemas.openxmlformats.org/officeDocument/2006/relationships/image" Target="media/imgrId147061fce02b4ccb6.jpg"/><Relationship Id="rId212361fce02b62199" Type="http://schemas.openxmlformats.org/officeDocument/2006/relationships/image" Target="media/imgrId212361fce02b62199.jpg"/><Relationship Id="rId618061fce02b7a086" Type="http://schemas.openxmlformats.org/officeDocument/2006/relationships/image" Target="media/imgrId618061fce02b7a086.jpg"/><Relationship Id="rId904261fce02b88f89" Type="http://schemas.openxmlformats.org/officeDocument/2006/relationships/image" Target="media/imgrId904261fce02b88f89.jpg"/><Relationship Id="rId919261fce02bae822" Type="http://schemas.openxmlformats.org/officeDocument/2006/relationships/image" Target="media/imgrId919261fce02bae822.jpg"/><Relationship Id="rId601561fce02bc22ee" Type="http://schemas.openxmlformats.org/officeDocument/2006/relationships/image" Target="media/imgrId601561fce02bc22ee.jpg"/><Relationship Id="rId308961fce02bdc12f" Type="http://schemas.openxmlformats.org/officeDocument/2006/relationships/image" Target="media/imgrId308961fce02bdc12f.jpg"/><Relationship Id="rId536561fce02c02e58" Type="http://schemas.openxmlformats.org/officeDocument/2006/relationships/image" Target="media/imgrId536561fce02c02e58.jpg"/><Relationship Id="rId103361fce02c14908" Type="http://schemas.openxmlformats.org/officeDocument/2006/relationships/image" Target="media/imgrId103361fce02c14908.jpg"/><Relationship Id="rId995661fce02c2978f" Type="http://schemas.openxmlformats.org/officeDocument/2006/relationships/image" Target="media/imgrId995661fce02c2978f.jpg"/><Relationship Id="rId732161fce02c43a47" Type="http://schemas.openxmlformats.org/officeDocument/2006/relationships/image" Target="media/imgrId732161fce02c43a47.jpg"/><Relationship Id="rId616161fce02c5e862" Type="http://schemas.openxmlformats.org/officeDocument/2006/relationships/image" Target="media/imgrId616161fce02c5e862.jpg"/><Relationship Id="rId865061fce02c75f6c" Type="http://schemas.openxmlformats.org/officeDocument/2006/relationships/image" Target="media/imgrId865061fce02c75f6c.jpg"/><Relationship Id="rId348761fce02c84a9d" Type="http://schemas.openxmlformats.org/officeDocument/2006/relationships/image" Target="media/imgrId348761fce02c84a9d.jpg"/><Relationship Id="rId153761fce02c98713" Type="http://schemas.openxmlformats.org/officeDocument/2006/relationships/image" Target="media/imgrId153761fce02c98713.jpg"/><Relationship Id="rId340061fce02cb0b6a" Type="http://schemas.openxmlformats.org/officeDocument/2006/relationships/image" Target="media/imgrId340061fce02cb0b6a.jpg"/><Relationship Id="rId823061fce02cc2426" Type="http://schemas.openxmlformats.org/officeDocument/2006/relationships/image" Target="media/imgrId823061fce02cc2426.jpg"/><Relationship Id="rId218661fce02cddcbf" Type="http://schemas.openxmlformats.org/officeDocument/2006/relationships/image" Target="media/imgrId218661fce02cddcbf.jpg"/><Relationship Id="rId990961fce02ced5ea" Type="http://schemas.openxmlformats.org/officeDocument/2006/relationships/image" Target="media/imgrId990961fce02ced5ea.jpg"/><Relationship Id="rId469861fce02d12a4e" Type="http://schemas.openxmlformats.org/officeDocument/2006/relationships/image" Target="media/imgrId469861fce02d12a4e.jpg"/><Relationship Id="rId800961fce02d2c0c7" Type="http://schemas.openxmlformats.org/officeDocument/2006/relationships/image" Target="media/imgrId800961fce02d2c0c7.jpg"/><Relationship Id="rId427561fce02d45313" Type="http://schemas.openxmlformats.org/officeDocument/2006/relationships/image" Target="media/imgrId427561fce02d45313.jpg"/><Relationship Id="rId223261fce02d5a092" Type="http://schemas.openxmlformats.org/officeDocument/2006/relationships/image" Target="media/imgrId223261fce02d5a092.jpg"/><Relationship Id="rId741861fce02d6bab7" Type="http://schemas.openxmlformats.org/officeDocument/2006/relationships/image" Target="media/imgrId741861fce02d6bab7.jpg"/><Relationship Id="rId619061fce02d83bcc" Type="http://schemas.openxmlformats.org/officeDocument/2006/relationships/image" Target="media/imgrId619061fce02d83bcc.jpg"/><Relationship Id="rId188161fce02d9f497" Type="http://schemas.openxmlformats.org/officeDocument/2006/relationships/image" Target="media/imgrId188161fce02d9f497.jpg"/><Relationship Id="rId462061fce02dafd2e" Type="http://schemas.openxmlformats.org/officeDocument/2006/relationships/image" Target="media/imgrId462061fce02dafd2e.jpg"/><Relationship Id="rId462961fce02dc4d7e" Type="http://schemas.openxmlformats.org/officeDocument/2006/relationships/image" Target="media/imgrId462961fce02dc4d7e.jpg"/><Relationship Id="rId563561fce02de2496" Type="http://schemas.openxmlformats.org/officeDocument/2006/relationships/image" Target="media/imgrId563561fce02de2496.jpg"/><Relationship Id="rId803161fce02e0f9fb" Type="http://schemas.openxmlformats.org/officeDocument/2006/relationships/image" Target="media/imgrId803161fce02e0f9fb.jpg"/><Relationship Id="rId845661fce02e26fca" Type="http://schemas.openxmlformats.org/officeDocument/2006/relationships/image" Target="media/imgrId845661fce02e26fca.jpg"/><Relationship Id="rId429661fce02e3d878" Type="http://schemas.openxmlformats.org/officeDocument/2006/relationships/image" Target="media/imgrId429661fce02e3d878.jpg"/><Relationship Id="rId450361fce02e5464a" Type="http://schemas.openxmlformats.org/officeDocument/2006/relationships/image" Target="media/imgrId450361fce02e5464a.jpg"/><Relationship Id="rId914861fce02e6e4f0" Type="http://schemas.openxmlformats.org/officeDocument/2006/relationships/image" Target="media/imgrId914861fce02e6e4f0.jpg"/><Relationship Id="rId286961fce02e820c6" Type="http://schemas.openxmlformats.org/officeDocument/2006/relationships/image" Target="media/imgrId286961fce02e820c6.jpg"/><Relationship Id="rId791361fce02e978e3" Type="http://schemas.openxmlformats.org/officeDocument/2006/relationships/image" Target="media/imgrId791361fce02e978e3.jpg"/><Relationship Id="rId810061fce02eaf4c7" Type="http://schemas.openxmlformats.org/officeDocument/2006/relationships/image" Target="media/imgrId810061fce02eaf4c7.jpg"/><Relationship Id="rId989161fce02ec65e8" Type="http://schemas.openxmlformats.org/officeDocument/2006/relationships/image" Target="media/imgrId989161fce02ec65e8.jpg"/><Relationship Id="rId230061fce02edf56a" Type="http://schemas.openxmlformats.org/officeDocument/2006/relationships/image" Target="media/imgrId230061fce02edf56a.jpg"/><Relationship Id="rId660961fce02ef0efe" Type="http://schemas.openxmlformats.org/officeDocument/2006/relationships/image" Target="media/imgrId660961fce02ef0efe.jpg"/><Relationship Id="rId587161fce02f14c54" Type="http://schemas.openxmlformats.org/officeDocument/2006/relationships/image" Target="media/imgrId587161fce02f14c54.jpg"/><Relationship Id="rId397561fce02f2fa74" Type="http://schemas.openxmlformats.org/officeDocument/2006/relationships/image" Target="media/imgrId397561fce02f2fa74.jpg"/><Relationship Id="rId316061fce02f47873" Type="http://schemas.openxmlformats.org/officeDocument/2006/relationships/image" Target="media/imgrId316061fce02f47873.jpg"/><Relationship Id="rId212761fce02f608f4" Type="http://schemas.openxmlformats.org/officeDocument/2006/relationships/image" Target="media/imgrId212761fce02f608f4.jpg"/><Relationship Id="rId491561fce02f7e255" Type="http://schemas.openxmlformats.org/officeDocument/2006/relationships/image" Target="media/imgrId491561fce02f7e255.jpg"/><Relationship Id="rId360061fce02f96894" Type="http://schemas.openxmlformats.org/officeDocument/2006/relationships/image" Target="media/imgrId360061fce02f96894.jpg"/><Relationship Id="rId101661fce02fb8f8b" Type="http://schemas.openxmlformats.org/officeDocument/2006/relationships/image" Target="media/imgrId101661fce02fb8f8b.jpg"/><Relationship Id="rId259461fce02fd4b75" Type="http://schemas.openxmlformats.org/officeDocument/2006/relationships/image" Target="media/imgrId259461fce02fd4b75.jpg"/><Relationship Id="rId810261fce02feccc8" Type="http://schemas.openxmlformats.org/officeDocument/2006/relationships/image" Target="media/imgrId810261fce02feccc8.jpg"/><Relationship Id="rId407361fce03018318" Type="http://schemas.openxmlformats.org/officeDocument/2006/relationships/image" Target="media/imgrId407361fce03018318.jpg"/><Relationship Id="rId181861fce03031f80" Type="http://schemas.openxmlformats.org/officeDocument/2006/relationships/image" Target="media/imgrId181861fce03031f80.png"/><Relationship Id="rId638861fce03043922" Type="http://schemas.openxmlformats.org/officeDocument/2006/relationships/image" Target="media/imgrId638861fce03043922.png"/><Relationship Id="rId863261fce03057f56" Type="http://schemas.openxmlformats.org/officeDocument/2006/relationships/image" Target="media/imgrId863261fce03057f56.png"/><Relationship Id="rId745561fce0306aab2" Type="http://schemas.openxmlformats.org/officeDocument/2006/relationships/image" Target="media/imgrId745561fce0306aab2.png"/><Relationship Id="rId271861fce0307d3ee" Type="http://schemas.openxmlformats.org/officeDocument/2006/relationships/image" Target="media/imgrId271861fce0307d3ee.png"/><Relationship Id="rId889561fce0309531d" Type="http://schemas.openxmlformats.org/officeDocument/2006/relationships/image" Target="media/imgrId889561fce0309531d.png"/><Relationship Id="rId612461fce030a821a" Type="http://schemas.openxmlformats.org/officeDocument/2006/relationships/image" Target="media/imgrId612461fce030a821a.png"/><Relationship Id="rId432761fce030bacf6" Type="http://schemas.openxmlformats.org/officeDocument/2006/relationships/image" Target="media/imgrId432761fce030bacf6.png"/><Relationship Id="rId892361fce030ca401" Type="http://schemas.openxmlformats.org/officeDocument/2006/relationships/image" Target="media/imgrId892361fce030ca401.png"/><Relationship Id="rId231561fce030df288" Type="http://schemas.openxmlformats.org/officeDocument/2006/relationships/image" Target="media/imgrId231561fce030df288.jpg"/><Relationship Id="rId453661fce03100c7d" Type="http://schemas.openxmlformats.org/officeDocument/2006/relationships/image" Target="media/imgrId453661fce03100c7d.png"/><Relationship Id="rId945061fce03113d78" Type="http://schemas.openxmlformats.org/officeDocument/2006/relationships/image" Target="media/imgrId945061fce03113d78.png"/><Relationship Id="rId467361fce031278ac" Type="http://schemas.openxmlformats.org/officeDocument/2006/relationships/image" Target="media/imgrId467361fce031278ac.jpg"/><Relationship Id="rId107961fce0313f1b8" Type="http://schemas.openxmlformats.org/officeDocument/2006/relationships/image" Target="media/imgrId107961fce0313f1b8.png"/><Relationship Id="rId347861fce0315896a" Type="http://schemas.openxmlformats.org/officeDocument/2006/relationships/image" Target="media/imgrId347861fce0315896a.png"/><Relationship Id="rId548461fce03170e8f" Type="http://schemas.openxmlformats.org/officeDocument/2006/relationships/image" Target="media/imgrId548461fce03170e8f.png"/><Relationship Id="rId387061fce0318665e" Type="http://schemas.openxmlformats.org/officeDocument/2006/relationships/image" Target="media/imgrId387061fce0318665e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120037" Type="http://schemas.openxmlformats.org/officeDocument/2006/relationships/image" Target="media/imgrId5112003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120037" Type="http://schemas.openxmlformats.org/officeDocument/2006/relationships/image" Target="media/imgrId5112003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120037" Type="http://schemas.openxmlformats.org/officeDocument/2006/relationships/image" Target="media/imgrId5112003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120037" Type="http://schemas.openxmlformats.org/officeDocument/2006/relationships/image" Target="media/imgrId5112003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120037" Type="http://schemas.openxmlformats.org/officeDocument/2006/relationships/image" Target="media/imgrId5112003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1120037" Type="http://schemas.openxmlformats.org/officeDocument/2006/relationships/image" Target="media/imgrId5112003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