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sullo scarico dei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48455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346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6904874" w:name="ctxt"/>
    <w:bookmarkEnd w:id="6690487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sullo scarico dei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78162" name="name398861fce041e6e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461fce041e6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99861fce041e7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rappresentazione del radiatore è puramente indicativa.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14611" name="name226861fce0420392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8061fce04203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cautela (circuito in pressione).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517568" name="name557361fce0421d530" descr="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png"/>
                          <pic:cNvPicPr/>
                        </pic:nvPicPr>
                        <pic:blipFill>
                          <a:blip r:embed="rId635961fce0421d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scaricare tutto il liquido contenuto all'interno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 contenitore appropriato e consultare il  ( </w:t>
            </w:r>
            <w:hyperlink r:id="rId911461fce0421d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36464" name="name162761fce04237382" descr="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png"/>
                          <pic:cNvPicPr/>
                        </pic:nvPicPr>
                        <pic:blipFill>
                          <a:blip r:embed="rId100761fce04237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5.2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consentire di scaricare tutto il liquido dell'impianto contenuto all'interno dei condotti nel basamento motore in un contenitore appropriato e consultare il  ( </w:t>
            </w:r>
            <w:hyperlink r:id="rId255261fce04237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44165" name="name186561fce0424d2fd" descr="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png"/>
                          <pic:cNvPicPr/>
                        </pic:nvPicPr>
                        <pic:blipFill>
                          <a:blip r:embed="rId823761fce0424d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442610" name="name233261fce04274c23" descr="5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png"/>
                          <pic:cNvPicPr/>
                        </pic:nvPicPr>
                        <pic:blipFill>
                          <a:blip r:embed="rId704961fce04274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5.4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34461fce04274f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https://www.youtube.com/embed/wXSb6sOYsD8?rel=0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65072" name="name825561fce04281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561fce04281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7661fce04281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12446" name="name616161fce04296d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0961fce04296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L'operazione di scarico dell'olio, dovendo essere effettuata a motore caldo, richiede particolare cura per evitare ustioni. Evitare il contatto dell'olio con la pelle per i pericoli che ne possono derivare alla salute, si consiglia l'uso di una pompa aspirazione olio tramite il foro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Eseguire questa operazione a motore caldo, per avere una migliore fluidità dell’olio ed ottenere uno scarico completo delle impurità in esso contenute.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358061fce04297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72761fce04297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139990" name="name630161fce042ae255" descr="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png"/>
                          <pic:cNvPicPr/>
                        </pic:nvPicPr>
                        <pic:blipFill>
                          <a:blip r:embed="rId934061fce042ae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5761fce042aeb7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https://www.youtube.com/embed/KgZ2JBPCGPk?rel=0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555">
    <w:multiLevelType w:val="hybridMultilevel"/>
    <w:lvl w:ilvl="0" w:tplc="31036296">
      <w:start w:val="1"/>
      <w:numFmt w:val="decimal"/>
      <w:lvlText w:val="%1."/>
      <w:lvlJc w:val="left"/>
      <w:pPr>
        <w:ind w:left="720" w:hanging="360"/>
      </w:pPr>
    </w:lvl>
    <w:lvl w:ilvl="1" w:tplc="31036296" w:tentative="1">
      <w:start w:val="1"/>
      <w:numFmt w:val="lowerLetter"/>
      <w:lvlText w:val="%2."/>
      <w:lvlJc w:val="left"/>
      <w:pPr>
        <w:ind w:left="1440" w:hanging="360"/>
      </w:pPr>
    </w:lvl>
    <w:lvl w:ilvl="2" w:tplc="31036296" w:tentative="1">
      <w:start w:val="1"/>
      <w:numFmt w:val="lowerRoman"/>
      <w:lvlText w:val="%3."/>
      <w:lvlJc w:val="right"/>
      <w:pPr>
        <w:ind w:left="2160" w:hanging="180"/>
      </w:pPr>
    </w:lvl>
    <w:lvl w:ilvl="3" w:tplc="31036296" w:tentative="1">
      <w:start w:val="1"/>
      <w:numFmt w:val="decimal"/>
      <w:lvlText w:val="%4."/>
      <w:lvlJc w:val="left"/>
      <w:pPr>
        <w:ind w:left="2880" w:hanging="360"/>
      </w:pPr>
    </w:lvl>
    <w:lvl w:ilvl="4" w:tplc="31036296" w:tentative="1">
      <w:start w:val="1"/>
      <w:numFmt w:val="lowerLetter"/>
      <w:lvlText w:val="%5."/>
      <w:lvlJc w:val="left"/>
      <w:pPr>
        <w:ind w:left="3600" w:hanging="360"/>
      </w:pPr>
    </w:lvl>
    <w:lvl w:ilvl="5" w:tplc="31036296" w:tentative="1">
      <w:start w:val="1"/>
      <w:numFmt w:val="lowerRoman"/>
      <w:lvlText w:val="%6."/>
      <w:lvlJc w:val="right"/>
      <w:pPr>
        <w:ind w:left="4320" w:hanging="180"/>
      </w:pPr>
    </w:lvl>
    <w:lvl w:ilvl="6" w:tplc="31036296" w:tentative="1">
      <w:start w:val="1"/>
      <w:numFmt w:val="decimal"/>
      <w:lvlText w:val="%7."/>
      <w:lvlJc w:val="left"/>
      <w:pPr>
        <w:ind w:left="5040" w:hanging="360"/>
      </w:pPr>
    </w:lvl>
    <w:lvl w:ilvl="7" w:tplc="31036296" w:tentative="1">
      <w:start w:val="1"/>
      <w:numFmt w:val="lowerLetter"/>
      <w:lvlText w:val="%8."/>
      <w:lvlJc w:val="left"/>
      <w:pPr>
        <w:ind w:left="5760" w:hanging="360"/>
      </w:pPr>
    </w:lvl>
    <w:lvl w:ilvl="8" w:tplc="3103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4">
    <w:multiLevelType w:val="hybridMultilevel"/>
    <w:lvl w:ilvl="0" w:tplc="39798030">
      <w:start w:val="1"/>
      <w:numFmt w:val="decimal"/>
      <w:lvlText w:val="%1."/>
      <w:lvlJc w:val="left"/>
      <w:pPr>
        <w:ind w:left="720" w:hanging="360"/>
      </w:pPr>
    </w:lvl>
    <w:lvl w:ilvl="1" w:tplc="39798030" w:tentative="1">
      <w:start w:val="1"/>
      <w:numFmt w:val="lowerLetter"/>
      <w:lvlText w:val="%2."/>
      <w:lvlJc w:val="left"/>
      <w:pPr>
        <w:ind w:left="1440" w:hanging="360"/>
      </w:pPr>
    </w:lvl>
    <w:lvl w:ilvl="2" w:tplc="39798030" w:tentative="1">
      <w:start w:val="1"/>
      <w:numFmt w:val="lowerRoman"/>
      <w:lvlText w:val="%3."/>
      <w:lvlJc w:val="right"/>
      <w:pPr>
        <w:ind w:left="2160" w:hanging="180"/>
      </w:pPr>
    </w:lvl>
    <w:lvl w:ilvl="3" w:tplc="39798030" w:tentative="1">
      <w:start w:val="1"/>
      <w:numFmt w:val="decimal"/>
      <w:lvlText w:val="%4."/>
      <w:lvlJc w:val="left"/>
      <w:pPr>
        <w:ind w:left="2880" w:hanging="360"/>
      </w:pPr>
    </w:lvl>
    <w:lvl w:ilvl="4" w:tplc="39798030" w:tentative="1">
      <w:start w:val="1"/>
      <w:numFmt w:val="lowerLetter"/>
      <w:lvlText w:val="%5."/>
      <w:lvlJc w:val="left"/>
      <w:pPr>
        <w:ind w:left="3600" w:hanging="360"/>
      </w:pPr>
    </w:lvl>
    <w:lvl w:ilvl="5" w:tplc="39798030" w:tentative="1">
      <w:start w:val="1"/>
      <w:numFmt w:val="lowerRoman"/>
      <w:lvlText w:val="%6."/>
      <w:lvlJc w:val="right"/>
      <w:pPr>
        <w:ind w:left="4320" w:hanging="180"/>
      </w:pPr>
    </w:lvl>
    <w:lvl w:ilvl="6" w:tplc="39798030" w:tentative="1">
      <w:start w:val="1"/>
      <w:numFmt w:val="decimal"/>
      <w:lvlText w:val="%7."/>
      <w:lvlJc w:val="left"/>
      <w:pPr>
        <w:ind w:left="5040" w:hanging="360"/>
      </w:pPr>
    </w:lvl>
    <w:lvl w:ilvl="7" w:tplc="39798030" w:tentative="1">
      <w:start w:val="1"/>
      <w:numFmt w:val="lowerLetter"/>
      <w:lvlText w:val="%8."/>
      <w:lvlJc w:val="left"/>
      <w:pPr>
        <w:ind w:left="5760" w:hanging="360"/>
      </w:pPr>
    </w:lvl>
    <w:lvl w:ilvl="8" w:tplc="39798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3">
    <w:multiLevelType w:val="hybridMultilevel"/>
    <w:lvl w:ilvl="0" w:tplc="79504246">
      <w:start w:val="1"/>
      <w:numFmt w:val="decimal"/>
      <w:lvlText w:val="%1."/>
      <w:lvlJc w:val="left"/>
      <w:pPr>
        <w:ind w:left="720" w:hanging="360"/>
      </w:pPr>
    </w:lvl>
    <w:lvl w:ilvl="1" w:tplc="79504246" w:tentative="1">
      <w:start w:val="1"/>
      <w:numFmt w:val="lowerLetter"/>
      <w:lvlText w:val="%2."/>
      <w:lvlJc w:val="left"/>
      <w:pPr>
        <w:ind w:left="1440" w:hanging="360"/>
      </w:pPr>
    </w:lvl>
    <w:lvl w:ilvl="2" w:tplc="79504246" w:tentative="1">
      <w:start w:val="1"/>
      <w:numFmt w:val="lowerRoman"/>
      <w:lvlText w:val="%3."/>
      <w:lvlJc w:val="right"/>
      <w:pPr>
        <w:ind w:left="2160" w:hanging="180"/>
      </w:pPr>
    </w:lvl>
    <w:lvl w:ilvl="3" w:tplc="79504246" w:tentative="1">
      <w:start w:val="1"/>
      <w:numFmt w:val="decimal"/>
      <w:lvlText w:val="%4."/>
      <w:lvlJc w:val="left"/>
      <w:pPr>
        <w:ind w:left="2880" w:hanging="360"/>
      </w:pPr>
    </w:lvl>
    <w:lvl w:ilvl="4" w:tplc="79504246" w:tentative="1">
      <w:start w:val="1"/>
      <w:numFmt w:val="lowerLetter"/>
      <w:lvlText w:val="%5."/>
      <w:lvlJc w:val="left"/>
      <w:pPr>
        <w:ind w:left="3600" w:hanging="360"/>
      </w:pPr>
    </w:lvl>
    <w:lvl w:ilvl="5" w:tplc="79504246" w:tentative="1">
      <w:start w:val="1"/>
      <w:numFmt w:val="lowerRoman"/>
      <w:lvlText w:val="%6."/>
      <w:lvlJc w:val="right"/>
      <w:pPr>
        <w:ind w:left="4320" w:hanging="180"/>
      </w:pPr>
    </w:lvl>
    <w:lvl w:ilvl="6" w:tplc="79504246" w:tentative="1">
      <w:start w:val="1"/>
      <w:numFmt w:val="decimal"/>
      <w:lvlText w:val="%7."/>
      <w:lvlJc w:val="left"/>
      <w:pPr>
        <w:ind w:left="5040" w:hanging="360"/>
      </w:pPr>
    </w:lvl>
    <w:lvl w:ilvl="7" w:tplc="79504246" w:tentative="1">
      <w:start w:val="1"/>
      <w:numFmt w:val="lowerLetter"/>
      <w:lvlText w:val="%8."/>
      <w:lvlJc w:val="left"/>
      <w:pPr>
        <w:ind w:left="5760" w:hanging="360"/>
      </w:pPr>
    </w:lvl>
    <w:lvl w:ilvl="8" w:tplc="79504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2">
    <w:multiLevelType w:val="hybridMultilevel"/>
    <w:lvl w:ilvl="0" w:tplc="19097555">
      <w:start w:val="1"/>
      <w:numFmt w:val="decimal"/>
      <w:lvlText w:val="%1."/>
      <w:lvlJc w:val="left"/>
      <w:pPr>
        <w:ind w:left="720" w:hanging="360"/>
      </w:pPr>
    </w:lvl>
    <w:lvl w:ilvl="1" w:tplc="19097555" w:tentative="1">
      <w:start w:val="1"/>
      <w:numFmt w:val="lowerLetter"/>
      <w:lvlText w:val="%2."/>
      <w:lvlJc w:val="left"/>
      <w:pPr>
        <w:ind w:left="1440" w:hanging="360"/>
      </w:pPr>
    </w:lvl>
    <w:lvl w:ilvl="2" w:tplc="19097555" w:tentative="1">
      <w:start w:val="1"/>
      <w:numFmt w:val="lowerRoman"/>
      <w:lvlText w:val="%3."/>
      <w:lvlJc w:val="right"/>
      <w:pPr>
        <w:ind w:left="2160" w:hanging="180"/>
      </w:pPr>
    </w:lvl>
    <w:lvl w:ilvl="3" w:tplc="19097555" w:tentative="1">
      <w:start w:val="1"/>
      <w:numFmt w:val="decimal"/>
      <w:lvlText w:val="%4."/>
      <w:lvlJc w:val="left"/>
      <w:pPr>
        <w:ind w:left="2880" w:hanging="360"/>
      </w:pPr>
    </w:lvl>
    <w:lvl w:ilvl="4" w:tplc="19097555" w:tentative="1">
      <w:start w:val="1"/>
      <w:numFmt w:val="lowerLetter"/>
      <w:lvlText w:val="%5."/>
      <w:lvlJc w:val="left"/>
      <w:pPr>
        <w:ind w:left="3600" w:hanging="360"/>
      </w:pPr>
    </w:lvl>
    <w:lvl w:ilvl="5" w:tplc="19097555" w:tentative="1">
      <w:start w:val="1"/>
      <w:numFmt w:val="lowerRoman"/>
      <w:lvlText w:val="%6."/>
      <w:lvlJc w:val="right"/>
      <w:pPr>
        <w:ind w:left="4320" w:hanging="180"/>
      </w:pPr>
    </w:lvl>
    <w:lvl w:ilvl="6" w:tplc="19097555" w:tentative="1">
      <w:start w:val="1"/>
      <w:numFmt w:val="decimal"/>
      <w:lvlText w:val="%7."/>
      <w:lvlJc w:val="left"/>
      <w:pPr>
        <w:ind w:left="5040" w:hanging="360"/>
      </w:pPr>
    </w:lvl>
    <w:lvl w:ilvl="7" w:tplc="19097555" w:tentative="1">
      <w:start w:val="1"/>
      <w:numFmt w:val="lowerLetter"/>
      <w:lvlText w:val="%8."/>
      <w:lvlJc w:val="left"/>
      <w:pPr>
        <w:ind w:left="5760" w:hanging="360"/>
      </w:pPr>
    </w:lvl>
    <w:lvl w:ilvl="8" w:tplc="1909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1">
    <w:multiLevelType w:val="hybridMultilevel"/>
    <w:lvl w:ilvl="0" w:tplc="23645232">
      <w:start w:val="1"/>
      <w:numFmt w:val="decimal"/>
      <w:lvlText w:val="%1."/>
      <w:lvlJc w:val="left"/>
      <w:pPr>
        <w:ind w:left="720" w:hanging="360"/>
      </w:pPr>
    </w:lvl>
    <w:lvl w:ilvl="1" w:tplc="23645232" w:tentative="1">
      <w:start w:val="1"/>
      <w:numFmt w:val="lowerLetter"/>
      <w:lvlText w:val="%2."/>
      <w:lvlJc w:val="left"/>
      <w:pPr>
        <w:ind w:left="1440" w:hanging="360"/>
      </w:pPr>
    </w:lvl>
    <w:lvl w:ilvl="2" w:tplc="23645232" w:tentative="1">
      <w:start w:val="1"/>
      <w:numFmt w:val="lowerRoman"/>
      <w:lvlText w:val="%3."/>
      <w:lvlJc w:val="right"/>
      <w:pPr>
        <w:ind w:left="2160" w:hanging="180"/>
      </w:pPr>
    </w:lvl>
    <w:lvl w:ilvl="3" w:tplc="23645232" w:tentative="1">
      <w:start w:val="1"/>
      <w:numFmt w:val="decimal"/>
      <w:lvlText w:val="%4."/>
      <w:lvlJc w:val="left"/>
      <w:pPr>
        <w:ind w:left="2880" w:hanging="360"/>
      </w:pPr>
    </w:lvl>
    <w:lvl w:ilvl="4" w:tplc="23645232" w:tentative="1">
      <w:start w:val="1"/>
      <w:numFmt w:val="lowerLetter"/>
      <w:lvlText w:val="%5."/>
      <w:lvlJc w:val="left"/>
      <w:pPr>
        <w:ind w:left="3600" w:hanging="360"/>
      </w:pPr>
    </w:lvl>
    <w:lvl w:ilvl="5" w:tplc="23645232" w:tentative="1">
      <w:start w:val="1"/>
      <w:numFmt w:val="lowerRoman"/>
      <w:lvlText w:val="%6."/>
      <w:lvlJc w:val="right"/>
      <w:pPr>
        <w:ind w:left="4320" w:hanging="180"/>
      </w:pPr>
    </w:lvl>
    <w:lvl w:ilvl="6" w:tplc="23645232" w:tentative="1">
      <w:start w:val="1"/>
      <w:numFmt w:val="decimal"/>
      <w:lvlText w:val="%7."/>
      <w:lvlJc w:val="left"/>
      <w:pPr>
        <w:ind w:left="5040" w:hanging="360"/>
      </w:pPr>
    </w:lvl>
    <w:lvl w:ilvl="7" w:tplc="23645232" w:tentative="1">
      <w:start w:val="1"/>
      <w:numFmt w:val="lowerLetter"/>
      <w:lvlText w:val="%8."/>
      <w:lvlJc w:val="left"/>
      <w:pPr>
        <w:ind w:left="5760" w:hanging="360"/>
      </w:pPr>
    </w:lvl>
    <w:lvl w:ilvl="8" w:tplc="23645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0">
    <w:multiLevelType w:val="hybridMultilevel"/>
    <w:lvl w:ilvl="0" w:tplc="30194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550">
    <w:abstractNumId w:val="29550"/>
  </w:num>
  <w:num w:numId="29551">
    <w:abstractNumId w:val="29551"/>
  </w:num>
  <w:num w:numId="29552">
    <w:abstractNumId w:val="29552"/>
  </w:num>
  <w:num w:numId="29553">
    <w:abstractNumId w:val="29553"/>
  </w:num>
  <w:num w:numId="29554">
    <w:abstractNumId w:val="29554"/>
  </w:num>
  <w:num w:numId="29555">
    <w:abstractNumId w:val="295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6286394" Type="http://schemas.openxmlformats.org/officeDocument/2006/relationships/comments" Target="comments.xml"/><Relationship Id="rId491750247" Type="http://schemas.microsoft.com/office/2011/relationships/commentsExtended" Target="commentsExtended.xml"/><Relationship Id="rId91346976" Type="http://schemas.openxmlformats.org/officeDocument/2006/relationships/image" Target="media/imgrId91346976.jpg"/><Relationship Id="rId599861fce041e71fa" Type="http://schemas.openxmlformats.org/officeDocument/2006/relationships/hyperlink" Target="https://iservice.lombardini.it/jsp/Template2/manuale.jsp?id=283&amp;parent=1136" TargetMode="External"/><Relationship Id="rId911461fce0421defa" Type="http://schemas.openxmlformats.org/officeDocument/2006/relationships/hyperlink" Target="https://iservice.lombardini.it/jsp/Template2/manuale.jsp?id=288&amp;parent=1136" TargetMode="External"/><Relationship Id="rId255261fce04237657" Type="http://schemas.openxmlformats.org/officeDocument/2006/relationships/hyperlink" Target="https://iservice.lombardini.it/jsp/Template2/manuale.jsp?id=288&amp;parent=1136" TargetMode="External"/><Relationship Id="rId534461fce04274fd4" Type="http://schemas.openxmlformats.org/officeDocument/2006/relationships/hyperlink" Target="https://www.youtube.com/embed/wXSb6sOYsD8?rel=0" TargetMode="External"/><Relationship Id="rId887661fce04281e33" Type="http://schemas.openxmlformats.org/officeDocument/2006/relationships/hyperlink" Target="https://iservice.lombardini.it/jsp/Template2/manuale.jsp?id=283&amp;parent=1136" TargetMode="External"/><Relationship Id="rId358061fce04297b7a" Type="http://schemas.openxmlformats.org/officeDocument/2006/relationships/hyperlink" Target="https://iservice.lombardini.it/jsp/Template2/manuale.jsp?id=288&amp;parent=1136" TargetMode="External"/><Relationship Id="rId172761fce04297d62" Type="http://schemas.openxmlformats.org/officeDocument/2006/relationships/hyperlink" Target="https://iservice.lombardini.it/jsp/Template2/manuale.jsp?id=295&amp;parent=1181" TargetMode="External"/><Relationship Id="rId365761fce042aeb76" Type="http://schemas.openxmlformats.org/officeDocument/2006/relationships/hyperlink" Target="https://www.youtube.com/embed/KgZ2JBPCGPk?rel=0" TargetMode="External"/><Relationship Id="rId261461fce041e6e3d" Type="http://schemas.openxmlformats.org/officeDocument/2006/relationships/image" Target="media/imgrId261461fce041e6e3d.jpg"/><Relationship Id="rId388061fce04203923" Type="http://schemas.openxmlformats.org/officeDocument/2006/relationships/image" Target="media/imgrId388061fce04203923.jpg"/><Relationship Id="rId635961fce0421d52b" Type="http://schemas.openxmlformats.org/officeDocument/2006/relationships/image" Target="media/imgrId635961fce0421d52b.png"/><Relationship Id="rId100761fce0423737d" Type="http://schemas.openxmlformats.org/officeDocument/2006/relationships/image" Target="media/imgrId100761fce0423737d.png"/><Relationship Id="rId823761fce0424d2db" Type="http://schemas.openxmlformats.org/officeDocument/2006/relationships/image" Target="media/imgrId823761fce0424d2db.png"/><Relationship Id="rId704961fce04274c1b" Type="http://schemas.openxmlformats.org/officeDocument/2006/relationships/image" Target="media/imgrId704961fce04274c1b.png"/><Relationship Id="rId207561fce04281ace" Type="http://schemas.openxmlformats.org/officeDocument/2006/relationships/image" Target="media/imgrId207561fce04281ace.jpg"/><Relationship Id="rId420961fce04296db8" Type="http://schemas.openxmlformats.org/officeDocument/2006/relationships/image" Target="media/imgrId420961fce04296db8.jpg"/><Relationship Id="rId934061fce042ae250" Type="http://schemas.openxmlformats.org/officeDocument/2006/relationships/image" Target="media/imgrId934061fce042ae25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46976" Type="http://schemas.openxmlformats.org/officeDocument/2006/relationships/image" Target="media/imgrId913469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46976" Type="http://schemas.openxmlformats.org/officeDocument/2006/relationships/image" Target="media/imgrId913469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46976" Type="http://schemas.openxmlformats.org/officeDocument/2006/relationships/image" Target="media/imgrId913469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46976" Type="http://schemas.openxmlformats.org/officeDocument/2006/relationships/image" Target="media/imgrId913469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46976" Type="http://schemas.openxmlformats.org/officeDocument/2006/relationships/image" Target="media/imgrId913469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46976" Type="http://schemas.openxmlformats.org/officeDocument/2006/relationships/image" Target="media/imgrId913469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