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04860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140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789169" w:name="ctxt"/>
    <w:bookmarkEnd w:id="1778916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866741" name="name655861fce11641d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2661fce11641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35457238" name="name134961fce11654b0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61861fce11654b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0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0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710661fce11654e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0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491961fce116550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0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0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734861fce116554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0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0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489761fce116559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702961fce11655a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279561fce11656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6925" name="name957861fce11668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661fce11668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2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09361fce11669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149177" name="name902061fce11680016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51261fce11680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95729" name="name200361fce11691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661fce11691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40280353" name="name964761fce116ad666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584861fce116a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66709" name="name850961fce116bd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461fce116bd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853730" name="name867761fce116cc1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1661fce116cc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3033735" name="name726561fce116eadaf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827961fce116ea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818173" name="name505061fce11706d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661fce11706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9466863" name="name182861fce1171d742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648061fce1171d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12528" name="name758661fce1172da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4361fce1172d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69413" name="name658961fce1173cd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2661fce1173c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56490014" name="name520261fce1175767b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45961fce11757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8212028" name="name422761fce11771a1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07261fce11771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78209" name="name264161fce11781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661fce11781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150053" name="name169661fce11795ee0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847261fce11795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01939" name="name934761fce117bc6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261fce117bc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125561fce117bc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857" name="name272961fce117d0d55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167961fce117d0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49161fce117d1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588861fce117d1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3749063" name="name398361fce117eac7a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232861fce117ea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424979" name="name466361fce11806e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3561fce11806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770187" name="name874461fce1181f13c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509661fce1181f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387061" name="name881861fce11831d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1861fce11831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6761fce11832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1723072" name="name619861fce1184d116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202761fce1184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2918224" name="name693361fce1186b096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573761fce1186b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46567" name="name174961fce1187d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661fce1187d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2961fce1187e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4190313" name="name704461fce11899bcd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937561fce11899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366476" name="name206661fce118b3028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31861fce118b3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82340" name="name424761fce118c15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2961fce118c1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6382592" name="name820261fce118d88be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175361fce118d8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98567225" name="name417461fce118f40d1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71461fce118f4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399161" name="name410961fce1191ba87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921361fce1191b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1401989" name="name385361fce1192f637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661fce1192f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743161fce1192f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649261fce11930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19302153" name="name690861fce11949be9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487061fce11949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9448430" name="name370561fce11963a46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79561fce11963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2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7575688" name="name305861fce1197ef79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285161fce1197e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1946778" name="name830261fce1199666a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164861fce11996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5360" name="name400361fce119a8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261fce119a8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19061fce119a9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102261fce119a9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34061fce119a9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5133142" name="name778661fce119c67dc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712961fce119c6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62075707" name="name326061fce119dd127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124461fce119d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2473159" name="name979661fce11a0574a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60261fce11a05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2161fce11a05d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485514" name="name167161fce11a202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461fce11a20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560361fce11a20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82070583" name="name241761fce11a39e76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887061fce11a39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0052638" name="name190361fce11a51ebd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836561fce11a51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7890449" name="name404861fce11a6d168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609361fce11a6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94629" name="name174661fce11a7e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061fce11a7e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813961fce11a7e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44561fce11a7e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94094" name="name260061fce11a90ac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8761fce11a90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79161fce11a91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05261fce11a91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228561fce11a91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9509970" name="name197161fce11aad997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35061fce11aa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58757" name="name653861fce11abe5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9261fce11abe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5397416" name="name852461fce11ad813b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13661fce11ad8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4353056" name="name150161fce11af0424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229461fce11af0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856713" name="name151061fce11b08d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8861fce11b08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7326963" name="name154961fce11b201ce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03861fce11b20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6955192" name="name447461fce11b39034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605361fce11b39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46693" name="name134761fce11b46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661fce11b46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76391086" name="name179861fce11b5b83b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775861fce11b5b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68749" name="name139161fce11b70a29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642261fce11b70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36860181" name="name729261fce11b86af3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37061fce11b86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40493" name="name941661fce11b995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9461fce11b99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898861fce11b99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426461fce11b9a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9321777" name="name399861fce11bb6543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855861fce11bb6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35761fce11bb6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4301160" name="name682961fce11bd0902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249861fce11bd0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74292" name="name596261fce11be2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561fce11be2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2837214" name="name479561fce11c0775d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546561fce11c07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52535" name="name204961fce11c156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2561fce11c15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2711437" name="name675161fce11c2feb6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958561fce11c2f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333288" name="name476561fce11c409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0161fce11c40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195740" name="name921661fce11c5922e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269661fce11c59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84169" name="name156061fce11c6b0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961fce11c6b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4468420" name="name805661fce11c8419c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41461fce11c84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2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4142328" name="name406061fce11c994db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18761fce11c99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20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636554" name="name776461fce11cb1dd6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04661fce11cb1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345082" name="name819761fce11cc27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3461fce11cc2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736883" name="name486861fce11cd61e5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370561fce11cd6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20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9924117" name="name363461fce11cec62d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54761fce11cec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86656" name="name245561fce11d074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361fce11d07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20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013265" name="name722961fce11d1eb61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729361fce11d1e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3979" name="name564161fce11d39d2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43861fce11d39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0052523" name="name888761fce11d6bb8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79161fce11d6b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0120816" name="name546661fce11d89ea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47961fce11d89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43690085" name="name230261fce11da46e8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878261fce11da4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19086" name="name114061fce11db6a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6661fce11db6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7699560" name="name685961fce11dcb38c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26961fce11dcb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20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0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6227930" name="name228561fce11ded4e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05261fce11ded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20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0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5501501" name="name764261fce11e1e7ce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27961fce11e1e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0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0400182" name="name404861fce11e368d6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258961fce11e36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70992" name="name260761fce11e494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6261fce11e49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64822" name="name127661fce11e5b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261fce11e5b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56437694" name="name114561fce11e6ea44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802461fce11e6e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332586" name="name350161fce11e7d9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7261fce11e7d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6622659" name="name202461fce11e9346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923361fce11e93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033006" name="name246061fce11ea30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4261fce11ea2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0629802" name="name529361fce11eb9173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54161fce11eb9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20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4474120" name="name692061fce11ed24c7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188961fce11ed2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20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8521494" name="name997261fce11ee92b0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63661fce11ee9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20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6697" name="name430761fce11f03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1fce11f03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1346594" name="name313061fce11f19c3b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390861fce11f19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165455" name="name547461fce11f2f864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222661fce11f2f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118630" name="name868861fce11f41a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661fce11f41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2659495" name="name329861fce11f740e4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61261fce11f74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773">
    <w:multiLevelType w:val="hybridMultilevel"/>
    <w:lvl w:ilvl="0" w:tplc="52300069">
      <w:start w:val="1"/>
      <w:numFmt w:val="decimal"/>
      <w:lvlText w:val="%1."/>
      <w:lvlJc w:val="left"/>
      <w:pPr>
        <w:ind w:left="720" w:hanging="360"/>
      </w:pPr>
    </w:lvl>
    <w:lvl w:ilvl="1" w:tplc="52300069" w:tentative="1">
      <w:start w:val="1"/>
      <w:numFmt w:val="lowerLetter"/>
      <w:lvlText w:val="%2."/>
      <w:lvlJc w:val="left"/>
      <w:pPr>
        <w:ind w:left="1440" w:hanging="360"/>
      </w:pPr>
    </w:lvl>
    <w:lvl w:ilvl="2" w:tplc="52300069" w:tentative="1">
      <w:start w:val="1"/>
      <w:numFmt w:val="lowerRoman"/>
      <w:lvlText w:val="%3."/>
      <w:lvlJc w:val="right"/>
      <w:pPr>
        <w:ind w:left="2160" w:hanging="180"/>
      </w:pPr>
    </w:lvl>
    <w:lvl w:ilvl="3" w:tplc="52300069" w:tentative="1">
      <w:start w:val="1"/>
      <w:numFmt w:val="decimal"/>
      <w:lvlText w:val="%4."/>
      <w:lvlJc w:val="left"/>
      <w:pPr>
        <w:ind w:left="2880" w:hanging="360"/>
      </w:pPr>
    </w:lvl>
    <w:lvl w:ilvl="4" w:tplc="52300069" w:tentative="1">
      <w:start w:val="1"/>
      <w:numFmt w:val="lowerLetter"/>
      <w:lvlText w:val="%5."/>
      <w:lvlJc w:val="left"/>
      <w:pPr>
        <w:ind w:left="3600" w:hanging="360"/>
      </w:pPr>
    </w:lvl>
    <w:lvl w:ilvl="5" w:tplc="52300069" w:tentative="1">
      <w:start w:val="1"/>
      <w:numFmt w:val="lowerRoman"/>
      <w:lvlText w:val="%6."/>
      <w:lvlJc w:val="right"/>
      <w:pPr>
        <w:ind w:left="4320" w:hanging="180"/>
      </w:pPr>
    </w:lvl>
    <w:lvl w:ilvl="6" w:tplc="52300069" w:tentative="1">
      <w:start w:val="1"/>
      <w:numFmt w:val="decimal"/>
      <w:lvlText w:val="%7."/>
      <w:lvlJc w:val="left"/>
      <w:pPr>
        <w:ind w:left="5040" w:hanging="360"/>
      </w:pPr>
    </w:lvl>
    <w:lvl w:ilvl="7" w:tplc="52300069" w:tentative="1">
      <w:start w:val="1"/>
      <w:numFmt w:val="lowerLetter"/>
      <w:lvlText w:val="%8."/>
      <w:lvlJc w:val="left"/>
      <w:pPr>
        <w:ind w:left="5760" w:hanging="360"/>
      </w:pPr>
    </w:lvl>
    <w:lvl w:ilvl="8" w:tplc="52300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2">
    <w:multiLevelType w:val="hybridMultilevel"/>
    <w:lvl w:ilvl="0" w:tplc="66004882">
      <w:start w:val="1"/>
      <w:numFmt w:val="decimal"/>
      <w:lvlText w:val="%1."/>
      <w:lvlJc w:val="left"/>
      <w:pPr>
        <w:ind w:left="720" w:hanging="360"/>
      </w:pPr>
    </w:lvl>
    <w:lvl w:ilvl="1" w:tplc="66004882" w:tentative="1">
      <w:start w:val="1"/>
      <w:numFmt w:val="lowerLetter"/>
      <w:lvlText w:val="%2."/>
      <w:lvlJc w:val="left"/>
      <w:pPr>
        <w:ind w:left="1440" w:hanging="360"/>
      </w:pPr>
    </w:lvl>
    <w:lvl w:ilvl="2" w:tplc="66004882" w:tentative="1">
      <w:start w:val="1"/>
      <w:numFmt w:val="lowerRoman"/>
      <w:lvlText w:val="%3."/>
      <w:lvlJc w:val="right"/>
      <w:pPr>
        <w:ind w:left="2160" w:hanging="180"/>
      </w:pPr>
    </w:lvl>
    <w:lvl w:ilvl="3" w:tplc="66004882" w:tentative="1">
      <w:start w:val="1"/>
      <w:numFmt w:val="decimal"/>
      <w:lvlText w:val="%4."/>
      <w:lvlJc w:val="left"/>
      <w:pPr>
        <w:ind w:left="2880" w:hanging="360"/>
      </w:pPr>
    </w:lvl>
    <w:lvl w:ilvl="4" w:tplc="66004882" w:tentative="1">
      <w:start w:val="1"/>
      <w:numFmt w:val="lowerLetter"/>
      <w:lvlText w:val="%5."/>
      <w:lvlJc w:val="left"/>
      <w:pPr>
        <w:ind w:left="3600" w:hanging="360"/>
      </w:pPr>
    </w:lvl>
    <w:lvl w:ilvl="5" w:tplc="66004882" w:tentative="1">
      <w:start w:val="1"/>
      <w:numFmt w:val="lowerRoman"/>
      <w:lvlText w:val="%6."/>
      <w:lvlJc w:val="right"/>
      <w:pPr>
        <w:ind w:left="4320" w:hanging="180"/>
      </w:pPr>
    </w:lvl>
    <w:lvl w:ilvl="6" w:tplc="66004882" w:tentative="1">
      <w:start w:val="1"/>
      <w:numFmt w:val="decimal"/>
      <w:lvlText w:val="%7."/>
      <w:lvlJc w:val="left"/>
      <w:pPr>
        <w:ind w:left="5040" w:hanging="360"/>
      </w:pPr>
    </w:lvl>
    <w:lvl w:ilvl="7" w:tplc="66004882" w:tentative="1">
      <w:start w:val="1"/>
      <w:numFmt w:val="lowerLetter"/>
      <w:lvlText w:val="%8."/>
      <w:lvlJc w:val="left"/>
      <w:pPr>
        <w:ind w:left="5760" w:hanging="360"/>
      </w:pPr>
    </w:lvl>
    <w:lvl w:ilvl="8" w:tplc="66004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1">
    <w:multiLevelType w:val="hybridMultilevel"/>
    <w:lvl w:ilvl="0" w:tplc="34175276">
      <w:start w:val="1"/>
      <w:numFmt w:val="decimal"/>
      <w:lvlText w:val="%1."/>
      <w:lvlJc w:val="left"/>
      <w:pPr>
        <w:ind w:left="720" w:hanging="360"/>
      </w:pPr>
    </w:lvl>
    <w:lvl w:ilvl="1" w:tplc="34175276" w:tentative="1">
      <w:start w:val="1"/>
      <w:numFmt w:val="lowerLetter"/>
      <w:lvlText w:val="%2."/>
      <w:lvlJc w:val="left"/>
      <w:pPr>
        <w:ind w:left="1440" w:hanging="360"/>
      </w:pPr>
    </w:lvl>
    <w:lvl w:ilvl="2" w:tplc="34175276" w:tentative="1">
      <w:start w:val="1"/>
      <w:numFmt w:val="lowerRoman"/>
      <w:lvlText w:val="%3."/>
      <w:lvlJc w:val="right"/>
      <w:pPr>
        <w:ind w:left="2160" w:hanging="180"/>
      </w:pPr>
    </w:lvl>
    <w:lvl w:ilvl="3" w:tplc="34175276" w:tentative="1">
      <w:start w:val="1"/>
      <w:numFmt w:val="decimal"/>
      <w:lvlText w:val="%4."/>
      <w:lvlJc w:val="left"/>
      <w:pPr>
        <w:ind w:left="2880" w:hanging="360"/>
      </w:pPr>
    </w:lvl>
    <w:lvl w:ilvl="4" w:tplc="34175276" w:tentative="1">
      <w:start w:val="1"/>
      <w:numFmt w:val="lowerLetter"/>
      <w:lvlText w:val="%5."/>
      <w:lvlJc w:val="left"/>
      <w:pPr>
        <w:ind w:left="3600" w:hanging="360"/>
      </w:pPr>
    </w:lvl>
    <w:lvl w:ilvl="5" w:tplc="34175276" w:tentative="1">
      <w:start w:val="1"/>
      <w:numFmt w:val="lowerRoman"/>
      <w:lvlText w:val="%6."/>
      <w:lvlJc w:val="right"/>
      <w:pPr>
        <w:ind w:left="4320" w:hanging="180"/>
      </w:pPr>
    </w:lvl>
    <w:lvl w:ilvl="6" w:tplc="34175276" w:tentative="1">
      <w:start w:val="1"/>
      <w:numFmt w:val="decimal"/>
      <w:lvlText w:val="%7."/>
      <w:lvlJc w:val="left"/>
      <w:pPr>
        <w:ind w:left="5040" w:hanging="360"/>
      </w:pPr>
    </w:lvl>
    <w:lvl w:ilvl="7" w:tplc="34175276" w:tentative="1">
      <w:start w:val="1"/>
      <w:numFmt w:val="lowerLetter"/>
      <w:lvlText w:val="%8."/>
      <w:lvlJc w:val="left"/>
      <w:pPr>
        <w:ind w:left="5760" w:hanging="360"/>
      </w:pPr>
    </w:lvl>
    <w:lvl w:ilvl="8" w:tplc="34175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0">
    <w:multiLevelType w:val="hybridMultilevel"/>
    <w:lvl w:ilvl="0" w:tplc="99644652">
      <w:start w:val="1"/>
      <w:numFmt w:val="decimal"/>
      <w:lvlText w:val="%1."/>
      <w:lvlJc w:val="left"/>
      <w:pPr>
        <w:ind w:left="720" w:hanging="360"/>
      </w:pPr>
    </w:lvl>
    <w:lvl w:ilvl="1" w:tplc="99644652" w:tentative="1">
      <w:start w:val="1"/>
      <w:numFmt w:val="lowerLetter"/>
      <w:lvlText w:val="%2."/>
      <w:lvlJc w:val="left"/>
      <w:pPr>
        <w:ind w:left="1440" w:hanging="360"/>
      </w:pPr>
    </w:lvl>
    <w:lvl w:ilvl="2" w:tplc="99644652" w:tentative="1">
      <w:start w:val="1"/>
      <w:numFmt w:val="lowerRoman"/>
      <w:lvlText w:val="%3."/>
      <w:lvlJc w:val="right"/>
      <w:pPr>
        <w:ind w:left="2160" w:hanging="180"/>
      </w:pPr>
    </w:lvl>
    <w:lvl w:ilvl="3" w:tplc="99644652" w:tentative="1">
      <w:start w:val="1"/>
      <w:numFmt w:val="decimal"/>
      <w:lvlText w:val="%4."/>
      <w:lvlJc w:val="left"/>
      <w:pPr>
        <w:ind w:left="2880" w:hanging="360"/>
      </w:pPr>
    </w:lvl>
    <w:lvl w:ilvl="4" w:tplc="99644652" w:tentative="1">
      <w:start w:val="1"/>
      <w:numFmt w:val="lowerLetter"/>
      <w:lvlText w:val="%5."/>
      <w:lvlJc w:val="left"/>
      <w:pPr>
        <w:ind w:left="3600" w:hanging="360"/>
      </w:pPr>
    </w:lvl>
    <w:lvl w:ilvl="5" w:tplc="99644652" w:tentative="1">
      <w:start w:val="1"/>
      <w:numFmt w:val="lowerRoman"/>
      <w:lvlText w:val="%6."/>
      <w:lvlJc w:val="right"/>
      <w:pPr>
        <w:ind w:left="4320" w:hanging="180"/>
      </w:pPr>
    </w:lvl>
    <w:lvl w:ilvl="6" w:tplc="99644652" w:tentative="1">
      <w:start w:val="1"/>
      <w:numFmt w:val="decimal"/>
      <w:lvlText w:val="%7."/>
      <w:lvlJc w:val="left"/>
      <w:pPr>
        <w:ind w:left="5040" w:hanging="360"/>
      </w:pPr>
    </w:lvl>
    <w:lvl w:ilvl="7" w:tplc="99644652" w:tentative="1">
      <w:start w:val="1"/>
      <w:numFmt w:val="lowerLetter"/>
      <w:lvlText w:val="%8."/>
      <w:lvlJc w:val="left"/>
      <w:pPr>
        <w:ind w:left="5760" w:hanging="360"/>
      </w:pPr>
    </w:lvl>
    <w:lvl w:ilvl="8" w:tplc="99644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9">
    <w:multiLevelType w:val="hybridMultilevel"/>
    <w:lvl w:ilvl="0" w:tplc="66572566">
      <w:start w:val="1"/>
      <w:numFmt w:val="decimal"/>
      <w:lvlText w:val="%1."/>
      <w:lvlJc w:val="left"/>
      <w:pPr>
        <w:ind w:left="720" w:hanging="360"/>
      </w:pPr>
    </w:lvl>
    <w:lvl w:ilvl="1" w:tplc="66572566" w:tentative="1">
      <w:start w:val="1"/>
      <w:numFmt w:val="lowerLetter"/>
      <w:lvlText w:val="%2."/>
      <w:lvlJc w:val="left"/>
      <w:pPr>
        <w:ind w:left="1440" w:hanging="360"/>
      </w:pPr>
    </w:lvl>
    <w:lvl w:ilvl="2" w:tplc="66572566" w:tentative="1">
      <w:start w:val="1"/>
      <w:numFmt w:val="lowerRoman"/>
      <w:lvlText w:val="%3."/>
      <w:lvlJc w:val="right"/>
      <w:pPr>
        <w:ind w:left="2160" w:hanging="180"/>
      </w:pPr>
    </w:lvl>
    <w:lvl w:ilvl="3" w:tplc="66572566" w:tentative="1">
      <w:start w:val="1"/>
      <w:numFmt w:val="decimal"/>
      <w:lvlText w:val="%4."/>
      <w:lvlJc w:val="left"/>
      <w:pPr>
        <w:ind w:left="2880" w:hanging="360"/>
      </w:pPr>
    </w:lvl>
    <w:lvl w:ilvl="4" w:tplc="66572566" w:tentative="1">
      <w:start w:val="1"/>
      <w:numFmt w:val="lowerLetter"/>
      <w:lvlText w:val="%5."/>
      <w:lvlJc w:val="left"/>
      <w:pPr>
        <w:ind w:left="3600" w:hanging="360"/>
      </w:pPr>
    </w:lvl>
    <w:lvl w:ilvl="5" w:tplc="66572566" w:tentative="1">
      <w:start w:val="1"/>
      <w:numFmt w:val="lowerRoman"/>
      <w:lvlText w:val="%6."/>
      <w:lvlJc w:val="right"/>
      <w:pPr>
        <w:ind w:left="4320" w:hanging="180"/>
      </w:pPr>
    </w:lvl>
    <w:lvl w:ilvl="6" w:tplc="66572566" w:tentative="1">
      <w:start w:val="1"/>
      <w:numFmt w:val="decimal"/>
      <w:lvlText w:val="%7."/>
      <w:lvlJc w:val="left"/>
      <w:pPr>
        <w:ind w:left="5040" w:hanging="360"/>
      </w:pPr>
    </w:lvl>
    <w:lvl w:ilvl="7" w:tplc="66572566" w:tentative="1">
      <w:start w:val="1"/>
      <w:numFmt w:val="lowerLetter"/>
      <w:lvlText w:val="%8."/>
      <w:lvlJc w:val="left"/>
      <w:pPr>
        <w:ind w:left="5760" w:hanging="360"/>
      </w:pPr>
    </w:lvl>
    <w:lvl w:ilvl="8" w:tplc="6657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8">
    <w:multiLevelType w:val="hybridMultilevel"/>
    <w:lvl w:ilvl="0" w:tplc="44447714">
      <w:start w:val="1"/>
      <w:numFmt w:val="decimal"/>
      <w:lvlText w:val="%1."/>
      <w:lvlJc w:val="left"/>
      <w:pPr>
        <w:ind w:left="720" w:hanging="360"/>
      </w:pPr>
    </w:lvl>
    <w:lvl w:ilvl="1" w:tplc="44447714" w:tentative="1">
      <w:start w:val="1"/>
      <w:numFmt w:val="lowerLetter"/>
      <w:lvlText w:val="%2."/>
      <w:lvlJc w:val="left"/>
      <w:pPr>
        <w:ind w:left="1440" w:hanging="360"/>
      </w:pPr>
    </w:lvl>
    <w:lvl w:ilvl="2" w:tplc="44447714" w:tentative="1">
      <w:start w:val="1"/>
      <w:numFmt w:val="lowerRoman"/>
      <w:lvlText w:val="%3."/>
      <w:lvlJc w:val="right"/>
      <w:pPr>
        <w:ind w:left="2160" w:hanging="180"/>
      </w:pPr>
    </w:lvl>
    <w:lvl w:ilvl="3" w:tplc="44447714" w:tentative="1">
      <w:start w:val="1"/>
      <w:numFmt w:val="decimal"/>
      <w:lvlText w:val="%4."/>
      <w:lvlJc w:val="left"/>
      <w:pPr>
        <w:ind w:left="2880" w:hanging="360"/>
      </w:pPr>
    </w:lvl>
    <w:lvl w:ilvl="4" w:tplc="44447714" w:tentative="1">
      <w:start w:val="1"/>
      <w:numFmt w:val="lowerLetter"/>
      <w:lvlText w:val="%5."/>
      <w:lvlJc w:val="left"/>
      <w:pPr>
        <w:ind w:left="3600" w:hanging="360"/>
      </w:pPr>
    </w:lvl>
    <w:lvl w:ilvl="5" w:tplc="44447714" w:tentative="1">
      <w:start w:val="1"/>
      <w:numFmt w:val="lowerRoman"/>
      <w:lvlText w:val="%6."/>
      <w:lvlJc w:val="right"/>
      <w:pPr>
        <w:ind w:left="4320" w:hanging="180"/>
      </w:pPr>
    </w:lvl>
    <w:lvl w:ilvl="6" w:tplc="44447714" w:tentative="1">
      <w:start w:val="1"/>
      <w:numFmt w:val="decimal"/>
      <w:lvlText w:val="%7."/>
      <w:lvlJc w:val="left"/>
      <w:pPr>
        <w:ind w:left="5040" w:hanging="360"/>
      </w:pPr>
    </w:lvl>
    <w:lvl w:ilvl="7" w:tplc="44447714" w:tentative="1">
      <w:start w:val="1"/>
      <w:numFmt w:val="lowerLetter"/>
      <w:lvlText w:val="%8."/>
      <w:lvlJc w:val="left"/>
      <w:pPr>
        <w:ind w:left="5760" w:hanging="360"/>
      </w:pPr>
    </w:lvl>
    <w:lvl w:ilvl="8" w:tplc="44447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7">
    <w:multiLevelType w:val="hybridMultilevel"/>
    <w:lvl w:ilvl="0" w:tplc="51756650">
      <w:start w:val="1"/>
      <w:numFmt w:val="decimal"/>
      <w:lvlText w:val="%1."/>
      <w:lvlJc w:val="left"/>
      <w:pPr>
        <w:ind w:left="720" w:hanging="360"/>
      </w:pPr>
    </w:lvl>
    <w:lvl w:ilvl="1" w:tplc="51756650" w:tentative="1">
      <w:start w:val="1"/>
      <w:numFmt w:val="lowerLetter"/>
      <w:lvlText w:val="%2."/>
      <w:lvlJc w:val="left"/>
      <w:pPr>
        <w:ind w:left="1440" w:hanging="360"/>
      </w:pPr>
    </w:lvl>
    <w:lvl w:ilvl="2" w:tplc="51756650" w:tentative="1">
      <w:start w:val="1"/>
      <w:numFmt w:val="lowerRoman"/>
      <w:lvlText w:val="%3."/>
      <w:lvlJc w:val="right"/>
      <w:pPr>
        <w:ind w:left="2160" w:hanging="180"/>
      </w:pPr>
    </w:lvl>
    <w:lvl w:ilvl="3" w:tplc="51756650" w:tentative="1">
      <w:start w:val="1"/>
      <w:numFmt w:val="decimal"/>
      <w:lvlText w:val="%4."/>
      <w:lvlJc w:val="left"/>
      <w:pPr>
        <w:ind w:left="2880" w:hanging="360"/>
      </w:pPr>
    </w:lvl>
    <w:lvl w:ilvl="4" w:tplc="51756650" w:tentative="1">
      <w:start w:val="1"/>
      <w:numFmt w:val="lowerLetter"/>
      <w:lvlText w:val="%5."/>
      <w:lvlJc w:val="left"/>
      <w:pPr>
        <w:ind w:left="3600" w:hanging="360"/>
      </w:pPr>
    </w:lvl>
    <w:lvl w:ilvl="5" w:tplc="51756650" w:tentative="1">
      <w:start w:val="1"/>
      <w:numFmt w:val="lowerRoman"/>
      <w:lvlText w:val="%6."/>
      <w:lvlJc w:val="right"/>
      <w:pPr>
        <w:ind w:left="4320" w:hanging="180"/>
      </w:pPr>
    </w:lvl>
    <w:lvl w:ilvl="6" w:tplc="51756650" w:tentative="1">
      <w:start w:val="1"/>
      <w:numFmt w:val="decimal"/>
      <w:lvlText w:val="%7."/>
      <w:lvlJc w:val="left"/>
      <w:pPr>
        <w:ind w:left="5040" w:hanging="360"/>
      </w:pPr>
    </w:lvl>
    <w:lvl w:ilvl="7" w:tplc="51756650" w:tentative="1">
      <w:start w:val="1"/>
      <w:numFmt w:val="lowerLetter"/>
      <w:lvlText w:val="%8."/>
      <w:lvlJc w:val="left"/>
      <w:pPr>
        <w:ind w:left="5760" w:hanging="360"/>
      </w:pPr>
    </w:lvl>
    <w:lvl w:ilvl="8" w:tplc="5175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6">
    <w:multiLevelType w:val="hybridMultilevel"/>
    <w:lvl w:ilvl="0" w:tplc="30476729">
      <w:start w:val="1"/>
      <w:numFmt w:val="decimal"/>
      <w:lvlText w:val="%1."/>
      <w:lvlJc w:val="left"/>
      <w:pPr>
        <w:ind w:left="720" w:hanging="360"/>
      </w:pPr>
    </w:lvl>
    <w:lvl w:ilvl="1" w:tplc="30476729" w:tentative="1">
      <w:start w:val="1"/>
      <w:numFmt w:val="lowerLetter"/>
      <w:lvlText w:val="%2."/>
      <w:lvlJc w:val="left"/>
      <w:pPr>
        <w:ind w:left="1440" w:hanging="360"/>
      </w:pPr>
    </w:lvl>
    <w:lvl w:ilvl="2" w:tplc="30476729" w:tentative="1">
      <w:start w:val="1"/>
      <w:numFmt w:val="lowerRoman"/>
      <w:lvlText w:val="%3."/>
      <w:lvlJc w:val="right"/>
      <w:pPr>
        <w:ind w:left="2160" w:hanging="180"/>
      </w:pPr>
    </w:lvl>
    <w:lvl w:ilvl="3" w:tplc="30476729" w:tentative="1">
      <w:start w:val="1"/>
      <w:numFmt w:val="decimal"/>
      <w:lvlText w:val="%4."/>
      <w:lvlJc w:val="left"/>
      <w:pPr>
        <w:ind w:left="2880" w:hanging="360"/>
      </w:pPr>
    </w:lvl>
    <w:lvl w:ilvl="4" w:tplc="30476729" w:tentative="1">
      <w:start w:val="1"/>
      <w:numFmt w:val="lowerLetter"/>
      <w:lvlText w:val="%5."/>
      <w:lvlJc w:val="left"/>
      <w:pPr>
        <w:ind w:left="3600" w:hanging="360"/>
      </w:pPr>
    </w:lvl>
    <w:lvl w:ilvl="5" w:tplc="30476729" w:tentative="1">
      <w:start w:val="1"/>
      <w:numFmt w:val="lowerRoman"/>
      <w:lvlText w:val="%6."/>
      <w:lvlJc w:val="right"/>
      <w:pPr>
        <w:ind w:left="4320" w:hanging="180"/>
      </w:pPr>
    </w:lvl>
    <w:lvl w:ilvl="6" w:tplc="30476729" w:tentative="1">
      <w:start w:val="1"/>
      <w:numFmt w:val="decimal"/>
      <w:lvlText w:val="%7."/>
      <w:lvlJc w:val="left"/>
      <w:pPr>
        <w:ind w:left="5040" w:hanging="360"/>
      </w:pPr>
    </w:lvl>
    <w:lvl w:ilvl="7" w:tplc="30476729" w:tentative="1">
      <w:start w:val="1"/>
      <w:numFmt w:val="lowerLetter"/>
      <w:lvlText w:val="%8."/>
      <w:lvlJc w:val="left"/>
      <w:pPr>
        <w:ind w:left="5760" w:hanging="360"/>
      </w:pPr>
    </w:lvl>
    <w:lvl w:ilvl="8" w:tplc="3047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5">
    <w:multiLevelType w:val="hybridMultilevel"/>
    <w:lvl w:ilvl="0" w:tplc="11141484">
      <w:start w:val="1"/>
      <w:numFmt w:val="decimal"/>
      <w:lvlText w:val="%1."/>
      <w:lvlJc w:val="left"/>
      <w:pPr>
        <w:ind w:left="720" w:hanging="360"/>
      </w:pPr>
    </w:lvl>
    <w:lvl w:ilvl="1" w:tplc="11141484" w:tentative="1">
      <w:start w:val="1"/>
      <w:numFmt w:val="lowerLetter"/>
      <w:lvlText w:val="%2."/>
      <w:lvlJc w:val="left"/>
      <w:pPr>
        <w:ind w:left="1440" w:hanging="360"/>
      </w:pPr>
    </w:lvl>
    <w:lvl w:ilvl="2" w:tplc="11141484" w:tentative="1">
      <w:start w:val="1"/>
      <w:numFmt w:val="lowerRoman"/>
      <w:lvlText w:val="%3."/>
      <w:lvlJc w:val="right"/>
      <w:pPr>
        <w:ind w:left="2160" w:hanging="180"/>
      </w:pPr>
    </w:lvl>
    <w:lvl w:ilvl="3" w:tplc="11141484" w:tentative="1">
      <w:start w:val="1"/>
      <w:numFmt w:val="decimal"/>
      <w:lvlText w:val="%4."/>
      <w:lvlJc w:val="left"/>
      <w:pPr>
        <w:ind w:left="2880" w:hanging="360"/>
      </w:pPr>
    </w:lvl>
    <w:lvl w:ilvl="4" w:tplc="11141484" w:tentative="1">
      <w:start w:val="1"/>
      <w:numFmt w:val="lowerLetter"/>
      <w:lvlText w:val="%5."/>
      <w:lvlJc w:val="left"/>
      <w:pPr>
        <w:ind w:left="3600" w:hanging="360"/>
      </w:pPr>
    </w:lvl>
    <w:lvl w:ilvl="5" w:tplc="11141484" w:tentative="1">
      <w:start w:val="1"/>
      <w:numFmt w:val="lowerRoman"/>
      <w:lvlText w:val="%6."/>
      <w:lvlJc w:val="right"/>
      <w:pPr>
        <w:ind w:left="4320" w:hanging="180"/>
      </w:pPr>
    </w:lvl>
    <w:lvl w:ilvl="6" w:tplc="11141484" w:tentative="1">
      <w:start w:val="1"/>
      <w:numFmt w:val="decimal"/>
      <w:lvlText w:val="%7."/>
      <w:lvlJc w:val="left"/>
      <w:pPr>
        <w:ind w:left="5040" w:hanging="360"/>
      </w:pPr>
    </w:lvl>
    <w:lvl w:ilvl="7" w:tplc="11141484" w:tentative="1">
      <w:start w:val="1"/>
      <w:numFmt w:val="lowerLetter"/>
      <w:lvlText w:val="%8."/>
      <w:lvlJc w:val="left"/>
      <w:pPr>
        <w:ind w:left="5760" w:hanging="360"/>
      </w:pPr>
    </w:lvl>
    <w:lvl w:ilvl="8" w:tplc="1114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4">
    <w:multiLevelType w:val="hybridMultilevel"/>
    <w:lvl w:ilvl="0" w:tplc="26469679">
      <w:start w:val="1"/>
      <w:numFmt w:val="decimal"/>
      <w:lvlText w:val="%1."/>
      <w:lvlJc w:val="left"/>
      <w:pPr>
        <w:ind w:left="720" w:hanging="360"/>
      </w:pPr>
    </w:lvl>
    <w:lvl w:ilvl="1" w:tplc="26469679" w:tentative="1">
      <w:start w:val="1"/>
      <w:numFmt w:val="lowerLetter"/>
      <w:lvlText w:val="%2."/>
      <w:lvlJc w:val="left"/>
      <w:pPr>
        <w:ind w:left="1440" w:hanging="360"/>
      </w:pPr>
    </w:lvl>
    <w:lvl w:ilvl="2" w:tplc="26469679" w:tentative="1">
      <w:start w:val="1"/>
      <w:numFmt w:val="lowerRoman"/>
      <w:lvlText w:val="%3."/>
      <w:lvlJc w:val="right"/>
      <w:pPr>
        <w:ind w:left="2160" w:hanging="180"/>
      </w:pPr>
    </w:lvl>
    <w:lvl w:ilvl="3" w:tplc="26469679" w:tentative="1">
      <w:start w:val="1"/>
      <w:numFmt w:val="decimal"/>
      <w:lvlText w:val="%4."/>
      <w:lvlJc w:val="left"/>
      <w:pPr>
        <w:ind w:left="2880" w:hanging="360"/>
      </w:pPr>
    </w:lvl>
    <w:lvl w:ilvl="4" w:tplc="26469679" w:tentative="1">
      <w:start w:val="1"/>
      <w:numFmt w:val="lowerLetter"/>
      <w:lvlText w:val="%5."/>
      <w:lvlJc w:val="left"/>
      <w:pPr>
        <w:ind w:left="3600" w:hanging="360"/>
      </w:pPr>
    </w:lvl>
    <w:lvl w:ilvl="5" w:tplc="26469679" w:tentative="1">
      <w:start w:val="1"/>
      <w:numFmt w:val="lowerRoman"/>
      <w:lvlText w:val="%6."/>
      <w:lvlJc w:val="right"/>
      <w:pPr>
        <w:ind w:left="4320" w:hanging="180"/>
      </w:pPr>
    </w:lvl>
    <w:lvl w:ilvl="6" w:tplc="26469679" w:tentative="1">
      <w:start w:val="1"/>
      <w:numFmt w:val="decimal"/>
      <w:lvlText w:val="%7."/>
      <w:lvlJc w:val="left"/>
      <w:pPr>
        <w:ind w:left="5040" w:hanging="360"/>
      </w:pPr>
    </w:lvl>
    <w:lvl w:ilvl="7" w:tplc="26469679" w:tentative="1">
      <w:start w:val="1"/>
      <w:numFmt w:val="lowerLetter"/>
      <w:lvlText w:val="%8."/>
      <w:lvlJc w:val="left"/>
      <w:pPr>
        <w:ind w:left="5760" w:hanging="360"/>
      </w:pPr>
    </w:lvl>
    <w:lvl w:ilvl="8" w:tplc="2646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3">
    <w:multiLevelType w:val="hybridMultilevel"/>
    <w:lvl w:ilvl="0" w:tplc="55227618">
      <w:start w:val="1"/>
      <w:numFmt w:val="decimal"/>
      <w:lvlText w:val="%1."/>
      <w:lvlJc w:val="left"/>
      <w:pPr>
        <w:ind w:left="720" w:hanging="360"/>
      </w:pPr>
    </w:lvl>
    <w:lvl w:ilvl="1" w:tplc="55227618" w:tentative="1">
      <w:start w:val="1"/>
      <w:numFmt w:val="lowerLetter"/>
      <w:lvlText w:val="%2."/>
      <w:lvlJc w:val="left"/>
      <w:pPr>
        <w:ind w:left="1440" w:hanging="360"/>
      </w:pPr>
    </w:lvl>
    <w:lvl w:ilvl="2" w:tplc="55227618" w:tentative="1">
      <w:start w:val="1"/>
      <w:numFmt w:val="lowerRoman"/>
      <w:lvlText w:val="%3."/>
      <w:lvlJc w:val="right"/>
      <w:pPr>
        <w:ind w:left="2160" w:hanging="180"/>
      </w:pPr>
    </w:lvl>
    <w:lvl w:ilvl="3" w:tplc="55227618" w:tentative="1">
      <w:start w:val="1"/>
      <w:numFmt w:val="decimal"/>
      <w:lvlText w:val="%4."/>
      <w:lvlJc w:val="left"/>
      <w:pPr>
        <w:ind w:left="2880" w:hanging="360"/>
      </w:pPr>
    </w:lvl>
    <w:lvl w:ilvl="4" w:tplc="55227618" w:tentative="1">
      <w:start w:val="1"/>
      <w:numFmt w:val="lowerLetter"/>
      <w:lvlText w:val="%5."/>
      <w:lvlJc w:val="left"/>
      <w:pPr>
        <w:ind w:left="3600" w:hanging="360"/>
      </w:pPr>
    </w:lvl>
    <w:lvl w:ilvl="5" w:tplc="55227618" w:tentative="1">
      <w:start w:val="1"/>
      <w:numFmt w:val="lowerRoman"/>
      <w:lvlText w:val="%6."/>
      <w:lvlJc w:val="right"/>
      <w:pPr>
        <w:ind w:left="4320" w:hanging="180"/>
      </w:pPr>
    </w:lvl>
    <w:lvl w:ilvl="6" w:tplc="55227618" w:tentative="1">
      <w:start w:val="1"/>
      <w:numFmt w:val="decimal"/>
      <w:lvlText w:val="%7."/>
      <w:lvlJc w:val="left"/>
      <w:pPr>
        <w:ind w:left="5040" w:hanging="360"/>
      </w:pPr>
    </w:lvl>
    <w:lvl w:ilvl="7" w:tplc="55227618" w:tentative="1">
      <w:start w:val="1"/>
      <w:numFmt w:val="lowerLetter"/>
      <w:lvlText w:val="%8."/>
      <w:lvlJc w:val="left"/>
      <w:pPr>
        <w:ind w:left="5760" w:hanging="360"/>
      </w:pPr>
    </w:lvl>
    <w:lvl w:ilvl="8" w:tplc="5522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2">
    <w:multiLevelType w:val="hybridMultilevel"/>
    <w:lvl w:ilvl="0" w:tplc="99122846">
      <w:start w:val="1"/>
      <w:numFmt w:val="decimal"/>
      <w:lvlText w:val="%1."/>
      <w:lvlJc w:val="left"/>
      <w:pPr>
        <w:ind w:left="720" w:hanging="360"/>
      </w:pPr>
    </w:lvl>
    <w:lvl w:ilvl="1" w:tplc="99122846" w:tentative="1">
      <w:start w:val="1"/>
      <w:numFmt w:val="lowerLetter"/>
      <w:lvlText w:val="%2."/>
      <w:lvlJc w:val="left"/>
      <w:pPr>
        <w:ind w:left="1440" w:hanging="360"/>
      </w:pPr>
    </w:lvl>
    <w:lvl w:ilvl="2" w:tplc="99122846" w:tentative="1">
      <w:start w:val="1"/>
      <w:numFmt w:val="lowerRoman"/>
      <w:lvlText w:val="%3."/>
      <w:lvlJc w:val="right"/>
      <w:pPr>
        <w:ind w:left="2160" w:hanging="180"/>
      </w:pPr>
    </w:lvl>
    <w:lvl w:ilvl="3" w:tplc="99122846" w:tentative="1">
      <w:start w:val="1"/>
      <w:numFmt w:val="decimal"/>
      <w:lvlText w:val="%4."/>
      <w:lvlJc w:val="left"/>
      <w:pPr>
        <w:ind w:left="2880" w:hanging="360"/>
      </w:pPr>
    </w:lvl>
    <w:lvl w:ilvl="4" w:tplc="99122846" w:tentative="1">
      <w:start w:val="1"/>
      <w:numFmt w:val="lowerLetter"/>
      <w:lvlText w:val="%5."/>
      <w:lvlJc w:val="left"/>
      <w:pPr>
        <w:ind w:left="3600" w:hanging="360"/>
      </w:pPr>
    </w:lvl>
    <w:lvl w:ilvl="5" w:tplc="99122846" w:tentative="1">
      <w:start w:val="1"/>
      <w:numFmt w:val="lowerRoman"/>
      <w:lvlText w:val="%6."/>
      <w:lvlJc w:val="right"/>
      <w:pPr>
        <w:ind w:left="4320" w:hanging="180"/>
      </w:pPr>
    </w:lvl>
    <w:lvl w:ilvl="6" w:tplc="99122846" w:tentative="1">
      <w:start w:val="1"/>
      <w:numFmt w:val="decimal"/>
      <w:lvlText w:val="%7."/>
      <w:lvlJc w:val="left"/>
      <w:pPr>
        <w:ind w:left="5040" w:hanging="360"/>
      </w:pPr>
    </w:lvl>
    <w:lvl w:ilvl="7" w:tplc="99122846" w:tentative="1">
      <w:start w:val="1"/>
      <w:numFmt w:val="lowerLetter"/>
      <w:lvlText w:val="%8."/>
      <w:lvlJc w:val="left"/>
      <w:pPr>
        <w:ind w:left="5760" w:hanging="360"/>
      </w:pPr>
    </w:lvl>
    <w:lvl w:ilvl="8" w:tplc="99122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1">
    <w:multiLevelType w:val="hybridMultilevel"/>
    <w:lvl w:ilvl="0" w:tplc="12989043">
      <w:start w:val="1"/>
      <w:numFmt w:val="decimal"/>
      <w:lvlText w:val="%1."/>
      <w:lvlJc w:val="left"/>
      <w:pPr>
        <w:ind w:left="720" w:hanging="360"/>
      </w:pPr>
    </w:lvl>
    <w:lvl w:ilvl="1" w:tplc="12989043" w:tentative="1">
      <w:start w:val="1"/>
      <w:numFmt w:val="lowerLetter"/>
      <w:lvlText w:val="%2."/>
      <w:lvlJc w:val="left"/>
      <w:pPr>
        <w:ind w:left="1440" w:hanging="360"/>
      </w:pPr>
    </w:lvl>
    <w:lvl w:ilvl="2" w:tplc="12989043" w:tentative="1">
      <w:start w:val="1"/>
      <w:numFmt w:val="lowerRoman"/>
      <w:lvlText w:val="%3."/>
      <w:lvlJc w:val="right"/>
      <w:pPr>
        <w:ind w:left="2160" w:hanging="180"/>
      </w:pPr>
    </w:lvl>
    <w:lvl w:ilvl="3" w:tplc="12989043" w:tentative="1">
      <w:start w:val="1"/>
      <w:numFmt w:val="decimal"/>
      <w:lvlText w:val="%4."/>
      <w:lvlJc w:val="left"/>
      <w:pPr>
        <w:ind w:left="2880" w:hanging="360"/>
      </w:pPr>
    </w:lvl>
    <w:lvl w:ilvl="4" w:tplc="12989043" w:tentative="1">
      <w:start w:val="1"/>
      <w:numFmt w:val="lowerLetter"/>
      <w:lvlText w:val="%5."/>
      <w:lvlJc w:val="left"/>
      <w:pPr>
        <w:ind w:left="3600" w:hanging="360"/>
      </w:pPr>
    </w:lvl>
    <w:lvl w:ilvl="5" w:tplc="12989043" w:tentative="1">
      <w:start w:val="1"/>
      <w:numFmt w:val="lowerRoman"/>
      <w:lvlText w:val="%6."/>
      <w:lvlJc w:val="right"/>
      <w:pPr>
        <w:ind w:left="4320" w:hanging="180"/>
      </w:pPr>
    </w:lvl>
    <w:lvl w:ilvl="6" w:tplc="12989043" w:tentative="1">
      <w:start w:val="1"/>
      <w:numFmt w:val="decimal"/>
      <w:lvlText w:val="%7."/>
      <w:lvlJc w:val="left"/>
      <w:pPr>
        <w:ind w:left="5040" w:hanging="360"/>
      </w:pPr>
    </w:lvl>
    <w:lvl w:ilvl="7" w:tplc="12989043" w:tentative="1">
      <w:start w:val="1"/>
      <w:numFmt w:val="lowerLetter"/>
      <w:lvlText w:val="%8."/>
      <w:lvlJc w:val="left"/>
      <w:pPr>
        <w:ind w:left="5760" w:hanging="360"/>
      </w:pPr>
    </w:lvl>
    <w:lvl w:ilvl="8" w:tplc="12989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0">
    <w:multiLevelType w:val="hybridMultilevel"/>
    <w:lvl w:ilvl="0" w:tplc="30804498">
      <w:start w:val="1"/>
      <w:numFmt w:val="decimal"/>
      <w:lvlText w:val="%1."/>
      <w:lvlJc w:val="left"/>
      <w:pPr>
        <w:ind w:left="720" w:hanging="360"/>
      </w:pPr>
    </w:lvl>
    <w:lvl w:ilvl="1" w:tplc="30804498" w:tentative="1">
      <w:start w:val="1"/>
      <w:numFmt w:val="lowerLetter"/>
      <w:lvlText w:val="%2."/>
      <w:lvlJc w:val="left"/>
      <w:pPr>
        <w:ind w:left="1440" w:hanging="360"/>
      </w:pPr>
    </w:lvl>
    <w:lvl w:ilvl="2" w:tplc="30804498" w:tentative="1">
      <w:start w:val="1"/>
      <w:numFmt w:val="lowerRoman"/>
      <w:lvlText w:val="%3."/>
      <w:lvlJc w:val="right"/>
      <w:pPr>
        <w:ind w:left="2160" w:hanging="180"/>
      </w:pPr>
    </w:lvl>
    <w:lvl w:ilvl="3" w:tplc="30804498" w:tentative="1">
      <w:start w:val="1"/>
      <w:numFmt w:val="decimal"/>
      <w:lvlText w:val="%4."/>
      <w:lvlJc w:val="left"/>
      <w:pPr>
        <w:ind w:left="2880" w:hanging="360"/>
      </w:pPr>
    </w:lvl>
    <w:lvl w:ilvl="4" w:tplc="30804498" w:tentative="1">
      <w:start w:val="1"/>
      <w:numFmt w:val="lowerLetter"/>
      <w:lvlText w:val="%5."/>
      <w:lvlJc w:val="left"/>
      <w:pPr>
        <w:ind w:left="3600" w:hanging="360"/>
      </w:pPr>
    </w:lvl>
    <w:lvl w:ilvl="5" w:tplc="30804498" w:tentative="1">
      <w:start w:val="1"/>
      <w:numFmt w:val="lowerRoman"/>
      <w:lvlText w:val="%6."/>
      <w:lvlJc w:val="right"/>
      <w:pPr>
        <w:ind w:left="4320" w:hanging="180"/>
      </w:pPr>
    </w:lvl>
    <w:lvl w:ilvl="6" w:tplc="30804498" w:tentative="1">
      <w:start w:val="1"/>
      <w:numFmt w:val="decimal"/>
      <w:lvlText w:val="%7."/>
      <w:lvlJc w:val="left"/>
      <w:pPr>
        <w:ind w:left="5040" w:hanging="360"/>
      </w:pPr>
    </w:lvl>
    <w:lvl w:ilvl="7" w:tplc="30804498" w:tentative="1">
      <w:start w:val="1"/>
      <w:numFmt w:val="lowerLetter"/>
      <w:lvlText w:val="%8."/>
      <w:lvlJc w:val="left"/>
      <w:pPr>
        <w:ind w:left="5760" w:hanging="360"/>
      </w:pPr>
    </w:lvl>
    <w:lvl w:ilvl="8" w:tplc="30804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9">
    <w:multiLevelType w:val="hybridMultilevel"/>
    <w:lvl w:ilvl="0" w:tplc="71314945">
      <w:start w:val="1"/>
      <w:numFmt w:val="decimal"/>
      <w:lvlText w:val="%1."/>
      <w:lvlJc w:val="left"/>
      <w:pPr>
        <w:ind w:left="720" w:hanging="360"/>
      </w:pPr>
    </w:lvl>
    <w:lvl w:ilvl="1" w:tplc="71314945" w:tentative="1">
      <w:start w:val="1"/>
      <w:numFmt w:val="lowerLetter"/>
      <w:lvlText w:val="%2."/>
      <w:lvlJc w:val="left"/>
      <w:pPr>
        <w:ind w:left="1440" w:hanging="360"/>
      </w:pPr>
    </w:lvl>
    <w:lvl w:ilvl="2" w:tplc="71314945" w:tentative="1">
      <w:start w:val="1"/>
      <w:numFmt w:val="lowerRoman"/>
      <w:lvlText w:val="%3."/>
      <w:lvlJc w:val="right"/>
      <w:pPr>
        <w:ind w:left="2160" w:hanging="180"/>
      </w:pPr>
    </w:lvl>
    <w:lvl w:ilvl="3" w:tplc="71314945" w:tentative="1">
      <w:start w:val="1"/>
      <w:numFmt w:val="decimal"/>
      <w:lvlText w:val="%4."/>
      <w:lvlJc w:val="left"/>
      <w:pPr>
        <w:ind w:left="2880" w:hanging="360"/>
      </w:pPr>
    </w:lvl>
    <w:lvl w:ilvl="4" w:tplc="71314945" w:tentative="1">
      <w:start w:val="1"/>
      <w:numFmt w:val="lowerLetter"/>
      <w:lvlText w:val="%5."/>
      <w:lvlJc w:val="left"/>
      <w:pPr>
        <w:ind w:left="3600" w:hanging="360"/>
      </w:pPr>
    </w:lvl>
    <w:lvl w:ilvl="5" w:tplc="71314945" w:tentative="1">
      <w:start w:val="1"/>
      <w:numFmt w:val="lowerRoman"/>
      <w:lvlText w:val="%6."/>
      <w:lvlJc w:val="right"/>
      <w:pPr>
        <w:ind w:left="4320" w:hanging="180"/>
      </w:pPr>
    </w:lvl>
    <w:lvl w:ilvl="6" w:tplc="71314945" w:tentative="1">
      <w:start w:val="1"/>
      <w:numFmt w:val="decimal"/>
      <w:lvlText w:val="%7."/>
      <w:lvlJc w:val="left"/>
      <w:pPr>
        <w:ind w:left="5040" w:hanging="360"/>
      </w:pPr>
    </w:lvl>
    <w:lvl w:ilvl="7" w:tplc="71314945" w:tentative="1">
      <w:start w:val="1"/>
      <w:numFmt w:val="lowerLetter"/>
      <w:lvlText w:val="%8."/>
      <w:lvlJc w:val="left"/>
      <w:pPr>
        <w:ind w:left="5760" w:hanging="360"/>
      </w:pPr>
    </w:lvl>
    <w:lvl w:ilvl="8" w:tplc="7131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8">
    <w:multiLevelType w:val="hybridMultilevel"/>
    <w:lvl w:ilvl="0" w:tplc="31390263">
      <w:start w:val="1"/>
      <w:numFmt w:val="decimal"/>
      <w:lvlText w:val="%1."/>
      <w:lvlJc w:val="left"/>
      <w:pPr>
        <w:ind w:left="720" w:hanging="360"/>
      </w:pPr>
    </w:lvl>
    <w:lvl w:ilvl="1" w:tplc="31390263" w:tentative="1">
      <w:start w:val="1"/>
      <w:numFmt w:val="lowerLetter"/>
      <w:lvlText w:val="%2."/>
      <w:lvlJc w:val="left"/>
      <w:pPr>
        <w:ind w:left="1440" w:hanging="360"/>
      </w:pPr>
    </w:lvl>
    <w:lvl w:ilvl="2" w:tplc="31390263" w:tentative="1">
      <w:start w:val="1"/>
      <w:numFmt w:val="lowerRoman"/>
      <w:lvlText w:val="%3."/>
      <w:lvlJc w:val="right"/>
      <w:pPr>
        <w:ind w:left="2160" w:hanging="180"/>
      </w:pPr>
    </w:lvl>
    <w:lvl w:ilvl="3" w:tplc="31390263" w:tentative="1">
      <w:start w:val="1"/>
      <w:numFmt w:val="decimal"/>
      <w:lvlText w:val="%4."/>
      <w:lvlJc w:val="left"/>
      <w:pPr>
        <w:ind w:left="2880" w:hanging="360"/>
      </w:pPr>
    </w:lvl>
    <w:lvl w:ilvl="4" w:tplc="31390263" w:tentative="1">
      <w:start w:val="1"/>
      <w:numFmt w:val="lowerLetter"/>
      <w:lvlText w:val="%5."/>
      <w:lvlJc w:val="left"/>
      <w:pPr>
        <w:ind w:left="3600" w:hanging="360"/>
      </w:pPr>
    </w:lvl>
    <w:lvl w:ilvl="5" w:tplc="31390263" w:tentative="1">
      <w:start w:val="1"/>
      <w:numFmt w:val="lowerRoman"/>
      <w:lvlText w:val="%6."/>
      <w:lvlJc w:val="right"/>
      <w:pPr>
        <w:ind w:left="4320" w:hanging="180"/>
      </w:pPr>
    </w:lvl>
    <w:lvl w:ilvl="6" w:tplc="31390263" w:tentative="1">
      <w:start w:val="1"/>
      <w:numFmt w:val="decimal"/>
      <w:lvlText w:val="%7."/>
      <w:lvlJc w:val="left"/>
      <w:pPr>
        <w:ind w:left="5040" w:hanging="360"/>
      </w:pPr>
    </w:lvl>
    <w:lvl w:ilvl="7" w:tplc="31390263" w:tentative="1">
      <w:start w:val="1"/>
      <w:numFmt w:val="lowerLetter"/>
      <w:lvlText w:val="%8."/>
      <w:lvlJc w:val="left"/>
      <w:pPr>
        <w:ind w:left="5760" w:hanging="360"/>
      </w:pPr>
    </w:lvl>
    <w:lvl w:ilvl="8" w:tplc="3139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7">
    <w:multiLevelType w:val="hybridMultilevel"/>
    <w:lvl w:ilvl="0" w:tplc="22454060">
      <w:start w:val="1"/>
      <w:numFmt w:val="decimal"/>
      <w:lvlText w:val="%1."/>
      <w:lvlJc w:val="left"/>
      <w:pPr>
        <w:ind w:left="720" w:hanging="360"/>
      </w:pPr>
    </w:lvl>
    <w:lvl w:ilvl="1" w:tplc="22454060" w:tentative="1">
      <w:start w:val="1"/>
      <w:numFmt w:val="lowerLetter"/>
      <w:lvlText w:val="%2."/>
      <w:lvlJc w:val="left"/>
      <w:pPr>
        <w:ind w:left="1440" w:hanging="360"/>
      </w:pPr>
    </w:lvl>
    <w:lvl w:ilvl="2" w:tplc="22454060" w:tentative="1">
      <w:start w:val="1"/>
      <w:numFmt w:val="lowerRoman"/>
      <w:lvlText w:val="%3."/>
      <w:lvlJc w:val="right"/>
      <w:pPr>
        <w:ind w:left="2160" w:hanging="180"/>
      </w:pPr>
    </w:lvl>
    <w:lvl w:ilvl="3" w:tplc="22454060" w:tentative="1">
      <w:start w:val="1"/>
      <w:numFmt w:val="decimal"/>
      <w:lvlText w:val="%4."/>
      <w:lvlJc w:val="left"/>
      <w:pPr>
        <w:ind w:left="2880" w:hanging="360"/>
      </w:pPr>
    </w:lvl>
    <w:lvl w:ilvl="4" w:tplc="22454060" w:tentative="1">
      <w:start w:val="1"/>
      <w:numFmt w:val="lowerLetter"/>
      <w:lvlText w:val="%5."/>
      <w:lvlJc w:val="left"/>
      <w:pPr>
        <w:ind w:left="3600" w:hanging="360"/>
      </w:pPr>
    </w:lvl>
    <w:lvl w:ilvl="5" w:tplc="22454060" w:tentative="1">
      <w:start w:val="1"/>
      <w:numFmt w:val="lowerRoman"/>
      <w:lvlText w:val="%6."/>
      <w:lvlJc w:val="right"/>
      <w:pPr>
        <w:ind w:left="4320" w:hanging="180"/>
      </w:pPr>
    </w:lvl>
    <w:lvl w:ilvl="6" w:tplc="22454060" w:tentative="1">
      <w:start w:val="1"/>
      <w:numFmt w:val="decimal"/>
      <w:lvlText w:val="%7."/>
      <w:lvlJc w:val="left"/>
      <w:pPr>
        <w:ind w:left="5040" w:hanging="360"/>
      </w:pPr>
    </w:lvl>
    <w:lvl w:ilvl="7" w:tplc="22454060" w:tentative="1">
      <w:start w:val="1"/>
      <w:numFmt w:val="lowerLetter"/>
      <w:lvlText w:val="%8."/>
      <w:lvlJc w:val="left"/>
      <w:pPr>
        <w:ind w:left="5760" w:hanging="360"/>
      </w:pPr>
    </w:lvl>
    <w:lvl w:ilvl="8" w:tplc="2245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6">
    <w:multiLevelType w:val="hybridMultilevel"/>
    <w:lvl w:ilvl="0" w:tplc="71560375">
      <w:start w:val="1"/>
      <w:numFmt w:val="decimal"/>
      <w:lvlText w:val="%1."/>
      <w:lvlJc w:val="left"/>
      <w:pPr>
        <w:ind w:left="720" w:hanging="360"/>
      </w:pPr>
    </w:lvl>
    <w:lvl w:ilvl="1" w:tplc="71560375" w:tentative="1">
      <w:start w:val="1"/>
      <w:numFmt w:val="lowerLetter"/>
      <w:lvlText w:val="%2."/>
      <w:lvlJc w:val="left"/>
      <w:pPr>
        <w:ind w:left="1440" w:hanging="360"/>
      </w:pPr>
    </w:lvl>
    <w:lvl w:ilvl="2" w:tplc="71560375" w:tentative="1">
      <w:start w:val="1"/>
      <w:numFmt w:val="lowerRoman"/>
      <w:lvlText w:val="%3."/>
      <w:lvlJc w:val="right"/>
      <w:pPr>
        <w:ind w:left="2160" w:hanging="180"/>
      </w:pPr>
    </w:lvl>
    <w:lvl w:ilvl="3" w:tplc="71560375" w:tentative="1">
      <w:start w:val="1"/>
      <w:numFmt w:val="decimal"/>
      <w:lvlText w:val="%4."/>
      <w:lvlJc w:val="left"/>
      <w:pPr>
        <w:ind w:left="2880" w:hanging="360"/>
      </w:pPr>
    </w:lvl>
    <w:lvl w:ilvl="4" w:tplc="71560375" w:tentative="1">
      <w:start w:val="1"/>
      <w:numFmt w:val="lowerLetter"/>
      <w:lvlText w:val="%5."/>
      <w:lvlJc w:val="left"/>
      <w:pPr>
        <w:ind w:left="3600" w:hanging="360"/>
      </w:pPr>
    </w:lvl>
    <w:lvl w:ilvl="5" w:tplc="71560375" w:tentative="1">
      <w:start w:val="1"/>
      <w:numFmt w:val="lowerRoman"/>
      <w:lvlText w:val="%6."/>
      <w:lvlJc w:val="right"/>
      <w:pPr>
        <w:ind w:left="4320" w:hanging="180"/>
      </w:pPr>
    </w:lvl>
    <w:lvl w:ilvl="6" w:tplc="71560375" w:tentative="1">
      <w:start w:val="1"/>
      <w:numFmt w:val="decimal"/>
      <w:lvlText w:val="%7."/>
      <w:lvlJc w:val="left"/>
      <w:pPr>
        <w:ind w:left="5040" w:hanging="360"/>
      </w:pPr>
    </w:lvl>
    <w:lvl w:ilvl="7" w:tplc="71560375" w:tentative="1">
      <w:start w:val="1"/>
      <w:numFmt w:val="lowerLetter"/>
      <w:lvlText w:val="%8."/>
      <w:lvlJc w:val="left"/>
      <w:pPr>
        <w:ind w:left="5760" w:hanging="360"/>
      </w:pPr>
    </w:lvl>
    <w:lvl w:ilvl="8" w:tplc="7156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5">
    <w:multiLevelType w:val="hybridMultilevel"/>
    <w:lvl w:ilvl="0" w:tplc="76175299">
      <w:start w:val="1"/>
      <w:numFmt w:val="decimal"/>
      <w:lvlText w:val="%1."/>
      <w:lvlJc w:val="left"/>
      <w:pPr>
        <w:ind w:left="720" w:hanging="360"/>
      </w:pPr>
    </w:lvl>
    <w:lvl w:ilvl="1" w:tplc="76175299" w:tentative="1">
      <w:start w:val="1"/>
      <w:numFmt w:val="lowerLetter"/>
      <w:lvlText w:val="%2."/>
      <w:lvlJc w:val="left"/>
      <w:pPr>
        <w:ind w:left="1440" w:hanging="360"/>
      </w:pPr>
    </w:lvl>
    <w:lvl w:ilvl="2" w:tplc="76175299" w:tentative="1">
      <w:start w:val="1"/>
      <w:numFmt w:val="lowerRoman"/>
      <w:lvlText w:val="%3."/>
      <w:lvlJc w:val="right"/>
      <w:pPr>
        <w:ind w:left="2160" w:hanging="180"/>
      </w:pPr>
    </w:lvl>
    <w:lvl w:ilvl="3" w:tplc="76175299" w:tentative="1">
      <w:start w:val="1"/>
      <w:numFmt w:val="decimal"/>
      <w:lvlText w:val="%4."/>
      <w:lvlJc w:val="left"/>
      <w:pPr>
        <w:ind w:left="2880" w:hanging="360"/>
      </w:pPr>
    </w:lvl>
    <w:lvl w:ilvl="4" w:tplc="76175299" w:tentative="1">
      <w:start w:val="1"/>
      <w:numFmt w:val="lowerLetter"/>
      <w:lvlText w:val="%5."/>
      <w:lvlJc w:val="left"/>
      <w:pPr>
        <w:ind w:left="3600" w:hanging="360"/>
      </w:pPr>
    </w:lvl>
    <w:lvl w:ilvl="5" w:tplc="76175299" w:tentative="1">
      <w:start w:val="1"/>
      <w:numFmt w:val="lowerRoman"/>
      <w:lvlText w:val="%6."/>
      <w:lvlJc w:val="right"/>
      <w:pPr>
        <w:ind w:left="4320" w:hanging="180"/>
      </w:pPr>
    </w:lvl>
    <w:lvl w:ilvl="6" w:tplc="76175299" w:tentative="1">
      <w:start w:val="1"/>
      <w:numFmt w:val="decimal"/>
      <w:lvlText w:val="%7."/>
      <w:lvlJc w:val="left"/>
      <w:pPr>
        <w:ind w:left="5040" w:hanging="360"/>
      </w:pPr>
    </w:lvl>
    <w:lvl w:ilvl="7" w:tplc="76175299" w:tentative="1">
      <w:start w:val="1"/>
      <w:numFmt w:val="lowerLetter"/>
      <w:lvlText w:val="%8."/>
      <w:lvlJc w:val="left"/>
      <w:pPr>
        <w:ind w:left="5760" w:hanging="360"/>
      </w:pPr>
    </w:lvl>
    <w:lvl w:ilvl="8" w:tplc="7617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4">
    <w:multiLevelType w:val="hybridMultilevel"/>
    <w:lvl w:ilvl="0" w:tplc="99433942">
      <w:start w:val="1"/>
      <w:numFmt w:val="decimal"/>
      <w:lvlText w:val="%1."/>
      <w:lvlJc w:val="left"/>
      <w:pPr>
        <w:ind w:left="720" w:hanging="360"/>
      </w:pPr>
    </w:lvl>
    <w:lvl w:ilvl="1" w:tplc="99433942" w:tentative="1">
      <w:start w:val="1"/>
      <w:numFmt w:val="lowerLetter"/>
      <w:lvlText w:val="%2."/>
      <w:lvlJc w:val="left"/>
      <w:pPr>
        <w:ind w:left="1440" w:hanging="360"/>
      </w:pPr>
    </w:lvl>
    <w:lvl w:ilvl="2" w:tplc="99433942" w:tentative="1">
      <w:start w:val="1"/>
      <w:numFmt w:val="lowerRoman"/>
      <w:lvlText w:val="%3."/>
      <w:lvlJc w:val="right"/>
      <w:pPr>
        <w:ind w:left="2160" w:hanging="180"/>
      </w:pPr>
    </w:lvl>
    <w:lvl w:ilvl="3" w:tplc="99433942" w:tentative="1">
      <w:start w:val="1"/>
      <w:numFmt w:val="decimal"/>
      <w:lvlText w:val="%4."/>
      <w:lvlJc w:val="left"/>
      <w:pPr>
        <w:ind w:left="2880" w:hanging="360"/>
      </w:pPr>
    </w:lvl>
    <w:lvl w:ilvl="4" w:tplc="99433942" w:tentative="1">
      <w:start w:val="1"/>
      <w:numFmt w:val="lowerLetter"/>
      <w:lvlText w:val="%5."/>
      <w:lvlJc w:val="left"/>
      <w:pPr>
        <w:ind w:left="3600" w:hanging="360"/>
      </w:pPr>
    </w:lvl>
    <w:lvl w:ilvl="5" w:tplc="99433942" w:tentative="1">
      <w:start w:val="1"/>
      <w:numFmt w:val="lowerRoman"/>
      <w:lvlText w:val="%6."/>
      <w:lvlJc w:val="right"/>
      <w:pPr>
        <w:ind w:left="4320" w:hanging="180"/>
      </w:pPr>
    </w:lvl>
    <w:lvl w:ilvl="6" w:tplc="99433942" w:tentative="1">
      <w:start w:val="1"/>
      <w:numFmt w:val="decimal"/>
      <w:lvlText w:val="%7."/>
      <w:lvlJc w:val="left"/>
      <w:pPr>
        <w:ind w:left="5040" w:hanging="360"/>
      </w:pPr>
    </w:lvl>
    <w:lvl w:ilvl="7" w:tplc="99433942" w:tentative="1">
      <w:start w:val="1"/>
      <w:numFmt w:val="lowerLetter"/>
      <w:lvlText w:val="%8."/>
      <w:lvlJc w:val="left"/>
      <w:pPr>
        <w:ind w:left="5760" w:hanging="360"/>
      </w:pPr>
    </w:lvl>
    <w:lvl w:ilvl="8" w:tplc="9943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3">
    <w:multiLevelType w:val="hybridMultilevel"/>
    <w:lvl w:ilvl="0" w:tplc="99826444">
      <w:start w:val="1"/>
      <w:numFmt w:val="decimal"/>
      <w:lvlText w:val="%1."/>
      <w:lvlJc w:val="left"/>
      <w:pPr>
        <w:ind w:left="720" w:hanging="360"/>
      </w:pPr>
    </w:lvl>
    <w:lvl w:ilvl="1" w:tplc="99826444" w:tentative="1">
      <w:start w:val="1"/>
      <w:numFmt w:val="lowerLetter"/>
      <w:lvlText w:val="%2."/>
      <w:lvlJc w:val="left"/>
      <w:pPr>
        <w:ind w:left="1440" w:hanging="360"/>
      </w:pPr>
    </w:lvl>
    <w:lvl w:ilvl="2" w:tplc="99826444" w:tentative="1">
      <w:start w:val="1"/>
      <w:numFmt w:val="lowerRoman"/>
      <w:lvlText w:val="%3."/>
      <w:lvlJc w:val="right"/>
      <w:pPr>
        <w:ind w:left="2160" w:hanging="180"/>
      </w:pPr>
    </w:lvl>
    <w:lvl w:ilvl="3" w:tplc="99826444" w:tentative="1">
      <w:start w:val="1"/>
      <w:numFmt w:val="decimal"/>
      <w:lvlText w:val="%4."/>
      <w:lvlJc w:val="left"/>
      <w:pPr>
        <w:ind w:left="2880" w:hanging="360"/>
      </w:pPr>
    </w:lvl>
    <w:lvl w:ilvl="4" w:tplc="99826444" w:tentative="1">
      <w:start w:val="1"/>
      <w:numFmt w:val="lowerLetter"/>
      <w:lvlText w:val="%5."/>
      <w:lvlJc w:val="left"/>
      <w:pPr>
        <w:ind w:left="3600" w:hanging="360"/>
      </w:pPr>
    </w:lvl>
    <w:lvl w:ilvl="5" w:tplc="99826444" w:tentative="1">
      <w:start w:val="1"/>
      <w:numFmt w:val="lowerRoman"/>
      <w:lvlText w:val="%6."/>
      <w:lvlJc w:val="right"/>
      <w:pPr>
        <w:ind w:left="4320" w:hanging="180"/>
      </w:pPr>
    </w:lvl>
    <w:lvl w:ilvl="6" w:tplc="99826444" w:tentative="1">
      <w:start w:val="1"/>
      <w:numFmt w:val="decimal"/>
      <w:lvlText w:val="%7."/>
      <w:lvlJc w:val="left"/>
      <w:pPr>
        <w:ind w:left="5040" w:hanging="360"/>
      </w:pPr>
    </w:lvl>
    <w:lvl w:ilvl="7" w:tplc="99826444" w:tentative="1">
      <w:start w:val="1"/>
      <w:numFmt w:val="lowerLetter"/>
      <w:lvlText w:val="%8."/>
      <w:lvlJc w:val="left"/>
      <w:pPr>
        <w:ind w:left="5760" w:hanging="360"/>
      </w:pPr>
    </w:lvl>
    <w:lvl w:ilvl="8" w:tplc="99826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2">
    <w:multiLevelType w:val="hybridMultilevel"/>
    <w:lvl w:ilvl="0" w:tplc="78420974">
      <w:start w:val="1"/>
      <w:numFmt w:val="decimal"/>
      <w:lvlText w:val="%1."/>
      <w:lvlJc w:val="left"/>
      <w:pPr>
        <w:ind w:left="720" w:hanging="360"/>
      </w:pPr>
    </w:lvl>
    <w:lvl w:ilvl="1" w:tplc="78420974" w:tentative="1">
      <w:start w:val="1"/>
      <w:numFmt w:val="lowerLetter"/>
      <w:lvlText w:val="%2."/>
      <w:lvlJc w:val="left"/>
      <w:pPr>
        <w:ind w:left="1440" w:hanging="360"/>
      </w:pPr>
    </w:lvl>
    <w:lvl w:ilvl="2" w:tplc="78420974" w:tentative="1">
      <w:start w:val="1"/>
      <w:numFmt w:val="lowerRoman"/>
      <w:lvlText w:val="%3."/>
      <w:lvlJc w:val="right"/>
      <w:pPr>
        <w:ind w:left="2160" w:hanging="180"/>
      </w:pPr>
    </w:lvl>
    <w:lvl w:ilvl="3" w:tplc="78420974" w:tentative="1">
      <w:start w:val="1"/>
      <w:numFmt w:val="decimal"/>
      <w:lvlText w:val="%4."/>
      <w:lvlJc w:val="left"/>
      <w:pPr>
        <w:ind w:left="2880" w:hanging="360"/>
      </w:pPr>
    </w:lvl>
    <w:lvl w:ilvl="4" w:tplc="78420974" w:tentative="1">
      <w:start w:val="1"/>
      <w:numFmt w:val="lowerLetter"/>
      <w:lvlText w:val="%5."/>
      <w:lvlJc w:val="left"/>
      <w:pPr>
        <w:ind w:left="3600" w:hanging="360"/>
      </w:pPr>
    </w:lvl>
    <w:lvl w:ilvl="5" w:tplc="78420974" w:tentative="1">
      <w:start w:val="1"/>
      <w:numFmt w:val="lowerRoman"/>
      <w:lvlText w:val="%6."/>
      <w:lvlJc w:val="right"/>
      <w:pPr>
        <w:ind w:left="4320" w:hanging="180"/>
      </w:pPr>
    </w:lvl>
    <w:lvl w:ilvl="6" w:tplc="78420974" w:tentative="1">
      <w:start w:val="1"/>
      <w:numFmt w:val="decimal"/>
      <w:lvlText w:val="%7."/>
      <w:lvlJc w:val="left"/>
      <w:pPr>
        <w:ind w:left="5040" w:hanging="360"/>
      </w:pPr>
    </w:lvl>
    <w:lvl w:ilvl="7" w:tplc="78420974" w:tentative="1">
      <w:start w:val="1"/>
      <w:numFmt w:val="lowerLetter"/>
      <w:lvlText w:val="%8."/>
      <w:lvlJc w:val="left"/>
      <w:pPr>
        <w:ind w:left="5760" w:hanging="360"/>
      </w:pPr>
    </w:lvl>
    <w:lvl w:ilvl="8" w:tplc="7842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1">
    <w:multiLevelType w:val="hybridMultilevel"/>
    <w:lvl w:ilvl="0" w:tplc="45269320">
      <w:start w:val="1"/>
      <w:numFmt w:val="decimal"/>
      <w:lvlText w:val="%1."/>
      <w:lvlJc w:val="left"/>
      <w:pPr>
        <w:ind w:left="720" w:hanging="360"/>
      </w:pPr>
    </w:lvl>
    <w:lvl w:ilvl="1" w:tplc="45269320" w:tentative="1">
      <w:start w:val="1"/>
      <w:numFmt w:val="lowerLetter"/>
      <w:lvlText w:val="%2."/>
      <w:lvlJc w:val="left"/>
      <w:pPr>
        <w:ind w:left="1440" w:hanging="360"/>
      </w:pPr>
    </w:lvl>
    <w:lvl w:ilvl="2" w:tplc="45269320" w:tentative="1">
      <w:start w:val="1"/>
      <w:numFmt w:val="lowerRoman"/>
      <w:lvlText w:val="%3."/>
      <w:lvlJc w:val="right"/>
      <w:pPr>
        <w:ind w:left="2160" w:hanging="180"/>
      </w:pPr>
    </w:lvl>
    <w:lvl w:ilvl="3" w:tplc="45269320" w:tentative="1">
      <w:start w:val="1"/>
      <w:numFmt w:val="decimal"/>
      <w:lvlText w:val="%4."/>
      <w:lvlJc w:val="left"/>
      <w:pPr>
        <w:ind w:left="2880" w:hanging="360"/>
      </w:pPr>
    </w:lvl>
    <w:lvl w:ilvl="4" w:tplc="45269320" w:tentative="1">
      <w:start w:val="1"/>
      <w:numFmt w:val="lowerLetter"/>
      <w:lvlText w:val="%5."/>
      <w:lvlJc w:val="left"/>
      <w:pPr>
        <w:ind w:left="3600" w:hanging="360"/>
      </w:pPr>
    </w:lvl>
    <w:lvl w:ilvl="5" w:tplc="45269320" w:tentative="1">
      <w:start w:val="1"/>
      <w:numFmt w:val="lowerRoman"/>
      <w:lvlText w:val="%6."/>
      <w:lvlJc w:val="right"/>
      <w:pPr>
        <w:ind w:left="4320" w:hanging="180"/>
      </w:pPr>
    </w:lvl>
    <w:lvl w:ilvl="6" w:tplc="45269320" w:tentative="1">
      <w:start w:val="1"/>
      <w:numFmt w:val="decimal"/>
      <w:lvlText w:val="%7."/>
      <w:lvlJc w:val="left"/>
      <w:pPr>
        <w:ind w:left="5040" w:hanging="360"/>
      </w:pPr>
    </w:lvl>
    <w:lvl w:ilvl="7" w:tplc="45269320" w:tentative="1">
      <w:start w:val="1"/>
      <w:numFmt w:val="lowerLetter"/>
      <w:lvlText w:val="%8."/>
      <w:lvlJc w:val="left"/>
      <w:pPr>
        <w:ind w:left="5760" w:hanging="360"/>
      </w:pPr>
    </w:lvl>
    <w:lvl w:ilvl="8" w:tplc="45269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0">
    <w:multiLevelType w:val="hybridMultilevel"/>
    <w:lvl w:ilvl="0" w:tplc="45776261">
      <w:start w:val="1"/>
      <w:numFmt w:val="decimal"/>
      <w:lvlText w:val="%1."/>
      <w:lvlJc w:val="left"/>
      <w:pPr>
        <w:ind w:left="720" w:hanging="360"/>
      </w:pPr>
    </w:lvl>
    <w:lvl w:ilvl="1" w:tplc="45776261" w:tentative="1">
      <w:start w:val="1"/>
      <w:numFmt w:val="lowerLetter"/>
      <w:lvlText w:val="%2."/>
      <w:lvlJc w:val="left"/>
      <w:pPr>
        <w:ind w:left="1440" w:hanging="360"/>
      </w:pPr>
    </w:lvl>
    <w:lvl w:ilvl="2" w:tplc="45776261" w:tentative="1">
      <w:start w:val="1"/>
      <w:numFmt w:val="lowerRoman"/>
      <w:lvlText w:val="%3."/>
      <w:lvlJc w:val="right"/>
      <w:pPr>
        <w:ind w:left="2160" w:hanging="180"/>
      </w:pPr>
    </w:lvl>
    <w:lvl w:ilvl="3" w:tplc="45776261" w:tentative="1">
      <w:start w:val="1"/>
      <w:numFmt w:val="decimal"/>
      <w:lvlText w:val="%4."/>
      <w:lvlJc w:val="left"/>
      <w:pPr>
        <w:ind w:left="2880" w:hanging="360"/>
      </w:pPr>
    </w:lvl>
    <w:lvl w:ilvl="4" w:tplc="45776261" w:tentative="1">
      <w:start w:val="1"/>
      <w:numFmt w:val="lowerLetter"/>
      <w:lvlText w:val="%5."/>
      <w:lvlJc w:val="left"/>
      <w:pPr>
        <w:ind w:left="3600" w:hanging="360"/>
      </w:pPr>
    </w:lvl>
    <w:lvl w:ilvl="5" w:tplc="45776261" w:tentative="1">
      <w:start w:val="1"/>
      <w:numFmt w:val="lowerRoman"/>
      <w:lvlText w:val="%6."/>
      <w:lvlJc w:val="right"/>
      <w:pPr>
        <w:ind w:left="4320" w:hanging="180"/>
      </w:pPr>
    </w:lvl>
    <w:lvl w:ilvl="6" w:tplc="45776261" w:tentative="1">
      <w:start w:val="1"/>
      <w:numFmt w:val="decimal"/>
      <w:lvlText w:val="%7."/>
      <w:lvlJc w:val="left"/>
      <w:pPr>
        <w:ind w:left="5040" w:hanging="360"/>
      </w:pPr>
    </w:lvl>
    <w:lvl w:ilvl="7" w:tplc="45776261" w:tentative="1">
      <w:start w:val="1"/>
      <w:numFmt w:val="lowerLetter"/>
      <w:lvlText w:val="%8."/>
      <w:lvlJc w:val="left"/>
      <w:pPr>
        <w:ind w:left="5760" w:hanging="360"/>
      </w:pPr>
    </w:lvl>
    <w:lvl w:ilvl="8" w:tplc="4577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9">
    <w:multiLevelType w:val="hybridMultilevel"/>
    <w:lvl w:ilvl="0" w:tplc="19119177">
      <w:start w:val="1"/>
      <w:numFmt w:val="decimal"/>
      <w:lvlText w:val="%1."/>
      <w:lvlJc w:val="left"/>
      <w:pPr>
        <w:ind w:left="720" w:hanging="360"/>
      </w:pPr>
    </w:lvl>
    <w:lvl w:ilvl="1" w:tplc="19119177" w:tentative="1">
      <w:start w:val="1"/>
      <w:numFmt w:val="lowerLetter"/>
      <w:lvlText w:val="%2."/>
      <w:lvlJc w:val="left"/>
      <w:pPr>
        <w:ind w:left="1440" w:hanging="360"/>
      </w:pPr>
    </w:lvl>
    <w:lvl w:ilvl="2" w:tplc="19119177" w:tentative="1">
      <w:start w:val="1"/>
      <w:numFmt w:val="lowerRoman"/>
      <w:lvlText w:val="%3."/>
      <w:lvlJc w:val="right"/>
      <w:pPr>
        <w:ind w:left="2160" w:hanging="180"/>
      </w:pPr>
    </w:lvl>
    <w:lvl w:ilvl="3" w:tplc="19119177" w:tentative="1">
      <w:start w:val="1"/>
      <w:numFmt w:val="decimal"/>
      <w:lvlText w:val="%4."/>
      <w:lvlJc w:val="left"/>
      <w:pPr>
        <w:ind w:left="2880" w:hanging="360"/>
      </w:pPr>
    </w:lvl>
    <w:lvl w:ilvl="4" w:tplc="19119177" w:tentative="1">
      <w:start w:val="1"/>
      <w:numFmt w:val="lowerLetter"/>
      <w:lvlText w:val="%5."/>
      <w:lvlJc w:val="left"/>
      <w:pPr>
        <w:ind w:left="3600" w:hanging="360"/>
      </w:pPr>
    </w:lvl>
    <w:lvl w:ilvl="5" w:tplc="19119177" w:tentative="1">
      <w:start w:val="1"/>
      <w:numFmt w:val="lowerRoman"/>
      <w:lvlText w:val="%6."/>
      <w:lvlJc w:val="right"/>
      <w:pPr>
        <w:ind w:left="4320" w:hanging="180"/>
      </w:pPr>
    </w:lvl>
    <w:lvl w:ilvl="6" w:tplc="19119177" w:tentative="1">
      <w:start w:val="1"/>
      <w:numFmt w:val="decimal"/>
      <w:lvlText w:val="%7."/>
      <w:lvlJc w:val="left"/>
      <w:pPr>
        <w:ind w:left="5040" w:hanging="360"/>
      </w:pPr>
    </w:lvl>
    <w:lvl w:ilvl="7" w:tplc="19119177" w:tentative="1">
      <w:start w:val="1"/>
      <w:numFmt w:val="lowerLetter"/>
      <w:lvlText w:val="%8."/>
      <w:lvlJc w:val="left"/>
      <w:pPr>
        <w:ind w:left="5760" w:hanging="360"/>
      </w:pPr>
    </w:lvl>
    <w:lvl w:ilvl="8" w:tplc="1911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8">
    <w:multiLevelType w:val="hybridMultilevel"/>
    <w:lvl w:ilvl="0" w:tplc="48412293">
      <w:start w:val="1"/>
      <w:numFmt w:val="decimal"/>
      <w:lvlText w:val="%1."/>
      <w:lvlJc w:val="left"/>
      <w:pPr>
        <w:ind w:left="720" w:hanging="360"/>
      </w:pPr>
    </w:lvl>
    <w:lvl w:ilvl="1" w:tplc="48412293" w:tentative="1">
      <w:start w:val="1"/>
      <w:numFmt w:val="lowerLetter"/>
      <w:lvlText w:val="%2."/>
      <w:lvlJc w:val="left"/>
      <w:pPr>
        <w:ind w:left="1440" w:hanging="360"/>
      </w:pPr>
    </w:lvl>
    <w:lvl w:ilvl="2" w:tplc="48412293" w:tentative="1">
      <w:start w:val="1"/>
      <w:numFmt w:val="lowerRoman"/>
      <w:lvlText w:val="%3."/>
      <w:lvlJc w:val="right"/>
      <w:pPr>
        <w:ind w:left="2160" w:hanging="180"/>
      </w:pPr>
    </w:lvl>
    <w:lvl w:ilvl="3" w:tplc="48412293" w:tentative="1">
      <w:start w:val="1"/>
      <w:numFmt w:val="decimal"/>
      <w:lvlText w:val="%4."/>
      <w:lvlJc w:val="left"/>
      <w:pPr>
        <w:ind w:left="2880" w:hanging="360"/>
      </w:pPr>
    </w:lvl>
    <w:lvl w:ilvl="4" w:tplc="48412293" w:tentative="1">
      <w:start w:val="1"/>
      <w:numFmt w:val="lowerLetter"/>
      <w:lvlText w:val="%5."/>
      <w:lvlJc w:val="left"/>
      <w:pPr>
        <w:ind w:left="3600" w:hanging="360"/>
      </w:pPr>
    </w:lvl>
    <w:lvl w:ilvl="5" w:tplc="48412293" w:tentative="1">
      <w:start w:val="1"/>
      <w:numFmt w:val="lowerRoman"/>
      <w:lvlText w:val="%6."/>
      <w:lvlJc w:val="right"/>
      <w:pPr>
        <w:ind w:left="4320" w:hanging="180"/>
      </w:pPr>
    </w:lvl>
    <w:lvl w:ilvl="6" w:tplc="48412293" w:tentative="1">
      <w:start w:val="1"/>
      <w:numFmt w:val="decimal"/>
      <w:lvlText w:val="%7."/>
      <w:lvlJc w:val="left"/>
      <w:pPr>
        <w:ind w:left="5040" w:hanging="360"/>
      </w:pPr>
    </w:lvl>
    <w:lvl w:ilvl="7" w:tplc="48412293" w:tentative="1">
      <w:start w:val="1"/>
      <w:numFmt w:val="lowerLetter"/>
      <w:lvlText w:val="%8."/>
      <w:lvlJc w:val="left"/>
      <w:pPr>
        <w:ind w:left="5760" w:hanging="360"/>
      </w:pPr>
    </w:lvl>
    <w:lvl w:ilvl="8" w:tplc="4841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7">
    <w:multiLevelType w:val="hybridMultilevel"/>
    <w:lvl w:ilvl="0" w:tplc="49652630">
      <w:start w:val="1"/>
      <w:numFmt w:val="decimal"/>
      <w:lvlText w:val="%1."/>
      <w:lvlJc w:val="left"/>
      <w:pPr>
        <w:ind w:left="720" w:hanging="360"/>
      </w:pPr>
    </w:lvl>
    <w:lvl w:ilvl="1" w:tplc="49652630" w:tentative="1">
      <w:start w:val="1"/>
      <w:numFmt w:val="lowerLetter"/>
      <w:lvlText w:val="%2."/>
      <w:lvlJc w:val="left"/>
      <w:pPr>
        <w:ind w:left="1440" w:hanging="360"/>
      </w:pPr>
    </w:lvl>
    <w:lvl w:ilvl="2" w:tplc="49652630" w:tentative="1">
      <w:start w:val="1"/>
      <w:numFmt w:val="lowerRoman"/>
      <w:lvlText w:val="%3."/>
      <w:lvlJc w:val="right"/>
      <w:pPr>
        <w:ind w:left="2160" w:hanging="180"/>
      </w:pPr>
    </w:lvl>
    <w:lvl w:ilvl="3" w:tplc="49652630" w:tentative="1">
      <w:start w:val="1"/>
      <w:numFmt w:val="decimal"/>
      <w:lvlText w:val="%4."/>
      <w:lvlJc w:val="left"/>
      <w:pPr>
        <w:ind w:left="2880" w:hanging="360"/>
      </w:pPr>
    </w:lvl>
    <w:lvl w:ilvl="4" w:tplc="49652630" w:tentative="1">
      <w:start w:val="1"/>
      <w:numFmt w:val="lowerLetter"/>
      <w:lvlText w:val="%5."/>
      <w:lvlJc w:val="left"/>
      <w:pPr>
        <w:ind w:left="3600" w:hanging="360"/>
      </w:pPr>
    </w:lvl>
    <w:lvl w:ilvl="5" w:tplc="49652630" w:tentative="1">
      <w:start w:val="1"/>
      <w:numFmt w:val="lowerRoman"/>
      <w:lvlText w:val="%6."/>
      <w:lvlJc w:val="right"/>
      <w:pPr>
        <w:ind w:left="4320" w:hanging="180"/>
      </w:pPr>
    </w:lvl>
    <w:lvl w:ilvl="6" w:tplc="49652630" w:tentative="1">
      <w:start w:val="1"/>
      <w:numFmt w:val="decimal"/>
      <w:lvlText w:val="%7."/>
      <w:lvlJc w:val="left"/>
      <w:pPr>
        <w:ind w:left="5040" w:hanging="360"/>
      </w:pPr>
    </w:lvl>
    <w:lvl w:ilvl="7" w:tplc="49652630" w:tentative="1">
      <w:start w:val="1"/>
      <w:numFmt w:val="lowerLetter"/>
      <w:lvlText w:val="%8."/>
      <w:lvlJc w:val="left"/>
      <w:pPr>
        <w:ind w:left="5760" w:hanging="360"/>
      </w:pPr>
    </w:lvl>
    <w:lvl w:ilvl="8" w:tplc="4965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6">
    <w:multiLevelType w:val="hybridMultilevel"/>
    <w:lvl w:ilvl="0" w:tplc="92476049">
      <w:start w:val="1"/>
      <w:numFmt w:val="decimal"/>
      <w:lvlText w:val="%1."/>
      <w:lvlJc w:val="left"/>
      <w:pPr>
        <w:ind w:left="720" w:hanging="360"/>
      </w:pPr>
    </w:lvl>
    <w:lvl w:ilvl="1" w:tplc="92476049" w:tentative="1">
      <w:start w:val="1"/>
      <w:numFmt w:val="lowerLetter"/>
      <w:lvlText w:val="%2."/>
      <w:lvlJc w:val="left"/>
      <w:pPr>
        <w:ind w:left="1440" w:hanging="360"/>
      </w:pPr>
    </w:lvl>
    <w:lvl w:ilvl="2" w:tplc="92476049" w:tentative="1">
      <w:start w:val="1"/>
      <w:numFmt w:val="lowerRoman"/>
      <w:lvlText w:val="%3."/>
      <w:lvlJc w:val="right"/>
      <w:pPr>
        <w:ind w:left="2160" w:hanging="180"/>
      </w:pPr>
    </w:lvl>
    <w:lvl w:ilvl="3" w:tplc="92476049" w:tentative="1">
      <w:start w:val="1"/>
      <w:numFmt w:val="decimal"/>
      <w:lvlText w:val="%4."/>
      <w:lvlJc w:val="left"/>
      <w:pPr>
        <w:ind w:left="2880" w:hanging="360"/>
      </w:pPr>
    </w:lvl>
    <w:lvl w:ilvl="4" w:tplc="92476049" w:tentative="1">
      <w:start w:val="1"/>
      <w:numFmt w:val="lowerLetter"/>
      <w:lvlText w:val="%5."/>
      <w:lvlJc w:val="left"/>
      <w:pPr>
        <w:ind w:left="3600" w:hanging="360"/>
      </w:pPr>
    </w:lvl>
    <w:lvl w:ilvl="5" w:tplc="92476049" w:tentative="1">
      <w:start w:val="1"/>
      <w:numFmt w:val="lowerRoman"/>
      <w:lvlText w:val="%6."/>
      <w:lvlJc w:val="right"/>
      <w:pPr>
        <w:ind w:left="4320" w:hanging="180"/>
      </w:pPr>
    </w:lvl>
    <w:lvl w:ilvl="6" w:tplc="92476049" w:tentative="1">
      <w:start w:val="1"/>
      <w:numFmt w:val="decimal"/>
      <w:lvlText w:val="%7."/>
      <w:lvlJc w:val="left"/>
      <w:pPr>
        <w:ind w:left="5040" w:hanging="360"/>
      </w:pPr>
    </w:lvl>
    <w:lvl w:ilvl="7" w:tplc="92476049" w:tentative="1">
      <w:start w:val="1"/>
      <w:numFmt w:val="lowerLetter"/>
      <w:lvlText w:val="%8."/>
      <w:lvlJc w:val="left"/>
      <w:pPr>
        <w:ind w:left="5760" w:hanging="360"/>
      </w:pPr>
    </w:lvl>
    <w:lvl w:ilvl="8" w:tplc="9247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5">
    <w:multiLevelType w:val="hybridMultilevel"/>
    <w:lvl w:ilvl="0" w:tplc="78387484">
      <w:start w:val="1"/>
      <w:numFmt w:val="decimal"/>
      <w:lvlText w:val="%1."/>
      <w:lvlJc w:val="left"/>
      <w:pPr>
        <w:ind w:left="720" w:hanging="360"/>
      </w:pPr>
    </w:lvl>
    <w:lvl w:ilvl="1" w:tplc="78387484" w:tentative="1">
      <w:start w:val="1"/>
      <w:numFmt w:val="lowerLetter"/>
      <w:lvlText w:val="%2."/>
      <w:lvlJc w:val="left"/>
      <w:pPr>
        <w:ind w:left="1440" w:hanging="360"/>
      </w:pPr>
    </w:lvl>
    <w:lvl w:ilvl="2" w:tplc="78387484" w:tentative="1">
      <w:start w:val="1"/>
      <w:numFmt w:val="lowerRoman"/>
      <w:lvlText w:val="%3."/>
      <w:lvlJc w:val="right"/>
      <w:pPr>
        <w:ind w:left="2160" w:hanging="180"/>
      </w:pPr>
    </w:lvl>
    <w:lvl w:ilvl="3" w:tplc="78387484" w:tentative="1">
      <w:start w:val="1"/>
      <w:numFmt w:val="decimal"/>
      <w:lvlText w:val="%4."/>
      <w:lvlJc w:val="left"/>
      <w:pPr>
        <w:ind w:left="2880" w:hanging="360"/>
      </w:pPr>
    </w:lvl>
    <w:lvl w:ilvl="4" w:tplc="78387484" w:tentative="1">
      <w:start w:val="1"/>
      <w:numFmt w:val="lowerLetter"/>
      <w:lvlText w:val="%5."/>
      <w:lvlJc w:val="left"/>
      <w:pPr>
        <w:ind w:left="3600" w:hanging="360"/>
      </w:pPr>
    </w:lvl>
    <w:lvl w:ilvl="5" w:tplc="78387484" w:tentative="1">
      <w:start w:val="1"/>
      <w:numFmt w:val="lowerRoman"/>
      <w:lvlText w:val="%6."/>
      <w:lvlJc w:val="right"/>
      <w:pPr>
        <w:ind w:left="4320" w:hanging="180"/>
      </w:pPr>
    </w:lvl>
    <w:lvl w:ilvl="6" w:tplc="78387484" w:tentative="1">
      <w:start w:val="1"/>
      <w:numFmt w:val="decimal"/>
      <w:lvlText w:val="%7."/>
      <w:lvlJc w:val="left"/>
      <w:pPr>
        <w:ind w:left="5040" w:hanging="360"/>
      </w:pPr>
    </w:lvl>
    <w:lvl w:ilvl="7" w:tplc="78387484" w:tentative="1">
      <w:start w:val="1"/>
      <w:numFmt w:val="lowerLetter"/>
      <w:lvlText w:val="%8."/>
      <w:lvlJc w:val="left"/>
      <w:pPr>
        <w:ind w:left="5760" w:hanging="360"/>
      </w:pPr>
    </w:lvl>
    <w:lvl w:ilvl="8" w:tplc="7838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4">
    <w:multiLevelType w:val="hybridMultilevel"/>
    <w:lvl w:ilvl="0" w:tplc="35924778">
      <w:start w:val="1"/>
      <w:numFmt w:val="decimal"/>
      <w:lvlText w:val="%1."/>
      <w:lvlJc w:val="left"/>
      <w:pPr>
        <w:ind w:left="720" w:hanging="360"/>
      </w:pPr>
    </w:lvl>
    <w:lvl w:ilvl="1" w:tplc="35924778" w:tentative="1">
      <w:start w:val="1"/>
      <w:numFmt w:val="lowerLetter"/>
      <w:lvlText w:val="%2."/>
      <w:lvlJc w:val="left"/>
      <w:pPr>
        <w:ind w:left="1440" w:hanging="360"/>
      </w:pPr>
    </w:lvl>
    <w:lvl w:ilvl="2" w:tplc="35924778" w:tentative="1">
      <w:start w:val="1"/>
      <w:numFmt w:val="lowerRoman"/>
      <w:lvlText w:val="%3."/>
      <w:lvlJc w:val="right"/>
      <w:pPr>
        <w:ind w:left="2160" w:hanging="180"/>
      </w:pPr>
    </w:lvl>
    <w:lvl w:ilvl="3" w:tplc="35924778" w:tentative="1">
      <w:start w:val="1"/>
      <w:numFmt w:val="decimal"/>
      <w:lvlText w:val="%4."/>
      <w:lvlJc w:val="left"/>
      <w:pPr>
        <w:ind w:left="2880" w:hanging="360"/>
      </w:pPr>
    </w:lvl>
    <w:lvl w:ilvl="4" w:tplc="35924778" w:tentative="1">
      <w:start w:val="1"/>
      <w:numFmt w:val="lowerLetter"/>
      <w:lvlText w:val="%5."/>
      <w:lvlJc w:val="left"/>
      <w:pPr>
        <w:ind w:left="3600" w:hanging="360"/>
      </w:pPr>
    </w:lvl>
    <w:lvl w:ilvl="5" w:tplc="35924778" w:tentative="1">
      <w:start w:val="1"/>
      <w:numFmt w:val="lowerRoman"/>
      <w:lvlText w:val="%6."/>
      <w:lvlJc w:val="right"/>
      <w:pPr>
        <w:ind w:left="4320" w:hanging="180"/>
      </w:pPr>
    </w:lvl>
    <w:lvl w:ilvl="6" w:tplc="35924778" w:tentative="1">
      <w:start w:val="1"/>
      <w:numFmt w:val="decimal"/>
      <w:lvlText w:val="%7."/>
      <w:lvlJc w:val="left"/>
      <w:pPr>
        <w:ind w:left="5040" w:hanging="360"/>
      </w:pPr>
    </w:lvl>
    <w:lvl w:ilvl="7" w:tplc="35924778" w:tentative="1">
      <w:start w:val="1"/>
      <w:numFmt w:val="lowerLetter"/>
      <w:lvlText w:val="%8."/>
      <w:lvlJc w:val="left"/>
      <w:pPr>
        <w:ind w:left="5760" w:hanging="360"/>
      </w:pPr>
    </w:lvl>
    <w:lvl w:ilvl="8" w:tplc="3592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3">
    <w:multiLevelType w:val="hybridMultilevel"/>
    <w:lvl w:ilvl="0" w:tplc="19369470">
      <w:start w:val="1"/>
      <w:numFmt w:val="decimal"/>
      <w:lvlText w:val="%1."/>
      <w:lvlJc w:val="left"/>
      <w:pPr>
        <w:ind w:left="720" w:hanging="360"/>
      </w:pPr>
    </w:lvl>
    <w:lvl w:ilvl="1" w:tplc="19369470" w:tentative="1">
      <w:start w:val="1"/>
      <w:numFmt w:val="lowerLetter"/>
      <w:lvlText w:val="%2."/>
      <w:lvlJc w:val="left"/>
      <w:pPr>
        <w:ind w:left="1440" w:hanging="360"/>
      </w:pPr>
    </w:lvl>
    <w:lvl w:ilvl="2" w:tplc="19369470" w:tentative="1">
      <w:start w:val="1"/>
      <w:numFmt w:val="lowerRoman"/>
      <w:lvlText w:val="%3."/>
      <w:lvlJc w:val="right"/>
      <w:pPr>
        <w:ind w:left="2160" w:hanging="180"/>
      </w:pPr>
    </w:lvl>
    <w:lvl w:ilvl="3" w:tplc="19369470" w:tentative="1">
      <w:start w:val="1"/>
      <w:numFmt w:val="decimal"/>
      <w:lvlText w:val="%4."/>
      <w:lvlJc w:val="left"/>
      <w:pPr>
        <w:ind w:left="2880" w:hanging="360"/>
      </w:pPr>
    </w:lvl>
    <w:lvl w:ilvl="4" w:tplc="19369470" w:tentative="1">
      <w:start w:val="1"/>
      <w:numFmt w:val="lowerLetter"/>
      <w:lvlText w:val="%5."/>
      <w:lvlJc w:val="left"/>
      <w:pPr>
        <w:ind w:left="3600" w:hanging="360"/>
      </w:pPr>
    </w:lvl>
    <w:lvl w:ilvl="5" w:tplc="19369470" w:tentative="1">
      <w:start w:val="1"/>
      <w:numFmt w:val="lowerRoman"/>
      <w:lvlText w:val="%6."/>
      <w:lvlJc w:val="right"/>
      <w:pPr>
        <w:ind w:left="4320" w:hanging="180"/>
      </w:pPr>
    </w:lvl>
    <w:lvl w:ilvl="6" w:tplc="19369470" w:tentative="1">
      <w:start w:val="1"/>
      <w:numFmt w:val="decimal"/>
      <w:lvlText w:val="%7."/>
      <w:lvlJc w:val="left"/>
      <w:pPr>
        <w:ind w:left="5040" w:hanging="360"/>
      </w:pPr>
    </w:lvl>
    <w:lvl w:ilvl="7" w:tplc="19369470" w:tentative="1">
      <w:start w:val="1"/>
      <w:numFmt w:val="lowerLetter"/>
      <w:lvlText w:val="%8."/>
      <w:lvlJc w:val="left"/>
      <w:pPr>
        <w:ind w:left="5760" w:hanging="360"/>
      </w:pPr>
    </w:lvl>
    <w:lvl w:ilvl="8" w:tplc="19369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2">
    <w:multiLevelType w:val="hybridMultilevel"/>
    <w:lvl w:ilvl="0" w:tplc="79654248">
      <w:start w:val="1"/>
      <w:numFmt w:val="decimal"/>
      <w:lvlText w:val="%1."/>
      <w:lvlJc w:val="left"/>
      <w:pPr>
        <w:ind w:left="720" w:hanging="360"/>
      </w:pPr>
    </w:lvl>
    <w:lvl w:ilvl="1" w:tplc="79654248" w:tentative="1">
      <w:start w:val="1"/>
      <w:numFmt w:val="lowerLetter"/>
      <w:lvlText w:val="%2."/>
      <w:lvlJc w:val="left"/>
      <w:pPr>
        <w:ind w:left="1440" w:hanging="360"/>
      </w:pPr>
    </w:lvl>
    <w:lvl w:ilvl="2" w:tplc="79654248" w:tentative="1">
      <w:start w:val="1"/>
      <w:numFmt w:val="lowerRoman"/>
      <w:lvlText w:val="%3."/>
      <w:lvlJc w:val="right"/>
      <w:pPr>
        <w:ind w:left="2160" w:hanging="180"/>
      </w:pPr>
    </w:lvl>
    <w:lvl w:ilvl="3" w:tplc="79654248" w:tentative="1">
      <w:start w:val="1"/>
      <w:numFmt w:val="decimal"/>
      <w:lvlText w:val="%4."/>
      <w:lvlJc w:val="left"/>
      <w:pPr>
        <w:ind w:left="2880" w:hanging="360"/>
      </w:pPr>
    </w:lvl>
    <w:lvl w:ilvl="4" w:tplc="79654248" w:tentative="1">
      <w:start w:val="1"/>
      <w:numFmt w:val="lowerLetter"/>
      <w:lvlText w:val="%5."/>
      <w:lvlJc w:val="left"/>
      <w:pPr>
        <w:ind w:left="3600" w:hanging="360"/>
      </w:pPr>
    </w:lvl>
    <w:lvl w:ilvl="5" w:tplc="79654248" w:tentative="1">
      <w:start w:val="1"/>
      <w:numFmt w:val="lowerRoman"/>
      <w:lvlText w:val="%6."/>
      <w:lvlJc w:val="right"/>
      <w:pPr>
        <w:ind w:left="4320" w:hanging="180"/>
      </w:pPr>
    </w:lvl>
    <w:lvl w:ilvl="6" w:tplc="79654248" w:tentative="1">
      <w:start w:val="1"/>
      <w:numFmt w:val="decimal"/>
      <w:lvlText w:val="%7."/>
      <w:lvlJc w:val="left"/>
      <w:pPr>
        <w:ind w:left="5040" w:hanging="360"/>
      </w:pPr>
    </w:lvl>
    <w:lvl w:ilvl="7" w:tplc="79654248" w:tentative="1">
      <w:start w:val="1"/>
      <w:numFmt w:val="lowerLetter"/>
      <w:lvlText w:val="%8."/>
      <w:lvlJc w:val="left"/>
      <w:pPr>
        <w:ind w:left="5760" w:hanging="360"/>
      </w:pPr>
    </w:lvl>
    <w:lvl w:ilvl="8" w:tplc="7965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1">
    <w:multiLevelType w:val="hybridMultilevel"/>
    <w:lvl w:ilvl="0" w:tplc="63101607">
      <w:start w:val="1"/>
      <w:numFmt w:val="decimal"/>
      <w:lvlText w:val="%1."/>
      <w:lvlJc w:val="left"/>
      <w:pPr>
        <w:ind w:left="720" w:hanging="360"/>
      </w:pPr>
    </w:lvl>
    <w:lvl w:ilvl="1" w:tplc="63101607" w:tentative="1">
      <w:start w:val="1"/>
      <w:numFmt w:val="lowerLetter"/>
      <w:lvlText w:val="%2."/>
      <w:lvlJc w:val="left"/>
      <w:pPr>
        <w:ind w:left="1440" w:hanging="360"/>
      </w:pPr>
    </w:lvl>
    <w:lvl w:ilvl="2" w:tplc="63101607" w:tentative="1">
      <w:start w:val="1"/>
      <w:numFmt w:val="lowerRoman"/>
      <w:lvlText w:val="%3."/>
      <w:lvlJc w:val="right"/>
      <w:pPr>
        <w:ind w:left="2160" w:hanging="180"/>
      </w:pPr>
    </w:lvl>
    <w:lvl w:ilvl="3" w:tplc="63101607" w:tentative="1">
      <w:start w:val="1"/>
      <w:numFmt w:val="decimal"/>
      <w:lvlText w:val="%4."/>
      <w:lvlJc w:val="left"/>
      <w:pPr>
        <w:ind w:left="2880" w:hanging="360"/>
      </w:pPr>
    </w:lvl>
    <w:lvl w:ilvl="4" w:tplc="63101607" w:tentative="1">
      <w:start w:val="1"/>
      <w:numFmt w:val="lowerLetter"/>
      <w:lvlText w:val="%5."/>
      <w:lvlJc w:val="left"/>
      <w:pPr>
        <w:ind w:left="3600" w:hanging="360"/>
      </w:pPr>
    </w:lvl>
    <w:lvl w:ilvl="5" w:tplc="63101607" w:tentative="1">
      <w:start w:val="1"/>
      <w:numFmt w:val="lowerRoman"/>
      <w:lvlText w:val="%6."/>
      <w:lvlJc w:val="right"/>
      <w:pPr>
        <w:ind w:left="4320" w:hanging="180"/>
      </w:pPr>
    </w:lvl>
    <w:lvl w:ilvl="6" w:tplc="63101607" w:tentative="1">
      <w:start w:val="1"/>
      <w:numFmt w:val="decimal"/>
      <w:lvlText w:val="%7."/>
      <w:lvlJc w:val="left"/>
      <w:pPr>
        <w:ind w:left="5040" w:hanging="360"/>
      </w:pPr>
    </w:lvl>
    <w:lvl w:ilvl="7" w:tplc="63101607" w:tentative="1">
      <w:start w:val="1"/>
      <w:numFmt w:val="lowerLetter"/>
      <w:lvlText w:val="%8."/>
      <w:lvlJc w:val="left"/>
      <w:pPr>
        <w:ind w:left="5760" w:hanging="360"/>
      </w:pPr>
    </w:lvl>
    <w:lvl w:ilvl="8" w:tplc="6310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0">
    <w:multiLevelType w:val="hybridMultilevel"/>
    <w:lvl w:ilvl="0" w:tplc="44598237">
      <w:start w:val="1"/>
      <w:numFmt w:val="decimal"/>
      <w:lvlText w:val="%1."/>
      <w:lvlJc w:val="left"/>
      <w:pPr>
        <w:ind w:left="720" w:hanging="360"/>
      </w:pPr>
    </w:lvl>
    <w:lvl w:ilvl="1" w:tplc="44598237" w:tentative="1">
      <w:start w:val="1"/>
      <w:numFmt w:val="lowerLetter"/>
      <w:lvlText w:val="%2."/>
      <w:lvlJc w:val="left"/>
      <w:pPr>
        <w:ind w:left="1440" w:hanging="360"/>
      </w:pPr>
    </w:lvl>
    <w:lvl w:ilvl="2" w:tplc="44598237" w:tentative="1">
      <w:start w:val="1"/>
      <w:numFmt w:val="lowerRoman"/>
      <w:lvlText w:val="%3."/>
      <w:lvlJc w:val="right"/>
      <w:pPr>
        <w:ind w:left="2160" w:hanging="180"/>
      </w:pPr>
    </w:lvl>
    <w:lvl w:ilvl="3" w:tplc="44598237" w:tentative="1">
      <w:start w:val="1"/>
      <w:numFmt w:val="decimal"/>
      <w:lvlText w:val="%4."/>
      <w:lvlJc w:val="left"/>
      <w:pPr>
        <w:ind w:left="2880" w:hanging="360"/>
      </w:pPr>
    </w:lvl>
    <w:lvl w:ilvl="4" w:tplc="44598237" w:tentative="1">
      <w:start w:val="1"/>
      <w:numFmt w:val="lowerLetter"/>
      <w:lvlText w:val="%5."/>
      <w:lvlJc w:val="left"/>
      <w:pPr>
        <w:ind w:left="3600" w:hanging="360"/>
      </w:pPr>
    </w:lvl>
    <w:lvl w:ilvl="5" w:tplc="44598237" w:tentative="1">
      <w:start w:val="1"/>
      <w:numFmt w:val="lowerRoman"/>
      <w:lvlText w:val="%6."/>
      <w:lvlJc w:val="right"/>
      <w:pPr>
        <w:ind w:left="4320" w:hanging="180"/>
      </w:pPr>
    </w:lvl>
    <w:lvl w:ilvl="6" w:tplc="44598237" w:tentative="1">
      <w:start w:val="1"/>
      <w:numFmt w:val="decimal"/>
      <w:lvlText w:val="%7."/>
      <w:lvlJc w:val="left"/>
      <w:pPr>
        <w:ind w:left="5040" w:hanging="360"/>
      </w:pPr>
    </w:lvl>
    <w:lvl w:ilvl="7" w:tplc="44598237" w:tentative="1">
      <w:start w:val="1"/>
      <w:numFmt w:val="lowerLetter"/>
      <w:lvlText w:val="%8."/>
      <w:lvlJc w:val="left"/>
      <w:pPr>
        <w:ind w:left="5760" w:hanging="360"/>
      </w:pPr>
    </w:lvl>
    <w:lvl w:ilvl="8" w:tplc="4459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9">
    <w:multiLevelType w:val="hybridMultilevel"/>
    <w:lvl w:ilvl="0" w:tplc="98988219">
      <w:start w:val="1"/>
      <w:numFmt w:val="decimal"/>
      <w:lvlText w:val="%1."/>
      <w:lvlJc w:val="left"/>
      <w:pPr>
        <w:ind w:left="720" w:hanging="360"/>
      </w:pPr>
    </w:lvl>
    <w:lvl w:ilvl="1" w:tplc="98988219" w:tentative="1">
      <w:start w:val="1"/>
      <w:numFmt w:val="lowerLetter"/>
      <w:lvlText w:val="%2."/>
      <w:lvlJc w:val="left"/>
      <w:pPr>
        <w:ind w:left="1440" w:hanging="360"/>
      </w:pPr>
    </w:lvl>
    <w:lvl w:ilvl="2" w:tplc="98988219" w:tentative="1">
      <w:start w:val="1"/>
      <w:numFmt w:val="lowerRoman"/>
      <w:lvlText w:val="%3."/>
      <w:lvlJc w:val="right"/>
      <w:pPr>
        <w:ind w:left="2160" w:hanging="180"/>
      </w:pPr>
    </w:lvl>
    <w:lvl w:ilvl="3" w:tplc="98988219" w:tentative="1">
      <w:start w:val="1"/>
      <w:numFmt w:val="decimal"/>
      <w:lvlText w:val="%4."/>
      <w:lvlJc w:val="left"/>
      <w:pPr>
        <w:ind w:left="2880" w:hanging="360"/>
      </w:pPr>
    </w:lvl>
    <w:lvl w:ilvl="4" w:tplc="98988219" w:tentative="1">
      <w:start w:val="1"/>
      <w:numFmt w:val="lowerLetter"/>
      <w:lvlText w:val="%5."/>
      <w:lvlJc w:val="left"/>
      <w:pPr>
        <w:ind w:left="3600" w:hanging="360"/>
      </w:pPr>
    </w:lvl>
    <w:lvl w:ilvl="5" w:tplc="98988219" w:tentative="1">
      <w:start w:val="1"/>
      <w:numFmt w:val="lowerRoman"/>
      <w:lvlText w:val="%6."/>
      <w:lvlJc w:val="right"/>
      <w:pPr>
        <w:ind w:left="4320" w:hanging="180"/>
      </w:pPr>
    </w:lvl>
    <w:lvl w:ilvl="6" w:tplc="98988219" w:tentative="1">
      <w:start w:val="1"/>
      <w:numFmt w:val="decimal"/>
      <w:lvlText w:val="%7."/>
      <w:lvlJc w:val="left"/>
      <w:pPr>
        <w:ind w:left="5040" w:hanging="360"/>
      </w:pPr>
    </w:lvl>
    <w:lvl w:ilvl="7" w:tplc="98988219" w:tentative="1">
      <w:start w:val="1"/>
      <w:numFmt w:val="lowerLetter"/>
      <w:lvlText w:val="%8."/>
      <w:lvlJc w:val="left"/>
      <w:pPr>
        <w:ind w:left="5760" w:hanging="360"/>
      </w:pPr>
    </w:lvl>
    <w:lvl w:ilvl="8" w:tplc="9898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8">
    <w:multiLevelType w:val="hybridMultilevel"/>
    <w:lvl w:ilvl="0" w:tplc="77377922">
      <w:start w:val="1"/>
      <w:numFmt w:val="decimal"/>
      <w:lvlText w:val="%1."/>
      <w:lvlJc w:val="left"/>
      <w:pPr>
        <w:ind w:left="720" w:hanging="360"/>
      </w:pPr>
    </w:lvl>
    <w:lvl w:ilvl="1" w:tplc="77377922" w:tentative="1">
      <w:start w:val="1"/>
      <w:numFmt w:val="lowerLetter"/>
      <w:lvlText w:val="%2."/>
      <w:lvlJc w:val="left"/>
      <w:pPr>
        <w:ind w:left="1440" w:hanging="360"/>
      </w:pPr>
    </w:lvl>
    <w:lvl w:ilvl="2" w:tplc="77377922" w:tentative="1">
      <w:start w:val="1"/>
      <w:numFmt w:val="lowerRoman"/>
      <w:lvlText w:val="%3."/>
      <w:lvlJc w:val="right"/>
      <w:pPr>
        <w:ind w:left="2160" w:hanging="180"/>
      </w:pPr>
    </w:lvl>
    <w:lvl w:ilvl="3" w:tplc="77377922" w:tentative="1">
      <w:start w:val="1"/>
      <w:numFmt w:val="decimal"/>
      <w:lvlText w:val="%4."/>
      <w:lvlJc w:val="left"/>
      <w:pPr>
        <w:ind w:left="2880" w:hanging="360"/>
      </w:pPr>
    </w:lvl>
    <w:lvl w:ilvl="4" w:tplc="77377922" w:tentative="1">
      <w:start w:val="1"/>
      <w:numFmt w:val="lowerLetter"/>
      <w:lvlText w:val="%5."/>
      <w:lvlJc w:val="left"/>
      <w:pPr>
        <w:ind w:left="3600" w:hanging="360"/>
      </w:pPr>
    </w:lvl>
    <w:lvl w:ilvl="5" w:tplc="77377922" w:tentative="1">
      <w:start w:val="1"/>
      <w:numFmt w:val="lowerRoman"/>
      <w:lvlText w:val="%6."/>
      <w:lvlJc w:val="right"/>
      <w:pPr>
        <w:ind w:left="4320" w:hanging="180"/>
      </w:pPr>
    </w:lvl>
    <w:lvl w:ilvl="6" w:tplc="77377922" w:tentative="1">
      <w:start w:val="1"/>
      <w:numFmt w:val="decimal"/>
      <w:lvlText w:val="%7."/>
      <w:lvlJc w:val="left"/>
      <w:pPr>
        <w:ind w:left="5040" w:hanging="360"/>
      </w:pPr>
    </w:lvl>
    <w:lvl w:ilvl="7" w:tplc="77377922" w:tentative="1">
      <w:start w:val="1"/>
      <w:numFmt w:val="lowerLetter"/>
      <w:lvlText w:val="%8."/>
      <w:lvlJc w:val="left"/>
      <w:pPr>
        <w:ind w:left="5760" w:hanging="360"/>
      </w:pPr>
    </w:lvl>
    <w:lvl w:ilvl="8" w:tplc="7737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7">
    <w:multiLevelType w:val="hybridMultilevel"/>
    <w:lvl w:ilvl="0" w:tplc="92482866">
      <w:start w:val="1"/>
      <w:numFmt w:val="decimal"/>
      <w:lvlText w:val="%1."/>
      <w:lvlJc w:val="left"/>
      <w:pPr>
        <w:ind w:left="720" w:hanging="360"/>
      </w:pPr>
    </w:lvl>
    <w:lvl w:ilvl="1" w:tplc="92482866" w:tentative="1">
      <w:start w:val="1"/>
      <w:numFmt w:val="lowerLetter"/>
      <w:lvlText w:val="%2."/>
      <w:lvlJc w:val="left"/>
      <w:pPr>
        <w:ind w:left="1440" w:hanging="360"/>
      </w:pPr>
    </w:lvl>
    <w:lvl w:ilvl="2" w:tplc="92482866" w:tentative="1">
      <w:start w:val="1"/>
      <w:numFmt w:val="lowerRoman"/>
      <w:lvlText w:val="%3."/>
      <w:lvlJc w:val="right"/>
      <w:pPr>
        <w:ind w:left="2160" w:hanging="180"/>
      </w:pPr>
    </w:lvl>
    <w:lvl w:ilvl="3" w:tplc="92482866" w:tentative="1">
      <w:start w:val="1"/>
      <w:numFmt w:val="decimal"/>
      <w:lvlText w:val="%4."/>
      <w:lvlJc w:val="left"/>
      <w:pPr>
        <w:ind w:left="2880" w:hanging="360"/>
      </w:pPr>
    </w:lvl>
    <w:lvl w:ilvl="4" w:tplc="92482866" w:tentative="1">
      <w:start w:val="1"/>
      <w:numFmt w:val="lowerLetter"/>
      <w:lvlText w:val="%5."/>
      <w:lvlJc w:val="left"/>
      <w:pPr>
        <w:ind w:left="3600" w:hanging="360"/>
      </w:pPr>
    </w:lvl>
    <w:lvl w:ilvl="5" w:tplc="92482866" w:tentative="1">
      <w:start w:val="1"/>
      <w:numFmt w:val="lowerRoman"/>
      <w:lvlText w:val="%6."/>
      <w:lvlJc w:val="right"/>
      <w:pPr>
        <w:ind w:left="4320" w:hanging="180"/>
      </w:pPr>
    </w:lvl>
    <w:lvl w:ilvl="6" w:tplc="92482866" w:tentative="1">
      <w:start w:val="1"/>
      <w:numFmt w:val="decimal"/>
      <w:lvlText w:val="%7."/>
      <w:lvlJc w:val="left"/>
      <w:pPr>
        <w:ind w:left="5040" w:hanging="360"/>
      </w:pPr>
    </w:lvl>
    <w:lvl w:ilvl="7" w:tplc="92482866" w:tentative="1">
      <w:start w:val="1"/>
      <w:numFmt w:val="lowerLetter"/>
      <w:lvlText w:val="%8."/>
      <w:lvlJc w:val="left"/>
      <w:pPr>
        <w:ind w:left="5760" w:hanging="360"/>
      </w:pPr>
    </w:lvl>
    <w:lvl w:ilvl="8" w:tplc="9248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6">
    <w:multiLevelType w:val="hybridMultilevel"/>
    <w:lvl w:ilvl="0" w:tplc="93243142">
      <w:start w:val="1"/>
      <w:numFmt w:val="decimal"/>
      <w:lvlText w:val="%1."/>
      <w:lvlJc w:val="left"/>
      <w:pPr>
        <w:ind w:left="720" w:hanging="360"/>
      </w:pPr>
    </w:lvl>
    <w:lvl w:ilvl="1" w:tplc="93243142" w:tentative="1">
      <w:start w:val="1"/>
      <w:numFmt w:val="lowerLetter"/>
      <w:lvlText w:val="%2."/>
      <w:lvlJc w:val="left"/>
      <w:pPr>
        <w:ind w:left="1440" w:hanging="360"/>
      </w:pPr>
    </w:lvl>
    <w:lvl w:ilvl="2" w:tplc="93243142" w:tentative="1">
      <w:start w:val="1"/>
      <w:numFmt w:val="lowerRoman"/>
      <w:lvlText w:val="%3."/>
      <w:lvlJc w:val="right"/>
      <w:pPr>
        <w:ind w:left="2160" w:hanging="180"/>
      </w:pPr>
    </w:lvl>
    <w:lvl w:ilvl="3" w:tplc="93243142" w:tentative="1">
      <w:start w:val="1"/>
      <w:numFmt w:val="decimal"/>
      <w:lvlText w:val="%4."/>
      <w:lvlJc w:val="left"/>
      <w:pPr>
        <w:ind w:left="2880" w:hanging="360"/>
      </w:pPr>
    </w:lvl>
    <w:lvl w:ilvl="4" w:tplc="93243142" w:tentative="1">
      <w:start w:val="1"/>
      <w:numFmt w:val="lowerLetter"/>
      <w:lvlText w:val="%5."/>
      <w:lvlJc w:val="left"/>
      <w:pPr>
        <w:ind w:left="3600" w:hanging="360"/>
      </w:pPr>
    </w:lvl>
    <w:lvl w:ilvl="5" w:tplc="93243142" w:tentative="1">
      <w:start w:val="1"/>
      <w:numFmt w:val="lowerRoman"/>
      <w:lvlText w:val="%6."/>
      <w:lvlJc w:val="right"/>
      <w:pPr>
        <w:ind w:left="4320" w:hanging="180"/>
      </w:pPr>
    </w:lvl>
    <w:lvl w:ilvl="6" w:tplc="93243142" w:tentative="1">
      <w:start w:val="1"/>
      <w:numFmt w:val="decimal"/>
      <w:lvlText w:val="%7."/>
      <w:lvlJc w:val="left"/>
      <w:pPr>
        <w:ind w:left="5040" w:hanging="360"/>
      </w:pPr>
    </w:lvl>
    <w:lvl w:ilvl="7" w:tplc="93243142" w:tentative="1">
      <w:start w:val="1"/>
      <w:numFmt w:val="lowerLetter"/>
      <w:lvlText w:val="%8."/>
      <w:lvlJc w:val="left"/>
      <w:pPr>
        <w:ind w:left="5760" w:hanging="360"/>
      </w:pPr>
    </w:lvl>
    <w:lvl w:ilvl="8" w:tplc="9324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5">
    <w:multiLevelType w:val="hybridMultilevel"/>
    <w:lvl w:ilvl="0" w:tplc="51198864">
      <w:start w:val="1"/>
      <w:numFmt w:val="decimal"/>
      <w:lvlText w:val="%1."/>
      <w:lvlJc w:val="left"/>
      <w:pPr>
        <w:ind w:left="720" w:hanging="360"/>
      </w:pPr>
    </w:lvl>
    <w:lvl w:ilvl="1" w:tplc="51198864" w:tentative="1">
      <w:start w:val="1"/>
      <w:numFmt w:val="lowerLetter"/>
      <w:lvlText w:val="%2."/>
      <w:lvlJc w:val="left"/>
      <w:pPr>
        <w:ind w:left="1440" w:hanging="360"/>
      </w:pPr>
    </w:lvl>
    <w:lvl w:ilvl="2" w:tplc="51198864" w:tentative="1">
      <w:start w:val="1"/>
      <w:numFmt w:val="lowerRoman"/>
      <w:lvlText w:val="%3."/>
      <w:lvlJc w:val="right"/>
      <w:pPr>
        <w:ind w:left="2160" w:hanging="180"/>
      </w:pPr>
    </w:lvl>
    <w:lvl w:ilvl="3" w:tplc="51198864" w:tentative="1">
      <w:start w:val="1"/>
      <w:numFmt w:val="decimal"/>
      <w:lvlText w:val="%4."/>
      <w:lvlJc w:val="left"/>
      <w:pPr>
        <w:ind w:left="2880" w:hanging="360"/>
      </w:pPr>
    </w:lvl>
    <w:lvl w:ilvl="4" w:tplc="51198864" w:tentative="1">
      <w:start w:val="1"/>
      <w:numFmt w:val="lowerLetter"/>
      <w:lvlText w:val="%5."/>
      <w:lvlJc w:val="left"/>
      <w:pPr>
        <w:ind w:left="3600" w:hanging="360"/>
      </w:pPr>
    </w:lvl>
    <w:lvl w:ilvl="5" w:tplc="51198864" w:tentative="1">
      <w:start w:val="1"/>
      <w:numFmt w:val="lowerRoman"/>
      <w:lvlText w:val="%6."/>
      <w:lvlJc w:val="right"/>
      <w:pPr>
        <w:ind w:left="4320" w:hanging="180"/>
      </w:pPr>
    </w:lvl>
    <w:lvl w:ilvl="6" w:tplc="51198864" w:tentative="1">
      <w:start w:val="1"/>
      <w:numFmt w:val="decimal"/>
      <w:lvlText w:val="%7."/>
      <w:lvlJc w:val="left"/>
      <w:pPr>
        <w:ind w:left="5040" w:hanging="360"/>
      </w:pPr>
    </w:lvl>
    <w:lvl w:ilvl="7" w:tplc="51198864" w:tentative="1">
      <w:start w:val="1"/>
      <w:numFmt w:val="lowerLetter"/>
      <w:lvlText w:val="%8."/>
      <w:lvlJc w:val="left"/>
      <w:pPr>
        <w:ind w:left="5760" w:hanging="360"/>
      </w:pPr>
    </w:lvl>
    <w:lvl w:ilvl="8" w:tplc="5119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4">
    <w:multiLevelType w:val="hybridMultilevel"/>
    <w:lvl w:ilvl="0" w:tplc="41809863">
      <w:start w:val="1"/>
      <w:numFmt w:val="decimal"/>
      <w:lvlText w:val="%1."/>
      <w:lvlJc w:val="left"/>
      <w:pPr>
        <w:ind w:left="720" w:hanging="360"/>
      </w:pPr>
    </w:lvl>
    <w:lvl w:ilvl="1" w:tplc="41809863" w:tentative="1">
      <w:start w:val="1"/>
      <w:numFmt w:val="lowerLetter"/>
      <w:lvlText w:val="%2."/>
      <w:lvlJc w:val="left"/>
      <w:pPr>
        <w:ind w:left="1440" w:hanging="360"/>
      </w:pPr>
    </w:lvl>
    <w:lvl w:ilvl="2" w:tplc="41809863" w:tentative="1">
      <w:start w:val="1"/>
      <w:numFmt w:val="lowerRoman"/>
      <w:lvlText w:val="%3."/>
      <w:lvlJc w:val="right"/>
      <w:pPr>
        <w:ind w:left="2160" w:hanging="180"/>
      </w:pPr>
    </w:lvl>
    <w:lvl w:ilvl="3" w:tplc="41809863" w:tentative="1">
      <w:start w:val="1"/>
      <w:numFmt w:val="decimal"/>
      <w:lvlText w:val="%4."/>
      <w:lvlJc w:val="left"/>
      <w:pPr>
        <w:ind w:left="2880" w:hanging="360"/>
      </w:pPr>
    </w:lvl>
    <w:lvl w:ilvl="4" w:tplc="41809863" w:tentative="1">
      <w:start w:val="1"/>
      <w:numFmt w:val="lowerLetter"/>
      <w:lvlText w:val="%5."/>
      <w:lvlJc w:val="left"/>
      <w:pPr>
        <w:ind w:left="3600" w:hanging="360"/>
      </w:pPr>
    </w:lvl>
    <w:lvl w:ilvl="5" w:tplc="41809863" w:tentative="1">
      <w:start w:val="1"/>
      <w:numFmt w:val="lowerRoman"/>
      <w:lvlText w:val="%6."/>
      <w:lvlJc w:val="right"/>
      <w:pPr>
        <w:ind w:left="4320" w:hanging="180"/>
      </w:pPr>
    </w:lvl>
    <w:lvl w:ilvl="6" w:tplc="41809863" w:tentative="1">
      <w:start w:val="1"/>
      <w:numFmt w:val="decimal"/>
      <w:lvlText w:val="%7."/>
      <w:lvlJc w:val="left"/>
      <w:pPr>
        <w:ind w:left="5040" w:hanging="360"/>
      </w:pPr>
    </w:lvl>
    <w:lvl w:ilvl="7" w:tplc="41809863" w:tentative="1">
      <w:start w:val="1"/>
      <w:numFmt w:val="lowerLetter"/>
      <w:lvlText w:val="%8."/>
      <w:lvlJc w:val="left"/>
      <w:pPr>
        <w:ind w:left="5760" w:hanging="360"/>
      </w:pPr>
    </w:lvl>
    <w:lvl w:ilvl="8" w:tplc="4180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3">
    <w:multiLevelType w:val="hybridMultilevel"/>
    <w:lvl w:ilvl="0" w:tplc="76340631">
      <w:start w:val="1"/>
      <w:numFmt w:val="decimal"/>
      <w:lvlText w:val="%1."/>
      <w:lvlJc w:val="left"/>
      <w:pPr>
        <w:ind w:left="720" w:hanging="360"/>
      </w:pPr>
    </w:lvl>
    <w:lvl w:ilvl="1" w:tplc="76340631" w:tentative="1">
      <w:start w:val="1"/>
      <w:numFmt w:val="lowerLetter"/>
      <w:lvlText w:val="%2."/>
      <w:lvlJc w:val="left"/>
      <w:pPr>
        <w:ind w:left="1440" w:hanging="360"/>
      </w:pPr>
    </w:lvl>
    <w:lvl w:ilvl="2" w:tplc="76340631" w:tentative="1">
      <w:start w:val="1"/>
      <w:numFmt w:val="lowerRoman"/>
      <w:lvlText w:val="%3."/>
      <w:lvlJc w:val="right"/>
      <w:pPr>
        <w:ind w:left="2160" w:hanging="180"/>
      </w:pPr>
    </w:lvl>
    <w:lvl w:ilvl="3" w:tplc="76340631" w:tentative="1">
      <w:start w:val="1"/>
      <w:numFmt w:val="decimal"/>
      <w:lvlText w:val="%4."/>
      <w:lvlJc w:val="left"/>
      <w:pPr>
        <w:ind w:left="2880" w:hanging="360"/>
      </w:pPr>
    </w:lvl>
    <w:lvl w:ilvl="4" w:tplc="76340631" w:tentative="1">
      <w:start w:val="1"/>
      <w:numFmt w:val="lowerLetter"/>
      <w:lvlText w:val="%5."/>
      <w:lvlJc w:val="left"/>
      <w:pPr>
        <w:ind w:left="3600" w:hanging="360"/>
      </w:pPr>
    </w:lvl>
    <w:lvl w:ilvl="5" w:tplc="76340631" w:tentative="1">
      <w:start w:val="1"/>
      <w:numFmt w:val="lowerRoman"/>
      <w:lvlText w:val="%6."/>
      <w:lvlJc w:val="right"/>
      <w:pPr>
        <w:ind w:left="4320" w:hanging="180"/>
      </w:pPr>
    </w:lvl>
    <w:lvl w:ilvl="6" w:tplc="76340631" w:tentative="1">
      <w:start w:val="1"/>
      <w:numFmt w:val="decimal"/>
      <w:lvlText w:val="%7."/>
      <w:lvlJc w:val="left"/>
      <w:pPr>
        <w:ind w:left="5040" w:hanging="360"/>
      </w:pPr>
    </w:lvl>
    <w:lvl w:ilvl="7" w:tplc="76340631" w:tentative="1">
      <w:start w:val="1"/>
      <w:numFmt w:val="lowerLetter"/>
      <w:lvlText w:val="%8."/>
      <w:lvlJc w:val="left"/>
      <w:pPr>
        <w:ind w:left="5760" w:hanging="360"/>
      </w:pPr>
    </w:lvl>
    <w:lvl w:ilvl="8" w:tplc="7634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2">
    <w:multiLevelType w:val="hybridMultilevel"/>
    <w:lvl w:ilvl="0" w:tplc="27121051">
      <w:start w:val="1"/>
      <w:numFmt w:val="decimal"/>
      <w:lvlText w:val="%1."/>
      <w:lvlJc w:val="left"/>
      <w:pPr>
        <w:ind w:left="720" w:hanging="360"/>
      </w:pPr>
    </w:lvl>
    <w:lvl w:ilvl="1" w:tplc="27121051" w:tentative="1">
      <w:start w:val="1"/>
      <w:numFmt w:val="lowerLetter"/>
      <w:lvlText w:val="%2."/>
      <w:lvlJc w:val="left"/>
      <w:pPr>
        <w:ind w:left="1440" w:hanging="360"/>
      </w:pPr>
    </w:lvl>
    <w:lvl w:ilvl="2" w:tplc="27121051" w:tentative="1">
      <w:start w:val="1"/>
      <w:numFmt w:val="lowerRoman"/>
      <w:lvlText w:val="%3."/>
      <w:lvlJc w:val="right"/>
      <w:pPr>
        <w:ind w:left="2160" w:hanging="180"/>
      </w:pPr>
    </w:lvl>
    <w:lvl w:ilvl="3" w:tplc="27121051" w:tentative="1">
      <w:start w:val="1"/>
      <w:numFmt w:val="decimal"/>
      <w:lvlText w:val="%4."/>
      <w:lvlJc w:val="left"/>
      <w:pPr>
        <w:ind w:left="2880" w:hanging="360"/>
      </w:pPr>
    </w:lvl>
    <w:lvl w:ilvl="4" w:tplc="27121051" w:tentative="1">
      <w:start w:val="1"/>
      <w:numFmt w:val="lowerLetter"/>
      <w:lvlText w:val="%5."/>
      <w:lvlJc w:val="left"/>
      <w:pPr>
        <w:ind w:left="3600" w:hanging="360"/>
      </w:pPr>
    </w:lvl>
    <w:lvl w:ilvl="5" w:tplc="27121051" w:tentative="1">
      <w:start w:val="1"/>
      <w:numFmt w:val="lowerRoman"/>
      <w:lvlText w:val="%6."/>
      <w:lvlJc w:val="right"/>
      <w:pPr>
        <w:ind w:left="4320" w:hanging="180"/>
      </w:pPr>
    </w:lvl>
    <w:lvl w:ilvl="6" w:tplc="27121051" w:tentative="1">
      <w:start w:val="1"/>
      <w:numFmt w:val="decimal"/>
      <w:lvlText w:val="%7."/>
      <w:lvlJc w:val="left"/>
      <w:pPr>
        <w:ind w:left="5040" w:hanging="360"/>
      </w:pPr>
    </w:lvl>
    <w:lvl w:ilvl="7" w:tplc="27121051" w:tentative="1">
      <w:start w:val="1"/>
      <w:numFmt w:val="lowerLetter"/>
      <w:lvlText w:val="%8."/>
      <w:lvlJc w:val="left"/>
      <w:pPr>
        <w:ind w:left="5760" w:hanging="360"/>
      </w:pPr>
    </w:lvl>
    <w:lvl w:ilvl="8" w:tplc="2712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1">
    <w:multiLevelType w:val="hybridMultilevel"/>
    <w:lvl w:ilvl="0" w:tplc="88499878">
      <w:start w:val="1"/>
      <w:numFmt w:val="decimal"/>
      <w:lvlText w:val="%1."/>
      <w:lvlJc w:val="left"/>
      <w:pPr>
        <w:ind w:left="720" w:hanging="360"/>
      </w:pPr>
    </w:lvl>
    <w:lvl w:ilvl="1" w:tplc="88499878" w:tentative="1">
      <w:start w:val="1"/>
      <w:numFmt w:val="lowerLetter"/>
      <w:lvlText w:val="%2."/>
      <w:lvlJc w:val="left"/>
      <w:pPr>
        <w:ind w:left="1440" w:hanging="360"/>
      </w:pPr>
    </w:lvl>
    <w:lvl w:ilvl="2" w:tplc="88499878" w:tentative="1">
      <w:start w:val="1"/>
      <w:numFmt w:val="lowerRoman"/>
      <w:lvlText w:val="%3."/>
      <w:lvlJc w:val="right"/>
      <w:pPr>
        <w:ind w:left="2160" w:hanging="180"/>
      </w:pPr>
    </w:lvl>
    <w:lvl w:ilvl="3" w:tplc="88499878" w:tentative="1">
      <w:start w:val="1"/>
      <w:numFmt w:val="decimal"/>
      <w:lvlText w:val="%4."/>
      <w:lvlJc w:val="left"/>
      <w:pPr>
        <w:ind w:left="2880" w:hanging="360"/>
      </w:pPr>
    </w:lvl>
    <w:lvl w:ilvl="4" w:tplc="88499878" w:tentative="1">
      <w:start w:val="1"/>
      <w:numFmt w:val="lowerLetter"/>
      <w:lvlText w:val="%5."/>
      <w:lvlJc w:val="left"/>
      <w:pPr>
        <w:ind w:left="3600" w:hanging="360"/>
      </w:pPr>
    </w:lvl>
    <w:lvl w:ilvl="5" w:tplc="88499878" w:tentative="1">
      <w:start w:val="1"/>
      <w:numFmt w:val="lowerRoman"/>
      <w:lvlText w:val="%6."/>
      <w:lvlJc w:val="right"/>
      <w:pPr>
        <w:ind w:left="4320" w:hanging="180"/>
      </w:pPr>
    </w:lvl>
    <w:lvl w:ilvl="6" w:tplc="88499878" w:tentative="1">
      <w:start w:val="1"/>
      <w:numFmt w:val="decimal"/>
      <w:lvlText w:val="%7."/>
      <w:lvlJc w:val="left"/>
      <w:pPr>
        <w:ind w:left="5040" w:hanging="360"/>
      </w:pPr>
    </w:lvl>
    <w:lvl w:ilvl="7" w:tplc="88499878" w:tentative="1">
      <w:start w:val="1"/>
      <w:numFmt w:val="lowerLetter"/>
      <w:lvlText w:val="%8."/>
      <w:lvlJc w:val="left"/>
      <w:pPr>
        <w:ind w:left="5760" w:hanging="360"/>
      </w:pPr>
    </w:lvl>
    <w:lvl w:ilvl="8" w:tplc="8849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0">
    <w:multiLevelType w:val="hybridMultilevel"/>
    <w:lvl w:ilvl="0" w:tplc="22155601">
      <w:start w:val="1"/>
      <w:numFmt w:val="decimal"/>
      <w:lvlText w:val="%1."/>
      <w:lvlJc w:val="left"/>
      <w:pPr>
        <w:ind w:left="720" w:hanging="360"/>
      </w:pPr>
    </w:lvl>
    <w:lvl w:ilvl="1" w:tplc="22155601" w:tentative="1">
      <w:start w:val="1"/>
      <w:numFmt w:val="lowerLetter"/>
      <w:lvlText w:val="%2."/>
      <w:lvlJc w:val="left"/>
      <w:pPr>
        <w:ind w:left="1440" w:hanging="360"/>
      </w:pPr>
    </w:lvl>
    <w:lvl w:ilvl="2" w:tplc="22155601" w:tentative="1">
      <w:start w:val="1"/>
      <w:numFmt w:val="lowerRoman"/>
      <w:lvlText w:val="%3."/>
      <w:lvlJc w:val="right"/>
      <w:pPr>
        <w:ind w:left="2160" w:hanging="180"/>
      </w:pPr>
    </w:lvl>
    <w:lvl w:ilvl="3" w:tplc="22155601" w:tentative="1">
      <w:start w:val="1"/>
      <w:numFmt w:val="decimal"/>
      <w:lvlText w:val="%4."/>
      <w:lvlJc w:val="left"/>
      <w:pPr>
        <w:ind w:left="2880" w:hanging="360"/>
      </w:pPr>
    </w:lvl>
    <w:lvl w:ilvl="4" w:tplc="22155601" w:tentative="1">
      <w:start w:val="1"/>
      <w:numFmt w:val="lowerLetter"/>
      <w:lvlText w:val="%5."/>
      <w:lvlJc w:val="left"/>
      <w:pPr>
        <w:ind w:left="3600" w:hanging="360"/>
      </w:pPr>
    </w:lvl>
    <w:lvl w:ilvl="5" w:tplc="22155601" w:tentative="1">
      <w:start w:val="1"/>
      <w:numFmt w:val="lowerRoman"/>
      <w:lvlText w:val="%6."/>
      <w:lvlJc w:val="right"/>
      <w:pPr>
        <w:ind w:left="4320" w:hanging="180"/>
      </w:pPr>
    </w:lvl>
    <w:lvl w:ilvl="6" w:tplc="22155601" w:tentative="1">
      <w:start w:val="1"/>
      <w:numFmt w:val="decimal"/>
      <w:lvlText w:val="%7."/>
      <w:lvlJc w:val="left"/>
      <w:pPr>
        <w:ind w:left="5040" w:hanging="360"/>
      </w:pPr>
    </w:lvl>
    <w:lvl w:ilvl="7" w:tplc="22155601" w:tentative="1">
      <w:start w:val="1"/>
      <w:numFmt w:val="lowerLetter"/>
      <w:lvlText w:val="%8."/>
      <w:lvlJc w:val="left"/>
      <w:pPr>
        <w:ind w:left="5760" w:hanging="360"/>
      </w:pPr>
    </w:lvl>
    <w:lvl w:ilvl="8" w:tplc="2215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9">
    <w:multiLevelType w:val="hybridMultilevel"/>
    <w:lvl w:ilvl="0" w:tplc="23007301">
      <w:start w:val="1"/>
      <w:numFmt w:val="decimal"/>
      <w:lvlText w:val="%1."/>
      <w:lvlJc w:val="left"/>
      <w:pPr>
        <w:ind w:left="720" w:hanging="360"/>
      </w:pPr>
    </w:lvl>
    <w:lvl w:ilvl="1" w:tplc="23007301" w:tentative="1">
      <w:start w:val="1"/>
      <w:numFmt w:val="lowerLetter"/>
      <w:lvlText w:val="%2."/>
      <w:lvlJc w:val="left"/>
      <w:pPr>
        <w:ind w:left="1440" w:hanging="360"/>
      </w:pPr>
    </w:lvl>
    <w:lvl w:ilvl="2" w:tplc="23007301" w:tentative="1">
      <w:start w:val="1"/>
      <w:numFmt w:val="lowerRoman"/>
      <w:lvlText w:val="%3."/>
      <w:lvlJc w:val="right"/>
      <w:pPr>
        <w:ind w:left="2160" w:hanging="180"/>
      </w:pPr>
    </w:lvl>
    <w:lvl w:ilvl="3" w:tplc="23007301" w:tentative="1">
      <w:start w:val="1"/>
      <w:numFmt w:val="decimal"/>
      <w:lvlText w:val="%4."/>
      <w:lvlJc w:val="left"/>
      <w:pPr>
        <w:ind w:left="2880" w:hanging="360"/>
      </w:pPr>
    </w:lvl>
    <w:lvl w:ilvl="4" w:tplc="23007301" w:tentative="1">
      <w:start w:val="1"/>
      <w:numFmt w:val="lowerLetter"/>
      <w:lvlText w:val="%5."/>
      <w:lvlJc w:val="left"/>
      <w:pPr>
        <w:ind w:left="3600" w:hanging="360"/>
      </w:pPr>
    </w:lvl>
    <w:lvl w:ilvl="5" w:tplc="23007301" w:tentative="1">
      <w:start w:val="1"/>
      <w:numFmt w:val="lowerRoman"/>
      <w:lvlText w:val="%6."/>
      <w:lvlJc w:val="right"/>
      <w:pPr>
        <w:ind w:left="4320" w:hanging="180"/>
      </w:pPr>
    </w:lvl>
    <w:lvl w:ilvl="6" w:tplc="23007301" w:tentative="1">
      <w:start w:val="1"/>
      <w:numFmt w:val="decimal"/>
      <w:lvlText w:val="%7."/>
      <w:lvlJc w:val="left"/>
      <w:pPr>
        <w:ind w:left="5040" w:hanging="360"/>
      </w:pPr>
    </w:lvl>
    <w:lvl w:ilvl="7" w:tplc="23007301" w:tentative="1">
      <w:start w:val="1"/>
      <w:numFmt w:val="lowerLetter"/>
      <w:lvlText w:val="%8."/>
      <w:lvlJc w:val="left"/>
      <w:pPr>
        <w:ind w:left="5760" w:hanging="360"/>
      </w:pPr>
    </w:lvl>
    <w:lvl w:ilvl="8" w:tplc="2300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8">
    <w:multiLevelType w:val="hybridMultilevel"/>
    <w:lvl w:ilvl="0" w:tplc="61442278">
      <w:start w:val="1"/>
      <w:numFmt w:val="decimal"/>
      <w:lvlText w:val="%1."/>
      <w:lvlJc w:val="left"/>
      <w:pPr>
        <w:ind w:left="720" w:hanging="360"/>
      </w:pPr>
    </w:lvl>
    <w:lvl w:ilvl="1" w:tplc="61442278" w:tentative="1">
      <w:start w:val="1"/>
      <w:numFmt w:val="lowerLetter"/>
      <w:lvlText w:val="%2."/>
      <w:lvlJc w:val="left"/>
      <w:pPr>
        <w:ind w:left="1440" w:hanging="360"/>
      </w:pPr>
    </w:lvl>
    <w:lvl w:ilvl="2" w:tplc="61442278" w:tentative="1">
      <w:start w:val="1"/>
      <w:numFmt w:val="lowerRoman"/>
      <w:lvlText w:val="%3."/>
      <w:lvlJc w:val="right"/>
      <w:pPr>
        <w:ind w:left="2160" w:hanging="180"/>
      </w:pPr>
    </w:lvl>
    <w:lvl w:ilvl="3" w:tplc="61442278" w:tentative="1">
      <w:start w:val="1"/>
      <w:numFmt w:val="decimal"/>
      <w:lvlText w:val="%4."/>
      <w:lvlJc w:val="left"/>
      <w:pPr>
        <w:ind w:left="2880" w:hanging="360"/>
      </w:pPr>
    </w:lvl>
    <w:lvl w:ilvl="4" w:tplc="61442278" w:tentative="1">
      <w:start w:val="1"/>
      <w:numFmt w:val="lowerLetter"/>
      <w:lvlText w:val="%5."/>
      <w:lvlJc w:val="left"/>
      <w:pPr>
        <w:ind w:left="3600" w:hanging="360"/>
      </w:pPr>
    </w:lvl>
    <w:lvl w:ilvl="5" w:tplc="61442278" w:tentative="1">
      <w:start w:val="1"/>
      <w:numFmt w:val="lowerRoman"/>
      <w:lvlText w:val="%6."/>
      <w:lvlJc w:val="right"/>
      <w:pPr>
        <w:ind w:left="4320" w:hanging="180"/>
      </w:pPr>
    </w:lvl>
    <w:lvl w:ilvl="6" w:tplc="61442278" w:tentative="1">
      <w:start w:val="1"/>
      <w:numFmt w:val="decimal"/>
      <w:lvlText w:val="%7."/>
      <w:lvlJc w:val="left"/>
      <w:pPr>
        <w:ind w:left="5040" w:hanging="360"/>
      </w:pPr>
    </w:lvl>
    <w:lvl w:ilvl="7" w:tplc="61442278" w:tentative="1">
      <w:start w:val="1"/>
      <w:numFmt w:val="lowerLetter"/>
      <w:lvlText w:val="%8."/>
      <w:lvlJc w:val="left"/>
      <w:pPr>
        <w:ind w:left="5760" w:hanging="360"/>
      </w:pPr>
    </w:lvl>
    <w:lvl w:ilvl="8" w:tplc="6144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79021212">
      <w:start w:val="1"/>
      <w:numFmt w:val="decimal"/>
      <w:lvlText w:val="%1."/>
      <w:lvlJc w:val="left"/>
      <w:pPr>
        <w:ind w:left="720" w:hanging="360"/>
      </w:pPr>
    </w:lvl>
    <w:lvl w:ilvl="1" w:tplc="79021212" w:tentative="1">
      <w:start w:val="1"/>
      <w:numFmt w:val="lowerLetter"/>
      <w:lvlText w:val="%2."/>
      <w:lvlJc w:val="left"/>
      <w:pPr>
        <w:ind w:left="1440" w:hanging="360"/>
      </w:pPr>
    </w:lvl>
    <w:lvl w:ilvl="2" w:tplc="79021212" w:tentative="1">
      <w:start w:val="1"/>
      <w:numFmt w:val="lowerRoman"/>
      <w:lvlText w:val="%3."/>
      <w:lvlJc w:val="right"/>
      <w:pPr>
        <w:ind w:left="2160" w:hanging="180"/>
      </w:pPr>
    </w:lvl>
    <w:lvl w:ilvl="3" w:tplc="79021212" w:tentative="1">
      <w:start w:val="1"/>
      <w:numFmt w:val="decimal"/>
      <w:lvlText w:val="%4."/>
      <w:lvlJc w:val="left"/>
      <w:pPr>
        <w:ind w:left="2880" w:hanging="360"/>
      </w:pPr>
    </w:lvl>
    <w:lvl w:ilvl="4" w:tplc="79021212" w:tentative="1">
      <w:start w:val="1"/>
      <w:numFmt w:val="lowerLetter"/>
      <w:lvlText w:val="%5."/>
      <w:lvlJc w:val="left"/>
      <w:pPr>
        <w:ind w:left="3600" w:hanging="360"/>
      </w:pPr>
    </w:lvl>
    <w:lvl w:ilvl="5" w:tplc="79021212" w:tentative="1">
      <w:start w:val="1"/>
      <w:numFmt w:val="lowerRoman"/>
      <w:lvlText w:val="%6."/>
      <w:lvlJc w:val="right"/>
      <w:pPr>
        <w:ind w:left="4320" w:hanging="180"/>
      </w:pPr>
    </w:lvl>
    <w:lvl w:ilvl="6" w:tplc="79021212" w:tentative="1">
      <w:start w:val="1"/>
      <w:numFmt w:val="decimal"/>
      <w:lvlText w:val="%7."/>
      <w:lvlJc w:val="left"/>
      <w:pPr>
        <w:ind w:left="5040" w:hanging="360"/>
      </w:pPr>
    </w:lvl>
    <w:lvl w:ilvl="7" w:tplc="79021212" w:tentative="1">
      <w:start w:val="1"/>
      <w:numFmt w:val="lowerLetter"/>
      <w:lvlText w:val="%8."/>
      <w:lvlJc w:val="left"/>
      <w:pPr>
        <w:ind w:left="5760" w:hanging="360"/>
      </w:pPr>
    </w:lvl>
    <w:lvl w:ilvl="8" w:tplc="7902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6">
    <w:multiLevelType w:val="hybridMultilevel"/>
    <w:lvl w:ilvl="0" w:tplc="14906526">
      <w:start w:val="1"/>
      <w:numFmt w:val="decimal"/>
      <w:lvlText w:val="%1."/>
      <w:lvlJc w:val="left"/>
      <w:pPr>
        <w:ind w:left="720" w:hanging="360"/>
      </w:pPr>
    </w:lvl>
    <w:lvl w:ilvl="1" w:tplc="14906526" w:tentative="1">
      <w:start w:val="1"/>
      <w:numFmt w:val="lowerLetter"/>
      <w:lvlText w:val="%2."/>
      <w:lvlJc w:val="left"/>
      <w:pPr>
        <w:ind w:left="1440" w:hanging="360"/>
      </w:pPr>
    </w:lvl>
    <w:lvl w:ilvl="2" w:tplc="14906526" w:tentative="1">
      <w:start w:val="1"/>
      <w:numFmt w:val="lowerRoman"/>
      <w:lvlText w:val="%3."/>
      <w:lvlJc w:val="right"/>
      <w:pPr>
        <w:ind w:left="2160" w:hanging="180"/>
      </w:pPr>
    </w:lvl>
    <w:lvl w:ilvl="3" w:tplc="14906526" w:tentative="1">
      <w:start w:val="1"/>
      <w:numFmt w:val="decimal"/>
      <w:lvlText w:val="%4."/>
      <w:lvlJc w:val="left"/>
      <w:pPr>
        <w:ind w:left="2880" w:hanging="360"/>
      </w:pPr>
    </w:lvl>
    <w:lvl w:ilvl="4" w:tplc="14906526" w:tentative="1">
      <w:start w:val="1"/>
      <w:numFmt w:val="lowerLetter"/>
      <w:lvlText w:val="%5."/>
      <w:lvlJc w:val="left"/>
      <w:pPr>
        <w:ind w:left="3600" w:hanging="360"/>
      </w:pPr>
    </w:lvl>
    <w:lvl w:ilvl="5" w:tplc="14906526" w:tentative="1">
      <w:start w:val="1"/>
      <w:numFmt w:val="lowerRoman"/>
      <w:lvlText w:val="%6."/>
      <w:lvlJc w:val="right"/>
      <w:pPr>
        <w:ind w:left="4320" w:hanging="180"/>
      </w:pPr>
    </w:lvl>
    <w:lvl w:ilvl="6" w:tplc="14906526" w:tentative="1">
      <w:start w:val="1"/>
      <w:numFmt w:val="decimal"/>
      <w:lvlText w:val="%7."/>
      <w:lvlJc w:val="left"/>
      <w:pPr>
        <w:ind w:left="5040" w:hanging="360"/>
      </w:pPr>
    </w:lvl>
    <w:lvl w:ilvl="7" w:tplc="14906526" w:tentative="1">
      <w:start w:val="1"/>
      <w:numFmt w:val="lowerLetter"/>
      <w:lvlText w:val="%8."/>
      <w:lvlJc w:val="left"/>
      <w:pPr>
        <w:ind w:left="5760" w:hanging="360"/>
      </w:pPr>
    </w:lvl>
    <w:lvl w:ilvl="8" w:tplc="1490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5">
    <w:multiLevelType w:val="hybridMultilevel"/>
    <w:lvl w:ilvl="0" w:tplc="54860094">
      <w:start w:val="1"/>
      <w:numFmt w:val="decimal"/>
      <w:lvlText w:val="%1."/>
      <w:lvlJc w:val="left"/>
      <w:pPr>
        <w:ind w:left="720" w:hanging="360"/>
      </w:pPr>
    </w:lvl>
    <w:lvl w:ilvl="1" w:tplc="54860094" w:tentative="1">
      <w:start w:val="1"/>
      <w:numFmt w:val="lowerLetter"/>
      <w:lvlText w:val="%2."/>
      <w:lvlJc w:val="left"/>
      <w:pPr>
        <w:ind w:left="1440" w:hanging="360"/>
      </w:pPr>
    </w:lvl>
    <w:lvl w:ilvl="2" w:tplc="54860094" w:tentative="1">
      <w:start w:val="1"/>
      <w:numFmt w:val="lowerRoman"/>
      <w:lvlText w:val="%3."/>
      <w:lvlJc w:val="right"/>
      <w:pPr>
        <w:ind w:left="2160" w:hanging="180"/>
      </w:pPr>
    </w:lvl>
    <w:lvl w:ilvl="3" w:tplc="54860094" w:tentative="1">
      <w:start w:val="1"/>
      <w:numFmt w:val="decimal"/>
      <w:lvlText w:val="%4."/>
      <w:lvlJc w:val="left"/>
      <w:pPr>
        <w:ind w:left="2880" w:hanging="360"/>
      </w:pPr>
    </w:lvl>
    <w:lvl w:ilvl="4" w:tplc="54860094" w:tentative="1">
      <w:start w:val="1"/>
      <w:numFmt w:val="lowerLetter"/>
      <w:lvlText w:val="%5."/>
      <w:lvlJc w:val="left"/>
      <w:pPr>
        <w:ind w:left="3600" w:hanging="360"/>
      </w:pPr>
    </w:lvl>
    <w:lvl w:ilvl="5" w:tplc="54860094" w:tentative="1">
      <w:start w:val="1"/>
      <w:numFmt w:val="lowerRoman"/>
      <w:lvlText w:val="%6."/>
      <w:lvlJc w:val="right"/>
      <w:pPr>
        <w:ind w:left="4320" w:hanging="180"/>
      </w:pPr>
    </w:lvl>
    <w:lvl w:ilvl="6" w:tplc="54860094" w:tentative="1">
      <w:start w:val="1"/>
      <w:numFmt w:val="decimal"/>
      <w:lvlText w:val="%7."/>
      <w:lvlJc w:val="left"/>
      <w:pPr>
        <w:ind w:left="5040" w:hanging="360"/>
      </w:pPr>
    </w:lvl>
    <w:lvl w:ilvl="7" w:tplc="54860094" w:tentative="1">
      <w:start w:val="1"/>
      <w:numFmt w:val="lowerLetter"/>
      <w:lvlText w:val="%8."/>
      <w:lvlJc w:val="left"/>
      <w:pPr>
        <w:ind w:left="5760" w:hanging="360"/>
      </w:pPr>
    </w:lvl>
    <w:lvl w:ilvl="8" w:tplc="5486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4">
    <w:multiLevelType w:val="hybridMultilevel"/>
    <w:lvl w:ilvl="0" w:tplc="68240903">
      <w:start w:val="1"/>
      <w:numFmt w:val="decimal"/>
      <w:lvlText w:val="%1."/>
      <w:lvlJc w:val="left"/>
      <w:pPr>
        <w:ind w:left="720" w:hanging="360"/>
      </w:pPr>
    </w:lvl>
    <w:lvl w:ilvl="1" w:tplc="68240903" w:tentative="1">
      <w:start w:val="1"/>
      <w:numFmt w:val="lowerLetter"/>
      <w:lvlText w:val="%2."/>
      <w:lvlJc w:val="left"/>
      <w:pPr>
        <w:ind w:left="1440" w:hanging="360"/>
      </w:pPr>
    </w:lvl>
    <w:lvl w:ilvl="2" w:tplc="68240903" w:tentative="1">
      <w:start w:val="1"/>
      <w:numFmt w:val="lowerRoman"/>
      <w:lvlText w:val="%3."/>
      <w:lvlJc w:val="right"/>
      <w:pPr>
        <w:ind w:left="2160" w:hanging="180"/>
      </w:pPr>
    </w:lvl>
    <w:lvl w:ilvl="3" w:tplc="68240903" w:tentative="1">
      <w:start w:val="1"/>
      <w:numFmt w:val="decimal"/>
      <w:lvlText w:val="%4."/>
      <w:lvlJc w:val="left"/>
      <w:pPr>
        <w:ind w:left="2880" w:hanging="360"/>
      </w:pPr>
    </w:lvl>
    <w:lvl w:ilvl="4" w:tplc="68240903" w:tentative="1">
      <w:start w:val="1"/>
      <w:numFmt w:val="lowerLetter"/>
      <w:lvlText w:val="%5."/>
      <w:lvlJc w:val="left"/>
      <w:pPr>
        <w:ind w:left="3600" w:hanging="360"/>
      </w:pPr>
    </w:lvl>
    <w:lvl w:ilvl="5" w:tplc="68240903" w:tentative="1">
      <w:start w:val="1"/>
      <w:numFmt w:val="lowerRoman"/>
      <w:lvlText w:val="%6."/>
      <w:lvlJc w:val="right"/>
      <w:pPr>
        <w:ind w:left="4320" w:hanging="180"/>
      </w:pPr>
    </w:lvl>
    <w:lvl w:ilvl="6" w:tplc="68240903" w:tentative="1">
      <w:start w:val="1"/>
      <w:numFmt w:val="decimal"/>
      <w:lvlText w:val="%7."/>
      <w:lvlJc w:val="left"/>
      <w:pPr>
        <w:ind w:left="5040" w:hanging="360"/>
      </w:pPr>
    </w:lvl>
    <w:lvl w:ilvl="7" w:tplc="68240903" w:tentative="1">
      <w:start w:val="1"/>
      <w:numFmt w:val="lowerLetter"/>
      <w:lvlText w:val="%8."/>
      <w:lvlJc w:val="left"/>
      <w:pPr>
        <w:ind w:left="5760" w:hanging="360"/>
      </w:pPr>
    </w:lvl>
    <w:lvl w:ilvl="8" w:tplc="6824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3">
    <w:multiLevelType w:val="hybridMultilevel"/>
    <w:lvl w:ilvl="0" w:tplc="15213871">
      <w:start w:val="1"/>
      <w:numFmt w:val="decimal"/>
      <w:lvlText w:val="%1."/>
      <w:lvlJc w:val="left"/>
      <w:pPr>
        <w:ind w:left="720" w:hanging="360"/>
      </w:pPr>
    </w:lvl>
    <w:lvl w:ilvl="1" w:tplc="15213871" w:tentative="1">
      <w:start w:val="1"/>
      <w:numFmt w:val="lowerLetter"/>
      <w:lvlText w:val="%2."/>
      <w:lvlJc w:val="left"/>
      <w:pPr>
        <w:ind w:left="1440" w:hanging="360"/>
      </w:pPr>
    </w:lvl>
    <w:lvl w:ilvl="2" w:tplc="15213871" w:tentative="1">
      <w:start w:val="1"/>
      <w:numFmt w:val="lowerRoman"/>
      <w:lvlText w:val="%3."/>
      <w:lvlJc w:val="right"/>
      <w:pPr>
        <w:ind w:left="2160" w:hanging="180"/>
      </w:pPr>
    </w:lvl>
    <w:lvl w:ilvl="3" w:tplc="15213871" w:tentative="1">
      <w:start w:val="1"/>
      <w:numFmt w:val="decimal"/>
      <w:lvlText w:val="%4."/>
      <w:lvlJc w:val="left"/>
      <w:pPr>
        <w:ind w:left="2880" w:hanging="360"/>
      </w:pPr>
    </w:lvl>
    <w:lvl w:ilvl="4" w:tplc="15213871" w:tentative="1">
      <w:start w:val="1"/>
      <w:numFmt w:val="lowerLetter"/>
      <w:lvlText w:val="%5."/>
      <w:lvlJc w:val="left"/>
      <w:pPr>
        <w:ind w:left="3600" w:hanging="360"/>
      </w:pPr>
    </w:lvl>
    <w:lvl w:ilvl="5" w:tplc="15213871" w:tentative="1">
      <w:start w:val="1"/>
      <w:numFmt w:val="lowerRoman"/>
      <w:lvlText w:val="%6."/>
      <w:lvlJc w:val="right"/>
      <w:pPr>
        <w:ind w:left="4320" w:hanging="180"/>
      </w:pPr>
    </w:lvl>
    <w:lvl w:ilvl="6" w:tplc="15213871" w:tentative="1">
      <w:start w:val="1"/>
      <w:numFmt w:val="decimal"/>
      <w:lvlText w:val="%7."/>
      <w:lvlJc w:val="left"/>
      <w:pPr>
        <w:ind w:left="5040" w:hanging="360"/>
      </w:pPr>
    </w:lvl>
    <w:lvl w:ilvl="7" w:tplc="15213871" w:tentative="1">
      <w:start w:val="1"/>
      <w:numFmt w:val="lowerLetter"/>
      <w:lvlText w:val="%8."/>
      <w:lvlJc w:val="left"/>
      <w:pPr>
        <w:ind w:left="5760" w:hanging="360"/>
      </w:pPr>
    </w:lvl>
    <w:lvl w:ilvl="8" w:tplc="15213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2">
    <w:multiLevelType w:val="hybridMultilevel"/>
    <w:lvl w:ilvl="0" w:tplc="57329739">
      <w:start w:val="1"/>
      <w:numFmt w:val="decimal"/>
      <w:lvlText w:val="%1."/>
      <w:lvlJc w:val="left"/>
      <w:pPr>
        <w:ind w:left="720" w:hanging="360"/>
      </w:pPr>
    </w:lvl>
    <w:lvl w:ilvl="1" w:tplc="57329739" w:tentative="1">
      <w:start w:val="1"/>
      <w:numFmt w:val="lowerLetter"/>
      <w:lvlText w:val="%2."/>
      <w:lvlJc w:val="left"/>
      <w:pPr>
        <w:ind w:left="1440" w:hanging="360"/>
      </w:pPr>
    </w:lvl>
    <w:lvl w:ilvl="2" w:tplc="57329739" w:tentative="1">
      <w:start w:val="1"/>
      <w:numFmt w:val="lowerRoman"/>
      <w:lvlText w:val="%3."/>
      <w:lvlJc w:val="right"/>
      <w:pPr>
        <w:ind w:left="2160" w:hanging="180"/>
      </w:pPr>
    </w:lvl>
    <w:lvl w:ilvl="3" w:tplc="57329739" w:tentative="1">
      <w:start w:val="1"/>
      <w:numFmt w:val="decimal"/>
      <w:lvlText w:val="%4."/>
      <w:lvlJc w:val="left"/>
      <w:pPr>
        <w:ind w:left="2880" w:hanging="360"/>
      </w:pPr>
    </w:lvl>
    <w:lvl w:ilvl="4" w:tplc="57329739" w:tentative="1">
      <w:start w:val="1"/>
      <w:numFmt w:val="lowerLetter"/>
      <w:lvlText w:val="%5."/>
      <w:lvlJc w:val="left"/>
      <w:pPr>
        <w:ind w:left="3600" w:hanging="360"/>
      </w:pPr>
    </w:lvl>
    <w:lvl w:ilvl="5" w:tplc="57329739" w:tentative="1">
      <w:start w:val="1"/>
      <w:numFmt w:val="lowerRoman"/>
      <w:lvlText w:val="%6."/>
      <w:lvlJc w:val="right"/>
      <w:pPr>
        <w:ind w:left="4320" w:hanging="180"/>
      </w:pPr>
    </w:lvl>
    <w:lvl w:ilvl="6" w:tplc="57329739" w:tentative="1">
      <w:start w:val="1"/>
      <w:numFmt w:val="decimal"/>
      <w:lvlText w:val="%7."/>
      <w:lvlJc w:val="left"/>
      <w:pPr>
        <w:ind w:left="5040" w:hanging="360"/>
      </w:pPr>
    </w:lvl>
    <w:lvl w:ilvl="7" w:tplc="57329739" w:tentative="1">
      <w:start w:val="1"/>
      <w:numFmt w:val="lowerLetter"/>
      <w:lvlText w:val="%8."/>
      <w:lvlJc w:val="left"/>
      <w:pPr>
        <w:ind w:left="5760" w:hanging="360"/>
      </w:pPr>
    </w:lvl>
    <w:lvl w:ilvl="8" w:tplc="5732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1">
    <w:multiLevelType w:val="hybridMultilevel"/>
    <w:lvl w:ilvl="0" w:tplc="85600301">
      <w:start w:val="1"/>
      <w:numFmt w:val="decimal"/>
      <w:lvlText w:val="%1."/>
      <w:lvlJc w:val="left"/>
      <w:pPr>
        <w:ind w:left="720" w:hanging="360"/>
      </w:pPr>
    </w:lvl>
    <w:lvl w:ilvl="1" w:tplc="85600301" w:tentative="1">
      <w:start w:val="1"/>
      <w:numFmt w:val="lowerLetter"/>
      <w:lvlText w:val="%2."/>
      <w:lvlJc w:val="left"/>
      <w:pPr>
        <w:ind w:left="1440" w:hanging="360"/>
      </w:pPr>
    </w:lvl>
    <w:lvl w:ilvl="2" w:tplc="85600301" w:tentative="1">
      <w:start w:val="1"/>
      <w:numFmt w:val="lowerRoman"/>
      <w:lvlText w:val="%3."/>
      <w:lvlJc w:val="right"/>
      <w:pPr>
        <w:ind w:left="2160" w:hanging="180"/>
      </w:pPr>
    </w:lvl>
    <w:lvl w:ilvl="3" w:tplc="85600301" w:tentative="1">
      <w:start w:val="1"/>
      <w:numFmt w:val="decimal"/>
      <w:lvlText w:val="%4."/>
      <w:lvlJc w:val="left"/>
      <w:pPr>
        <w:ind w:left="2880" w:hanging="360"/>
      </w:pPr>
    </w:lvl>
    <w:lvl w:ilvl="4" w:tplc="85600301" w:tentative="1">
      <w:start w:val="1"/>
      <w:numFmt w:val="lowerLetter"/>
      <w:lvlText w:val="%5."/>
      <w:lvlJc w:val="left"/>
      <w:pPr>
        <w:ind w:left="3600" w:hanging="360"/>
      </w:pPr>
    </w:lvl>
    <w:lvl w:ilvl="5" w:tplc="85600301" w:tentative="1">
      <w:start w:val="1"/>
      <w:numFmt w:val="lowerRoman"/>
      <w:lvlText w:val="%6."/>
      <w:lvlJc w:val="right"/>
      <w:pPr>
        <w:ind w:left="4320" w:hanging="180"/>
      </w:pPr>
    </w:lvl>
    <w:lvl w:ilvl="6" w:tplc="85600301" w:tentative="1">
      <w:start w:val="1"/>
      <w:numFmt w:val="decimal"/>
      <w:lvlText w:val="%7."/>
      <w:lvlJc w:val="left"/>
      <w:pPr>
        <w:ind w:left="5040" w:hanging="360"/>
      </w:pPr>
    </w:lvl>
    <w:lvl w:ilvl="7" w:tplc="85600301" w:tentative="1">
      <w:start w:val="1"/>
      <w:numFmt w:val="lowerLetter"/>
      <w:lvlText w:val="%8."/>
      <w:lvlJc w:val="left"/>
      <w:pPr>
        <w:ind w:left="5760" w:hanging="360"/>
      </w:pPr>
    </w:lvl>
    <w:lvl w:ilvl="8" w:tplc="8560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0">
    <w:multiLevelType w:val="hybridMultilevel"/>
    <w:lvl w:ilvl="0" w:tplc="23196251">
      <w:start w:val="1"/>
      <w:numFmt w:val="decimal"/>
      <w:lvlText w:val="%1."/>
      <w:lvlJc w:val="left"/>
      <w:pPr>
        <w:ind w:left="720" w:hanging="360"/>
      </w:pPr>
    </w:lvl>
    <w:lvl w:ilvl="1" w:tplc="23196251" w:tentative="1">
      <w:start w:val="1"/>
      <w:numFmt w:val="lowerLetter"/>
      <w:lvlText w:val="%2."/>
      <w:lvlJc w:val="left"/>
      <w:pPr>
        <w:ind w:left="1440" w:hanging="360"/>
      </w:pPr>
    </w:lvl>
    <w:lvl w:ilvl="2" w:tplc="23196251" w:tentative="1">
      <w:start w:val="1"/>
      <w:numFmt w:val="lowerRoman"/>
      <w:lvlText w:val="%3."/>
      <w:lvlJc w:val="right"/>
      <w:pPr>
        <w:ind w:left="2160" w:hanging="180"/>
      </w:pPr>
    </w:lvl>
    <w:lvl w:ilvl="3" w:tplc="23196251" w:tentative="1">
      <w:start w:val="1"/>
      <w:numFmt w:val="decimal"/>
      <w:lvlText w:val="%4."/>
      <w:lvlJc w:val="left"/>
      <w:pPr>
        <w:ind w:left="2880" w:hanging="360"/>
      </w:pPr>
    </w:lvl>
    <w:lvl w:ilvl="4" w:tplc="23196251" w:tentative="1">
      <w:start w:val="1"/>
      <w:numFmt w:val="lowerLetter"/>
      <w:lvlText w:val="%5."/>
      <w:lvlJc w:val="left"/>
      <w:pPr>
        <w:ind w:left="3600" w:hanging="360"/>
      </w:pPr>
    </w:lvl>
    <w:lvl w:ilvl="5" w:tplc="23196251" w:tentative="1">
      <w:start w:val="1"/>
      <w:numFmt w:val="lowerRoman"/>
      <w:lvlText w:val="%6."/>
      <w:lvlJc w:val="right"/>
      <w:pPr>
        <w:ind w:left="4320" w:hanging="180"/>
      </w:pPr>
    </w:lvl>
    <w:lvl w:ilvl="6" w:tplc="23196251" w:tentative="1">
      <w:start w:val="1"/>
      <w:numFmt w:val="decimal"/>
      <w:lvlText w:val="%7."/>
      <w:lvlJc w:val="left"/>
      <w:pPr>
        <w:ind w:left="5040" w:hanging="360"/>
      </w:pPr>
    </w:lvl>
    <w:lvl w:ilvl="7" w:tplc="23196251" w:tentative="1">
      <w:start w:val="1"/>
      <w:numFmt w:val="lowerLetter"/>
      <w:lvlText w:val="%8."/>
      <w:lvlJc w:val="left"/>
      <w:pPr>
        <w:ind w:left="5760" w:hanging="360"/>
      </w:pPr>
    </w:lvl>
    <w:lvl w:ilvl="8" w:tplc="23196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9">
    <w:multiLevelType w:val="hybridMultilevel"/>
    <w:lvl w:ilvl="0" w:tplc="13327946">
      <w:start w:val="1"/>
      <w:numFmt w:val="decimal"/>
      <w:lvlText w:val="%1."/>
      <w:lvlJc w:val="left"/>
      <w:pPr>
        <w:ind w:left="720" w:hanging="360"/>
      </w:pPr>
    </w:lvl>
    <w:lvl w:ilvl="1" w:tplc="13327946" w:tentative="1">
      <w:start w:val="1"/>
      <w:numFmt w:val="lowerLetter"/>
      <w:lvlText w:val="%2."/>
      <w:lvlJc w:val="left"/>
      <w:pPr>
        <w:ind w:left="1440" w:hanging="360"/>
      </w:pPr>
    </w:lvl>
    <w:lvl w:ilvl="2" w:tplc="13327946" w:tentative="1">
      <w:start w:val="1"/>
      <w:numFmt w:val="lowerRoman"/>
      <w:lvlText w:val="%3."/>
      <w:lvlJc w:val="right"/>
      <w:pPr>
        <w:ind w:left="2160" w:hanging="180"/>
      </w:pPr>
    </w:lvl>
    <w:lvl w:ilvl="3" w:tplc="13327946" w:tentative="1">
      <w:start w:val="1"/>
      <w:numFmt w:val="decimal"/>
      <w:lvlText w:val="%4."/>
      <w:lvlJc w:val="left"/>
      <w:pPr>
        <w:ind w:left="2880" w:hanging="360"/>
      </w:pPr>
    </w:lvl>
    <w:lvl w:ilvl="4" w:tplc="13327946" w:tentative="1">
      <w:start w:val="1"/>
      <w:numFmt w:val="lowerLetter"/>
      <w:lvlText w:val="%5."/>
      <w:lvlJc w:val="left"/>
      <w:pPr>
        <w:ind w:left="3600" w:hanging="360"/>
      </w:pPr>
    </w:lvl>
    <w:lvl w:ilvl="5" w:tplc="13327946" w:tentative="1">
      <w:start w:val="1"/>
      <w:numFmt w:val="lowerRoman"/>
      <w:lvlText w:val="%6."/>
      <w:lvlJc w:val="right"/>
      <w:pPr>
        <w:ind w:left="4320" w:hanging="180"/>
      </w:pPr>
    </w:lvl>
    <w:lvl w:ilvl="6" w:tplc="13327946" w:tentative="1">
      <w:start w:val="1"/>
      <w:numFmt w:val="decimal"/>
      <w:lvlText w:val="%7."/>
      <w:lvlJc w:val="left"/>
      <w:pPr>
        <w:ind w:left="5040" w:hanging="360"/>
      </w:pPr>
    </w:lvl>
    <w:lvl w:ilvl="7" w:tplc="13327946" w:tentative="1">
      <w:start w:val="1"/>
      <w:numFmt w:val="lowerLetter"/>
      <w:lvlText w:val="%8."/>
      <w:lvlJc w:val="left"/>
      <w:pPr>
        <w:ind w:left="5760" w:hanging="360"/>
      </w:pPr>
    </w:lvl>
    <w:lvl w:ilvl="8" w:tplc="1332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8">
    <w:multiLevelType w:val="hybridMultilevel"/>
    <w:lvl w:ilvl="0" w:tplc="48956689">
      <w:start w:val="1"/>
      <w:numFmt w:val="decimal"/>
      <w:lvlText w:val="%1."/>
      <w:lvlJc w:val="left"/>
      <w:pPr>
        <w:ind w:left="720" w:hanging="360"/>
      </w:pPr>
    </w:lvl>
    <w:lvl w:ilvl="1" w:tplc="48956689" w:tentative="1">
      <w:start w:val="1"/>
      <w:numFmt w:val="lowerLetter"/>
      <w:lvlText w:val="%2."/>
      <w:lvlJc w:val="left"/>
      <w:pPr>
        <w:ind w:left="1440" w:hanging="360"/>
      </w:pPr>
    </w:lvl>
    <w:lvl w:ilvl="2" w:tplc="48956689" w:tentative="1">
      <w:start w:val="1"/>
      <w:numFmt w:val="lowerRoman"/>
      <w:lvlText w:val="%3."/>
      <w:lvlJc w:val="right"/>
      <w:pPr>
        <w:ind w:left="2160" w:hanging="180"/>
      </w:pPr>
    </w:lvl>
    <w:lvl w:ilvl="3" w:tplc="48956689" w:tentative="1">
      <w:start w:val="1"/>
      <w:numFmt w:val="decimal"/>
      <w:lvlText w:val="%4."/>
      <w:lvlJc w:val="left"/>
      <w:pPr>
        <w:ind w:left="2880" w:hanging="360"/>
      </w:pPr>
    </w:lvl>
    <w:lvl w:ilvl="4" w:tplc="48956689" w:tentative="1">
      <w:start w:val="1"/>
      <w:numFmt w:val="lowerLetter"/>
      <w:lvlText w:val="%5."/>
      <w:lvlJc w:val="left"/>
      <w:pPr>
        <w:ind w:left="3600" w:hanging="360"/>
      </w:pPr>
    </w:lvl>
    <w:lvl w:ilvl="5" w:tplc="48956689" w:tentative="1">
      <w:start w:val="1"/>
      <w:numFmt w:val="lowerRoman"/>
      <w:lvlText w:val="%6."/>
      <w:lvlJc w:val="right"/>
      <w:pPr>
        <w:ind w:left="4320" w:hanging="180"/>
      </w:pPr>
    </w:lvl>
    <w:lvl w:ilvl="6" w:tplc="48956689" w:tentative="1">
      <w:start w:val="1"/>
      <w:numFmt w:val="decimal"/>
      <w:lvlText w:val="%7."/>
      <w:lvlJc w:val="left"/>
      <w:pPr>
        <w:ind w:left="5040" w:hanging="360"/>
      </w:pPr>
    </w:lvl>
    <w:lvl w:ilvl="7" w:tplc="48956689" w:tentative="1">
      <w:start w:val="1"/>
      <w:numFmt w:val="lowerLetter"/>
      <w:lvlText w:val="%8."/>
      <w:lvlJc w:val="left"/>
      <w:pPr>
        <w:ind w:left="5760" w:hanging="360"/>
      </w:pPr>
    </w:lvl>
    <w:lvl w:ilvl="8" w:tplc="4895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7">
    <w:multiLevelType w:val="hybridMultilevel"/>
    <w:lvl w:ilvl="0" w:tplc="61781652">
      <w:start w:val="1"/>
      <w:numFmt w:val="decimal"/>
      <w:lvlText w:val="%1."/>
      <w:lvlJc w:val="left"/>
      <w:pPr>
        <w:ind w:left="720" w:hanging="360"/>
      </w:pPr>
    </w:lvl>
    <w:lvl w:ilvl="1" w:tplc="61781652" w:tentative="1">
      <w:start w:val="1"/>
      <w:numFmt w:val="lowerLetter"/>
      <w:lvlText w:val="%2."/>
      <w:lvlJc w:val="left"/>
      <w:pPr>
        <w:ind w:left="1440" w:hanging="360"/>
      </w:pPr>
    </w:lvl>
    <w:lvl w:ilvl="2" w:tplc="61781652" w:tentative="1">
      <w:start w:val="1"/>
      <w:numFmt w:val="lowerRoman"/>
      <w:lvlText w:val="%3."/>
      <w:lvlJc w:val="right"/>
      <w:pPr>
        <w:ind w:left="2160" w:hanging="180"/>
      </w:pPr>
    </w:lvl>
    <w:lvl w:ilvl="3" w:tplc="61781652" w:tentative="1">
      <w:start w:val="1"/>
      <w:numFmt w:val="decimal"/>
      <w:lvlText w:val="%4."/>
      <w:lvlJc w:val="left"/>
      <w:pPr>
        <w:ind w:left="2880" w:hanging="360"/>
      </w:pPr>
    </w:lvl>
    <w:lvl w:ilvl="4" w:tplc="61781652" w:tentative="1">
      <w:start w:val="1"/>
      <w:numFmt w:val="lowerLetter"/>
      <w:lvlText w:val="%5."/>
      <w:lvlJc w:val="left"/>
      <w:pPr>
        <w:ind w:left="3600" w:hanging="360"/>
      </w:pPr>
    </w:lvl>
    <w:lvl w:ilvl="5" w:tplc="61781652" w:tentative="1">
      <w:start w:val="1"/>
      <w:numFmt w:val="lowerRoman"/>
      <w:lvlText w:val="%6."/>
      <w:lvlJc w:val="right"/>
      <w:pPr>
        <w:ind w:left="4320" w:hanging="180"/>
      </w:pPr>
    </w:lvl>
    <w:lvl w:ilvl="6" w:tplc="61781652" w:tentative="1">
      <w:start w:val="1"/>
      <w:numFmt w:val="decimal"/>
      <w:lvlText w:val="%7."/>
      <w:lvlJc w:val="left"/>
      <w:pPr>
        <w:ind w:left="5040" w:hanging="360"/>
      </w:pPr>
    </w:lvl>
    <w:lvl w:ilvl="7" w:tplc="61781652" w:tentative="1">
      <w:start w:val="1"/>
      <w:numFmt w:val="lowerLetter"/>
      <w:lvlText w:val="%8."/>
      <w:lvlJc w:val="left"/>
      <w:pPr>
        <w:ind w:left="5760" w:hanging="360"/>
      </w:pPr>
    </w:lvl>
    <w:lvl w:ilvl="8" w:tplc="6178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6">
    <w:multiLevelType w:val="hybridMultilevel"/>
    <w:lvl w:ilvl="0" w:tplc="66138960">
      <w:start w:val="1"/>
      <w:numFmt w:val="decimal"/>
      <w:lvlText w:val="%1."/>
      <w:lvlJc w:val="left"/>
      <w:pPr>
        <w:ind w:left="720" w:hanging="360"/>
      </w:pPr>
    </w:lvl>
    <w:lvl w:ilvl="1" w:tplc="66138960" w:tentative="1">
      <w:start w:val="1"/>
      <w:numFmt w:val="lowerLetter"/>
      <w:lvlText w:val="%2."/>
      <w:lvlJc w:val="left"/>
      <w:pPr>
        <w:ind w:left="1440" w:hanging="360"/>
      </w:pPr>
    </w:lvl>
    <w:lvl w:ilvl="2" w:tplc="66138960" w:tentative="1">
      <w:start w:val="1"/>
      <w:numFmt w:val="lowerRoman"/>
      <w:lvlText w:val="%3."/>
      <w:lvlJc w:val="right"/>
      <w:pPr>
        <w:ind w:left="2160" w:hanging="180"/>
      </w:pPr>
    </w:lvl>
    <w:lvl w:ilvl="3" w:tplc="66138960" w:tentative="1">
      <w:start w:val="1"/>
      <w:numFmt w:val="decimal"/>
      <w:lvlText w:val="%4."/>
      <w:lvlJc w:val="left"/>
      <w:pPr>
        <w:ind w:left="2880" w:hanging="360"/>
      </w:pPr>
    </w:lvl>
    <w:lvl w:ilvl="4" w:tplc="66138960" w:tentative="1">
      <w:start w:val="1"/>
      <w:numFmt w:val="lowerLetter"/>
      <w:lvlText w:val="%5."/>
      <w:lvlJc w:val="left"/>
      <w:pPr>
        <w:ind w:left="3600" w:hanging="360"/>
      </w:pPr>
    </w:lvl>
    <w:lvl w:ilvl="5" w:tplc="66138960" w:tentative="1">
      <w:start w:val="1"/>
      <w:numFmt w:val="lowerRoman"/>
      <w:lvlText w:val="%6."/>
      <w:lvlJc w:val="right"/>
      <w:pPr>
        <w:ind w:left="4320" w:hanging="180"/>
      </w:pPr>
    </w:lvl>
    <w:lvl w:ilvl="6" w:tplc="66138960" w:tentative="1">
      <w:start w:val="1"/>
      <w:numFmt w:val="decimal"/>
      <w:lvlText w:val="%7."/>
      <w:lvlJc w:val="left"/>
      <w:pPr>
        <w:ind w:left="5040" w:hanging="360"/>
      </w:pPr>
    </w:lvl>
    <w:lvl w:ilvl="7" w:tplc="66138960" w:tentative="1">
      <w:start w:val="1"/>
      <w:numFmt w:val="lowerLetter"/>
      <w:lvlText w:val="%8."/>
      <w:lvlJc w:val="left"/>
      <w:pPr>
        <w:ind w:left="5760" w:hanging="360"/>
      </w:pPr>
    </w:lvl>
    <w:lvl w:ilvl="8" w:tplc="6613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5">
    <w:multiLevelType w:val="hybridMultilevel"/>
    <w:lvl w:ilvl="0" w:tplc="87970957">
      <w:start w:val="1"/>
      <w:numFmt w:val="decimal"/>
      <w:lvlText w:val="%1."/>
      <w:lvlJc w:val="left"/>
      <w:pPr>
        <w:ind w:left="720" w:hanging="360"/>
      </w:pPr>
    </w:lvl>
    <w:lvl w:ilvl="1" w:tplc="87970957" w:tentative="1">
      <w:start w:val="1"/>
      <w:numFmt w:val="lowerLetter"/>
      <w:lvlText w:val="%2."/>
      <w:lvlJc w:val="left"/>
      <w:pPr>
        <w:ind w:left="1440" w:hanging="360"/>
      </w:pPr>
    </w:lvl>
    <w:lvl w:ilvl="2" w:tplc="87970957" w:tentative="1">
      <w:start w:val="1"/>
      <w:numFmt w:val="lowerRoman"/>
      <w:lvlText w:val="%3."/>
      <w:lvlJc w:val="right"/>
      <w:pPr>
        <w:ind w:left="2160" w:hanging="180"/>
      </w:pPr>
    </w:lvl>
    <w:lvl w:ilvl="3" w:tplc="87970957" w:tentative="1">
      <w:start w:val="1"/>
      <w:numFmt w:val="decimal"/>
      <w:lvlText w:val="%4."/>
      <w:lvlJc w:val="left"/>
      <w:pPr>
        <w:ind w:left="2880" w:hanging="360"/>
      </w:pPr>
    </w:lvl>
    <w:lvl w:ilvl="4" w:tplc="87970957" w:tentative="1">
      <w:start w:val="1"/>
      <w:numFmt w:val="lowerLetter"/>
      <w:lvlText w:val="%5."/>
      <w:lvlJc w:val="left"/>
      <w:pPr>
        <w:ind w:left="3600" w:hanging="360"/>
      </w:pPr>
    </w:lvl>
    <w:lvl w:ilvl="5" w:tplc="87970957" w:tentative="1">
      <w:start w:val="1"/>
      <w:numFmt w:val="lowerRoman"/>
      <w:lvlText w:val="%6."/>
      <w:lvlJc w:val="right"/>
      <w:pPr>
        <w:ind w:left="4320" w:hanging="180"/>
      </w:pPr>
    </w:lvl>
    <w:lvl w:ilvl="6" w:tplc="87970957" w:tentative="1">
      <w:start w:val="1"/>
      <w:numFmt w:val="decimal"/>
      <w:lvlText w:val="%7."/>
      <w:lvlJc w:val="left"/>
      <w:pPr>
        <w:ind w:left="5040" w:hanging="360"/>
      </w:pPr>
    </w:lvl>
    <w:lvl w:ilvl="7" w:tplc="87970957" w:tentative="1">
      <w:start w:val="1"/>
      <w:numFmt w:val="lowerLetter"/>
      <w:lvlText w:val="%8."/>
      <w:lvlJc w:val="left"/>
      <w:pPr>
        <w:ind w:left="5760" w:hanging="360"/>
      </w:pPr>
    </w:lvl>
    <w:lvl w:ilvl="8" w:tplc="8797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4">
    <w:multiLevelType w:val="hybridMultilevel"/>
    <w:lvl w:ilvl="0" w:tplc="69047847">
      <w:start w:val="1"/>
      <w:numFmt w:val="decimal"/>
      <w:lvlText w:val="%1."/>
      <w:lvlJc w:val="left"/>
      <w:pPr>
        <w:ind w:left="720" w:hanging="360"/>
      </w:pPr>
    </w:lvl>
    <w:lvl w:ilvl="1" w:tplc="69047847" w:tentative="1">
      <w:start w:val="1"/>
      <w:numFmt w:val="lowerLetter"/>
      <w:lvlText w:val="%2."/>
      <w:lvlJc w:val="left"/>
      <w:pPr>
        <w:ind w:left="1440" w:hanging="360"/>
      </w:pPr>
    </w:lvl>
    <w:lvl w:ilvl="2" w:tplc="69047847" w:tentative="1">
      <w:start w:val="1"/>
      <w:numFmt w:val="lowerRoman"/>
      <w:lvlText w:val="%3."/>
      <w:lvlJc w:val="right"/>
      <w:pPr>
        <w:ind w:left="2160" w:hanging="180"/>
      </w:pPr>
    </w:lvl>
    <w:lvl w:ilvl="3" w:tplc="69047847" w:tentative="1">
      <w:start w:val="1"/>
      <w:numFmt w:val="decimal"/>
      <w:lvlText w:val="%4."/>
      <w:lvlJc w:val="left"/>
      <w:pPr>
        <w:ind w:left="2880" w:hanging="360"/>
      </w:pPr>
    </w:lvl>
    <w:lvl w:ilvl="4" w:tplc="69047847" w:tentative="1">
      <w:start w:val="1"/>
      <w:numFmt w:val="lowerLetter"/>
      <w:lvlText w:val="%5."/>
      <w:lvlJc w:val="left"/>
      <w:pPr>
        <w:ind w:left="3600" w:hanging="360"/>
      </w:pPr>
    </w:lvl>
    <w:lvl w:ilvl="5" w:tplc="69047847" w:tentative="1">
      <w:start w:val="1"/>
      <w:numFmt w:val="lowerRoman"/>
      <w:lvlText w:val="%6."/>
      <w:lvlJc w:val="right"/>
      <w:pPr>
        <w:ind w:left="4320" w:hanging="180"/>
      </w:pPr>
    </w:lvl>
    <w:lvl w:ilvl="6" w:tplc="69047847" w:tentative="1">
      <w:start w:val="1"/>
      <w:numFmt w:val="decimal"/>
      <w:lvlText w:val="%7."/>
      <w:lvlJc w:val="left"/>
      <w:pPr>
        <w:ind w:left="5040" w:hanging="360"/>
      </w:pPr>
    </w:lvl>
    <w:lvl w:ilvl="7" w:tplc="69047847" w:tentative="1">
      <w:start w:val="1"/>
      <w:numFmt w:val="lowerLetter"/>
      <w:lvlText w:val="%8."/>
      <w:lvlJc w:val="left"/>
      <w:pPr>
        <w:ind w:left="5760" w:hanging="360"/>
      </w:pPr>
    </w:lvl>
    <w:lvl w:ilvl="8" w:tplc="69047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3">
    <w:multiLevelType w:val="hybridMultilevel"/>
    <w:lvl w:ilvl="0" w:tplc="59094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713">
    <w:abstractNumId w:val="20713"/>
  </w:num>
  <w:num w:numId="20714">
    <w:abstractNumId w:val="20714"/>
  </w:num>
  <w:num w:numId="20715">
    <w:abstractNumId w:val="20715"/>
  </w:num>
  <w:num w:numId="20716">
    <w:abstractNumId w:val="20716"/>
  </w:num>
  <w:num w:numId="20717">
    <w:abstractNumId w:val="20717"/>
  </w:num>
  <w:num w:numId="20718">
    <w:abstractNumId w:val="20718"/>
  </w:num>
  <w:num w:numId="20719">
    <w:abstractNumId w:val="20719"/>
  </w:num>
  <w:num w:numId="20720">
    <w:abstractNumId w:val="20720"/>
  </w:num>
  <w:num w:numId="20721">
    <w:abstractNumId w:val="20721"/>
  </w:num>
  <w:num w:numId="20722">
    <w:abstractNumId w:val="20722"/>
  </w:num>
  <w:num w:numId="20723">
    <w:abstractNumId w:val="20723"/>
  </w:num>
  <w:num w:numId="20724">
    <w:abstractNumId w:val="20724"/>
  </w:num>
  <w:num w:numId="20725">
    <w:abstractNumId w:val="20725"/>
  </w:num>
  <w:num w:numId="20726">
    <w:abstractNumId w:val="20726"/>
  </w:num>
  <w:num w:numId="20727">
    <w:abstractNumId w:val="20727"/>
  </w:num>
  <w:num w:numId="20728">
    <w:abstractNumId w:val="20728"/>
  </w:num>
  <w:num w:numId="20729">
    <w:abstractNumId w:val="20729"/>
  </w:num>
  <w:num w:numId="20730">
    <w:abstractNumId w:val="20730"/>
  </w:num>
  <w:num w:numId="20731">
    <w:abstractNumId w:val="20731"/>
  </w:num>
  <w:num w:numId="20732">
    <w:abstractNumId w:val="20732"/>
  </w:num>
  <w:num w:numId="20733">
    <w:abstractNumId w:val="20733"/>
  </w:num>
  <w:num w:numId="20734">
    <w:abstractNumId w:val="20734"/>
  </w:num>
  <w:num w:numId="20735">
    <w:abstractNumId w:val="20735"/>
  </w:num>
  <w:num w:numId="20736">
    <w:abstractNumId w:val="20736"/>
  </w:num>
  <w:num w:numId="20737">
    <w:abstractNumId w:val="20737"/>
  </w:num>
  <w:num w:numId="20738">
    <w:abstractNumId w:val="20738"/>
  </w:num>
  <w:num w:numId="20739">
    <w:abstractNumId w:val="20739"/>
  </w:num>
  <w:num w:numId="20740">
    <w:abstractNumId w:val="20740"/>
  </w:num>
  <w:num w:numId="20741">
    <w:abstractNumId w:val="20741"/>
  </w:num>
  <w:num w:numId="20742">
    <w:abstractNumId w:val="20742"/>
  </w:num>
  <w:num w:numId="20743">
    <w:abstractNumId w:val="20743"/>
  </w:num>
  <w:num w:numId="20744">
    <w:abstractNumId w:val="20744"/>
  </w:num>
  <w:num w:numId="20745">
    <w:abstractNumId w:val="20745"/>
  </w:num>
  <w:num w:numId="20746">
    <w:abstractNumId w:val="20746"/>
  </w:num>
  <w:num w:numId="20747">
    <w:abstractNumId w:val="20747"/>
  </w:num>
  <w:num w:numId="20748">
    <w:abstractNumId w:val="20748"/>
  </w:num>
  <w:num w:numId="20749">
    <w:abstractNumId w:val="20749"/>
  </w:num>
  <w:num w:numId="20750">
    <w:abstractNumId w:val="20750"/>
  </w:num>
  <w:num w:numId="20751">
    <w:abstractNumId w:val="20751"/>
  </w:num>
  <w:num w:numId="20752">
    <w:abstractNumId w:val="20752"/>
  </w:num>
  <w:num w:numId="20753">
    <w:abstractNumId w:val="20753"/>
  </w:num>
  <w:num w:numId="20754">
    <w:abstractNumId w:val="20754"/>
  </w:num>
  <w:num w:numId="20755">
    <w:abstractNumId w:val="20755"/>
  </w:num>
  <w:num w:numId="20756">
    <w:abstractNumId w:val="20756"/>
  </w:num>
  <w:num w:numId="20757">
    <w:abstractNumId w:val="20757"/>
  </w:num>
  <w:num w:numId="20758">
    <w:abstractNumId w:val="20758"/>
  </w:num>
  <w:num w:numId="20759">
    <w:abstractNumId w:val="20759"/>
  </w:num>
  <w:num w:numId="20760">
    <w:abstractNumId w:val="20760"/>
  </w:num>
  <w:num w:numId="20761">
    <w:abstractNumId w:val="20761"/>
  </w:num>
  <w:num w:numId="20762">
    <w:abstractNumId w:val="20762"/>
  </w:num>
  <w:num w:numId="20763">
    <w:abstractNumId w:val="20763"/>
  </w:num>
  <w:num w:numId="20764">
    <w:abstractNumId w:val="20764"/>
  </w:num>
  <w:num w:numId="20765">
    <w:abstractNumId w:val="20765"/>
  </w:num>
  <w:num w:numId="20766">
    <w:abstractNumId w:val="20766"/>
  </w:num>
  <w:num w:numId="20767">
    <w:abstractNumId w:val="20767"/>
  </w:num>
  <w:num w:numId="20768">
    <w:abstractNumId w:val="20768"/>
  </w:num>
  <w:num w:numId="20769">
    <w:abstractNumId w:val="20769"/>
  </w:num>
  <w:num w:numId="20770">
    <w:abstractNumId w:val="20770"/>
  </w:num>
  <w:num w:numId="20771">
    <w:abstractNumId w:val="20771"/>
  </w:num>
  <w:num w:numId="20772">
    <w:abstractNumId w:val="20772"/>
  </w:num>
  <w:num w:numId="20773">
    <w:abstractNumId w:val="207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0122749" Type="http://schemas.openxmlformats.org/officeDocument/2006/relationships/comments" Target="comments.xml"/><Relationship Id="rId813534334" Type="http://schemas.microsoft.com/office/2011/relationships/commentsExtended" Target="commentsExtended.xml"/><Relationship Id="rId51140603" Type="http://schemas.openxmlformats.org/officeDocument/2006/relationships/image" Target="media/imgrId51140603.jpg"/><Relationship Id="rId710661fce11654e22" Type="http://schemas.openxmlformats.org/officeDocument/2006/relationships/hyperlink" Target="https://iservice.lombardini.it/jsp/Template2/manuale.jsp?id=289&amp;parent=1181" TargetMode="External"/><Relationship Id="rId491961fce11655028" Type="http://schemas.openxmlformats.org/officeDocument/2006/relationships/hyperlink" Target="https://iservice.lombardini.it/jsp/Template2/manuale.jsp?id=282&amp;parent=1181" TargetMode="External"/><Relationship Id="rId734861fce116554f5" Type="http://schemas.openxmlformats.org/officeDocument/2006/relationships/hyperlink" Target="https://iservice.lombardini.it/jsp/Template2/manuale.jsp?id=269&amp;parent=1181" TargetMode="External"/><Relationship Id="rId489761fce11655953" Type="http://schemas.openxmlformats.org/officeDocument/2006/relationships/hyperlink" Target="https://iservice.lombardini.it/jsp/Template2/manuale.jsp?id=339&amp;parent=1181" TargetMode="External"/><Relationship Id="rId702961fce11655a60" Type="http://schemas.openxmlformats.org/officeDocument/2006/relationships/hyperlink" Target="https://iservice.lombardini.it/jsp/Template2/manuale.jsp?id=339&amp;parent=1181" TargetMode="External"/><Relationship Id="rId279561fce11656385" Type="http://schemas.openxmlformats.org/officeDocument/2006/relationships/hyperlink" Target="https://iservice.lombardini.it/jsp/Template2/manuale.jsp?id=274&amp;parent=1136" TargetMode="External"/><Relationship Id="rId609361fce116697f8" Type="http://schemas.openxmlformats.org/officeDocument/2006/relationships/hyperlink" Target="https://iservice.lombardini.it/jsp/Template2/manuale.jsp?id=339&amp;parent=1136" TargetMode="External"/><Relationship Id="rId125561fce117bcf41" Type="http://schemas.openxmlformats.org/officeDocument/2006/relationships/hyperlink" Target="https://iservice.lombardini.it/jsp/Template2/manuale.jsp?id=272&amp;parent=1136" TargetMode="External"/><Relationship Id="rId549161fce117d145f" Type="http://schemas.openxmlformats.org/officeDocument/2006/relationships/hyperlink" Target="https://iservice.lombardini.it/jsp/Template2/manuale.jsp?id=291&amp;parent=1136" TargetMode="External"/><Relationship Id="rId588861fce117d17de" Type="http://schemas.openxmlformats.org/officeDocument/2006/relationships/hyperlink" Target="https://iservice.lombardini.it/jsp/Template2/manuale.jsp?id=259&amp;parent=1136" TargetMode="External"/><Relationship Id="rId686761fce118324d1" Type="http://schemas.openxmlformats.org/officeDocument/2006/relationships/hyperlink" Target="https://iservice.lombardini.it/jsp/Template2/manuale.jsp?id=339&amp;parent=1136" TargetMode="External"/><Relationship Id="rId902961fce1187eb27" Type="http://schemas.openxmlformats.org/officeDocument/2006/relationships/hyperlink" Target="https://iservice.lombardini.it/jsp/Template2/manuale.jsp?id=339&amp;parent=1136" TargetMode="External"/><Relationship Id="rId743161fce1192fc11" Type="http://schemas.openxmlformats.org/officeDocument/2006/relationships/hyperlink" Target="https://iservice.lombardini.it/jsp/Template2/manuale.jsp?id=269&amp;parent=1136" TargetMode="External"/><Relationship Id="rId649261fce119300cb" Type="http://schemas.openxmlformats.org/officeDocument/2006/relationships/hyperlink" Target="https://iservice.lombardini.it/jsp/Template2/manuale.jsp?id=284&amp;parent=1136" TargetMode="External"/><Relationship Id="rId319061fce119a9297" Type="http://schemas.openxmlformats.org/officeDocument/2006/relationships/hyperlink" Target="https://iservice.lombardini.it/jsp/Template2/manuale.jsp?id=279&amp;parent=1136&amp;txts=2.18" TargetMode="External"/><Relationship Id="rId102261fce119a9776" Type="http://schemas.openxmlformats.org/officeDocument/2006/relationships/hyperlink" Target="https://iservice.lombardini.it/jsp/Template2/manuale.jsp?id=291&amp;parent=1136" TargetMode="External"/><Relationship Id="rId834061fce119a9cb2" Type="http://schemas.openxmlformats.org/officeDocument/2006/relationships/hyperlink" Target="https://iservice.lombardini.it/jsp/Template2/manuale.jsp?id=339&amp;parent=1136" TargetMode="External"/><Relationship Id="rId432161fce11a05de7" Type="http://schemas.openxmlformats.org/officeDocument/2006/relationships/hyperlink" Target="https://www.youtube.com/embed/tQ9VHKF4u_0?rel=0" TargetMode="External"/><Relationship Id="rId560361fce11a20637" Type="http://schemas.openxmlformats.org/officeDocument/2006/relationships/hyperlink" Target="https://iservice.lombardini.it/jsp/Template2/manuale.jsp?id=296&amp;parent=1136" TargetMode="External"/><Relationship Id="rId813961fce11a7ea9f" Type="http://schemas.openxmlformats.org/officeDocument/2006/relationships/hyperlink" Target="https://iservice.lombardini.it/jsp/Template2/manuale.jsp?id=339&amp;parent=1136" TargetMode="External"/><Relationship Id="rId244561fce11a7ee84" Type="http://schemas.openxmlformats.org/officeDocument/2006/relationships/hyperlink" Target="https://iservice.lombardini.it/jsp/Template2/manuale.jsp?id=339&amp;parent=1136" TargetMode="External"/><Relationship Id="rId279161fce11a91a6e" Type="http://schemas.openxmlformats.org/officeDocument/2006/relationships/hyperlink" Target="https://iservice.lombardini.it/jsp/Template2/manuale.jsp?id=339&amp;parent=1136" TargetMode="External"/><Relationship Id="rId405261fce11a91d6d" Type="http://schemas.openxmlformats.org/officeDocument/2006/relationships/hyperlink" Target="https://iservice.lombardini.it/jsp/Template2/manuale.jsp?id=339&amp;parent=1136" TargetMode="External"/><Relationship Id="rId228561fce11a91e4c" Type="http://schemas.openxmlformats.org/officeDocument/2006/relationships/hyperlink" Target="https://iservice.lombardini.it/jsp/Template2/manuale.jsp?id=298&amp;parent=1136" TargetMode="External"/><Relationship Id="rId898861fce11b99a76" Type="http://schemas.openxmlformats.org/officeDocument/2006/relationships/hyperlink" Target="https://iservice.lombardini.it/jsp/Template2/manuale.jsp?id=339&amp;parent=1136" TargetMode="External"/><Relationship Id="rId426461fce11b9a170" Type="http://schemas.openxmlformats.org/officeDocument/2006/relationships/hyperlink" Target="https://iservice.lombardini.it/jsp/Template2/manuale.jsp?id=339&amp;parent=1136" TargetMode="External"/><Relationship Id="rId935761fce11bb6de4" Type="http://schemas.openxmlformats.org/officeDocument/2006/relationships/hyperlink" Target="https://iservice.lombardini.it/jsp/Template2/manuale.jsp?id=339&amp;parent=1136" TargetMode="External"/><Relationship Id="rId752661fce11641d69" Type="http://schemas.openxmlformats.org/officeDocument/2006/relationships/image" Target="media/imgrId752661fce11641d69.jpg"/><Relationship Id="rId761861fce11654b08" Type="http://schemas.openxmlformats.org/officeDocument/2006/relationships/image" Target="media/imgrId761861fce11654b08.gif"/><Relationship Id="rId392661fce11668ab6" Type="http://schemas.openxmlformats.org/officeDocument/2006/relationships/image" Target="media/imgrId392661fce11668ab6.jpg"/><Relationship Id="rId951261fce11680010" Type="http://schemas.openxmlformats.org/officeDocument/2006/relationships/image" Target="media/imgrId951261fce11680010.jpg"/><Relationship Id="rId115661fce11691346" Type="http://schemas.openxmlformats.org/officeDocument/2006/relationships/image" Target="media/imgrId115661fce11691346.jpg"/><Relationship Id="rId584861fce116ad661" Type="http://schemas.openxmlformats.org/officeDocument/2006/relationships/image" Target="media/imgrId584861fce116ad661.jpg"/><Relationship Id="rId751461fce116bdb35" Type="http://schemas.openxmlformats.org/officeDocument/2006/relationships/image" Target="media/imgrId751461fce116bdb35.jpg"/><Relationship Id="rId641661fce116cc1f3" Type="http://schemas.openxmlformats.org/officeDocument/2006/relationships/image" Target="media/imgrId641661fce116cc1f3.gif"/><Relationship Id="rId827961fce116ead99" Type="http://schemas.openxmlformats.org/officeDocument/2006/relationships/image" Target="media/imgrId827961fce116ead99.jpg"/><Relationship Id="rId173661fce11706dae" Type="http://schemas.openxmlformats.org/officeDocument/2006/relationships/image" Target="media/imgrId173661fce11706dae.gif"/><Relationship Id="rId648061fce1171d73c" Type="http://schemas.openxmlformats.org/officeDocument/2006/relationships/image" Target="media/imgrId648061fce1171d73c.jpg"/><Relationship Id="rId324361fce1172da6c" Type="http://schemas.openxmlformats.org/officeDocument/2006/relationships/image" Target="media/imgrId324361fce1172da6c.gif"/><Relationship Id="rId982661fce1173cd6b" Type="http://schemas.openxmlformats.org/officeDocument/2006/relationships/image" Target="media/imgrId982661fce1173cd6b.jpg"/><Relationship Id="rId145961fce11757670" Type="http://schemas.openxmlformats.org/officeDocument/2006/relationships/image" Target="media/imgrId145961fce11757670.jpg"/><Relationship Id="rId907261fce11771a15" Type="http://schemas.openxmlformats.org/officeDocument/2006/relationships/image" Target="media/imgrId907261fce11771a15.jpg"/><Relationship Id="rId554661fce11781ebc" Type="http://schemas.openxmlformats.org/officeDocument/2006/relationships/image" Target="media/imgrId554661fce11781ebc.jpg"/><Relationship Id="rId847261fce11795eda" Type="http://schemas.openxmlformats.org/officeDocument/2006/relationships/image" Target="media/imgrId847261fce11795eda.jpg"/><Relationship Id="rId228261fce117bc66b" Type="http://schemas.openxmlformats.org/officeDocument/2006/relationships/image" Target="media/imgrId228261fce117bc66b.jpg"/><Relationship Id="rId167961fce117d0d50" Type="http://schemas.openxmlformats.org/officeDocument/2006/relationships/image" Target="media/imgrId167961fce117d0d50.jpg"/><Relationship Id="rId232861fce117eac75" Type="http://schemas.openxmlformats.org/officeDocument/2006/relationships/image" Target="media/imgrId232861fce117eac75.jpg"/><Relationship Id="rId703561fce11806e1e" Type="http://schemas.openxmlformats.org/officeDocument/2006/relationships/image" Target="media/imgrId703561fce11806e1e.gif"/><Relationship Id="rId509661fce1181f124" Type="http://schemas.openxmlformats.org/officeDocument/2006/relationships/image" Target="media/imgrId509661fce1181f124.jpg"/><Relationship Id="rId641861fce11831de6" Type="http://schemas.openxmlformats.org/officeDocument/2006/relationships/image" Target="media/imgrId641861fce11831de6.gif"/><Relationship Id="rId202761fce1184d109" Type="http://schemas.openxmlformats.org/officeDocument/2006/relationships/image" Target="media/imgrId202761fce1184d109.jpg"/><Relationship Id="rId573761fce1186b092" Type="http://schemas.openxmlformats.org/officeDocument/2006/relationships/image" Target="media/imgrId573761fce1186b092.jpg"/><Relationship Id="rId711661fce1187dd64" Type="http://schemas.openxmlformats.org/officeDocument/2006/relationships/image" Target="media/imgrId711661fce1187dd64.jpg"/><Relationship Id="rId937561fce11899bc6" Type="http://schemas.openxmlformats.org/officeDocument/2006/relationships/image" Target="media/imgrId937561fce11899bc6.jpg"/><Relationship Id="rId531861fce118b3023" Type="http://schemas.openxmlformats.org/officeDocument/2006/relationships/image" Target="media/imgrId531861fce118b3023.jpg"/><Relationship Id="rId312961fce118c15b9" Type="http://schemas.openxmlformats.org/officeDocument/2006/relationships/image" Target="media/imgrId312961fce118c15b9.jpg"/><Relationship Id="rId175361fce118d88a7" Type="http://schemas.openxmlformats.org/officeDocument/2006/relationships/image" Target="media/imgrId175361fce118d88a7.jpg"/><Relationship Id="rId171461fce118f40cc" Type="http://schemas.openxmlformats.org/officeDocument/2006/relationships/image" Target="media/imgrId171461fce118f40cc.jpg"/><Relationship Id="rId921361fce1191ba7d" Type="http://schemas.openxmlformats.org/officeDocument/2006/relationships/image" Target="media/imgrId921361fce1191ba7d.jpg"/><Relationship Id="rId823661fce1192f632" Type="http://schemas.openxmlformats.org/officeDocument/2006/relationships/image" Target="media/imgrId823661fce1192f632.jpg"/><Relationship Id="rId487061fce11949be4" Type="http://schemas.openxmlformats.org/officeDocument/2006/relationships/image" Target="media/imgrId487061fce11949be4.jpg"/><Relationship Id="rId179561fce11963a40" Type="http://schemas.openxmlformats.org/officeDocument/2006/relationships/image" Target="media/imgrId179561fce11963a40.jpg"/><Relationship Id="rId285161fce1197ef62" Type="http://schemas.openxmlformats.org/officeDocument/2006/relationships/image" Target="media/imgrId285161fce1197ef62.jpg"/><Relationship Id="rId164861fce11996654" Type="http://schemas.openxmlformats.org/officeDocument/2006/relationships/image" Target="media/imgrId164861fce11996654.jpg"/><Relationship Id="rId938261fce119a8994" Type="http://schemas.openxmlformats.org/officeDocument/2006/relationships/image" Target="media/imgrId938261fce119a8994.jpg"/><Relationship Id="rId712961fce119c67d6" Type="http://schemas.openxmlformats.org/officeDocument/2006/relationships/image" Target="media/imgrId712961fce119c67d6.jpg"/><Relationship Id="rId124461fce119dd110" Type="http://schemas.openxmlformats.org/officeDocument/2006/relationships/image" Target="media/imgrId124461fce119dd110.jpg"/><Relationship Id="rId460261fce11a05745" Type="http://schemas.openxmlformats.org/officeDocument/2006/relationships/image" Target="media/imgrId460261fce11a05745.jpg"/><Relationship Id="rId947461fce11a202b2" Type="http://schemas.openxmlformats.org/officeDocument/2006/relationships/image" Target="media/imgrId947461fce11a202b2.gif"/><Relationship Id="rId887061fce11a39e71" Type="http://schemas.openxmlformats.org/officeDocument/2006/relationships/image" Target="media/imgrId887061fce11a39e71.jpg"/><Relationship Id="rId836561fce11a51eb4" Type="http://schemas.openxmlformats.org/officeDocument/2006/relationships/image" Target="media/imgrId836561fce11a51eb4.jpg"/><Relationship Id="rId609361fce11a6d161" Type="http://schemas.openxmlformats.org/officeDocument/2006/relationships/image" Target="media/imgrId609361fce11a6d161.jpg"/><Relationship Id="rId274061fce11a7e329" Type="http://schemas.openxmlformats.org/officeDocument/2006/relationships/image" Target="media/imgrId274061fce11a7e329.jpg"/><Relationship Id="rId218761fce11a90ac2" Type="http://schemas.openxmlformats.org/officeDocument/2006/relationships/image" Target="media/imgrId218761fce11a90ac2.jpg"/><Relationship Id="rId535061fce11aad991" Type="http://schemas.openxmlformats.org/officeDocument/2006/relationships/image" Target="media/imgrId535061fce11aad991.jpg"/><Relationship Id="rId339261fce11abe5af" Type="http://schemas.openxmlformats.org/officeDocument/2006/relationships/image" Target="media/imgrId339261fce11abe5af.jpg"/><Relationship Id="rId313661fce11ad8136" Type="http://schemas.openxmlformats.org/officeDocument/2006/relationships/image" Target="media/imgrId313661fce11ad8136.jpg"/><Relationship Id="rId229461fce11af0407" Type="http://schemas.openxmlformats.org/officeDocument/2006/relationships/image" Target="media/imgrId229461fce11af0407.jpg"/><Relationship Id="rId818861fce11b08ddb" Type="http://schemas.openxmlformats.org/officeDocument/2006/relationships/image" Target="media/imgrId818861fce11b08ddb.gif"/><Relationship Id="rId803861fce11b201ad" Type="http://schemas.openxmlformats.org/officeDocument/2006/relationships/image" Target="media/imgrId803861fce11b201ad.jpg"/><Relationship Id="rId605361fce11b39021" Type="http://schemas.openxmlformats.org/officeDocument/2006/relationships/image" Target="media/imgrId605361fce11b39021.jpg"/><Relationship Id="rId832661fce11b46ef1" Type="http://schemas.openxmlformats.org/officeDocument/2006/relationships/image" Target="media/imgrId832661fce11b46ef1.jpg"/><Relationship Id="rId775861fce11b5b821" Type="http://schemas.openxmlformats.org/officeDocument/2006/relationships/image" Target="media/imgrId775861fce11b5b821.jpg"/><Relationship Id="rId642261fce11b70a0f" Type="http://schemas.openxmlformats.org/officeDocument/2006/relationships/image" Target="media/imgrId642261fce11b70a0f.jpg"/><Relationship Id="rId937061fce11b86aed" Type="http://schemas.openxmlformats.org/officeDocument/2006/relationships/image" Target="media/imgrId937061fce11b86aed.jpg"/><Relationship Id="rId739461fce11b99506" Type="http://schemas.openxmlformats.org/officeDocument/2006/relationships/image" Target="media/imgrId739461fce11b99506.gif"/><Relationship Id="rId855861fce11bb6516" Type="http://schemas.openxmlformats.org/officeDocument/2006/relationships/image" Target="media/imgrId855861fce11bb6516.jpg"/><Relationship Id="rId249861fce11bd08f9" Type="http://schemas.openxmlformats.org/officeDocument/2006/relationships/image" Target="media/imgrId249861fce11bd08f9.jpg"/><Relationship Id="rId269561fce11be27c9" Type="http://schemas.openxmlformats.org/officeDocument/2006/relationships/image" Target="media/imgrId269561fce11be27c9.jpg"/><Relationship Id="rId546561fce11c07758" Type="http://schemas.openxmlformats.org/officeDocument/2006/relationships/image" Target="media/imgrId546561fce11c07758.jpg"/><Relationship Id="rId212561fce11c15676" Type="http://schemas.openxmlformats.org/officeDocument/2006/relationships/image" Target="media/imgrId212561fce11c15676.gif"/><Relationship Id="rId958561fce11c2feb0" Type="http://schemas.openxmlformats.org/officeDocument/2006/relationships/image" Target="media/imgrId958561fce11c2feb0.jpg"/><Relationship Id="rId410161fce11c40903" Type="http://schemas.openxmlformats.org/officeDocument/2006/relationships/image" Target="media/imgrId410161fce11c40903.gif"/><Relationship Id="rId269661fce11c5921b" Type="http://schemas.openxmlformats.org/officeDocument/2006/relationships/image" Target="media/imgrId269661fce11c5921b.jpg"/><Relationship Id="rId816961fce11c6b080" Type="http://schemas.openxmlformats.org/officeDocument/2006/relationships/image" Target="media/imgrId816961fce11c6b080.gif"/><Relationship Id="rId741461fce11c84196" Type="http://schemas.openxmlformats.org/officeDocument/2006/relationships/image" Target="media/imgrId741461fce11c84196.jpg"/><Relationship Id="rId218761fce11c994d5" Type="http://schemas.openxmlformats.org/officeDocument/2006/relationships/image" Target="media/imgrId218761fce11c994d5.jpg"/><Relationship Id="rId304661fce11cb1dcb" Type="http://schemas.openxmlformats.org/officeDocument/2006/relationships/image" Target="media/imgrId304661fce11cb1dcb.jpg"/><Relationship Id="rId623461fce11cc2703" Type="http://schemas.openxmlformats.org/officeDocument/2006/relationships/image" Target="media/imgrId623461fce11cc2703.gif"/><Relationship Id="rId370561fce11cd61e0" Type="http://schemas.openxmlformats.org/officeDocument/2006/relationships/image" Target="media/imgrId370561fce11cd61e0.jpg"/><Relationship Id="rId554761fce11cec627" Type="http://schemas.openxmlformats.org/officeDocument/2006/relationships/image" Target="media/imgrId554761fce11cec627.jpg"/><Relationship Id="rId374361fce11d07449" Type="http://schemas.openxmlformats.org/officeDocument/2006/relationships/image" Target="media/imgrId374361fce11d07449.jpg"/><Relationship Id="rId729361fce11d1eb5b" Type="http://schemas.openxmlformats.org/officeDocument/2006/relationships/image" Target="media/imgrId729361fce11d1eb5b.jpg"/><Relationship Id="rId443861fce11d39d1f" Type="http://schemas.openxmlformats.org/officeDocument/2006/relationships/image" Target="media/imgrId443861fce11d39d1f.png"/><Relationship Id="rId679161fce11d6bb81" Type="http://schemas.openxmlformats.org/officeDocument/2006/relationships/image" Target="media/imgrId679161fce11d6bb81.png"/><Relationship Id="rId347961fce11d89e9a" Type="http://schemas.openxmlformats.org/officeDocument/2006/relationships/image" Target="media/imgrId347961fce11d89e9a.png"/><Relationship Id="rId878261fce11da46e0" Type="http://schemas.openxmlformats.org/officeDocument/2006/relationships/image" Target="media/imgrId878261fce11da46e0.jpg"/><Relationship Id="rId996661fce11db6a9d" Type="http://schemas.openxmlformats.org/officeDocument/2006/relationships/image" Target="media/imgrId996661fce11db6a9d.jpg"/><Relationship Id="rId526961fce11dcb388" Type="http://schemas.openxmlformats.org/officeDocument/2006/relationships/image" Target="media/imgrId526961fce11dcb388.jpg"/><Relationship Id="rId205261fce11ded4dd" Type="http://schemas.openxmlformats.org/officeDocument/2006/relationships/image" Target="media/imgrId205261fce11ded4dd.jpg"/><Relationship Id="rId227961fce11e1e7b6" Type="http://schemas.openxmlformats.org/officeDocument/2006/relationships/image" Target="media/imgrId227961fce11e1e7b6.jpg"/><Relationship Id="rId258961fce11e368d2" Type="http://schemas.openxmlformats.org/officeDocument/2006/relationships/image" Target="media/imgrId258961fce11e368d2.jpg"/><Relationship Id="rId646261fce11e4948f" Type="http://schemas.openxmlformats.org/officeDocument/2006/relationships/image" Target="media/imgrId646261fce11e4948f.gif"/><Relationship Id="rId248261fce11e5b314" Type="http://schemas.openxmlformats.org/officeDocument/2006/relationships/image" Target="media/imgrId248261fce11e5b314.jpg"/><Relationship Id="rId802461fce11e6ea3c" Type="http://schemas.openxmlformats.org/officeDocument/2006/relationships/image" Target="media/imgrId802461fce11e6ea3c.jpg"/><Relationship Id="rId457261fce11e7d9e1" Type="http://schemas.openxmlformats.org/officeDocument/2006/relationships/image" Target="media/imgrId457261fce11e7d9e1.gif"/><Relationship Id="rId923361fce11e93456" Type="http://schemas.openxmlformats.org/officeDocument/2006/relationships/image" Target="media/imgrId923361fce11e93456.jpg"/><Relationship Id="rId604261fce11ea2ff1" Type="http://schemas.openxmlformats.org/officeDocument/2006/relationships/image" Target="media/imgrId604261fce11ea2ff1.gif"/><Relationship Id="rId654161fce11eb916d" Type="http://schemas.openxmlformats.org/officeDocument/2006/relationships/image" Target="media/imgrId654161fce11eb916d.jpg"/><Relationship Id="rId188961fce11ed24c2" Type="http://schemas.openxmlformats.org/officeDocument/2006/relationships/image" Target="media/imgrId188961fce11ed24c2.jpg"/><Relationship Id="rId663661fce11ee92aa" Type="http://schemas.openxmlformats.org/officeDocument/2006/relationships/image" Target="media/imgrId663661fce11ee92aa.jpg"/><Relationship Id="rId226561fce11f0372b" Type="http://schemas.openxmlformats.org/officeDocument/2006/relationships/image" Target="media/imgrId226561fce11f0372b.jpg"/><Relationship Id="rId390861fce11f19c37" Type="http://schemas.openxmlformats.org/officeDocument/2006/relationships/image" Target="media/imgrId390861fce11f19c37.jpg"/><Relationship Id="rId222661fce11f2f85f" Type="http://schemas.openxmlformats.org/officeDocument/2006/relationships/image" Target="media/imgrId222661fce11f2f85f.jpg"/><Relationship Id="rId552661fce11f41ad8" Type="http://schemas.openxmlformats.org/officeDocument/2006/relationships/image" Target="media/imgrId552661fce11f41ad8.gif"/><Relationship Id="rId561261fce11f740df" Type="http://schemas.openxmlformats.org/officeDocument/2006/relationships/image" Target="media/imgrId561261fce11f740d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40603" Type="http://schemas.openxmlformats.org/officeDocument/2006/relationships/image" Target="media/imgrId511406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40603" Type="http://schemas.openxmlformats.org/officeDocument/2006/relationships/image" Target="media/imgrId511406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40603" Type="http://schemas.openxmlformats.org/officeDocument/2006/relationships/image" Target="media/imgrId511406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40603" Type="http://schemas.openxmlformats.org/officeDocument/2006/relationships/image" Target="media/imgrId511406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40603" Type="http://schemas.openxmlformats.org/officeDocument/2006/relationships/image" Target="media/imgrId511406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40603" Type="http://schemas.openxmlformats.org/officeDocument/2006/relationships/image" Target="media/imgrId511406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