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52740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7032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982973" w:name="ctxt"/>
    <w:bookmarkEnd w:id="7898297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448313"/>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6448313"/>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26448313"/>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26448313"/>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26448313"/>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64483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26448313"/>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26448313"/>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26448313"/>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448313"/>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40715e32eed67b932" w:history="1">
              <w:r>
                <w:rPr>
                  <w:b/>
                  <w:bCs/>
                  <w:color w:val="0000FF"/>
                  <w:position w:val="-2"/>
                  <w:sz w:val="20"/>
                  <w:szCs w:val="20"/>
                  <w:u w:val="single"/>
                </w:rPr>
                <w:t xml:space="preserve">www.kohlerengines.com</w:t>
              </w:r>
            </w:hyperlink>
            <w:r>
              <w:rPr>
                <w:color w:val="00274C"/>
                <w:position w:val="-2"/>
                <w:sz w:val="20"/>
                <w:szCs w:val="20"/>
              </w:rPr>
              <w:t xml:space="preserve"> &amp; </w:t>
            </w:r>
            <w:hyperlink r:id="rId74515e32eed67b95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31675e32eed67b997"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78051195" name="name49925e32eed6ad368"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92025e32eed6ad36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2261475" name="name86725e32eed6c22b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1075e32eed6c22b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26448313"/>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6448313"/>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26448313"/>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89204913" name="name17215e32eed6dcebe"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7765e32eed6dceba"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86274637" name="name35395e32eed701f7b"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10815e32eed701f77"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19325325" name="name94925e32eed71f4d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925e32eed71f4d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23116516" name="name18775e32eed7399e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045e32eed7399d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35515487" name="name71645e32eed75446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2975e32eed75446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0332182" name="name64735e32eed7a479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9075e32eed7a479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082137" name="name47405e32eed7c330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8875e32eed7c330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docPr id="8185852" name="name39895e32eed7d8ea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7175e32eed7d8ea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38886" name="name33555e32eed7eb0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35e32eed7eb0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26448313"/>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26448313"/>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26448313"/>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26448313"/>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73970" name="name90945e32eed8060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585e32eed8060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26448313"/>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26448313"/>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26448313"/>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26448313"/>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VORGESCHRIEBENES ÖL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oder NICHT ZERTIFIZIERT</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6448313"/>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26448313"/>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7417" name="name48835e32eed81b4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05e32eed81b4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26448313"/>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56175" name="name63635e32eed82d99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505e32eed82d9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26448313"/>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26448313"/>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26448313"/>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26448313"/>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26448313"/>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6448313"/>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26448313"/>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26448313"/>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26448313"/>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26448313"/>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36936431" name="name89755e32eed8427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825e32eed8427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6448313"/>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6448313"/>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84853106" name="name88905e32eed8575a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255e32eed8575a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448313"/>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26448313"/>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264483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26448313"/>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6448313"/>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264483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264483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26448313"/>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26448313"/>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26448313"/>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26448313"/>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26448313"/>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26448313"/>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26448313"/>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6448313"/>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26448313"/>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26448313"/>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6448313"/>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26448313"/>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26448313"/>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26448313"/>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26448313"/>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26448313"/>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6448313"/>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26448313"/>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26448313"/>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26448313"/>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26448313"/>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26448313"/>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26448313"/>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6448313"/>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6448313"/>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26448313"/>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26448313"/>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6448313"/>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6448313"/>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6448313"/>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26448313"/>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6448313"/>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19917" name="name96135e32eed86c8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95e32eed86c8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26448313"/>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26448313"/>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26448313"/>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26448313"/>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13401343" name="name71955e32eed8824c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5735e32eed8824c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448313"/>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26448313"/>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6448313"/>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26448313"/>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968173" name="name29975e32eed89590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5795e32eed89590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8618998" name="name42705e32eed8a658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6685e32eed8a658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0979434" name="name61455e32eed8b683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8785e32eed8b682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5551726" name="name31695e32eed8c977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3545e32eed8c977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7814130" name="name60765e32eed8da9f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5475e32eed8da9f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4124999" name="name11335e32eed8eeb6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285e32eed8eeb6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674137" name="name50995e32eed9085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85e32eed90857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854751" name="name61535e32eed91a82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185e32eed91a81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1130854" name="name28845e32eed92d0f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5365e32eed92d0f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4471060" name="name23245e32eed93e5f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7485e32eed93e5f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3116780" name="name18335e32eed94ee0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7935e32eed94edf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48934" name="name18995e32eed961c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15e32eed961c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246097" name="name13555e32eed973f2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5605e32eed973f1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2472218" name="name98665e32eed9857e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8175e32eed9857e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6739019" name="name49405e32eed99437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375e32eed9943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88545" name="name76205e32eed9a7d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85e32eed9a7d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733396" name="name27925e32eed9b9c9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3795e32eed9b9c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17716" name="name79715e32eed9cce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655e32eed9cce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586686" name="name48385e32eed9da90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6935e32eed9da8f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69611" name="name89735e32eed9eef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65e32eed9eef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410326" name="name52045e32eeda098e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8405e32eeda098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9606" name="name65515e32eeda15c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15e32eeda15c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942106" name="name87965e32eeda2854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3205e32eeda285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5999" name="name29265e32eeda38c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65e32eeda38c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562216" name="name57135e32eeda4a1e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0845e32eeda4a1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531" name="name82975e32eeda58f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55e32eeda58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148089" name="name62805e32eeda6aec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5015e32eeda6ae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21955" name="name28805e32eeda7d6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835e32eeda7d6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06848" name="name20095e32eeda8f2c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5435e32eeda8f2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24401" name="name80065e32eeda9d7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95e32eeda9d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docPr id="89422126" name="name81485e32eedab498f"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7405e32eedab4986"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26448313"/>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05131" name="name96335e32eedac39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75e32eedac39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6448313"/>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26448315"/>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95015e32eedac4301" w:history="1">
              <w:r>
                <w:rPr>
                  <w:b/>
                  <w:bCs/>
                  <w:color w:val="0000FF"/>
                  <w:position w:val="-2"/>
                  <w:sz w:val="20"/>
                  <w:szCs w:val="20"/>
                  <w:u w:val="single"/>
                </w:rPr>
                <w:t xml:space="preserve">Abs. 4.5</w:t>
              </w:r>
            </w:hyperlink>
            <w:r>
              <w:rPr>
                <w:color w:val="00274C"/>
                <w:position w:val="-2"/>
                <w:sz w:val="20"/>
                <w:szCs w:val="20"/>
              </w:rPr>
              <w:t xml:space="preserve"> unf </w:t>
            </w:r>
            <w:hyperlink r:id="rId32535e32eedac431f"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26448315"/>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26448315"/>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26448315"/>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43623" name="name29895e32eedad62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15e32eedad62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83785e32eedad6cfd"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26448313"/>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6448313"/>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64785e32eedad6daa"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52591" name="name18675e32eedae89e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995e32eedae89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26448313"/>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26448316"/>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26448316"/>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26448316"/>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71740" name="name71455e32eedb081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15e32eedb081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Vor Ausführung der Arbeiten </w:t>
      </w:r>
      <w:hyperlink r:id="rId38945e32eedb08e3c"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09688" name="name23355e32eedb1d3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45e32eedb1d3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26448313"/>
        </w:numPr>
        <w:spacing w:before="0" w:after="0" w:line="240" w:lineRule="auto"/>
        <w:jc w:val="left"/>
        <w:rPr>
          <w:color w:val="00274C"/>
          <w:sz w:val="20"/>
          <w:szCs w:val="20"/>
        </w:rPr>
      </w:pPr>
      <w:r>
        <w:rPr>
          <w:color w:val="00274C"/>
          <w:sz w:val="20"/>
          <w:szCs w:val="20"/>
        </w:rPr>
        <w:t xml:space="preserve">Die ausschließlich zugelassenen Kraftstoffe sind in </w:t>
      </w:r>
      <w:hyperlink r:id="rId60805e32eedb1d9bf" w:history="1">
        <w:r>
          <w:rPr>
            <w:b/>
            <w:bCs/>
            <w:color w:val="0000FF"/>
            <w:sz w:val="20"/>
            <w:szCs w:val="20"/>
            <w:u w:val="single"/>
          </w:rPr>
          <w:t xml:space="preserve">Tab. 2.3</w:t>
        </w:r>
      </w:hyperlink>
      <w:r>
        <w:rPr>
          <w:color w:val="00274C"/>
          <w:sz w:val="20"/>
          <w:szCs w:val="20"/>
        </w:rPr>
        <w:t xml:space="preserve"> angeführt.</w:t>
      </w:r>
    </w:p>
    <w:p>
      <w:pPr>
        <w:numPr>
          <w:ilvl w:val="0"/>
          <w:numId w:val="26448313"/>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6448313"/>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26448313"/>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6448313"/>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26448313"/>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26448313"/>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26448313"/>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11175e32eedb1dade"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38205" name="name32905e32eedb2d8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15e32eedb2d8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33855e32eedb2e5a1" w:history="1">
              <w:r>
                <w:rPr>
                  <w:b/>
                  <w:bCs/>
                  <w:color w:val="0000FF"/>
                  <w:position w:val="-2"/>
                  <w:sz w:val="20"/>
                  <w:szCs w:val="20"/>
                </w:rPr>
                <w:t xml:space="preserve">Abs. 2.4</w:t>
              </w:r>
            </w:hyperlink>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68195e32eedb2e60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6448313"/>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26448317"/>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26448317"/>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51545e32eedb2ee91" w:history="1">
              <w:r>
                <w:rPr>
                  <w:b/>
                  <w:bCs/>
                  <w:color w:val="0000FF"/>
                  <w:position w:val="-2"/>
                  <w:sz w:val="20"/>
                  <w:szCs w:val="20"/>
                  <w:u w:val="single"/>
                </w:rPr>
                <w:t xml:space="preserve">Tab. 2.1</w:t>
              </w:r>
            </w:hyperlink>
            <w:r>
              <w:rPr>
                <w:color w:val="00274C"/>
                <w:position w:val="-2"/>
                <w:sz w:val="20"/>
                <w:szCs w:val="20"/>
              </w:rPr>
              <w:t xml:space="preserve"> und </w:t>
            </w:r>
            <w:hyperlink r:id="rId63085e32eedb2eec8"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4091498" name="name17305e32eedb4367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2755e32eedb4366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26448318"/>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2644831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26448318"/>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2644831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81772310" name="name61145e32eedb57e5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0125e32eedb57e5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4365e32eedb585c2"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16516" name="name65555e32eedb690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25e32eedb690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Vor Ausführung der Arbeiten </w:t>
      </w:r>
      <w:hyperlink r:id="rId12275e32eedb69911"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40992" name="name48165e32eedb7ae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435e32eedb7ae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26448313"/>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26448313"/>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26448313"/>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27201" name="name51125e32eedb898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495e32eedb898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26448319"/>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26448319"/>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26448319"/>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2644831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26448319"/>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7209381" name="name92925e32eedb9e06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7915e32eedb9e0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0384133" name="name80095e32eedbb3bf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4105e32eedbb3b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8477001" name="name83765e32eedbce44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8115e32eedbce43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8375e32eedbceb5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27585e32eedbced9d"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34575e32eedbcedc7"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5508939" name="name81385e32eedbe0be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405e32eedbe0be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0997705" name="name87435e32eedc0068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9665e32eedc0068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5727890" name="name56785e32eedc20b0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9895e32eedc20b0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9780" name="name12165e32eedc2eb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75e32eedc2eb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26448313"/>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26448313"/>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26448313"/>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26448313"/>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26448313"/>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26448313"/>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26448313"/>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26448313"/>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26448313"/>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6448313"/>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26095e32eedc2ff4d" w:history="1">
        <w:r>
          <w:rPr>
            <w:b/>
            <w:bCs/>
            <w:color w:val="0000FF"/>
            <w:sz w:val="20"/>
            <w:szCs w:val="20"/>
            <w:u w:val="single"/>
          </w:rPr>
          <w:t xml:space="preserve">Tab. 5.1 und Tab. 5.2</w:t>
        </w:r>
      </w:hyperlink>
      <w:r>
        <w:rPr>
          <w:color w:val="00274C"/>
          <w:sz w:val="20"/>
          <w:szCs w:val="20"/>
        </w:rPr>
        <w:t xml:space="preserve"> beschrieben.</w:t>
      </w:r>
    </w:p>
    <w:p>
      <w:pPr>
        <w:numPr>
          <w:ilvl w:val="0"/>
          <w:numId w:val="26448313"/>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6448313"/>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26448313"/>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81250" name="name10215e32eedc40b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35e32eedc40b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26448313"/>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26448313"/>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59589" name="name89325e32eedc523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45e32eedc523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Vor Ausführung der Arbeiten </w:t>
      </w:r>
      <w:hyperlink r:id="rId13625e32eedc52fb8"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96639" name="name92655e32eedc61e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25e32eedc61e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Für die Sicherheitshinweise siehe </w:t>
      </w:r>
      <w:hyperlink r:id="rId54615e32eedc62a86"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25e32eedc638fa"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55e32eedc63c0f"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55e32eedc63efc"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65e32eedc641df"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995e32eedc644d4"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925e32eedc647c1"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505e32eedc64ac3"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195e32eedc65e48"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15e32eedc66e0f"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96775e32eedc6758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8115e32eedc675a8"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4965e32eedc675c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41455e32eedc6824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50725e32eedc68ae3"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15914" name="name51415e32eedc77e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35e32eedc77e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38575e32eedc78a1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6448313"/>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26448313"/>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26448313"/>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26448320"/>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26448320"/>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644832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644832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0505545" name="name54445e32eedc8b0e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1765e32eedc8b0e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6051662" name="name42105e32eedc9cc1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1765e32eedc9cc1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77465" name="name89915e32eedcaed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35e32eedcaed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Vor Ausführung der Arbeiten </w:t>
      </w:r>
      <w:hyperlink r:id="rId26745e32eedcaf4a7"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418725" name="name81835e32eedcc5cf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4485e32eedcc5cf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26647" name="name72545e32eedcd83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15e32eedcd83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38415e32eedcd8f2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6448313"/>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26448321"/>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6448321"/>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26448321"/>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26448321"/>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26448321"/>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7181222" name="name15685e32eedcf05b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7045e32eedcf05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86307" name="name89365e32eedd0e1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45e32eedd0e1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76315e32eedd0e7db"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34038" name="name94035e32eedd21f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85e32eedd21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26448313"/>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67105e32eedd22c05"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26448322"/>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26448322"/>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85897651" name="name87295e32eedd34be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4725e32eedd34b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30270" name="name66165e32eedd44d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15e32eedd44d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28425e32eedd4588b"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23503" name="name35695e32eedd55e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25e32eedd55e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61065e32eedd56457"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56239488" name="name61185e32eedd6b3b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125e32eedd6b3b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9709337" name="name96595e32eedd7ea1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5195e32eedd7ea12"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71024" name="name31725e32eedd8f0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05e32eedd8f0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18415e32eedd8f7c0"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8088" name="name92205e32eedd9fc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05e32eedd9fc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68315e32eedda02d9"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86966" name="name47155e32eeddb00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035e32eeddb00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23"/>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26448323"/>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26448323"/>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26448323"/>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2644832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26448323"/>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95075e32eeddb0fe0"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06325" name="name84895e32eeddc50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85e32eeddc50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3211476" name="name70115e32eeddd5f4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7595e32eeddd5f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42470080" name="name15775e32eedde96c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3655e32eedde96c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98859" name="name99315e32eede06c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85e32eede06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32715e32eede073cc"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26448324"/>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26448324"/>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26448325"/>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26448325"/>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26448325"/>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26448325"/>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26448325"/>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6259800" name="name14345e32eede1cb7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1615e32eede1cb7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52094126" name="name81315e32eede2ee7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0565e32eede2ee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84163329" name="name86595e32eede4217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1815e32eede421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75344" name="name56445e32eede535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05e32eede535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39205e32eede54329"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09339" name="name34475e32eede673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25e32eede67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98315e32eede6805f"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26448326"/>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18994530" name="name34335e32eede7e40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7415e32eede7e40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24844451" name="name11435e32eede92bb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6845e32eede92bb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32822" name="name29555e32eedea66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65e32eedea66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40025e32eedea72af"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14979" name="name14485e32eedeb6b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45e32eedeb6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Sicherheitshinweise siehe </w:t>
            </w:r>
            <w:hyperlink r:id="rId65265e32eedeb71d8"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26448327"/>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26448327"/>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26448327"/>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80599778" name="name89755e32eedecde8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8745e32eedecde8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48750" name="name16945e32eededfb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35e32eededfb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448313"/>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51215e32eedee03cf"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55055e32eedee040d"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26448313"/>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6448313"/>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26448313"/>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26448328"/>
        </w:numPr>
        <w:spacing w:before="0" w:after="0" w:line="240" w:lineRule="auto"/>
        <w:jc w:val="left"/>
        <w:rPr>
          <w:color w:val="00274C"/>
          <w:sz w:val="20"/>
          <w:szCs w:val="20"/>
        </w:rPr>
      </w:pPr>
      <w:r>
        <w:rPr>
          <w:color w:val="00274C"/>
          <w:sz w:val="20"/>
          <w:szCs w:val="20"/>
        </w:rPr>
        <w:t xml:space="preserve">Das Motoröl austauschen </w:t>
      </w:r>
      <w:hyperlink r:id="rId17015e32eedee0cb6" w:history="1">
        <w:r>
          <w:rPr>
            <w:b/>
            <w:bCs/>
            <w:color w:val="0000FF"/>
            <w:sz w:val="20"/>
            <w:szCs w:val="20"/>
            <w:u w:val="single"/>
          </w:rPr>
          <w:t xml:space="preserve">(Abs. 6.1)</w:t>
        </w:r>
      </w:hyperlink>
      <w:r>
        <w:rPr>
          <w:color w:val="00274C"/>
          <w:sz w:val="20"/>
          <w:szCs w:val="20"/>
        </w:rPr>
        <w:t xml:space="preserve"> .</w:t>
      </w:r>
    </w:p>
    <w:p>
      <w:pPr>
        <w:numPr>
          <w:ilvl w:val="0"/>
          <w:numId w:val="26448328"/>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6448328"/>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26448328"/>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26448328"/>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6448328"/>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26448328"/>
        </w:numPr>
        <w:spacing w:before="0" w:after="0" w:line="240" w:lineRule="auto"/>
        <w:jc w:val="left"/>
        <w:rPr>
          <w:color w:val="00274C"/>
          <w:sz w:val="20"/>
          <w:szCs w:val="20"/>
        </w:rPr>
      </w:pPr>
      <w:r>
        <w:rPr>
          <w:color w:val="00274C"/>
          <w:sz w:val="20"/>
          <w:szCs w:val="20"/>
        </w:rPr>
        <w:t xml:space="preserve">Den Motor abstellen.</w:t>
      </w:r>
    </w:p>
    <w:p>
      <w:pPr>
        <w:numPr>
          <w:ilvl w:val="0"/>
          <w:numId w:val="26448328"/>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26448328"/>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26448328"/>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26448328"/>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6448328"/>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6448329"/>
        </w:numPr>
        <w:spacing w:before="0" w:after="0" w:line="240" w:lineRule="auto"/>
        <w:jc w:val="left"/>
        <w:rPr>
          <w:color w:val="00274C"/>
          <w:sz w:val="20"/>
          <w:szCs w:val="20"/>
        </w:rPr>
      </w:pPr>
      <w:r>
        <w:rPr>
          <w:color w:val="00274C"/>
          <w:sz w:val="20"/>
          <w:szCs w:val="20"/>
        </w:rPr>
        <w:t xml:space="preserve">Die Schutzabdeckung entfernen.</w:t>
      </w:r>
    </w:p>
    <w:p>
      <w:pPr>
        <w:numPr>
          <w:ilvl w:val="0"/>
          <w:numId w:val="26448329"/>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26448329"/>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26448329"/>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26448329"/>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26448329"/>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6448329"/>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26448329"/>
        </w:numPr>
        <w:spacing w:before="0" w:after="0" w:line="240" w:lineRule="auto"/>
        <w:jc w:val="left"/>
        <w:rPr>
          <w:color w:val="00274C"/>
          <w:sz w:val="20"/>
          <w:szCs w:val="20"/>
        </w:rPr>
      </w:pPr>
      <w:r>
        <w:rPr>
          <w:color w:val="00274C"/>
          <w:sz w:val="20"/>
          <w:szCs w:val="20"/>
        </w:rPr>
        <w:t xml:space="preserve">Den Motor abstellen und solange das Öl noch warm ist </w:t>
      </w:r>
      <w:hyperlink r:id="rId42975e32eedee0f24"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33567" name="name97195e32eedf004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75e32eedf004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47545e32eedf01064"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26448329"/>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26448329"/>
        </w:numPr>
        <w:spacing w:before="0" w:after="0" w:line="240" w:lineRule="auto"/>
        <w:jc w:val="left"/>
        <w:rPr>
          <w:color w:val="00274C"/>
          <w:sz w:val="20"/>
          <w:szCs w:val="20"/>
        </w:rPr>
      </w:pPr>
      <w:r>
        <w:rPr>
          <w:color w:val="00274C"/>
          <w:sz w:val="20"/>
          <w:szCs w:val="20"/>
        </w:rPr>
        <w:t xml:space="preserve">Das neue Öl </w:t>
      </w:r>
      <w:hyperlink r:id="rId23445e32eedf0110c"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26448329"/>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65725e32eedf011a9"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64483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58413" name="name20955e32eedf157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075e32eedf157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42412" name="name94935e32eedf26a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35e32eedf26a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56585e32eedf275ee"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6448313"/>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26448313"/>
              </w:numPr>
              <w:spacing w:before="0" w:after="0" w:line="262" w:lineRule="auto"/>
              <w:jc w:val="left"/>
              <w:rPr>
                <w:color w:val="00274C"/>
                <w:sz w:val="20"/>
                <w:szCs w:val="20"/>
              </w:rPr>
            </w:pPr>
            <w:r>
              <w:rPr>
                <w:color w:val="00274C"/>
                <w:position w:val="-2"/>
                <w:sz w:val="20"/>
                <w:szCs w:val="20"/>
              </w:rPr>
              <w:t xml:space="preserve">Vor dem Austausch, die in  </w:t>
            </w:r>
            <w:hyperlink r:id="rId25535e32eedf27696"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30"/>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2644833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26448330"/>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26448330"/>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77245e32eedf278f4"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26448330"/>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26448330"/>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26448330"/>
              </w:numPr>
              <w:spacing w:before="0" w:after="0" w:line="262" w:lineRule="auto"/>
              <w:jc w:val="left"/>
              <w:rPr>
                <w:color w:val="00274C"/>
                <w:sz w:val="20"/>
                <w:szCs w:val="20"/>
              </w:rPr>
            </w:pPr>
            <w:r>
              <w:rPr>
                <w:color w:val="00274C"/>
                <w:position w:val="-2"/>
                <w:sz w:val="20"/>
                <w:szCs w:val="20"/>
              </w:rPr>
              <w:t xml:space="preserve">Vor dem Austausch, die in  </w:t>
            </w:r>
            <w:hyperlink r:id="rId35505e32eedf27a16"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26448330"/>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94195e32eedf27a77" w:history="1">
              <w:r>
                <w:rPr>
                  <w:b/>
                  <w:bCs/>
                  <w:color w:val="0000FF"/>
                  <w:position w:val="-2"/>
                  <w:sz w:val="20"/>
                  <w:szCs w:val="20"/>
                </w:rPr>
                <w:t xml:space="preserve">Tab. 2.1</w:t>
              </w:r>
            </w:hyperlink>
            <w:r>
              <w:rPr>
                <w:color w:val="00274C"/>
                <w:position w:val="-2"/>
                <w:sz w:val="20"/>
                <w:szCs w:val="20"/>
              </w:rPr>
              <w:t xml:space="preserve"> und </w:t>
            </w:r>
            <w:hyperlink r:id="rId43395e32eedf27aa5" w:history="1">
              <w:r>
                <w:rPr>
                  <w:b/>
                  <w:bCs/>
                  <w:color w:val="0000FF"/>
                  <w:position w:val="-2"/>
                  <w:sz w:val="20"/>
                  <w:szCs w:val="20"/>
                </w:rPr>
                <w:t xml:space="preserve">Tab. 2.2</w:t>
              </w:r>
            </w:hyperlink>
            <w:r>
              <w:rPr>
                <w:color w:val="00274C"/>
                <w:position w:val="-2"/>
                <w:sz w:val="20"/>
                <w:szCs w:val="20"/>
              </w:rPr>
              <w:t xml:space="preserve"> ).</w:t>
            </w:r>
          </w:p>
          <w:p>
            <w:pPr>
              <w:numPr>
                <w:ilvl w:val="0"/>
                <w:numId w:val="26448330"/>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73227" name="name49675e32eedf39a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15e32eedf39a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26448331"/>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6448331"/>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644833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13704764" name="name77935e32eedf4f3d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1075e32eedf4f3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69529717" name="name18075e32eedf62f8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9305e32eedf62f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71912939" name="name85645e32eedf7b69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0495e32eedf7b6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49032816" name="name90485e32eedf8e2c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5135e32eedf8e2c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7295e32eedf8ee7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81289" name="name73075e32eedf9e9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65e32eedf9e9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53985e32eedf9f6f8"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60024" name="name27975e32eedfad9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15e32eedfad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26448313"/>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2205e32eedfae646"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26448332"/>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26448333"/>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2644833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80810869" name="name21835e32eedfbb5d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5945e32eedfbb5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26448334"/>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99538499" name="name86055e32eedfd1e3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4335e32eedfd1e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2644833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3632479" name="name54465e32eedfe5ddb"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9455e32eedfe5d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5645e32eedfe6f1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79754" name="name19655e32eee0036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75e32eee0036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72945e32eee003c66"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26448336"/>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26448336"/>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71744774" name="name60635e32eee0179f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0285e32eee0179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14354" name="name80675e32eee0280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95e32eee0280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92795e32eee0287d0"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71124" name="name70255e32eee038b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885e32eee038b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86895e32eee0397b1" w:history="1">
              <w:r>
                <w:rPr>
                  <w:b/>
                  <w:bCs/>
                  <w:color w:val="0000FF"/>
                  <w:position w:val="-2"/>
                  <w:sz w:val="20"/>
                  <w:szCs w:val="20"/>
                </w:rPr>
                <w:t xml:space="preserve">Abs. 6.6 AUSSERBETRIEBNAHME und VERSCHROTTUNG.</w:t>
              </w:r>
            </w:hyperlink>
          </w:p>
          <w:p/>
          <w:p/>
          <w:p>
            <w:pPr>
              <w:numPr>
                <w:ilvl w:val="0"/>
                <w:numId w:val="26448337"/>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26448337"/>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26448337"/>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26448337"/>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1670" name="name59625e32eee04ac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85e32eee04a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4995324" name="name97035e32eee05cf03"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1045e32eee05ce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93230870" name="name29905e32eee06f5e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5985e32eee06f5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7545e32eee070899"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3412" name="name29865e32eee07ea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05e32eee07ea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Vor Ausführung der Arbeiten </w:t>
            </w:r>
            <w:hyperlink r:id="rId57825e32eee07f812"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38"/>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6448338"/>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26448338"/>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35923347" name="name47005e32eee096aa8"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3405e32eee096aa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26448339"/>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26448340"/>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26448313"/>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26448313"/>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448313"/>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26448313"/>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26448313"/>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26448313"/>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26448313"/>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26448313"/>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26448313"/>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665e32eee09de5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35e32eee09e2b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065e32eee09e73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15e32eee0a0251"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265e32eee0a06f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915e32eee0a096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695e32eee0a0e1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115e32eee0a176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935e32eee0a1c2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448313"/>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26448313"/>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26448313"/>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26448313"/>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26448313"/>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26448313"/>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26448313"/>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8855e32eee0a58b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5905e32eee0a58f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5105e32eee0a593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0015e32eee0a596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26448341"/>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26448341"/>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26448341"/>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26448341"/>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219578" name="name90305e32eee0c99d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755e32eee0c99c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4222199" name="name50025e32eee0dca6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185e32eee0dca5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448341">
    <w:multiLevelType w:val="hybridMultilevel"/>
    <w:lvl w:ilvl="0" w:tplc="28028995">
      <w:start w:val="1"/>
      <w:numFmt w:val="decimal"/>
      <w:lvlText w:val="%1."/>
      <w:lvlJc w:val="left"/>
      <w:pPr>
        <w:ind w:left="720" w:hanging="360"/>
      </w:pPr>
    </w:lvl>
    <w:lvl w:ilvl="1" w:tplc="28028995" w:tentative="1">
      <w:start w:val="1"/>
      <w:numFmt w:val="lowerLetter"/>
      <w:lvlText w:val="%2."/>
      <w:lvlJc w:val="left"/>
      <w:pPr>
        <w:ind w:left="1440" w:hanging="360"/>
      </w:pPr>
    </w:lvl>
    <w:lvl w:ilvl="2" w:tplc="28028995" w:tentative="1">
      <w:start w:val="1"/>
      <w:numFmt w:val="lowerRoman"/>
      <w:lvlText w:val="%3."/>
      <w:lvlJc w:val="right"/>
      <w:pPr>
        <w:ind w:left="2160" w:hanging="180"/>
      </w:pPr>
    </w:lvl>
    <w:lvl w:ilvl="3" w:tplc="28028995" w:tentative="1">
      <w:start w:val="1"/>
      <w:numFmt w:val="decimal"/>
      <w:lvlText w:val="%4."/>
      <w:lvlJc w:val="left"/>
      <w:pPr>
        <w:ind w:left="2880" w:hanging="360"/>
      </w:pPr>
    </w:lvl>
    <w:lvl w:ilvl="4" w:tplc="28028995" w:tentative="1">
      <w:start w:val="1"/>
      <w:numFmt w:val="lowerLetter"/>
      <w:lvlText w:val="%5."/>
      <w:lvlJc w:val="left"/>
      <w:pPr>
        <w:ind w:left="3600" w:hanging="360"/>
      </w:pPr>
    </w:lvl>
    <w:lvl w:ilvl="5" w:tplc="28028995" w:tentative="1">
      <w:start w:val="1"/>
      <w:numFmt w:val="lowerRoman"/>
      <w:lvlText w:val="%6."/>
      <w:lvlJc w:val="right"/>
      <w:pPr>
        <w:ind w:left="4320" w:hanging="180"/>
      </w:pPr>
    </w:lvl>
    <w:lvl w:ilvl="6" w:tplc="28028995" w:tentative="1">
      <w:start w:val="1"/>
      <w:numFmt w:val="decimal"/>
      <w:lvlText w:val="%7."/>
      <w:lvlJc w:val="left"/>
      <w:pPr>
        <w:ind w:left="5040" w:hanging="360"/>
      </w:pPr>
    </w:lvl>
    <w:lvl w:ilvl="7" w:tplc="28028995" w:tentative="1">
      <w:start w:val="1"/>
      <w:numFmt w:val="lowerLetter"/>
      <w:lvlText w:val="%8."/>
      <w:lvlJc w:val="left"/>
      <w:pPr>
        <w:ind w:left="5760" w:hanging="360"/>
      </w:pPr>
    </w:lvl>
    <w:lvl w:ilvl="8" w:tplc="28028995" w:tentative="1">
      <w:start w:val="1"/>
      <w:numFmt w:val="lowerRoman"/>
      <w:lvlText w:val="%9."/>
      <w:lvlJc w:val="right"/>
      <w:pPr>
        <w:ind w:left="6480" w:hanging="180"/>
      </w:pPr>
    </w:lvl>
  </w:abstractNum>
  <w:abstractNum w:abstractNumId="26448340">
    <w:multiLevelType w:val="hybridMultilevel"/>
    <w:lvl w:ilvl="0" w:tplc="58900712">
      <w:start w:val="1"/>
      <w:numFmt w:val="decimal"/>
      <w:lvlText w:val="%1."/>
      <w:lvlJc w:val="left"/>
      <w:pPr>
        <w:ind w:left="720" w:hanging="360"/>
      </w:pPr>
    </w:lvl>
    <w:lvl w:ilvl="1" w:tplc="58900712" w:tentative="1">
      <w:start w:val="1"/>
      <w:numFmt w:val="lowerLetter"/>
      <w:lvlText w:val="%2."/>
      <w:lvlJc w:val="left"/>
      <w:pPr>
        <w:ind w:left="1440" w:hanging="360"/>
      </w:pPr>
    </w:lvl>
    <w:lvl w:ilvl="2" w:tplc="58900712" w:tentative="1">
      <w:start w:val="1"/>
      <w:numFmt w:val="lowerRoman"/>
      <w:lvlText w:val="%3."/>
      <w:lvlJc w:val="right"/>
      <w:pPr>
        <w:ind w:left="2160" w:hanging="180"/>
      </w:pPr>
    </w:lvl>
    <w:lvl w:ilvl="3" w:tplc="58900712" w:tentative="1">
      <w:start w:val="1"/>
      <w:numFmt w:val="decimal"/>
      <w:lvlText w:val="%4."/>
      <w:lvlJc w:val="left"/>
      <w:pPr>
        <w:ind w:left="2880" w:hanging="360"/>
      </w:pPr>
    </w:lvl>
    <w:lvl w:ilvl="4" w:tplc="58900712" w:tentative="1">
      <w:start w:val="1"/>
      <w:numFmt w:val="lowerLetter"/>
      <w:lvlText w:val="%5."/>
      <w:lvlJc w:val="left"/>
      <w:pPr>
        <w:ind w:left="3600" w:hanging="360"/>
      </w:pPr>
    </w:lvl>
    <w:lvl w:ilvl="5" w:tplc="58900712" w:tentative="1">
      <w:start w:val="1"/>
      <w:numFmt w:val="lowerRoman"/>
      <w:lvlText w:val="%6."/>
      <w:lvlJc w:val="right"/>
      <w:pPr>
        <w:ind w:left="4320" w:hanging="180"/>
      </w:pPr>
    </w:lvl>
    <w:lvl w:ilvl="6" w:tplc="58900712" w:tentative="1">
      <w:start w:val="1"/>
      <w:numFmt w:val="decimal"/>
      <w:lvlText w:val="%7."/>
      <w:lvlJc w:val="left"/>
      <w:pPr>
        <w:ind w:left="5040" w:hanging="360"/>
      </w:pPr>
    </w:lvl>
    <w:lvl w:ilvl="7" w:tplc="58900712" w:tentative="1">
      <w:start w:val="1"/>
      <w:numFmt w:val="lowerLetter"/>
      <w:lvlText w:val="%8."/>
      <w:lvlJc w:val="left"/>
      <w:pPr>
        <w:ind w:left="5760" w:hanging="360"/>
      </w:pPr>
    </w:lvl>
    <w:lvl w:ilvl="8" w:tplc="58900712" w:tentative="1">
      <w:start w:val="1"/>
      <w:numFmt w:val="lowerRoman"/>
      <w:lvlText w:val="%9."/>
      <w:lvlJc w:val="right"/>
      <w:pPr>
        <w:ind w:left="6480" w:hanging="180"/>
      </w:pPr>
    </w:lvl>
  </w:abstractNum>
  <w:abstractNum w:abstractNumId="26448339">
    <w:multiLevelType w:val="hybridMultilevel"/>
    <w:lvl w:ilvl="0" w:tplc="43634847">
      <w:start w:val="1"/>
      <w:numFmt w:val="decimal"/>
      <w:lvlText w:val="%1."/>
      <w:lvlJc w:val="left"/>
      <w:pPr>
        <w:ind w:left="720" w:hanging="360"/>
      </w:pPr>
    </w:lvl>
    <w:lvl w:ilvl="1" w:tplc="43634847" w:tentative="1">
      <w:start w:val="1"/>
      <w:numFmt w:val="lowerLetter"/>
      <w:lvlText w:val="%2."/>
      <w:lvlJc w:val="left"/>
      <w:pPr>
        <w:ind w:left="1440" w:hanging="360"/>
      </w:pPr>
    </w:lvl>
    <w:lvl w:ilvl="2" w:tplc="43634847" w:tentative="1">
      <w:start w:val="1"/>
      <w:numFmt w:val="lowerRoman"/>
      <w:lvlText w:val="%3."/>
      <w:lvlJc w:val="right"/>
      <w:pPr>
        <w:ind w:left="2160" w:hanging="180"/>
      </w:pPr>
    </w:lvl>
    <w:lvl w:ilvl="3" w:tplc="43634847" w:tentative="1">
      <w:start w:val="1"/>
      <w:numFmt w:val="decimal"/>
      <w:lvlText w:val="%4."/>
      <w:lvlJc w:val="left"/>
      <w:pPr>
        <w:ind w:left="2880" w:hanging="360"/>
      </w:pPr>
    </w:lvl>
    <w:lvl w:ilvl="4" w:tplc="43634847" w:tentative="1">
      <w:start w:val="1"/>
      <w:numFmt w:val="lowerLetter"/>
      <w:lvlText w:val="%5."/>
      <w:lvlJc w:val="left"/>
      <w:pPr>
        <w:ind w:left="3600" w:hanging="360"/>
      </w:pPr>
    </w:lvl>
    <w:lvl w:ilvl="5" w:tplc="43634847" w:tentative="1">
      <w:start w:val="1"/>
      <w:numFmt w:val="lowerRoman"/>
      <w:lvlText w:val="%6."/>
      <w:lvlJc w:val="right"/>
      <w:pPr>
        <w:ind w:left="4320" w:hanging="180"/>
      </w:pPr>
    </w:lvl>
    <w:lvl w:ilvl="6" w:tplc="43634847" w:tentative="1">
      <w:start w:val="1"/>
      <w:numFmt w:val="decimal"/>
      <w:lvlText w:val="%7."/>
      <w:lvlJc w:val="left"/>
      <w:pPr>
        <w:ind w:left="5040" w:hanging="360"/>
      </w:pPr>
    </w:lvl>
    <w:lvl w:ilvl="7" w:tplc="43634847" w:tentative="1">
      <w:start w:val="1"/>
      <w:numFmt w:val="lowerLetter"/>
      <w:lvlText w:val="%8."/>
      <w:lvlJc w:val="left"/>
      <w:pPr>
        <w:ind w:left="5760" w:hanging="360"/>
      </w:pPr>
    </w:lvl>
    <w:lvl w:ilvl="8" w:tplc="43634847" w:tentative="1">
      <w:start w:val="1"/>
      <w:numFmt w:val="lowerRoman"/>
      <w:lvlText w:val="%9."/>
      <w:lvlJc w:val="right"/>
      <w:pPr>
        <w:ind w:left="6480" w:hanging="180"/>
      </w:pPr>
    </w:lvl>
  </w:abstractNum>
  <w:abstractNum w:abstractNumId="26448338">
    <w:multiLevelType w:val="hybridMultilevel"/>
    <w:lvl w:ilvl="0" w:tplc="63685564">
      <w:start w:val="1"/>
      <w:numFmt w:val="decimal"/>
      <w:lvlText w:val="%1."/>
      <w:lvlJc w:val="left"/>
      <w:pPr>
        <w:ind w:left="720" w:hanging="360"/>
      </w:pPr>
    </w:lvl>
    <w:lvl w:ilvl="1" w:tplc="63685564" w:tentative="1">
      <w:start w:val="1"/>
      <w:numFmt w:val="lowerLetter"/>
      <w:lvlText w:val="%2."/>
      <w:lvlJc w:val="left"/>
      <w:pPr>
        <w:ind w:left="1440" w:hanging="360"/>
      </w:pPr>
    </w:lvl>
    <w:lvl w:ilvl="2" w:tplc="63685564" w:tentative="1">
      <w:start w:val="1"/>
      <w:numFmt w:val="lowerRoman"/>
      <w:lvlText w:val="%3."/>
      <w:lvlJc w:val="right"/>
      <w:pPr>
        <w:ind w:left="2160" w:hanging="180"/>
      </w:pPr>
    </w:lvl>
    <w:lvl w:ilvl="3" w:tplc="63685564" w:tentative="1">
      <w:start w:val="1"/>
      <w:numFmt w:val="decimal"/>
      <w:lvlText w:val="%4."/>
      <w:lvlJc w:val="left"/>
      <w:pPr>
        <w:ind w:left="2880" w:hanging="360"/>
      </w:pPr>
    </w:lvl>
    <w:lvl w:ilvl="4" w:tplc="63685564" w:tentative="1">
      <w:start w:val="1"/>
      <w:numFmt w:val="lowerLetter"/>
      <w:lvlText w:val="%5."/>
      <w:lvlJc w:val="left"/>
      <w:pPr>
        <w:ind w:left="3600" w:hanging="360"/>
      </w:pPr>
    </w:lvl>
    <w:lvl w:ilvl="5" w:tplc="63685564" w:tentative="1">
      <w:start w:val="1"/>
      <w:numFmt w:val="lowerRoman"/>
      <w:lvlText w:val="%6."/>
      <w:lvlJc w:val="right"/>
      <w:pPr>
        <w:ind w:left="4320" w:hanging="180"/>
      </w:pPr>
    </w:lvl>
    <w:lvl w:ilvl="6" w:tplc="63685564" w:tentative="1">
      <w:start w:val="1"/>
      <w:numFmt w:val="decimal"/>
      <w:lvlText w:val="%7."/>
      <w:lvlJc w:val="left"/>
      <w:pPr>
        <w:ind w:left="5040" w:hanging="360"/>
      </w:pPr>
    </w:lvl>
    <w:lvl w:ilvl="7" w:tplc="63685564" w:tentative="1">
      <w:start w:val="1"/>
      <w:numFmt w:val="lowerLetter"/>
      <w:lvlText w:val="%8."/>
      <w:lvlJc w:val="left"/>
      <w:pPr>
        <w:ind w:left="5760" w:hanging="360"/>
      </w:pPr>
    </w:lvl>
    <w:lvl w:ilvl="8" w:tplc="63685564" w:tentative="1">
      <w:start w:val="1"/>
      <w:numFmt w:val="lowerRoman"/>
      <w:lvlText w:val="%9."/>
      <w:lvlJc w:val="right"/>
      <w:pPr>
        <w:ind w:left="6480" w:hanging="180"/>
      </w:pPr>
    </w:lvl>
  </w:abstractNum>
  <w:abstractNum w:abstractNumId="26448337">
    <w:multiLevelType w:val="hybridMultilevel"/>
    <w:lvl w:ilvl="0" w:tplc="10430675">
      <w:start w:val="1"/>
      <w:numFmt w:val="decimal"/>
      <w:lvlText w:val="%1."/>
      <w:lvlJc w:val="left"/>
      <w:pPr>
        <w:ind w:left="720" w:hanging="360"/>
      </w:pPr>
    </w:lvl>
    <w:lvl w:ilvl="1" w:tplc="10430675" w:tentative="1">
      <w:start w:val="1"/>
      <w:numFmt w:val="lowerLetter"/>
      <w:lvlText w:val="%2."/>
      <w:lvlJc w:val="left"/>
      <w:pPr>
        <w:ind w:left="1440" w:hanging="360"/>
      </w:pPr>
    </w:lvl>
    <w:lvl w:ilvl="2" w:tplc="10430675" w:tentative="1">
      <w:start w:val="1"/>
      <w:numFmt w:val="lowerRoman"/>
      <w:lvlText w:val="%3."/>
      <w:lvlJc w:val="right"/>
      <w:pPr>
        <w:ind w:left="2160" w:hanging="180"/>
      </w:pPr>
    </w:lvl>
    <w:lvl w:ilvl="3" w:tplc="10430675" w:tentative="1">
      <w:start w:val="1"/>
      <w:numFmt w:val="decimal"/>
      <w:lvlText w:val="%4."/>
      <w:lvlJc w:val="left"/>
      <w:pPr>
        <w:ind w:left="2880" w:hanging="360"/>
      </w:pPr>
    </w:lvl>
    <w:lvl w:ilvl="4" w:tplc="10430675" w:tentative="1">
      <w:start w:val="1"/>
      <w:numFmt w:val="lowerLetter"/>
      <w:lvlText w:val="%5."/>
      <w:lvlJc w:val="left"/>
      <w:pPr>
        <w:ind w:left="3600" w:hanging="360"/>
      </w:pPr>
    </w:lvl>
    <w:lvl w:ilvl="5" w:tplc="10430675" w:tentative="1">
      <w:start w:val="1"/>
      <w:numFmt w:val="lowerRoman"/>
      <w:lvlText w:val="%6."/>
      <w:lvlJc w:val="right"/>
      <w:pPr>
        <w:ind w:left="4320" w:hanging="180"/>
      </w:pPr>
    </w:lvl>
    <w:lvl w:ilvl="6" w:tplc="10430675" w:tentative="1">
      <w:start w:val="1"/>
      <w:numFmt w:val="decimal"/>
      <w:lvlText w:val="%7."/>
      <w:lvlJc w:val="left"/>
      <w:pPr>
        <w:ind w:left="5040" w:hanging="360"/>
      </w:pPr>
    </w:lvl>
    <w:lvl w:ilvl="7" w:tplc="10430675" w:tentative="1">
      <w:start w:val="1"/>
      <w:numFmt w:val="lowerLetter"/>
      <w:lvlText w:val="%8."/>
      <w:lvlJc w:val="left"/>
      <w:pPr>
        <w:ind w:left="5760" w:hanging="360"/>
      </w:pPr>
    </w:lvl>
    <w:lvl w:ilvl="8" w:tplc="10430675" w:tentative="1">
      <w:start w:val="1"/>
      <w:numFmt w:val="lowerRoman"/>
      <w:lvlText w:val="%9."/>
      <w:lvlJc w:val="right"/>
      <w:pPr>
        <w:ind w:left="6480" w:hanging="180"/>
      </w:pPr>
    </w:lvl>
  </w:abstractNum>
  <w:abstractNum w:abstractNumId="26448336">
    <w:multiLevelType w:val="hybridMultilevel"/>
    <w:lvl w:ilvl="0" w:tplc="72007201">
      <w:start w:val="1"/>
      <w:numFmt w:val="decimal"/>
      <w:lvlText w:val="%1."/>
      <w:lvlJc w:val="left"/>
      <w:pPr>
        <w:ind w:left="720" w:hanging="360"/>
      </w:pPr>
    </w:lvl>
    <w:lvl w:ilvl="1" w:tplc="72007201" w:tentative="1">
      <w:start w:val="1"/>
      <w:numFmt w:val="lowerLetter"/>
      <w:lvlText w:val="%2."/>
      <w:lvlJc w:val="left"/>
      <w:pPr>
        <w:ind w:left="1440" w:hanging="360"/>
      </w:pPr>
    </w:lvl>
    <w:lvl w:ilvl="2" w:tplc="72007201" w:tentative="1">
      <w:start w:val="1"/>
      <w:numFmt w:val="lowerRoman"/>
      <w:lvlText w:val="%3."/>
      <w:lvlJc w:val="right"/>
      <w:pPr>
        <w:ind w:left="2160" w:hanging="180"/>
      </w:pPr>
    </w:lvl>
    <w:lvl w:ilvl="3" w:tplc="72007201" w:tentative="1">
      <w:start w:val="1"/>
      <w:numFmt w:val="decimal"/>
      <w:lvlText w:val="%4."/>
      <w:lvlJc w:val="left"/>
      <w:pPr>
        <w:ind w:left="2880" w:hanging="360"/>
      </w:pPr>
    </w:lvl>
    <w:lvl w:ilvl="4" w:tplc="72007201" w:tentative="1">
      <w:start w:val="1"/>
      <w:numFmt w:val="lowerLetter"/>
      <w:lvlText w:val="%5."/>
      <w:lvlJc w:val="left"/>
      <w:pPr>
        <w:ind w:left="3600" w:hanging="360"/>
      </w:pPr>
    </w:lvl>
    <w:lvl w:ilvl="5" w:tplc="72007201" w:tentative="1">
      <w:start w:val="1"/>
      <w:numFmt w:val="lowerRoman"/>
      <w:lvlText w:val="%6."/>
      <w:lvlJc w:val="right"/>
      <w:pPr>
        <w:ind w:left="4320" w:hanging="180"/>
      </w:pPr>
    </w:lvl>
    <w:lvl w:ilvl="6" w:tplc="72007201" w:tentative="1">
      <w:start w:val="1"/>
      <w:numFmt w:val="decimal"/>
      <w:lvlText w:val="%7."/>
      <w:lvlJc w:val="left"/>
      <w:pPr>
        <w:ind w:left="5040" w:hanging="360"/>
      </w:pPr>
    </w:lvl>
    <w:lvl w:ilvl="7" w:tplc="72007201" w:tentative="1">
      <w:start w:val="1"/>
      <w:numFmt w:val="lowerLetter"/>
      <w:lvlText w:val="%8."/>
      <w:lvlJc w:val="left"/>
      <w:pPr>
        <w:ind w:left="5760" w:hanging="360"/>
      </w:pPr>
    </w:lvl>
    <w:lvl w:ilvl="8" w:tplc="72007201" w:tentative="1">
      <w:start w:val="1"/>
      <w:numFmt w:val="lowerRoman"/>
      <w:lvlText w:val="%9."/>
      <w:lvlJc w:val="right"/>
      <w:pPr>
        <w:ind w:left="6480" w:hanging="180"/>
      </w:pPr>
    </w:lvl>
  </w:abstractNum>
  <w:abstractNum w:abstractNumId="26448335">
    <w:multiLevelType w:val="hybridMultilevel"/>
    <w:lvl w:ilvl="0" w:tplc="16445113">
      <w:start w:val="1"/>
      <w:numFmt w:val="decimal"/>
      <w:lvlText w:val="%1."/>
      <w:lvlJc w:val="left"/>
      <w:pPr>
        <w:ind w:left="720" w:hanging="360"/>
      </w:pPr>
    </w:lvl>
    <w:lvl w:ilvl="1" w:tplc="16445113" w:tentative="1">
      <w:start w:val="1"/>
      <w:numFmt w:val="lowerLetter"/>
      <w:lvlText w:val="%2."/>
      <w:lvlJc w:val="left"/>
      <w:pPr>
        <w:ind w:left="1440" w:hanging="360"/>
      </w:pPr>
    </w:lvl>
    <w:lvl w:ilvl="2" w:tplc="16445113" w:tentative="1">
      <w:start w:val="1"/>
      <w:numFmt w:val="lowerRoman"/>
      <w:lvlText w:val="%3."/>
      <w:lvlJc w:val="right"/>
      <w:pPr>
        <w:ind w:left="2160" w:hanging="180"/>
      </w:pPr>
    </w:lvl>
    <w:lvl w:ilvl="3" w:tplc="16445113" w:tentative="1">
      <w:start w:val="1"/>
      <w:numFmt w:val="decimal"/>
      <w:lvlText w:val="%4."/>
      <w:lvlJc w:val="left"/>
      <w:pPr>
        <w:ind w:left="2880" w:hanging="360"/>
      </w:pPr>
    </w:lvl>
    <w:lvl w:ilvl="4" w:tplc="16445113" w:tentative="1">
      <w:start w:val="1"/>
      <w:numFmt w:val="lowerLetter"/>
      <w:lvlText w:val="%5."/>
      <w:lvlJc w:val="left"/>
      <w:pPr>
        <w:ind w:left="3600" w:hanging="360"/>
      </w:pPr>
    </w:lvl>
    <w:lvl w:ilvl="5" w:tplc="16445113" w:tentative="1">
      <w:start w:val="1"/>
      <w:numFmt w:val="lowerRoman"/>
      <w:lvlText w:val="%6."/>
      <w:lvlJc w:val="right"/>
      <w:pPr>
        <w:ind w:left="4320" w:hanging="180"/>
      </w:pPr>
    </w:lvl>
    <w:lvl w:ilvl="6" w:tplc="16445113" w:tentative="1">
      <w:start w:val="1"/>
      <w:numFmt w:val="decimal"/>
      <w:lvlText w:val="%7."/>
      <w:lvlJc w:val="left"/>
      <w:pPr>
        <w:ind w:left="5040" w:hanging="360"/>
      </w:pPr>
    </w:lvl>
    <w:lvl w:ilvl="7" w:tplc="16445113" w:tentative="1">
      <w:start w:val="1"/>
      <w:numFmt w:val="lowerLetter"/>
      <w:lvlText w:val="%8."/>
      <w:lvlJc w:val="left"/>
      <w:pPr>
        <w:ind w:left="5760" w:hanging="360"/>
      </w:pPr>
    </w:lvl>
    <w:lvl w:ilvl="8" w:tplc="16445113" w:tentative="1">
      <w:start w:val="1"/>
      <w:numFmt w:val="lowerRoman"/>
      <w:lvlText w:val="%9."/>
      <w:lvlJc w:val="right"/>
      <w:pPr>
        <w:ind w:left="6480" w:hanging="180"/>
      </w:pPr>
    </w:lvl>
  </w:abstractNum>
  <w:abstractNum w:abstractNumId="26448334">
    <w:multiLevelType w:val="hybridMultilevel"/>
    <w:lvl w:ilvl="0" w:tplc="82187161">
      <w:start w:val="1"/>
      <w:numFmt w:val="decimal"/>
      <w:lvlText w:val="%1."/>
      <w:lvlJc w:val="left"/>
      <w:pPr>
        <w:ind w:left="720" w:hanging="360"/>
      </w:pPr>
    </w:lvl>
    <w:lvl w:ilvl="1" w:tplc="82187161" w:tentative="1">
      <w:start w:val="1"/>
      <w:numFmt w:val="lowerLetter"/>
      <w:lvlText w:val="%2."/>
      <w:lvlJc w:val="left"/>
      <w:pPr>
        <w:ind w:left="1440" w:hanging="360"/>
      </w:pPr>
    </w:lvl>
    <w:lvl w:ilvl="2" w:tplc="82187161" w:tentative="1">
      <w:start w:val="1"/>
      <w:numFmt w:val="lowerRoman"/>
      <w:lvlText w:val="%3."/>
      <w:lvlJc w:val="right"/>
      <w:pPr>
        <w:ind w:left="2160" w:hanging="180"/>
      </w:pPr>
    </w:lvl>
    <w:lvl w:ilvl="3" w:tplc="82187161" w:tentative="1">
      <w:start w:val="1"/>
      <w:numFmt w:val="decimal"/>
      <w:lvlText w:val="%4."/>
      <w:lvlJc w:val="left"/>
      <w:pPr>
        <w:ind w:left="2880" w:hanging="360"/>
      </w:pPr>
    </w:lvl>
    <w:lvl w:ilvl="4" w:tplc="82187161" w:tentative="1">
      <w:start w:val="1"/>
      <w:numFmt w:val="lowerLetter"/>
      <w:lvlText w:val="%5."/>
      <w:lvlJc w:val="left"/>
      <w:pPr>
        <w:ind w:left="3600" w:hanging="360"/>
      </w:pPr>
    </w:lvl>
    <w:lvl w:ilvl="5" w:tplc="82187161" w:tentative="1">
      <w:start w:val="1"/>
      <w:numFmt w:val="lowerRoman"/>
      <w:lvlText w:val="%6."/>
      <w:lvlJc w:val="right"/>
      <w:pPr>
        <w:ind w:left="4320" w:hanging="180"/>
      </w:pPr>
    </w:lvl>
    <w:lvl w:ilvl="6" w:tplc="82187161" w:tentative="1">
      <w:start w:val="1"/>
      <w:numFmt w:val="decimal"/>
      <w:lvlText w:val="%7."/>
      <w:lvlJc w:val="left"/>
      <w:pPr>
        <w:ind w:left="5040" w:hanging="360"/>
      </w:pPr>
    </w:lvl>
    <w:lvl w:ilvl="7" w:tplc="82187161" w:tentative="1">
      <w:start w:val="1"/>
      <w:numFmt w:val="lowerLetter"/>
      <w:lvlText w:val="%8."/>
      <w:lvlJc w:val="left"/>
      <w:pPr>
        <w:ind w:left="5760" w:hanging="360"/>
      </w:pPr>
    </w:lvl>
    <w:lvl w:ilvl="8" w:tplc="82187161" w:tentative="1">
      <w:start w:val="1"/>
      <w:numFmt w:val="lowerRoman"/>
      <w:lvlText w:val="%9."/>
      <w:lvlJc w:val="right"/>
      <w:pPr>
        <w:ind w:left="6480" w:hanging="180"/>
      </w:pPr>
    </w:lvl>
  </w:abstractNum>
  <w:abstractNum w:abstractNumId="26448333">
    <w:multiLevelType w:val="hybridMultilevel"/>
    <w:lvl w:ilvl="0" w:tplc="37081737">
      <w:start w:val="1"/>
      <w:numFmt w:val="decimal"/>
      <w:lvlText w:val="%1."/>
      <w:lvlJc w:val="left"/>
      <w:pPr>
        <w:ind w:left="720" w:hanging="360"/>
      </w:pPr>
    </w:lvl>
    <w:lvl w:ilvl="1" w:tplc="37081737" w:tentative="1">
      <w:start w:val="1"/>
      <w:numFmt w:val="lowerLetter"/>
      <w:lvlText w:val="%2."/>
      <w:lvlJc w:val="left"/>
      <w:pPr>
        <w:ind w:left="1440" w:hanging="360"/>
      </w:pPr>
    </w:lvl>
    <w:lvl w:ilvl="2" w:tplc="37081737" w:tentative="1">
      <w:start w:val="1"/>
      <w:numFmt w:val="lowerRoman"/>
      <w:lvlText w:val="%3."/>
      <w:lvlJc w:val="right"/>
      <w:pPr>
        <w:ind w:left="2160" w:hanging="180"/>
      </w:pPr>
    </w:lvl>
    <w:lvl w:ilvl="3" w:tplc="37081737" w:tentative="1">
      <w:start w:val="1"/>
      <w:numFmt w:val="decimal"/>
      <w:lvlText w:val="%4."/>
      <w:lvlJc w:val="left"/>
      <w:pPr>
        <w:ind w:left="2880" w:hanging="360"/>
      </w:pPr>
    </w:lvl>
    <w:lvl w:ilvl="4" w:tplc="37081737" w:tentative="1">
      <w:start w:val="1"/>
      <w:numFmt w:val="lowerLetter"/>
      <w:lvlText w:val="%5."/>
      <w:lvlJc w:val="left"/>
      <w:pPr>
        <w:ind w:left="3600" w:hanging="360"/>
      </w:pPr>
    </w:lvl>
    <w:lvl w:ilvl="5" w:tplc="37081737" w:tentative="1">
      <w:start w:val="1"/>
      <w:numFmt w:val="lowerRoman"/>
      <w:lvlText w:val="%6."/>
      <w:lvlJc w:val="right"/>
      <w:pPr>
        <w:ind w:left="4320" w:hanging="180"/>
      </w:pPr>
    </w:lvl>
    <w:lvl w:ilvl="6" w:tplc="37081737" w:tentative="1">
      <w:start w:val="1"/>
      <w:numFmt w:val="decimal"/>
      <w:lvlText w:val="%7."/>
      <w:lvlJc w:val="left"/>
      <w:pPr>
        <w:ind w:left="5040" w:hanging="360"/>
      </w:pPr>
    </w:lvl>
    <w:lvl w:ilvl="7" w:tplc="37081737" w:tentative="1">
      <w:start w:val="1"/>
      <w:numFmt w:val="lowerLetter"/>
      <w:lvlText w:val="%8."/>
      <w:lvlJc w:val="left"/>
      <w:pPr>
        <w:ind w:left="5760" w:hanging="360"/>
      </w:pPr>
    </w:lvl>
    <w:lvl w:ilvl="8" w:tplc="37081737" w:tentative="1">
      <w:start w:val="1"/>
      <w:numFmt w:val="lowerRoman"/>
      <w:lvlText w:val="%9."/>
      <w:lvlJc w:val="right"/>
      <w:pPr>
        <w:ind w:left="6480" w:hanging="180"/>
      </w:pPr>
    </w:lvl>
  </w:abstractNum>
  <w:abstractNum w:abstractNumId="26448332">
    <w:multiLevelType w:val="hybridMultilevel"/>
    <w:lvl w:ilvl="0" w:tplc="49067039">
      <w:start w:val="1"/>
      <w:numFmt w:val="decimal"/>
      <w:lvlText w:val="%1."/>
      <w:lvlJc w:val="left"/>
      <w:pPr>
        <w:ind w:left="720" w:hanging="360"/>
      </w:pPr>
    </w:lvl>
    <w:lvl w:ilvl="1" w:tplc="49067039" w:tentative="1">
      <w:start w:val="1"/>
      <w:numFmt w:val="lowerLetter"/>
      <w:lvlText w:val="%2."/>
      <w:lvlJc w:val="left"/>
      <w:pPr>
        <w:ind w:left="1440" w:hanging="360"/>
      </w:pPr>
    </w:lvl>
    <w:lvl w:ilvl="2" w:tplc="49067039" w:tentative="1">
      <w:start w:val="1"/>
      <w:numFmt w:val="lowerRoman"/>
      <w:lvlText w:val="%3."/>
      <w:lvlJc w:val="right"/>
      <w:pPr>
        <w:ind w:left="2160" w:hanging="180"/>
      </w:pPr>
    </w:lvl>
    <w:lvl w:ilvl="3" w:tplc="49067039" w:tentative="1">
      <w:start w:val="1"/>
      <w:numFmt w:val="decimal"/>
      <w:lvlText w:val="%4."/>
      <w:lvlJc w:val="left"/>
      <w:pPr>
        <w:ind w:left="2880" w:hanging="360"/>
      </w:pPr>
    </w:lvl>
    <w:lvl w:ilvl="4" w:tplc="49067039" w:tentative="1">
      <w:start w:val="1"/>
      <w:numFmt w:val="lowerLetter"/>
      <w:lvlText w:val="%5."/>
      <w:lvlJc w:val="left"/>
      <w:pPr>
        <w:ind w:left="3600" w:hanging="360"/>
      </w:pPr>
    </w:lvl>
    <w:lvl w:ilvl="5" w:tplc="49067039" w:tentative="1">
      <w:start w:val="1"/>
      <w:numFmt w:val="lowerRoman"/>
      <w:lvlText w:val="%6."/>
      <w:lvlJc w:val="right"/>
      <w:pPr>
        <w:ind w:left="4320" w:hanging="180"/>
      </w:pPr>
    </w:lvl>
    <w:lvl w:ilvl="6" w:tplc="49067039" w:tentative="1">
      <w:start w:val="1"/>
      <w:numFmt w:val="decimal"/>
      <w:lvlText w:val="%7."/>
      <w:lvlJc w:val="left"/>
      <w:pPr>
        <w:ind w:left="5040" w:hanging="360"/>
      </w:pPr>
    </w:lvl>
    <w:lvl w:ilvl="7" w:tplc="49067039" w:tentative="1">
      <w:start w:val="1"/>
      <w:numFmt w:val="lowerLetter"/>
      <w:lvlText w:val="%8."/>
      <w:lvlJc w:val="left"/>
      <w:pPr>
        <w:ind w:left="5760" w:hanging="360"/>
      </w:pPr>
    </w:lvl>
    <w:lvl w:ilvl="8" w:tplc="49067039" w:tentative="1">
      <w:start w:val="1"/>
      <w:numFmt w:val="lowerRoman"/>
      <w:lvlText w:val="%9."/>
      <w:lvlJc w:val="right"/>
      <w:pPr>
        <w:ind w:left="6480" w:hanging="180"/>
      </w:pPr>
    </w:lvl>
  </w:abstractNum>
  <w:abstractNum w:abstractNumId="26448331">
    <w:multiLevelType w:val="hybridMultilevel"/>
    <w:lvl w:ilvl="0" w:tplc="30858855">
      <w:start w:val="1"/>
      <w:numFmt w:val="decimal"/>
      <w:lvlText w:val="%1."/>
      <w:lvlJc w:val="left"/>
      <w:pPr>
        <w:ind w:left="720" w:hanging="360"/>
      </w:pPr>
    </w:lvl>
    <w:lvl w:ilvl="1" w:tplc="30858855" w:tentative="1">
      <w:start w:val="1"/>
      <w:numFmt w:val="lowerLetter"/>
      <w:lvlText w:val="%2."/>
      <w:lvlJc w:val="left"/>
      <w:pPr>
        <w:ind w:left="1440" w:hanging="360"/>
      </w:pPr>
    </w:lvl>
    <w:lvl w:ilvl="2" w:tplc="30858855" w:tentative="1">
      <w:start w:val="1"/>
      <w:numFmt w:val="lowerRoman"/>
      <w:lvlText w:val="%3."/>
      <w:lvlJc w:val="right"/>
      <w:pPr>
        <w:ind w:left="2160" w:hanging="180"/>
      </w:pPr>
    </w:lvl>
    <w:lvl w:ilvl="3" w:tplc="30858855" w:tentative="1">
      <w:start w:val="1"/>
      <w:numFmt w:val="decimal"/>
      <w:lvlText w:val="%4."/>
      <w:lvlJc w:val="left"/>
      <w:pPr>
        <w:ind w:left="2880" w:hanging="360"/>
      </w:pPr>
    </w:lvl>
    <w:lvl w:ilvl="4" w:tplc="30858855" w:tentative="1">
      <w:start w:val="1"/>
      <w:numFmt w:val="lowerLetter"/>
      <w:lvlText w:val="%5."/>
      <w:lvlJc w:val="left"/>
      <w:pPr>
        <w:ind w:left="3600" w:hanging="360"/>
      </w:pPr>
    </w:lvl>
    <w:lvl w:ilvl="5" w:tplc="30858855" w:tentative="1">
      <w:start w:val="1"/>
      <w:numFmt w:val="lowerRoman"/>
      <w:lvlText w:val="%6."/>
      <w:lvlJc w:val="right"/>
      <w:pPr>
        <w:ind w:left="4320" w:hanging="180"/>
      </w:pPr>
    </w:lvl>
    <w:lvl w:ilvl="6" w:tplc="30858855" w:tentative="1">
      <w:start w:val="1"/>
      <w:numFmt w:val="decimal"/>
      <w:lvlText w:val="%7."/>
      <w:lvlJc w:val="left"/>
      <w:pPr>
        <w:ind w:left="5040" w:hanging="360"/>
      </w:pPr>
    </w:lvl>
    <w:lvl w:ilvl="7" w:tplc="30858855" w:tentative="1">
      <w:start w:val="1"/>
      <w:numFmt w:val="lowerLetter"/>
      <w:lvlText w:val="%8."/>
      <w:lvlJc w:val="left"/>
      <w:pPr>
        <w:ind w:left="5760" w:hanging="360"/>
      </w:pPr>
    </w:lvl>
    <w:lvl w:ilvl="8" w:tplc="30858855" w:tentative="1">
      <w:start w:val="1"/>
      <w:numFmt w:val="lowerRoman"/>
      <w:lvlText w:val="%9."/>
      <w:lvlJc w:val="right"/>
      <w:pPr>
        <w:ind w:left="6480" w:hanging="180"/>
      </w:pPr>
    </w:lvl>
  </w:abstractNum>
  <w:abstractNum w:abstractNumId="26448330">
    <w:multiLevelType w:val="hybridMultilevel"/>
    <w:lvl w:ilvl="0" w:tplc="80207961">
      <w:start w:val="1"/>
      <w:numFmt w:val="decimal"/>
      <w:lvlText w:val="%1."/>
      <w:lvlJc w:val="left"/>
      <w:pPr>
        <w:ind w:left="720" w:hanging="360"/>
      </w:pPr>
    </w:lvl>
    <w:lvl w:ilvl="1" w:tplc="80207961" w:tentative="1">
      <w:start w:val="1"/>
      <w:numFmt w:val="lowerLetter"/>
      <w:lvlText w:val="%2."/>
      <w:lvlJc w:val="left"/>
      <w:pPr>
        <w:ind w:left="1440" w:hanging="360"/>
      </w:pPr>
    </w:lvl>
    <w:lvl w:ilvl="2" w:tplc="80207961" w:tentative="1">
      <w:start w:val="1"/>
      <w:numFmt w:val="lowerRoman"/>
      <w:lvlText w:val="%3."/>
      <w:lvlJc w:val="right"/>
      <w:pPr>
        <w:ind w:left="2160" w:hanging="180"/>
      </w:pPr>
    </w:lvl>
    <w:lvl w:ilvl="3" w:tplc="80207961" w:tentative="1">
      <w:start w:val="1"/>
      <w:numFmt w:val="decimal"/>
      <w:lvlText w:val="%4."/>
      <w:lvlJc w:val="left"/>
      <w:pPr>
        <w:ind w:left="2880" w:hanging="360"/>
      </w:pPr>
    </w:lvl>
    <w:lvl w:ilvl="4" w:tplc="80207961" w:tentative="1">
      <w:start w:val="1"/>
      <w:numFmt w:val="lowerLetter"/>
      <w:lvlText w:val="%5."/>
      <w:lvlJc w:val="left"/>
      <w:pPr>
        <w:ind w:left="3600" w:hanging="360"/>
      </w:pPr>
    </w:lvl>
    <w:lvl w:ilvl="5" w:tplc="80207961" w:tentative="1">
      <w:start w:val="1"/>
      <w:numFmt w:val="lowerRoman"/>
      <w:lvlText w:val="%6."/>
      <w:lvlJc w:val="right"/>
      <w:pPr>
        <w:ind w:left="4320" w:hanging="180"/>
      </w:pPr>
    </w:lvl>
    <w:lvl w:ilvl="6" w:tplc="80207961" w:tentative="1">
      <w:start w:val="1"/>
      <w:numFmt w:val="decimal"/>
      <w:lvlText w:val="%7."/>
      <w:lvlJc w:val="left"/>
      <w:pPr>
        <w:ind w:left="5040" w:hanging="360"/>
      </w:pPr>
    </w:lvl>
    <w:lvl w:ilvl="7" w:tplc="80207961" w:tentative="1">
      <w:start w:val="1"/>
      <w:numFmt w:val="lowerLetter"/>
      <w:lvlText w:val="%8."/>
      <w:lvlJc w:val="left"/>
      <w:pPr>
        <w:ind w:left="5760" w:hanging="360"/>
      </w:pPr>
    </w:lvl>
    <w:lvl w:ilvl="8" w:tplc="80207961" w:tentative="1">
      <w:start w:val="1"/>
      <w:numFmt w:val="lowerRoman"/>
      <w:lvlText w:val="%9."/>
      <w:lvlJc w:val="right"/>
      <w:pPr>
        <w:ind w:left="6480" w:hanging="180"/>
      </w:pPr>
    </w:lvl>
  </w:abstractNum>
  <w:abstractNum w:abstractNumId="26448329">
    <w:multiLevelType w:val="hybridMultilevel"/>
    <w:lvl w:ilvl="0" w:tplc="70771490">
      <w:start w:val="1"/>
      <w:numFmt w:val="decimal"/>
      <w:lvlText w:val="%1."/>
      <w:lvlJc w:val="left"/>
      <w:pPr>
        <w:ind w:left="720" w:hanging="360"/>
      </w:pPr>
    </w:lvl>
    <w:lvl w:ilvl="1" w:tplc="70771490" w:tentative="1">
      <w:start w:val="1"/>
      <w:numFmt w:val="lowerLetter"/>
      <w:lvlText w:val="%2."/>
      <w:lvlJc w:val="left"/>
      <w:pPr>
        <w:ind w:left="1440" w:hanging="360"/>
      </w:pPr>
    </w:lvl>
    <w:lvl w:ilvl="2" w:tplc="70771490" w:tentative="1">
      <w:start w:val="1"/>
      <w:numFmt w:val="lowerRoman"/>
      <w:lvlText w:val="%3."/>
      <w:lvlJc w:val="right"/>
      <w:pPr>
        <w:ind w:left="2160" w:hanging="180"/>
      </w:pPr>
    </w:lvl>
    <w:lvl w:ilvl="3" w:tplc="70771490" w:tentative="1">
      <w:start w:val="1"/>
      <w:numFmt w:val="decimal"/>
      <w:lvlText w:val="%4."/>
      <w:lvlJc w:val="left"/>
      <w:pPr>
        <w:ind w:left="2880" w:hanging="360"/>
      </w:pPr>
    </w:lvl>
    <w:lvl w:ilvl="4" w:tplc="70771490" w:tentative="1">
      <w:start w:val="1"/>
      <w:numFmt w:val="lowerLetter"/>
      <w:lvlText w:val="%5."/>
      <w:lvlJc w:val="left"/>
      <w:pPr>
        <w:ind w:left="3600" w:hanging="360"/>
      </w:pPr>
    </w:lvl>
    <w:lvl w:ilvl="5" w:tplc="70771490" w:tentative="1">
      <w:start w:val="1"/>
      <w:numFmt w:val="lowerRoman"/>
      <w:lvlText w:val="%6."/>
      <w:lvlJc w:val="right"/>
      <w:pPr>
        <w:ind w:left="4320" w:hanging="180"/>
      </w:pPr>
    </w:lvl>
    <w:lvl w:ilvl="6" w:tplc="70771490" w:tentative="1">
      <w:start w:val="1"/>
      <w:numFmt w:val="decimal"/>
      <w:lvlText w:val="%7."/>
      <w:lvlJc w:val="left"/>
      <w:pPr>
        <w:ind w:left="5040" w:hanging="360"/>
      </w:pPr>
    </w:lvl>
    <w:lvl w:ilvl="7" w:tplc="70771490" w:tentative="1">
      <w:start w:val="1"/>
      <w:numFmt w:val="lowerLetter"/>
      <w:lvlText w:val="%8."/>
      <w:lvlJc w:val="left"/>
      <w:pPr>
        <w:ind w:left="5760" w:hanging="360"/>
      </w:pPr>
    </w:lvl>
    <w:lvl w:ilvl="8" w:tplc="70771490" w:tentative="1">
      <w:start w:val="1"/>
      <w:numFmt w:val="lowerRoman"/>
      <w:lvlText w:val="%9."/>
      <w:lvlJc w:val="right"/>
      <w:pPr>
        <w:ind w:left="6480" w:hanging="180"/>
      </w:pPr>
    </w:lvl>
  </w:abstractNum>
  <w:abstractNum w:abstractNumId="26448328">
    <w:multiLevelType w:val="hybridMultilevel"/>
    <w:lvl w:ilvl="0" w:tplc="85862341">
      <w:start w:val="1"/>
      <w:numFmt w:val="decimal"/>
      <w:lvlText w:val="%1."/>
      <w:lvlJc w:val="left"/>
      <w:pPr>
        <w:ind w:left="720" w:hanging="360"/>
      </w:pPr>
    </w:lvl>
    <w:lvl w:ilvl="1" w:tplc="85862341" w:tentative="1">
      <w:start w:val="1"/>
      <w:numFmt w:val="lowerLetter"/>
      <w:lvlText w:val="%2."/>
      <w:lvlJc w:val="left"/>
      <w:pPr>
        <w:ind w:left="1440" w:hanging="360"/>
      </w:pPr>
    </w:lvl>
    <w:lvl w:ilvl="2" w:tplc="85862341" w:tentative="1">
      <w:start w:val="1"/>
      <w:numFmt w:val="lowerRoman"/>
      <w:lvlText w:val="%3."/>
      <w:lvlJc w:val="right"/>
      <w:pPr>
        <w:ind w:left="2160" w:hanging="180"/>
      </w:pPr>
    </w:lvl>
    <w:lvl w:ilvl="3" w:tplc="85862341" w:tentative="1">
      <w:start w:val="1"/>
      <w:numFmt w:val="decimal"/>
      <w:lvlText w:val="%4."/>
      <w:lvlJc w:val="left"/>
      <w:pPr>
        <w:ind w:left="2880" w:hanging="360"/>
      </w:pPr>
    </w:lvl>
    <w:lvl w:ilvl="4" w:tplc="85862341" w:tentative="1">
      <w:start w:val="1"/>
      <w:numFmt w:val="lowerLetter"/>
      <w:lvlText w:val="%5."/>
      <w:lvlJc w:val="left"/>
      <w:pPr>
        <w:ind w:left="3600" w:hanging="360"/>
      </w:pPr>
    </w:lvl>
    <w:lvl w:ilvl="5" w:tplc="85862341" w:tentative="1">
      <w:start w:val="1"/>
      <w:numFmt w:val="lowerRoman"/>
      <w:lvlText w:val="%6."/>
      <w:lvlJc w:val="right"/>
      <w:pPr>
        <w:ind w:left="4320" w:hanging="180"/>
      </w:pPr>
    </w:lvl>
    <w:lvl w:ilvl="6" w:tplc="85862341" w:tentative="1">
      <w:start w:val="1"/>
      <w:numFmt w:val="decimal"/>
      <w:lvlText w:val="%7."/>
      <w:lvlJc w:val="left"/>
      <w:pPr>
        <w:ind w:left="5040" w:hanging="360"/>
      </w:pPr>
    </w:lvl>
    <w:lvl w:ilvl="7" w:tplc="85862341" w:tentative="1">
      <w:start w:val="1"/>
      <w:numFmt w:val="lowerLetter"/>
      <w:lvlText w:val="%8."/>
      <w:lvlJc w:val="left"/>
      <w:pPr>
        <w:ind w:left="5760" w:hanging="360"/>
      </w:pPr>
    </w:lvl>
    <w:lvl w:ilvl="8" w:tplc="85862341" w:tentative="1">
      <w:start w:val="1"/>
      <w:numFmt w:val="lowerRoman"/>
      <w:lvlText w:val="%9."/>
      <w:lvlJc w:val="right"/>
      <w:pPr>
        <w:ind w:left="6480" w:hanging="180"/>
      </w:pPr>
    </w:lvl>
  </w:abstractNum>
  <w:abstractNum w:abstractNumId="26448327">
    <w:multiLevelType w:val="hybridMultilevel"/>
    <w:lvl w:ilvl="0" w:tplc="51080985">
      <w:start w:val="1"/>
      <w:numFmt w:val="decimal"/>
      <w:lvlText w:val="%1."/>
      <w:lvlJc w:val="left"/>
      <w:pPr>
        <w:ind w:left="720" w:hanging="360"/>
      </w:pPr>
    </w:lvl>
    <w:lvl w:ilvl="1" w:tplc="51080985" w:tentative="1">
      <w:start w:val="1"/>
      <w:numFmt w:val="lowerLetter"/>
      <w:lvlText w:val="%2."/>
      <w:lvlJc w:val="left"/>
      <w:pPr>
        <w:ind w:left="1440" w:hanging="360"/>
      </w:pPr>
    </w:lvl>
    <w:lvl w:ilvl="2" w:tplc="51080985" w:tentative="1">
      <w:start w:val="1"/>
      <w:numFmt w:val="lowerRoman"/>
      <w:lvlText w:val="%3."/>
      <w:lvlJc w:val="right"/>
      <w:pPr>
        <w:ind w:left="2160" w:hanging="180"/>
      </w:pPr>
    </w:lvl>
    <w:lvl w:ilvl="3" w:tplc="51080985" w:tentative="1">
      <w:start w:val="1"/>
      <w:numFmt w:val="decimal"/>
      <w:lvlText w:val="%4."/>
      <w:lvlJc w:val="left"/>
      <w:pPr>
        <w:ind w:left="2880" w:hanging="360"/>
      </w:pPr>
    </w:lvl>
    <w:lvl w:ilvl="4" w:tplc="51080985" w:tentative="1">
      <w:start w:val="1"/>
      <w:numFmt w:val="lowerLetter"/>
      <w:lvlText w:val="%5."/>
      <w:lvlJc w:val="left"/>
      <w:pPr>
        <w:ind w:left="3600" w:hanging="360"/>
      </w:pPr>
    </w:lvl>
    <w:lvl w:ilvl="5" w:tplc="51080985" w:tentative="1">
      <w:start w:val="1"/>
      <w:numFmt w:val="lowerRoman"/>
      <w:lvlText w:val="%6."/>
      <w:lvlJc w:val="right"/>
      <w:pPr>
        <w:ind w:left="4320" w:hanging="180"/>
      </w:pPr>
    </w:lvl>
    <w:lvl w:ilvl="6" w:tplc="51080985" w:tentative="1">
      <w:start w:val="1"/>
      <w:numFmt w:val="decimal"/>
      <w:lvlText w:val="%7."/>
      <w:lvlJc w:val="left"/>
      <w:pPr>
        <w:ind w:left="5040" w:hanging="360"/>
      </w:pPr>
    </w:lvl>
    <w:lvl w:ilvl="7" w:tplc="51080985" w:tentative="1">
      <w:start w:val="1"/>
      <w:numFmt w:val="lowerLetter"/>
      <w:lvlText w:val="%8."/>
      <w:lvlJc w:val="left"/>
      <w:pPr>
        <w:ind w:left="5760" w:hanging="360"/>
      </w:pPr>
    </w:lvl>
    <w:lvl w:ilvl="8" w:tplc="51080985" w:tentative="1">
      <w:start w:val="1"/>
      <w:numFmt w:val="lowerRoman"/>
      <w:lvlText w:val="%9."/>
      <w:lvlJc w:val="right"/>
      <w:pPr>
        <w:ind w:left="6480" w:hanging="180"/>
      </w:pPr>
    </w:lvl>
  </w:abstractNum>
  <w:abstractNum w:abstractNumId="26448326">
    <w:multiLevelType w:val="hybridMultilevel"/>
    <w:lvl w:ilvl="0" w:tplc="80830787">
      <w:start w:val="1"/>
      <w:numFmt w:val="decimal"/>
      <w:lvlText w:val="%1."/>
      <w:lvlJc w:val="left"/>
      <w:pPr>
        <w:ind w:left="720" w:hanging="360"/>
      </w:pPr>
    </w:lvl>
    <w:lvl w:ilvl="1" w:tplc="80830787" w:tentative="1">
      <w:start w:val="1"/>
      <w:numFmt w:val="lowerLetter"/>
      <w:lvlText w:val="%2."/>
      <w:lvlJc w:val="left"/>
      <w:pPr>
        <w:ind w:left="1440" w:hanging="360"/>
      </w:pPr>
    </w:lvl>
    <w:lvl w:ilvl="2" w:tplc="80830787" w:tentative="1">
      <w:start w:val="1"/>
      <w:numFmt w:val="lowerRoman"/>
      <w:lvlText w:val="%3."/>
      <w:lvlJc w:val="right"/>
      <w:pPr>
        <w:ind w:left="2160" w:hanging="180"/>
      </w:pPr>
    </w:lvl>
    <w:lvl w:ilvl="3" w:tplc="80830787" w:tentative="1">
      <w:start w:val="1"/>
      <w:numFmt w:val="decimal"/>
      <w:lvlText w:val="%4."/>
      <w:lvlJc w:val="left"/>
      <w:pPr>
        <w:ind w:left="2880" w:hanging="360"/>
      </w:pPr>
    </w:lvl>
    <w:lvl w:ilvl="4" w:tplc="80830787" w:tentative="1">
      <w:start w:val="1"/>
      <w:numFmt w:val="lowerLetter"/>
      <w:lvlText w:val="%5."/>
      <w:lvlJc w:val="left"/>
      <w:pPr>
        <w:ind w:left="3600" w:hanging="360"/>
      </w:pPr>
    </w:lvl>
    <w:lvl w:ilvl="5" w:tplc="80830787" w:tentative="1">
      <w:start w:val="1"/>
      <w:numFmt w:val="lowerRoman"/>
      <w:lvlText w:val="%6."/>
      <w:lvlJc w:val="right"/>
      <w:pPr>
        <w:ind w:left="4320" w:hanging="180"/>
      </w:pPr>
    </w:lvl>
    <w:lvl w:ilvl="6" w:tplc="80830787" w:tentative="1">
      <w:start w:val="1"/>
      <w:numFmt w:val="decimal"/>
      <w:lvlText w:val="%7."/>
      <w:lvlJc w:val="left"/>
      <w:pPr>
        <w:ind w:left="5040" w:hanging="360"/>
      </w:pPr>
    </w:lvl>
    <w:lvl w:ilvl="7" w:tplc="80830787" w:tentative="1">
      <w:start w:val="1"/>
      <w:numFmt w:val="lowerLetter"/>
      <w:lvlText w:val="%8."/>
      <w:lvlJc w:val="left"/>
      <w:pPr>
        <w:ind w:left="5760" w:hanging="360"/>
      </w:pPr>
    </w:lvl>
    <w:lvl w:ilvl="8" w:tplc="80830787" w:tentative="1">
      <w:start w:val="1"/>
      <w:numFmt w:val="lowerRoman"/>
      <w:lvlText w:val="%9."/>
      <w:lvlJc w:val="right"/>
      <w:pPr>
        <w:ind w:left="6480" w:hanging="180"/>
      </w:pPr>
    </w:lvl>
  </w:abstractNum>
  <w:abstractNum w:abstractNumId="26448325">
    <w:multiLevelType w:val="hybridMultilevel"/>
    <w:lvl w:ilvl="0" w:tplc="60516665">
      <w:start w:val="1"/>
      <w:numFmt w:val="decimal"/>
      <w:lvlText w:val="%1."/>
      <w:lvlJc w:val="left"/>
      <w:pPr>
        <w:ind w:left="720" w:hanging="360"/>
      </w:pPr>
    </w:lvl>
    <w:lvl w:ilvl="1" w:tplc="60516665" w:tentative="1">
      <w:start w:val="1"/>
      <w:numFmt w:val="lowerLetter"/>
      <w:lvlText w:val="%2."/>
      <w:lvlJc w:val="left"/>
      <w:pPr>
        <w:ind w:left="1440" w:hanging="360"/>
      </w:pPr>
    </w:lvl>
    <w:lvl w:ilvl="2" w:tplc="60516665" w:tentative="1">
      <w:start w:val="1"/>
      <w:numFmt w:val="lowerRoman"/>
      <w:lvlText w:val="%3."/>
      <w:lvlJc w:val="right"/>
      <w:pPr>
        <w:ind w:left="2160" w:hanging="180"/>
      </w:pPr>
    </w:lvl>
    <w:lvl w:ilvl="3" w:tplc="60516665" w:tentative="1">
      <w:start w:val="1"/>
      <w:numFmt w:val="decimal"/>
      <w:lvlText w:val="%4."/>
      <w:lvlJc w:val="left"/>
      <w:pPr>
        <w:ind w:left="2880" w:hanging="360"/>
      </w:pPr>
    </w:lvl>
    <w:lvl w:ilvl="4" w:tplc="60516665" w:tentative="1">
      <w:start w:val="1"/>
      <w:numFmt w:val="lowerLetter"/>
      <w:lvlText w:val="%5."/>
      <w:lvlJc w:val="left"/>
      <w:pPr>
        <w:ind w:left="3600" w:hanging="360"/>
      </w:pPr>
    </w:lvl>
    <w:lvl w:ilvl="5" w:tplc="60516665" w:tentative="1">
      <w:start w:val="1"/>
      <w:numFmt w:val="lowerRoman"/>
      <w:lvlText w:val="%6."/>
      <w:lvlJc w:val="right"/>
      <w:pPr>
        <w:ind w:left="4320" w:hanging="180"/>
      </w:pPr>
    </w:lvl>
    <w:lvl w:ilvl="6" w:tplc="60516665" w:tentative="1">
      <w:start w:val="1"/>
      <w:numFmt w:val="decimal"/>
      <w:lvlText w:val="%7."/>
      <w:lvlJc w:val="left"/>
      <w:pPr>
        <w:ind w:left="5040" w:hanging="360"/>
      </w:pPr>
    </w:lvl>
    <w:lvl w:ilvl="7" w:tplc="60516665" w:tentative="1">
      <w:start w:val="1"/>
      <w:numFmt w:val="lowerLetter"/>
      <w:lvlText w:val="%8."/>
      <w:lvlJc w:val="left"/>
      <w:pPr>
        <w:ind w:left="5760" w:hanging="360"/>
      </w:pPr>
    </w:lvl>
    <w:lvl w:ilvl="8" w:tplc="60516665" w:tentative="1">
      <w:start w:val="1"/>
      <w:numFmt w:val="lowerRoman"/>
      <w:lvlText w:val="%9."/>
      <w:lvlJc w:val="right"/>
      <w:pPr>
        <w:ind w:left="6480" w:hanging="180"/>
      </w:pPr>
    </w:lvl>
  </w:abstractNum>
  <w:abstractNum w:abstractNumId="26448324">
    <w:multiLevelType w:val="hybridMultilevel"/>
    <w:lvl w:ilvl="0" w:tplc="17038832">
      <w:start w:val="1"/>
      <w:numFmt w:val="decimal"/>
      <w:lvlText w:val="%1."/>
      <w:lvlJc w:val="left"/>
      <w:pPr>
        <w:ind w:left="720" w:hanging="360"/>
      </w:pPr>
    </w:lvl>
    <w:lvl w:ilvl="1" w:tplc="17038832" w:tentative="1">
      <w:start w:val="1"/>
      <w:numFmt w:val="lowerLetter"/>
      <w:lvlText w:val="%2."/>
      <w:lvlJc w:val="left"/>
      <w:pPr>
        <w:ind w:left="1440" w:hanging="360"/>
      </w:pPr>
    </w:lvl>
    <w:lvl w:ilvl="2" w:tplc="17038832" w:tentative="1">
      <w:start w:val="1"/>
      <w:numFmt w:val="lowerRoman"/>
      <w:lvlText w:val="%3."/>
      <w:lvlJc w:val="right"/>
      <w:pPr>
        <w:ind w:left="2160" w:hanging="180"/>
      </w:pPr>
    </w:lvl>
    <w:lvl w:ilvl="3" w:tplc="17038832" w:tentative="1">
      <w:start w:val="1"/>
      <w:numFmt w:val="decimal"/>
      <w:lvlText w:val="%4."/>
      <w:lvlJc w:val="left"/>
      <w:pPr>
        <w:ind w:left="2880" w:hanging="360"/>
      </w:pPr>
    </w:lvl>
    <w:lvl w:ilvl="4" w:tplc="17038832" w:tentative="1">
      <w:start w:val="1"/>
      <w:numFmt w:val="lowerLetter"/>
      <w:lvlText w:val="%5."/>
      <w:lvlJc w:val="left"/>
      <w:pPr>
        <w:ind w:left="3600" w:hanging="360"/>
      </w:pPr>
    </w:lvl>
    <w:lvl w:ilvl="5" w:tplc="17038832" w:tentative="1">
      <w:start w:val="1"/>
      <w:numFmt w:val="lowerRoman"/>
      <w:lvlText w:val="%6."/>
      <w:lvlJc w:val="right"/>
      <w:pPr>
        <w:ind w:left="4320" w:hanging="180"/>
      </w:pPr>
    </w:lvl>
    <w:lvl w:ilvl="6" w:tplc="17038832" w:tentative="1">
      <w:start w:val="1"/>
      <w:numFmt w:val="decimal"/>
      <w:lvlText w:val="%7."/>
      <w:lvlJc w:val="left"/>
      <w:pPr>
        <w:ind w:left="5040" w:hanging="360"/>
      </w:pPr>
    </w:lvl>
    <w:lvl w:ilvl="7" w:tplc="17038832" w:tentative="1">
      <w:start w:val="1"/>
      <w:numFmt w:val="lowerLetter"/>
      <w:lvlText w:val="%8."/>
      <w:lvlJc w:val="left"/>
      <w:pPr>
        <w:ind w:left="5760" w:hanging="360"/>
      </w:pPr>
    </w:lvl>
    <w:lvl w:ilvl="8" w:tplc="17038832" w:tentative="1">
      <w:start w:val="1"/>
      <w:numFmt w:val="lowerRoman"/>
      <w:lvlText w:val="%9."/>
      <w:lvlJc w:val="right"/>
      <w:pPr>
        <w:ind w:left="6480" w:hanging="180"/>
      </w:pPr>
    </w:lvl>
  </w:abstractNum>
  <w:abstractNum w:abstractNumId="26448323">
    <w:multiLevelType w:val="hybridMultilevel"/>
    <w:lvl w:ilvl="0" w:tplc="85115699">
      <w:start w:val="1"/>
      <w:numFmt w:val="decimal"/>
      <w:lvlText w:val="%1."/>
      <w:lvlJc w:val="left"/>
      <w:pPr>
        <w:ind w:left="720" w:hanging="360"/>
      </w:pPr>
    </w:lvl>
    <w:lvl w:ilvl="1" w:tplc="85115699" w:tentative="1">
      <w:start w:val="1"/>
      <w:numFmt w:val="lowerLetter"/>
      <w:lvlText w:val="%2."/>
      <w:lvlJc w:val="left"/>
      <w:pPr>
        <w:ind w:left="1440" w:hanging="360"/>
      </w:pPr>
    </w:lvl>
    <w:lvl w:ilvl="2" w:tplc="85115699" w:tentative="1">
      <w:start w:val="1"/>
      <w:numFmt w:val="lowerRoman"/>
      <w:lvlText w:val="%3."/>
      <w:lvlJc w:val="right"/>
      <w:pPr>
        <w:ind w:left="2160" w:hanging="180"/>
      </w:pPr>
    </w:lvl>
    <w:lvl w:ilvl="3" w:tplc="85115699" w:tentative="1">
      <w:start w:val="1"/>
      <w:numFmt w:val="decimal"/>
      <w:lvlText w:val="%4."/>
      <w:lvlJc w:val="left"/>
      <w:pPr>
        <w:ind w:left="2880" w:hanging="360"/>
      </w:pPr>
    </w:lvl>
    <w:lvl w:ilvl="4" w:tplc="85115699" w:tentative="1">
      <w:start w:val="1"/>
      <w:numFmt w:val="lowerLetter"/>
      <w:lvlText w:val="%5."/>
      <w:lvlJc w:val="left"/>
      <w:pPr>
        <w:ind w:left="3600" w:hanging="360"/>
      </w:pPr>
    </w:lvl>
    <w:lvl w:ilvl="5" w:tplc="85115699" w:tentative="1">
      <w:start w:val="1"/>
      <w:numFmt w:val="lowerRoman"/>
      <w:lvlText w:val="%6."/>
      <w:lvlJc w:val="right"/>
      <w:pPr>
        <w:ind w:left="4320" w:hanging="180"/>
      </w:pPr>
    </w:lvl>
    <w:lvl w:ilvl="6" w:tplc="85115699" w:tentative="1">
      <w:start w:val="1"/>
      <w:numFmt w:val="decimal"/>
      <w:lvlText w:val="%7."/>
      <w:lvlJc w:val="left"/>
      <w:pPr>
        <w:ind w:left="5040" w:hanging="360"/>
      </w:pPr>
    </w:lvl>
    <w:lvl w:ilvl="7" w:tplc="85115699" w:tentative="1">
      <w:start w:val="1"/>
      <w:numFmt w:val="lowerLetter"/>
      <w:lvlText w:val="%8."/>
      <w:lvlJc w:val="left"/>
      <w:pPr>
        <w:ind w:left="5760" w:hanging="360"/>
      </w:pPr>
    </w:lvl>
    <w:lvl w:ilvl="8" w:tplc="85115699" w:tentative="1">
      <w:start w:val="1"/>
      <w:numFmt w:val="lowerRoman"/>
      <w:lvlText w:val="%9."/>
      <w:lvlJc w:val="right"/>
      <w:pPr>
        <w:ind w:left="6480" w:hanging="180"/>
      </w:pPr>
    </w:lvl>
  </w:abstractNum>
  <w:abstractNum w:abstractNumId="26448322">
    <w:multiLevelType w:val="hybridMultilevel"/>
    <w:lvl w:ilvl="0" w:tplc="34639225">
      <w:start w:val="1"/>
      <w:numFmt w:val="decimal"/>
      <w:lvlText w:val="%1."/>
      <w:lvlJc w:val="left"/>
      <w:pPr>
        <w:ind w:left="720" w:hanging="360"/>
      </w:pPr>
    </w:lvl>
    <w:lvl w:ilvl="1" w:tplc="34639225" w:tentative="1">
      <w:start w:val="1"/>
      <w:numFmt w:val="lowerLetter"/>
      <w:lvlText w:val="%2."/>
      <w:lvlJc w:val="left"/>
      <w:pPr>
        <w:ind w:left="1440" w:hanging="360"/>
      </w:pPr>
    </w:lvl>
    <w:lvl w:ilvl="2" w:tplc="34639225" w:tentative="1">
      <w:start w:val="1"/>
      <w:numFmt w:val="lowerRoman"/>
      <w:lvlText w:val="%3."/>
      <w:lvlJc w:val="right"/>
      <w:pPr>
        <w:ind w:left="2160" w:hanging="180"/>
      </w:pPr>
    </w:lvl>
    <w:lvl w:ilvl="3" w:tplc="34639225" w:tentative="1">
      <w:start w:val="1"/>
      <w:numFmt w:val="decimal"/>
      <w:lvlText w:val="%4."/>
      <w:lvlJc w:val="left"/>
      <w:pPr>
        <w:ind w:left="2880" w:hanging="360"/>
      </w:pPr>
    </w:lvl>
    <w:lvl w:ilvl="4" w:tplc="34639225" w:tentative="1">
      <w:start w:val="1"/>
      <w:numFmt w:val="lowerLetter"/>
      <w:lvlText w:val="%5."/>
      <w:lvlJc w:val="left"/>
      <w:pPr>
        <w:ind w:left="3600" w:hanging="360"/>
      </w:pPr>
    </w:lvl>
    <w:lvl w:ilvl="5" w:tplc="34639225" w:tentative="1">
      <w:start w:val="1"/>
      <w:numFmt w:val="lowerRoman"/>
      <w:lvlText w:val="%6."/>
      <w:lvlJc w:val="right"/>
      <w:pPr>
        <w:ind w:left="4320" w:hanging="180"/>
      </w:pPr>
    </w:lvl>
    <w:lvl w:ilvl="6" w:tplc="34639225" w:tentative="1">
      <w:start w:val="1"/>
      <w:numFmt w:val="decimal"/>
      <w:lvlText w:val="%7."/>
      <w:lvlJc w:val="left"/>
      <w:pPr>
        <w:ind w:left="5040" w:hanging="360"/>
      </w:pPr>
    </w:lvl>
    <w:lvl w:ilvl="7" w:tplc="34639225" w:tentative="1">
      <w:start w:val="1"/>
      <w:numFmt w:val="lowerLetter"/>
      <w:lvlText w:val="%8."/>
      <w:lvlJc w:val="left"/>
      <w:pPr>
        <w:ind w:left="5760" w:hanging="360"/>
      </w:pPr>
    </w:lvl>
    <w:lvl w:ilvl="8" w:tplc="34639225" w:tentative="1">
      <w:start w:val="1"/>
      <w:numFmt w:val="lowerRoman"/>
      <w:lvlText w:val="%9."/>
      <w:lvlJc w:val="right"/>
      <w:pPr>
        <w:ind w:left="6480" w:hanging="180"/>
      </w:pPr>
    </w:lvl>
  </w:abstractNum>
  <w:abstractNum w:abstractNumId="26448321">
    <w:multiLevelType w:val="hybridMultilevel"/>
    <w:lvl w:ilvl="0" w:tplc="50185108">
      <w:start w:val="1"/>
      <w:numFmt w:val="decimal"/>
      <w:lvlText w:val="%1."/>
      <w:lvlJc w:val="left"/>
      <w:pPr>
        <w:ind w:left="720" w:hanging="360"/>
      </w:pPr>
    </w:lvl>
    <w:lvl w:ilvl="1" w:tplc="50185108" w:tentative="1">
      <w:start w:val="1"/>
      <w:numFmt w:val="lowerLetter"/>
      <w:lvlText w:val="%2."/>
      <w:lvlJc w:val="left"/>
      <w:pPr>
        <w:ind w:left="1440" w:hanging="360"/>
      </w:pPr>
    </w:lvl>
    <w:lvl w:ilvl="2" w:tplc="50185108" w:tentative="1">
      <w:start w:val="1"/>
      <w:numFmt w:val="lowerRoman"/>
      <w:lvlText w:val="%3."/>
      <w:lvlJc w:val="right"/>
      <w:pPr>
        <w:ind w:left="2160" w:hanging="180"/>
      </w:pPr>
    </w:lvl>
    <w:lvl w:ilvl="3" w:tplc="50185108" w:tentative="1">
      <w:start w:val="1"/>
      <w:numFmt w:val="decimal"/>
      <w:lvlText w:val="%4."/>
      <w:lvlJc w:val="left"/>
      <w:pPr>
        <w:ind w:left="2880" w:hanging="360"/>
      </w:pPr>
    </w:lvl>
    <w:lvl w:ilvl="4" w:tplc="50185108" w:tentative="1">
      <w:start w:val="1"/>
      <w:numFmt w:val="lowerLetter"/>
      <w:lvlText w:val="%5."/>
      <w:lvlJc w:val="left"/>
      <w:pPr>
        <w:ind w:left="3600" w:hanging="360"/>
      </w:pPr>
    </w:lvl>
    <w:lvl w:ilvl="5" w:tplc="50185108" w:tentative="1">
      <w:start w:val="1"/>
      <w:numFmt w:val="lowerRoman"/>
      <w:lvlText w:val="%6."/>
      <w:lvlJc w:val="right"/>
      <w:pPr>
        <w:ind w:left="4320" w:hanging="180"/>
      </w:pPr>
    </w:lvl>
    <w:lvl w:ilvl="6" w:tplc="50185108" w:tentative="1">
      <w:start w:val="1"/>
      <w:numFmt w:val="decimal"/>
      <w:lvlText w:val="%7."/>
      <w:lvlJc w:val="left"/>
      <w:pPr>
        <w:ind w:left="5040" w:hanging="360"/>
      </w:pPr>
    </w:lvl>
    <w:lvl w:ilvl="7" w:tplc="50185108" w:tentative="1">
      <w:start w:val="1"/>
      <w:numFmt w:val="lowerLetter"/>
      <w:lvlText w:val="%8."/>
      <w:lvlJc w:val="left"/>
      <w:pPr>
        <w:ind w:left="5760" w:hanging="360"/>
      </w:pPr>
    </w:lvl>
    <w:lvl w:ilvl="8" w:tplc="50185108" w:tentative="1">
      <w:start w:val="1"/>
      <w:numFmt w:val="lowerRoman"/>
      <w:lvlText w:val="%9."/>
      <w:lvlJc w:val="right"/>
      <w:pPr>
        <w:ind w:left="6480" w:hanging="180"/>
      </w:pPr>
    </w:lvl>
  </w:abstractNum>
  <w:abstractNum w:abstractNumId="26448320">
    <w:multiLevelType w:val="hybridMultilevel"/>
    <w:lvl w:ilvl="0" w:tplc="16618616">
      <w:start w:val="1"/>
      <w:numFmt w:val="decimal"/>
      <w:lvlText w:val="%1."/>
      <w:lvlJc w:val="left"/>
      <w:pPr>
        <w:ind w:left="720" w:hanging="360"/>
      </w:pPr>
    </w:lvl>
    <w:lvl w:ilvl="1" w:tplc="16618616" w:tentative="1">
      <w:start w:val="1"/>
      <w:numFmt w:val="lowerLetter"/>
      <w:lvlText w:val="%2."/>
      <w:lvlJc w:val="left"/>
      <w:pPr>
        <w:ind w:left="1440" w:hanging="360"/>
      </w:pPr>
    </w:lvl>
    <w:lvl w:ilvl="2" w:tplc="16618616" w:tentative="1">
      <w:start w:val="1"/>
      <w:numFmt w:val="lowerRoman"/>
      <w:lvlText w:val="%3."/>
      <w:lvlJc w:val="right"/>
      <w:pPr>
        <w:ind w:left="2160" w:hanging="180"/>
      </w:pPr>
    </w:lvl>
    <w:lvl w:ilvl="3" w:tplc="16618616" w:tentative="1">
      <w:start w:val="1"/>
      <w:numFmt w:val="decimal"/>
      <w:lvlText w:val="%4."/>
      <w:lvlJc w:val="left"/>
      <w:pPr>
        <w:ind w:left="2880" w:hanging="360"/>
      </w:pPr>
    </w:lvl>
    <w:lvl w:ilvl="4" w:tplc="16618616" w:tentative="1">
      <w:start w:val="1"/>
      <w:numFmt w:val="lowerLetter"/>
      <w:lvlText w:val="%5."/>
      <w:lvlJc w:val="left"/>
      <w:pPr>
        <w:ind w:left="3600" w:hanging="360"/>
      </w:pPr>
    </w:lvl>
    <w:lvl w:ilvl="5" w:tplc="16618616" w:tentative="1">
      <w:start w:val="1"/>
      <w:numFmt w:val="lowerRoman"/>
      <w:lvlText w:val="%6."/>
      <w:lvlJc w:val="right"/>
      <w:pPr>
        <w:ind w:left="4320" w:hanging="180"/>
      </w:pPr>
    </w:lvl>
    <w:lvl w:ilvl="6" w:tplc="16618616" w:tentative="1">
      <w:start w:val="1"/>
      <w:numFmt w:val="decimal"/>
      <w:lvlText w:val="%7."/>
      <w:lvlJc w:val="left"/>
      <w:pPr>
        <w:ind w:left="5040" w:hanging="360"/>
      </w:pPr>
    </w:lvl>
    <w:lvl w:ilvl="7" w:tplc="16618616" w:tentative="1">
      <w:start w:val="1"/>
      <w:numFmt w:val="lowerLetter"/>
      <w:lvlText w:val="%8."/>
      <w:lvlJc w:val="left"/>
      <w:pPr>
        <w:ind w:left="5760" w:hanging="360"/>
      </w:pPr>
    </w:lvl>
    <w:lvl w:ilvl="8" w:tplc="16618616" w:tentative="1">
      <w:start w:val="1"/>
      <w:numFmt w:val="lowerRoman"/>
      <w:lvlText w:val="%9."/>
      <w:lvlJc w:val="right"/>
      <w:pPr>
        <w:ind w:left="6480" w:hanging="180"/>
      </w:pPr>
    </w:lvl>
  </w:abstractNum>
  <w:abstractNum w:abstractNumId="26448319">
    <w:multiLevelType w:val="hybridMultilevel"/>
    <w:lvl w:ilvl="0" w:tplc="81392992">
      <w:start w:val="1"/>
      <w:numFmt w:val="decimal"/>
      <w:lvlText w:val="%1."/>
      <w:lvlJc w:val="left"/>
      <w:pPr>
        <w:ind w:left="720" w:hanging="360"/>
      </w:pPr>
    </w:lvl>
    <w:lvl w:ilvl="1" w:tplc="81392992" w:tentative="1">
      <w:start w:val="1"/>
      <w:numFmt w:val="lowerLetter"/>
      <w:lvlText w:val="%2."/>
      <w:lvlJc w:val="left"/>
      <w:pPr>
        <w:ind w:left="1440" w:hanging="360"/>
      </w:pPr>
    </w:lvl>
    <w:lvl w:ilvl="2" w:tplc="81392992" w:tentative="1">
      <w:start w:val="1"/>
      <w:numFmt w:val="lowerRoman"/>
      <w:lvlText w:val="%3."/>
      <w:lvlJc w:val="right"/>
      <w:pPr>
        <w:ind w:left="2160" w:hanging="180"/>
      </w:pPr>
    </w:lvl>
    <w:lvl w:ilvl="3" w:tplc="81392992" w:tentative="1">
      <w:start w:val="1"/>
      <w:numFmt w:val="decimal"/>
      <w:lvlText w:val="%4."/>
      <w:lvlJc w:val="left"/>
      <w:pPr>
        <w:ind w:left="2880" w:hanging="360"/>
      </w:pPr>
    </w:lvl>
    <w:lvl w:ilvl="4" w:tplc="81392992" w:tentative="1">
      <w:start w:val="1"/>
      <w:numFmt w:val="lowerLetter"/>
      <w:lvlText w:val="%5."/>
      <w:lvlJc w:val="left"/>
      <w:pPr>
        <w:ind w:left="3600" w:hanging="360"/>
      </w:pPr>
    </w:lvl>
    <w:lvl w:ilvl="5" w:tplc="81392992" w:tentative="1">
      <w:start w:val="1"/>
      <w:numFmt w:val="lowerRoman"/>
      <w:lvlText w:val="%6."/>
      <w:lvlJc w:val="right"/>
      <w:pPr>
        <w:ind w:left="4320" w:hanging="180"/>
      </w:pPr>
    </w:lvl>
    <w:lvl w:ilvl="6" w:tplc="81392992" w:tentative="1">
      <w:start w:val="1"/>
      <w:numFmt w:val="decimal"/>
      <w:lvlText w:val="%7."/>
      <w:lvlJc w:val="left"/>
      <w:pPr>
        <w:ind w:left="5040" w:hanging="360"/>
      </w:pPr>
    </w:lvl>
    <w:lvl w:ilvl="7" w:tplc="81392992" w:tentative="1">
      <w:start w:val="1"/>
      <w:numFmt w:val="lowerLetter"/>
      <w:lvlText w:val="%8."/>
      <w:lvlJc w:val="left"/>
      <w:pPr>
        <w:ind w:left="5760" w:hanging="360"/>
      </w:pPr>
    </w:lvl>
    <w:lvl w:ilvl="8" w:tplc="81392992" w:tentative="1">
      <w:start w:val="1"/>
      <w:numFmt w:val="lowerRoman"/>
      <w:lvlText w:val="%9."/>
      <w:lvlJc w:val="right"/>
      <w:pPr>
        <w:ind w:left="6480" w:hanging="180"/>
      </w:pPr>
    </w:lvl>
  </w:abstractNum>
  <w:abstractNum w:abstractNumId="26448318">
    <w:multiLevelType w:val="hybridMultilevel"/>
    <w:lvl w:ilvl="0" w:tplc="99216652">
      <w:start w:val="1"/>
      <w:numFmt w:val="decimal"/>
      <w:lvlText w:val="%1."/>
      <w:lvlJc w:val="left"/>
      <w:pPr>
        <w:ind w:left="720" w:hanging="360"/>
      </w:pPr>
    </w:lvl>
    <w:lvl w:ilvl="1" w:tplc="99216652" w:tentative="1">
      <w:start w:val="1"/>
      <w:numFmt w:val="lowerLetter"/>
      <w:lvlText w:val="%2."/>
      <w:lvlJc w:val="left"/>
      <w:pPr>
        <w:ind w:left="1440" w:hanging="360"/>
      </w:pPr>
    </w:lvl>
    <w:lvl w:ilvl="2" w:tplc="99216652" w:tentative="1">
      <w:start w:val="1"/>
      <w:numFmt w:val="lowerRoman"/>
      <w:lvlText w:val="%3."/>
      <w:lvlJc w:val="right"/>
      <w:pPr>
        <w:ind w:left="2160" w:hanging="180"/>
      </w:pPr>
    </w:lvl>
    <w:lvl w:ilvl="3" w:tplc="99216652" w:tentative="1">
      <w:start w:val="1"/>
      <w:numFmt w:val="decimal"/>
      <w:lvlText w:val="%4."/>
      <w:lvlJc w:val="left"/>
      <w:pPr>
        <w:ind w:left="2880" w:hanging="360"/>
      </w:pPr>
    </w:lvl>
    <w:lvl w:ilvl="4" w:tplc="99216652" w:tentative="1">
      <w:start w:val="1"/>
      <w:numFmt w:val="lowerLetter"/>
      <w:lvlText w:val="%5."/>
      <w:lvlJc w:val="left"/>
      <w:pPr>
        <w:ind w:left="3600" w:hanging="360"/>
      </w:pPr>
    </w:lvl>
    <w:lvl w:ilvl="5" w:tplc="99216652" w:tentative="1">
      <w:start w:val="1"/>
      <w:numFmt w:val="lowerRoman"/>
      <w:lvlText w:val="%6."/>
      <w:lvlJc w:val="right"/>
      <w:pPr>
        <w:ind w:left="4320" w:hanging="180"/>
      </w:pPr>
    </w:lvl>
    <w:lvl w:ilvl="6" w:tplc="99216652" w:tentative="1">
      <w:start w:val="1"/>
      <w:numFmt w:val="decimal"/>
      <w:lvlText w:val="%7."/>
      <w:lvlJc w:val="left"/>
      <w:pPr>
        <w:ind w:left="5040" w:hanging="360"/>
      </w:pPr>
    </w:lvl>
    <w:lvl w:ilvl="7" w:tplc="99216652" w:tentative="1">
      <w:start w:val="1"/>
      <w:numFmt w:val="lowerLetter"/>
      <w:lvlText w:val="%8."/>
      <w:lvlJc w:val="left"/>
      <w:pPr>
        <w:ind w:left="5760" w:hanging="360"/>
      </w:pPr>
    </w:lvl>
    <w:lvl w:ilvl="8" w:tplc="99216652" w:tentative="1">
      <w:start w:val="1"/>
      <w:numFmt w:val="lowerRoman"/>
      <w:lvlText w:val="%9."/>
      <w:lvlJc w:val="right"/>
      <w:pPr>
        <w:ind w:left="6480" w:hanging="180"/>
      </w:pPr>
    </w:lvl>
  </w:abstractNum>
  <w:abstractNum w:abstractNumId="26448317">
    <w:multiLevelType w:val="hybridMultilevel"/>
    <w:lvl w:ilvl="0" w:tplc="45661882">
      <w:start w:val="1"/>
      <w:numFmt w:val="decimal"/>
      <w:lvlText w:val="%1."/>
      <w:lvlJc w:val="left"/>
      <w:pPr>
        <w:ind w:left="720" w:hanging="360"/>
      </w:pPr>
    </w:lvl>
    <w:lvl w:ilvl="1" w:tplc="45661882" w:tentative="1">
      <w:start w:val="1"/>
      <w:numFmt w:val="lowerLetter"/>
      <w:lvlText w:val="%2."/>
      <w:lvlJc w:val="left"/>
      <w:pPr>
        <w:ind w:left="1440" w:hanging="360"/>
      </w:pPr>
    </w:lvl>
    <w:lvl w:ilvl="2" w:tplc="45661882" w:tentative="1">
      <w:start w:val="1"/>
      <w:numFmt w:val="lowerRoman"/>
      <w:lvlText w:val="%3."/>
      <w:lvlJc w:val="right"/>
      <w:pPr>
        <w:ind w:left="2160" w:hanging="180"/>
      </w:pPr>
    </w:lvl>
    <w:lvl w:ilvl="3" w:tplc="45661882" w:tentative="1">
      <w:start w:val="1"/>
      <w:numFmt w:val="decimal"/>
      <w:lvlText w:val="%4."/>
      <w:lvlJc w:val="left"/>
      <w:pPr>
        <w:ind w:left="2880" w:hanging="360"/>
      </w:pPr>
    </w:lvl>
    <w:lvl w:ilvl="4" w:tplc="45661882" w:tentative="1">
      <w:start w:val="1"/>
      <w:numFmt w:val="lowerLetter"/>
      <w:lvlText w:val="%5."/>
      <w:lvlJc w:val="left"/>
      <w:pPr>
        <w:ind w:left="3600" w:hanging="360"/>
      </w:pPr>
    </w:lvl>
    <w:lvl w:ilvl="5" w:tplc="45661882" w:tentative="1">
      <w:start w:val="1"/>
      <w:numFmt w:val="lowerRoman"/>
      <w:lvlText w:val="%6."/>
      <w:lvlJc w:val="right"/>
      <w:pPr>
        <w:ind w:left="4320" w:hanging="180"/>
      </w:pPr>
    </w:lvl>
    <w:lvl w:ilvl="6" w:tplc="45661882" w:tentative="1">
      <w:start w:val="1"/>
      <w:numFmt w:val="decimal"/>
      <w:lvlText w:val="%7."/>
      <w:lvlJc w:val="left"/>
      <w:pPr>
        <w:ind w:left="5040" w:hanging="360"/>
      </w:pPr>
    </w:lvl>
    <w:lvl w:ilvl="7" w:tplc="45661882" w:tentative="1">
      <w:start w:val="1"/>
      <w:numFmt w:val="lowerLetter"/>
      <w:lvlText w:val="%8."/>
      <w:lvlJc w:val="left"/>
      <w:pPr>
        <w:ind w:left="5760" w:hanging="360"/>
      </w:pPr>
    </w:lvl>
    <w:lvl w:ilvl="8" w:tplc="45661882" w:tentative="1">
      <w:start w:val="1"/>
      <w:numFmt w:val="lowerRoman"/>
      <w:lvlText w:val="%9."/>
      <w:lvlJc w:val="right"/>
      <w:pPr>
        <w:ind w:left="6480" w:hanging="180"/>
      </w:pPr>
    </w:lvl>
  </w:abstractNum>
  <w:abstractNum w:abstractNumId="26448316">
    <w:multiLevelType w:val="hybridMultilevel"/>
    <w:lvl w:ilvl="0" w:tplc="12362584">
      <w:start w:val="1"/>
      <w:numFmt w:val="decimal"/>
      <w:lvlText w:val="%1."/>
      <w:lvlJc w:val="left"/>
      <w:pPr>
        <w:ind w:left="720" w:hanging="360"/>
      </w:pPr>
    </w:lvl>
    <w:lvl w:ilvl="1" w:tplc="12362584" w:tentative="1">
      <w:start w:val="1"/>
      <w:numFmt w:val="lowerLetter"/>
      <w:lvlText w:val="%2."/>
      <w:lvlJc w:val="left"/>
      <w:pPr>
        <w:ind w:left="1440" w:hanging="360"/>
      </w:pPr>
    </w:lvl>
    <w:lvl w:ilvl="2" w:tplc="12362584" w:tentative="1">
      <w:start w:val="1"/>
      <w:numFmt w:val="lowerRoman"/>
      <w:lvlText w:val="%3."/>
      <w:lvlJc w:val="right"/>
      <w:pPr>
        <w:ind w:left="2160" w:hanging="180"/>
      </w:pPr>
    </w:lvl>
    <w:lvl w:ilvl="3" w:tplc="12362584" w:tentative="1">
      <w:start w:val="1"/>
      <w:numFmt w:val="decimal"/>
      <w:lvlText w:val="%4."/>
      <w:lvlJc w:val="left"/>
      <w:pPr>
        <w:ind w:left="2880" w:hanging="360"/>
      </w:pPr>
    </w:lvl>
    <w:lvl w:ilvl="4" w:tplc="12362584" w:tentative="1">
      <w:start w:val="1"/>
      <w:numFmt w:val="lowerLetter"/>
      <w:lvlText w:val="%5."/>
      <w:lvlJc w:val="left"/>
      <w:pPr>
        <w:ind w:left="3600" w:hanging="360"/>
      </w:pPr>
    </w:lvl>
    <w:lvl w:ilvl="5" w:tplc="12362584" w:tentative="1">
      <w:start w:val="1"/>
      <w:numFmt w:val="lowerRoman"/>
      <w:lvlText w:val="%6."/>
      <w:lvlJc w:val="right"/>
      <w:pPr>
        <w:ind w:left="4320" w:hanging="180"/>
      </w:pPr>
    </w:lvl>
    <w:lvl w:ilvl="6" w:tplc="12362584" w:tentative="1">
      <w:start w:val="1"/>
      <w:numFmt w:val="decimal"/>
      <w:lvlText w:val="%7."/>
      <w:lvlJc w:val="left"/>
      <w:pPr>
        <w:ind w:left="5040" w:hanging="360"/>
      </w:pPr>
    </w:lvl>
    <w:lvl w:ilvl="7" w:tplc="12362584" w:tentative="1">
      <w:start w:val="1"/>
      <w:numFmt w:val="lowerLetter"/>
      <w:lvlText w:val="%8."/>
      <w:lvlJc w:val="left"/>
      <w:pPr>
        <w:ind w:left="5760" w:hanging="360"/>
      </w:pPr>
    </w:lvl>
    <w:lvl w:ilvl="8" w:tplc="12362584" w:tentative="1">
      <w:start w:val="1"/>
      <w:numFmt w:val="lowerRoman"/>
      <w:lvlText w:val="%9."/>
      <w:lvlJc w:val="right"/>
      <w:pPr>
        <w:ind w:left="6480" w:hanging="180"/>
      </w:pPr>
    </w:lvl>
  </w:abstractNum>
  <w:abstractNum w:abstractNumId="26448315">
    <w:multiLevelType w:val="hybridMultilevel"/>
    <w:lvl w:ilvl="0" w:tplc="28422354">
      <w:start w:val="1"/>
      <w:numFmt w:val="decimal"/>
      <w:lvlText w:val="%1."/>
      <w:lvlJc w:val="left"/>
      <w:pPr>
        <w:ind w:left="720" w:hanging="360"/>
      </w:pPr>
    </w:lvl>
    <w:lvl w:ilvl="1" w:tplc="28422354" w:tentative="1">
      <w:start w:val="1"/>
      <w:numFmt w:val="lowerLetter"/>
      <w:lvlText w:val="%2."/>
      <w:lvlJc w:val="left"/>
      <w:pPr>
        <w:ind w:left="1440" w:hanging="360"/>
      </w:pPr>
    </w:lvl>
    <w:lvl w:ilvl="2" w:tplc="28422354" w:tentative="1">
      <w:start w:val="1"/>
      <w:numFmt w:val="lowerRoman"/>
      <w:lvlText w:val="%3."/>
      <w:lvlJc w:val="right"/>
      <w:pPr>
        <w:ind w:left="2160" w:hanging="180"/>
      </w:pPr>
    </w:lvl>
    <w:lvl w:ilvl="3" w:tplc="28422354" w:tentative="1">
      <w:start w:val="1"/>
      <w:numFmt w:val="decimal"/>
      <w:lvlText w:val="%4."/>
      <w:lvlJc w:val="left"/>
      <w:pPr>
        <w:ind w:left="2880" w:hanging="360"/>
      </w:pPr>
    </w:lvl>
    <w:lvl w:ilvl="4" w:tplc="28422354" w:tentative="1">
      <w:start w:val="1"/>
      <w:numFmt w:val="lowerLetter"/>
      <w:lvlText w:val="%5."/>
      <w:lvlJc w:val="left"/>
      <w:pPr>
        <w:ind w:left="3600" w:hanging="360"/>
      </w:pPr>
    </w:lvl>
    <w:lvl w:ilvl="5" w:tplc="28422354" w:tentative="1">
      <w:start w:val="1"/>
      <w:numFmt w:val="lowerRoman"/>
      <w:lvlText w:val="%6."/>
      <w:lvlJc w:val="right"/>
      <w:pPr>
        <w:ind w:left="4320" w:hanging="180"/>
      </w:pPr>
    </w:lvl>
    <w:lvl w:ilvl="6" w:tplc="28422354" w:tentative="1">
      <w:start w:val="1"/>
      <w:numFmt w:val="decimal"/>
      <w:lvlText w:val="%7."/>
      <w:lvlJc w:val="left"/>
      <w:pPr>
        <w:ind w:left="5040" w:hanging="360"/>
      </w:pPr>
    </w:lvl>
    <w:lvl w:ilvl="7" w:tplc="28422354" w:tentative="1">
      <w:start w:val="1"/>
      <w:numFmt w:val="lowerLetter"/>
      <w:lvlText w:val="%8."/>
      <w:lvlJc w:val="left"/>
      <w:pPr>
        <w:ind w:left="5760" w:hanging="360"/>
      </w:pPr>
    </w:lvl>
    <w:lvl w:ilvl="8" w:tplc="28422354" w:tentative="1">
      <w:start w:val="1"/>
      <w:numFmt w:val="lowerRoman"/>
      <w:lvlText w:val="%9."/>
      <w:lvlJc w:val="right"/>
      <w:pPr>
        <w:ind w:left="6480" w:hanging="180"/>
      </w:pPr>
    </w:lvl>
  </w:abstractNum>
  <w:abstractNum w:abstractNumId="26448314">
    <w:multiLevelType w:val="hybridMultilevel"/>
    <w:lvl w:ilvl="0" w:tplc="64838152">
      <w:start w:val="1"/>
      <w:numFmt w:val="decimal"/>
      <w:lvlText w:val="%1."/>
      <w:lvlJc w:val="left"/>
      <w:pPr>
        <w:ind w:left="720" w:hanging="360"/>
      </w:pPr>
    </w:lvl>
    <w:lvl w:ilvl="1" w:tplc="64838152" w:tentative="1">
      <w:start w:val="1"/>
      <w:numFmt w:val="lowerLetter"/>
      <w:lvlText w:val="%2."/>
      <w:lvlJc w:val="left"/>
      <w:pPr>
        <w:ind w:left="1440" w:hanging="360"/>
      </w:pPr>
    </w:lvl>
    <w:lvl w:ilvl="2" w:tplc="64838152" w:tentative="1">
      <w:start w:val="1"/>
      <w:numFmt w:val="lowerRoman"/>
      <w:lvlText w:val="%3."/>
      <w:lvlJc w:val="right"/>
      <w:pPr>
        <w:ind w:left="2160" w:hanging="180"/>
      </w:pPr>
    </w:lvl>
    <w:lvl w:ilvl="3" w:tplc="64838152" w:tentative="1">
      <w:start w:val="1"/>
      <w:numFmt w:val="decimal"/>
      <w:lvlText w:val="%4."/>
      <w:lvlJc w:val="left"/>
      <w:pPr>
        <w:ind w:left="2880" w:hanging="360"/>
      </w:pPr>
    </w:lvl>
    <w:lvl w:ilvl="4" w:tplc="64838152" w:tentative="1">
      <w:start w:val="1"/>
      <w:numFmt w:val="lowerLetter"/>
      <w:lvlText w:val="%5."/>
      <w:lvlJc w:val="left"/>
      <w:pPr>
        <w:ind w:left="3600" w:hanging="360"/>
      </w:pPr>
    </w:lvl>
    <w:lvl w:ilvl="5" w:tplc="64838152" w:tentative="1">
      <w:start w:val="1"/>
      <w:numFmt w:val="lowerRoman"/>
      <w:lvlText w:val="%6."/>
      <w:lvlJc w:val="right"/>
      <w:pPr>
        <w:ind w:left="4320" w:hanging="180"/>
      </w:pPr>
    </w:lvl>
    <w:lvl w:ilvl="6" w:tplc="64838152" w:tentative="1">
      <w:start w:val="1"/>
      <w:numFmt w:val="decimal"/>
      <w:lvlText w:val="%7."/>
      <w:lvlJc w:val="left"/>
      <w:pPr>
        <w:ind w:left="5040" w:hanging="360"/>
      </w:pPr>
    </w:lvl>
    <w:lvl w:ilvl="7" w:tplc="64838152" w:tentative="1">
      <w:start w:val="1"/>
      <w:numFmt w:val="lowerLetter"/>
      <w:lvlText w:val="%8."/>
      <w:lvlJc w:val="left"/>
      <w:pPr>
        <w:ind w:left="5760" w:hanging="360"/>
      </w:pPr>
    </w:lvl>
    <w:lvl w:ilvl="8" w:tplc="64838152" w:tentative="1">
      <w:start w:val="1"/>
      <w:numFmt w:val="lowerRoman"/>
      <w:lvlText w:val="%9."/>
      <w:lvlJc w:val="right"/>
      <w:pPr>
        <w:ind w:left="6480" w:hanging="180"/>
      </w:pPr>
    </w:lvl>
  </w:abstractNum>
  <w:abstractNum w:abstractNumId="26448313">
    <w:multiLevelType w:val="hybridMultilevel"/>
    <w:lvl w:ilvl="0" w:tplc="709010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448313">
    <w:abstractNumId w:val="26448313"/>
  </w:num>
  <w:num w:numId="26448314">
    <w:abstractNumId w:val="26448314"/>
  </w:num>
  <w:num w:numId="26448315">
    <w:abstractNumId w:val="26448315"/>
  </w:num>
  <w:num w:numId="26448316">
    <w:abstractNumId w:val="26448316"/>
  </w:num>
  <w:num w:numId="26448317">
    <w:abstractNumId w:val="26448317"/>
  </w:num>
  <w:num w:numId="26448318">
    <w:abstractNumId w:val="26448318"/>
  </w:num>
  <w:num w:numId="26448319">
    <w:abstractNumId w:val="26448319"/>
  </w:num>
  <w:num w:numId="26448320">
    <w:abstractNumId w:val="26448320"/>
  </w:num>
  <w:num w:numId="26448321">
    <w:abstractNumId w:val="26448321"/>
  </w:num>
  <w:num w:numId="26448322">
    <w:abstractNumId w:val="26448322"/>
  </w:num>
  <w:num w:numId="26448323">
    <w:abstractNumId w:val="26448323"/>
  </w:num>
  <w:num w:numId="26448324">
    <w:abstractNumId w:val="26448324"/>
  </w:num>
  <w:num w:numId="26448325">
    <w:abstractNumId w:val="26448325"/>
  </w:num>
  <w:num w:numId="26448326">
    <w:abstractNumId w:val="26448326"/>
  </w:num>
  <w:num w:numId="26448327">
    <w:abstractNumId w:val="26448327"/>
  </w:num>
  <w:num w:numId="26448328">
    <w:abstractNumId w:val="26448328"/>
  </w:num>
  <w:num w:numId="26448329">
    <w:abstractNumId w:val="26448329"/>
  </w:num>
  <w:num w:numId="26448330">
    <w:abstractNumId w:val="26448330"/>
  </w:num>
  <w:num w:numId="26448331">
    <w:abstractNumId w:val="26448331"/>
  </w:num>
  <w:num w:numId="26448332">
    <w:abstractNumId w:val="26448332"/>
  </w:num>
  <w:num w:numId="26448333">
    <w:abstractNumId w:val="26448333"/>
  </w:num>
  <w:num w:numId="26448334">
    <w:abstractNumId w:val="26448334"/>
  </w:num>
  <w:num w:numId="26448335">
    <w:abstractNumId w:val="26448335"/>
  </w:num>
  <w:num w:numId="26448336">
    <w:abstractNumId w:val="26448336"/>
  </w:num>
  <w:num w:numId="26448337">
    <w:abstractNumId w:val="26448337"/>
  </w:num>
  <w:num w:numId="26448338">
    <w:abstractNumId w:val="26448338"/>
  </w:num>
  <w:num w:numId="26448339">
    <w:abstractNumId w:val="26448339"/>
  </w:num>
  <w:num w:numId="26448340">
    <w:abstractNumId w:val="26448340"/>
  </w:num>
  <w:num w:numId="26448341">
    <w:abstractNumId w:val="264483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8638466" Type="http://schemas.openxmlformats.org/officeDocument/2006/relationships/comments" Target="comments.xml"/><Relationship Id="rId93703205" Type="http://schemas.openxmlformats.org/officeDocument/2006/relationships/image" Target="media/imgrId93703205.jpg"/><Relationship Id="rId40715e32eed67b932" Type="http://schemas.openxmlformats.org/officeDocument/2006/relationships/hyperlink" Target="http://www.kohlerengines.com/home.htm" TargetMode="External"/><Relationship Id="rId74515e32eed67b951" Type="http://schemas.openxmlformats.org/officeDocument/2006/relationships/hyperlink" Target="http://dealers.kohlerpower.it/" TargetMode="External"/><Relationship Id="rId31675e32eed67b997" Type="http://schemas.openxmlformats.org/officeDocument/2006/relationships/hyperlink" Target="http://www.kohlerengines.com/home.htm" TargetMode="External"/><Relationship Id="rId95015e32eedac4301" Type="http://schemas.openxmlformats.org/officeDocument/2006/relationships/hyperlink" Target="https://iservice.lombardini.it/jsp/Template2/manuale.jsp?id=71&amp;parent=962" TargetMode="External"/><Relationship Id="rId32535e32eedac431f" Type="http://schemas.openxmlformats.org/officeDocument/2006/relationships/hyperlink" Target="https://iservice.lombardini.it/jsp/Template2/manuale.jsp?id=70&amp;parent=962" TargetMode="External"/><Relationship Id="rId83785e32eedad6cfd" Type="http://schemas.openxmlformats.org/officeDocument/2006/relationships/hyperlink" Target="https://iservice.lombardini.it/jsp/Template2/manuale.jsp?id=86&amp;parent=962" TargetMode="External"/><Relationship Id="rId64785e32eedad6daa" Type="http://schemas.openxmlformats.org/officeDocument/2006/relationships/hyperlink" Target="https://iservice.lombardini.it/jsp/Template2/manuale.jsp?id=89&amp;parent=962" TargetMode="External"/><Relationship Id="rId38945e32eedb08e3c" Type="http://schemas.openxmlformats.org/officeDocument/2006/relationships/hyperlink" Target="https://iservice.lombardini.it/jsp/Template2/manuale.jsp?id=60&amp;parent=962" TargetMode="External"/><Relationship Id="rId60805e32eedb1d9bf" Type="http://schemas.openxmlformats.org/officeDocument/2006/relationships/hyperlink" Target="https://iservice.lombardini.it/jsp/Template2/manuale.jsp?id=56&amp;parent=962" TargetMode="External"/><Relationship Id="rId11175e32eedb1dade" Type="http://schemas.openxmlformats.org/officeDocument/2006/relationships/hyperlink" Target="https://iservice.lombardini.it/jsp/Template2/manuale.jsp?id=86&amp;parent=962" TargetMode="External"/><Relationship Id="rId33855e32eedb2e5a1" Type="http://schemas.openxmlformats.org/officeDocument/2006/relationships/hyperlink" Target="https://iservice.lombardini.it/jsp/Template2/manuale.jsp?id=55&amp;parent=962" TargetMode="External"/><Relationship Id="rId68195e32eedb2e60a" Type="http://schemas.openxmlformats.org/officeDocument/2006/relationships/hyperlink" Target="https://iservice.lombardini.it/jsp/Template2/manuale.jsp?id=60&amp;parent=962" TargetMode="External"/><Relationship Id="rId51545e32eedb2ee91" Type="http://schemas.openxmlformats.org/officeDocument/2006/relationships/hyperlink" Target="https://iservice.lombardini.it/jsp/Template2/manuale.jsp?id=53&amp;parent=962" TargetMode="External"/><Relationship Id="rId63085e32eedb2eec8" Type="http://schemas.openxmlformats.org/officeDocument/2006/relationships/hyperlink" Target="https://iservice.lombardini.it/jsp/Template2/manuale.jsp?id=55&amp;parent=962" TargetMode="External"/><Relationship Id="rId64365e32eedb585c2" Type="http://schemas.openxmlformats.org/officeDocument/2006/relationships/hyperlink" Target="https://www.youtube.com/embed/cVpoy_m253A?rel=0" TargetMode="External"/><Relationship Id="rId12275e32eedb69911" Type="http://schemas.openxmlformats.org/officeDocument/2006/relationships/hyperlink" Target="https://iservice.lombardini.it/jsp/Template2/manuale.jsp?id=60&amp;parent=962" TargetMode="External"/><Relationship Id="rId48375e32eedbceb59" Type="http://schemas.openxmlformats.org/officeDocument/2006/relationships/hyperlink" Target="https://www.youtube.com/embed/S79xPhTZMps?rel=0" TargetMode="External"/><Relationship Id="rId27585e32eedbced9d" Type="http://schemas.openxmlformats.org/officeDocument/2006/relationships/hyperlink" Target="https://iservice.lombardini.it/jsp/Template4/manuale.jsp?id=2664&amp;parent=962" TargetMode="External"/><Relationship Id="rId34575e32eedbcedc7" Type="http://schemas.openxmlformats.org/officeDocument/2006/relationships/hyperlink" Target="https://iservice.lombardini.it/jsp/Template4/manuale.jsp?id=2664&amp;parent=962" TargetMode="External"/><Relationship Id="rId26095e32eedc2ff4d" Type="http://schemas.openxmlformats.org/officeDocument/2006/relationships/hyperlink" Target="https://iservice.lombardini.it/jsp/Template2/manuale.jsp?id=41&amp;parent=962" TargetMode="External"/><Relationship Id="rId13625e32eedc52fb8" Type="http://schemas.openxmlformats.org/officeDocument/2006/relationships/hyperlink" Target="https://iservice.lombardini.it/jsp/Template2/manuale.jsp?id=60&amp;parent=962" TargetMode="External"/><Relationship Id="rId54615e32eedc62a86" Type="http://schemas.openxmlformats.org/officeDocument/2006/relationships/hyperlink" Target="https://iservice.lombardini.it/jsp/Template2/manuale.jsp?id=59&amp;parent=962" TargetMode="External"/><Relationship Id="rId75725e32eedc638fa" Type="http://schemas.openxmlformats.org/officeDocument/2006/relationships/hyperlink" Target="https://iservice.lombardini.it/jsp/Template2/manuale.jsp?id=42&amp;parent=962" TargetMode="External"/><Relationship Id="rId26755e32eedc63c0f" Type="http://schemas.openxmlformats.org/officeDocument/2006/relationships/hyperlink" Target="https://iservice.lombardini.it/jsp/Template2/manuale.jsp?id=75&amp;parent=962" TargetMode="External"/><Relationship Id="rId34855e32eedc63efc" Type="http://schemas.openxmlformats.org/officeDocument/2006/relationships/hyperlink" Target="https://iservice.lombardini.it/jsp/Template2/manuale.jsp?id=44&amp;parent=962" TargetMode="External"/><Relationship Id="rId45765e32eedc641df" Type="http://schemas.openxmlformats.org/officeDocument/2006/relationships/hyperlink" Target="https://iservice.lombardini.it/jsp/Template2/manuale.jsp?id=73&amp;parent=962" TargetMode="External"/><Relationship Id="rId21995e32eedc644d4" Type="http://schemas.openxmlformats.org/officeDocument/2006/relationships/hyperlink" Target="https://iservice.lombardini.it/jsp/Template2/manuale.jsp?id=76&amp;parent=962" TargetMode="External"/><Relationship Id="rId10925e32eedc647c1" Type="http://schemas.openxmlformats.org/officeDocument/2006/relationships/hyperlink" Target="https://iservice.lombardini.it/jsp/Template2/manuale.jsp?id=77&amp;parent=962" TargetMode="External"/><Relationship Id="rId85505e32eedc64ac3" Type="http://schemas.openxmlformats.org/officeDocument/2006/relationships/hyperlink" Target="https://iservice.lombardini.it/jsp/Template2/manuale.jsp?id=74&amp;parent=962" TargetMode="External"/><Relationship Id="rId50195e32eedc65e48" Type="http://schemas.openxmlformats.org/officeDocument/2006/relationships/hyperlink" Target="https://iservice.lombardini.it/jsp/Template2/manuale.jsp?id=87&amp;parent=962" TargetMode="External"/><Relationship Id="rId14715e32eedc66e0f" Type="http://schemas.openxmlformats.org/officeDocument/2006/relationships/hyperlink" Target="https://iservice.lombardini.it/jsp/Template4/manuale.jsp?id=2669&amp;parent=1034" TargetMode="External"/><Relationship Id="rId96775e32eedc67585" Type="http://schemas.openxmlformats.org/officeDocument/2006/relationships/hyperlink" Target="https://iservice.lombardini.it/jsp/Template2/manuale.jsp?id=83&amp;parent=962" TargetMode="External"/><Relationship Id="rId78115e32eedc675a8" Type="http://schemas.openxmlformats.org/officeDocument/2006/relationships/hyperlink" Target="https://iservice.lombardini.it/jsp/Template2/manuale.jsp?id=84&amp;parent=962" TargetMode="External"/><Relationship Id="rId54965e32eedc675c6" Type="http://schemas.openxmlformats.org/officeDocument/2006/relationships/hyperlink" Target="https://iservice.lombardini.it/jsp/Template2/manuale.jsp?id=85&amp;parent=962" TargetMode="External"/><Relationship Id="rId41455e32eedc68244" Type="http://schemas.openxmlformats.org/officeDocument/2006/relationships/hyperlink" Target="https://iservice.lombardini.it/jsp/Template2/manuale.jsp?id=86&amp;parent=962" TargetMode="External"/><Relationship Id="rId50725e32eedc68ae3" Type="http://schemas.openxmlformats.org/officeDocument/2006/relationships/hyperlink" Target="https://iservice.lombardini.it/jsp/Template4/manuale.jsp?id=2664&amp;parent=1034" TargetMode="External"/><Relationship Id="rId38575e32eedc78a1f" Type="http://schemas.openxmlformats.org/officeDocument/2006/relationships/hyperlink" Target="https://iservice.lombardini.it/jsp/Template2/manuale.jsp?id=60&amp;parent=962" TargetMode="External"/><Relationship Id="rId26745e32eedcaf4a7" Type="http://schemas.openxmlformats.org/officeDocument/2006/relationships/hyperlink" Target="https://iservice.lombardini.it/jsp/Template2/manuale.jsp?id=60&amp;parent=962" TargetMode="External"/><Relationship Id="rId38415e32eedcd8f2f" Type="http://schemas.openxmlformats.org/officeDocument/2006/relationships/hyperlink" Target="https://iservice.lombardini.it/jsp/Template2/manuale.jsp?id=60&amp;parent=962" TargetMode="External"/><Relationship Id="rId76315e32eedd0e7db" Type="http://schemas.openxmlformats.org/officeDocument/2006/relationships/hyperlink" Target="https://iservice.lombardini.it/jsp/Template2/manuale.jsp?id=59&amp;parent=962" TargetMode="External"/><Relationship Id="rId67105e32eedd22c05" Type="http://schemas.openxmlformats.org/officeDocument/2006/relationships/hyperlink" Target="https://iservice.lombardini.it/jsp/Template2/manuale.jsp?id=60&amp;parent=962" TargetMode="External"/><Relationship Id="rId28425e32eedd4588b" Type="http://schemas.openxmlformats.org/officeDocument/2006/relationships/hyperlink" Target="https://iservice.lombardini.it/jsp/Template2/manuale.jsp?id=59&amp;parent=962" TargetMode="External"/><Relationship Id="rId61065e32eedd56457" Type="http://schemas.openxmlformats.org/officeDocument/2006/relationships/hyperlink" Target="https://iservice.lombardini.it/jsp/Template2/manuale.jsp?id=60&amp;parent=962" TargetMode="External"/><Relationship Id="rId18415e32eedd8f7c0" Type="http://schemas.openxmlformats.org/officeDocument/2006/relationships/hyperlink" Target="https://iservice.lombardini.it/jsp/Template2/manuale.jsp?id=60&amp;parent=962" TargetMode="External"/><Relationship Id="rId68315e32eedda02d9" Type="http://schemas.openxmlformats.org/officeDocument/2006/relationships/hyperlink" Target="https://iservice.lombardini.it/jsp/Template2/manuale.jsp?id=59&amp;parent=962" TargetMode="External"/><Relationship Id="rId95075e32eeddb0fe0" Type="http://schemas.openxmlformats.org/officeDocument/2006/relationships/hyperlink" Target="https://iservice.lombardini.it/jsp/Template2/manuale.jsp?id=70&amp;parent=962" TargetMode="External"/><Relationship Id="rId32715e32eede073cc" Type="http://schemas.openxmlformats.org/officeDocument/2006/relationships/hyperlink" Target="https://iservice.lombardini.it/jsp/Template2/manuale.jsp?id=59&amp;parent=962" TargetMode="External"/><Relationship Id="rId39205e32eede54329" Type="http://schemas.openxmlformats.org/officeDocument/2006/relationships/hyperlink" Target="https://iservice.lombardini.it/jsp/Template2/manuale.jsp?id=60&amp;parent=962" TargetMode="External"/><Relationship Id="rId98315e32eede6805f" Type="http://schemas.openxmlformats.org/officeDocument/2006/relationships/hyperlink" Target="https://iservice.lombardini.it/jsp/Template2/manuale.jsp?id=59&amp;parent=962" TargetMode="External"/><Relationship Id="rId40025e32eedea72af" Type="http://schemas.openxmlformats.org/officeDocument/2006/relationships/hyperlink" Target="https://iservice.lombardini.it/jsp/Template2/manuale.jsp?id=60&amp;parent=962" TargetMode="External"/><Relationship Id="rId65265e32eedeb71d8" Type="http://schemas.openxmlformats.org/officeDocument/2006/relationships/hyperlink" Target="https://iservice.lombardini.it/jsp/Template2/manuale.jsp?id=59&amp;parent=962" TargetMode="External"/><Relationship Id="rId51215e32eedee03cf" Type="http://schemas.openxmlformats.org/officeDocument/2006/relationships/hyperlink" Target="https://iservice.lombardini.it/jsp/Template2/manuale.jsp?id=80&amp;parent=962" TargetMode="External"/><Relationship Id="rId55055e32eedee040d" Type="http://schemas.openxmlformats.org/officeDocument/2006/relationships/hyperlink" Target="https://iservice.lombardini.it/jsp/Template2/manuale.jsp?id=81&amp;parent=962" TargetMode="External"/><Relationship Id="rId17015e32eedee0cb6" Type="http://schemas.openxmlformats.org/officeDocument/2006/relationships/hyperlink" Target="https://iservice.lombardini.it/jsp/Template2/manuale.jsp?id=83&amp;parent=962" TargetMode="External"/><Relationship Id="rId42975e32eedee0f24" Type="http://schemas.openxmlformats.org/officeDocument/2006/relationships/hyperlink" Target="https://iservice.lombardini.it/jsp/Template2/manuale.jsp?id=83&amp;parent=962" TargetMode="External"/><Relationship Id="rId47545e32eedf01064" Type="http://schemas.openxmlformats.org/officeDocument/2006/relationships/hyperlink" Target="https://iservice.lombardini.it/jsp/Template2/manuale.jsp?id=41&amp;parent=962" TargetMode="External"/><Relationship Id="rId23445e32eedf0110c" Type="http://schemas.openxmlformats.org/officeDocument/2006/relationships/hyperlink" Target="https://iservice.lombardini.it/jsp/Template2/manuale.jsp?id=71&amp;parent=962" TargetMode="External"/><Relationship Id="rId65725e32eedf011a9" Type="http://schemas.openxmlformats.org/officeDocument/2006/relationships/hyperlink" Target="https://iservice.lombardini.it/jsp/Template2/manuale.jsp?id=70&amp;parent=962" TargetMode="External"/><Relationship Id="rId56585e32eedf275ee" Type="http://schemas.openxmlformats.org/officeDocument/2006/relationships/hyperlink" Target="https://iservice.lombardini.it/jsp/Template2/manuale.jsp?id=60&amp;parent=962" TargetMode="External"/><Relationship Id="rId25535e32eedf27696" Type="http://schemas.openxmlformats.org/officeDocument/2006/relationships/hyperlink" Target="https://iservice.lombardini.it/jsp/Template2/manuale.jsp?id=84&amp;parent=962" TargetMode="External"/><Relationship Id="rId77245e32eedf278f4" Type="http://schemas.openxmlformats.org/officeDocument/2006/relationships/hyperlink" Target="https://iservice.lombardini.it/jsp/Template2/manuale.jsp?id=88&amp;parent=962" TargetMode="External"/><Relationship Id="rId35505e32eedf27a16" Type="http://schemas.openxmlformats.org/officeDocument/2006/relationships/hyperlink" Target="https://iservice.lombardini.it/jsp/Template2/manuale.jsp?id=84&amp;parent=962" TargetMode="External"/><Relationship Id="rId94195e32eedf27a77" Type="http://schemas.openxmlformats.org/officeDocument/2006/relationships/hyperlink" Target="https://iservice.lombardini.it/jsp/Template2/manuale.jsp?id=53&amp;parent=962" TargetMode="External"/><Relationship Id="rId43395e32eedf27aa5" Type="http://schemas.openxmlformats.org/officeDocument/2006/relationships/hyperlink" Target="https://iservice.lombardini.it/jsp/Template2/manuale.jsp?id=55&amp;parent=962" TargetMode="External"/><Relationship Id="rId47295e32eedf8ee73" Type="http://schemas.openxmlformats.org/officeDocument/2006/relationships/hyperlink" Target="https://www.youtube.com/embed/IBL-IEYm16U?rel=0" TargetMode="External"/><Relationship Id="rId53985e32eedf9f6f8" Type="http://schemas.openxmlformats.org/officeDocument/2006/relationships/hyperlink" Target="https://iservice.lombardini.it/jsp/Template2/manuale.jsp?id=60&amp;parent=962" TargetMode="External"/><Relationship Id="rId22205e32eedfae646" Type="http://schemas.openxmlformats.org/officeDocument/2006/relationships/hyperlink" Target="https://iservice.lombardini.it/jsp/Template2/manuale.jsp?id=88&amp;parent=962" TargetMode="External"/><Relationship Id="rId55645e32eedfe6f1f" Type="http://schemas.openxmlformats.org/officeDocument/2006/relationships/hyperlink" Target="https://www.youtube.com/embed/jr0sXe8Cdro?rel=0" TargetMode="External"/><Relationship Id="rId72945e32eee003c66" Type="http://schemas.openxmlformats.org/officeDocument/2006/relationships/hyperlink" Target="https://iservice.lombardini.it/jsp/Template2/manuale.jsp?id=60&amp;parent=962" TargetMode="External"/><Relationship Id="rId92795e32eee0287d0" Type="http://schemas.openxmlformats.org/officeDocument/2006/relationships/hyperlink" Target="https://iservice.lombardini.it/jsp/Template2/manuale.jsp?id=60&amp;parent=962" TargetMode="External"/><Relationship Id="rId86895e32eee0397b1" Type="http://schemas.openxmlformats.org/officeDocument/2006/relationships/hyperlink" Target="https://iservice.lombardini.it/jsp/Template2/manuale.jsp?id=88&amp;parent=962" TargetMode="External"/><Relationship Id="rId97545e32eee070899" Type="http://schemas.openxmlformats.org/officeDocument/2006/relationships/hyperlink" Target="https://www.youtube.com/embed/MXs9IUimUi4?rel=0" TargetMode="External"/><Relationship Id="rId57825e32eee07f812" Type="http://schemas.openxmlformats.org/officeDocument/2006/relationships/hyperlink" Target="https://iservice.lombardini.it/jsp/Template2/manuale.jsp?id=60&amp;parent=962" TargetMode="External"/><Relationship Id="rId72665e32eee09de58" Type="http://schemas.openxmlformats.org/officeDocument/2006/relationships/hyperlink" Target="https://iservice.lombardini.it/jsp/Template2/manuale.jsp?id=69&amp;parent=962" TargetMode="External"/><Relationship Id="rId66635e32eee09e2bb" Type="http://schemas.openxmlformats.org/officeDocument/2006/relationships/hyperlink" Target="https://iservice.lombardini.it/jsp/Template2/manuale.jsp?id=86&amp;parent=962" TargetMode="External"/><Relationship Id="rId69065e32eee09e73d" Type="http://schemas.openxmlformats.org/officeDocument/2006/relationships/hyperlink" Target="https://iservice.lombardini.it/jsp/Template2/manuale.jsp?id=87&amp;parent=962" TargetMode="External"/><Relationship Id="rId88115e32eee0a0251" Type="http://schemas.openxmlformats.org/officeDocument/2006/relationships/hyperlink" Target="https://iservice.lombardini.it/jsp/Template2/manuale.jsp?id=56&amp;parent=962" TargetMode="External"/><Relationship Id="rId38265e32eee0a06fe" Type="http://schemas.openxmlformats.org/officeDocument/2006/relationships/hyperlink" Target="https://iservice.lombardini.it/jsp/Template2/manuale.jsp?id=87&amp;parent=962" TargetMode="External"/><Relationship Id="rId30915e32eee0a096f" Type="http://schemas.openxmlformats.org/officeDocument/2006/relationships/hyperlink" Target="https://iservice.lombardini.it/jsp/Template2/manuale.jsp?id=87&amp;parent=962" TargetMode="External"/><Relationship Id="rId80695e32eee0a0e17" Type="http://schemas.openxmlformats.org/officeDocument/2006/relationships/hyperlink" Target="https://iservice.lombardini.it/jsp/Template2/manuale.jsp?id=87&amp;parent=962" TargetMode="External"/><Relationship Id="rId53115e32eee0a1760" Type="http://schemas.openxmlformats.org/officeDocument/2006/relationships/hyperlink" Target="https://iservice.lombardini.it/jsp/Template2/manuale.jsp?id=86&amp;parent=962" TargetMode="External"/><Relationship Id="rId73935e32eee0a1c2c" Type="http://schemas.openxmlformats.org/officeDocument/2006/relationships/hyperlink" Target="https://iservice.lombardini.it/jsp/Template2/manuale.jsp?id=70&amp;parent=962" TargetMode="External"/><Relationship Id="rId68855e32eee0a58b3" Type="http://schemas.openxmlformats.org/officeDocument/2006/relationships/hyperlink" Target="http://dealers.kohlerpower.it/" TargetMode="External"/><Relationship Id="rId25905e32eee0a58f8" Type="http://schemas.openxmlformats.org/officeDocument/2006/relationships/hyperlink" Target="http://dealers.kohlerpower.it/" TargetMode="External"/><Relationship Id="rId15105e32eee0a5935" Type="http://schemas.openxmlformats.org/officeDocument/2006/relationships/hyperlink" Target="http://dealers.kohlerpower.it/" TargetMode="External"/><Relationship Id="rId10015e32eee0a596f" Type="http://schemas.openxmlformats.org/officeDocument/2006/relationships/hyperlink" Target="http://dealers.kohlerpower.it/" TargetMode="External"/><Relationship Id="rId92025e32eed6ad361" Type="http://schemas.openxmlformats.org/officeDocument/2006/relationships/image" Target="media/imgrId92025e32eed6ad361.jpg"/><Relationship Id="rId61075e32eed6c22b6" Type="http://schemas.openxmlformats.org/officeDocument/2006/relationships/image" Target="media/imgrId61075e32eed6c22b6.jpg"/><Relationship Id="rId67765e32eed6dceba" Type="http://schemas.openxmlformats.org/officeDocument/2006/relationships/image" Target="media/imgrId67765e32eed6dceba.jpg"/><Relationship Id="rId10815e32eed701f77" Type="http://schemas.openxmlformats.org/officeDocument/2006/relationships/image" Target="media/imgrId10815e32eed701f77.jpg"/><Relationship Id="rId75925e32eed71f4d3" Type="http://schemas.openxmlformats.org/officeDocument/2006/relationships/image" Target="media/imgrId75925e32eed71f4d3.jpg"/><Relationship Id="rId46045e32eed7399d8" Type="http://schemas.openxmlformats.org/officeDocument/2006/relationships/image" Target="media/imgrId46045e32eed7399d8.jpg"/><Relationship Id="rId62975e32eed754467" Type="http://schemas.openxmlformats.org/officeDocument/2006/relationships/image" Target="media/imgrId62975e32eed754467.jpg"/><Relationship Id="rId49075e32eed7a4798" Type="http://schemas.openxmlformats.org/officeDocument/2006/relationships/image" Target="media/imgrId49075e32eed7a4798.jpg"/><Relationship Id="rId78875e32eed7c3302" Type="http://schemas.openxmlformats.org/officeDocument/2006/relationships/image" Target="media/imgrId78875e32eed7c3302.jpg"/><Relationship Id="rId57175e32eed7d8ea2" Type="http://schemas.openxmlformats.org/officeDocument/2006/relationships/image" Target="media/imgrId57175e32eed7d8ea2.jpg"/><Relationship Id="rId85835e32eed7eb069" Type="http://schemas.openxmlformats.org/officeDocument/2006/relationships/image" Target="media/imgrId85835e32eed7eb069.jpg"/><Relationship Id="rId13585e32eed80605c" Type="http://schemas.openxmlformats.org/officeDocument/2006/relationships/image" Target="media/imgrId13585e32eed80605c.jpg"/><Relationship Id="rId23805e32eed81b488" Type="http://schemas.openxmlformats.org/officeDocument/2006/relationships/image" Target="media/imgrId23805e32eed81b488.jpg"/><Relationship Id="rId34505e32eed82d98f" Type="http://schemas.openxmlformats.org/officeDocument/2006/relationships/image" Target="media/imgrId34505e32eed82d98f.jpg"/><Relationship Id="rId13825e32eed8427d0" Type="http://schemas.openxmlformats.org/officeDocument/2006/relationships/image" Target="media/imgrId13825e32eed8427d0.png"/><Relationship Id="rId75255e32eed8575a2" Type="http://schemas.openxmlformats.org/officeDocument/2006/relationships/image" Target="media/imgrId75255e32eed8575a2.jpg"/><Relationship Id="rId62595e32eed86c8af" Type="http://schemas.openxmlformats.org/officeDocument/2006/relationships/image" Target="media/imgrId62595e32eed86c8af.jpg"/><Relationship Id="rId85735e32eed8824c3" Type="http://schemas.openxmlformats.org/officeDocument/2006/relationships/image" Target="media/imgrId85735e32eed8824c3.jpg"/><Relationship Id="rId15795e32eed895902" Type="http://schemas.openxmlformats.org/officeDocument/2006/relationships/image" Target="media/imgrId15795e32eed895902.jpg"/><Relationship Id="rId86685e32eed8a6582" Type="http://schemas.openxmlformats.org/officeDocument/2006/relationships/image" Target="media/imgrId86685e32eed8a6582.jpg"/><Relationship Id="rId48785e32eed8b682c" Type="http://schemas.openxmlformats.org/officeDocument/2006/relationships/image" Target="media/imgrId48785e32eed8b682c.jpg"/><Relationship Id="rId83545e32eed8c9773" Type="http://schemas.openxmlformats.org/officeDocument/2006/relationships/image" Target="media/imgrId83545e32eed8c9773.jpg"/><Relationship Id="rId65475e32eed8da9f2" Type="http://schemas.openxmlformats.org/officeDocument/2006/relationships/image" Target="media/imgrId65475e32eed8da9f2.jpg"/><Relationship Id="rId70285e32eed8eeb68" Type="http://schemas.openxmlformats.org/officeDocument/2006/relationships/image" Target="media/imgrId70285e32eed8eeb68.png"/><Relationship Id="rId48185e32eed908578" Type="http://schemas.openxmlformats.org/officeDocument/2006/relationships/image" Target="media/imgrId48185e32eed908578.png"/><Relationship Id="rId77185e32eed91a81f" Type="http://schemas.openxmlformats.org/officeDocument/2006/relationships/image" Target="media/imgrId77185e32eed91a81f.png"/><Relationship Id="rId75365e32eed92d0f4" Type="http://schemas.openxmlformats.org/officeDocument/2006/relationships/image" Target="media/imgrId75365e32eed92d0f4.jpg"/><Relationship Id="rId67485e32eed93e5f5" Type="http://schemas.openxmlformats.org/officeDocument/2006/relationships/image" Target="media/imgrId67485e32eed93e5f5.jpg"/><Relationship Id="rId67935e32eed94edfb" Type="http://schemas.openxmlformats.org/officeDocument/2006/relationships/image" Target="media/imgrId67935e32eed94edfb.jpg"/><Relationship Id="rId34515e32eed961c10" Type="http://schemas.openxmlformats.org/officeDocument/2006/relationships/image" Target="media/imgrId34515e32eed961c10.jpg"/><Relationship Id="rId45605e32eed973f1b" Type="http://schemas.openxmlformats.org/officeDocument/2006/relationships/image" Target="media/imgrId45605e32eed973f1b.jpg"/><Relationship Id="rId38175e32eed9857e4" Type="http://schemas.openxmlformats.org/officeDocument/2006/relationships/image" Target="media/imgrId38175e32eed9857e4.jpg"/><Relationship Id="rId30375e32eed994376" Type="http://schemas.openxmlformats.org/officeDocument/2006/relationships/image" Target="media/imgrId30375e32eed994376.jpg"/><Relationship Id="rId29185e32eed9a7d27" Type="http://schemas.openxmlformats.org/officeDocument/2006/relationships/image" Target="media/imgrId29185e32eed9a7d27.jpg"/><Relationship Id="rId43795e32eed9b9c4b" Type="http://schemas.openxmlformats.org/officeDocument/2006/relationships/image" Target="media/imgrId43795e32eed9b9c4b.jpg"/><Relationship Id="rId31655e32eed9cce2b" Type="http://schemas.openxmlformats.org/officeDocument/2006/relationships/image" Target="media/imgrId31655e32eed9cce2b.jpg"/><Relationship Id="rId96935e32eed9da8ff" Type="http://schemas.openxmlformats.org/officeDocument/2006/relationships/image" Target="media/imgrId96935e32eed9da8ff.jpg"/><Relationship Id="rId55465e32eed9eef4f" Type="http://schemas.openxmlformats.org/officeDocument/2006/relationships/image" Target="media/imgrId55465e32eed9eef4f.jpg"/><Relationship Id="rId18405e32eeda098e1" Type="http://schemas.openxmlformats.org/officeDocument/2006/relationships/image" Target="media/imgrId18405e32eeda098e1.jpg"/><Relationship Id="rId78815e32eeda15c9d" Type="http://schemas.openxmlformats.org/officeDocument/2006/relationships/image" Target="media/imgrId78815e32eeda15c9d.jpg"/><Relationship Id="rId63205e32eeda2854c" Type="http://schemas.openxmlformats.org/officeDocument/2006/relationships/image" Target="media/imgrId63205e32eeda2854c.jpg"/><Relationship Id="rId39965e32eeda38ce0" Type="http://schemas.openxmlformats.org/officeDocument/2006/relationships/image" Target="media/imgrId39965e32eeda38ce0.jpg"/><Relationship Id="rId70845e32eeda4a1e4" Type="http://schemas.openxmlformats.org/officeDocument/2006/relationships/image" Target="media/imgrId70845e32eeda4a1e4.jpg"/><Relationship Id="rId55555e32eeda58f1e" Type="http://schemas.openxmlformats.org/officeDocument/2006/relationships/image" Target="media/imgrId55555e32eeda58f1e.jpg"/><Relationship Id="rId85015e32eeda6aebe" Type="http://schemas.openxmlformats.org/officeDocument/2006/relationships/image" Target="media/imgrId85015e32eeda6aebe.jpg"/><Relationship Id="rId74835e32eeda7d6b6" Type="http://schemas.openxmlformats.org/officeDocument/2006/relationships/image" Target="media/imgrId74835e32eeda7d6b6.jpg"/><Relationship Id="rId35435e32eeda8f2bb" Type="http://schemas.openxmlformats.org/officeDocument/2006/relationships/image" Target="media/imgrId35435e32eeda8f2bb.jpg"/><Relationship Id="rId53995e32eeda9d7a2" Type="http://schemas.openxmlformats.org/officeDocument/2006/relationships/image" Target="media/imgrId53995e32eeda9d7a2.jpg"/><Relationship Id="rId87405e32eedab4986" Type="http://schemas.openxmlformats.org/officeDocument/2006/relationships/image" Target="media/imgrId87405e32eedab4986.jpg"/><Relationship Id="rId59375e32eedac393d" Type="http://schemas.openxmlformats.org/officeDocument/2006/relationships/image" Target="media/imgrId59375e32eedac393d.jpg"/><Relationship Id="rId16715e32eedad6295" Type="http://schemas.openxmlformats.org/officeDocument/2006/relationships/image" Target="media/imgrId16715e32eedad6295.jpg"/><Relationship Id="rId66995e32eedae89d7" Type="http://schemas.openxmlformats.org/officeDocument/2006/relationships/image" Target="media/imgrId66995e32eedae89d7.jpg"/><Relationship Id="rId40315e32eedb08101" Type="http://schemas.openxmlformats.org/officeDocument/2006/relationships/image" Target="media/imgrId40315e32eedb08101.jpg"/><Relationship Id="rId62245e32eedb1d306" Type="http://schemas.openxmlformats.org/officeDocument/2006/relationships/image" Target="media/imgrId62245e32eedb1d306.jpg"/><Relationship Id="rId34815e32eedb2d8b2" Type="http://schemas.openxmlformats.org/officeDocument/2006/relationships/image" Target="media/imgrId34815e32eedb2d8b2.jpg"/><Relationship Id="rId12755e32eedb4366a" Type="http://schemas.openxmlformats.org/officeDocument/2006/relationships/image" Target="media/imgrId12755e32eedb4366a.jpg"/><Relationship Id="rId90125e32eedb57e52" Type="http://schemas.openxmlformats.org/officeDocument/2006/relationships/image" Target="media/imgrId90125e32eedb57e52.jpg"/><Relationship Id="rId61225e32eedb69099" Type="http://schemas.openxmlformats.org/officeDocument/2006/relationships/image" Target="media/imgrId61225e32eedb69099.jpg"/><Relationship Id="rId64435e32eedb7aeaf" Type="http://schemas.openxmlformats.org/officeDocument/2006/relationships/image" Target="media/imgrId64435e32eedb7aeaf.jpg"/><Relationship Id="rId55495e32eedb898f2" Type="http://schemas.openxmlformats.org/officeDocument/2006/relationships/image" Target="media/imgrId55495e32eedb898f2.jpg"/><Relationship Id="rId87915e32eedb9e067" Type="http://schemas.openxmlformats.org/officeDocument/2006/relationships/image" Target="media/imgrId87915e32eedb9e067.jpg"/><Relationship Id="rId34105e32eedbb3bfb" Type="http://schemas.openxmlformats.org/officeDocument/2006/relationships/image" Target="media/imgrId34105e32eedbb3bfb.jpg"/><Relationship Id="rId88115e32eedbce43d" Type="http://schemas.openxmlformats.org/officeDocument/2006/relationships/image" Target="media/imgrId88115e32eedbce43d.jpg"/><Relationship Id="rId20405e32eedbe0be0" Type="http://schemas.openxmlformats.org/officeDocument/2006/relationships/image" Target="media/imgrId20405e32eedbe0be0.png"/><Relationship Id="rId59665e32eedc00681" Type="http://schemas.openxmlformats.org/officeDocument/2006/relationships/image" Target="media/imgrId59665e32eedc00681.png"/><Relationship Id="rId99895e32eedc20b09" Type="http://schemas.openxmlformats.org/officeDocument/2006/relationships/image" Target="media/imgrId99895e32eedc20b09.png"/><Relationship Id="rId66175e32eedc2eba6" Type="http://schemas.openxmlformats.org/officeDocument/2006/relationships/image" Target="media/imgrId66175e32eedc2eba6.jpg"/><Relationship Id="rId69535e32eedc40ba6" Type="http://schemas.openxmlformats.org/officeDocument/2006/relationships/image" Target="media/imgrId69535e32eedc40ba6.jpg"/><Relationship Id="rId12545e32eedc523cf" Type="http://schemas.openxmlformats.org/officeDocument/2006/relationships/image" Target="media/imgrId12545e32eedc523cf.jpg"/><Relationship Id="rId18725e32eedc61ebc" Type="http://schemas.openxmlformats.org/officeDocument/2006/relationships/image" Target="media/imgrId18725e32eedc61ebc.jpg"/><Relationship Id="rId57935e32eedc77e40" Type="http://schemas.openxmlformats.org/officeDocument/2006/relationships/image" Target="media/imgrId57935e32eedc77e40.jpg"/><Relationship Id="rId81765e32eedc8b0e7" Type="http://schemas.openxmlformats.org/officeDocument/2006/relationships/image" Target="media/imgrId81765e32eedc8b0e7.jpg"/><Relationship Id="rId61765e32eedc9cc17" Type="http://schemas.openxmlformats.org/officeDocument/2006/relationships/image" Target="media/imgrId61765e32eedc9cc17.jpg"/><Relationship Id="rId35935e32eedcaedf4" Type="http://schemas.openxmlformats.org/officeDocument/2006/relationships/image" Target="media/imgrId35935e32eedcaedf4.jpg"/><Relationship Id="rId44485e32eedcc5cf4" Type="http://schemas.openxmlformats.org/officeDocument/2006/relationships/image" Target="media/imgrId44485e32eedcc5cf4.jpg"/><Relationship Id="rId96715e32eedcd8325" Type="http://schemas.openxmlformats.org/officeDocument/2006/relationships/image" Target="media/imgrId96715e32eedcd8325.jpg"/><Relationship Id="rId47045e32eedcf05ba" Type="http://schemas.openxmlformats.org/officeDocument/2006/relationships/image" Target="media/imgrId47045e32eedcf05ba.jpg"/><Relationship Id="rId33545e32eedd0e14b" Type="http://schemas.openxmlformats.org/officeDocument/2006/relationships/image" Target="media/imgrId33545e32eedd0e14b.jpg"/><Relationship Id="rId28085e32eedd21f18" Type="http://schemas.openxmlformats.org/officeDocument/2006/relationships/image" Target="media/imgrId28085e32eedd21f18.jpg"/><Relationship Id="rId54725e32eedd34bdf" Type="http://schemas.openxmlformats.org/officeDocument/2006/relationships/image" Target="media/imgrId54725e32eedd34bdf.jpg"/><Relationship Id="rId38315e32eedd44d98" Type="http://schemas.openxmlformats.org/officeDocument/2006/relationships/image" Target="media/imgrId38315e32eedd44d98.jpg"/><Relationship Id="rId70125e32eedd55ed2" Type="http://schemas.openxmlformats.org/officeDocument/2006/relationships/image" Target="media/imgrId70125e32eedd55ed2.jpg"/><Relationship Id="rId25125e32eedd6b3b7" Type="http://schemas.openxmlformats.org/officeDocument/2006/relationships/image" Target="media/imgrId25125e32eedd6b3b7.jpg"/><Relationship Id="rId75195e32eedd7ea12" Type="http://schemas.openxmlformats.org/officeDocument/2006/relationships/image" Target="media/imgrId75195e32eedd7ea12.jpg"/><Relationship Id="rId90705e32eedd8f0dd" Type="http://schemas.openxmlformats.org/officeDocument/2006/relationships/image" Target="media/imgrId90705e32eedd8f0dd.jpg"/><Relationship Id="rId78905e32eedd9fca3" Type="http://schemas.openxmlformats.org/officeDocument/2006/relationships/image" Target="media/imgrId78905e32eedd9fca3.jpg"/><Relationship Id="rId27035e32eeddb00f8" Type="http://schemas.openxmlformats.org/officeDocument/2006/relationships/image" Target="media/imgrId27035e32eeddb00f8.jpg"/><Relationship Id="rId23685e32eeddc50ec" Type="http://schemas.openxmlformats.org/officeDocument/2006/relationships/image" Target="media/imgrId23685e32eeddc50ec.jpg"/><Relationship Id="rId77595e32eeddd5f43" Type="http://schemas.openxmlformats.org/officeDocument/2006/relationships/image" Target="media/imgrId77595e32eeddd5f43.jpg"/><Relationship Id="rId23655e32eedde96c0" Type="http://schemas.openxmlformats.org/officeDocument/2006/relationships/image" Target="media/imgrId23655e32eedde96c0.jpg"/><Relationship Id="rId30585e32eede06c86" Type="http://schemas.openxmlformats.org/officeDocument/2006/relationships/image" Target="media/imgrId30585e32eede06c86.jpg"/><Relationship Id="rId51615e32eede1cb7a" Type="http://schemas.openxmlformats.org/officeDocument/2006/relationships/image" Target="media/imgrId51615e32eede1cb7a.jpg"/><Relationship Id="rId30565e32eede2ee75" Type="http://schemas.openxmlformats.org/officeDocument/2006/relationships/image" Target="media/imgrId30565e32eede2ee75.jpg"/><Relationship Id="rId61815e32eede42179" Type="http://schemas.openxmlformats.org/officeDocument/2006/relationships/image" Target="media/imgrId61815e32eede42179.jpg"/><Relationship Id="rId17505e32eede53558" Type="http://schemas.openxmlformats.org/officeDocument/2006/relationships/image" Target="media/imgrId17505e32eede53558.jpg"/><Relationship Id="rId16425e32eede673c3" Type="http://schemas.openxmlformats.org/officeDocument/2006/relationships/image" Target="media/imgrId16425e32eede673c3.jpg"/><Relationship Id="rId57415e32eede7e400" Type="http://schemas.openxmlformats.org/officeDocument/2006/relationships/image" Target="media/imgrId57415e32eede7e400.png"/><Relationship Id="rId26845e32eede92bb1" Type="http://schemas.openxmlformats.org/officeDocument/2006/relationships/image" Target="media/imgrId26845e32eede92bb1.jpg"/><Relationship Id="rId25565e32eedea6628" Type="http://schemas.openxmlformats.org/officeDocument/2006/relationships/image" Target="media/imgrId25565e32eedea6628.jpg"/><Relationship Id="rId33745e32eedeb6b9b" Type="http://schemas.openxmlformats.org/officeDocument/2006/relationships/image" Target="media/imgrId33745e32eedeb6b9b.jpg"/><Relationship Id="rId28745e32eedecde8b" Type="http://schemas.openxmlformats.org/officeDocument/2006/relationships/image" Target="media/imgrId28745e32eedecde8b.jpg"/><Relationship Id="rId17335e32eededfb5b" Type="http://schemas.openxmlformats.org/officeDocument/2006/relationships/image" Target="media/imgrId17335e32eededfb5b.jpg"/><Relationship Id="rId78275e32eedf00443" Type="http://schemas.openxmlformats.org/officeDocument/2006/relationships/image" Target="media/imgrId78275e32eedf00443.jpg"/><Relationship Id="rId41075e32eedf15776" Type="http://schemas.openxmlformats.org/officeDocument/2006/relationships/image" Target="media/imgrId41075e32eedf15776.jpg"/><Relationship Id="rId68135e32eedf26a23" Type="http://schemas.openxmlformats.org/officeDocument/2006/relationships/image" Target="media/imgrId68135e32eedf26a23.jpg"/><Relationship Id="rId72315e32eedf39aa2" Type="http://schemas.openxmlformats.org/officeDocument/2006/relationships/image" Target="media/imgrId72315e32eedf39aa2.jpg"/><Relationship Id="rId81075e32eedf4f3c9" Type="http://schemas.openxmlformats.org/officeDocument/2006/relationships/image" Target="media/imgrId81075e32eedf4f3c9.jpg"/><Relationship Id="rId69305e32eedf62f78" Type="http://schemas.openxmlformats.org/officeDocument/2006/relationships/image" Target="media/imgrId69305e32eedf62f78.jpg"/><Relationship Id="rId10495e32eedf7b697" Type="http://schemas.openxmlformats.org/officeDocument/2006/relationships/image" Target="media/imgrId10495e32eedf7b697.jpg"/><Relationship Id="rId85135e32eedf8e2c4" Type="http://schemas.openxmlformats.org/officeDocument/2006/relationships/image" Target="media/imgrId85135e32eedf8e2c4.jpg"/><Relationship Id="rId52565e32eedf9e92c" Type="http://schemas.openxmlformats.org/officeDocument/2006/relationships/image" Target="media/imgrId52565e32eedf9e92c.jpg"/><Relationship Id="rId58615e32eedfad9f6" Type="http://schemas.openxmlformats.org/officeDocument/2006/relationships/image" Target="media/imgrId58615e32eedfad9f6.jpg"/><Relationship Id="rId65945e32eedfbb5d4" Type="http://schemas.openxmlformats.org/officeDocument/2006/relationships/image" Target="media/imgrId65945e32eedfbb5d4.jpg"/><Relationship Id="rId44335e32eedfd1e33" Type="http://schemas.openxmlformats.org/officeDocument/2006/relationships/image" Target="media/imgrId44335e32eedfd1e33.jpg"/><Relationship Id="rId59455e32eedfe5dd4" Type="http://schemas.openxmlformats.org/officeDocument/2006/relationships/image" Target="media/imgrId59455e32eedfe5dd4.jpg"/><Relationship Id="rId20275e32eee00369c" Type="http://schemas.openxmlformats.org/officeDocument/2006/relationships/image" Target="media/imgrId20275e32eee00369c.jpg"/><Relationship Id="rId40285e32eee0179eb" Type="http://schemas.openxmlformats.org/officeDocument/2006/relationships/image" Target="media/imgrId40285e32eee0179eb.jpg"/><Relationship Id="rId61495e32eee0280e1" Type="http://schemas.openxmlformats.org/officeDocument/2006/relationships/image" Target="media/imgrId61495e32eee0280e1.jpg"/><Relationship Id="rId17885e32eee038b3b" Type="http://schemas.openxmlformats.org/officeDocument/2006/relationships/image" Target="media/imgrId17885e32eee038b3b.jpg"/><Relationship Id="rId22885e32eee04ac7e" Type="http://schemas.openxmlformats.org/officeDocument/2006/relationships/image" Target="media/imgrId22885e32eee04ac7e.jpg"/><Relationship Id="rId51045e32eee05cefc" Type="http://schemas.openxmlformats.org/officeDocument/2006/relationships/image" Target="media/imgrId51045e32eee05cefc.jpg"/><Relationship Id="rId45985e32eee06f5e6" Type="http://schemas.openxmlformats.org/officeDocument/2006/relationships/image" Target="media/imgrId45985e32eee06f5e6.jpg"/><Relationship Id="rId13805e32eee07ea8b" Type="http://schemas.openxmlformats.org/officeDocument/2006/relationships/image" Target="media/imgrId13805e32eee07ea8b.jpg"/><Relationship Id="rId83405e32eee096aa0" Type="http://schemas.openxmlformats.org/officeDocument/2006/relationships/image" Target="media/imgrId83405e32eee096aa0.png"/><Relationship Id="rId37755e32eee0c99cd" Type="http://schemas.openxmlformats.org/officeDocument/2006/relationships/image" Target="media/imgrId37755e32eee0c99cd.png"/><Relationship Id="rId99185e32eee0dca5e" Type="http://schemas.openxmlformats.org/officeDocument/2006/relationships/image" Target="media/imgrId99185e32eee0dca5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703205" Type="http://schemas.openxmlformats.org/officeDocument/2006/relationships/image" Target="media/imgrId937032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703205" Type="http://schemas.openxmlformats.org/officeDocument/2006/relationships/image" Target="media/imgrId937032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703205" Type="http://schemas.openxmlformats.org/officeDocument/2006/relationships/image" Target="media/imgrId937032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703205" Type="http://schemas.openxmlformats.org/officeDocument/2006/relationships/image" Target="media/imgrId937032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703205" Type="http://schemas.openxmlformats.org/officeDocument/2006/relationships/image" Target="media/imgrId937032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703205" Type="http://schemas.openxmlformats.org/officeDocument/2006/relationships/image" Target="media/imgrId937032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