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485898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13943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7239733" w:name="ctxt"/>
    <w:bookmarkEnd w:id="67239733"/>
    <w:p>
      <w:pPr>
        <w:widowControl w:val="on"/>
        <w:pBdr/>
        <w:spacing w:before="75" w:after="75" w:line="240" w:lineRule="auto"/>
        <w:ind w:left="75" w:right="75"/>
        <w:jc w:val="left"/>
        <w:textDirection w:val="lrTb"/>
      </w:pPr>
    </w:p>
    <w:p>
      <w:pPr>
        <w:pStyle w:val="Titolo1"/>
        <w:outlineLvl w:val="0"/>
      </w:pPr>
      <w:r>
        <w:rPr/>
        <w:t xml:space="preserve">Informations techniques</w:t>
      </w:r>
    </w:p>
    <w:p>
      <w:pPr>
        <w:widowControl w:val="on"/>
        <w:pBdr/>
        <w:spacing w:before="0" w:after="0" w:line="240" w:lineRule="auto"/>
        <w:ind w:left="0" w:right="0"/>
        <w:jc w:val="left"/>
        <w:textDirection w:val="lrTb"/>
      </w:pPr>
    </w:p>
    <w:p>
      <w:pPr>
        <w:pStyle w:val="Titolo2"/>
        <w:outlineLvl w:val="1"/>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773261fd270bc41f9"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Voir  </w:t>
            </w:r>
            <w:hyperlink r:id="rId534861fd270bc52fd"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Encombrement des moteurs (mm)</w:t>
      </w:r>
    </w:p>
    <w:p>
      <w:pPr>
        <w:widowControl w:val="on"/>
        <w:pBdr/>
        <w:spacing w:before="0" w:after="0" w:line="262" w:lineRule="auto"/>
        <w:ind w:left="0" w:right="0"/>
        <w:jc w:val="left"/>
        <w:textDirection w:val="lrTb"/>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63521395" name="name304361fd270c11184"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80361fd270c11180"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34185341" name="name673561fd270c2d144"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477261fd270c2d13f"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85328" name="name312161fd270c4201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7661fd270c420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Huile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35146" name="name660761fd270c52f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361fd270c52f3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9347"/>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9347"/>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9347"/>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9347"/>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9347"/>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674557" name="name670161fd270c69d5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7261fd270c69d4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347"/>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9347"/>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9347"/>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Classification de l'huile SAE</w:t>
      </w:r>
    </w:p>
    <w:p>
      <w:pPr>
        <w:numPr>
          <w:ilvl w:val="0"/>
          <w:numId w:val="9347"/>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9347"/>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9347"/>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9347"/>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9347"/>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90168" name="name969961fd270c81d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761fd270c81d2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347"/>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9347"/>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39800" name="name168761fd270c910c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1761fd270c910b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347"/>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9347"/>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textDirection w:val="lrTb"/>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textDirection w:val="lrTb"/>
      </w:pPr>
      <w:r>
        <w:rPr>
          <w:b/>
          <w:bCs/>
          <w:i/>
          <w:iCs/>
          <w:color w:val="00274C"/>
          <w:sz w:val="20"/>
          <w:szCs w:val="20"/>
          <w:u w:val="none"/>
        </w:rPr>
        <w:br/>
        <w:t xml:space="preserve">KDI Injection électronique certifiés Tier 4 final – Stage IIIB – Stage IV- Stage V</w:t>
      </w:r>
    </w:p>
    <w:p>
      <w:pPr>
        <w:numPr>
          <w:ilvl w:val="0"/>
          <w:numId w:val="9347"/>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Injection électronique certifiés émissions équivalentes aux moteurs Tier 3 – Stage IIIA (moteurs EGR)</w:t>
      </w:r>
    </w:p>
    <w:p>
      <w:pPr>
        <w:numPr>
          <w:ilvl w:val="0"/>
          <w:numId w:val="9347"/>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Injection électronique non certifiés (pas de moteurs EGR).</w:t>
      </w:r>
    </w:p>
    <w:p>
      <w:pPr>
        <w:numPr>
          <w:ilvl w:val="0"/>
          <w:numId w:val="9347"/>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9347"/>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9347"/>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9347"/>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 Biodiesel</w:t>
      </w:r>
    </w:p>
    <w:p>
      <w:pPr>
        <w:numPr>
          <w:ilvl w:val="0"/>
          <w:numId w:val="9347"/>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9347"/>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textDirection w:val="lrTb"/>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textDirection w:val="lrTb"/>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3461175" name="name345561fd270cae09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0461fd270cae08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Caractéristiques des batteries</w:t>
      </w:r>
    </w:p>
    <w:p>
      <w:pPr>
        <w:widowControl w:val="on"/>
        <w:pBdr/>
        <w:spacing w:before="0" w:after="0" w:line="262" w:lineRule="auto"/>
        <w:ind w:left="0" w:right="0"/>
        <w:jc w:val="left"/>
        <w:textDirection w:val="lrTb"/>
      </w:pPr>
      <w:r>
        <w:rPr>
          <w:b/>
          <w:bCs/>
          <w:color w:val="00274C"/>
          <w:sz w:val="20"/>
          <w:szCs w:val="20"/>
          <w:u w:val="none"/>
        </w:rPr>
        <w:t xml:space="preserve">Batterie non fournie par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Entretien périodique</w:t>
      </w:r>
    </w:p>
    <w:p>
      <w:pPr>
        <w:widowControl w:val="on"/>
        <w:pBdr/>
        <w:spacing w:before="0" w:after="0" w:line="262" w:lineRule="auto"/>
        <w:ind w:left="0" w:right="0"/>
        <w:jc w:val="left"/>
        <w:textDirection w:val="lrTb"/>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Condition environnementale difficile Courroie Poly-V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Condition standard Courroie Poly-V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En cas de faible consommation : 12 mois.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textDirection w:val="lrTb"/>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textDirection w:val="lrTb"/>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textDirection w:val="lrTb"/>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textDirection w:val="lrTb"/>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textDirection w:val="lrTb"/>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carburant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 d'injection (pression 2 000 bar) (Fig 2.4)</w:t>
            </w:r>
            <w:r>
              <w:rPr>
                <w:color w:val="00274C"/>
                <w:position w:val="-2"/>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D'autres éléments nocifs sont indiqués dans le tableau ci-dessous.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élué du caoutchouc des tuyaux d'alimentation. L'augmentation de l'oxyde de Zinc (Zn) entraine son adhésion aux composants des appareils d'injection par réaction avec l'acide carboxylique présent dans le carburant. </w:t>
                  </w:r>
                </w:p>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teneur en zinc du carburant injecté devient Zn≥1 ppm, les injecteurs sont susceptibles de s'obstruer.</w:t>
                  </w:r>
                </w:p>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zinc (Zn) pour éviter toute obstruction est ≤ 0,3 ppm.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(Plomb)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élué du  revêtement en Pd présent à l'intérieur du réservoir du carburant. L'augmentation du carboxylate (Pb) entraine son adhésion aux composants des appareils d'injection par réaction avec l'acide carboxylique présent dans le carburant. </w:t>
                  </w:r>
                </w:p>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Plomb (Pb) peut être la cause du problème. </w:t>
                  </w:r>
                </w:p>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plomb est identique à celle du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carboxylate (Na) dans le carburant entraine son adhésion aux composants d'injection par réaction avec l'acide carboxylique et peut provoquer le dysfonctionnement des injecteurs. </w:t>
                  </w:r>
                </w:p>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Sodium (Na) peut être la cause du problème. </w:t>
                  </w:r>
                </w:p>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cas précis, le NaOH  est un résidu qui résulte du processus de production des biocarburants. </w:t>
                  </w:r>
                </w:p>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limite pour éviter le problème est de 0,3 ppm. La combinaison des deux composants K et Na doit être inférieure à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carboxylate (Ca) adhère aux composants d'injection, il crée des problèmes. </w:t>
                  </w:r>
                </w:p>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Les résultats sont actuellement en cours d'étude.</w:t>
                  </w:r>
                </w:p>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(Magnésium)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(Cuivre)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une usure irrégulière des appareils d'injection ou l'occlusion des trous des injecteurs. </w:t>
                  </w:r>
                </w:p>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est obstrué, le contenu élevé de Cuivre (Cu) peut être la cause du problème. </w:t>
                  </w:r>
                </w:p>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(Baryum)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Une teneur élevée de Baryum (Ba) dans le carburant entraine des dysfonctionnements des appareils d'injection. </w:t>
                  </w:r>
                </w:p>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 </w:t>
                  </w:r>
                </w:p>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aucun cas de panne des appareils d'injection provoquée par ce problème n'a été constaté. </w:t>
                  </w:r>
                </w:p>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Ces métaux sont régis par la norme EN 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25354" name="name378561fd270cd8c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1261fd270cd8c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La contamination du système d'injection peut provoquer une baisse des performances ou des pannes du moteur.</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84742595" name="name858361fd270cf3751"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131761fd270cf3734"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4568237" name="name693761fd270d17c2e"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49361fd270d17c26"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22861" name="name235861fd270d2b0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0161fd270d2b0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187361fd270d2b8e3" w:history="1">
              <w:r>
                <w:rPr>
                  <w:rStyle w:val="DefaultParagraphFontPHPDOCX"/>
                  <w:b/>
                  <w:bCs/>
                  <w:color w:val="0000FF"/>
                  <w:position w:val="-2"/>
                  <w:sz w:val="20"/>
                  <w:szCs w:val="20"/>
                  <w:u w:val="none"/>
                </w:rPr>
                <w:t xml:space="preserve">Par. 2.17.1</w:t>
              </w:r>
            </w:hyperlink>
          </w:p>
          <w:p>
            <w:pPr>
              <w:numPr>
                <w:ilvl w:val="0"/>
                <w:numId w:val="9347"/>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934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934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300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184585" name="name731561fd270d520f2"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33061fd270d520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5111724" name="name664861fd270d65f6c"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96161fd270d65f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79646" name="name142061fd270d778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9461fd270d778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713261fd270d7860f" w:history="1">
              <w:r>
                <w:rPr>
                  <w:rStyle w:val="DefaultParagraphFontPHPDOCX"/>
                  <w:b/>
                  <w:bCs/>
                  <w:color w:val="0000FF"/>
                  <w:position w:val="-2"/>
                  <w:sz w:val="20"/>
                  <w:szCs w:val="20"/>
                  <w:u w:val="none"/>
                </w:rPr>
                <w:t xml:space="preserve">(ST_01).</w:t>
              </w:r>
            </w:hyperlink>
          </w:p>
          <w:p>
            <w:pPr>
              <w:numPr>
                <w:ilvl w:val="0"/>
                <w:numId w:val="934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L’injecteur électronique pour moteurs Stage V est différent et n’est pas interchangeable avec les autres versions du moteur.</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21701252" name="name982261fd270d8c791"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22861fd270d8c78a"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86813" name="name932061fd270d9e1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4761fd270d9e1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934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96478566" name="name209561fd270db630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32861fd270db62f6"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Filtre à carburant</w:t>
            </w:r>
            <w:r>
              <w:rPr>
                <w:color w:val="00274C"/>
                <w:position w:val="-2"/>
                <w:sz w:val="20"/>
                <w:szCs w:val="20"/>
                <w:u w:val="none"/>
              </w:rPr>
              <w:t xml:space="preserve"> Le filtre du carburant est situé sur le carter du moteur ou peut être monté sur le châssis du véhicule.</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6304228" name="name172761fd270dd1ac7"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43861fd270dd1ac2"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9349"/>
              </w:numPr>
              <w:spacing w:before="0" w:after="0" w:line="262" w:lineRule="auto"/>
              <w:jc w:val="left"/>
              <w:rPr>
                <w:color w:val="00274C"/>
                <w:sz w:val="20"/>
                <w:szCs w:val="20"/>
              </w:rPr>
            </w:pPr>
            <w:r>
              <w:rPr>
                <w:color w:val="00274C"/>
                <w:position w:val="-2"/>
                <w:sz w:val="20"/>
                <w:szCs w:val="20"/>
                <w:u w:val="none"/>
              </w:rPr>
              <w:br/>
              <w:br/>
              <w:t xml:space="preserve">Retirer d'éventuels filtres montés à l'entrée de la pompe à injection électrique;</w:t>
            </w:r>
          </w:p>
          <w:p>
            <w:pPr>
              <w:numPr>
                <w:ilvl w:val="0"/>
                <w:numId w:val="9349"/>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9349"/>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9349"/>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9349"/>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0241948" name="name269861fd270de9001"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27161fd270de8f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458561fd270de9ca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138761fd270dea53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28538" name="name931061fd270e06f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461fd270e06f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6250903" name="name981261fd270e1a58d"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62861fd270e1a58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4571634" name="name803461fd270e301d9"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87461fd270e301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79570108" name="name208561fd270e42ecf"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50261fd270e42eb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30426071" name="name632661fd270e5c1ed"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77761fd270e5c1e7"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67278664" name="name550761fd270e718c1"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89961fd270e718a6"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18661fd270e729f8"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p/>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968"/>
              </w:rPr>
              <w:drawing>
                <wp:inline distT="0" distB="0" distL="0" distR="0">
                  <wp:extent cx="2304000" cy="6084000"/>
                  <wp:effectExtent b="0" l="0" r="0" t="0"/>
                  <wp:docPr id="89640857" name="name116761fd270e90237"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38961fd270e90230" cstate="print"/>
                          <a:stretch>
                            <a:fillRect/>
                          </a:stretch>
                        </pic:blipFill>
                        <pic:spPr>
                          <a:xfrm>
                            <a:off x="0" y="0"/>
                            <a:ext cx="2304000" cy="6084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36398997" name="name987861fd270eab7d7"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86461fd270eab7c2"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79034154" name="name703061fd270eca681"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52161fd270eca67c"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29962834" name="name494461fd270eea04b"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66961fd270eea02d"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6923563" name="name555861fd270f12c90"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62061fd270f12c8a"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Pompe à eau</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de réfrigérant depuis le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1882130" name="name973561fd270f2c115"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54661fd270f2c0f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Radiateur avec Intercooler (option)</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avec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au 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2276598" name="name509461fd270f4b90a"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81661fd270f4b90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Soupape thermostatique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+79°C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20581274" name="name105861fd270f62e89"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95061fd270f62e8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Refroidissement des gaz du circuit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Dispositif qui assure le refroidissement des gaz d'échappement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929260" name="name520161fd270f80ecb"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84961fd270f80e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300946" name="name995861fd270f94c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5561fd270f94c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Consulter au </w:t>
            </w:r>
            <w:hyperlink r:id="rId919661fd270f9524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85589964" name="name449261fd270fbbe6b"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60561fd270fbbe66"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Dispositif ATS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r>
              <w:rPr>
                <w:color w:val="00274C"/>
                <w:position w:val="-2"/>
                <w:sz w:val="20"/>
                <w:szCs w:val="20"/>
                <w:u w:val="none"/>
              </w:rPr>
              <w:t xml:space="preserve"> Le catalyseur est un dispositif qui a pour fonction d'épurer les gaz d'échappement par le biais de leur oxydation.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catalyseur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5574" name="name409161fd270fca7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5361fd270fca7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catalyseur doit être raccordé au moyen d'un tuyau d'échappement flexible</w:t>
            </w:r>
          </w:p>
          <w:p/>
          <w:p>
            <w:pPr>
              <w:widowControl w:val="on"/>
              <w:pBdr/>
              <w:spacing w:before="0" w:after="0" w:line="240" w:lineRule="auto"/>
              <w:ind w:left="0" w:right="0"/>
              <w:jc w:val="left"/>
            </w:pPr>
            <w:r>
              <w:rPr>
                <w:b/>
                <w:bCs/>
                <w:color w:val="00274C"/>
                <w:position w:val="-2"/>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11572140" name="name865361fd270fed83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01361fd270fed831"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95"/>
              </w:rPr>
              <w:drawing>
                <wp:inline distT="0" distB="0" distL="0" distR="0">
                  <wp:extent cx="4017600" cy="2498400"/>
                  <wp:effectExtent b="0" l="0" r="0" t="0"/>
                  <wp:docPr id="80006441" name="name506861fd271011460"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57461fd27101145a"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3550493" name="name255461fd271031d26"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76861fd271031d0d"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13199" name="name548761fd271043b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1961fd271043b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Sur le schéma de la </w:t>
            </w:r>
            <w:r>
              <w:rPr>
                <w:b/>
                <w:bCs/>
                <w:color w:val="00274C"/>
                <w:position w:val="-2"/>
                <w:sz w:val="20"/>
                <w:szCs w:val="20"/>
                <w:u w:val="none"/>
              </w:rPr>
              <w:t xml:space="preserve">Fig. 2.29</w:t>
            </w:r>
            <w:r>
              <w:rPr>
                <w:color w:val="00274C"/>
                <w:position w:val="-2"/>
                <w:sz w:val="20"/>
                <w:szCs w:val="20"/>
                <w:u w:val="none"/>
              </w:rPr>
              <w:t xml:space="preserve"> et de la </w:t>
            </w:r>
            <w:r>
              <w:rPr>
                <w:b/>
                <w:bCs/>
                <w:color w:val="00274C"/>
                <w:position w:val="-2"/>
                <w:sz w:val="20"/>
                <w:szCs w:val="20"/>
                <w:u w:val="none"/>
              </w:rPr>
              <w:t xml:space="preserve">Fig. 2.30</w:t>
            </w:r>
            <w:r>
              <w:rPr>
                <w:color w:val="00274C"/>
                <w:position w:val="-2"/>
                <w:sz w:val="20"/>
                <w:szCs w:val="20"/>
                <w:u w:val="none"/>
              </w:rPr>
              <w:t xml:space="preserve"> le filtre à air n'est pas représenté, mais il doit toujours être présent et connecté par un manchon à l'admission du turbocompresseur.</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9347"/>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40" w:lineRule="auto"/>
              <w:ind w:left="0" w:right="0"/>
              <w:jc w:val="left"/>
            </w:pPr>
            <w:r>
              <w:rPr>
                <w:color w:val="00274C"/>
                <w:position w:val="-2"/>
                <w:sz w:val="20"/>
                <w:szCs w:val="20"/>
                <w:u w:val="none"/>
              </w:rPr>
              <w:t xml:space="preserve">
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4853258" name="name222661fd27106e08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31661fd27106e08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2.32d</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92813749" name="name581361fd271088df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87261fd271088de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65886547" name="name589761fd27109dbb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06161fd27109db9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93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70386388" name="name943261fd2710b736e"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97161fd2710b736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83552" name="name103161fd2710cc83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6261fd2710cc8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 Si l’on abuse de la fonction d’injection de la régénération, le niveau d’accumulation de particules augmentera rapidement.</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75230757" name="name482461fd2710f1f70"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28361fd2710f1f6b"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Filtre à air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54019" name="name130761fd2711145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561fd2711145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76279585" name="name955961fd27112c8bf"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66561fd27112c8ba"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Schéma des signaux entrant et sortant de l'ECU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ACACT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boîtier papillon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du boîtier papillon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(noir)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 </w:t>
                  </w:r>
                  <w:r>
                    <w:rPr>
                      <w:color w:val="00274C"/>
                      <w:position w:val="-2"/>
                      <w:sz w:val="20"/>
                      <w:szCs w:val="20"/>
                      <w:u w:val="none"/>
                      <w:shd w:val="clear" w:color="auto" w:fill="E1E2E0"/>
                    </w:rPr>
                    <w:t xml:space="preserve">jaune</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74362" name="name880761fd27114f6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761fd27114f6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Pour consulter les erreurs de l’unité de contrôle électronique ECU se référer au manuel Help File.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9347"/>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9347"/>
              </w:numPr>
              <w:spacing w:before="0" w:after="0" w:line="262" w:lineRule="auto"/>
              <w:jc w:val="left"/>
              <w:rPr>
                <w:color w:val="00274C"/>
                <w:sz w:val="20"/>
                <w:szCs w:val="20"/>
              </w:rPr>
            </w:pPr>
            <w:r>
              <w:rPr>
                <w:color w:val="00274C"/>
                <w:position w:val="0"/>
                <w:sz w:val="20"/>
                <w:szCs w:val="20"/>
                <w:u w:val="none"/>
              </w:rPr>
              <w:t xml:space="preserve">Température de stockage : –40 °C - +100 °C.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74649937" name="name626661fd271166bfb"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99361fd271166be6"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Modèle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9347"/>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9347"/>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5771616" name="name186161fd271184493"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73961fd27118448b"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51736826" name="name697461fd271192fee"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83561fd271192fe7"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ETB (seulement versions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w:t>
                  </w: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(seulement versions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CAN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ATS (seulement versions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ATS (seulement versions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DPF (jaune)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catalyseur d'oxydation diesel DOC (noir)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528880" name="name148661fd2711b25bf"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19061fd2711b25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2001096" name="name697261fd2711c8d9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04061fd2711c8d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46961fd2711c945a"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A ou en débloquant les arrêts B, comme illustré de la </w:t>
            </w: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80511770" name="name473161fd2711dd80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40361fd2711dd809"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0994950" name="name427561fd2711eff19"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56361fd2711efef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3676172" name="name272061fd27120d6fc"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67461fd27120d6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8381573" name="name493661fd27121df3d"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42961fd27121df2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727450" name="name906761fd2712330bd"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52861fd2712330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3688226" name="name303961fd2712460c9"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08961fd2712460c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2823910" name="name156961fd271256a5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02661fd271256a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54336389" name="name120061fd271274cb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02161fd271274ca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179635" name="name450761fd271284197"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87261fd2712841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1719899" name="name555961fd271292687"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431061fd27129268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56770312" name="name584661fd2712a498f"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118161fd2712a497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63653931" name="name114161fd2712b71ec"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99161fd2712b71e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0977145" name="name715861fd2712cb533"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45661fd2712cb52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7941284" name="name976261fd2712dee2f"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39461fd2712dee1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Pour la valeur de l'entrefer voir le </w:t>
            </w:r>
            <w:hyperlink r:id="rId164961fd2712e15a0"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0357209" name="name873461fd271302910"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14661fd2713029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l'engrenage de commande de l'arbre à cames </w:t>
            </w:r>
            <w:r>
              <w:rPr>
                <w:b/>
                <w:bCs/>
                <w:color w:val="00274C"/>
                <w:position w:val="-2"/>
                <w:sz w:val="20"/>
                <w:szCs w:val="20"/>
                <w:u w:val="none"/>
              </w:rPr>
              <w:t xml:space="preserve">E</w:t>
            </w:r>
            <w:r>
              <w:rPr>
                <w:color w:val="00274C"/>
                <w:position w:val="-2"/>
                <w:sz w:val="20"/>
                <w:szCs w:val="20"/>
                <w:u w:val="none"/>
              </w:rPr>
              <w:t xml:space="preserve"> par rapport à l'arbre moteur et par conséquent la position des pistons par rapport au P.M.S..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Pour la valeur de l'entrefer voir le </w:t>
            </w:r>
            <w:hyperlink r:id="rId678661fd271304472"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350486" name="name248161fd27131989d"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160061fd2713198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2.36</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32639728" name="name452061fd271337697"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92061fd271337678"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4064681" name="name792261fd27134ca92"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67261fd27134ca8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Capteur ACACT (seulement versions avec filtre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capteur ACACT </w:t>
            </w:r>
            <w:r>
              <w:rPr>
                <w:b/>
                <w:bCs/>
                <w:color w:val="00274C"/>
                <w:position w:val="-2"/>
                <w:sz w:val="20"/>
                <w:szCs w:val="20"/>
                <w:u w:val="none"/>
              </w:rPr>
              <w:t xml:space="preserve">J</w:t>
            </w:r>
            <w:r>
              <w:rPr>
                <w:color w:val="00274C"/>
                <w:position w:val="-2"/>
                <w:sz w:val="20"/>
                <w:szCs w:val="20"/>
                <w:u w:val="none"/>
              </w:rPr>
              <w:t xml:space="preserve"> se trouve sur le collecteur d'admission avant le capteur T-Map ; il mesure la température de l'air provenant du turbo. Dans le </w:t>
            </w:r>
            <w:r>
              <w:rPr>
                <w:b/>
                <w:bCs/>
                <w:color w:val="00274C"/>
                <w:position w:val="-2"/>
                <w:sz w:val="20"/>
                <w:szCs w:val="20"/>
                <w:u w:val="none"/>
              </w:rPr>
              <w:t xml:space="preserve">Tabl.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4709014" name="name775461fd271367910"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98761fd27136790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9755708" name="name526261fd27138a55c"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89661fd27138a55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621247" name="name784161fd27139e1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4461fd27139e1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Fig.2.37c</w:t>
            </w:r>
            <w:r>
              <w:rPr>
                <w:color w:val="00274C"/>
                <w:position w:val="-2"/>
                <w:sz w:val="20"/>
                <w:szCs w:val="20"/>
                <w:u w:val="none"/>
              </w:rPr>
              <w:t xml:space="preserve">  le montre.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2253737" name="name567861fd2713b52db"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47761fd2713b52d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6309412" name="name131261fd2713c99a3"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44761fd2713c999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Capteur de pression du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01178" name="name201761fd2713dcb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7161fd2713dcb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Consulter le </w:t>
            </w:r>
            <w:hyperlink r:id="rId510661fd2713dd254"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2319129" name="name116161fd2713f2915"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22561fd2713f28f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2.14.8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1473320" name="name318261fd271414d66"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02561fd271414d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2.14.9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55135" name="name403461fd2714272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0061fd2714272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Consulter le </w:t>
            </w:r>
            <w:hyperlink r:id="rId336361fd271427ee3"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1076982" name="name192261fd27143ba8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12161fd27143ba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8225125" name="name692261fd2714514c3"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45461fd2714514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Capteur de température de refroidissement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sur la température du liquide réfrigérant (par le biais du PIN </w:t>
            </w:r>
            <w:r>
              <w:rPr>
                <w:b/>
                <w:bCs/>
                <w:color w:val="00274C"/>
                <w:position w:val="-2"/>
                <w:sz w:val="20"/>
                <w:szCs w:val="20"/>
                <w:u w:val="none"/>
              </w:rPr>
              <w:t xml:space="preserve">R</w:t>
            </w:r>
            <w:r>
              <w:rPr>
                <w:color w:val="00274C"/>
                <w:position w:val="-2"/>
                <w:sz w:val="20"/>
                <w:szCs w:val="20"/>
                <w:u w:val="none"/>
              </w:rPr>
              <w:t xml:space="preserve"> ) et commander le signal témoin de haute température et la commande de l'électroventilateur du radiateur du liquide réfrigérant. Température allumage voyant +106°C / +108°C.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19298709" name="name185961fd27146f03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30561fd27146f00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Interrupteur d'obstruction du filtre à air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w:t>
            </w:r>
            <w:r>
              <w:rPr>
                <w:b/>
                <w:bCs/>
                <w:color w:val="00274C"/>
                <w:position w:val="-2"/>
                <w:sz w:val="20"/>
                <w:szCs w:val="20"/>
                <w:u w:val="none"/>
              </w:rPr>
              <w:br/>
              <w:br/>
              <w:br/>
              <w:br/>
              <w:t xml:space="preserve">Caractéristiques</w:t>
            </w: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br/>
              <w:t xml:space="preserve">Température d'exercice : </w:t>
            </w:r>
            <w:r>
              <w:rPr>
                <w:b/>
                <w:bCs/>
                <w:color w:val="00274C"/>
                <w:position w:val="-2"/>
                <w:sz w:val="20"/>
                <w:szCs w:val="20"/>
                <w:u w:val="none"/>
              </w:rPr>
              <w:t xml:space="preserve">-30 °C / +100 °C</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4253425" name="name774461fd2714879a5"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75061fd27148799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w:t>
            </w:r>
            <w:r>
              <w:rPr>
                <w:color w:val="00274C"/>
                <w:position w:val="-2"/>
                <w:sz w:val="20"/>
                <w:szCs w:val="20"/>
                <w:u w:val="none"/>
              </w:rPr>
              <w:t xml:space="preserve"> </w:t>
            </w:r>
            <w:r>
              <w:rPr>
                <w:b/>
                <w:bCs/>
                <w:color w:val="00274C"/>
                <w:position w:val="-2"/>
                <w:sz w:val="20"/>
                <w:szCs w:val="20"/>
                <w:u w:val="none"/>
              </w:rPr>
              <w:t xml:space="preserve">Capteur ACAT (seulement modèle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Le capteur ACAT </w:t>
            </w:r>
            <w:r>
              <w:rPr>
                <w:b/>
                <w:bCs/>
                <w:color w:val="00274C"/>
                <w:position w:val="-2"/>
                <w:sz w:val="20"/>
                <w:szCs w:val="20"/>
                <w:u w:val="none"/>
              </w:rPr>
              <w:t xml:space="preserve">Q</w:t>
            </w:r>
            <w:r>
              <w:rPr>
                <w:color w:val="00274C"/>
                <w:position w:val="-2"/>
                <w:sz w:val="20"/>
                <w:szCs w:val="20"/>
                <w:u w:val="none"/>
              </w:rPr>
              <w:t xml:space="preserve"> , installé sur la ligne d’admission d’air, mesure la température de l’air en provenance du turbo. Dans le </w:t>
            </w:r>
            <w:r>
              <w:rPr>
                <w:b/>
                <w:bCs/>
                <w:color w:val="00274C"/>
                <w:position w:val="-2"/>
                <w:sz w:val="20"/>
                <w:szCs w:val="20"/>
                <w:u w:val="none"/>
              </w:rPr>
              <w:t xml:space="preserve">Tabl. 2.38a</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1166682" name="name193561fd2714a5cb5"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14561fd2714a5cb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w:t>
            </w:r>
            <w:r>
              <w:rPr>
                <w:color w:val="00274C"/>
                <w:position w:val="-2"/>
                <w:sz w:val="20"/>
                <w:szCs w:val="20"/>
                <w:u w:val="none"/>
              </w:rPr>
              <w:t xml:space="preserve"> </w:t>
            </w:r>
            <w:r>
              <w:rPr>
                <w:b/>
                <w:bCs/>
                <w:color w:val="00274C"/>
                <w:position w:val="-2"/>
                <w:sz w:val="20"/>
                <w:szCs w:val="20"/>
                <w:u w:val="none"/>
              </w:rPr>
              <w:t xml:space="preserve">Capteur EGR-T</w:t>
            </w:r>
            <w:r>
              <w:rPr>
                <w:color w:val="00274C"/>
                <w:position w:val="-2"/>
                <w:sz w:val="20"/>
                <w:szCs w:val="20"/>
                <w:u w:val="none"/>
              </w:rPr>
              <w:t xml:space="preserve"> </w:t>
            </w:r>
            <w:r>
              <w:rPr>
                <w:b/>
                <w:bCs/>
                <w:color w:val="00274C"/>
                <w:position w:val="-2"/>
                <w:sz w:val="20"/>
                <w:szCs w:val="20"/>
                <w:u w:val="none"/>
              </w:rPr>
              <w:t xml:space="preserve">(seulement modèle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Le capteur EGR-T </w:t>
            </w:r>
            <w:r>
              <w:rPr>
                <w:b/>
                <w:bCs/>
                <w:color w:val="00274C"/>
                <w:position w:val="-2"/>
                <w:sz w:val="20"/>
                <w:szCs w:val="20"/>
                <w:u w:val="none"/>
              </w:rPr>
              <w:t xml:space="preserve">R</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2.38b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826240" name="name988061fd2714c1c43"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88961fd2714c1c3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0884251" name="name575061fd2714d4de2"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133561fd2714d4d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Alternateur pour courroie Poly-V (option)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5250504" name="name964461fd2714e991f"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870561fd2714e99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Démarreur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p/>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59758545" name="name671461fd271507b90"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92461fd271507b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2529313" name="name180061fd27151bdd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06861fd27151bdd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3549796" name="name797661fd271532bb6"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209661fd271532b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Puissance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0635312" name="name627061fd2715495f4"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869661fd2715495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Soupape de contrôle d'admission du carburant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67126" name="name626561fd2715584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3461fd2715584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Consulter le </w:t>
            </w:r>
            <w:hyperlink r:id="rId487361fd271558cfc"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7897389" name="name958161fd27156d03d"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56661fd27156d0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Pompe électrique carburant (option)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2.39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322278" name="name441961fd27159133c"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53161fd27159133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36112014" name="name446161fd2715a4a27"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80361fd2715a4a02"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13506156" name="name800861fd2715b95ec"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61161fd2715b95d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84632302" name="name406261fd2715c8983"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59661fd2715c897c"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15269774" name="name833161fd2715d8c9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31161fd2715d8c94"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(seulement versions avec dispositif catalyseur d’oxydation diesel DOC+DPF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soupape ETB F est commandée par l’unité de contrôle électronique ECU pendant les stratégies de régénération du filtre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368590" name="name964561fd2715ef72d"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83461fd2715ef72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08"/>
              </w:rPr>
              <w:drawing>
                <wp:inline distT="0" distB="0" distL="0" distR="0">
                  <wp:extent cx="4932000" cy="2656800"/>
                  <wp:effectExtent b="0" l="0" r="0" t="0"/>
                  <wp:docPr id="82547792" name="name116161fd2716102d2"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77961fd2716102ca"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Goupille élastique de référence positionnement de la roue phonique sur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Roue phonique sur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69686136" name="name941061fd27162e30a"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64661fd27162e303"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3590195" name="name281761fd2716452e5"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53561fd2716452e1"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75948825" name="name932861fd2716574a7"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77161fd2716574a3"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92310306" name="name469161fd2716712d8"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03761fd2716712d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43337621" name="name479261fd271688c98"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23261fd271688c94"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9350"/>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964761fd271689b5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9350"/>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3737244" name="name131161fd2716a27b3"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63761fd2716a27a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4072253" name="name366261fd2716b964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86161fd2716b96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464361" name="name889061fd2716cbccc"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72861fd2716cbc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95163" name="name768261fd2716dc9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1161fd2716dc9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Consulter le </w:t>
            </w:r>
            <w:hyperlink r:id="rId716561fd2716dcfc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22489771" name="name368661fd2716f2be9"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77361fd2716f2bd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 - Stage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N’utiliser que la clé à douille pour poser le capteur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2088470" name="name111161fd271716346"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03461fd27171633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(seulement versions avec dispositif de traitement aval ATS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appliquer de forces sur le câble ou sur le coude en métal</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1772633" name="name888461fd27172fe0d"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46361fd27172fe0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406936" name="name960361fd271741abe"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29661fd271741aa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Que faut-il faire:</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735761fd27174463a"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577261fd2717448a9" w:history="1">
              <w:r>
                <w:rPr>
                  <w:rStyle w:val="DefaultParagraphFontPHPDOCX"/>
                  <w:b/>
                  <w:bCs/>
                  <w:color w:val="0000FF"/>
                  <w:position w:val="-2"/>
                  <w:sz w:val="20"/>
                  <w:szCs w:val="20"/>
                  <w:u w:val="single" w:color=""/>
                </w:rPr>
                <w:t xml:space="preserve">Tab. 2.8 et 2.9.</w:t>
              </w:r>
            </w:hyperlink>
          </w:p>
          <w:p>
            <w:pPr>
              <w:numPr>
                <w:ilvl w:val="0"/>
                <w:numId w:val="9347"/>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Que ne faut-il pas faire</w:t>
            </w:r>
          </w:p>
          <w:p>
            <w:pPr>
              <w:numPr>
                <w:ilvl w:val="0"/>
                <w:numId w:val="9347"/>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9347"/>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9347"/>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9347"/>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9347"/>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9347"/>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9351"/>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9351"/>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9351"/>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9351"/>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9351"/>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1017482" name="name691061fd271758240"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93161fd2717582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29743796" name="name144861fd27176c66f"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67261fd27176c6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56270" name="name243161fd27177da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161fd27177da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236361fd27177e5da"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2984163" name="name667361fd2717908b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86561fd2717908a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9352"/>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9352"/>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3138783" name="name806261fd2717a6765"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32061fd2717a674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9353"/>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9353"/>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9353"/>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897011" name="name429761fd2717bb581"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67461fd2717bb5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9354"/>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8085627" name="name378761fd2717cded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86061fd2717cdec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9355"/>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4970664" name="name527361fd2717e38e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71961fd2717e38e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53195" name="name659661fd271802d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0061fd271802d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9347"/>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20477570" name="name748261fd27181e24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95061fd27181e23f"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355">
    <w:multiLevelType w:val="hybridMultilevel"/>
    <w:lvl w:ilvl="0" w:tplc="16855258">
      <w:start w:val="1"/>
      <w:numFmt w:val="decimal"/>
      <w:lvlText w:val="%1."/>
      <w:lvlJc w:val="left"/>
      <w:pPr>
        <w:ind w:left="720" w:hanging="360"/>
      </w:pPr>
    </w:lvl>
    <w:lvl w:ilvl="1" w:tplc="16855258" w:tentative="1">
      <w:start w:val="1"/>
      <w:numFmt w:val="lowerLetter"/>
      <w:lvlText w:val="%2."/>
      <w:lvlJc w:val="left"/>
      <w:pPr>
        <w:ind w:left="1440" w:hanging="360"/>
      </w:pPr>
    </w:lvl>
    <w:lvl w:ilvl="2" w:tplc="16855258" w:tentative="1">
      <w:start w:val="1"/>
      <w:numFmt w:val="lowerRoman"/>
      <w:lvlText w:val="%3."/>
      <w:lvlJc w:val="right"/>
      <w:pPr>
        <w:ind w:left="2160" w:hanging="180"/>
      </w:pPr>
    </w:lvl>
    <w:lvl w:ilvl="3" w:tplc="16855258" w:tentative="1">
      <w:start w:val="1"/>
      <w:numFmt w:val="decimal"/>
      <w:lvlText w:val="%4."/>
      <w:lvlJc w:val="left"/>
      <w:pPr>
        <w:ind w:left="2880" w:hanging="360"/>
      </w:pPr>
    </w:lvl>
    <w:lvl w:ilvl="4" w:tplc="16855258" w:tentative="1">
      <w:start w:val="1"/>
      <w:numFmt w:val="lowerLetter"/>
      <w:lvlText w:val="%5."/>
      <w:lvlJc w:val="left"/>
      <w:pPr>
        <w:ind w:left="3600" w:hanging="360"/>
      </w:pPr>
    </w:lvl>
    <w:lvl w:ilvl="5" w:tplc="16855258" w:tentative="1">
      <w:start w:val="1"/>
      <w:numFmt w:val="lowerRoman"/>
      <w:lvlText w:val="%6."/>
      <w:lvlJc w:val="right"/>
      <w:pPr>
        <w:ind w:left="4320" w:hanging="180"/>
      </w:pPr>
    </w:lvl>
    <w:lvl w:ilvl="6" w:tplc="16855258" w:tentative="1">
      <w:start w:val="1"/>
      <w:numFmt w:val="decimal"/>
      <w:lvlText w:val="%7."/>
      <w:lvlJc w:val="left"/>
      <w:pPr>
        <w:ind w:left="5040" w:hanging="360"/>
      </w:pPr>
    </w:lvl>
    <w:lvl w:ilvl="7" w:tplc="16855258" w:tentative="1">
      <w:start w:val="1"/>
      <w:numFmt w:val="lowerLetter"/>
      <w:lvlText w:val="%8."/>
      <w:lvlJc w:val="left"/>
      <w:pPr>
        <w:ind w:left="5760" w:hanging="360"/>
      </w:pPr>
    </w:lvl>
    <w:lvl w:ilvl="8" w:tplc="16855258" w:tentative="1">
      <w:start w:val="1"/>
      <w:numFmt w:val="lowerRoman"/>
      <w:lvlText w:val="%9."/>
      <w:lvlJc w:val="right"/>
      <w:pPr>
        <w:ind w:left="6480" w:hanging="180"/>
      </w:pPr>
    </w:lvl>
  </w:abstractNum>
  <w:abstractNum w:abstractNumId="9354">
    <w:multiLevelType w:val="hybridMultilevel"/>
    <w:lvl w:ilvl="0" w:tplc="40424057">
      <w:start w:val="1"/>
      <w:numFmt w:val="decimal"/>
      <w:lvlText w:val="%1."/>
      <w:lvlJc w:val="left"/>
      <w:pPr>
        <w:ind w:left="720" w:hanging="360"/>
      </w:pPr>
    </w:lvl>
    <w:lvl w:ilvl="1" w:tplc="40424057" w:tentative="1">
      <w:start w:val="1"/>
      <w:numFmt w:val="lowerLetter"/>
      <w:lvlText w:val="%2."/>
      <w:lvlJc w:val="left"/>
      <w:pPr>
        <w:ind w:left="1440" w:hanging="360"/>
      </w:pPr>
    </w:lvl>
    <w:lvl w:ilvl="2" w:tplc="40424057" w:tentative="1">
      <w:start w:val="1"/>
      <w:numFmt w:val="lowerRoman"/>
      <w:lvlText w:val="%3."/>
      <w:lvlJc w:val="right"/>
      <w:pPr>
        <w:ind w:left="2160" w:hanging="180"/>
      </w:pPr>
    </w:lvl>
    <w:lvl w:ilvl="3" w:tplc="40424057" w:tentative="1">
      <w:start w:val="1"/>
      <w:numFmt w:val="decimal"/>
      <w:lvlText w:val="%4."/>
      <w:lvlJc w:val="left"/>
      <w:pPr>
        <w:ind w:left="2880" w:hanging="360"/>
      </w:pPr>
    </w:lvl>
    <w:lvl w:ilvl="4" w:tplc="40424057" w:tentative="1">
      <w:start w:val="1"/>
      <w:numFmt w:val="lowerLetter"/>
      <w:lvlText w:val="%5."/>
      <w:lvlJc w:val="left"/>
      <w:pPr>
        <w:ind w:left="3600" w:hanging="360"/>
      </w:pPr>
    </w:lvl>
    <w:lvl w:ilvl="5" w:tplc="40424057" w:tentative="1">
      <w:start w:val="1"/>
      <w:numFmt w:val="lowerRoman"/>
      <w:lvlText w:val="%6."/>
      <w:lvlJc w:val="right"/>
      <w:pPr>
        <w:ind w:left="4320" w:hanging="180"/>
      </w:pPr>
    </w:lvl>
    <w:lvl w:ilvl="6" w:tplc="40424057" w:tentative="1">
      <w:start w:val="1"/>
      <w:numFmt w:val="decimal"/>
      <w:lvlText w:val="%7."/>
      <w:lvlJc w:val="left"/>
      <w:pPr>
        <w:ind w:left="5040" w:hanging="360"/>
      </w:pPr>
    </w:lvl>
    <w:lvl w:ilvl="7" w:tplc="40424057" w:tentative="1">
      <w:start w:val="1"/>
      <w:numFmt w:val="lowerLetter"/>
      <w:lvlText w:val="%8."/>
      <w:lvlJc w:val="left"/>
      <w:pPr>
        <w:ind w:left="5760" w:hanging="360"/>
      </w:pPr>
    </w:lvl>
    <w:lvl w:ilvl="8" w:tplc="40424057" w:tentative="1">
      <w:start w:val="1"/>
      <w:numFmt w:val="lowerRoman"/>
      <w:lvlText w:val="%9."/>
      <w:lvlJc w:val="right"/>
      <w:pPr>
        <w:ind w:left="6480" w:hanging="180"/>
      </w:pPr>
    </w:lvl>
  </w:abstractNum>
  <w:abstractNum w:abstractNumId="9353">
    <w:multiLevelType w:val="hybridMultilevel"/>
    <w:lvl w:ilvl="0" w:tplc="25479205">
      <w:start w:val="1"/>
      <w:numFmt w:val="decimal"/>
      <w:lvlText w:val="%1."/>
      <w:lvlJc w:val="left"/>
      <w:pPr>
        <w:ind w:left="720" w:hanging="360"/>
      </w:pPr>
    </w:lvl>
    <w:lvl w:ilvl="1" w:tplc="25479205" w:tentative="1">
      <w:start w:val="1"/>
      <w:numFmt w:val="lowerLetter"/>
      <w:lvlText w:val="%2."/>
      <w:lvlJc w:val="left"/>
      <w:pPr>
        <w:ind w:left="1440" w:hanging="360"/>
      </w:pPr>
    </w:lvl>
    <w:lvl w:ilvl="2" w:tplc="25479205" w:tentative="1">
      <w:start w:val="1"/>
      <w:numFmt w:val="lowerRoman"/>
      <w:lvlText w:val="%3."/>
      <w:lvlJc w:val="right"/>
      <w:pPr>
        <w:ind w:left="2160" w:hanging="180"/>
      </w:pPr>
    </w:lvl>
    <w:lvl w:ilvl="3" w:tplc="25479205" w:tentative="1">
      <w:start w:val="1"/>
      <w:numFmt w:val="decimal"/>
      <w:lvlText w:val="%4."/>
      <w:lvlJc w:val="left"/>
      <w:pPr>
        <w:ind w:left="2880" w:hanging="360"/>
      </w:pPr>
    </w:lvl>
    <w:lvl w:ilvl="4" w:tplc="25479205" w:tentative="1">
      <w:start w:val="1"/>
      <w:numFmt w:val="lowerLetter"/>
      <w:lvlText w:val="%5."/>
      <w:lvlJc w:val="left"/>
      <w:pPr>
        <w:ind w:left="3600" w:hanging="360"/>
      </w:pPr>
    </w:lvl>
    <w:lvl w:ilvl="5" w:tplc="25479205" w:tentative="1">
      <w:start w:val="1"/>
      <w:numFmt w:val="lowerRoman"/>
      <w:lvlText w:val="%6."/>
      <w:lvlJc w:val="right"/>
      <w:pPr>
        <w:ind w:left="4320" w:hanging="180"/>
      </w:pPr>
    </w:lvl>
    <w:lvl w:ilvl="6" w:tplc="25479205" w:tentative="1">
      <w:start w:val="1"/>
      <w:numFmt w:val="decimal"/>
      <w:lvlText w:val="%7."/>
      <w:lvlJc w:val="left"/>
      <w:pPr>
        <w:ind w:left="5040" w:hanging="360"/>
      </w:pPr>
    </w:lvl>
    <w:lvl w:ilvl="7" w:tplc="25479205" w:tentative="1">
      <w:start w:val="1"/>
      <w:numFmt w:val="lowerLetter"/>
      <w:lvlText w:val="%8."/>
      <w:lvlJc w:val="left"/>
      <w:pPr>
        <w:ind w:left="5760" w:hanging="360"/>
      </w:pPr>
    </w:lvl>
    <w:lvl w:ilvl="8" w:tplc="25479205" w:tentative="1">
      <w:start w:val="1"/>
      <w:numFmt w:val="lowerRoman"/>
      <w:lvlText w:val="%9."/>
      <w:lvlJc w:val="right"/>
      <w:pPr>
        <w:ind w:left="6480" w:hanging="180"/>
      </w:pPr>
    </w:lvl>
  </w:abstractNum>
  <w:abstractNum w:abstractNumId="9352">
    <w:multiLevelType w:val="hybridMultilevel"/>
    <w:lvl w:ilvl="0" w:tplc="39264665">
      <w:start w:val="1"/>
      <w:numFmt w:val="decimal"/>
      <w:lvlText w:val="%1."/>
      <w:lvlJc w:val="left"/>
      <w:pPr>
        <w:ind w:left="720" w:hanging="360"/>
      </w:pPr>
    </w:lvl>
    <w:lvl w:ilvl="1" w:tplc="39264665" w:tentative="1">
      <w:start w:val="1"/>
      <w:numFmt w:val="lowerLetter"/>
      <w:lvlText w:val="%2."/>
      <w:lvlJc w:val="left"/>
      <w:pPr>
        <w:ind w:left="1440" w:hanging="360"/>
      </w:pPr>
    </w:lvl>
    <w:lvl w:ilvl="2" w:tplc="39264665" w:tentative="1">
      <w:start w:val="1"/>
      <w:numFmt w:val="lowerRoman"/>
      <w:lvlText w:val="%3."/>
      <w:lvlJc w:val="right"/>
      <w:pPr>
        <w:ind w:left="2160" w:hanging="180"/>
      </w:pPr>
    </w:lvl>
    <w:lvl w:ilvl="3" w:tplc="39264665" w:tentative="1">
      <w:start w:val="1"/>
      <w:numFmt w:val="decimal"/>
      <w:lvlText w:val="%4."/>
      <w:lvlJc w:val="left"/>
      <w:pPr>
        <w:ind w:left="2880" w:hanging="360"/>
      </w:pPr>
    </w:lvl>
    <w:lvl w:ilvl="4" w:tplc="39264665" w:tentative="1">
      <w:start w:val="1"/>
      <w:numFmt w:val="lowerLetter"/>
      <w:lvlText w:val="%5."/>
      <w:lvlJc w:val="left"/>
      <w:pPr>
        <w:ind w:left="3600" w:hanging="360"/>
      </w:pPr>
    </w:lvl>
    <w:lvl w:ilvl="5" w:tplc="39264665" w:tentative="1">
      <w:start w:val="1"/>
      <w:numFmt w:val="lowerRoman"/>
      <w:lvlText w:val="%6."/>
      <w:lvlJc w:val="right"/>
      <w:pPr>
        <w:ind w:left="4320" w:hanging="180"/>
      </w:pPr>
    </w:lvl>
    <w:lvl w:ilvl="6" w:tplc="39264665" w:tentative="1">
      <w:start w:val="1"/>
      <w:numFmt w:val="decimal"/>
      <w:lvlText w:val="%7."/>
      <w:lvlJc w:val="left"/>
      <w:pPr>
        <w:ind w:left="5040" w:hanging="360"/>
      </w:pPr>
    </w:lvl>
    <w:lvl w:ilvl="7" w:tplc="39264665" w:tentative="1">
      <w:start w:val="1"/>
      <w:numFmt w:val="lowerLetter"/>
      <w:lvlText w:val="%8."/>
      <w:lvlJc w:val="left"/>
      <w:pPr>
        <w:ind w:left="5760" w:hanging="360"/>
      </w:pPr>
    </w:lvl>
    <w:lvl w:ilvl="8" w:tplc="39264665" w:tentative="1">
      <w:start w:val="1"/>
      <w:numFmt w:val="lowerRoman"/>
      <w:lvlText w:val="%9."/>
      <w:lvlJc w:val="right"/>
      <w:pPr>
        <w:ind w:left="6480" w:hanging="180"/>
      </w:pPr>
    </w:lvl>
  </w:abstractNum>
  <w:abstractNum w:abstractNumId="9351">
    <w:multiLevelType w:val="hybridMultilevel"/>
    <w:lvl w:ilvl="0" w:tplc="90791256">
      <w:start w:val="1"/>
      <w:numFmt w:val="decimal"/>
      <w:lvlText w:val="%1."/>
      <w:lvlJc w:val="left"/>
      <w:pPr>
        <w:ind w:left="720" w:hanging="360"/>
      </w:pPr>
    </w:lvl>
    <w:lvl w:ilvl="1" w:tplc="90791256" w:tentative="1">
      <w:start w:val="1"/>
      <w:numFmt w:val="lowerLetter"/>
      <w:lvlText w:val="%2."/>
      <w:lvlJc w:val="left"/>
      <w:pPr>
        <w:ind w:left="1440" w:hanging="360"/>
      </w:pPr>
    </w:lvl>
    <w:lvl w:ilvl="2" w:tplc="90791256" w:tentative="1">
      <w:start w:val="1"/>
      <w:numFmt w:val="lowerRoman"/>
      <w:lvlText w:val="%3."/>
      <w:lvlJc w:val="right"/>
      <w:pPr>
        <w:ind w:left="2160" w:hanging="180"/>
      </w:pPr>
    </w:lvl>
    <w:lvl w:ilvl="3" w:tplc="90791256" w:tentative="1">
      <w:start w:val="1"/>
      <w:numFmt w:val="decimal"/>
      <w:lvlText w:val="%4."/>
      <w:lvlJc w:val="left"/>
      <w:pPr>
        <w:ind w:left="2880" w:hanging="360"/>
      </w:pPr>
    </w:lvl>
    <w:lvl w:ilvl="4" w:tplc="90791256" w:tentative="1">
      <w:start w:val="1"/>
      <w:numFmt w:val="lowerLetter"/>
      <w:lvlText w:val="%5."/>
      <w:lvlJc w:val="left"/>
      <w:pPr>
        <w:ind w:left="3600" w:hanging="360"/>
      </w:pPr>
    </w:lvl>
    <w:lvl w:ilvl="5" w:tplc="90791256" w:tentative="1">
      <w:start w:val="1"/>
      <w:numFmt w:val="lowerRoman"/>
      <w:lvlText w:val="%6."/>
      <w:lvlJc w:val="right"/>
      <w:pPr>
        <w:ind w:left="4320" w:hanging="180"/>
      </w:pPr>
    </w:lvl>
    <w:lvl w:ilvl="6" w:tplc="90791256" w:tentative="1">
      <w:start w:val="1"/>
      <w:numFmt w:val="decimal"/>
      <w:lvlText w:val="%7."/>
      <w:lvlJc w:val="left"/>
      <w:pPr>
        <w:ind w:left="5040" w:hanging="360"/>
      </w:pPr>
    </w:lvl>
    <w:lvl w:ilvl="7" w:tplc="90791256" w:tentative="1">
      <w:start w:val="1"/>
      <w:numFmt w:val="lowerLetter"/>
      <w:lvlText w:val="%8."/>
      <w:lvlJc w:val="left"/>
      <w:pPr>
        <w:ind w:left="5760" w:hanging="360"/>
      </w:pPr>
    </w:lvl>
    <w:lvl w:ilvl="8" w:tplc="90791256" w:tentative="1">
      <w:start w:val="1"/>
      <w:numFmt w:val="lowerRoman"/>
      <w:lvlText w:val="%9."/>
      <w:lvlJc w:val="right"/>
      <w:pPr>
        <w:ind w:left="6480" w:hanging="180"/>
      </w:pPr>
    </w:lvl>
  </w:abstractNum>
  <w:abstractNum w:abstractNumId="9350">
    <w:multiLevelType w:val="hybridMultilevel"/>
    <w:lvl w:ilvl="0" w:tplc="14919353">
      <w:start w:val="1"/>
      <w:numFmt w:val="decimal"/>
      <w:lvlText w:val="%1."/>
      <w:lvlJc w:val="left"/>
      <w:pPr>
        <w:ind w:left="720" w:hanging="360"/>
      </w:pPr>
    </w:lvl>
    <w:lvl w:ilvl="1" w:tplc="14919353" w:tentative="1">
      <w:start w:val="1"/>
      <w:numFmt w:val="lowerLetter"/>
      <w:lvlText w:val="%2."/>
      <w:lvlJc w:val="left"/>
      <w:pPr>
        <w:ind w:left="1440" w:hanging="360"/>
      </w:pPr>
    </w:lvl>
    <w:lvl w:ilvl="2" w:tplc="14919353" w:tentative="1">
      <w:start w:val="1"/>
      <w:numFmt w:val="lowerRoman"/>
      <w:lvlText w:val="%3."/>
      <w:lvlJc w:val="right"/>
      <w:pPr>
        <w:ind w:left="2160" w:hanging="180"/>
      </w:pPr>
    </w:lvl>
    <w:lvl w:ilvl="3" w:tplc="14919353" w:tentative="1">
      <w:start w:val="1"/>
      <w:numFmt w:val="decimal"/>
      <w:lvlText w:val="%4."/>
      <w:lvlJc w:val="left"/>
      <w:pPr>
        <w:ind w:left="2880" w:hanging="360"/>
      </w:pPr>
    </w:lvl>
    <w:lvl w:ilvl="4" w:tplc="14919353" w:tentative="1">
      <w:start w:val="1"/>
      <w:numFmt w:val="lowerLetter"/>
      <w:lvlText w:val="%5."/>
      <w:lvlJc w:val="left"/>
      <w:pPr>
        <w:ind w:left="3600" w:hanging="360"/>
      </w:pPr>
    </w:lvl>
    <w:lvl w:ilvl="5" w:tplc="14919353" w:tentative="1">
      <w:start w:val="1"/>
      <w:numFmt w:val="lowerRoman"/>
      <w:lvlText w:val="%6."/>
      <w:lvlJc w:val="right"/>
      <w:pPr>
        <w:ind w:left="4320" w:hanging="180"/>
      </w:pPr>
    </w:lvl>
    <w:lvl w:ilvl="6" w:tplc="14919353" w:tentative="1">
      <w:start w:val="1"/>
      <w:numFmt w:val="decimal"/>
      <w:lvlText w:val="%7."/>
      <w:lvlJc w:val="left"/>
      <w:pPr>
        <w:ind w:left="5040" w:hanging="360"/>
      </w:pPr>
    </w:lvl>
    <w:lvl w:ilvl="7" w:tplc="14919353" w:tentative="1">
      <w:start w:val="1"/>
      <w:numFmt w:val="lowerLetter"/>
      <w:lvlText w:val="%8."/>
      <w:lvlJc w:val="left"/>
      <w:pPr>
        <w:ind w:left="5760" w:hanging="360"/>
      </w:pPr>
    </w:lvl>
    <w:lvl w:ilvl="8" w:tplc="14919353" w:tentative="1">
      <w:start w:val="1"/>
      <w:numFmt w:val="lowerRoman"/>
      <w:lvlText w:val="%9."/>
      <w:lvlJc w:val="right"/>
      <w:pPr>
        <w:ind w:left="6480" w:hanging="180"/>
      </w:pPr>
    </w:lvl>
  </w:abstractNum>
  <w:abstractNum w:abstractNumId="9349">
    <w:multiLevelType w:val="hybridMultilevel"/>
    <w:lvl w:ilvl="0" w:tplc="97832022">
      <w:start w:val="1"/>
      <w:numFmt w:val="decimal"/>
      <w:lvlText w:val="%1."/>
      <w:lvlJc w:val="left"/>
      <w:pPr>
        <w:ind w:left="720" w:hanging="360"/>
      </w:pPr>
    </w:lvl>
    <w:lvl w:ilvl="1" w:tplc="97832022" w:tentative="1">
      <w:start w:val="1"/>
      <w:numFmt w:val="lowerLetter"/>
      <w:lvlText w:val="%2."/>
      <w:lvlJc w:val="left"/>
      <w:pPr>
        <w:ind w:left="1440" w:hanging="360"/>
      </w:pPr>
    </w:lvl>
    <w:lvl w:ilvl="2" w:tplc="97832022" w:tentative="1">
      <w:start w:val="1"/>
      <w:numFmt w:val="lowerRoman"/>
      <w:lvlText w:val="%3."/>
      <w:lvlJc w:val="right"/>
      <w:pPr>
        <w:ind w:left="2160" w:hanging="180"/>
      </w:pPr>
    </w:lvl>
    <w:lvl w:ilvl="3" w:tplc="97832022" w:tentative="1">
      <w:start w:val="1"/>
      <w:numFmt w:val="decimal"/>
      <w:lvlText w:val="%4."/>
      <w:lvlJc w:val="left"/>
      <w:pPr>
        <w:ind w:left="2880" w:hanging="360"/>
      </w:pPr>
    </w:lvl>
    <w:lvl w:ilvl="4" w:tplc="97832022" w:tentative="1">
      <w:start w:val="1"/>
      <w:numFmt w:val="lowerLetter"/>
      <w:lvlText w:val="%5."/>
      <w:lvlJc w:val="left"/>
      <w:pPr>
        <w:ind w:left="3600" w:hanging="360"/>
      </w:pPr>
    </w:lvl>
    <w:lvl w:ilvl="5" w:tplc="97832022" w:tentative="1">
      <w:start w:val="1"/>
      <w:numFmt w:val="lowerRoman"/>
      <w:lvlText w:val="%6."/>
      <w:lvlJc w:val="right"/>
      <w:pPr>
        <w:ind w:left="4320" w:hanging="180"/>
      </w:pPr>
    </w:lvl>
    <w:lvl w:ilvl="6" w:tplc="97832022" w:tentative="1">
      <w:start w:val="1"/>
      <w:numFmt w:val="decimal"/>
      <w:lvlText w:val="%7."/>
      <w:lvlJc w:val="left"/>
      <w:pPr>
        <w:ind w:left="5040" w:hanging="360"/>
      </w:pPr>
    </w:lvl>
    <w:lvl w:ilvl="7" w:tplc="97832022" w:tentative="1">
      <w:start w:val="1"/>
      <w:numFmt w:val="lowerLetter"/>
      <w:lvlText w:val="%8."/>
      <w:lvlJc w:val="left"/>
      <w:pPr>
        <w:ind w:left="5760" w:hanging="360"/>
      </w:pPr>
    </w:lvl>
    <w:lvl w:ilvl="8" w:tplc="97832022" w:tentative="1">
      <w:start w:val="1"/>
      <w:numFmt w:val="lowerRoman"/>
      <w:lvlText w:val="%9."/>
      <w:lvlJc w:val="right"/>
      <w:pPr>
        <w:ind w:left="6480" w:hanging="180"/>
      </w:pPr>
    </w:lvl>
  </w:abstractNum>
  <w:abstractNum w:abstractNumId="9348">
    <w:multiLevelType w:val="hybridMultilevel"/>
    <w:lvl w:ilvl="0" w:tplc="75173275">
      <w:start w:val="1"/>
      <w:numFmt w:val="decimal"/>
      <w:lvlText w:val="%1."/>
      <w:lvlJc w:val="left"/>
      <w:pPr>
        <w:ind w:left="720" w:hanging="360"/>
      </w:pPr>
    </w:lvl>
    <w:lvl w:ilvl="1" w:tplc="75173275" w:tentative="1">
      <w:start w:val="1"/>
      <w:numFmt w:val="lowerLetter"/>
      <w:lvlText w:val="%2."/>
      <w:lvlJc w:val="left"/>
      <w:pPr>
        <w:ind w:left="1440" w:hanging="360"/>
      </w:pPr>
    </w:lvl>
    <w:lvl w:ilvl="2" w:tplc="75173275" w:tentative="1">
      <w:start w:val="1"/>
      <w:numFmt w:val="lowerRoman"/>
      <w:lvlText w:val="%3."/>
      <w:lvlJc w:val="right"/>
      <w:pPr>
        <w:ind w:left="2160" w:hanging="180"/>
      </w:pPr>
    </w:lvl>
    <w:lvl w:ilvl="3" w:tplc="75173275" w:tentative="1">
      <w:start w:val="1"/>
      <w:numFmt w:val="decimal"/>
      <w:lvlText w:val="%4."/>
      <w:lvlJc w:val="left"/>
      <w:pPr>
        <w:ind w:left="2880" w:hanging="360"/>
      </w:pPr>
    </w:lvl>
    <w:lvl w:ilvl="4" w:tplc="75173275" w:tentative="1">
      <w:start w:val="1"/>
      <w:numFmt w:val="lowerLetter"/>
      <w:lvlText w:val="%5."/>
      <w:lvlJc w:val="left"/>
      <w:pPr>
        <w:ind w:left="3600" w:hanging="360"/>
      </w:pPr>
    </w:lvl>
    <w:lvl w:ilvl="5" w:tplc="75173275" w:tentative="1">
      <w:start w:val="1"/>
      <w:numFmt w:val="lowerRoman"/>
      <w:lvlText w:val="%6."/>
      <w:lvlJc w:val="right"/>
      <w:pPr>
        <w:ind w:left="4320" w:hanging="180"/>
      </w:pPr>
    </w:lvl>
    <w:lvl w:ilvl="6" w:tplc="75173275" w:tentative="1">
      <w:start w:val="1"/>
      <w:numFmt w:val="decimal"/>
      <w:lvlText w:val="%7."/>
      <w:lvlJc w:val="left"/>
      <w:pPr>
        <w:ind w:left="5040" w:hanging="360"/>
      </w:pPr>
    </w:lvl>
    <w:lvl w:ilvl="7" w:tplc="75173275" w:tentative="1">
      <w:start w:val="1"/>
      <w:numFmt w:val="lowerLetter"/>
      <w:lvlText w:val="%8."/>
      <w:lvlJc w:val="left"/>
      <w:pPr>
        <w:ind w:left="5760" w:hanging="360"/>
      </w:pPr>
    </w:lvl>
    <w:lvl w:ilvl="8" w:tplc="75173275" w:tentative="1">
      <w:start w:val="1"/>
      <w:numFmt w:val="lowerRoman"/>
      <w:lvlText w:val="%9."/>
      <w:lvlJc w:val="right"/>
      <w:pPr>
        <w:ind w:left="6480" w:hanging="180"/>
      </w:pPr>
    </w:lvl>
  </w:abstractNum>
  <w:abstractNum w:abstractNumId="9347">
    <w:multiLevelType w:val="hybridMultilevel"/>
    <w:lvl w:ilvl="0" w:tplc="666242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347">
    <w:abstractNumId w:val="9347"/>
  </w:num>
  <w:num w:numId="9348">
    <w:abstractNumId w:val="9348"/>
  </w:num>
  <w:num w:numId="9349">
    <w:abstractNumId w:val="9349"/>
  </w:num>
  <w:num w:numId="9350">
    <w:abstractNumId w:val="9350"/>
  </w:num>
  <w:num w:numId="9351">
    <w:abstractNumId w:val="9351"/>
  </w:num>
  <w:num w:numId="9352">
    <w:abstractNumId w:val="9352"/>
  </w:num>
  <w:num w:numId="9353">
    <w:abstractNumId w:val="9353"/>
  </w:num>
  <w:num w:numId="9354">
    <w:abstractNumId w:val="9354"/>
  </w:num>
  <w:num w:numId="9355">
    <w:abstractNumId w:val="93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1900078" Type="http://schemas.openxmlformats.org/officeDocument/2006/relationships/comments" Target="comments.xml"/><Relationship Id="rId474881918" Type="http://schemas.microsoft.com/office/2011/relationships/commentsExtended" Target="commentsExtended.xml"/><Relationship Id="rId87139430" Type="http://schemas.openxmlformats.org/officeDocument/2006/relationships/image" Target="media/imgrId87139430.jpg"/><Relationship Id="rId773261fd270bc41f9" Type="http://schemas.openxmlformats.org/officeDocument/2006/relationships/hyperlink" Target="https://iservice.lombardini.it/jsp/Template2/manuale.jsp?id=55&amp;parent=1000" TargetMode="External"/><Relationship Id="rId534861fd270bc52fd" Type="http://schemas.openxmlformats.org/officeDocument/2006/relationships/hyperlink" Target="https://iservice.lombardini.it/jsp/Template2/manuale.jsp?id=195&amp;parent=1000" TargetMode="External"/><Relationship Id="rId187361fd270d2b8e3" Type="http://schemas.openxmlformats.org/officeDocument/2006/relationships/hyperlink" Target="https://iservice.lombardini.it/jsp/Template2/manuale.jsp?id=112&amp;parent=1000" TargetMode="External"/><Relationship Id="rId713261fd270d7860f" Type="http://schemas.openxmlformats.org/officeDocument/2006/relationships/hyperlink" Target="https://iservice.lombardini.it/jsp/Template2/manuale.jsp?id=822&amp;parent=1000" TargetMode="External"/><Relationship Id="rId458561fd270de9ca4" Type="http://schemas.openxmlformats.org/officeDocument/2006/relationships/hyperlink" Target="https://iservice.lombardini.it/jsp/Template2/manuale.jsp?id=822&amp;parent=1000" TargetMode="External"/><Relationship Id="rId138761fd270dea53d" Type="http://schemas.openxmlformats.org/officeDocument/2006/relationships/hyperlink" Target="https://iservice.lombardini.it/jsp/Template2/manuale.jsp?id=822&amp;parent=1000" TargetMode="External"/><Relationship Id="rId418661fd270e729f8" Type="http://schemas.openxmlformats.org/officeDocument/2006/relationships/hyperlink" Target="https://www.youtube.com/embed/Ig3XosQ8h0s?rel=0" TargetMode="External"/><Relationship Id="rId919661fd270f9524d" Type="http://schemas.openxmlformats.org/officeDocument/2006/relationships/hyperlink" Target="https://iservice.lombardini.it/jsp/Template2/manuale.jsp?id=113&amp;parent=1000" TargetMode="External"/><Relationship Id="rId846961fd2711c945a" Type="http://schemas.openxmlformats.org/officeDocument/2006/relationships/hyperlink" Target="https://www.youtube.com/embed/6-0TbYG2EkY?rel=0" TargetMode="External"/><Relationship Id="rId164961fd2712e15a0" Type="http://schemas.openxmlformats.org/officeDocument/2006/relationships/hyperlink" Target="https://iservice.lombardini.it/jsp/Template2/manuale.jsp?id=171&amp;parent=1000" TargetMode="External"/><Relationship Id="rId678661fd271304472" Type="http://schemas.openxmlformats.org/officeDocument/2006/relationships/hyperlink" Target="https://iservice.lombardini.it/jsp/Template2/manuale.jsp?id=171&amp;parent=1000" TargetMode="External"/><Relationship Id="rId510661fd2713dd254" Type="http://schemas.openxmlformats.org/officeDocument/2006/relationships/hyperlink" Target="https://iservice.lombardini.it/jsp/Template2/manuale.jsp?id=103&amp;parent=1000" TargetMode="External"/><Relationship Id="rId336361fd271427ee3" Type="http://schemas.openxmlformats.org/officeDocument/2006/relationships/hyperlink" Target="https://iservice.lombardini.it/jsp/Template2/manuale.jsp?id=103&amp;parent=1000" TargetMode="External"/><Relationship Id="rId487361fd271558cfc" Type="http://schemas.openxmlformats.org/officeDocument/2006/relationships/hyperlink" Target="https://iservice.lombardini.it/jsp/Template2/manuale.jsp?id=103&amp;parent=1000" TargetMode="External"/><Relationship Id="rId964761fd271689b56" Type="http://schemas.openxmlformats.org/officeDocument/2006/relationships/hyperlink" Target="https://iservice.lombardini.it/jsp/Template2/manuale.jsp?id=55&amp;parent=1000" TargetMode="External"/><Relationship Id="rId716561fd2716dcfc4" Type="http://schemas.openxmlformats.org/officeDocument/2006/relationships/hyperlink" Target="https://iservice.lombardini.it/jsp/Template2/manuale.jsp?id=113&amp;parent=1000" TargetMode="External"/><Relationship Id="rId735761fd27174463a" Type="http://schemas.openxmlformats.org/officeDocument/2006/relationships/hyperlink" Target="https://iservice.lombardini.it/jsp/Template2/manuale.jsp?id=55&amp;parent=1000" TargetMode="External"/><Relationship Id="rId577261fd2717448a9" Type="http://schemas.openxmlformats.org/officeDocument/2006/relationships/hyperlink" Target="https://iservice.lombardini.it/jsp/Template2/manuale.jsp?id=102&amp;parent=1000" TargetMode="External"/><Relationship Id="rId236361fd27177e5da" Type="http://schemas.openxmlformats.org/officeDocument/2006/relationships/hyperlink" Target="https://iservice.lombardini.it/jsp/Template2/manuale.jsp?id=112&amp;parent=1000" TargetMode="External"/><Relationship Id="rId580361fd270c11180" Type="http://schemas.openxmlformats.org/officeDocument/2006/relationships/image" Target="media/imgrId580361fd270c11180.jpg"/><Relationship Id="rId477261fd270c2d13f" Type="http://schemas.openxmlformats.org/officeDocument/2006/relationships/image" Target="media/imgrId477261fd270c2d13f.jpg"/><Relationship Id="rId387661fd270c42012" Type="http://schemas.openxmlformats.org/officeDocument/2006/relationships/image" Target="media/imgrId387661fd270c42012.jpg"/><Relationship Id="rId257361fd270c52f31" Type="http://schemas.openxmlformats.org/officeDocument/2006/relationships/image" Target="media/imgrId257361fd270c52f31.jpg"/><Relationship Id="rId177261fd270c69d45" Type="http://schemas.openxmlformats.org/officeDocument/2006/relationships/image" Target="media/imgrId177261fd270c69d45.jpg"/><Relationship Id="rId220761fd270c81d21" Type="http://schemas.openxmlformats.org/officeDocument/2006/relationships/image" Target="media/imgrId220761fd270c81d21.jpg"/><Relationship Id="rId141761fd270c910bd" Type="http://schemas.openxmlformats.org/officeDocument/2006/relationships/image" Target="media/imgrId141761fd270c910bd.jpg"/><Relationship Id="rId880461fd270cae08d" Type="http://schemas.openxmlformats.org/officeDocument/2006/relationships/image" Target="media/imgrId880461fd270cae08d.png"/><Relationship Id="rId341261fd270cd8c8e" Type="http://schemas.openxmlformats.org/officeDocument/2006/relationships/image" Target="media/imgrId341261fd270cd8c8e.jpg"/><Relationship Id="rId131761fd270cf3734" Type="http://schemas.openxmlformats.org/officeDocument/2006/relationships/image" Target="media/imgrId131761fd270cf3734.jpg"/><Relationship Id="rId849361fd270d17c26" Type="http://schemas.openxmlformats.org/officeDocument/2006/relationships/image" Target="media/imgrId849361fd270d17c26.jpg"/><Relationship Id="rId400161fd270d2b039" Type="http://schemas.openxmlformats.org/officeDocument/2006/relationships/image" Target="media/imgrId400161fd270d2b039.jpg"/><Relationship Id="rId233061fd270d520ed" Type="http://schemas.openxmlformats.org/officeDocument/2006/relationships/image" Target="media/imgrId233061fd270d520ed.jpg"/><Relationship Id="rId196161fd270d65f68" Type="http://schemas.openxmlformats.org/officeDocument/2006/relationships/image" Target="media/imgrId196161fd270d65f68.jpg"/><Relationship Id="rId829461fd270d77834" Type="http://schemas.openxmlformats.org/officeDocument/2006/relationships/image" Target="media/imgrId829461fd270d77834.jpg"/><Relationship Id="rId522861fd270d8c78a" Type="http://schemas.openxmlformats.org/officeDocument/2006/relationships/image" Target="media/imgrId522861fd270d8c78a.jpg"/><Relationship Id="rId784761fd270d9e1ba" Type="http://schemas.openxmlformats.org/officeDocument/2006/relationships/image" Target="media/imgrId784761fd270d9e1ba.jpg"/><Relationship Id="rId732861fd270db62f6" Type="http://schemas.openxmlformats.org/officeDocument/2006/relationships/image" Target="media/imgrId732861fd270db62f6.jpg"/><Relationship Id="rId343861fd270dd1ac2" Type="http://schemas.openxmlformats.org/officeDocument/2006/relationships/image" Target="media/imgrId343861fd270dd1ac2.jpg"/><Relationship Id="rId727161fd270de8ffd" Type="http://schemas.openxmlformats.org/officeDocument/2006/relationships/image" Target="media/imgrId727161fd270de8ffd.jpg"/><Relationship Id="rId794461fd270e06f34" Type="http://schemas.openxmlformats.org/officeDocument/2006/relationships/image" Target="media/imgrId794461fd270e06f34.jpg"/><Relationship Id="rId562861fd270e1a586" Type="http://schemas.openxmlformats.org/officeDocument/2006/relationships/image" Target="media/imgrId562861fd270e1a586.jpg"/><Relationship Id="rId887461fd270e301d6" Type="http://schemas.openxmlformats.org/officeDocument/2006/relationships/image" Target="media/imgrId887461fd270e301d6.jpg"/><Relationship Id="rId950261fd270e42eb6" Type="http://schemas.openxmlformats.org/officeDocument/2006/relationships/image" Target="media/imgrId950261fd270e42eb6.jpg"/><Relationship Id="rId377761fd270e5c1e7" Type="http://schemas.openxmlformats.org/officeDocument/2006/relationships/image" Target="media/imgrId377761fd270e5c1e7.jpg"/><Relationship Id="rId189961fd270e718a6" Type="http://schemas.openxmlformats.org/officeDocument/2006/relationships/image" Target="media/imgrId189961fd270e718a6.jpg"/><Relationship Id="rId538961fd270e90230" Type="http://schemas.openxmlformats.org/officeDocument/2006/relationships/image" Target="media/imgrId538961fd270e90230.jpg"/><Relationship Id="rId486461fd270eab7c2" Type="http://schemas.openxmlformats.org/officeDocument/2006/relationships/image" Target="media/imgrId486461fd270eab7c2.jpg"/><Relationship Id="rId952161fd270eca67c" Type="http://schemas.openxmlformats.org/officeDocument/2006/relationships/image" Target="media/imgrId952161fd270eca67c.jpg"/><Relationship Id="rId966961fd270eea02d" Type="http://schemas.openxmlformats.org/officeDocument/2006/relationships/image" Target="media/imgrId966961fd270eea02d.jpg"/><Relationship Id="rId262061fd270f12c8a" Type="http://schemas.openxmlformats.org/officeDocument/2006/relationships/image" Target="media/imgrId262061fd270f12c8a.jpg"/><Relationship Id="rId754661fd270f2c0f7" Type="http://schemas.openxmlformats.org/officeDocument/2006/relationships/image" Target="media/imgrId754661fd270f2c0f7.jpg"/><Relationship Id="rId881661fd270f4b905" Type="http://schemas.openxmlformats.org/officeDocument/2006/relationships/image" Target="media/imgrId881661fd270f4b905.png"/><Relationship Id="rId695061fd270f62e81" Type="http://schemas.openxmlformats.org/officeDocument/2006/relationships/image" Target="media/imgrId695061fd270f62e81.jpg"/><Relationship Id="rId884961fd270f80eb8" Type="http://schemas.openxmlformats.org/officeDocument/2006/relationships/image" Target="media/imgrId884961fd270f80eb8.jpg"/><Relationship Id="rId895561fd270f94cd7" Type="http://schemas.openxmlformats.org/officeDocument/2006/relationships/image" Target="media/imgrId895561fd270f94cd7.jpg"/><Relationship Id="rId560561fd270fbbe66" Type="http://schemas.openxmlformats.org/officeDocument/2006/relationships/image" Target="media/imgrId560561fd270fbbe66.png"/><Relationship Id="rId775361fd270fca712" Type="http://schemas.openxmlformats.org/officeDocument/2006/relationships/image" Target="media/imgrId775361fd270fca712.jpg"/><Relationship Id="rId901361fd270fed831" Type="http://schemas.openxmlformats.org/officeDocument/2006/relationships/image" Target="media/imgrId901361fd270fed831.png"/><Relationship Id="rId257461fd27101145a" Type="http://schemas.openxmlformats.org/officeDocument/2006/relationships/image" Target="media/imgrId257461fd27101145a.jpg"/><Relationship Id="rId376861fd271031d0d" Type="http://schemas.openxmlformats.org/officeDocument/2006/relationships/image" Target="media/imgrId376861fd271031d0d.jpg"/><Relationship Id="rId681961fd271043b34" Type="http://schemas.openxmlformats.org/officeDocument/2006/relationships/image" Target="media/imgrId681961fd271043b34.jpg"/><Relationship Id="rId331661fd27106e080" Type="http://schemas.openxmlformats.org/officeDocument/2006/relationships/image" Target="media/imgrId331661fd27106e080.png"/><Relationship Id="rId487261fd271088de9" Type="http://schemas.openxmlformats.org/officeDocument/2006/relationships/image" Target="media/imgrId487261fd271088de9.png"/><Relationship Id="rId906161fd27109db98" Type="http://schemas.openxmlformats.org/officeDocument/2006/relationships/image" Target="media/imgrId906161fd27109db98.png"/><Relationship Id="rId597161fd2710b736a" Type="http://schemas.openxmlformats.org/officeDocument/2006/relationships/image" Target="media/imgrId597161fd2710b736a.png"/><Relationship Id="rId656261fd2710cc82d" Type="http://schemas.openxmlformats.org/officeDocument/2006/relationships/image" Target="media/imgrId656261fd2710cc82d.jpg"/><Relationship Id="rId428361fd2710f1f6b" Type="http://schemas.openxmlformats.org/officeDocument/2006/relationships/image" Target="media/imgrId428361fd2710f1f6b.png"/><Relationship Id="rId221561fd271114599" Type="http://schemas.openxmlformats.org/officeDocument/2006/relationships/image" Target="media/imgrId221561fd271114599.jpg"/><Relationship Id="rId166561fd27112c8ba" Type="http://schemas.openxmlformats.org/officeDocument/2006/relationships/image" Target="media/imgrId166561fd27112c8ba.png"/><Relationship Id="rId557761fd27114f6d4" Type="http://schemas.openxmlformats.org/officeDocument/2006/relationships/image" Target="media/imgrId557761fd27114f6d4.jpg"/><Relationship Id="rId999361fd271166be6" Type="http://schemas.openxmlformats.org/officeDocument/2006/relationships/image" Target="media/imgrId999361fd271166be6.jpg"/><Relationship Id="rId973961fd27118448b" Type="http://schemas.openxmlformats.org/officeDocument/2006/relationships/image" Target="media/imgrId973961fd27118448b.png"/><Relationship Id="rId783561fd271192fe7" Type="http://schemas.openxmlformats.org/officeDocument/2006/relationships/image" Target="media/imgrId783561fd271192fe7.png"/><Relationship Id="rId819061fd2711b257d" Type="http://schemas.openxmlformats.org/officeDocument/2006/relationships/image" Target="media/imgrId819061fd2711b257d.jpg"/><Relationship Id="rId904061fd2711c8d8c" Type="http://schemas.openxmlformats.org/officeDocument/2006/relationships/image" Target="media/imgrId904061fd2711c8d8c.jpg"/><Relationship Id="rId140361fd2711dd809" Type="http://schemas.openxmlformats.org/officeDocument/2006/relationships/image" Target="media/imgrId140361fd2711dd809.jpg"/><Relationship Id="rId256361fd2711efeff" Type="http://schemas.openxmlformats.org/officeDocument/2006/relationships/image" Target="media/imgrId256361fd2711efeff.jpg"/><Relationship Id="rId767461fd27120d6f7" Type="http://schemas.openxmlformats.org/officeDocument/2006/relationships/image" Target="media/imgrId767461fd27120d6f7.jpg"/><Relationship Id="rId742961fd27121df2d" Type="http://schemas.openxmlformats.org/officeDocument/2006/relationships/image" Target="media/imgrId742961fd27121df2d.jpg"/><Relationship Id="rId352861fd2712330b9" Type="http://schemas.openxmlformats.org/officeDocument/2006/relationships/image" Target="media/imgrId352861fd2712330b9.jpg"/><Relationship Id="rId908961fd2712460c5" Type="http://schemas.openxmlformats.org/officeDocument/2006/relationships/image" Target="media/imgrId908961fd2712460c5.jpg"/><Relationship Id="rId102661fd271256a4e" Type="http://schemas.openxmlformats.org/officeDocument/2006/relationships/image" Target="media/imgrId102661fd271256a4e.jpg"/><Relationship Id="rId202161fd271274cae" Type="http://schemas.openxmlformats.org/officeDocument/2006/relationships/image" Target="media/imgrId202161fd271274cae.jpg"/><Relationship Id="rId487261fd271284192" Type="http://schemas.openxmlformats.org/officeDocument/2006/relationships/image" Target="media/imgrId487261fd271284192.jpg"/><Relationship Id="rId431061fd271292681" Type="http://schemas.openxmlformats.org/officeDocument/2006/relationships/image" Target="media/imgrId431061fd271292681.jpg"/><Relationship Id="rId118161fd2712a497e" Type="http://schemas.openxmlformats.org/officeDocument/2006/relationships/image" Target="media/imgrId118161fd2712a497e.jpg"/><Relationship Id="rId299161fd2712b71e8" Type="http://schemas.openxmlformats.org/officeDocument/2006/relationships/image" Target="media/imgrId299161fd2712b71e8.jpg"/><Relationship Id="rId245661fd2712cb52b" Type="http://schemas.openxmlformats.org/officeDocument/2006/relationships/image" Target="media/imgrId245661fd2712cb52b.jpg"/><Relationship Id="rId139461fd2712dee18" Type="http://schemas.openxmlformats.org/officeDocument/2006/relationships/image" Target="media/imgrId139461fd2712dee18.jpg"/><Relationship Id="rId914661fd271302909" Type="http://schemas.openxmlformats.org/officeDocument/2006/relationships/image" Target="media/imgrId914661fd271302909.jpg"/><Relationship Id="rId160061fd271319895" Type="http://schemas.openxmlformats.org/officeDocument/2006/relationships/image" Target="media/imgrId160061fd271319895.jpg"/><Relationship Id="rId892061fd271337678" Type="http://schemas.openxmlformats.org/officeDocument/2006/relationships/image" Target="media/imgrId892061fd271337678.png"/><Relationship Id="rId667261fd27134ca8d" Type="http://schemas.openxmlformats.org/officeDocument/2006/relationships/image" Target="media/imgrId667261fd27134ca8d.png"/><Relationship Id="rId598761fd27136790b" Type="http://schemas.openxmlformats.org/officeDocument/2006/relationships/image" Target="media/imgrId598761fd27136790b.png"/><Relationship Id="rId889661fd27138a555" Type="http://schemas.openxmlformats.org/officeDocument/2006/relationships/image" Target="media/imgrId889661fd27138a555.png"/><Relationship Id="rId214461fd27139e1c2" Type="http://schemas.openxmlformats.org/officeDocument/2006/relationships/image" Target="media/imgrId214461fd27139e1c2.jpg"/><Relationship Id="rId147761fd2713b52d5" Type="http://schemas.openxmlformats.org/officeDocument/2006/relationships/image" Target="media/imgrId147761fd2713b52d5.png"/><Relationship Id="rId644761fd2713c999d" Type="http://schemas.openxmlformats.org/officeDocument/2006/relationships/image" Target="media/imgrId644761fd2713c999d.png"/><Relationship Id="rId967161fd2713dcbe7" Type="http://schemas.openxmlformats.org/officeDocument/2006/relationships/image" Target="media/imgrId967161fd2713dcbe7.jpg"/><Relationship Id="rId522561fd2713f28f9" Type="http://schemas.openxmlformats.org/officeDocument/2006/relationships/image" Target="media/imgrId522561fd2713f28f9.jpg"/><Relationship Id="rId702561fd271414d5f" Type="http://schemas.openxmlformats.org/officeDocument/2006/relationships/image" Target="media/imgrId702561fd271414d5f.jpg"/><Relationship Id="rId690061fd2714272f6" Type="http://schemas.openxmlformats.org/officeDocument/2006/relationships/image" Target="media/imgrId690061fd2714272f6.jpg"/><Relationship Id="rId312161fd27143ba6c" Type="http://schemas.openxmlformats.org/officeDocument/2006/relationships/image" Target="media/imgrId312161fd27143ba6c.jpg"/><Relationship Id="rId745461fd2714514be" Type="http://schemas.openxmlformats.org/officeDocument/2006/relationships/image" Target="media/imgrId745461fd2714514be.jpg"/><Relationship Id="rId830561fd27146f006" Type="http://schemas.openxmlformats.org/officeDocument/2006/relationships/image" Target="media/imgrId830561fd27146f006.jpg"/><Relationship Id="rId775061fd27148799e" Type="http://schemas.openxmlformats.org/officeDocument/2006/relationships/image" Target="media/imgrId775061fd27148799e.png"/><Relationship Id="rId414561fd2714a5cb1" Type="http://schemas.openxmlformats.org/officeDocument/2006/relationships/image" Target="media/imgrId414561fd2714a5cb1.png"/><Relationship Id="rId388961fd2714c1c3e" Type="http://schemas.openxmlformats.org/officeDocument/2006/relationships/image" Target="media/imgrId388961fd2714c1c3e.png"/><Relationship Id="rId133561fd2714d4ddc" Type="http://schemas.openxmlformats.org/officeDocument/2006/relationships/image" Target="media/imgrId133561fd2714d4ddc.jpg"/><Relationship Id="rId870561fd2714e990a" Type="http://schemas.openxmlformats.org/officeDocument/2006/relationships/image" Target="media/imgrId870561fd2714e990a.jpg"/><Relationship Id="rId692461fd271507b8c" Type="http://schemas.openxmlformats.org/officeDocument/2006/relationships/image" Target="media/imgrId692461fd271507b8c.jpg"/><Relationship Id="rId706861fd27151bdd6" Type="http://schemas.openxmlformats.org/officeDocument/2006/relationships/image" Target="media/imgrId706861fd27151bdd6.png"/><Relationship Id="rId209661fd271532b91" Type="http://schemas.openxmlformats.org/officeDocument/2006/relationships/image" Target="media/imgrId209661fd271532b91.jpg"/><Relationship Id="rId869661fd2715495eb" Type="http://schemas.openxmlformats.org/officeDocument/2006/relationships/image" Target="media/imgrId869661fd2715495eb.jpg"/><Relationship Id="rId223461fd27155841b" Type="http://schemas.openxmlformats.org/officeDocument/2006/relationships/image" Target="media/imgrId223461fd27155841b.jpg"/><Relationship Id="rId956661fd27156d023" Type="http://schemas.openxmlformats.org/officeDocument/2006/relationships/image" Target="media/imgrId956661fd27156d023.jpg"/><Relationship Id="rId853161fd271591338" Type="http://schemas.openxmlformats.org/officeDocument/2006/relationships/image" Target="media/imgrId853161fd271591338.png"/><Relationship Id="rId680361fd2715a4a02" Type="http://schemas.openxmlformats.org/officeDocument/2006/relationships/image" Target="media/imgrId680361fd2715a4a02.png"/><Relationship Id="rId461161fd2715b95d3" Type="http://schemas.openxmlformats.org/officeDocument/2006/relationships/image" Target="media/imgrId461161fd2715b95d3.png"/><Relationship Id="rId459661fd2715c897c" Type="http://schemas.openxmlformats.org/officeDocument/2006/relationships/image" Target="media/imgrId459661fd2715c897c.png"/><Relationship Id="rId231161fd2715d8c94" Type="http://schemas.openxmlformats.org/officeDocument/2006/relationships/image" Target="media/imgrId231161fd2715d8c94.png"/><Relationship Id="rId883461fd2715ef729" Type="http://schemas.openxmlformats.org/officeDocument/2006/relationships/image" Target="media/imgrId883461fd2715ef729.png"/><Relationship Id="rId977961fd2716102ca" Type="http://schemas.openxmlformats.org/officeDocument/2006/relationships/image" Target="media/imgrId977961fd2716102ca.jpg"/><Relationship Id="rId564661fd27162e303" Type="http://schemas.openxmlformats.org/officeDocument/2006/relationships/image" Target="media/imgrId564661fd27162e303.jpg"/><Relationship Id="rId853561fd2716452e1" Type="http://schemas.openxmlformats.org/officeDocument/2006/relationships/image" Target="media/imgrId853561fd2716452e1.jpg"/><Relationship Id="rId377161fd2716574a3" Type="http://schemas.openxmlformats.org/officeDocument/2006/relationships/image" Target="media/imgrId377161fd2716574a3.jpg"/><Relationship Id="rId103761fd2716712d3" Type="http://schemas.openxmlformats.org/officeDocument/2006/relationships/image" Target="media/imgrId103761fd2716712d3.jpg"/><Relationship Id="rId323261fd271688c94" Type="http://schemas.openxmlformats.org/officeDocument/2006/relationships/image" Target="media/imgrId323261fd271688c94.jpg"/><Relationship Id="rId663761fd2716a27ab" Type="http://schemas.openxmlformats.org/officeDocument/2006/relationships/image" Target="media/imgrId663761fd2716a27ab.jpg"/><Relationship Id="rId886161fd2716b9635" Type="http://schemas.openxmlformats.org/officeDocument/2006/relationships/image" Target="media/imgrId886161fd2716b9635.jpg"/><Relationship Id="rId672861fd2716cbcc6" Type="http://schemas.openxmlformats.org/officeDocument/2006/relationships/image" Target="media/imgrId672861fd2716cbcc6.jpg"/><Relationship Id="rId751161fd2716dc97e" Type="http://schemas.openxmlformats.org/officeDocument/2006/relationships/image" Target="media/imgrId751161fd2716dc97e.jpg"/><Relationship Id="rId777361fd2716f2bd5" Type="http://schemas.openxmlformats.org/officeDocument/2006/relationships/image" Target="media/imgrId777361fd2716f2bd5.jpg"/><Relationship Id="rId903461fd27171633f" Type="http://schemas.openxmlformats.org/officeDocument/2006/relationships/image" Target="media/imgrId903461fd27171633f.png"/><Relationship Id="rId746361fd27172fe09" Type="http://schemas.openxmlformats.org/officeDocument/2006/relationships/image" Target="media/imgrId746361fd27172fe09.png"/><Relationship Id="rId329661fd271741aa5" Type="http://schemas.openxmlformats.org/officeDocument/2006/relationships/image" Target="media/imgrId329661fd271741aa5.png"/><Relationship Id="rId693161fd271758238" Type="http://schemas.openxmlformats.org/officeDocument/2006/relationships/image" Target="media/imgrId693161fd271758238.jpg"/><Relationship Id="rId567261fd27176c661" Type="http://schemas.openxmlformats.org/officeDocument/2006/relationships/image" Target="media/imgrId567261fd27176c661.jpg"/><Relationship Id="rId721161fd27177da11" Type="http://schemas.openxmlformats.org/officeDocument/2006/relationships/image" Target="media/imgrId721161fd27177da11.jpg"/><Relationship Id="rId786561fd2717908ab" Type="http://schemas.openxmlformats.org/officeDocument/2006/relationships/image" Target="media/imgrId786561fd2717908ab.jpg"/><Relationship Id="rId932061fd2717a674d" Type="http://schemas.openxmlformats.org/officeDocument/2006/relationships/image" Target="media/imgrId932061fd2717a674d.jpg"/><Relationship Id="rId467461fd2717bb572" Type="http://schemas.openxmlformats.org/officeDocument/2006/relationships/image" Target="media/imgrId467461fd2717bb572.jpg"/><Relationship Id="rId886061fd2717cdecf" Type="http://schemas.openxmlformats.org/officeDocument/2006/relationships/image" Target="media/imgrId886061fd2717cdecf.jpg"/><Relationship Id="rId671961fd2717e38e3" Type="http://schemas.openxmlformats.org/officeDocument/2006/relationships/image" Target="media/imgrId671961fd2717e38e3.jpg"/><Relationship Id="rId370061fd271802ddb" Type="http://schemas.openxmlformats.org/officeDocument/2006/relationships/image" Target="media/imgrId370061fd271802ddb.jpg"/><Relationship Id="rId895061fd27181e23f" Type="http://schemas.openxmlformats.org/officeDocument/2006/relationships/image" Target="media/imgrId895061fd27181e23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139430" Type="http://schemas.openxmlformats.org/officeDocument/2006/relationships/image" Target="media/imgrId8713943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139430" Type="http://schemas.openxmlformats.org/officeDocument/2006/relationships/image" Target="media/imgrId8713943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139430" Type="http://schemas.openxmlformats.org/officeDocument/2006/relationships/image" Target="media/imgrId8713943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139430" Type="http://schemas.openxmlformats.org/officeDocument/2006/relationships/image" Target="media/imgrId8713943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139430" Type="http://schemas.openxmlformats.org/officeDocument/2006/relationships/image" Target="media/imgrId8713943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139430" Type="http://schemas.openxmlformats.org/officeDocument/2006/relationships/image" Target="media/imgrId871394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