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25851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8063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281256" w:name="ctxt"/>
    <w:bookmarkEnd w:id="53281256"/>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363561fd44e85392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219761fd44e854d9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225" w:after="225" w:line="262" w:lineRule="auto"/>
        <w:ind w:left="0" w:right="0"/>
        <w:jc w:val="left"/>
        <w:textDirection w:val="lrTb"/>
      </w:pPr>
      <w:r>
        <w:drawing>
          <wp:inline distT="0" distB="0" distL="0" distR="0">
            <wp:extent cx="4752000" cy="2700000"/>
            <wp:effectExtent b="0" l="0" r="0" t="0"/>
            <wp:docPr id="16900659" name="name929461fd44e889ed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61461fd44e889ebc"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44079" name="name688161fd44e8a3b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061fd44e8a3b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13638093" name="name441861fd44e8bd17a"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332461fd44e8bd171"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97300406" name="name611961fd44e8d717a"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408661fd44e8d7175"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37291217" name="name210561fd44e8ee216"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838561fd44e8ee20f"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65290509" name="name145061fd44e90ed3e"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899261fd44e90ed20"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53280795" name="name713961fd44e925e97"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774361fd44e925e76"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07428" name="name380861fd44e936f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161fd44e936f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82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882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882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882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882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0547" name="name902761fd44e949b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361fd44e949b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82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882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882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1882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882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82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882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23133" name="name111161fd44e9618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761fd44e9618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82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882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4923" name="name921161fd44e9750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5161fd44e9750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82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882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882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Moteurs KDI à injection mécanique non certifiés (pas de moteurs EGR)</w:t>
      </w:r>
    </w:p>
    <w:p>
      <w:pPr>
        <w:numPr>
          <w:ilvl w:val="0"/>
          <w:numId w:val="1882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882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882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882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1882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882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8592901" name="name787261fd44e9941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6361fd44e9941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w:t>
      </w:r>
      <w:hyperlink r:id="rId917461fd44e9a500c"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30816" name="name974061fd44e9b50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061fd44e9b5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Mar>
              <w:top w:w="150" w:type="dxa"/>
              <w:left w:w="150" w:type="dxa"/>
              <w:bottom w:w="150" w:type="dxa"/>
              <w:right w:w="150" w:type="dxa"/>
            </w:tcMar>
            <w:textDirection w:val="lrTb"/>
            <w:vAlign w:val="top"/>
          </w:tcPr>
          <w:p>
            <w:r>
              <w:rPr>
                <w:position w:val="-304"/>
              </w:rPr>
              <w:drawing>
                <wp:inline distT="0" distB="0" distL="0" distR="0">
                  <wp:extent cx="2880000" cy="1972800"/>
                  <wp:effectExtent b="0" l="0" r="0" t="0"/>
                  <wp:docPr id="78898434" name="name228961fd44e9d338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65561fd44e9d3380"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Mar>
              <w:top w:w="150" w:type="dxa"/>
              <w:left w:w="150" w:type="dxa"/>
              <w:bottom w:w="150" w:type="dxa"/>
              <w:right w:w="150" w:type="dxa"/>
            </w:tcMar>
            <w:textDirection w:val="lrTb"/>
            <w:vAlign w:val="top"/>
          </w:tcPr>
          <w:p>
            <w:r>
              <w:rPr>
                <w:position w:val="-412"/>
              </w:rPr>
              <w:drawing>
                <wp:inline distT="0" distB="0" distL="0" distR="0">
                  <wp:extent cx="2880000" cy="2635200"/>
                  <wp:effectExtent b="0" l="0" r="0" t="0"/>
                  <wp:docPr id="53397754" name="name424261fd44e9f1acf"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41761fd44e9f1ac7"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50024887" name="name924661fd44ea1d69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47861fd44ea1d67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8829800" name="name139261fd44ea3695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53861fd44ea3695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55771" name="name196861fd44ea47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561fd44ea47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4626020" name="name359261fd44ea61884"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66161fd44ea6187f"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79514381" name="name566561fd44ea7a34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82661fd44ea7a345"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882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882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882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882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882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27775797" name="name646461fd44ea9483f"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849761fd44ea9483a"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943261fd44ea95b0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49161fd44ea961a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92090" name="name648261fd44eaaa2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861fd44eaaa1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22238688" name="name839061fd44eac035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16061fd44eac035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9663257" name="name535161fd44ead6b0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87961fd44ead6b0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14876147" w:name="result_box"/>
                  <w:bookmarkEnd w:id="14876147"/>
                  <w:r>
                    <w:rPr>
                      <w:color w:val="00274C"/>
                      <w:position w:val="-2"/>
                      <w:sz w:val="20"/>
                      <w:szCs w:val="20"/>
                      <w:u w:val="none"/>
                      <w:shd w:val="clear" w:color="auto" w:fill="E1E2E0"/>
                    </w:rPr>
                    <w:t xml:space="preserve">sinistre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88359380" w:name="result_box"/>
                  <w:bookmarkEnd w:id="88359380"/>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15386264" w:name="result_box"/>
            <w:bookmarkEnd w:id="15386264"/>
            <w:r>
              <w:rPr>
                <w:color w:val="00274C"/>
                <w:position w:val="-2"/>
                <w:sz w:val="20"/>
                <w:szCs w:val="20"/>
                <w:u w:val="none"/>
              </w:rPr>
              <w:t xml:space="preserve">optionnel</w:t>
            </w:r>
          </w:p>
        </w:tc>
        <w:tc>
          <w:tcPr>
            <w:tcMar>
              <w:top w:w="150" w:type="dxa"/>
              <w:left w:w="150" w:type="dxa"/>
              <w:bottom w:w="150" w:type="dxa"/>
              <w:right w:w="150" w:type="dxa"/>
            </w:tcMar>
            <w:textDirection w:val="lrTb"/>
            <w:vAlign w:val="top"/>
          </w:tcPr>
          <w:p>
            <w:r>
              <w:rPr>
                <w:position w:val="-368"/>
              </w:rPr>
              <w:drawing>
                <wp:inline distT="0" distB="0" distL="0" distR="0">
                  <wp:extent cx="2232000" cy="2368800"/>
                  <wp:effectExtent b="0" l="0" r="0" t="0"/>
                  <wp:docPr id="35777543" name="name963961fd44eb0616a"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236561fd44eb06163"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20344352" name="name573561fd44eb20657"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619261fd44eb20652"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85161fd44eb20f32"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37924" name="name202861fd44eb37518"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49061fd44eb375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979550" name="name456261fd44eb5afb5"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17161fd44eb5af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2.15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92532800" name="name639361fd44eb95dbc"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496261fd44eb95db6"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90995818" name="name970161fd44ebc43f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59861fd44ebc43f2"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8400"/>
                        <wp:effectExtent b="0" l="0" r="0" t="0"/>
                        <wp:docPr id="82449310" name="name747061fd44ebe9c14"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331761fd44ebe9c10"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13633519" name="name261661fd44ec1680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83561fd44ec16803"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5656161" name="name155261fd44ec346e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69461fd44ec346e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4611381" name="name748761fd44ec54a7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25761fd44ec54a69"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0647795" name="name898861fd44ec7504b"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712861fd44ec7504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0"/>
                    </w:rPr>
                    <w:drawing>
                      <wp:inline distT="0" distB="0" distL="0" distR="0">
                        <wp:extent cx="5544000" cy="5796000"/>
                        <wp:effectExtent b="0" l="0" r="0" t="0"/>
                        <wp:docPr id="28655873" name="name846661fd44ec9686c"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202361fd44ec96863"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23483799" name="name375061fd44ecc6a65"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392961fd44ecc6a60"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65646338" name="name483461fd44ece8db3"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580961fd44ece8dad"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47529" name="name863861fd44ed06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861fd44ed06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32"/>
              </w:rPr>
              <w:drawing>
                <wp:inline distT="0" distB="0" distL="0" distR="0">
                  <wp:extent cx="5544000" cy="4622400"/>
                  <wp:effectExtent b="0" l="0" r="0" t="0"/>
                  <wp:docPr id="78874034" name="name471061fd44ed32a6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814361fd44ed32a5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954" name="name500761fd44ed433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661fd44ed433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Consulter au </w:t>
            </w:r>
            <w:hyperlink r:id="rId313161fd44ed43b4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98"/>
              </w:rPr>
              <w:drawing>
                <wp:inline distT="0" distB="0" distL="0" distR="0">
                  <wp:extent cx="2880000" cy="3175200"/>
                  <wp:effectExtent b="0" l="0" r="0" t="0"/>
                  <wp:docPr id="34520397" name="name602761fd44ed6579c"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483161fd44ed65777"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2.27</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12437" name="name261061fd44ed73c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061fd44ed73c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880000" cy="1166400"/>
                  <wp:effectExtent b="0" l="0" r="0" t="0"/>
                  <wp:docPr id="57993482" name="name564861fd44ed890f1"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74561fd44ed890d9"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224961fd44ed8a1c3"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861161fd44ed8a49e"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6"/>
              </w:rPr>
              <w:drawing>
                <wp:inline distT="0" distB="0" distL="0" distR="0">
                  <wp:extent cx="2232000" cy="2916000"/>
                  <wp:effectExtent b="0" l="0" r="0" t="0"/>
                  <wp:docPr id="33918864" name="name706961fd44eda0753"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579961fd44eda0750"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Direction w:val="lrTb"/>
                    <w:textAlignment w:val="center"/>
                  </w:pPr>
                  <w:r>
                    <w:rPr>
                      <w:position w:val="-172"/>
                    </w:rPr>
                    <w:drawing>
                      <wp:inline distT="0" distB="0" distL="0" distR="0">
                        <wp:extent cx="3600000" cy="2210400"/>
                        <wp:effectExtent b="0" l="0" r="0" t="0"/>
                        <wp:docPr id="42102512" name="name946561fd44edb3149"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28961fd44edb3143"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br/>
                    <w:br/>
                    <w:br/>
                    <w:t xml:space="preserve">Fig 2.29</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16492906" name="name405161fd44eddec7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95761fd44eddec5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69351600" name="name347961fd44ee1ca0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15861fd44ee1ca0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2.31</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25836579" name="name334361fd44ee4314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11261fd44ee43144"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74692128" name="name464561fd44ee5d33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92861fd44ee5d315"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31476619" name="name241061fd44ee798f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33761fd44ee798f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48169854" name="name147761fd44ee92e3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51561fd44ee92e1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94791143" name="name741661fd44eeb11b6"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46961fd44eeb11b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8619671" name="name139161fd44eec7c5d"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08361fd44eec7c5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8074754" name="name894961fd44eedfc2b"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885161fd44eedfc2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2995041" name="name950861fd44ef0658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63461fd44ef065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171448" name="name400161fd44ef1900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18661fd44ef18f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9337616" name="name161561fd44ef2cc70"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471461fd44ef2cc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7281238" name="name141361fd44ef400f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9361fd44ef400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Caractéristiques:</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1929193" name="name334861fd44ef5a22d"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980461fd44ef5a21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Caractéristiques:</w:t>
            </w:r>
          </w:p>
          <w:p>
            <w:pPr>
              <w:numPr>
                <w:ilvl w:val="0"/>
                <w:numId w:val="18820"/>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38"/>
              </w:rPr>
              <w:drawing>
                <wp:inline distT="0" distB="0" distL="0" distR="0">
                  <wp:extent cx="2880000" cy="936000"/>
                  <wp:effectExtent b="0" l="0" r="0" t="0"/>
                  <wp:docPr id="21274309" name="name970361fd44ef70ab1"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75761fd44ef70aae"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36410036" name="name383161fd44ef90369"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62561fd44ef90364"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Repérer le code dans le catalogue des pièces de rechange ( </w:t>
            </w:r>
            <w:hyperlink r:id="rId457461fd44ef92f23"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8"</w:t>
                  </w:r>
                </w:p>
                <w:p/>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719434" name="name992061fd44efb7b8c"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680761fd44efb7b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0"/>
              </w:rPr>
              <w:drawing>
                <wp:inline distT="0" distB="0" distL="0" distR="0">
                  <wp:extent cx="2232000" cy="1324800"/>
                  <wp:effectExtent b="0" l="0" r="0" t="0"/>
                  <wp:docPr id="10117598" name="name192361fd44efd624e"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833861fd44efd6248"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34"/>
              </w:rPr>
              <w:drawing>
                <wp:inline distT="0" distB="0" distL="0" distR="0">
                  <wp:extent cx="2880000" cy="2152800"/>
                  <wp:effectExtent b="0" l="0" r="0" t="0"/>
                  <wp:docPr id="45140952" name="name809961fd44f00337a"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74661fd44f003376"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12555269" name="name858261fd44f022781"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542961fd44f022772"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3805188" name="name766661fd44f0462ee"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543561fd44f0462e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93394516" name="name859561fd44f05d510"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396361fd44f05d50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203749" name="name582961fd44f0739f0"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48661fd44f0739e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0279276" name="name567661fd44f08c73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02261fd44f08c72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65191746" name="name739661fd44f0a51d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29761fd44f0a51cc"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882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967761fd44f0a741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823"/>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14253739" name="name567261fd44f0c0f6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41461fd44f0c0f5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079927" name="name529061fd44f0db13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87161fd44f0db12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6446283" name="name902961fd44f0f0a3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408161fd44f0f0a3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32761fd44f0f357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361661fd44f0f385a"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8824"/>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8824"/>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8824"/>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8824"/>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8824"/>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795002" name="name755561fd44f116d6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85261fd44f116d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17072773" name="name752861fd44f12e752"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41461fd44f12e740"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99343" name="name286861fd44f13de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461fd44f13de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364761fd44f13e50d"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8922641" name="name599961fd44f1534f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02761fd44f1534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numPr>
                <w:ilvl w:val="0"/>
                <w:numId w:val="18825"/>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8825"/>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4902525" name="name838161fd44f176b4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01661fd44f176b3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8826"/>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8826"/>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8826"/>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352974" name="name965161fd44f18ccc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26961fd44f18cc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8827"/>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486705" name="name153861fd44f1a0d7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72061fd44f1a0d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8828"/>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9566736" name="name431261fd44f1b289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91161fd44f1b289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27336" name="name855361fd44f1bfa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561fd44f1bfa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882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828">
    <w:multiLevelType w:val="hybridMultilevel"/>
    <w:lvl w:ilvl="0" w:tplc="15295883">
      <w:start w:val="1"/>
      <w:numFmt w:val="decimal"/>
      <w:lvlText w:val="%1."/>
      <w:lvlJc w:val="left"/>
      <w:pPr>
        <w:ind w:left="720" w:hanging="360"/>
      </w:pPr>
    </w:lvl>
    <w:lvl w:ilvl="1" w:tplc="15295883" w:tentative="1">
      <w:start w:val="1"/>
      <w:numFmt w:val="lowerLetter"/>
      <w:lvlText w:val="%2."/>
      <w:lvlJc w:val="left"/>
      <w:pPr>
        <w:ind w:left="1440" w:hanging="360"/>
      </w:pPr>
    </w:lvl>
    <w:lvl w:ilvl="2" w:tplc="15295883" w:tentative="1">
      <w:start w:val="1"/>
      <w:numFmt w:val="lowerRoman"/>
      <w:lvlText w:val="%3."/>
      <w:lvlJc w:val="right"/>
      <w:pPr>
        <w:ind w:left="2160" w:hanging="180"/>
      </w:pPr>
    </w:lvl>
    <w:lvl w:ilvl="3" w:tplc="15295883" w:tentative="1">
      <w:start w:val="1"/>
      <w:numFmt w:val="decimal"/>
      <w:lvlText w:val="%4."/>
      <w:lvlJc w:val="left"/>
      <w:pPr>
        <w:ind w:left="2880" w:hanging="360"/>
      </w:pPr>
    </w:lvl>
    <w:lvl w:ilvl="4" w:tplc="15295883" w:tentative="1">
      <w:start w:val="1"/>
      <w:numFmt w:val="lowerLetter"/>
      <w:lvlText w:val="%5."/>
      <w:lvlJc w:val="left"/>
      <w:pPr>
        <w:ind w:left="3600" w:hanging="360"/>
      </w:pPr>
    </w:lvl>
    <w:lvl w:ilvl="5" w:tplc="15295883" w:tentative="1">
      <w:start w:val="1"/>
      <w:numFmt w:val="lowerRoman"/>
      <w:lvlText w:val="%6."/>
      <w:lvlJc w:val="right"/>
      <w:pPr>
        <w:ind w:left="4320" w:hanging="180"/>
      </w:pPr>
    </w:lvl>
    <w:lvl w:ilvl="6" w:tplc="15295883" w:tentative="1">
      <w:start w:val="1"/>
      <w:numFmt w:val="decimal"/>
      <w:lvlText w:val="%7."/>
      <w:lvlJc w:val="left"/>
      <w:pPr>
        <w:ind w:left="5040" w:hanging="360"/>
      </w:pPr>
    </w:lvl>
    <w:lvl w:ilvl="7" w:tplc="15295883" w:tentative="1">
      <w:start w:val="1"/>
      <w:numFmt w:val="lowerLetter"/>
      <w:lvlText w:val="%8."/>
      <w:lvlJc w:val="left"/>
      <w:pPr>
        <w:ind w:left="5760" w:hanging="360"/>
      </w:pPr>
    </w:lvl>
    <w:lvl w:ilvl="8" w:tplc="15295883" w:tentative="1">
      <w:start w:val="1"/>
      <w:numFmt w:val="lowerRoman"/>
      <w:lvlText w:val="%9."/>
      <w:lvlJc w:val="right"/>
      <w:pPr>
        <w:ind w:left="6480" w:hanging="180"/>
      </w:pPr>
    </w:lvl>
  </w:abstractNum>
  <w:abstractNum w:abstractNumId="18827">
    <w:multiLevelType w:val="hybridMultilevel"/>
    <w:lvl w:ilvl="0" w:tplc="45053382">
      <w:start w:val="1"/>
      <w:numFmt w:val="decimal"/>
      <w:lvlText w:val="%1."/>
      <w:lvlJc w:val="left"/>
      <w:pPr>
        <w:ind w:left="720" w:hanging="360"/>
      </w:pPr>
    </w:lvl>
    <w:lvl w:ilvl="1" w:tplc="45053382" w:tentative="1">
      <w:start w:val="1"/>
      <w:numFmt w:val="lowerLetter"/>
      <w:lvlText w:val="%2."/>
      <w:lvlJc w:val="left"/>
      <w:pPr>
        <w:ind w:left="1440" w:hanging="360"/>
      </w:pPr>
    </w:lvl>
    <w:lvl w:ilvl="2" w:tplc="45053382" w:tentative="1">
      <w:start w:val="1"/>
      <w:numFmt w:val="lowerRoman"/>
      <w:lvlText w:val="%3."/>
      <w:lvlJc w:val="right"/>
      <w:pPr>
        <w:ind w:left="2160" w:hanging="180"/>
      </w:pPr>
    </w:lvl>
    <w:lvl w:ilvl="3" w:tplc="45053382" w:tentative="1">
      <w:start w:val="1"/>
      <w:numFmt w:val="decimal"/>
      <w:lvlText w:val="%4."/>
      <w:lvlJc w:val="left"/>
      <w:pPr>
        <w:ind w:left="2880" w:hanging="360"/>
      </w:pPr>
    </w:lvl>
    <w:lvl w:ilvl="4" w:tplc="45053382" w:tentative="1">
      <w:start w:val="1"/>
      <w:numFmt w:val="lowerLetter"/>
      <w:lvlText w:val="%5."/>
      <w:lvlJc w:val="left"/>
      <w:pPr>
        <w:ind w:left="3600" w:hanging="360"/>
      </w:pPr>
    </w:lvl>
    <w:lvl w:ilvl="5" w:tplc="45053382" w:tentative="1">
      <w:start w:val="1"/>
      <w:numFmt w:val="lowerRoman"/>
      <w:lvlText w:val="%6."/>
      <w:lvlJc w:val="right"/>
      <w:pPr>
        <w:ind w:left="4320" w:hanging="180"/>
      </w:pPr>
    </w:lvl>
    <w:lvl w:ilvl="6" w:tplc="45053382" w:tentative="1">
      <w:start w:val="1"/>
      <w:numFmt w:val="decimal"/>
      <w:lvlText w:val="%7."/>
      <w:lvlJc w:val="left"/>
      <w:pPr>
        <w:ind w:left="5040" w:hanging="360"/>
      </w:pPr>
    </w:lvl>
    <w:lvl w:ilvl="7" w:tplc="45053382" w:tentative="1">
      <w:start w:val="1"/>
      <w:numFmt w:val="lowerLetter"/>
      <w:lvlText w:val="%8."/>
      <w:lvlJc w:val="left"/>
      <w:pPr>
        <w:ind w:left="5760" w:hanging="360"/>
      </w:pPr>
    </w:lvl>
    <w:lvl w:ilvl="8" w:tplc="45053382" w:tentative="1">
      <w:start w:val="1"/>
      <w:numFmt w:val="lowerRoman"/>
      <w:lvlText w:val="%9."/>
      <w:lvlJc w:val="right"/>
      <w:pPr>
        <w:ind w:left="6480" w:hanging="180"/>
      </w:pPr>
    </w:lvl>
  </w:abstractNum>
  <w:abstractNum w:abstractNumId="18826">
    <w:multiLevelType w:val="hybridMultilevel"/>
    <w:lvl w:ilvl="0" w:tplc="16685244">
      <w:start w:val="1"/>
      <w:numFmt w:val="decimal"/>
      <w:lvlText w:val="%1."/>
      <w:lvlJc w:val="left"/>
      <w:pPr>
        <w:ind w:left="720" w:hanging="360"/>
      </w:pPr>
    </w:lvl>
    <w:lvl w:ilvl="1" w:tplc="16685244" w:tentative="1">
      <w:start w:val="1"/>
      <w:numFmt w:val="lowerLetter"/>
      <w:lvlText w:val="%2."/>
      <w:lvlJc w:val="left"/>
      <w:pPr>
        <w:ind w:left="1440" w:hanging="360"/>
      </w:pPr>
    </w:lvl>
    <w:lvl w:ilvl="2" w:tplc="16685244" w:tentative="1">
      <w:start w:val="1"/>
      <w:numFmt w:val="lowerRoman"/>
      <w:lvlText w:val="%3."/>
      <w:lvlJc w:val="right"/>
      <w:pPr>
        <w:ind w:left="2160" w:hanging="180"/>
      </w:pPr>
    </w:lvl>
    <w:lvl w:ilvl="3" w:tplc="16685244" w:tentative="1">
      <w:start w:val="1"/>
      <w:numFmt w:val="decimal"/>
      <w:lvlText w:val="%4."/>
      <w:lvlJc w:val="left"/>
      <w:pPr>
        <w:ind w:left="2880" w:hanging="360"/>
      </w:pPr>
    </w:lvl>
    <w:lvl w:ilvl="4" w:tplc="16685244" w:tentative="1">
      <w:start w:val="1"/>
      <w:numFmt w:val="lowerLetter"/>
      <w:lvlText w:val="%5."/>
      <w:lvlJc w:val="left"/>
      <w:pPr>
        <w:ind w:left="3600" w:hanging="360"/>
      </w:pPr>
    </w:lvl>
    <w:lvl w:ilvl="5" w:tplc="16685244" w:tentative="1">
      <w:start w:val="1"/>
      <w:numFmt w:val="lowerRoman"/>
      <w:lvlText w:val="%6."/>
      <w:lvlJc w:val="right"/>
      <w:pPr>
        <w:ind w:left="4320" w:hanging="180"/>
      </w:pPr>
    </w:lvl>
    <w:lvl w:ilvl="6" w:tplc="16685244" w:tentative="1">
      <w:start w:val="1"/>
      <w:numFmt w:val="decimal"/>
      <w:lvlText w:val="%7."/>
      <w:lvlJc w:val="left"/>
      <w:pPr>
        <w:ind w:left="5040" w:hanging="360"/>
      </w:pPr>
    </w:lvl>
    <w:lvl w:ilvl="7" w:tplc="16685244" w:tentative="1">
      <w:start w:val="1"/>
      <w:numFmt w:val="lowerLetter"/>
      <w:lvlText w:val="%8."/>
      <w:lvlJc w:val="left"/>
      <w:pPr>
        <w:ind w:left="5760" w:hanging="360"/>
      </w:pPr>
    </w:lvl>
    <w:lvl w:ilvl="8" w:tplc="16685244" w:tentative="1">
      <w:start w:val="1"/>
      <w:numFmt w:val="lowerRoman"/>
      <w:lvlText w:val="%9."/>
      <w:lvlJc w:val="right"/>
      <w:pPr>
        <w:ind w:left="6480" w:hanging="180"/>
      </w:pPr>
    </w:lvl>
  </w:abstractNum>
  <w:abstractNum w:abstractNumId="18825">
    <w:multiLevelType w:val="hybridMultilevel"/>
    <w:lvl w:ilvl="0" w:tplc="53718647">
      <w:start w:val="1"/>
      <w:numFmt w:val="decimal"/>
      <w:lvlText w:val="%1."/>
      <w:lvlJc w:val="left"/>
      <w:pPr>
        <w:ind w:left="720" w:hanging="360"/>
      </w:pPr>
    </w:lvl>
    <w:lvl w:ilvl="1" w:tplc="53718647" w:tentative="1">
      <w:start w:val="1"/>
      <w:numFmt w:val="lowerLetter"/>
      <w:lvlText w:val="%2."/>
      <w:lvlJc w:val="left"/>
      <w:pPr>
        <w:ind w:left="1440" w:hanging="360"/>
      </w:pPr>
    </w:lvl>
    <w:lvl w:ilvl="2" w:tplc="53718647" w:tentative="1">
      <w:start w:val="1"/>
      <w:numFmt w:val="lowerRoman"/>
      <w:lvlText w:val="%3."/>
      <w:lvlJc w:val="right"/>
      <w:pPr>
        <w:ind w:left="2160" w:hanging="180"/>
      </w:pPr>
    </w:lvl>
    <w:lvl w:ilvl="3" w:tplc="53718647" w:tentative="1">
      <w:start w:val="1"/>
      <w:numFmt w:val="decimal"/>
      <w:lvlText w:val="%4."/>
      <w:lvlJc w:val="left"/>
      <w:pPr>
        <w:ind w:left="2880" w:hanging="360"/>
      </w:pPr>
    </w:lvl>
    <w:lvl w:ilvl="4" w:tplc="53718647" w:tentative="1">
      <w:start w:val="1"/>
      <w:numFmt w:val="lowerLetter"/>
      <w:lvlText w:val="%5."/>
      <w:lvlJc w:val="left"/>
      <w:pPr>
        <w:ind w:left="3600" w:hanging="360"/>
      </w:pPr>
    </w:lvl>
    <w:lvl w:ilvl="5" w:tplc="53718647" w:tentative="1">
      <w:start w:val="1"/>
      <w:numFmt w:val="lowerRoman"/>
      <w:lvlText w:val="%6."/>
      <w:lvlJc w:val="right"/>
      <w:pPr>
        <w:ind w:left="4320" w:hanging="180"/>
      </w:pPr>
    </w:lvl>
    <w:lvl w:ilvl="6" w:tplc="53718647" w:tentative="1">
      <w:start w:val="1"/>
      <w:numFmt w:val="decimal"/>
      <w:lvlText w:val="%7."/>
      <w:lvlJc w:val="left"/>
      <w:pPr>
        <w:ind w:left="5040" w:hanging="360"/>
      </w:pPr>
    </w:lvl>
    <w:lvl w:ilvl="7" w:tplc="53718647" w:tentative="1">
      <w:start w:val="1"/>
      <w:numFmt w:val="lowerLetter"/>
      <w:lvlText w:val="%8."/>
      <w:lvlJc w:val="left"/>
      <w:pPr>
        <w:ind w:left="5760" w:hanging="360"/>
      </w:pPr>
    </w:lvl>
    <w:lvl w:ilvl="8" w:tplc="53718647" w:tentative="1">
      <w:start w:val="1"/>
      <w:numFmt w:val="lowerRoman"/>
      <w:lvlText w:val="%9."/>
      <w:lvlJc w:val="right"/>
      <w:pPr>
        <w:ind w:left="6480" w:hanging="180"/>
      </w:pPr>
    </w:lvl>
  </w:abstractNum>
  <w:abstractNum w:abstractNumId="18824">
    <w:multiLevelType w:val="hybridMultilevel"/>
    <w:lvl w:ilvl="0" w:tplc="47099750">
      <w:start w:val="1"/>
      <w:numFmt w:val="decimal"/>
      <w:lvlText w:val="%1."/>
      <w:lvlJc w:val="left"/>
      <w:pPr>
        <w:ind w:left="720" w:hanging="360"/>
      </w:pPr>
    </w:lvl>
    <w:lvl w:ilvl="1" w:tplc="47099750" w:tentative="1">
      <w:start w:val="1"/>
      <w:numFmt w:val="lowerLetter"/>
      <w:lvlText w:val="%2."/>
      <w:lvlJc w:val="left"/>
      <w:pPr>
        <w:ind w:left="1440" w:hanging="360"/>
      </w:pPr>
    </w:lvl>
    <w:lvl w:ilvl="2" w:tplc="47099750" w:tentative="1">
      <w:start w:val="1"/>
      <w:numFmt w:val="lowerRoman"/>
      <w:lvlText w:val="%3."/>
      <w:lvlJc w:val="right"/>
      <w:pPr>
        <w:ind w:left="2160" w:hanging="180"/>
      </w:pPr>
    </w:lvl>
    <w:lvl w:ilvl="3" w:tplc="47099750" w:tentative="1">
      <w:start w:val="1"/>
      <w:numFmt w:val="decimal"/>
      <w:lvlText w:val="%4."/>
      <w:lvlJc w:val="left"/>
      <w:pPr>
        <w:ind w:left="2880" w:hanging="360"/>
      </w:pPr>
    </w:lvl>
    <w:lvl w:ilvl="4" w:tplc="47099750" w:tentative="1">
      <w:start w:val="1"/>
      <w:numFmt w:val="lowerLetter"/>
      <w:lvlText w:val="%5."/>
      <w:lvlJc w:val="left"/>
      <w:pPr>
        <w:ind w:left="3600" w:hanging="360"/>
      </w:pPr>
    </w:lvl>
    <w:lvl w:ilvl="5" w:tplc="47099750" w:tentative="1">
      <w:start w:val="1"/>
      <w:numFmt w:val="lowerRoman"/>
      <w:lvlText w:val="%6."/>
      <w:lvlJc w:val="right"/>
      <w:pPr>
        <w:ind w:left="4320" w:hanging="180"/>
      </w:pPr>
    </w:lvl>
    <w:lvl w:ilvl="6" w:tplc="47099750" w:tentative="1">
      <w:start w:val="1"/>
      <w:numFmt w:val="decimal"/>
      <w:lvlText w:val="%7."/>
      <w:lvlJc w:val="left"/>
      <w:pPr>
        <w:ind w:left="5040" w:hanging="360"/>
      </w:pPr>
    </w:lvl>
    <w:lvl w:ilvl="7" w:tplc="47099750" w:tentative="1">
      <w:start w:val="1"/>
      <w:numFmt w:val="lowerLetter"/>
      <w:lvlText w:val="%8."/>
      <w:lvlJc w:val="left"/>
      <w:pPr>
        <w:ind w:left="5760" w:hanging="360"/>
      </w:pPr>
    </w:lvl>
    <w:lvl w:ilvl="8" w:tplc="47099750" w:tentative="1">
      <w:start w:val="1"/>
      <w:numFmt w:val="lowerRoman"/>
      <w:lvlText w:val="%9."/>
      <w:lvlJc w:val="right"/>
      <w:pPr>
        <w:ind w:left="6480" w:hanging="180"/>
      </w:pPr>
    </w:lvl>
  </w:abstractNum>
  <w:abstractNum w:abstractNumId="18823">
    <w:multiLevelType w:val="hybridMultilevel"/>
    <w:lvl w:ilvl="0" w:tplc="25733172">
      <w:start w:val="1"/>
      <w:numFmt w:val="decimal"/>
      <w:lvlText w:val="%1."/>
      <w:lvlJc w:val="left"/>
      <w:pPr>
        <w:ind w:left="720" w:hanging="360"/>
      </w:pPr>
    </w:lvl>
    <w:lvl w:ilvl="1" w:tplc="25733172" w:tentative="1">
      <w:start w:val="1"/>
      <w:numFmt w:val="lowerLetter"/>
      <w:lvlText w:val="%2."/>
      <w:lvlJc w:val="left"/>
      <w:pPr>
        <w:ind w:left="1440" w:hanging="360"/>
      </w:pPr>
    </w:lvl>
    <w:lvl w:ilvl="2" w:tplc="25733172" w:tentative="1">
      <w:start w:val="1"/>
      <w:numFmt w:val="lowerRoman"/>
      <w:lvlText w:val="%3."/>
      <w:lvlJc w:val="right"/>
      <w:pPr>
        <w:ind w:left="2160" w:hanging="180"/>
      </w:pPr>
    </w:lvl>
    <w:lvl w:ilvl="3" w:tplc="25733172" w:tentative="1">
      <w:start w:val="1"/>
      <w:numFmt w:val="decimal"/>
      <w:lvlText w:val="%4."/>
      <w:lvlJc w:val="left"/>
      <w:pPr>
        <w:ind w:left="2880" w:hanging="360"/>
      </w:pPr>
    </w:lvl>
    <w:lvl w:ilvl="4" w:tplc="25733172" w:tentative="1">
      <w:start w:val="1"/>
      <w:numFmt w:val="lowerLetter"/>
      <w:lvlText w:val="%5."/>
      <w:lvlJc w:val="left"/>
      <w:pPr>
        <w:ind w:left="3600" w:hanging="360"/>
      </w:pPr>
    </w:lvl>
    <w:lvl w:ilvl="5" w:tplc="25733172" w:tentative="1">
      <w:start w:val="1"/>
      <w:numFmt w:val="lowerRoman"/>
      <w:lvlText w:val="%6."/>
      <w:lvlJc w:val="right"/>
      <w:pPr>
        <w:ind w:left="4320" w:hanging="180"/>
      </w:pPr>
    </w:lvl>
    <w:lvl w:ilvl="6" w:tplc="25733172" w:tentative="1">
      <w:start w:val="1"/>
      <w:numFmt w:val="decimal"/>
      <w:lvlText w:val="%7."/>
      <w:lvlJc w:val="left"/>
      <w:pPr>
        <w:ind w:left="5040" w:hanging="360"/>
      </w:pPr>
    </w:lvl>
    <w:lvl w:ilvl="7" w:tplc="25733172" w:tentative="1">
      <w:start w:val="1"/>
      <w:numFmt w:val="lowerLetter"/>
      <w:lvlText w:val="%8."/>
      <w:lvlJc w:val="left"/>
      <w:pPr>
        <w:ind w:left="5760" w:hanging="360"/>
      </w:pPr>
    </w:lvl>
    <w:lvl w:ilvl="8" w:tplc="25733172" w:tentative="1">
      <w:start w:val="1"/>
      <w:numFmt w:val="lowerRoman"/>
      <w:lvlText w:val="%9."/>
      <w:lvlJc w:val="right"/>
      <w:pPr>
        <w:ind w:left="6480" w:hanging="180"/>
      </w:pPr>
    </w:lvl>
  </w:abstractNum>
  <w:abstractNum w:abstractNumId="18822">
    <w:multiLevelType w:val="hybridMultilevel"/>
    <w:lvl w:ilvl="0" w:tplc="63235688">
      <w:start w:val="1"/>
      <w:numFmt w:val="decimal"/>
      <w:lvlText w:val="%1."/>
      <w:lvlJc w:val="left"/>
      <w:pPr>
        <w:ind w:left="720" w:hanging="360"/>
      </w:pPr>
    </w:lvl>
    <w:lvl w:ilvl="1" w:tplc="63235688" w:tentative="1">
      <w:start w:val="1"/>
      <w:numFmt w:val="lowerLetter"/>
      <w:lvlText w:val="%2."/>
      <w:lvlJc w:val="left"/>
      <w:pPr>
        <w:ind w:left="1440" w:hanging="360"/>
      </w:pPr>
    </w:lvl>
    <w:lvl w:ilvl="2" w:tplc="63235688" w:tentative="1">
      <w:start w:val="1"/>
      <w:numFmt w:val="lowerRoman"/>
      <w:lvlText w:val="%3."/>
      <w:lvlJc w:val="right"/>
      <w:pPr>
        <w:ind w:left="2160" w:hanging="180"/>
      </w:pPr>
    </w:lvl>
    <w:lvl w:ilvl="3" w:tplc="63235688" w:tentative="1">
      <w:start w:val="1"/>
      <w:numFmt w:val="decimal"/>
      <w:lvlText w:val="%4."/>
      <w:lvlJc w:val="left"/>
      <w:pPr>
        <w:ind w:left="2880" w:hanging="360"/>
      </w:pPr>
    </w:lvl>
    <w:lvl w:ilvl="4" w:tplc="63235688" w:tentative="1">
      <w:start w:val="1"/>
      <w:numFmt w:val="lowerLetter"/>
      <w:lvlText w:val="%5."/>
      <w:lvlJc w:val="left"/>
      <w:pPr>
        <w:ind w:left="3600" w:hanging="360"/>
      </w:pPr>
    </w:lvl>
    <w:lvl w:ilvl="5" w:tplc="63235688" w:tentative="1">
      <w:start w:val="1"/>
      <w:numFmt w:val="lowerRoman"/>
      <w:lvlText w:val="%6."/>
      <w:lvlJc w:val="right"/>
      <w:pPr>
        <w:ind w:left="4320" w:hanging="180"/>
      </w:pPr>
    </w:lvl>
    <w:lvl w:ilvl="6" w:tplc="63235688" w:tentative="1">
      <w:start w:val="1"/>
      <w:numFmt w:val="decimal"/>
      <w:lvlText w:val="%7."/>
      <w:lvlJc w:val="left"/>
      <w:pPr>
        <w:ind w:left="5040" w:hanging="360"/>
      </w:pPr>
    </w:lvl>
    <w:lvl w:ilvl="7" w:tplc="63235688" w:tentative="1">
      <w:start w:val="1"/>
      <w:numFmt w:val="lowerLetter"/>
      <w:lvlText w:val="%8."/>
      <w:lvlJc w:val="left"/>
      <w:pPr>
        <w:ind w:left="5760" w:hanging="360"/>
      </w:pPr>
    </w:lvl>
    <w:lvl w:ilvl="8" w:tplc="63235688" w:tentative="1">
      <w:start w:val="1"/>
      <w:numFmt w:val="lowerRoman"/>
      <w:lvlText w:val="%9."/>
      <w:lvlJc w:val="right"/>
      <w:pPr>
        <w:ind w:left="6480" w:hanging="180"/>
      </w:pPr>
    </w:lvl>
  </w:abstractNum>
  <w:abstractNum w:abstractNumId="18821">
    <w:multiLevelType w:val="hybridMultilevel"/>
    <w:lvl w:ilvl="0" w:tplc="23592458">
      <w:start w:val="1"/>
      <w:numFmt w:val="decimal"/>
      <w:lvlText w:val="%1."/>
      <w:lvlJc w:val="left"/>
      <w:pPr>
        <w:ind w:left="720" w:hanging="360"/>
      </w:pPr>
    </w:lvl>
    <w:lvl w:ilvl="1" w:tplc="23592458" w:tentative="1">
      <w:start w:val="1"/>
      <w:numFmt w:val="lowerLetter"/>
      <w:lvlText w:val="%2."/>
      <w:lvlJc w:val="left"/>
      <w:pPr>
        <w:ind w:left="1440" w:hanging="360"/>
      </w:pPr>
    </w:lvl>
    <w:lvl w:ilvl="2" w:tplc="23592458" w:tentative="1">
      <w:start w:val="1"/>
      <w:numFmt w:val="lowerRoman"/>
      <w:lvlText w:val="%3."/>
      <w:lvlJc w:val="right"/>
      <w:pPr>
        <w:ind w:left="2160" w:hanging="180"/>
      </w:pPr>
    </w:lvl>
    <w:lvl w:ilvl="3" w:tplc="23592458" w:tentative="1">
      <w:start w:val="1"/>
      <w:numFmt w:val="decimal"/>
      <w:lvlText w:val="%4."/>
      <w:lvlJc w:val="left"/>
      <w:pPr>
        <w:ind w:left="2880" w:hanging="360"/>
      </w:pPr>
    </w:lvl>
    <w:lvl w:ilvl="4" w:tplc="23592458" w:tentative="1">
      <w:start w:val="1"/>
      <w:numFmt w:val="lowerLetter"/>
      <w:lvlText w:val="%5."/>
      <w:lvlJc w:val="left"/>
      <w:pPr>
        <w:ind w:left="3600" w:hanging="360"/>
      </w:pPr>
    </w:lvl>
    <w:lvl w:ilvl="5" w:tplc="23592458" w:tentative="1">
      <w:start w:val="1"/>
      <w:numFmt w:val="lowerRoman"/>
      <w:lvlText w:val="%6."/>
      <w:lvlJc w:val="right"/>
      <w:pPr>
        <w:ind w:left="4320" w:hanging="180"/>
      </w:pPr>
    </w:lvl>
    <w:lvl w:ilvl="6" w:tplc="23592458" w:tentative="1">
      <w:start w:val="1"/>
      <w:numFmt w:val="decimal"/>
      <w:lvlText w:val="%7."/>
      <w:lvlJc w:val="left"/>
      <w:pPr>
        <w:ind w:left="5040" w:hanging="360"/>
      </w:pPr>
    </w:lvl>
    <w:lvl w:ilvl="7" w:tplc="23592458" w:tentative="1">
      <w:start w:val="1"/>
      <w:numFmt w:val="lowerLetter"/>
      <w:lvlText w:val="%8."/>
      <w:lvlJc w:val="left"/>
      <w:pPr>
        <w:ind w:left="5760" w:hanging="360"/>
      </w:pPr>
    </w:lvl>
    <w:lvl w:ilvl="8" w:tplc="23592458" w:tentative="1">
      <w:start w:val="1"/>
      <w:numFmt w:val="lowerRoman"/>
      <w:lvlText w:val="%9."/>
      <w:lvlJc w:val="right"/>
      <w:pPr>
        <w:ind w:left="6480" w:hanging="180"/>
      </w:pPr>
    </w:lvl>
  </w:abstractNum>
  <w:abstractNum w:abstractNumId="18820">
    <w:multiLevelType w:val="hybridMultilevel"/>
    <w:lvl w:ilvl="0" w:tplc="78166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820">
    <w:abstractNumId w:val="18820"/>
  </w:num>
  <w:num w:numId="18821">
    <w:abstractNumId w:val="18821"/>
  </w:num>
  <w:num w:numId="18822">
    <w:abstractNumId w:val="18822"/>
  </w:num>
  <w:num w:numId="18823">
    <w:abstractNumId w:val="18823"/>
  </w:num>
  <w:num w:numId="18824">
    <w:abstractNumId w:val="18824"/>
  </w:num>
  <w:num w:numId="18825">
    <w:abstractNumId w:val="18825"/>
  </w:num>
  <w:num w:numId="18826">
    <w:abstractNumId w:val="18826"/>
  </w:num>
  <w:num w:numId="18827">
    <w:abstractNumId w:val="18827"/>
  </w:num>
  <w:num w:numId="18828">
    <w:abstractNumId w:val="188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988067" Type="http://schemas.openxmlformats.org/officeDocument/2006/relationships/comments" Target="comments.xml"/><Relationship Id="rId285424397" Type="http://schemas.microsoft.com/office/2011/relationships/commentsExtended" Target="commentsExtended.xml"/><Relationship Id="rId15806303" Type="http://schemas.openxmlformats.org/officeDocument/2006/relationships/image" Target="media/imgrId15806303.jpg"/><Relationship Id="rId363561fd44e853923" Type="http://schemas.openxmlformats.org/officeDocument/2006/relationships/hyperlink" Target="https://iservice.lombardini.it/jsp/Template2/manuale.jsp?id=722&amp;parent=1545" TargetMode="External"/><Relationship Id="rId219761fd44e854d9f" Type="http://schemas.openxmlformats.org/officeDocument/2006/relationships/hyperlink" Target="https://iservice.lombardini.it/jsp/Template2/manuale.jsp?id=195&amp;parent=1545" TargetMode="External"/><Relationship Id="rId917461fd44e9a500c" Type="http://schemas.openxmlformats.org/officeDocument/2006/relationships/hyperlink" Target="https://iservice.lombardini.it/jsp/Template2/manuale.jsp?id=280&amp;parent=1545" TargetMode="External"/><Relationship Id="rId943261fd44ea95b06" Type="http://schemas.openxmlformats.org/officeDocument/2006/relationships/hyperlink" Target="https://iservice.lombardini.it/jsp/Template2/manuale.jsp?id=191&amp;parent=1000" TargetMode="External"/><Relationship Id="rId949161fd44ea961ab" Type="http://schemas.openxmlformats.org/officeDocument/2006/relationships/hyperlink" Target="https://iservice.lombardini.it/jsp/Template2/manuale.jsp?id=191&amp;parent=1000" TargetMode="External"/><Relationship Id="rId785161fd44eb20f32" Type="http://schemas.openxmlformats.org/officeDocument/2006/relationships/hyperlink" Target="https://www.youtube.com/embed/gb6hxNuHPKU?rel=0" TargetMode="External"/><Relationship Id="rId313161fd44ed43b4d" Type="http://schemas.openxmlformats.org/officeDocument/2006/relationships/hyperlink" Target="https://iservice.lombardini.it/jsp/Template2/manuale.jsp?id=815&amp;parent=1545" TargetMode="External"/><Relationship Id="rId224961fd44ed8a1c3" Type="http://schemas.openxmlformats.org/officeDocument/2006/relationships/hyperlink" Target="https://iservice.lombardini.it/jsp/Template2/manuale.jsp?id=400&amp;parent=1545" TargetMode="External"/><Relationship Id="rId861161fd44ed8a49e" Type="http://schemas.openxmlformats.org/officeDocument/2006/relationships/hyperlink" Target="https://iservice.lombardini.it/jsp/Template2/manuale.jsp?id=401&amp;parent=1545" TargetMode="External"/><Relationship Id="rId457461fd44ef92f23" Type="http://schemas.openxmlformats.org/officeDocument/2006/relationships/hyperlink" Target="https://partners.lombardini.it/App/SparepartCatalogue_2.0/Default/Catalogue.aspx" TargetMode="External"/><Relationship Id="rId967761fd44f0a7417" Type="http://schemas.openxmlformats.org/officeDocument/2006/relationships/hyperlink" Target="https://iservice.lombardini.it/jsp/Template2/manuale.jsp?id=722&amp;parent=1545" TargetMode="External"/><Relationship Id="rId932761fd44f0f3573" Type="http://schemas.openxmlformats.org/officeDocument/2006/relationships/hyperlink" Target="https://iservice.lombardini.it/jsp/Template2/manuale.jsp?id=722&amp;parent=1545" TargetMode="External"/><Relationship Id="rId361661fd44f0f385a" Type="http://schemas.openxmlformats.org/officeDocument/2006/relationships/hyperlink" Target="https://iservice.lombardini.it/jsp/Template2/manuale.jsp?id=730&amp;parent=1545" TargetMode="External"/><Relationship Id="rId364761fd44f13e50d" Type="http://schemas.openxmlformats.org/officeDocument/2006/relationships/hyperlink" Target="https://iservice.lombardini.it/jsp/Template2/manuale.jsp?id=739&amp;parent=1545" TargetMode="External"/><Relationship Id="rId561461fd44e889ebc" Type="http://schemas.openxmlformats.org/officeDocument/2006/relationships/image" Target="media/imgrId561461fd44e889ebc.jpg"/><Relationship Id="rId131061fd44e8a3b4d" Type="http://schemas.openxmlformats.org/officeDocument/2006/relationships/image" Target="media/imgrId131061fd44e8a3b4d.jpg"/><Relationship Id="rId332461fd44e8bd171" Type="http://schemas.openxmlformats.org/officeDocument/2006/relationships/image" Target="media/imgrId332461fd44e8bd171.png"/><Relationship Id="rId408661fd44e8d7175" Type="http://schemas.openxmlformats.org/officeDocument/2006/relationships/image" Target="media/imgrId408661fd44e8d7175.png"/><Relationship Id="rId838561fd44e8ee20f" Type="http://schemas.openxmlformats.org/officeDocument/2006/relationships/image" Target="media/imgrId838561fd44e8ee20f.png"/><Relationship Id="rId899261fd44e90ed20" Type="http://schemas.openxmlformats.org/officeDocument/2006/relationships/image" Target="media/imgrId899261fd44e90ed20.png"/><Relationship Id="rId774361fd44e925e76" Type="http://schemas.openxmlformats.org/officeDocument/2006/relationships/image" Target="media/imgrId774361fd44e925e76.png"/><Relationship Id="rId188161fd44e936f95" Type="http://schemas.openxmlformats.org/officeDocument/2006/relationships/image" Target="media/imgrId188161fd44e936f95.jpg"/><Relationship Id="rId164361fd44e949bbe" Type="http://schemas.openxmlformats.org/officeDocument/2006/relationships/image" Target="media/imgrId164361fd44e949bbe.jpg"/><Relationship Id="rId125761fd44e96189b" Type="http://schemas.openxmlformats.org/officeDocument/2006/relationships/image" Target="media/imgrId125761fd44e96189b.jpg"/><Relationship Id="rId315161fd44e975005" Type="http://schemas.openxmlformats.org/officeDocument/2006/relationships/image" Target="media/imgrId315161fd44e975005.jpg"/><Relationship Id="rId346361fd44e994120" Type="http://schemas.openxmlformats.org/officeDocument/2006/relationships/image" Target="media/imgrId346361fd44e994120.png"/><Relationship Id="rId473061fd44e9b5025" Type="http://schemas.openxmlformats.org/officeDocument/2006/relationships/image" Target="media/imgrId473061fd44e9b5025.jpg"/><Relationship Id="rId365561fd44e9d3380" Type="http://schemas.openxmlformats.org/officeDocument/2006/relationships/image" Target="media/imgrId365561fd44e9d3380.jpg"/><Relationship Id="rId541761fd44e9f1ac7" Type="http://schemas.openxmlformats.org/officeDocument/2006/relationships/image" Target="media/imgrId541761fd44e9f1ac7.jpg"/><Relationship Id="rId347861fd44ea1d679" Type="http://schemas.openxmlformats.org/officeDocument/2006/relationships/image" Target="media/imgrId347861fd44ea1d679.jpg"/><Relationship Id="rId953861fd44ea36958" Type="http://schemas.openxmlformats.org/officeDocument/2006/relationships/image" Target="media/imgrId953861fd44ea36958.jpg"/><Relationship Id="rId804561fd44ea4782d" Type="http://schemas.openxmlformats.org/officeDocument/2006/relationships/image" Target="media/imgrId804561fd44ea4782d.jpg"/><Relationship Id="rId366161fd44ea6187f" Type="http://schemas.openxmlformats.org/officeDocument/2006/relationships/image" Target="media/imgrId366161fd44ea6187f.jpg"/><Relationship Id="rId382661fd44ea7a345" Type="http://schemas.openxmlformats.org/officeDocument/2006/relationships/image" Target="media/imgrId382661fd44ea7a345.jpg"/><Relationship Id="rId849761fd44ea9483a" Type="http://schemas.openxmlformats.org/officeDocument/2006/relationships/image" Target="media/imgrId849761fd44ea9483a.jpg"/><Relationship Id="rId407861fd44eaaa1f3" Type="http://schemas.openxmlformats.org/officeDocument/2006/relationships/image" Target="media/imgrId407861fd44eaaa1f3.jpg"/><Relationship Id="rId916061fd44eac0354" Type="http://schemas.openxmlformats.org/officeDocument/2006/relationships/image" Target="media/imgrId916061fd44eac0354.jpg"/><Relationship Id="rId987961fd44ead6b04" Type="http://schemas.openxmlformats.org/officeDocument/2006/relationships/image" Target="media/imgrId987961fd44ead6b04.jpg"/><Relationship Id="rId236561fd44eb06163" Type="http://schemas.openxmlformats.org/officeDocument/2006/relationships/image" Target="media/imgrId236561fd44eb06163.jpg"/><Relationship Id="rId619261fd44eb20652" Type="http://schemas.openxmlformats.org/officeDocument/2006/relationships/image" Target="media/imgrId619261fd44eb20652.jpg"/><Relationship Id="rId349061fd44eb37514" Type="http://schemas.openxmlformats.org/officeDocument/2006/relationships/image" Target="media/imgrId349061fd44eb37514.png"/><Relationship Id="rId317161fd44eb5af8f" Type="http://schemas.openxmlformats.org/officeDocument/2006/relationships/image" Target="media/imgrId317161fd44eb5af8f.png"/><Relationship Id="rId496261fd44eb95db6" Type="http://schemas.openxmlformats.org/officeDocument/2006/relationships/image" Target="media/imgrId496261fd44eb95db6.png"/><Relationship Id="rId559861fd44ebc43f2" Type="http://schemas.openxmlformats.org/officeDocument/2006/relationships/image" Target="media/imgrId559861fd44ebc43f2.png"/><Relationship Id="rId331761fd44ebe9c10" Type="http://schemas.openxmlformats.org/officeDocument/2006/relationships/image" Target="media/imgrId331761fd44ebe9c10.jpg"/><Relationship Id="rId783561fd44ec16803" Type="http://schemas.openxmlformats.org/officeDocument/2006/relationships/image" Target="media/imgrId783561fd44ec16803.jpg"/><Relationship Id="rId569461fd44ec346ea" Type="http://schemas.openxmlformats.org/officeDocument/2006/relationships/image" Target="media/imgrId569461fd44ec346ea.png"/><Relationship Id="rId425761fd44ec54a69" Type="http://schemas.openxmlformats.org/officeDocument/2006/relationships/image" Target="media/imgrId425761fd44ec54a69.png"/><Relationship Id="rId712861fd44ec75045" Type="http://schemas.openxmlformats.org/officeDocument/2006/relationships/image" Target="media/imgrId712861fd44ec75045.jpg"/><Relationship Id="rId202361fd44ec96863" Type="http://schemas.openxmlformats.org/officeDocument/2006/relationships/image" Target="media/imgrId202361fd44ec96863.jpg"/><Relationship Id="rId392961fd44ecc6a60" Type="http://schemas.openxmlformats.org/officeDocument/2006/relationships/image" Target="media/imgrId392961fd44ecc6a60.jpg"/><Relationship Id="rId580961fd44ece8dad" Type="http://schemas.openxmlformats.org/officeDocument/2006/relationships/image" Target="media/imgrId580961fd44ece8dad.jpg"/><Relationship Id="rId351861fd44ed06165" Type="http://schemas.openxmlformats.org/officeDocument/2006/relationships/image" Target="media/imgrId351861fd44ed06165.jpg"/><Relationship Id="rId814361fd44ed32a5f" Type="http://schemas.openxmlformats.org/officeDocument/2006/relationships/image" Target="media/imgrId814361fd44ed32a5f.jpg"/><Relationship Id="rId832661fd44ed433e8" Type="http://schemas.openxmlformats.org/officeDocument/2006/relationships/image" Target="media/imgrId832661fd44ed433e8.jpg"/><Relationship Id="rId483161fd44ed65777" Type="http://schemas.openxmlformats.org/officeDocument/2006/relationships/image" Target="media/imgrId483161fd44ed65777.jpg"/><Relationship Id="rId360061fd44ed73c77" Type="http://schemas.openxmlformats.org/officeDocument/2006/relationships/image" Target="media/imgrId360061fd44ed73c77.jpg"/><Relationship Id="rId974561fd44ed890d9" Type="http://schemas.openxmlformats.org/officeDocument/2006/relationships/image" Target="media/imgrId974561fd44ed890d9.jpg"/><Relationship Id="rId579961fd44eda0750" Type="http://schemas.openxmlformats.org/officeDocument/2006/relationships/image" Target="media/imgrId579961fd44eda0750.jpg"/><Relationship Id="rId728961fd44edb3143" Type="http://schemas.openxmlformats.org/officeDocument/2006/relationships/image" Target="media/imgrId728961fd44edb3143.jpg"/><Relationship Id="rId695761fd44eddec5f" Type="http://schemas.openxmlformats.org/officeDocument/2006/relationships/image" Target="media/imgrId695761fd44eddec5f.jpg"/><Relationship Id="rId915861fd44ee1ca08" Type="http://schemas.openxmlformats.org/officeDocument/2006/relationships/image" Target="media/imgrId915861fd44ee1ca08.jpg"/><Relationship Id="rId311261fd44ee43144" Type="http://schemas.openxmlformats.org/officeDocument/2006/relationships/image" Target="media/imgrId311261fd44ee43144.jpg"/><Relationship Id="rId192861fd44ee5d315" Type="http://schemas.openxmlformats.org/officeDocument/2006/relationships/image" Target="media/imgrId192861fd44ee5d315.jpg"/><Relationship Id="rId633761fd44ee798f1" Type="http://schemas.openxmlformats.org/officeDocument/2006/relationships/image" Target="media/imgrId633761fd44ee798f1.jpg"/><Relationship Id="rId451561fd44ee92e1e" Type="http://schemas.openxmlformats.org/officeDocument/2006/relationships/image" Target="media/imgrId451561fd44ee92e1e.jpg"/><Relationship Id="rId946961fd44eeb11b1" Type="http://schemas.openxmlformats.org/officeDocument/2006/relationships/image" Target="media/imgrId946961fd44eeb11b1.jpg"/><Relationship Id="rId208361fd44eec7c58" Type="http://schemas.openxmlformats.org/officeDocument/2006/relationships/image" Target="media/imgrId208361fd44eec7c58.jpg"/><Relationship Id="rId885161fd44eedfc25" Type="http://schemas.openxmlformats.org/officeDocument/2006/relationships/image" Target="media/imgrId885161fd44eedfc25.jpg"/><Relationship Id="rId163461fd44ef06585" Type="http://schemas.openxmlformats.org/officeDocument/2006/relationships/image" Target="media/imgrId163461fd44ef06585.jpg"/><Relationship Id="rId918661fd44ef18ffc" Type="http://schemas.openxmlformats.org/officeDocument/2006/relationships/image" Target="media/imgrId918661fd44ef18ffc.jpg"/><Relationship Id="rId471461fd44ef2cc6a" Type="http://schemas.openxmlformats.org/officeDocument/2006/relationships/image" Target="media/imgrId471461fd44ef2cc6a.jpg"/><Relationship Id="rId799361fd44ef400f6" Type="http://schemas.openxmlformats.org/officeDocument/2006/relationships/image" Target="media/imgrId799361fd44ef400f6.jpg"/><Relationship Id="rId980461fd44ef5a216" Type="http://schemas.openxmlformats.org/officeDocument/2006/relationships/image" Target="media/imgrId980461fd44ef5a216.jpg"/><Relationship Id="rId275761fd44ef70aae" Type="http://schemas.openxmlformats.org/officeDocument/2006/relationships/image" Target="media/imgrId275761fd44ef70aae.jpg"/><Relationship Id="rId162561fd44ef90364" Type="http://schemas.openxmlformats.org/officeDocument/2006/relationships/image" Target="media/imgrId162561fd44ef90364.jpg"/><Relationship Id="rId680761fd44efb7b86" Type="http://schemas.openxmlformats.org/officeDocument/2006/relationships/image" Target="media/imgrId680761fd44efb7b86.png"/><Relationship Id="rId833861fd44efd6248" Type="http://schemas.openxmlformats.org/officeDocument/2006/relationships/image" Target="media/imgrId833861fd44efd6248.jpg"/><Relationship Id="rId174661fd44f003376" Type="http://schemas.openxmlformats.org/officeDocument/2006/relationships/image" Target="media/imgrId174661fd44f003376.jpg"/><Relationship Id="rId542961fd44f022772" Type="http://schemas.openxmlformats.org/officeDocument/2006/relationships/image" Target="media/imgrId542961fd44f022772.jpg"/><Relationship Id="rId543561fd44f0462e4" Type="http://schemas.openxmlformats.org/officeDocument/2006/relationships/image" Target="media/imgrId543561fd44f0462e4.jpg"/><Relationship Id="rId396361fd44f05d50b" Type="http://schemas.openxmlformats.org/officeDocument/2006/relationships/image" Target="media/imgrId396361fd44f05d50b.jpg"/><Relationship Id="rId448661fd44f0739eb" Type="http://schemas.openxmlformats.org/officeDocument/2006/relationships/image" Target="media/imgrId448661fd44f0739eb.jpg"/><Relationship Id="rId602261fd44f08c72d" Type="http://schemas.openxmlformats.org/officeDocument/2006/relationships/image" Target="media/imgrId602261fd44f08c72d.jpg"/><Relationship Id="rId329761fd44f0a51cc" Type="http://schemas.openxmlformats.org/officeDocument/2006/relationships/image" Target="media/imgrId329761fd44f0a51cc.jpg"/><Relationship Id="rId241461fd44f0c0f5c" Type="http://schemas.openxmlformats.org/officeDocument/2006/relationships/image" Target="media/imgrId241461fd44f0c0f5c.jpg"/><Relationship Id="rId187161fd44f0db12f" Type="http://schemas.openxmlformats.org/officeDocument/2006/relationships/image" Target="media/imgrId187161fd44f0db12f.jpg"/><Relationship Id="rId408161fd44f0f0a33" Type="http://schemas.openxmlformats.org/officeDocument/2006/relationships/image" Target="media/imgrId408161fd44f0f0a33.jpg"/><Relationship Id="rId285261fd44f116d63" Type="http://schemas.openxmlformats.org/officeDocument/2006/relationships/image" Target="media/imgrId285261fd44f116d63.jpg"/><Relationship Id="rId141461fd44f12e740" Type="http://schemas.openxmlformats.org/officeDocument/2006/relationships/image" Target="media/imgrId141461fd44f12e740.jpg"/><Relationship Id="rId220461fd44f13de2d" Type="http://schemas.openxmlformats.org/officeDocument/2006/relationships/image" Target="media/imgrId220461fd44f13de2d.jpg"/><Relationship Id="rId402761fd44f1534f4" Type="http://schemas.openxmlformats.org/officeDocument/2006/relationships/image" Target="media/imgrId402761fd44f1534f4.jpg"/><Relationship Id="rId501661fd44f176b3e" Type="http://schemas.openxmlformats.org/officeDocument/2006/relationships/image" Target="media/imgrId501661fd44f176b3e.jpg"/><Relationship Id="rId426961fd44f18ccc9" Type="http://schemas.openxmlformats.org/officeDocument/2006/relationships/image" Target="media/imgrId426961fd44f18ccc9.jpg"/><Relationship Id="rId172061fd44f1a0d74" Type="http://schemas.openxmlformats.org/officeDocument/2006/relationships/image" Target="media/imgrId172061fd44f1a0d74.jpg"/><Relationship Id="rId891161fd44f1b2891" Type="http://schemas.openxmlformats.org/officeDocument/2006/relationships/image" Target="media/imgrId891161fd44f1b2891.jpg"/><Relationship Id="rId308561fd44f1bfa1e" Type="http://schemas.openxmlformats.org/officeDocument/2006/relationships/image" Target="media/imgrId308561fd44f1bfa1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806303" Type="http://schemas.openxmlformats.org/officeDocument/2006/relationships/image" Target="media/imgrId158063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