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22935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2559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309614" w:name="ctxt"/>
    <w:bookmarkEnd w:id="54309614"/>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993860"/>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44993860"/>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44993860"/>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44993860"/>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44993860"/>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449938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44993860"/>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44993860"/>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44993860"/>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993860"/>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37025e32eeedc680a" w:history="1">
              <w:r>
                <w:rPr>
                  <w:b/>
                  <w:bCs/>
                  <w:color w:val="0000FF"/>
                  <w:position w:val="-2"/>
                  <w:sz w:val="20"/>
                  <w:szCs w:val="20"/>
                  <w:u w:val="single"/>
                </w:rPr>
                <w:t xml:space="preserve">www.kohlerengines.com</w:t>
              </w:r>
            </w:hyperlink>
            <w:r>
              <w:rPr>
                <w:color w:val="00274C"/>
                <w:position w:val="-2"/>
                <w:sz w:val="20"/>
                <w:szCs w:val="20"/>
              </w:rPr>
              <w:t xml:space="preserve"> &amp; </w:t>
            </w:r>
            <w:hyperlink r:id="rId98795e32eeedc682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19375e32eeedc6871"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16000"/>
            <wp:docPr id="56379963" name="name33465e32eeedf1ab4" descr="Identificazione_componenti_motore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S.jpg"/>
                    <pic:cNvPicPr/>
                  </pic:nvPicPr>
                  <pic:blipFill>
                    <a:blip r:embed="rId14285e32eeedf1aa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2707204" name="name59655e32eeee14db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925e32eeee14db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Turbocompresor</w:t>
            </w:r>
          </w:p>
          <w:p>
            <w:pPr>
              <w:widowControl w:val="on"/>
              <w:pBdr/>
              <w:spacing w:before="0" w:after="0" w:line="262" w:lineRule="auto"/>
              <w:ind w:left="0" w:right="0"/>
              <w:jc w:val="left"/>
              <w:textAlignment w:val="center"/>
            </w:pPr>
            <w:r>
              <w:rPr>
                <w:color w:val="00274C"/>
                <w:position w:val="-2"/>
                <w:sz w:val="20"/>
                <w:szCs w:val="20"/>
              </w:rPr>
              <w:t xml:space="preserve">B: Tubería de escape de 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el sistema ATS está presente solo en las versiones que cumplen con la regulación sobre las emisiones «Stage V». El sistema ATS puede montarse de manera diferente con respecto a la ilustración</w:t>
            </w:r>
          </w:p>
        </w:tc>
        <w:tc>
          <w:tcPr>
            <w:tcMar>
              <w:top w:w="150" w:type="dxa"/>
              <w:bottom w:w="150" w:type="dxa"/>
            </w:tcMar>
            <w:vAlign w:val="top"/>
          </w:tcPr>
          <w:p>
            <w:pPr>
              <w:numPr>
                <w:ilvl w:val="0"/>
                <w:numId w:val="44993860"/>
              </w:numPr>
              <w:spacing w:before="0" w:after="0" w:line="262" w:lineRule="auto"/>
              <w:jc w:val="left"/>
              <w:rPr>
                <w:color w:val="00274C"/>
                <w:sz w:val="20"/>
                <w:szCs w:val="20"/>
              </w:rPr>
            </w:pPr>
            <w:r>
              <w:rPr>
                <w:color w:val="00274C"/>
                <w:position w:val="0"/>
                <w:sz w:val="20"/>
                <w:szCs w:val="20"/>
              </w:rPr>
              <w:t xml:space="preserve">El sistema ATS garantiza la reducción de las emisiones, ya que el DPF elimina las partículas producidas por la  combustión del diésel. El sistema inicia ciclos automáticos  de regeneración del DPF en función del nivel de obstrucción. El olor de los gases emitidos por la línea de escape es diferente de los gases tradicionales de los motores diésel. Además, durante las fases de regeneración, los gases de escape podrían ser temporalmente de color blanco.</w:t>
            </w:r>
          </w:p>
          <w:p>
            <w:pPr>
              <w:numPr>
                <w:ilvl w:val="0"/>
                <w:numId w:val="44993860"/>
              </w:numPr>
              <w:spacing w:before="0" w:after="0" w:line="262" w:lineRule="auto"/>
              <w:jc w:val="left"/>
              <w:rPr>
                <w:color w:val="00274C"/>
                <w:sz w:val="20"/>
                <w:szCs w:val="20"/>
              </w:rPr>
            </w:pPr>
            <w:r>
              <w:rPr>
                <w:color w:val="00274C"/>
                <w:position w:val="0"/>
                <w:sz w:val="20"/>
                <w:szCs w:val="20"/>
              </w:rPr>
              <w:t xml:space="preserve">Durante las fases de regeneración forzada, el régimen mínimo del motor aumenta.</w:t>
            </w:r>
          </w:p>
          <w:p>
            <w:pPr>
              <w:numPr>
                <w:ilvl w:val="0"/>
                <w:numId w:val="44993860"/>
              </w:numPr>
              <w:spacing w:before="0" w:after="0" w:line="262" w:lineRule="auto"/>
              <w:jc w:val="left"/>
              <w:rPr>
                <w:color w:val="00274C"/>
                <w:sz w:val="20"/>
                <w:szCs w:val="20"/>
              </w:rPr>
            </w:pPr>
            <w:r>
              <w:rPr>
                <w:color w:val="00274C"/>
                <w:position w:val="0"/>
                <w:sz w:val="20"/>
                <w:szCs w:val="20"/>
              </w:rPr>
              <w:t xml:space="preserve">Consulte el apdo. 4.7 para las estrategias de regeneración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se puede encontrar en lado </w:t>
      </w:r>
      <w:r>
        <w:rPr>
          <w:b/>
          <w:bCs/>
          <w:color w:val="00274C"/>
          <w:sz w:val="20"/>
          <w:szCs w:val="20"/>
        </w:rPr>
        <w:t xml:space="preserve">A</w:t>
      </w:r>
      <w:r>
        <w:rPr>
          <w:color w:val="00274C"/>
          <w:sz w:val="20"/>
          <w:szCs w:val="20"/>
        </w:rPr>
        <w:t xml:space="preserve"> o en el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83200"/>
            <wp:docPr id="82383198" name="name21725e32eeee2b2c9" descr="fig_0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s.jpg"/>
                    <pic:cNvPicPr/>
                  </pic:nvPicPr>
                  <pic:blipFill>
                    <a:blip r:embed="rId41065e32eeee2b2c6" cstate="print"/>
                    <a:stretch>
                      <a:fillRect/>
                    </a:stretch>
                  </pic:blipFill>
                  <pic:spPr>
                    <a:xfrm>
                      <a:off x="0" y="0"/>
                      <a:ext cx="4752000" cy="32832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0691179" name="name28595e32eeee4131a" descr="fig_04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es.jpg"/>
                    <pic:cNvPicPr/>
                  </pic:nvPicPr>
                  <pic:blipFill>
                    <a:blip r:embed="rId58715e32eeee41314"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Etiquetas homologaciones</w:t>
      </w:r>
    </w:p>
    <w:p>
      <w:pPr>
        <w:widowControl w:val="on"/>
        <w:pBdr/>
        <w:spacing w:before="0" w:after="0" w:line="262" w:lineRule="auto"/>
        <w:ind w:left="0" w:right="0"/>
        <w:jc w:val="left"/>
      </w:pPr>
      <w:r>
        <w:rPr>
          <w:b/>
          <w:bCs/>
          <w:color w:val="00274C"/>
          <w:sz w:val="20"/>
          <w:szCs w:val="20"/>
        </w:rPr>
        <w:t xml:space="preserve">Etiqueta para la Normas EPA</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79326955" name="name91855e32eeee59b5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755e32eeee59b4f"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año que corresponde al cumplimiento de 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Categoría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Cilindrada del motor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 la emisión de particulado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de identificación del tipo de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de control de las emisiones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 bajo contenido de azufre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Indicación del anticipo de inyección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cuando se efectúa la apertura del electroinyector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fabricación (ejemplo: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China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88929863" name="name89635e32eeee726c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0455e32eeee726b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Intervalo de potencia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postratamiento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Etiqueta para Normas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(ejemplo de cumplimentación)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6076218" name="name80145e32eeee890e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365e32eeee890d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Modelo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Fecha de producción y código fabricante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certificación emisiones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Diésel 4 tiempos con cilindros en línea; - Refrigeración con líquido;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válvulas para cilindro con taqués hidráulicos;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Turbocompresor con válvula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Inyección directa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1611424" name="name16275e32eeeed834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7325e32eeeed8349"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3801398" name="name25995e32eeeef20a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6415e32eeeef209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máx. 30 minutos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máx. 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844000"/>
            <wp:docPr id="28568135" name="name35515e32eeef1b08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6365e32eeef1b08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49474" name="name13355e32eeef2d8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25e32eeef2d8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44993860"/>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44993860"/>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44993860"/>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44993860"/>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25310" name="name19775e32eeef417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215e32eeef417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44993860"/>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44993860"/>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44993860"/>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44993860"/>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 INDICADO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 NO CERTIFICADO</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ESPEFICACIONES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API</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La tecnología Low S.A.P.S. (aceite con bajo contenido de cenizas sulfatadas, fósforo u azufre) mantiene el catalizador en buenas condiciones de funcionamiento. La presencia de ceniza sulfatada, fósforo y azufre causa con el tiempo la obstrucción del catalizador y su consiguiente ineficacia.</w:t>
      </w:r>
    </w:p>
    <w:p>
      <w:pPr>
        <w:numPr>
          <w:ilvl w:val="0"/>
          <w:numId w:val="44993860"/>
        </w:numPr>
        <w:spacing w:before="0" w:after="0" w:line="240" w:lineRule="auto"/>
        <w:jc w:val="left"/>
        <w:rPr>
          <w:color w:val="00274C"/>
          <w:sz w:val="20"/>
          <w:szCs w:val="20"/>
        </w:rPr>
      </w:pPr>
      <w:r>
        <w:rPr>
          <w:color w:val="00274C"/>
          <w:sz w:val="20"/>
          <w:szCs w:val="20"/>
        </w:rPr>
        <w:t xml:space="preserve">Por lo que se refiere al aceite Mid S.A.P.S., el nivel de cenizas sulfatadas es el mismo que el del aceite API CJ-4 ≤ 1,0%, pero según la estandarización ACEA estos aceites están indicados como Mid SAPS.</w:t>
      </w:r>
    </w:p>
    <w:p>
      <w:pPr>
        <w:numPr>
          <w:ilvl w:val="0"/>
          <w:numId w:val="44993860"/>
        </w:numPr>
        <w:spacing w:before="0" w:after="0" w:line="240" w:lineRule="auto"/>
        <w:jc w:val="left"/>
        <w:rPr>
          <w:color w:val="00274C"/>
          <w:sz w:val="20"/>
          <w:szCs w:val="20"/>
        </w:rPr>
      </w:pPr>
      <w:r>
        <w:rPr>
          <w:color w:val="00274C"/>
          <w:sz w:val="20"/>
          <w:szCs w:val="20"/>
        </w:rPr>
        <w:t xml:space="preserve">La filtración de los aceites es extremadamente importante para un funcionamiento correcto y la lubricación adecuada; cambie con regularidad los filtros como se especifica en este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NOTA</w:t>
      </w:r>
      <w:r>
        <w:rPr>
          <w:color w:val="00274C"/>
          <w:sz w:val="20"/>
          <w:szCs w:val="20"/>
        </w:rPr>
        <w:t xml:space="preserve"> : NO utilice combustibles que contengan más de 15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NO utilice combustibles que contengan más de 500 ppm de azufre.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 Los aceites Low SAPS con cenizas sulfatadas &lt;1% no se pueden usar con carburantes con contenido de azufre &gt;50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31527" name="name47295e32eeef56e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55e32eeef56d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44993860"/>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40844" name="name81805e32eeef67ec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705e32eeef67e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44993860"/>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electrónica certificados Tier 4 final – Stage IIIB – Stage IV- Stage V</w:t>
      </w:r>
    </w:p>
    <w:p>
      <w:pPr>
        <w:numPr>
          <w:ilvl w:val="0"/>
          <w:numId w:val="44993860"/>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Estos motores al estar equipados con sistemas de postratamiento de los gases de escape como catalizadores de oxidación diésel (DOC), filtros antipartículas (DPF) y reducción selectiva catalítica (SCR), pueden utilizarse solo con carburantes diésel sin azufre (EN 590, DIN 5168, ASTM D975 Grado 2-D S15, ASTM D975 Grado 1-D S15). De lo contrario, no se garantiza el cumplimiento de los requisitos de emisión y la durabilidad.</w:t>
      </w:r>
      <w:r>
        <w:rPr>
          <w:color w:val="00274C"/>
          <w:sz w:val="20"/>
          <w:szCs w:val="20"/>
        </w:rPr>
        <w:br/>
        <w:t xml:space="preserve">Una capacidad de lubricación insuficiente puede provocar problemas serios de desgaste, sobre todo en los sistemas de inyección common rail. Una capacidad lubricante demasiado escasa constituye un problema sobre todo para los carburantes con un bajo contenido de azufre (un contenido de azufre inferior a 500 mg/kg ya se considera bajo). Se garantiza una capacidad lubricante adecuada con los aditivos apropiados en combustibles diésel con bajo contenido de azufre (‹50 mg/kg) o sin azufre (‹10 mg/kg o ‹15 mg/kg) según la norma EN 590 y ASTM D 975. En los combustibles diésel con bajo contenido de azufre y sin azufre que no cumplen con esta norma, la capacidad de lubricación puede estar garantizada utilizando aditivos. El parámetro que indica una capacidad lubricante suficiente lo da un punto de desgaste máximo de 460 micrometros en la prueba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certificados para las emisiones equivalentes Tier 3 – Stage IIIA (motores EGR)</w:t>
      </w:r>
    </w:p>
    <w:p>
      <w:pPr>
        <w:numPr>
          <w:ilvl w:val="0"/>
          <w:numId w:val="4499386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350 mg/kg (ppm).</w:t>
      </w:r>
      <w:r>
        <w:rPr>
          <w:color w:val="00274C"/>
          <w:sz w:val="20"/>
          <w:szCs w:val="20"/>
        </w:rPr>
        <w:br/>
        <w:t xml:space="preserve">Los carburantes con contenido de azufre &gt; 50 mg/kg necesitan un intervalo de cambio del aceite lubricante más corto. Esto se establece a las 250 horas. Sin embargo, el aceite del motor debe cambiarse cuando el número de base total (TBN) se reduce a 6,0 mg KOH/g según el método de prueba ASTM D4739. No utilice aceites para motor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electrónica no certificados (motores no EGR)</w:t>
      </w:r>
    </w:p>
    <w:p>
      <w:pPr>
        <w:numPr>
          <w:ilvl w:val="0"/>
          <w:numId w:val="44993860"/>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carburantes con contenido de azufre &gt; 15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44993860"/>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44993860"/>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44993860"/>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44993860"/>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44993860"/>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i/>
          <w:iCs/>
          <w:color w:val="00274C"/>
          <w:sz w:val="20"/>
          <w:szCs w:val="20"/>
        </w:rPr>
        <w:br/>
        <w:t xml:space="preserve">Solo para motores certificados para las emisiones equivalentes KDI De- Contented de inyección electrónica Tier 3 – Stage IIIA (motores EGR) y motores no certificados KDI De- Contented de inyección electrónica (motores no EGR).</w:t>
      </w:r>
    </w:p>
    <w:p>
      <w:pPr>
        <w:widowControl w:val="on"/>
        <w:pBdr/>
        <w:spacing w:before="0" w:after="0" w:line="262" w:lineRule="auto"/>
        <w:ind w:left="0" w:right="0"/>
        <w:jc w:val="left"/>
      </w:pPr>
      <w:r>
        <w:rPr>
          <w:color w:val="00274C"/>
          <w:sz w:val="20"/>
          <w:szCs w:val="20"/>
        </w:rP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electrónica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44993860"/>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9067720" name="name24895e32eeef793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565e32eeef793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4993860"/>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44993860"/>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Cuadro de 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 la </w:t>
            </w:r>
            <w:r>
              <w:rPr>
                <w:b/>
                <w:bCs/>
                <w:color w:val="00274C"/>
                <w:position w:val="-2"/>
                <w:sz w:val="20"/>
                <w:szCs w:val="20"/>
              </w:rPr>
              <w:t xml:space="preserve">Tab. 2.8</w:t>
            </w:r>
            <w:r>
              <w:rPr>
                <w:color w:val="00274C"/>
                <w:position w:val="-2"/>
                <w:sz w:val="20"/>
                <w:szCs w:val="20"/>
              </w:rPr>
              <w:t xml:space="preserve">  se indican los componentes del cuadro de mando.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para encender el cuadro y motor con llave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Pantalla de consulta de datos o errores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superior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flecha de navegación del menú inferior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Pulsador de selección o introducción de datos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del estado de funcionamiento del motor (verde = ningún inconveniente detectado)</w:t>
                  </w:r>
                </w:p>
              </w:tc>
            </w:tr>
          </w:tbl>
          <w:p/>
        </w:tc>
        <w:tc>
          <w:tcPr>
            <w:tcMar>
              <w:top w:w="150" w:type="dxa"/>
              <w:bottom w:w="150" w:type="dxa"/>
            </w:tcMar>
            <w:vAlign w:val="top"/>
          </w:tcPr>
          <w:p>
            <w:r>
              <w:rPr>
                <w:position w:val="-196"/>
              </w:rPr>
              <w:drawing>
                <wp:inline distT="0" distB="0" distL="0" distR="0">
                  <wp:extent cx="2196000" cy="1296000"/>
                  <wp:docPr id="66057097" name="name71585e32eeef9336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5135e32eeef9336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en el caso de que el LED </w:t>
            </w:r>
            <w:r>
              <w:rPr>
                <w:b/>
                <w:bCs/>
                <w:color w:val="00274C"/>
                <w:position w:val="-2"/>
                <w:sz w:val="20"/>
                <w:szCs w:val="20"/>
              </w:rPr>
              <w:t xml:space="preserve">F</w:t>
            </w:r>
            <w:r>
              <w:rPr>
                <w:color w:val="00274C"/>
                <w:position w:val="-2"/>
                <w:sz w:val="20"/>
                <w:szCs w:val="20"/>
              </w:rPr>
              <w:t xml:space="preserve"> esté iluminado de rojo, consulte con los talleres autorizados </w:t>
            </w:r>
            <w:r>
              <w:rPr>
                <w:b/>
                <w:bCs/>
                <w:color w:val="00274C"/>
                <w:position w:val="-2"/>
                <w:sz w:val="20"/>
                <w:szCs w:val="20"/>
              </w:rPr>
              <w:t xml:space="preserve">KOHLER</w:t>
            </w:r>
            <w:r>
              <w:rPr>
                <w:color w:val="00274C"/>
                <w:position w:val="-2"/>
                <w:sz w:val="20"/>
                <w:szCs w:val="20"/>
              </w:rPr>
              <w:t xml:space="preserve"> para conocer el tipo de inconveniente. Para algunos inconvenientes se activa el apagado automático del motor.</w:t>
            </w:r>
          </w:p>
          <w:p/>
          <w:p/>
          <w:p>
            <w:pPr>
              <w:widowControl w:val="on"/>
              <w:pBdr/>
              <w:spacing w:before="0" w:after="0" w:line="262" w:lineRule="auto"/>
              <w:ind w:left="0" w:right="0"/>
              <w:jc w:val="left"/>
              <w:textAlignment w:val="center"/>
            </w:pPr>
            <w:r>
              <w:rPr>
                <w:color w:val="00274C"/>
                <w:position w:val="-2"/>
                <w:sz w:val="20"/>
                <w:szCs w:val="20"/>
              </w:rPr>
              <w:t xml:space="preserve">En la </w:t>
            </w:r>
            <w:r>
              <w:rPr>
                <w:b/>
                <w:bCs/>
                <w:color w:val="00274C"/>
                <w:position w:val="-2"/>
                <w:sz w:val="20"/>
                <w:szCs w:val="20"/>
              </w:rPr>
              <w:t xml:space="preserve">Tab. 2.9</w:t>
            </w:r>
            <w:r>
              <w:rPr>
                <w:color w:val="00274C"/>
                <w:position w:val="-2"/>
                <w:sz w:val="20"/>
                <w:szCs w:val="20"/>
              </w:rPr>
              <w:t xml:space="preserve">  se indican los datos que se pueden consultar en la pantalla </w:t>
            </w:r>
            <w:r>
              <w:rPr>
                <w:b/>
                <w:bCs/>
                <w:color w:val="00274C"/>
                <w:position w:val="-2"/>
                <w:sz w:val="20"/>
                <w:szCs w:val="20"/>
              </w:rPr>
              <w:t xml:space="preserve">B</w:t>
            </w:r>
            <w:r>
              <w:rPr>
                <w:color w:val="00274C"/>
                <w:position w:val="-2"/>
                <w:sz w:val="20"/>
                <w:szCs w:val="20"/>
              </w:rPr>
              <w:t xml:space="preserve"> presionando los pulsadores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los datos descritos en la </w:t>
            </w:r>
            <w:r>
              <w:rPr>
                <w:b/>
                <w:bCs/>
                <w:color w:val="00274C"/>
                <w:position w:val="-2"/>
                <w:sz w:val="20"/>
                <w:szCs w:val="20"/>
              </w:rPr>
              <w:t xml:space="preserve">Tab. 2.9</w:t>
            </w:r>
            <w:r>
              <w:rPr>
                <w:color w:val="00274C"/>
                <w:position w:val="-2"/>
                <w:sz w:val="20"/>
                <w:szCs w:val="20"/>
              </w:rPr>
              <w:t xml:space="preserve">  pueden diferir, en ese caso consulte el manual de la máquina.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DESCRIPCION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Horas restantes para el mantenimiento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del aceite del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del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 utilizado @ rpm (% de uso)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993860"/>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44993860"/>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449938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44993860"/>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449938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4499386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44993860"/>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44993860"/>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44993860"/>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44993860"/>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44993860"/>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44993860"/>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44993860"/>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44993860"/>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44993860"/>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44993860"/>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44993860"/>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44993860"/>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44993860"/>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44993860"/>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4499386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44993860"/>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44993860"/>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44993860"/>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44993860"/>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44993860"/>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44993860"/>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44993860"/>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44993860"/>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44993860"/>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44993860"/>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44993860"/>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44993860"/>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44993860"/>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44993860"/>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44993860"/>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numPr>
          <w:ilvl w:val="0"/>
          <w:numId w:val="44993860"/>
        </w:numPr>
        <w:spacing w:before="0" w:after="0" w:line="240" w:lineRule="auto"/>
        <w:jc w:val="left"/>
        <w:rPr>
          <w:color w:val="00274C"/>
          <w:sz w:val="20"/>
          <w:szCs w:val="20"/>
        </w:rPr>
      </w:pPr>
      <w:r>
        <w:rPr>
          <w:color w:val="00274C"/>
          <w:sz w:val="20"/>
          <w:szCs w:val="20"/>
        </w:rPr>
        <w:t xml:space="preserve">En los motores provistos de dispositivo ATS, es necesario inhibir la regeneración si se utiliza el motor en ambientes con riesgo de incendio (por ejemplo: zonas forestales, zonas con materiales inflamables, zonas con gases o líquidos inflamables y cualquier tipo de material combustible, si la función está disponible).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10333" name="name28745e32eeefa82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15e32eeefa82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44993860"/>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44993860"/>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44993860"/>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2995200"/>
            <wp:docPr id="6317337" name="name42575e32eeefbdd8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5765e32eeefbdd8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4993860"/>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44993860"/>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44993860"/>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44993860"/>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23150" name="name53375e32eeefcf21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025e32eeefcf20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533669" name="name24605e32eeefe143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665e32eeefe143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0578715" name="name62335e32eeeff3f0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7755e32eeeff3f0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420090" name="name20525e32eef0106c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7375e32eef0106b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2095303" name="name58185e32eef02164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2205e32eef02163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933692" name="name11855e32eef03314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1045e32eef03314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8068814" name="name29055e32eef044d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065e32eef044d5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3353379" name="name90365e32eef055e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745e32eef055e2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1641113" name="name37265e32eef063bd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4175e32eef063bd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4031019" name="name55505e32eef072c4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1885e32eef072c4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4938124" name="name76605e32eef0855c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4675e32eef0855c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0772237" name="name37935e32eef092a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05e32eef092a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713936" name="name18135e32eef0a3c7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9565e32eef0a3c7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2991362" name="name97315e32eef0b588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0665e32eef0b588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6625048" name="name43935e32eef0c543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6745e32eef0c54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325091" name="name37325e32eef0d72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475e32eef0d72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396834" name="name97995e32eef0e866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6475e32eef0e86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549804" name="name46605e32eef1016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35e32eef1016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847789" name="name58215e32eef1117d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5555e32eef1117d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033617" name="name78625e32eef1201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75e32eef12019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595623" name="name21875e32eef1320f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3405e32eef1320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369564" name="name10315e32eef1444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25e32eef1444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598683" name="name99085e32eef1541f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6325e32eef1541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459047" name="name29695e32eef167b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55e32eef167b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389882" name="name32405e32eef1774d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525e32eef1774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117821" name="name31435e32eef188f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05e32eef188f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918881" name="name68725e32eef19b5b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935e32eef19b5a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567402" name="name95105e32eef1ac7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335e32eef1ac7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416055" name="name20155e32eef1b9a4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6965e32eef1b9a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69319" name="name98915e32eef1cb1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805e32eef1cb1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2743200"/>
            <wp:docPr id="89085574" name="name35845e32eef1e6ad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74595e32eef1e6ad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44993860"/>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01279" name="name97055e32eef2026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45e32eef2026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44993860"/>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44993862"/>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63455e32eef20305b" w:history="1">
              <w:r>
                <w:rPr>
                  <w:b/>
                  <w:bCs/>
                  <w:color w:val="0000FF"/>
                  <w:position w:val="-2"/>
                  <w:sz w:val="20"/>
                  <w:szCs w:val="20"/>
                  <w:u w:val="single"/>
                </w:rPr>
                <w:t xml:space="preserve">Apar. 4.5</w:t>
              </w:r>
            </w:hyperlink>
            <w:r>
              <w:rPr>
                <w:color w:val="00274C"/>
                <w:position w:val="-2"/>
                <w:sz w:val="20"/>
                <w:szCs w:val="20"/>
              </w:rPr>
              <w:t xml:space="preserve"> y </w:t>
            </w:r>
            <w:hyperlink r:id="rId65485e32eef203078" w:history="1">
              <w:r>
                <w:rPr>
                  <w:b/>
                  <w:bCs/>
                  <w:color w:val="0000FF"/>
                  <w:position w:val="-2"/>
                  <w:sz w:val="20"/>
                  <w:szCs w:val="20"/>
                  <w:u w:val="single"/>
                </w:rPr>
                <w:t xml:space="preserve">Apar.</w:t>
              </w:r>
            </w:hyperlink>
            <w:r>
              <w:rPr>
                <w:b/>
                <w:bCs/>
                <w:color w:val="00274C"/>
                <w:position w:val="-2"/>
                <w:sz w:val="20"/>
                <w:szCs w:val="20"/>
              </w:rPr>
              <w:t xml:space="preserve"> </w:t>
            </w:r>
            <w:hyperlink r:id="rId87755e32eef20308d"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44993862"/>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44993862"/>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44993862"/>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15316" name="name38605e32eef2138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05e32eef213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En el primer repostado o en caso de que el depósito permanezca vacío efectúe el llenado del circuito de combustible </w:t>
            </w:r>
            <w:hyperlink r:id="rId22375e32eef214452" w:history="1">
              <w:r>
                <w:rPr>
                  <w:b/>
                  <w:bCs/>
                  <w:color w:val="0000FF"/>
                  <w:position w:val="-2"/>
                  <w:sz w:val="20"/>
                  <w:szCs w:val="20"/>
                </w:rPr>
                <w:t xml:space="preserve">(Apar. 6.4 punto 8)</w:t>
              </w:r>
            </w:hyperlink>
            <w:r>
              <w:rPr>
                <w:color w:val="00274C"/>
                <w:position w:val="-2"/>
                <w:sz w:val="20"/>
                <w:szCs w:val="20"/>
              </w:rPr>
              <w:t xml:space="preserve"> </w:t>
            </w:r>
            <w:r>
              <w:rPr>
                <w:b/>
                <w:bCs/>
                <w:color w:val="00274C"/>
                <w:position w:val="-2"/>
                <w:sz w:val="20"/>
                <w:szCs w:val="20"/>
              </w:rPr>
              <w:t xml:space="preserve">.</w:t>
            </w:r>
          </w:p>
          <w:p>
            <w:pPr>
              <w:numPr>
                <w:ilvl w:val="0"/>
                <w:numId w:val="44993860"/>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44993860"/>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15425e32eef21452d" w:history="1">
              <w:r>
                <w:rPr>
                  <w:b/>
                  <w:bCs/>
                  <w:color w:val="0000FF"/>
                  <w:position w:val="-2"/>
                  <w:sz w:val="20"/>
                  <w:szCs w:val="20"/>
                  <w:u w:val="single"/>
                </w:rPr>
                <w:t xml:space="preserve">Tab. 7.1 y Tab. 7.2</w:t>
              </w:r>
            </w:hyperlink>
            <w:r>
              <w:rPr>
                <w:color w:val="00274C"/>
                <w:position w:val="-2"/>
                <w:sz w:val="20"/>
                <w:szCs w:val="20"/>
              </w:rPr>
              <w:t xml:space="preserve"> , para descubrir la causa.</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3961" name="name41445e32eef226d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165e32eef226c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44993860"/>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Para evitar dañar el motor, evitar utilizarlo prolongada y exclusivamente al ralentí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44993863"/>
              </w:numPr>
              <w:spacing w:before="0" w:after="0" w:line="262" w:lineRule="auto"/>
              <w:jc w:val="left"/>
              <w:rPr>
                <w:color w:val="00274C"/>
                <w:sz w:val="20"/>
                <w:szCs w:val="20"/>
              </w:rPr>
            </w:pPr>
            <w:r>
              <w:rPr>
                <w:color w:val="00274C"/>
                <w:position w:val="-2"/>
                <w:sz w:val="20"/>
                <w:szCs w:val="20"/>
              </w:rPr>
              <w:t xml:space="preserve">No apague el motor cuando está a plena carga y con velocidad de rotación elevada (excepto para motores con velocidad constante).</w:t>
            </w:r>
          </w:p>
          <w:p>
            <w:pPr>
              <w:numPr>
                <w:ilvl w:val="0"/>
                <w:numId w:val="44993863"/>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44993863"/>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2171" name="name58005e32eef2376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65e32eef2376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Antes de proseguir las operaciones ver  </w:t>
      </w:r>
      <w:hyperlink r:id="rId59935e32eef237da8"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34683" name="name42925e32eef2437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35e32eef2437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44993860"/>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85295e32eef244336" w:history="1">
        <w:r>
          <w:rPr>
            <w:b/>
            <w:bCs/>
            <w:color w:val="0000FF"/>
            <w:sz w:val="20"/>
            <w:szCs w:val="20"/>
            <w:u w:val="single"/>
          </w:rPr>
          <w:t xml:space="preserve">Tab. 2.3</w:t>
        </w:r>
      </w:hyperlink>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44993860"/>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44993860"/>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44993860"/>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44993860"/>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44993860"/>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numPr>
          <w:ilvl w:val="0"/>
          <w:numId w:val="44993860"/>
        </w:numPr>
        <w:spacing w:before="0" w:after="0" w:line="240" w:lineRule="auto"/>
        <w:jc w:val="left"/>
        <w:rPr>
          <w:color w:val="00274C"/>
          <w:sz w:val="20"/>
          <w:szCs w:val="20"/>
        </w:rPr>
      </w:pPr>
      <w:r>
        <w:rPr>
          <w:color w:val="00274C"/>
          <w:sz w:val="20"/>
          <w:szCs w:val="20"/>
        </w:rP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llenado del circuito de combustible ( </w:t>
      </w:r>
      <w:hyperlink r:id="rId40435e32eef244570" w:history="1">
        <w:r>
          <w:rPr>
            <w:b/>
            <w:bCs/>
            <w:color w:val="0000FF"/>
            <w:sz w:val="20"/>
            <w:szCs w:val="20"/>
            <w:u w:val="single"/>
          </w:rPr>
          <w:t xml:space="preserve">Apar. 6.4 punto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92667" name="name66265e32eef2515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45e32eef2515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5995e32eef2521ee" w:history="1">
              <w:r>
                <w:rPr>
                  <w:b/>
                  <w:bCs/>
                  <w:color w:val="0000FF"/>
                  <w:position w:val="-2"/>
                  <w:sz w:val="20"/>
                  <w:szCs w:val="20"/>
                </w:rPr>
                <w:t xml:space="preserve">Apar. 2.4</w:t>
              </w:r>
            </w:hyperlink>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2945e32eef252269" w:history="1">
              <w:r>
                <w:rPr>
                  <w:b/>
                  <w:bCs/>
                  <w:color w:val="0000FF"/>
                  <w:position w:val="-2"/>
                  <w:sz w:val="20"/>
                  <w:szCs w:val="20"/>
                  <w:u w:val="single"/>
                </w:rPr>
                <w:t xml:space="preserve">Apar. 3.2.2</w:t>
              </w:r>
            </w:hyperlink>
          </w:p>
          <w:p>
            <w:pPr>
              <w:numPr>
                <w:ilvl w:val="0"/>
                <w:numId w:val="4499386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44993864"/>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44993864"/>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33845e32eef252aca" w:history="1">
              <w:r>
                <w:rPr>
                  <w:b/>
                  <w:bCs/>
                  <w:color w:val="0000FF"/>
                  <w:position w:val="-2"/>
                  <w:sz w:val="20"/>
                  <w:szCs w:val="20"/>
                  <w:u w:val="single"/>
                </w:rPr>
                <w:t xml:space="preserve">Tab. 2.1</w:t>
              </w:r>
            </w:hyperlink>
            <w:r>
              <w:rPr>
                <w:color w:val="00274C"/>
                <w:position w:val="-2"/>
                <w:sz w:val="20"/>
                <w:szCs w:val="20"/>
              </w:rPr>
              <w:t xml:space="preserve"> y </w:t>
            </w:r>
            <w:hyperlink r:id="rId27875e32eef252af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8317997" name="name52115e32eef26577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6285e32eef26577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4993865"/>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44993865"/>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44993865"/>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44993865"/>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367710" name="name87985e32eef2789e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1145e32eef2789db"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18775e32eef2798c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53559" name="name74555e32eef289c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75e32eef289c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Antes de proseguir las operaciones ver  </w:t>
      </w:r>
      <w:hyperlink r:id="rId92645e32eef28a3bb" w:history="1">
        <w:r>
          <w:rPr>
            <w:b/>
            <w:bCs/>
            <w:color w:val="0000FF"/>
            <w:sz w:val="20"/>
            <w:szCs w:val="20"/>
            <w:u w:val="single"/>
          </w:rPr>
          <w:t xml:space="preserve">Apar.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98237" name="name14125e32eef29a4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05e32eef29a4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Es obligatorio usar líquido anticongelante y de protección ANTIFREEZE mezclado con agua descalcificada.</w:t>
      </w:r>
    </w:p>
    <w:p>
      <w:pPr>
        <w:numPr>
          <w:ilvl w:val="0"/>
          <w:numId w:val="44993860"/>
        </w:numPr>
        <w:spacing w:before="0" w:after="0" w:line="240" w:lineRule="auto"/>
        <w:jc w:val="left"/>
        <w:rPr>
          <w:color w:val="00274C"/>
          <w:sz w:val="20"/>
          <w:szCs w:val="20"/>
        </w:rPr>
      </w:pPr>
      <w:r>
        <w:rPr>
          <w:color w:val="00274C"/>
          <w:sz w:val="20"/>
          <w:szCs w:val="20"/>
        </w:rPr>
        <w:t xml:space="preserve">El punto de congelación de la mezcla refrigerante depende de la concentración del producto en el agua.</w:t>
      </w:r>
    </w:p>
    <w:p>
      <w:pPr>
        <w:numPr>
          <w:ilvl w:val="0"/>
          <w:numId w:val="44993860"/>
        </w:numPr>
        <w:spacing w:before="0" w:after="0" w:line="240" w:lineRule="auto"/>
        <w:jc w:val="left"/>
        <w:rPr>
          <w:color w:val="00274C"/>
          <w:sz w:val="20"/>
          <w:szCs w:val="20"/>
        </w:rPr>
      </w:pPr>
      <w:r>
        <w:rPr>
          <w:color w:val="00274C"/>
          <w:sz w:val="20"/>
          <w:szCs w:val="20"/>
        </w:rPr>
        <w:t xml:space="preserve">Además de bajar el punto de congelación, el líquido permanente tiene la característica de incrementar el punto de ebullición.</w:t>
      </w:r>
    </w:p>
    <w:p>
      <w:pPr>
        <w:numPr>
          <w:ilvl w:val="0"/>
          <w:numId w:val="44993860"/>
        </w:numPr>
        <w:spacing w:before="0" w:after="0" w:line="240" w:lineRule="auto"/>
        <w:jc w:val="left"/>
        <w:rPr>
          <w:color w:val="00274C"/>
          <w:sz w:val="20"/>
          <w:szCs w:val="20"/>
        </w:rPr>
      </w:pPr>
      <w:r>
        <w:rPr>
          <w:color w:val="00274C"/>
          <w:sz w:val="20"/>
          <w:szCs w:val="20"/>
        </w:rPr>
        <w:t xml:space="preserve">Se recomienda por lo tanto, una mezcla diluida al 50% que garantiza un nivel de protección general, evita que se formen oxidación, corrientes galvánicas y depósitos de cal.</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99519" name="name99165e32eef2aa4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025e32eef2aa3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499386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44993866"/>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44993866"/>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44993866"/>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44993866"/>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44993866"/>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4.6</w:t>
            </w:r>
            <w:r>
              <w:rPr>
                <w:color w:val="00274C"/>
                <w:position w:val="-2"/>
                <w:sz w:val="20"/>
                <w:szCs w:val="20"/>
              </w:rPr>
              <w:t xml:space="preserve"> ).</w:t>
            </w:r>
          </w:p>
          <w:p>
            <w:pPr>
              <w:numPr>
                <w:ilvl w:val="0"/>
                <w:numId w:val="44993866"/>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6060640" name="name94635e32eef2bb5df"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0135e32eef2bb5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1794610" name="name61855e32eef2cfc9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0225e32eef2cfc8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71842550" name="name97545e32eef2e765a"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0675e32eef2e765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3965e32eef2e876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Estrategia de regeneración ATS (solo para configuraciones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para configuraciones Stage V </w:t>
            </w:r>
            <w:r>
              <w:rPr>
                <w:color w:val="00274C"/>
                <w:position w:val="-2"/>
                <w:sz w:val="20"/>
                <w:szCs w:val="20"/>
              </w:rPr>
              <w:t xml:space="preserve"> </w:t>
            </w:r>
            <w:hyperlink r:id="rId66425e32eef2e8dcc" w:history="1">
              <w:r>
                <w:rPr>
                  <w:b/>
                  <w:bCs/>
                  <w:color w:val="0000FF"/>
                  <w:position w:val="-2"/>
                  <w:sz w:val="20"/>
                  <w:szCs w:val="20"/>
                </w:rPr>
                <w:t xml:space="preserve">(consulte el apdo. ATS)</w:t>
              </w:r>
            </w:hyperlink>
          </w:p>
          <w:p/>
          <w:p/>
          <w:p>
            <w:pPr>
              <w:widowControl w:val="on"/>
              <w:pBdr/>
              <w:spacing w:before="0" w:after="0" w:line="262" w:lineRule="auto"/>
              <w:ind w:left="0" w:right="0"/>
              <w:jc w:val="left"/>
              <w:textAlignment w:val="center"/>
            </w:pPr>
            <w:r>
              <w:rPr>
                <w:color w:val="00274C"/>
                <w:position w:val="-2"/>
                <w:sz w:val="20"/>
                <w:szCs w:val="20"/>
              </w:rPr>
              <w:t xml:space="preserve">En el cuadro de mandos de la máquina es posible intervenir para las operaciones de regeneración del DPF «solo si se solicita mediante indicadores específicos o mensajes en el cuadro de mandos». </w:t>
            </w:r>
          </w:p>
          <w:p>
            <w:pPr>
              <w:widowControl w:val="on"/>
              <w:pBdr/>
              <w:spacing w:before="0" w:after="0" w:line="262" w:lineRule="auto"/>
              <w:ind w:left="0" w:right="0"/>
              <w:jc w:val="left"/>
              <w:textAlignment w:val="center"/>
            </w:pPr>
            <w:r>
              <w:rPr>
                <w:color w:val="00274C"/>
                <w:position w:val="-2"/>
                <w:sz w:val="20"/>
                <w:szCs w:val="20"/>
              </w:rPr>
              <w:t xml:space="preserve">En la Tab. 4.11 se describe el nivel de acumulación de partículas, la relación con los indicadores que se encenderán en el cuadro, las limitaciones de las prestaciones del motor y la posibilidad de intervención por parte del operador. </w:t>
            </w:r>
          </w:p>
          <w:p>
            <w:pPr>
              <w:widowControl w:val="on"/>
              <w:pBdr/>
              <w:spacing w:before="0" w:after="0" w:line="262" w:lineRule="auto"/>
              <w:ind w:left="0" w:right="0"/>
              <w:jc w:val="left"/>
              <w:textAlignment w:val="center"/>
            </w:pPr>
            <w:r>
              <w:rPr>
                <w:color w:val="00274C"/>
                <w:position w:val="-2"/>
                <w:sz w:val="20"/>
                <w:szCs w:val="20"/>
              </w:rPr>
              <w:t xml:space="preserve">La regeneración forzada debe realizarse siguiendo las instrucciones de la máquina.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Nivel de hollín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Lámparas del panel de control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Limitaciones impuestas al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Posible acción del operador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Condiciones de funcionamiento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condición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8413304" name="name40135e32eef30455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305e32eef30455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Fija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2003448" name="name76435e32eef31673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435e32eef31672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Solicitadas regeneración forzada.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refrigerante a 60 °C </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apague el motor </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Vehículo parado </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Ninguna carga aplicada al motor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Nivel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9275747" name="name39475e32eef32c9b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7095e32eef32c9b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Intermitente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Limitación drástica del rendimiento.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Consulte con los talleres autorizados de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Solicitadas regeneración.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REGENERACIÓN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 través del software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Los indicadores podrían ser diferentes, consulte el manual de la máquina.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otras indicaciones del manual de la máquina.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77028" name="name41025e32eef33cfa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605e32eef33cf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Las regeneraciones forzadas deben realizarse exclusivamente si son solicitadas por el ECU cuando se enciende el indicador «HIGH SOOT» (por acumulación de partículas de nivel 3 - 5). </w:t>
            </w:r>
          </w:p>
          <w:p>
            <w:pPr>
              <w:numPr>
                <w:ilvl w:val="0"/>
                <w:numId w:val="44993860"/>
              </w:numPr>
              <w:spacing w:before="0" w:after="0" w:line="262" w:lineRule="auto"/>
              <w:jc w:val="left"/>
              <w:rPr>
                <w:color w:val="00274C"/>
                <w:sz w:val="20"/>
                <w:szCs w:val="20"/>
              </w:rPr>
            </w:pPr>
            <w:r>
              <w:rPr>
                <w:color w:val="00274C"/>
                <w:position w:val="-2"/>
                <w:sz w:val="20"/>
                <w:szCs w:val="20"/>
              </w:rPr>
              <w:t xml:space="preserve"> NO realice las regeneraciones forzadas si NO han sido solicitadas por el ECU (por acumulación de partículas de nivel 0 - 2). </w:t>
            </w:r>
          </w:p>
          <w:p>
            <w:pPr>
              <w:numPr>
                <w:ilvl w:val="0"/>
                <w:numId w:val="44993860"/>
              </w:numPr>
              <w:spacing w:before="0" w:after="0" w:line="262" w:lineRule="auto"/>
              <w:jc w:val="left"/>
              <w:rPr>
                <w:color w:val="00274C"/>
                <w:sz w:val="20"/>
                <w:szCs w:val="20"/>
              </w:rPr>
            </w:pPr>
            <w:r>
              <w:rPr>
                <w:color w:val="00274C"/>
                <w:position w:val="-2"/>
                <w:sz w:val="20"/>
                <w:szCs w:val="20"/>
              </w:rPr>
              <w:t xml:space="preserve">Las regeneraciones forzadas repetidas provocan una fuerte contaminación del aceite del motor por parte del combustible. </w:t>
            </w:r>
          </w:p>
          <w:p>
            <w:pPr>
              <w:numPr>
                <w:ilvl w:val="0"/>
                <w:numId w:val="44993860"/>
              </w:numPr>
              <w:spacing w:before="0" w:after="0" w:line="262" w:lineRule="auto"/>
              <w:jc w:val="left"/>
              <w:rPr>
                <w:color w:val="00274C"/>
                <w:sz w:val="20"/>
                <w:szCs w:val="20"/>
              </w:rPr>
            </w:pPr>
            <w:r>
              <w:rPr>
                <w:color w:val="00274C"/>
                <w:position w:val="-2"/>
                <w:sz w:val="20"/>
                <w:szCs w:val="20"/>
              </w:rPr>
              <w:t xml:space="preserve">Después de cada regeneración forzada es necesario realizar las operaciones descritas en el apdo. 5.3 o 5.4. </w:t>
            </w:r>
          </w:p>
          <w:p>
            <w:pPr>
              <w:numPr>
                <w:ilvl w:val="0"/>
                <w:numId w:val="44993860"/>
              </w:numPr>
              <w:spacing w:before="0" w:after="0" w:line="262" w:lineRule="auto"/>
              <w:jc w:val="left"/>
              <w:rPr>
                <w:color w:val="00274C"/>
                <w:sz w:val="20"/>
                <w:szCs w:val="20"/>
              </w:rPr>
            </w:pPr>
            <w:r>
              <w:rPr>
                <w:color w:val="00274C"/>
                <w:position w:val="-2"/>
                <w:sz w:val="20"/>
                <w:szCs w:val="20"/>
              </w:rPr>
              <w:t xml:space="preserve">Si se abusa de la función de inyección de la regeneración, el nivel de acumulación de partículas aumentará en poco tiempo.</w:t>
            </w:r>
          </w:p>
          <w:p>
            <w:pPr>
              <w:numPr>
                <w:ilvl w:val="0"/>
                <w:numId w:val="44993860"/>
              </w:numPr>
              <w:spacing w:before="0" w:after="0" w:line="262" w:lineRule="auto"/>
              <w:jc w:val="left"/>
              <w:rPr>
                <w:color w:val="00274C"/>
                <w:sz w:val="20"/>
                <w:szCs w:val="20"/>
              </w:rPr>
            </w:pPr>
            <w:r>
              <w:rPr>
                <w:color w:val="00274C"/>
                <w:position w:val="-2"/>
                <w:sz w:val="20"/>
                <w:szCs w:val="20"/>
              </w:rPr>
              <w:t xml:space="preserve">Es necesario cambiar el aceite y el filtro del aceite del motor en cada regeneración forzada mediante el software KOHLER (acumulación de partículas de nivel 5). </w:t>
            </w:r>
          </w:p>
          <w:p>
            <w:pPr>
              <w:numPr>
                <w:ilvl w:val="0"/>
                <w:numId w:val="44993860"/>
              </w:numPr>
              <w:spacing w:before="0" w:after="0" w:line="262" w:lineRule="auto"/>
              <w:jc w:val="left"/>
              <w:rPr>
                <w:color w:val="00274C"/>
                <w:sz w:val="20"/>
                <w:szCs w:val="20"/>
              </w:rPr>
            </w:pPr>
            <w:r>
              <w:rPr>
                <w:color w:val="00274C"/>
                <w:position w:val="-2"/>
                <w:sz w:val="20"/>
                <w:szCs w:val="20"/>
              </w:rPr>
              <w:t xml:space="preserve">La contaminación admitida de combustible en el aceite del motor es del 3 % MÁX. </w:t>
            </w:r>
          </w:p>
          <w:p>
            <w:pPr>
              <w:numPr>
                <w:ilvl w:val="0"/>
                <w:numId w:val="44993860"/>
              </w:numPr>
              <w:spacing w:before="0" w:after="0" w:line="262" w:lineRule="auto"/>
              <w:jc w:val="left"/>
              <w:rPr>
                <w:color w:val="00274C"/>
                <w:sz w:val="20"/>
                <w:szCs w:val="20"/>
              </w:rPr>
            </w:pPr>
            <w:r>
              <w:rPr>
                <w:color w:val="00274C"/>
                <w:position w:val="-2"/>
                <w:sz w:val="20"/>
                <w:szCs w:val="20"/>
              </w:rPr>
              <w:t xml:space="preserve">Durante la regeneración forzada es necesario eliminar cualquier carga del motor para evitar daños del sistema </w:t>
            </w:r>
          </w:p>
          <w:p>
            <w:pPr>
              <w:numPr>
                <w:ilvl w:val="0"/>
                <w:numId w:val="44993860"/>
              </w:numPr>
              <w:spacing w:before="0" w:after="0" w:line="262" w:lineRule="auto"/>
              <w:jc w:val="left"/>
              <w:rPr>
                <w:color w:val="00274C"/>
                <w:sz w:val="20"/>
                <w:szCs w:val="20"/>
              </w:rPr>
            </w:pPr>
            <w:r>
              <w:rPr>
                <w:color w:val="00274C"/>
                <w:position w:val="-2"/>
                <w:sz w:val="20"/>
                <w:szCs w:val="20"/>
              </w:rPr>
              <w:t xml:space="preserve">ATS *2. </w:t>
            </w:r>
          </w:p>
          <w:p>
            <w:pPr>
              <w:numPr>
                <w:ilvl w:val="0"/>
                <w:numId w:val="44993860"/>
              </w:numPr>
              <w:spacing w:before="0" w:after="0" w:line="262" w:lineRule="auto"/>
              <w:jc w:val="left"/>
              <w:rPr>
                <w:color w:val="00274C"/>
                <w:sz w:val="20"/>
                <w:szCs w:val="20"/>
              </w:rPr>
            </w:pPr>
            <w:r>
              <w:rPr>
                <w:color w:val="00274C"/>
                <w:position w:val="-2"/>
                <w:sz w:val="20"/>
                <w:szCs w:val="20"/>
              </w:rPr>
              <w:t xml:space="preserve"> Durante la regeneración del nivel 3, 4 y 5, no apague el motor para evitar daños al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44993860"/>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80935e32eef34d753" w:history="1">
        <w:r>
          <w:rPr>
            <w:b/>
            <w:bCs/>
            <w:color w:val="0000FF"/>
            <w:sz w:val="20"/>
            <w:szCs w:val="20"/>
            <w:u w:val="single"/>
          </w:rPr>
          <w:t xml:space="preserve">Tab. 5.1 y Tab. 5.2</w:t>
        </w:r>
      </w:hyperlink>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44993860"/>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44993860"/>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05424" name="name98905e32eef35d5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55e32eef35d5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44993860"/>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44993860"/>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13507" name="name54055e32eef36a3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65e32eef36a3e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Antes de proseguir las operaciones ver  </w:t>
      </w:r>
      <w:hyperlink r:id="rId99685e32eef36af8c" w:history="1">
        <w:r>
          <w:rPr>
            <w:b/>
            <w:bCs/>
            <w:color w:val="0000FF"/>
            <w:sz w:val="20"/>
            <w:szCs w:val="20"/>
            <w:u w:val="single"/>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1181" name="name82635e32eef37cf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95e32eef37cf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Para conocer las advertencias de seguridad vea el </w:t>
      </w:r>
      <w:hyperlink r:id="rId16855e32eef37d5dc"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405e32eef37defc" w:history="1">
              <w:r>
                <w:rPr>
                  <w:color w:val="0000FF"/>
                  <w:position w:val="-2"/>
                  <w:sz w:val="20"/>
                  <w:szCs w:val="20"/>
                  <w:u w:val="single"/>
                  <w:shd w:val="clear" w:color="auto" w:fill="E1E2E0"/>
                </w:rPr>
                <w:t xml:space="preserve">Nivel de aceite del motor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025e32eef37e166" w:history="1">
              <w:r>
                <w:rPr>
                  <w:color w:val="0000FF"/>
                  <w:position w:val="-2"/>
                  <w:sz w:val="20"/>
                  <w:szCs w:val="20"/>
                  <w:u w:val="single"/>
                  <w:shd w:val="clear" w:color="auto" w:fill="E1E2E0"/>
                </w:rPr>
                <w:t xml:space="preserve">Nivel de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475e32eef37e3cb"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885e32eef37e61e" w:history="1">
              <w:r>
                <w:rPr>
                  <w:color w:val="0000FF"/>
                  <w:position w:val="-2"/>
                  <w:sz w:val="20"/>
                  <w:szCs w:val="20"/>
                  <w:u w:val="single"/>
                  <w:shd w:val="clear" w:color="auto" w:fill="E1E2E0"/>
                </w:rPr>
                <w:t xml:space="preserve">Superficie de intercambio radiador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205e32eef37e864" w:history="1">
              <w:r>
                <w:rPr>
                  <w:color w:val="0000FF"/>
                  <w:position w:val="-2"/>
                  <w:sz w:val="20"/>
                  <w:szCs w:val="20"/>
                  <w:u w:val="single"/>
                  <w:shd w:val="clear" w:color="auto" w:fill="E1E2E0"/>
                </w:rPr>
                <w:t xml:space="preserve">Correa estándar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815e32eef37eaa5" w:history="1">
              <w:r>
                <w:rPr>
                  <w:color w:val="0000FF"/>
                  <w:position w:val="-2"/>
                  <w:sz w:val="20"/>
                  <w:szCs w:val="20"/>
                  <w:u w:val="single"/>
                  <w:shd w:val="clear" w:color="auto" w:fill="E1E2E0"/>
                </w:rPr>
                <w:t xml:space="preserve">Correa Poly-V del alternador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055e32eef37ec85" w:history="1">
              <w:r>
                <w:rPr>
                  <w:color w:val="0000FF"/>
                  <w:position w:val="-2"/>
                  <w:sz w:val="20"/>
                  <w:szCs w:val="20"/>
                  <w:u w:val="single"/>
                  <w:shd w:val="clear" w:color="auto" w:fill="E1E2E0"/>
                </w:rPr>
                <w:t xml:space="preserve">Tubos de goma</w:t>
              </w:r>
            </w:hyperlink>
            <w:r>
              <w:rPr>
                <w:color w:val="00274C"/>
                <w:position w:val="-2"/>
                <w:sz w:val="20"/>
                <w:szCs w:val="20"/>
                <w:shd w:val="clear" w:color="auto" w:fill="E1E2E0"/>
              </w:rPr>
              <w:t xml:space="preserve">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955e32eef37fa7c" w:history="1">
              <w:r>
                <w:rPr>
                  <w:color w:val="0000FF"/>
                  <w:position w:val="-2"/>
                  <w:sz w:val="20"/>
                  <w:szCs w:val="20"/>
                  <w:u w:val="single"/>
                  <w:shd w:val="clear" w:color="auto" w:fill="E1E2E0"/>
                </w:rPr>
                <w:t xml:space="preserve">Cartucho de filtro aire seco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25e32eef380a5b"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Solicitud ECU (activación del indicador o del mensaje) consulte la documentación de la máquina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84895e32eef38124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3805e32eef38126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1005e32eef381285"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 -</w:t>
            </w:r>
            <w:r>
              <w:rPr>
                <w:color w:val="00274C"/>
                <w:position w:val="-2"/>
                <w:sz w:val="20"/>
                <w:szCs w:val="20"/>
                <w:shd w:val="clear" w:color="auto" w:fill="E1E2E0"/>
              </w:rPr>
              <w:t xml:space="preserve"> </w:t>
            </w:r>
            <w:hyperlink r:id="rId11135e32eef381ec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caso de escasa utilización: 12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El período de tiempo que debe transcurrir antes de verificar el elemento del filtro depende del entorno en el que opera el motor. El filtro de aire debe limpiarse y reemplazarse con mayor frecuencia en condiciones de mucho polvo.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caso de escasa utilización: 36 meses.
</w:t>
      </w:r>
    </w:p>
    <w:p>
      <w:pPr>
        <w:widowControl w:val="on"/>
        <w:pBdr/>
        <w:spacing w:before="0" w:after="0" w:line="262" w:lineRule="auto"/>
        <w:ind w:left="0" w:right="0"/>
        <w:jc w:val="left"/>
      </w:pPr>
      <w:r>
        <w:rPr>
          <w:color w:val="00274C"/>
          <w:sz w:val="20"/>
          <w:szCs w:val="20"/>
        </w:rPr>
        <w:t xml:space="preserve">(4) - Para los motores con sistema ATS ( </w:t>
      </w:r>
      <w:hyperlink r:id="rId21605e32eef3827b5" w:history="1">
        <w:r>
          <w:rPr>
            <w:b/>
            <w:bCs/>
            <w:color w:val="0000FF"/>
            <w:sz w:val="20"/>
            <w:szCs w:val="20"/>
            <w:u w:val="single"/>
          </w:rPr>
          <w:t xml:space="preserve">véase el par. 1.6</w:t>
        </w:r>
      </w:hyperlink>
      <w:r>
        <w:rPr>
          <w:color w:val="00274C"/>
          <w:sz w:val="20"/>
          <w:szCs w:val="20"/>
        </w:rPr>
        <w:t xml:space="preserve"> ) el control debe realizarse cada 50 horas o cada semana.</w:t>
      </w:r>
      <w:r>
        <w:rPr>
          <w:color w:val="00274C"/>
          <w:sz w:val="20"/>
          <w:szCs w:val="20"/>
        </w:rPr>
        <w:br/>
        <w:t xml:space="preserve">(6) - Consulte con los talleres autorizados de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p>
    <w:p>
      <w:pPr>
        <w:widowControl w:val="on"/>
        <w:pBdr/>
        <w:spacing w:before="0" w:after="0" w:line="262" w:lineRule="auto"/>
        <w:ind w:left="0" w:right="0"/>
        <w:jc w:val="left"/>
      </w:pPr>
      <w:r>
        <w:rPr>
          <w:color w:val="00274C"/>
          <w:sz w:val="20"/>
          <w:szCs w:val="20"/>
        </w:rP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"Motores KDI de inyección electrónica certificados para las emisiones equivalentes Tier 3 – Stage IIIA (motores EGR)" e "Motores KDI de inyección electrónica no certificados (motores no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54240" name="name59305e32eef392c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25e32eef392c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1355e32eef393251"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Pr>
              <w:numPr>
                <w:ilvl w:val="0"/>
                <w:numId w:val="44993860"/>
              </w:numPr>
              <w:spacing w:before="0" w:after="0" w:line="262" w:lineRule="auto"/>
              <w:jc w:val="left"/>
              <w:rPr>
                <w:color w:val="00274C"/>
                <w:sz w:val="20"/>
                <w:szCs w:val="20"/>
              </w:rPr>
            </w:pPr>
            <w:r>
              <w:rPr>
                <w:color w:val="00274C"/>
                <w:position w:val="-2"/>
                <w:sz w:val="20"/>
                <w:szCs w:val="20"/>
              </w:rPr>
              <w:t xml:space="preserve">Sustituya el aceite y el filtro del aceite si el nivel supera el MÁX.</w:t>
            </w:r>
          </w:p>
          <w:p>
            <w:pPr>
              <w:numPr>
                <w:ilvl w:val="0"/>
                <w:numId w:val="44993860"/>
              </w:numPr>
              <w:spacing w:before="0" w:after="0" w:line="262" w:lineRule="auto"/>
              <w:jc w:val="left"/>
              <w:rPr>
                <w:color w:val="00274C"/>
                <w:sz w:val="20"/>
                <w:szCs w:val="20"/>
              </w:rPr>
            </w:pPr>
            <w:r>
              <w:rPr>
                <w:color w:val="00274C"/>
                <w:position w:val="-2"/>
                <w:sz w:val="20"/>
                <w:szCs w:val="20"/>
              </w:rPr>
              <w:t xml:space="preserve">No utilice el motor si el nivel del aceite supera el MÁX.</w:t>
            </w:r>
          </w:p>
          <w:p/>
          <w:p/>
          <w:p>
            <w:pPr>
              <w:numPr>
                <w:ilvl w:val="0"/>
                <w:numId w:val="4499386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44993867"/>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44993867"/>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44993867"/>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y/o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9393652" name="name18555e32eef3a750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3445e32eef3a74f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3460134" name="name49635e32eef3bb48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6625e32eef3bb47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20658" name="name86355e32eef3ce0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65e32eef3ce0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Antes de proseguir las operaciones ver  </w:t>
      </w:r>
      <w:hyperlink r:id="rId66225e32eef3cec3d" w:history="1">
        <w:r>
          <w:rPr>
            <w:b/>
            <w:bCs/>
            <w:color w:val="0000FF"/>
            <w:sz w:val="20"/>
            <w:szCs w:val="20"/>
            <w:u w:val="single"/>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9495018" name="name92245e32eef3e232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0165e32eef3e232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0708" name="name53635e32eef3f0e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75e32eef3f0e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6505e32eef3f145c"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Cuando el cartucho </w:t>
            </w:r>
            <w:r>
              <w:rPr>
                <w:b/>
                <w:bCs/>
                <w:color w:val="00274C"/>
                <w:position w:val="-2"/>
                <w:sz w:val="20"/>
                <w:szCs w:val="20"/>
              </w:rPr>
              <w:t xml:space="preserve">G</w:t>
            </w:r>
            <w:r>
              <w:rPr>
                <w:color w:val="00274C"/>
                <w:position w:val="-2"/>
                <w:sz w:val="20"/>
                <w:szCs w:val="20"/>
              </w:rPr>
              <w:t xml:space="preserve"> esté sucio, no lo limpie cambie los cartuchos </w:t>
            </w:r>
            <w:r>
              <w:rPr>
                <w:b/>
                <w:bCs/>
                <w:color w:val="00274C"/>
                <w:position w:val="-2"/>
                <w:sz w:val="20"/>
                <w:szCs w:val="20"/>
              </w:rPr>
              <w:t xml:space="preserve">B y G</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44993868"/>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44993868"/>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44993868"/>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44993868"/>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44993868"/>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cartuchos </w:t>
            </w:r>
            <w:r>
              <w:rPr>
                <w:b/>
                <w:bCs/>
                <w:color w:val="00274C"/>
                <w:position w:val="-2"/>
                <w:sz w:val="20"/>
                <w:szCs w:val="20"/>
              </w:rPr>
              <w:t xml:space="preserve">G y B.</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9452273" name="name56795e32eef4131f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1615e32eef4131f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9968" name="name72295e32eef4245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25e32eef4245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1645e32eef424b31"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95943" name="name46835e32eef4334d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75e32eef4334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7255e32eef433b6c"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44993860"/>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44993869"/>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D</w:t>
            </w:r>
            <w:r>
              <w:rPr>
                <w:color w:val="00274C"/>
                <w:position w:val="-2"/>
                <w:sz w:val="20"/>
                <w:szCs w:val="20"/>
              </w:rPr>
              <w:t xml:space="preserve"> .</w:t>
            </w:r>
          </w:p>
          <w:p>
            <w:pPr>
              <w:numPr>
                <w:ilvl w:val="0"/>
                <w:numId w:val="44993869"/>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66411414" name="name27405e32eef445bd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5295e32eef445b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89163" name="name96815e32eef4537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75e32eef453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7365e32eef453bdb" w:history="1">
              <w:r>
                <w:rPr>
                  <w:b/>
                  <w:bCs/>
                  <w:color w:val="0000FF"/>
                  <w:position w:val="-2"/>
                  <w:sz w:val="20"/>
                  <w:szCs w:val="20"/>
                  <w:u w:val="single"/>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74810" name="name72305e32eef45ef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75e32eef45ef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3805e32eef45f8b4" w:history="1">
              <w:r>
                <w:rPr>
                  <w:b/>
                  <w:bCs/>
                  <w:color w:val="0000FF"/>
                  <w:position w:val="-2"/>
                  <w:sz w:val="20"/>
                  <w:szCs w:val="20"/>
                  <w:u w:val="single"/>
                </w:rPr>
                <w:t xml:space="preserve">Apar. 3.2.2</w:t>
              </w:r>
            </w:hyperlink>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86605402" name="name57685e32eef46e75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3695e32eef46e74a"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Compruebe que estén en buen estado los:</w:t>
            </w:r>
            <w:r>
              <w:rPr>
                <w:color w:val="00274C"/>
                <w:position w:val="-2"/>
                <w:sz w:val="20"/>
                <w:szCs w:val="20"/>
              </w:rPr>
              <w:br/>
              <w:t xml:space="preserve">- Tubos para el circuito de combustible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Manguitos para el circuito de refrigeración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Tubos para el circuito de purga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Manguitos para el circuito del aire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Manguito para el circuito de retorno del aceite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4245972" name="name84525e32eef48000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065e32eef480004"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84039" name="name31375e32eef48ee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15e32eef48ee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29455e32eef48fa51"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10695" name="name65395e32eef49d3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135e32eef49d3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4215e32eef49e214"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84200" name="name86645e32eef4adb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975e32eef4ad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70"/>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4499387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44993870"/>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44993870"/>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44993870"/>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44993870"/>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delrefrigerante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83775e32eef4ae244" w:history="1">
              <w:r>
                <w:rPr>
                  <w:b/>
                  <w:bCs/>
                  <w:color w:val="0000FF"/>
                  <w:position w:val="-2"/>
                  <w:sz w:val="20"/>
                  <w:szCs w:val="20"/>
                  <w:u w:val="single"/>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69358" name="name50395e32eef4beb6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45e32eef4beb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r>
              <w:rPr>
                <w:position w:val="-226"/>
              </w:rPr>
              <w:drawing>
                <wp:inline distT="0" distB="0" distL="0" distR="0">
                  <wp:extent cx="2232000" cy="1483200"/>
                  <wp:docPr id="24069350" name="name56195e32eef4d54e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015e32eef4d54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2090582" name="name19785e32eef4e655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8365e32eef4e655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6300" name="name31885e32eef503fe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15e32eef503f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25715e32eef5046f5"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Control</w:t>
            </w:r>
          </w:p>
          <w:p>
            <w:pPr>
              <w:numPr>
                <w:ilvl w:val="0"/>
                <w:numId w:val="44993871"/>
              </w:numPr>
              <w:spacing w:before="0" w:after="0" w:line="262" w:lineRule="auto"/>
              <w:jc w:val="left"/>
              <w:rPr>
                <w:color w:val="00274C"/>
                <w:sz w:val="20"/>
                <w:szCs w:val="20"/>
              </w:rPr>
            </w:pPr>
            <w:r>
              <w:rPr>
                <w:color w:val="00274C"/>
                <w:position w:val="-2"/>
                <w:sz w:val="20"/>
                <w:szCs w:val="20"/>
              </w:rPr>
              <w:t xml:space="preserve">Controle es estado de la correa </w:t>
            </w:r>
            <w:r>
              <w:rPr>
                <w:b/>
                <w:bCs/>
                <w:color w:val="00274C"/>
                <w:position w:val="-2"/>
                <w:sz w:val="20"/>
                <w:szCs w:val="20"/>
              </w:rPr>
              <w:t xml:space="preserve">A</w:t>
            </w:r>
            <w:r>
              <w:rPr>
                <w:color w:val="00274C"/>
                <w:position w:val="-2"/>
                <w:sz w:val="20"/>
                <w:szCs w:val="20"/>
              </w:rPr>
              <w:t xml:space="preserve"> ; en caso de que estuviera deteriorada o no en perfecto estado cámbiela.</w:t>
            </w:r>
          </w:p>
          <w:p>
            <w:pPr>
              <w:numPr>
                <w:ilvl w:val="0"/>
                <w:numId w:val="44993871"/>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el valor de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w:t>
            </w:r>
            <w:r>
              <w:rPr>
                <w:b/>
                <w:bCs/>
                <w:color w:val="00274C"/>
                <w:position w:val="-2"/>
                <w:sz w:val="20"/>
                <w:szCs w:val="20"/>
              </w:rPr>
              <w:t xml:space="preserve">p</w:t>
            </w:r>
            <w:r>
              <w:rPr>
                <w:color w:val="00274C"/>
                <w:position w:val="-2"/>
                <w:sz w:val="20"/>
                <w:szCs w:val="20"/>
              </w:rPr>
              <w:t xml:space="preserve"> , en la dirección de la flecha </w:t>
            </w:r>
            <w:r>
              <w:rPr>
                <w:b/>
                <w:bCs/>
                <w:color w:val="00274C"/>
                <w:position w:val="-2"/>
                <w:sz w:val="20"/>
                <w:szCs w:val="20"/>
              </w:rPr>
              <w:t xml:space="preserve">G</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w:t>
            </w:r>
            <w:r>
              <w:rPr>
                <w:color w:val="00274C"/>
                <w:position w:val="-2"/>
                <w:sz w:val="20"/>
                <w:szCs w:val="20"/>
              </w:rPr>
              <w:br/>
              <w:t xml:space="preserve">De lo contrario regule.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Regulación</w:t>
            </w:r>
          </w:p>
          <w:p>
            <w:pPr>
              <w:numPr>
                <w:ilvl w:val="0"/>
                <w:numId w:val="44993872"/>
              </w:numPr>
              <w:spacing w:before="0" w:after="0" w:line="262" w:lineRule="auto"/>
              <w:jc w:val="left"/>
              <w:rPr>
                <w:color w:val="00274C"/>
                <w:sz w:val="20"/>
                <w:szCs w:val="20"/>
              </w:rPr>
            </w:pPr>
            <w:r>
              <w:rPr>
                <w:color w:val="00274C"/>
                <w:position w:val="-2"/>
                <w:sz w:val="20"/>
                <w:szCs w:val="20"/>
              </w:rPr>
              <w:br/>
              <w:br/>
              <w:t xml:space="preserve">Afloje los pernos de fijación </w:t>
            </w:r>
            <w:r>
              <w:rPr>
                <w:b/>
                <w:bCs/>
                <w:color w:val="00274C"/>
                <w:position w:val="-2"/>
                <w:sz w:val="20"/>
                <w:szCs w:val="20"/>
              </w:rPr>
              <w:t xml:space="preserve">B y C</w:t>
            </w:r>
            <w:r>
              <w:rPr>
                <w:color w:val="00274C"/>
                <w:position w:val="-2"/>
                <w:sz w:val="20"/>
                <w:szCs w:val="20"/>
              </w:rPr>
              <w:t xml:space="preserve"> .</w:t>
            </w:r>
          </w:p>
          <w:p>
            <w:pPr>
              <w:numPr>
                <w:ilvl w:val="0"/>
                <w:numId w:val="44993872"/>
              </w:numPr>
              <w:spacing w:before="0" w:after="0" w:line="262" w:lineRule="auto"/>
              <w:jc w:val="left"/>
              <w:rPr>
                <w:color w:val="00274C"/>
                <w:sz w:val="20"/>
                <w:szCs w:val="20"/>
              </w:rPr>
            </w:pPr>
            <w:r>
              <w:rPr>
                <w:color w:val="00274C"/>
                <w:position w:val="-2"/>
                <w:sz w:val="20"/>
                <w:szCs w:val="20"/>
              </w:rPr>
              <w:t xml:space="preserve">Empuje el alternador hacia fuera (en el sentido de la flecha </w:t>
            </w:r>
            <w:r>
              <w:rPr>
                <w:b/>
                <w:bCs/>
                <w:color w:val="00274C"/>
                <w:position w:val="-2"/>
                <w:sz w:val="20"/>
                <w:szCs w:val="20"/>
              </w:rPr>
              <w:t xml:space="preserve">D</w:t>
            </w:r>
            <w:r>
              <w:rPr>
                <w:color w:val="00274C"/>
                <w:position w:val="-2"/>
                <w:sz w:val="20"/>
                <w:szCs w:val="20"/>
              </w:rPr>
              <w:t xml:space="preserve"> ), para tensar la correa.</w:t>
            </w:r>
          </w:p>
          <w:p>
            <w:pPr>
              <w:numPr>
                <w:ilvl w:val="0"/>
                <w:numId w:val="44993872"/>
              </w:numPr>
              <w:spacing w:before="0" w:after="0" w:line="262" w:lineRule="auto"/>
              <w:jc w:val="left"/>
              <w:rPr>
                <w:color w:val="00274C"/>
                <w:sz w:val="20"/>
                <w:szCs w:val="20"/>
              </w:rPr>
            </w:pPr>
            <w:r>
              <w:rPr>
                <w:color w:val="00274C"/>
                <w:position w:val="-2"/>
                <w:sz w:val="20"/>
                <w:szCs w:val="20"/>
              </w:rPr>
              <w:t xml:space="preserve">Apriete los pernos </w:t>
            </w:r>
            <w:r>
              <w:rPr>
                <w:b/>
                <w:bCs/>
                <w:color w:val="00274C"/>
                <w:position w:val="-2"/>
                <w:sz w:val="20"/>
                <w:szCs w:val="20"/>
              </w:rPr>
              <w:t xml:space="preserve">B y C</w:t>
            </w:r>
            <w:r>
              <w:rPr>
                <w:color w:val="00274C"/>
                <w:position w:val="-2"/>
                <w:sz w:val="20"/>
                <w:szCs w:val="20"/>
              </w:rPr>
              <w:t xml:space="preserve"> . manteniendo tensada la correa.</w:t>
            </w:r>
          </w:p>
          <w:p>
            <w:pPr>
              <w:numPr>
                <w:ilvl w:val="0"/>
                <w:numId w:val="44993872"/>
              </w:numPr>
              <w:spacing w:before="0" w:after="0" w:line="262" w:lineRule="auto"/>
              <w:jc w:val="left"/>
              <w:rPr>
                <w:color w:val="00274C"/>
                <w:sz w:val="20"/>
                <w:szCs w:val="20"/>
              </w:rPr>
            </w:pPr>
            <w:r>
              <w:rPr>
                <w:color w:val="00274C"/>
                <w:position w:val="-2"/>
                <w:sz w:val="20"/>
                <w:szCs w:val="20"/>
              </w:rPr>
              <w:t xml:space="preserve">Apriete los pernos en secuencia </w:t>
            </w:r>
            <w:r>
              <w:rPr>
                <w:b/>
                <w:bCs/>
                <w:color w:val="00274C"/>
                <w:position w:val="-2"/>
                <w:sz w:val="20"/>
                <w:szCs w:val="20"/>
              </w:rPr>
              <w:t xml:space="preserve">B</w:t>
            </w:r>
            <w:r>
              <w:rPr>
                <w:color w:val="00274C"/>
                <w:position w:val="-2"/>
                <w:sz w:val="20"/>
                <w:szCs w:val="20"/>
              </w:rPr>
              <w:t xml:space="preserve"> (par de apriete </w:t>
            </w:r>
            <w:r>
              <w:rPr>
                <w:b/>
                <w:bCs/>
                <w:color w:val="00274C"/>
                <w:position w:val="-2"/>
                <w:sz w:val="20"/>
                <w:szCs w:val="20"/>
              </w:rPr>
              <w:t xml:space="preserve">25 Nm</w:t>
            </w:r>
            <w:r>
              <w:rPr>
                <w:color w:val="00274C"/>
                <w:position w:val="-2"/>
                <w:sz w:val="20"/>
                <w:szCs w:val="20"/>
              </w:rPr>
              <w:t xml:space="preserve"> ) y </w:t>
            </w:r>
            <w:r>
              <w:rPr>
                <w:b/>
                <w:bCs/>
                <w:color w:val="00274C"/>
                <w:position w:val="-2"/>
                <w:sz w:val="20"/>
                <w:szCs w:val="20"/>
              </w:rPr>
              <w:t xml:space="preserve">C</w:t>
            </w:r>
            <w:r>
              <w:rPr>
                <w:color w:val="00274C"/>
                <w:position w:val="-2"/>
                <w:sz w:val="20"/>
                <w:szCs w:val="20"/>
              </w:rPr>
              <w:t xml:space="preserve"> (par de apriete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la llave dinamométrica </w:t>
            </w:r>
            <w:r>
              <w:rPr>
                <w:b/>
                <w:bCs/>
                <w:color w:val="00274C"/>
                <w:position w:val="-2"/>
                <w:sz w:val="20"/>
                <w:szCs w:val="20"/>
              </w:rPr>
              <w:t xml:space="preserve">E</w:t>
            </w:r>
            <w:r>
              <w:rPr>
                <w:color w:val="00274C"/>
                <w:position w:val="-2"/>
                <w:sz w:val="20"/>
                <w:szCs w:val="20"/>
              </w:rPr>
              <w:t xml:space="preserve"> .</w:t>
            </w:r>
          </w:p>
          <w:p>
            <w:pPr>
              <w:numPr>
                <w:ilvl w:val="0"/>
                <w:numId w:val="44993872"/>
              </w:numPr>
              <w:spacing w:before="0" w:after="0" w:line="262" w:lineRule="auto"/>
              <w:jc w:val="left"/>
              <w:rPr>
                <w:color w:val="00274C"/>
                <w:sz w:val="20"/>
                <w:szCs w:val="20"/>
              </w:rPr>
            </w:pPr>
            <w:r>
              <w:rPr>
                <w:color w:val="00274C"/>
                <w:position w:val="-2"/>
                <w:sz w:val="20"/>
                <w:szCs w:val="20"/>
              </w:rPr>
              <w:t xml:space="preserve">Compruebe que en el punto </w:t>
            </w:r>
            <w:r>
              <w:rPr>
                <w:b/>
                <w:bCs/>
                <w:color w:val="00274C"/>
                <w:position w:val="-2"/>
                <w:sz w:val="20"/>
                <w:szCs w:val="20"/>
              </w:rPr>
              <w:t xml:space="preserve">p</w:t>
            </w:r>
            <w:r>
              <w:rPr>
                <w:color w:val="00274C"/>
                <w:position w:val="-2"/>
                <w:sz w:val="20"/>
                <w:szCs w:val="20"/>
              </w:rPr>
              <w:t xml:space="preserve"> la tensión se encuentre entre </w:t>
            </w:r>
            <w:r>
              <w:rPr>
                <w:b/>
                <w:bCs/>
                <w:color w:val="00274C"/>
                <w:position w:val="-2"/>
                <w:sz w:val="20"/>
                <w:szCs w:val="20"/>
              </w:rPr>
              <w:t xml:space="preserve">los 80 y los 85 Hz</w:t>
            </w:r>
            <w:r>
              <w:rPr>
                <w:color w:val="00274C"/>
                <w:position w:val="-2"/>
                <w:sz w:val="20"/>
                <w:szCs w:val="20"/>
              </w:rPr>
              <w:t xml:space="preserve"> usando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cambio con la herramienta </w:t>
            </w:r>
            <w:r>
              <w:rPr>
                <w:b/>
                <w:bCs/>
                <w:color w:val="00274C"/>
                <w:position w:val="-2"/>
                <w:sz w:val="20"/>
                <w:szCs w:val="20"/>
              </w:rPr>
              <w:t xml:space="preserve">F</w:t>
            </w:r>
            <w:r>
              <w:rPr>
                <w:color w:val="00274C"/>
                <w:position w:val="-2"/>
                <w:sz w:val="20"/>
                <w:szCs w:val="20"/>
              </w:rPr>
              <w:t xml:space="preserve"> (DENSO BTG-2) indicada en la figura (o similares) se puede comprobar el correspondiente valor en Newton, que debe estar entre </w:t>
            </w:r>
            <w:r>
              <w:rPr>
                <w:b/>
                <w:bCs/>
                <w:color w:val="00274C"/>
                <w:position w:val="-2"/>
                <w:sz w:val="20"/>
                <w:szCs w:val="20"/>
              </w:rPr>
              <w:t xml:space="preserve">los 350 y los 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w:t>
            </w:r>
            <w:r>
              <w:rPr>
                <w:b/>
                <w:bCs/>
                <w:color w:val="00274C"/>
                <w:position w:val="-2"/>
                <w:sz w:val="20"/>
                <w:szCs w:val="20"/>
              </w:rPr>
              <w:t xml:space="preserve">G</w:t>
            </w:r>
            <w:r>
              <w:rPr>
                <w:color w:val="00274C"/>
                <w:position w:val="-2"/>
                <w:sz w:val="20"/>
                <w:szCs w:val="20"/>
              </w:rPr>
              <w:t xml:space="preserve"> , una fuerza de unos 10 kg en el punto </w:t>
            </w:r>
            <w:r>
              <w:rPr>
                <w:b/>
                <w:bCs/>
                <w:color w:val="00274C"/>
                <w:position w:val="-2"/>
                <w:sz w:val="20"/>
                <w:szCs w:val="20"/>
              </w:rPr>
              <w:t xml:space="preserve">p</w:t>
            </w:r>
            <w:r>
              <w:rPr>
                <w:color w:val="00274C"/>
                <w:position w:val="-2"/>
                <w:sz w:val="20"/>
                <w:szCs w:val="20"/>
              </w:rPr>
              <w:t xml:space="preserve"> , la flexión de la correa </w:t>
            </w:r>
            <w:r>
              <w:rPr>
                <w:b/>
                <w:bCs/>
                <w:color w:val="00274C"/>
                <w:position w:val="-2"/>
                <w:sz w:val="20"/>
                <w:szCs w:val="20"/>
              </w:rPr>
              <w:t xml:space="preserve">A</w:t>
            </w:r>
            <w:r>
              <w:rPr>
                <w:color w:val="00274C"/>
                <w:position w:val="-2"/>
                <w:sz w:val="20"/>
                <w:szCs w:val="20"/>
              </w:rPr>
              <w:t xml:space="preserve">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w:t>
            </w:r>
            <w:r>
              <w:rPr>
                <w:b/>
                <w:bCs/>
                <w:color w:val="00274C"/>
                <w:position w:val="-2"/>
                <w:sz w:val="20"/>
                <w:szCs w:val="20"/>
              </w:rPr>
              <w:t xml:space="preserve">2, 3, 4 y 5</w:t>
            </w:r>
            <w:r>
              <w:rPr>
                <w:color w:val="00274C"/>
                <w:position w:val="-2"/>
                <w:sz w:val="20"/>
                <w:szCs w:val="20"/>
              </w:rPr>
              <w:t xml:space="preserve"> en caso de que la tensión de la correa estuviera fuera de los valores indicados.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Consulte con un taller autorizado </w:t>
            </w:r>
            <w:r>
              <w:rPr>
                <w:b/>
                <w:bCs/>
                <w:color w:val="00274C"/>
                <w:position w:val="-2"/>
                <w:sz w:val="20"/>
                <w:szCs w:val="20"/>
              </w:rPr>
              <w:t xml:space="preserve">KOHLER</w:t>
            </w:r>
            <w:r>
              <w:rPr>
                <w:color w:val="00274C"/>
                <w:position w:val="-2"/>
                <w:sz w:val="20"/>
                <w:szCs w:val="20"/>
              </w:rPr>
              <w:t xml:space="preserve"> para la sustitución.</w:t>
            </w:r>
          </w:p>
        </w:tc>
        <w:tc>
          <w:tcPr>
            <w:tcMar>
              <w:top w:w="150" w:type="dxa"/>
              <w:bottom w:w="150" w:type="dxa"/>
            </w:tcMar>
            <w:vAlign w:val="top"/>
          </w:tcPr>
          <w:p>
            <w:r>
              <w:rPr>
                <w:position w:val="-224"/>
              </w:rPr>
              <w:drawing>
                <wp:inline distT="0" distB="0" distL="0" distR="0">
                  <wp:extent cx="2232000" cy="1468800"/>
                  <wp:docPr id="35166199" name="name16125e32eef513fa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7445e32eef513fa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1755975" name="name68965e32eef52920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2885e32eef5292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6387465" name="name40675e32eef539c4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4005e32eef539c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92331" name="name87255e32eef54a0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35e32eef54a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41605e32eef54ae2c"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57557" name="name61015e32eef5585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35e32eef5585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35585e32eef558b3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73"/>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73"/>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8005587" name="name54565e32eef573d0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4615e32eef573d0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5855616" name="name31335e32eef58857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3315e32eef58857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7927" name="name21525e32eef5983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05e32eef5983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8835e32eef598f2c" w:history="1">
              <w:r>
                <w:rPr>
                  <w:b/>
                  <w:bCs/>
                  <w:color w:val="0000FF"/>
                  <w:position w:val="-2"/>
                  <w:sz w:val="20"/>
                  <w:szCs w:val="20"/>
                  <w:u w:val="single"/>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20951" name="name85045e32eef5a70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75e32eef5a70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8925e32eef5a77a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Cuando se enciende el testigo luminoso de presencia de agua en el cartucho del filtro del combustible: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74"/>
              </w:numPr>
              <w:spacing w:before="0" w:after="0" w:line="262" w:lineRule="auto"/>
              <w:jc w:val="left"/>
              <w:rPr>
                <w:color w:val="00274C"/>
                <w:sz w:val="20"/>
                <w:szCs w:val="20"/>
              </w:rPr>
            </w:pPr>
            <w:r>
              <w:rPr>
                <w:color w:val="00274C"/>
                <w:position w:val="-2"/>
                <w:sz w:val="20"/>
                <w:szCs w:val="20"/>
              </w:rPr>
              <w:t xml:space="preserve">Desenrosque un poco el tornillo de mariposa </w:t>
            </w:r>
            <w:r>
              <w:rPr>
                <w:b/>
                <w:bCs/>
                <w:color w:val="00274C"/>
                <w:position w:val="-2"/>
                <w:sz w:val="20"/>
                <w:szCs w:val="20"/>
              </w:rPr>
              <w:t xml:space="preserve">A</w:t>
            </w:r>
            <w:r>
              <w:rPr>
                <w:color w:val="00274C"/>
                <w:position w:val="-2"/>
                <w:sz w:val="20"/>
                <w:szCs w:val="20"/>
              </w:rPr>
              <w:t xml:space="preserve"> sin desmontarlo.</w:t>
            </w:r>
          </w:p>
          <w:p>
            <w:pPr>
              <w:numPr>
                <w:ilvl w:val="0"/>
                <w:numId w:val="44993874"/>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44993874"/>
              </w:numPr>
              <w:spacing w:before="0" w:after="0" w:line="262" w:lineRule="auto"/>
              <w:jc w:val="left"/>
              <w:rPr>
                <w:color w:val="00274C"/>
                <w:sz w:val="20"/>
                <w:szCs w:val="20"/>
              </w:rPr>
            </w:pPr>
            <w:r>
              <w:rPr>
                <w:color w:val="00274C"/>
                <w:position w:val="-2"/>
                <w:sz w:val="20"/>
                <w:szCs w:val="20"/>
              </w:rPr>
              <w:t xml:space="preserve">Enrosque el tapón de mariposa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4"/>
              </w:rPr>
              <w:drawing>
                <wp:inline distT="0" distB="0" distL="0" distR="0">
                  <wp:extent cx="2232000" cy="1476000"/>
                  <wp:docPr id="67198125" name="name21375e32eef5b9eb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6895e32eef5b9e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5099" name="name17485e32eef5ce8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45e32eef5ce8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4993860"/>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98675e32eef5cef4e"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92265e32eef5cefa3" w:history="1">
        <w:r>
          <w:rPr>
            <w:b/>
            <w:bCs/>
            <w:color w:val="0000FF"/>
            <w:sz w:val="20"/>
            <w:szCs w:val="20"/>
            <w:u w:val="single"/>
          </w:rPr>
          <w:t xml:space="preserve">Apar. 5.14</w:t>
        </w:r>
      </w:hyperlink>
      <w:r>
        <w:rPr>
          <w:b/>
          <w:bCs/>
          <w:color w:val="00274C"/>
          <w:sz w:val="20"/>
          <w:szCs w:val="20"/>
        </w:rPr>
        <w:t xml:space="preserve"> )</w:t>
      </w: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44993860"/>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44993860"/>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44993860"/>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66475e32eef5cfa7f" w:history="1">
        <w:r>
          <w:rPr>
            <w:b/>
            <w:bCs/>
            <w:color w:val="0000FF"/>
            <w:sz w:val="20"/>
            <w:szCs w:val="20"/>
            <w:u w:val="single"/>
          </w:rPr>
          <w:t xml:space="preserve">Apar. 5.13</w:t>
        </w:r>
      </w:hyperlink>
      <w:r>
        <w:rPr>
          <w:b/>
          <w:bCs/>
          <w:color w:val="00274C"/>
          <w:sz w:val="20"/>
          <w:szCs w:val="20"/>
        </w:rPr>
        <w:t xml:space="preserve"> .</w:t>
      </w:r>
    </w:p>
    <w:p>
      <w:pPr>
        <w:numPr>
          <w:ilvl w:val="0"/>
          <w:numId w:val="44993875"/>
        </w:numPr>
        <w:spacing w:before="0" w:after="0" w:line="240" w:lineRule="auto"/>
        <w:jc w:val="left"/>
        <w:rPr>
          <w:color w:val="00274C"/>
          <w:sz w:val="20"/>
          <w:szCs w:val="20"/>
        </w:rPr>
      </w:pPr>
      <w:r>
        <w:rPr>
          <w:color w:val="00274C"/>
          <w:sz w:val="20"/>
          <w:szCs w:val="20"/>
        </w:rPr>
        <w:t xml:space="preserve">Cambie el aceite del motor </w:t>
      </w:r>
      <w:hyperlink r:id="rId41735e32eef5cfac4" w:history="1">
        <w:r>
          <w:rPr>
            <w:color w:val="0000FF"/>
            <w:sz w:val="20"/>
            <w:szCs w:val="20"/>
            <w:u w:val="single"/>
          </w:rPr>
          <w:t xml:space="preserve">(</w:t>
        </w:r>
      </w:hyperlink>
      <w:r>
        <w:rPr>
          <w:color w:val="00274C"/>
          <w:sz w:val="20"/>
          <w:szCs w:val="20"/>
        </w:rPr>
        <w:t xml:space="preserve"> </w:t>
      </w:r>
      <w:hyperlink r:id="rId56695e32eef5cfada" w:history="1">
        <w:r>
          <w:rPr>
            <w:b/>
            <w:bCs/>
            <w:color w:val="0000FF"/>
            <w:sz w:val="20"/>
            <w:szCs w:val="20"/>
          </w:rPr>
          <w:t xml:space="preserve">Apar. 6.1</w:t>
        </w:r>
      </w:hyperlink>
      <w:r>
        <w:rPr>
          <w:color w:val="00274C"/>
          <w:sz w:val="20"/>
          <w:szCs w:val="20"/>
        </w:rPr>
        <w:t xml:space="preserve"> </w:t>
      </w:r>
      <w:hyperlink r:id="rId27055e32eef5cfaf5" w:history="1">
        <w:r>
          <w:rPr>
            <w:color w:val="0000FF"/>
            <w:sz w:val="20"/>
            <w:szCs w:val="20"/>
            <w:u w:val="single"/>
          </w:rPr>
          <w:t xml:space="preserve">)</w:t>
        </w:r>
      </w:hyperlink>
      <w:r>
        <w:rPr>
          <w:color w:val="00274C"/>
          <w:sz w:val="20"/>
          <w:szCs w:val="20"/>
        </w:rPr>
        <w:t xml:space="preserve"> .</w:t>
      </w:r>
    </w:p>
    <w:p>
      <w:pPr>
        <w:numPr>
          <w:ilvl w:val="0"/>
          <w:numId w:val="44993875"/>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4993875"/>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44993875"/>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44993875"/>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44993875"/>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44993875"/>
        </w:numPr>
        <w:spacing w:before="0" w:after="0" w:line="240" w:lineRule="auto"/>
        <w:jc w:val="left"/>
        <w:rPr>
          <w:color w:val="00274C"/>
          <w:sz w:val="20"/>
          <w:szCs w:val="20"/>
        </w:rPr>
      </w:pPr>
      <w:r>
        <w:rPr>
          <w:color w:val="00274C"/>
          <w:sz w:val="20"/>
          <w:szCs w:val="20"/>
        </w:rPr>
        <w:t xml:space="preserve">Apague el motor.</w:t>
      </w:r>
    </w:p>
    <w:p>
      <w:pPr>
        <w:numPr>
          <w:ilvl w:val="0"/>
          <w:numId w:val="44993875"/>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44993875"/>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44993875"/>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44993875"/>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44993875"/>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44993876"/>
        </w:numPr>
        <w:spacing w:before="0" w:after="0" w:line="240" w:lineRule="auto"/>
        <w:jc w:val="left"/>
        <w:rPr>
          <w:color w:val="00274C"/>
          <w:sz w:val="20"/>
          <w:szCs w:val="20"/>
        </w:rPr>
      </w:pPr>
      <w:r>
        <w:rPr>
          <w:color w:val="00274C"/>
          <w:sz w:val="20"/>
          <w:szCs w:val="20"/>
        </w:rPr>
        <w:t xml:space="preserve">Quite la lona de protección.</w:t>
      </w:r>
    </w:p>
    <w:p>
      <w:pPr>
        <w:numPr>
          <w:ilvl w:val="0"/>
          <w:numId w:val="44993876"/>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44993876"/>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44993876"/>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44993876"/>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44993876"/>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44993876"/>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44993876"/>
        </w:numPr>
        <w:spacing w:before="0" w:after="0" w:line="240" w:lineRule="auto"/>
        <w:jc w:val="left"/>
        <w:rPr>
          <w:color w:val="00274C"/>
          <w:sz w:val="20"/>
          <w:szCs w:val="20"/>
        </w:rPr>
      </w:pPr>
      <w:r>
        <w:rPr>
          <w:color w:val="00274C"/>
          <w:sz w:val="20"/>
          <w:szCs w:val="20"/>
        </w:rPr>
        <w:t xml:space="preserve">Apague el motor y con el aceite a ún caliente </w:t>
      </w:r>
      <w:hyperlink r:id="rId11175e32eef5cfe7d"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76984" name="name93325e32eef5e13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55e32eef5e13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41005e32eef5e1f95" w:history="1">
        <w:r>
          <w:rPr>
            <w:b/>
            <w:bCs/>
            <w:color w:val="0000FF"/>
            <w:sz w:val="20"/>
            <w:szCs w:val="20"/>
            <w:u w:val="single"/>
          </w:rPr>
          <w:t xml:space="preserve">Apar.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4993876"/>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44993876"/>
        </w:numPr>
        <w:spacing w:before="0" w:after="0" w:line="240" w:lineRule="auto"/>
        <w:jc w:val="left"/>
        <w:rPr>
          <w:color w:val="00274C"/>
          <w:sz w:val="20"/>
          <w:szCs w:val="20"/>
        </w:rPr>
      </w:pPr>
      <w:r>
        <w:rPr>
          <w:color w:val="00274C"/>
          <w:sz w:val="20"/>
          <w:szCs w:val="20"/>
        </w:rPr>
        <w:t xml:space="preserve">Introduzca el aceite nuevo </w:t>
      </w:r>
      <w:hyperlink r:id="rId47365e32eef5e20b4"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44993876"/>
        </w:numPr>
        <w:spacing w:before="0" w:after="0" w:line="240" w:lineRule="auto"/>
        <w:jc w:val="left"/>
        <w:rPr>
          <w:color w:val="00274C"/>
          <w:sz w:val="20"/>
          <w:szCs w:val="20"/>
        </w:rPr>
      </w:pPr>
      <w:r>
        <w:rPr>
          <w:color w:val="00274C"/>
          <w:sz w:val="20"/>
          <w:szCs w:val="20"/>
        </w:rPr>
        <w:t xml:space="preserve">Vacíe completamente el circuito de refrigeración e introduzca el refrigeratne nuevo hasta el nivel </w:t>
      </w:r>
      <w:r>
        <w:rPr>
          <w:b/>
          <w:bCs/>
          <w:color w:val="00274C"/>
          <w:sz w:val="20"/>
          <w:szCs w:val="20"/>
        </w:rPr>
        <w:t xml:space="preserve">MÁX</w:t>
      </w:r>
      <w:r>
        <w:rPr>
          <w:color w:val="00274C"/>
          <w:sz w:val="20"/>
          <w:szCs w:val="20"/>
        </w:rPr>
        <w:t xml:space="preserve"> </w:t>
      </w:r>
      <w:hyperlink r:id="rId69295e32eef5e217a"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Inutilización de la máquina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Realice las siguientes operaciones si la máquina no se tuviera que utilizar durante un periodo de tiempo.</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Operaciones para el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OPERACIÓN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hasta 2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El lugar tendrá que estar seco y fresco durante todo el período en el que no se utilice la máquina.</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desconectar la batería (antes de desconectar la batería espere por lo menos 5 min. después de que se haya apagado el motor).</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expuesto a la luz directa del sol.</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Asegúrese de que el motor no esté cerca de fuentes de calor.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entre 2 y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descritas del punto 1.</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descritas en el Apar. 5.6.</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Ponga en marcha el motor por lo menos cada 4 meses con las operaciones descritas en el punto 1: Evite aceleraciones bruscas durante los primeros minutos.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Lleve el motor a la temperatura de trabajo posicionando el acelerador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Deje el motor encendido al régimen mínimo de rotación durante unos minutos y apague el motor.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Inutilización de la máquina más de 9 meses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Realice las operaciones sobre la Inutilización de la máquina del punto 1 y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Antes de poner en marcha el motor controle el Apar. 5.2 para conocer los intervalos de mantenimiento.</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Compruebe la calidad del líquido refrigerante mediante las bandas correspondientes de control.</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 el manual de la máquina para conectar la batería y poner en marcha el motor.</w:t>
                  </w:r>
                </w:p>
                <w:p>
                  <w:pPr>
                    <w:numPr>
                      <w:ilvl w:val="0"/>
                      <w:numId w:val="4499386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Evite aceleraciones bruscas durante los primeros minutos.</w:t>
                  </w:r>
                </w:p>
              </w:tc>
            </w:tr>
          </w:tbl>
          <w:p/>
        </w:tc>
      </w:tr>
    </w:tbl>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07511" name="name22725e32eef600a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45e32eef600a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46363" name="name45235e32eef615e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05e32eef615e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7825e32eef616576" w:history="1">
              <w:r>
                <w:rPr>
                  <w:b/>
                  <w:bCs/>
                  <w:color w:val="0000FF"/>
                  <w:position w:val="-2"/>
                  <w:sz w:val="20"/>
                  <w:szCs w:val="20"/>
                  <w:u w:val="single"/>
                </w:rPr>
                <w:t xml:space="preserve">Apar. 3.2.2</w:t>
              </w:r>
            </w:hyperlink>
          </w:p>
          <w:p>
            <w:pPr>
              <w:numPr>
                <w:ilvl w:val="0"/>
                <w:numId w:val="44993860"/>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21415e32eef6165bd" w:history="1">
              <w:r>
                <w:rPr>
                  <w:b/>
                  <w:bCs/>
                  <w:color w:val="0000FF"/>
                  <w:position w:val="-2"/>
                  <w:sz w:val="20"/>
                  <w:szCs w:val="20"/>
                  <w:u w:val="single"/>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44993877"/>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32235e32eef6166bf" w:history="1">
              <w:r>
                <w:rPr>
                  <w:b/>
                  <w:bCs/>
                  <w:color w:val="0000FF"/>
                  <w:position w:val="-2"/>
                  <w:sz w:val="20"/>
                  <w:szCs w:val="20"/>
                </w:rPr>
                <w:t xml:space="preserve">Apar. 6.6 CESIÓN y DESGUACE</w:t>
              </w:r>
            </w:hyperlink>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35 Nm</w:t>
            </w:r>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16455e32eef616741" w:history="1">
              <w:r>
                <w:rPr>
                  <w:b/>
                  <w:bCs/>
                  <w:color w:val="0000FF"/>
                  <w:position w:val="-2"/>
                  <w:sz w:val="20"/>
                  <w:szCs w:val="20"/>
                  <w:u w:val="single"/>
                </w:rPr>
                <w:t xml:space="preserve">Apar. 6.2</w:t>
              </w:r>
            </w:hyperlink>
            <w:r>
              <w:rPr>
                <w:color w:val="00274C"/>
                <w:position w:val="-2"/>
                <w:sz w:val="20"/>
                <w:szCs w:val="20"/>
              </w:rPr>
              <w:t xml:space="preserve">  - desde Punto 2 hasta Punto 5.</w:t>
            </w:r>
          </w:p>
          <w:p>
            <w:pPr>
              <w:numPr>
                <w:ilvl w:val="0"/>
                <w:numId w:val="44993877"/>
              </w:numPr>
              <w:spacing w:before="0" w:after="0" w:line="262" w:lineRule="auto"/>
              <w:jc w:val="left"/>
              <w:rPr>
                <w:color w:val="00274C"/>
                <w:sz w:val="20"/>
                <w:szCs w:val="20"/>
              </w:rPr>
            </w:pPr>
            <w:r>
              <w:rPr>
                <w:color w:val="00274C"/>
                <w:position w:val="-2"/>
                <w:sz w:val="20"/>
                <w:szCs w:val="20"/>
              </w:rPr>
              <w:t xml:space="preserve">Reposte con aceite del tipo que se indica en la </w:t>
            </w:r>
            <w:hyperlink r:id="rId19585e32eef61676e" w:history="1">
              <w:r>
                <w:rPr>
                  <w:b/>
                  <w:bCs/>
                  <w:color w:val="0000FF"/>
                  <w:position w:val="-2"/>
                  <w:sz w:val="20"/>
                  <w:szCs w:val="20"/>
                </w:rPr>
                <w:t xml:space="preserve">Tab. 2.1</w:t>
              </w:r>
            </w:hyperlink>
            <w:r>
              <w:rPr>
                <w:color w:val="00274C"/>
                <w:position w:val="-2"/>
                <w:sz w:val="20"/>
                <w:szCs w:val="20"/>
              </w:rPr>
              <w:t xml:space="preserve"> y </w:t>
            </w:r>
            <w:hyperlink r:id="rId33565e32eef616791" w:history="1">
              <w:r>
                <w:rPr>
                  <w:b/>
                  <w:bCs/>
                  <w:color w:val="0000FF"/>
                  <w:position w:val="-2"/>
                  <w:sz w:val="20"/>
                  <w:szCs w:val="20"/>
                </w:rPr>
                <w:t xml:space="preserve">Tab. 2.2</w:t>
              </w:r>
            </w:hyperlink>
            <w:r>
              <w:rPr>
                <w:color w:val="00274C"/>
                <w:position w:val="-2"/>
                <w:sz w:val="20"/>
                <w:szCs w:val="20"/>
              </w:rPr>
              <w:t xml:space="preserve"> .</w:t>
            </w:r>
          </w:p>
          <w:p>
            <w:pPr>
              <w:numPr>
                <w:ilvl w:val="0"/>
                <w:numId w:val="44993877"/>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50655" name="name84155e32eef626a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65e32eef626a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44993878"/>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44993878"/>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44993878"/>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99205262" name="name56715e32eef63a07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2315e32eef63a06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6.1</w:t>
            </w:r>
          </w:p>
          <w:p/>
          <w:p/>
          <w:p>
            <w:pPr>
              <w:widowControl w:val="on"/>
              <w:pBdr/>
              <w:spacing w:before="0" w:after="0" w:line="262" w:lineRule="auto"/>
              <w:ind w:left="0" w:right="0"/>
              <w:jc w:val="left"/>
              <w:textAlignment w:val="top"/>
            </w:pPr>
            <w:r>
              <w:rPr>
                <w:position w:val="-224"/>
              </w:rPr>
              <w:drawing>
                <wp:inline distT="0" distB="0" distL="0" distR="0">
                  <wp:extent cx="2232000" cy="1476000"/>
                  <wp:docPr id="39332995" name="name20405e32eef64fed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565e32eef64fed4"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6.2</w:t>
            </w:r>
          </w:p>
          <w:p/>
          <w:p/>
          <w:p>
            <w:pPr>
              <w:widowControl w:val="on"/>
              <w:pBdr/>
              <w:spacing w:before="0" w:after="0" w:line="262" w:lineRule="auto"/>
              <w:ind w:left="0" w:right="0"/>
              <w:jc w:val="left"/>
              <w:textAlignment w:val="top"/>
            </w:pPr>
            <w:r>
              <w:rPr>
                <w:position w:val="-226"/>
              </w:rPr>
              <w:drawing>
                <wp:inline distT="0" distB="0" distL="0" distR="0">
                  <wp:extent cx="2232000" cy="1483200"/>
                  <wp:docPr id="56742650" name="name39585e32eef66281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2985e32eef6628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
          <w:p>
            <w:pPr>
              <w:widowControl w:val="on"/>
              <w:pBdr/>
              <w:spacing w:before="0" w:after="0" w:line="262" w:lineRule="auto"/>
              <w:ind w:left="0" w:right="0"/>
              <w:jc w:val="left"/>
              <w:textAlignment w:val="top"/>
            </w:pPr>
            <w:r>
              <w:rPr>
                <w:position w:val="-224"/>
              </w:rPr>
              <w:drawing>
                <wp:inline distT="0" distB="0" distL="0" distR="0">
                  <wp:extent cx="2232000" cy="1468800"/>
                  <wp:docPr id="25588237" name="name36745e32eef672ef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4165e32eef672ef5"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5295e32eef674e01"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7154" name="name24955e32eef6828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05e32eef682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1765e32eef682eab"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hyperlink r:id="rId41515e32eef682ebf"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55536" name="name19885e32eef6965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905e32eef6965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4499386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4499386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29835e32eef697486" w:history="1">
              <w:r>
                <w:rPr>
                  <w:b/>
                  <w:bCs/>
                  <w:color w:val="0000FF"/>
                  <w:position w:val="-2"/>
                  <w:sz w:val="20"/>
                  <w:szCs w:val="20"/>
                </w:rPr>
                <w:t xml:space="preserve">Apar. 6.6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hyperlink>
            <w:r>
              <w:rPr>
                <w:color w:val="00274C"/>
                <w:position w:val="-2"/>
                <w:sz w:val="20"/>
                <w:szCs w:val="20"/>
              </w:rPr>
              <w:t xml:space="preserve"> .</w:t>
            </w:r>
          </w:p>
          <w:p/>
          <w:p/>
          <w:p>
            <w:pPr>
              <w:numPr>
                <w:ilvl w:val="0"/>
                <w:numId w:val="44993879"/>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44993880"/>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44993880"/>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0457078" name="name22175e32eef6a73e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1665e32eef6a73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4993881"/>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98157772" name="name88265e32eef6b7c1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4235e32eef6b7c1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4993882"/>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9905322" name="name19245e32eef6c7007"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0945e32eef6c70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96265e32eef6c80b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filtro del aceite a distancia (opcional)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87960" name="name60725e32eef6d4e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55e32eef6d4e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6475e32eef6d5b2d"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44993883"/>
              </w:numPr>
              <w:spacing w:before="0" w:after="0" w:line="262" w:lineRule="auto"/>
              <w:jc w:val="left"/>
              <w:rPr>
                <w:color w:val="00274C"/>
                <w:sz w:val="20"/>
                <w:szCs w:val="20"/>
              </w:rPr>
            </w:pPr>
            <w:r>
              <w:rPr>
                <w:color w:val="00274C"/>
                <w:position w:val="-2"/>
                <w:sz w:val="20"/>
                <w:szCs w:val="20"/>
              </w:rPr>
              <w:t xml:space="preserve">Desenrosque el cartucho y quítelo </w:t>
            </w:r>
            <w:r>
              <w:rPr>
                <w:b/>
                <w:bCs/>
                <w:color w:val="00274C"/>
                <w:position w:val="-2"/>
                <w:sz w:val="20"/>
                <w:szCs w:val="20"/>
              </w:rPr>
              <w:t xml:space="preserve">A</w:t>
            </w:r>
            <w:r>
              <w:rPr>
                <w:color w:val="00274C"/>
                <w:position w:val="-2"/>
                <w:sz w:val="20"/>
                <w:szCs w:val="20"/>
              </w:rPr>
              <w:t xml:space="preserve"> usando la llave adecuada.</w:t>
            </w:r>
          </w:p>
          <w:p>
            <w:pPr>
              <w:numPr>
                <w:ilvl w:val="0"/>
                <w:numId w:val="44993883"/>
              </w:numPr>
              <w:spacing w:before="0" w:after="0" w:line="262" w:lineRule="auto"/>
              <w:jc w:val="left"/>
              <w:rPr>
                <w:color w:val="00274C"/>
                <w:sz w:val="20"/>
                <w:szCs w:val="20"/>
              </w:rPr>
            </w:pPr>
            <w:r>
              <w:rPr>
                <w:color w:val="00274C"/>
                <w:position w:val="-2"/>
                <w:sz w:val="20"/>
                <w:szCs w:val="20"/>
              </w:rPr>
              <w:t xml:space="preserve">Lubrique la junta y enrosque el nuevo cartucho </w:t>
            </w:r>
            <w:r>
              <w:rPr>
                <w:b/>
                <w:bCs/>
                <w:color w:val="00274C"/>
                <w:position w:val="-2"/>
                <w:sz w:val="20"/>
                <w:szCs w:val="20"/>
              </w:rPr>
              <w:t xml:space="preserve">A</w:t>
            </w:r>
            <w:r>
              <w:rPr>
                <w:color w:val="00274C"/>
                <w:position w:val="-2"/>
                <w:sz w:val="20"/>
                <w:szCs w:val="20"/>
              </w:rPr>
              <w:t xml:space="preserve"> con la llave adecuada.</w:t>
            </w:r>
          </w:p>
        </w:tc>
        <w:tc>
          <w:tcPr>
            <w:tcMar>
              <w:top w:w="150" w:type="dxa"/>
              <w:bottom w:w="150" w:type="dxa"/>
            </w:tcMar>
            <w:vAlign w:val="top"/>
          </w:tcPr>
          <w:p>
            <w:r>
              <w:rPr>
                <w:position w:val="-224"/>
              </w:rPr>
              <w:drawing>
                <wp:inline distT="0" distB="0" distL="0" distR="0">
                  <wp:extent cx="2232000" cy="1476000"/>
                  <wp:docPr id="33802512" name="name73935e32eef6e5a4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4025e32eef6e5a4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cartucho filtro y prefiltro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85287" name="name13705e32eef7015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65e32eef7015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4335e32eef7021e4"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86836" name="name74015e32eef7152d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085e32eef7152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44993860"/>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r>
              <w:rPr>
                <w:b/>
                <w:bCs/>
                <w:color w:val="0000FF"/>
                <w:position w:val="-2"/>
                <w:sz w:val="20"/>
                <w:szCs w:val="20"/>
              </w:rPr>
              <w:t xml:space="preserve">Apar. 6.6 CESIÓN</w:t>
            </w:r>
            <w:r>
              <w:rPr>
                <w:b/>
                <w:bCs/>
                <w:color w:val="00274C"/>
                <w:position w:val="-2"/>
                <w:sz w:val="20"/>
                <w:szCs w:val="20"/>
              </w:rPr>
              <w:t xml:space="preserve"> </w:t>
            </w:r>
            <w:hyperlink r:id="rId88495e32eef71588a" w:history="1">
              <w:r>
                <w:rPr>
                  <w:b/>
                  <w:bCs/>
                  <w:color w:val="0000FF"/>
                  <w:position w:val="-2"/>
                  <w:sz w:val="20"/>
                  <w:szCs w:val="20"/>
                  <w:u w:val="single"/>
                </w:rPr>
                <w:t xml:space="preserve"> y </w:t>
              </w:r>
            </w:hyperlink>
            <w:r>
              <w:rPr>
                <w:color w:val="00274C"/>
                <w:position w:val="-2"/>
                <w:sz w:val="20"/>
                <w:szCs w:val="20"/>
              </w:rPr>
              <w:t xml:space="preserve"> </w:t>
            </w:r>
            <w:r>
              <w:rPr>
                <w:b/>
                <w:bCs/>
                <w:color w:val="0000FF"/>
                <w:position w:val="-2"/>
                <w:sz w:val="20"/>
                <w:szCs w:val="20"/>
              </w:rPr>
              <w:t xml:space="preserve">DESGUACE</w:t>
            </w:r>
          </w:p>
          <w:p/>
          <w:p/>
          <w:p>
            <w:pPr>
              <w:numPr>
                <w:ilvl w:val="0"/>
                <w:numId w:val="44993884"/>
              </w:numPr>
              <w:spacing w:before="0" w:after="0" w:line="262" w:lineRule="auto"/>
              <w:jc w:val="left"/>
              <w:rPr>
                <w:color w:val="00274C"/>
                <w:sz w:val="20"/>
                <w:szCs w:val="20"/>
              </w:rPr>
            </w:pPr>
            <w:r>
              <w:rPr>
                <w:color w:val="00274C"/>
                <w:position w:val="-2"/>
                <w:sz w:val="20"/>
                <w:szCs w:val="20"/>
              </w:rPr>
              <w:t xml:space="preserve">Desconecte el cable </w:t>
            </w:r>
            <w:r>
              <w:rPr>
                <w:b/>
                <w:bCs/>
                <w:color w:val="00274C"/>
                <w:position w:val="-2"/>
                <w:sz w:val="20"/>
                <w:szCs w:val="20"/>
              </w:rPr>
              <w:t xml:space="preserve">A</w:t>
            </w:r>
            <w:r>
              <w:rPr>
                <w:color w:val="00274C"/>
                <w:position w:val="-2"/>
                <w:sz w:val="20"/>
                <w:szCs w:val="20"/>
              </w:rPr>
              <w:t xml:space="preserve"> del detector de presencia de agua </w:t>
            </w:r>
            <w:r>
              <w:rPr>
                <w:b/>
                <w:bCs/>
                <w:color w:val="00274C"/>
                <w:position w:val="-2"/>
                <w:sz w:val="20"/>
                <w:szCs w:val="20"/>
              </w:rPr>
              <w:t xml:space="preserve">C</w:t>
            </w:r>
            <w:r>
              <w:rPr>
                <w:color w:val="00274C"/>
                <w:position w:val="-2"/>
                <w:sz w:val="20"/>
                <w:szCs w:val="20"/>
              </w:rPr>
              <w:t xml:space="preserve"> .</w:t>
            </w:r>
          </w:p>
          <w:p>
            <w:pPr>
              <w:numPr>
                <w:ilvl w:val="0"/>
                <w:numId w:val="44993884"/>
              </w:numPr>
              <w:spacing w:before="0" w:after="0" w:line="262" w:lineRule="auto"/>
              <w:jc w:val="left"/>
              <w:rPr>
                <w:color w:val="00274C"/>
                <w:sz w:val="20"/>
                <w:szCs w:val="20"/>
              </w:rPr>
            </w:pPr>
            <w:r>
              <w:rPr>
                <w:color w:val="00274C"/>
                <w:position w:val="-2"/>
                <w:sz w:val="20"/>
                <w:szCs w:val="20"/>
              </w:rPr>
              <w:t xml:space="preserve">Desconecte el detector de presencia de agua </w:t>
            </w:r>
            <w:r>
              <w:rPr>
                <w:b/>
                <w:bCs/>
                <w:color w:val="00274C"/>
                <w:position w:val="-2"/>
                <w:sz w:val="20"/>
                <w:szCs w:val="20"/>
              </w:rPr>
              <w:t xml:space="preserve">C</w:t>
            </w:r>
            <w:r>
              <w:rPr>
                <w:color w:val="00274C"/>
                <w:position w:val="-2"/>
                <w:sz w:val="20"/>
                <w:szCs w:val="20"/>
              </w:rPr>
              <w:t xml:space="preserve"> del cartucho </w:t>
            </w:r>
            <w:r>
              <w:rPr>
                <w:b/>
                <w:bCs/>
                <w:color w:val="00274C"/>
                <w:position w:val="-2"/>
                <w:sz w:val="20"/>
                <w:szCs w:val="20"/>
              </w:rPr>
              <w:t xml:space="preserve">B</w:t>
            </w:r>
            <w:r>
              <w:rPr>
                <w:color w:val="00274C"/>
                <w:position w:val="-2"/>
                <w:sz w:val="20"/>
                <w:szCs w:val="20"/>
              </w:rPr>
              <w:t xml:space="preserve"> .</w:t>
            </w:r>
          </w:p>
          <w:p>
            <w:pPr>
              <w:numPr>
                <w:ilvl w:val="0"/>
                <w:numId w:val="44993884"/>
              </w:numPr>
              <w:spacing w:before="0" w:after="0" w:line="262" w:lineRule="auto"/>
              <w:jc w:val="left"/>
              <w:rPr>
                <w:color w:val="00274C"/>
                <w:sz w:val="20"/>
                <w:szCs w:val="20"/>
              </w:rPr>
            </w:pPr>
            <w:r>
              <w:rPr>
                <w:color w:val="00274C"/>
                <w:position w:val="-2"/>
                <w:sz w:val="20"/>
                <w:szCs w:val="20"/>
              </w:rPr>
              <w:t xml:space="preserve">Desconecte el cartucho </w:t>
            </w:r>
            <w:r>
              <w:rPr>
                <w:b/>
                <w:bCs/>
                <w:color w:val="00274C"/>
                <w:position w:val="-2"/>
                <w:sz w:val="20"/>
                <w:szCs w:val="20"/>
              </w:rPr>
              <w:t xml:space="preserve">B</w:t>
            </w:r>
            <w:r>
              <w:rPr>
                <w:color w:val="00274C"/>
                <w:position w:val="-2"/>
                <w:sz w:val="20"/>
                <w:szCs w:val="20"/>
              </w:rPr>
              <w:t xml:space="preserve"> con la llave apropiada </w:t>
            </w:r>
            <w:r>
              <w:rPr>
                <w:b/>
                <w:bCs/>
                <w:color w:val="00274C"/>
                <w:position w:val="-2"/>
                <w:sz w:val="20"/>
                <w:szCs w:val="20"/>
              </w:rPr>
              <w:t xml:space="preserve">F (Fig. 6.10)</w:t>
            </w:r>
            <w:r>
              <w:rPr>
                <w:color w:val="00274C"/>
                <w:position w:val="-2"/>
                <w:sz w:val="20"/>
                <w:szCs w:val="20"/>
              </w:rPr>
              <w:t xml:space="preserve"> .</w:t>
            </w:r>
          </w:p>
          <w:p>
            <w:pPr>
              <w:numPr>
                <w:ilvl w:val="0"/>
                <w:numId w:val="44993884"/>
              </w:numPr>
              <w:spacing w:before="0" w:after="0" w:line="262" w:lineRule="auto"/>
              <w:jc w:val="left"/>
              <w:rPr>
                <w:color w:val="00274C"/>
                <w:sz w:val="20"/>
                <w:szCs w:val="20"/>
              </w:rPr>
            </w:pPr>
            <w:r>
              <w:rPr>
                <w:color w:val="00274C"/>
                <w:position w:val="-2"/>
                <w:sz w:val="20"/>
                <w:szCs w:val="20"/>
              </w:rPr>
              <w:t xml:space="preserve">Ponga aceite a la junta </w:t>
            </w:r>
            <w:r>
              <w:rPr>
                <w:b/>
                <w:bCs/>
                <w:color w:val="00274C"/>
                <w:position w:val="-2"/>
                <w:sz w:val="20"/>
                <w:szCs w:val="20"/>
              </w:rPr>
              <w:t xml:space="preserve">D</w:t>
            </w:r>
            <w:r>
              <w:rPr>
                <w:color w:val="00274C"/>
                <w:position w:val="-2"/>
                <w:sz w:val="20"/>
                <w:szCs w:val="20"/>
              </w:rPr>
              <w:t xml:space="preserve"> del nuevo cartucho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7233" name="name85805e32eef7271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95e32eef7271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 llene el cartucho nuevo </w:t>
            </w:r>
            <w:r>
              <w:rPr>
                <w:b/>
                <w:bCs/>
                <w:color w:val="00274C"/>
                <w:position w:val="-2"/>
                <w:sz w:val="20"/>
                <w:szCs w:val="20"/>
              </w:rPr>
              <w:t xml:space="preserve">B</w:t>
            </w:r>
            <w:r>
              <w:rPr>
                <w:color w:val="00274C"/>
                <w:position w:val="-2"/>
                <w:sz w:val="20"/>
                <w:szCs w:val="20"/>
              </w:rPr>
              <w:t xml:space="preserve"> con el combustible.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84"/>
              </w:numPr>
              <w:spacing w:before="0" w:after="0" w:line="262" w:lineRule="auto"/>
              <w:jc w:val="left"/>
              <w:rPr>
                <w:color w:val="00274C"/>
                <w:sz w:val="20"/>
                <w:szCs w:val="20"/>
              </w:rPr>
            </w:pPr>
            <w:r>
              <w:rPr>
                <w:color w:val="00274C"/>
                <w:position w:val="-2"/>
                <w:sz w:val="20"/>
                <w:szCs w:val="20"/>
              </w:rPr>
              <w:t xml:space="preserve">Enrosque el nuevo cartucho </w:t>
            </w:r>
            <w:r>
              <w:rPr>
                <w:b/>
                <w:bCs/>
                <w:color w:val="00274C"/>
                <w:position w:val="-2"/>
                <w:sz w:val="20"/>
                <w:szCs w:val="20"/>
              </w:rPr>
              <w:t xml:space="preserve">B (Fig. 6.10)</w:t>
            </w:r>
            <w:r>
              <w:rPr>
                <w:color w:val="00274C"/>
                <w:position w:val="-2"/>
                <w:sz w:val="20"/>
                <w:szCs w:val="20"/>
              </w:rPr>
              <w:t xml:space="preserve"> en el soporte del filtro de gasoil </w:t>
            </w:r>
            <w:r>
              <w:rPr>
                <w:b/>
                <w:bCs/>
                <w:color w:val="00274C"/>
                <w:position w:val="-2"/>
                <w:sz w:val="20"/>
                <w:szCs w:val="20"/>
              </w:rPr>
              <w:t xml:space="preserve">E</w:t>
            </w:r>
            <w:r>
              <w:rPr>
                <w:color w:val="00274C"/>
                <w:position w:val="-2"/>
                <w:sz w:val="20"/>
                <w:szCs w:val="20"/>
              </w:rPr>
              <w:t xml:space="preserve"> con la llave apropiada </w:t>
            </w:r>
            <w:r>
              <w:rPr>
                <w:b/>
                <w:bCs/>
                <w:color w:val="00274C"/>
                <w:position w:val="-2"/>
                <w:sz w:val="20"/>
                <w:szCs w:val="20"/>
              </w:rPr>
              <w:t xml:space="preserve">F</w:t>
            </w:r>
            <w:r>
              <w:rPr>
                <w:color w:val="00274C"/>
                <w:position w:val="-2"/>
                <w:sz w:val="20"/>
                <w:szCs w:val="20"/>
              </w:rPr>
              <w:t xml:space="preserve"> (par de apriete de </w:t>
            </w:r>
            <w:r>
              <w:rPr>
                <w:b/>
                <w:bCs/>
                <w:color w:val="00274C"/>
                <w:position w:val="-2"/>
                <w:sz w:val="20"/>
                <w:szCs w:val="20"/>
              </w:rPr>
              <w:t xml:space="preserve">17 Nm</w:t>
            </w:r>
            <w:r>
              <w:rPr>
                <w:color w:val="00274C"/>
                <w:position w:val="-2"/>
                <w:sz w:val="20"/>
                <w:szCs w:val="20"/>
              </w:rPr>
              <w:t xml:space="preserve"> ).</w:t>
            </w:r>
          </w:p>
          <w:p>
            <w:pPr>
              <w:numPr>
                <w:ilvl w:val="0"/>
                <w:numId w:val="44993884"/>
              </w:numPr>
              <w:spacing w:before="0" w:after="0" w:line="262" w:lineRule="auto"/>
              <w:jc w:val="left"/>
              <w:rPr>
                <w:color w:val="00274C"/>
                <w:sz w:val="20"/>
                <w:szCs w:val="20"/>
              </w:rPr>
            </w:pPr>
            <w:r>
              <w:rPr>
                <w:color w:val="00274C"/>
                <w:position w:val="-2"/>
                <w:sz w:val="20"/>
                <w:szCs w:val="20"/>
              </w:rPr>
              <w:t xml:space="preserve">Enrosque el detector de presencia de agua </w:t>
            </w:r>
            <w:r>
              <w:rPr>
                <w:b/>
                <w:bCs/>
                <w:color w:val="00274C"/>
                <w:position w:val="-2"/>
                <w:sz w:val="20"/>
                <w:szCs w:val="20"/>
              </w:rPr>
              <w:t xml:space="preserve">C</w:t>
            </w:r>
            <w:r>
              <w:rPr>
                <w:color w:val="00274C"/>
                <w:position w:val="-2"/>
                <w:sz w:val="20"/>
                <w:szCs w:val="20"/>
              </w:rPr>
              <w:t xml:space="preserve"> en el nuevo cartucho </w:t>
            </w:r>
            <w:r>
              <w:rPr>
                <w:b/>
                <w:bCs/>
                <w:color w:val="00274C"/>
                <w:position w:val="-2"/>
                <w:sz w:val="20"/>
                <w:szCs w:val="20"/>
              </w:rPr>
              <w:t xml:space="preserve">B</w:t>
            </w:r>
            <w:r>
              <w:rPr>
                <w:color w:val="00274C"/>
                <w:position w:val="-2"/>
                <w:sz w:val="20"/>
                <w:szCs w:val="20"/>
              </w:rPr>
              <w:t xml:space="preserve"> (par de apriete de </w:t>
            </w:r>
            <w:r>
              <w:rPr>
                <w:b/>
                <w:bCs/>
                <w:color w:val="00274C"/>
                <w:position w:val="-2"/>
                <w:sz w:val="20"/>
                <w:szCs w:val="20"/>
              </w:rPr>
              <w:t xml:space="preserve">5 Nm</w:t>
            </w:r>
            <w:r>
              <w:rPr>
                <w:color w:val="00274C"/>
                <w:position w:val="-2"/>
                <w:sz w:val="20"/>
                <w:szCs w:val="20"/>
              </w:rPr>
              <w:t xml:space="preserve"> ).</w:t>
            </w:r>
          </w:p>
          <w:p>
            <w:pPr>
              <w:numPr>
                <w:ilvl w:val="0"/>
                <w:numId w:val="44993884"/>
              </w:numPr>
              <w:spacing w:before="0" w:after="0" w:line="262" w:lineRule="auto"/>
              <w:jc w:val="left"/>
              <w:rPr>
                <w:color w:val="00274C"/>
                <w:sz w:val="20"/>
                <w:szCs w:val="20"/>
              </w:rPr>
            </w:pPr>
            <w:r>
              <w:rPr>
                <w:color w:val="00274C"/>
                <w:position w:val="-2"/>
                <w:sz w:val="20"/>
                <w:szCs w:val="20"/>
              </w:rPr>
              <w:t xml:space="preserve">Vuelva a conectar el cable </w:t>
            </w:r>
            <w:r>
              <w:rPr>
                <w:b/>
                <w:bCs/>
                <w:color w:val="00274C"/>
                <w:position w:val="-2"/>
                <w:sz w:val="20"/>
                <w:szCs w:val="20"/>
              </w:rPr>
              <w:t xml:space="preserve">A</w:t>
            </w:r>
            <w:r>
              <w:rPr>
                <w:color w:val="00274C"/>
                <w:position w:val="-2"/>
                <w:sz w:val="20"/>
                <w:szCs w:val="20"/>
              </w:rPr>
              <w:t xml:space="preserve"> del detector de presencia de agua.</w:t>
            </w:r>
          </w:p>
          <w:p>
            <w:pPr>
              <w:numPr>
                <w:ilvl w:val="0"/>
                <w:numId w:val="44993884"/>
              </w:numPr>
              <w:spacing w:before="0" w:after="0" w:line="262" w:lineRule="auto"/>
              <w:jc w:val="left"/>
              <w:rPr>
                <w:color w:val="00274C"/>
                <w:sz w:val="20"/>
                <w:szCs w:val="20"/>
              </w:rPr>
            </w:pPr>
            <w:r>
              <w:rPr>
                <w:color w:val="00274C"/>
                <w:position w:val="-2"/>
                <w:sz w:val="20"/>
                <w:szCs w:val="20"/>
              </w:rPr>
              <w:t xml:space="preserve">Pulse varias veces el botón </w:t>
            </w:r>
            <w:r>
              <w:rPr>
                <w:b/>
                <w:bCs/>
                <w:color w:val="00274C"/>
                <w:position w:val="-2"/>
                <w:sz w:val="20"/>
                <w:szCs w:val="20"/>
              </w:rPr>
              <w:t xml:space="preserve">G</w:t>
            </w:r>
            <w:r>
              <w:rPr>
                <w:color w:val="00274C"/>
                <w:position w:val="-2"/>
                <w:sz w:val="20"/>
                <w:szCs w:val="20"/>
              </w:rPr>
              <w:t xml:space="preserve"> para llenar el circuito.</w:t>
            </w:r>
          </w:p>
        </w:tc>
        <w:tc>
          <w:tcPr>
            <w:tcMar>
              <w:top w:w="150" w:type="dxa"/>
              <w:bottom w:w="150" w:type="dxa"/>
            </w:tcMar>
            <w:vAlign w:val="top"/>
          </w:tcPr>
          <w:p>
            <w:r>
              <w:rPr>
                <w:position w:val="-226"/>
              </w:rPr>
              <w:drawing>
                <wp:inline distT="0" distB="0" distL="0" distR="0">
                  <wp:extent cx="2232000" cy="1483200"/>
                  <wp:docPr id="1235795" name="name24555e32eef73ae18"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5505e32eef73ae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0631750" name="name10915e32eef74f34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0545e32eef74f3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40445e32eef75085c"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47059" name="name88905e32eef761a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75e32eef761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20885e32eef76265b" w:history="1">
              <w:r>
                <w:rPr>
                  <w:b/>
                  <w:bCs/>
                  <w:color w:val="0000FF"/>
                  <w:position w:val="-2"/>
                  <w:sz w:val="20"/>
                  <w:szCs w:val="20"/>
                  <w:u w:val="single"/>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44993885"/>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44993885"/>
              </w:numPr>
              <w:spacing w:before="0" w:after="0" w:line="262" w:lineRule="auto"/>
              <w:jc w:val="left"/>
              <w:rPr>
                <w:color w:val="00274C"/>
                <w:sz w:val="20"/>
                <w:szCs w:val="20"/>
              </w:rPr>
            </w:pPr>
            <w:r>
              <w:rPr>
                <w:color w:val="00274C"/>
                <w:position w:val="-2"/>
                <w:sz w:val="20"/>
                <w:szCs w:val="20"/>
              </w:rPr>
              <w:t xml:space="preserve">Saque los cartuchos </w:t>
            </w:r>
            <w:r>
              <w:rPr>
                <w:b/>
                <w:bCs/>
                <w:color w:val="00274C"/>
                <w:position w:val="-2"/>
                <w:sz w:val="20"/>
                <w:szCs w:val="20"/>
              </w:rPr>
              <w:t xml:space="preserve">B y G.</w:t>
            </w:r>
          </w:p>
          <w:p>
            <w:pPr>
              <w:numPr>
                <w:ilvl w:val="0"/>
                <w:numId w:val="44993885"/>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los nuevos cartuchos </w:t>
            </w:r>
            <w:r>
              <w:rPr>
                <w:b/>
                <w:bCs/>
                <w:color w:val="00274C"/>
                <w:position w:val="-2"/>
                <w:sz w:val="20"/>
                <w:szCs w:val="20"/>
              </w:rPr>
              <w:t xml:space="preserve">B y G.</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1572602" name="name76735e32eef772d7f"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5165e32eef772d7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Este componente debe sustituirse en los talleres autorizados KOHLER.</w:t>
            </w:r>
          </w:p>
          <w:p/>
          <w:p/>
          <w:p>
            <w:pPr>
              <w:numPr>
                <w:ilvl w:val="0"/>
                <w:numId w:val="44993886"/>
              </w:numPr>
              <w:spacing w:before="0" w:after="0" w:line="262" w:lineRule="auto"/>
              <w:jc w:val="left"/>
              <w:rPr>
                <w:color w:val="00274C"/>
                <w:sz w:val="20"/>
                <w:szCs w:val="20"/>
              </w:rPr>
            </w:pPr>
            <w:r>
              <w:rPr>
                <w:color w:val="00274C"/>
                <w:position w:val="-2"/>
                <w:sz w:val="20"/>
                <w:szCs w:val="20"/>
              </w:rPr>
              <w:t xml:space="preserve">Un indicador se activará para indicar que el filtro DPF se debe sustituir.</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Consulte el manual de la máquina.</w:t>
            </w:r>
          </w:p>
          <w:p/>
          <w:p/>
          <w:p>
            <w:pPr>
              <w:numPr>
                <w:ilvl w:val="0"/>
                <w:numId w:val="44993887"/>
              </w:numPr>
              <w:spacing w:before="0" w:after="0" w:line="262" w:lineRule="auto"/>
              <w:jc w:val="left"/>
              <w:rPr>
                <w:color w:val="00274C"/>
                <w:sz w:val="20"/>
                <w:szCs w:val="20"/>
              </w:rPr>
            </w:pPr>
            <w:r>
              <w:rPr>
                <w:color w:val="00274C"/>
                <w:position w:val="-2"/>
                <w:sz w:val="20"/>
                <w:szCs w:val="20"/>
              </w:rPr>
              <w:t xml:space="preserve">Hay disponibles KIT DPF nuevos o regenerados</w:t>
            </w:r>
          </w:p>
          <w:p>
            <w:pPr>
              <w:numPr>
                <w:ilvl w:val="0"/>
                <w:numId w:val="44993860"/>
              </w:numPr>
              <w:spacing w:before="0" w:after="0" w:line="262" w:lineRule="auto"/>
              <w:jc w:val="left"/>
              <w:rPr>
                <w:color w:val="00274C"/>
                <w:sz w:val="20"/>
                <w:szCs w:val="20"/>
              </w:rPr>
            </w:pPr>
            <w:r>
              <w:rPr>
                <w:color w:val="00274C"/>
                <w:position w:val="-2"/>
                <w:sz w:val="20"/>
                <w:szCs w:val="20"/>
              </w:rPr>
              <w:t xml:space="preserve">Los KIT regenerados están certificados y cubiertos por una garantía KOHLER específica.</w:t>
            </w:r>
          </w:p>
          <w:p>
            <w:pPr>
              <w:numPr>
                <w:ilvl w:val="0"/>
                <w:numId w:val="44993860"/>
              </w:numPr>
              <w:spacing w:before="0" w:after="0" w:line="262" w:lineRule="auto"/>
              <w:jc w:val="left"/>
              <w:rPr>
                <w:color w:val="00274C"/>
                <w:sz w:val="20"/>
                <w:szCs w:val="20"/>
              </w:rPr>
            </w:pPr>
            <w:r>
              <w:rPr>
                <w:color w:val="00274C"/>
                <w:position w:val="-2"/>
                <w:sz w:val="20"/>
                <w:szCs w:val="20"/>
              </w:rPr>
              <w:t xml:space="preserve">Los procesos de limpieza no certificados por KOHLER podrían provocar daños irreversibles en el filtro DPF o en 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4993860"/>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44993860"/>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44993860"/>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44993860"/>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44993860"/>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44993860"/>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44993860"/>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085e32eef7789c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805e32eef7790b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225e32eef77955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Protocolo de seguridad en el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Mando acelerador al máx en arranque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Desacelerar y esperar unos segundos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925e32eef77b1a9"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245e32eef77b6a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765e32eef77b93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185e32eef77be3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635e32eef77c7c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725e32eef77cce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4993860"/>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44993860"/>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44993860"/>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44993860"/>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44993860"/>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44993860"/>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44993860"/>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87395e32eef780cc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1745e32eef780d1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7215e32eef780d5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49825e32eef780d8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44993888"/>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44993888"/>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44993888"/>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44993888"/>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Aceite gastado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Apartado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postratamiento, referido a los gases de escape producidos por el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Catalizador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véase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Combustión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"Conducto común", de alta presión que produce una reserva constante de combustible dirigida a los inyectores.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Diámetro interior del cilindro en los motores de explosión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Catalizador para motores diésel, es un reductor de las emisiones nocivas de los gases de escape producidos por 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de partículas diésel, es un filtro que sirve para capturar las partículas de carbono emitidas por los motores diésel.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de control de las emisiones.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Unidad de control electrónico", dispositivo electrónico que constata y controla electrónicamente otros dispositivos con mando electrónico.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Enfriamiento de los gases de descarga de recirculación, sistema que permite enfriar los gases recirculados (EGR) provenientes de la descarga, esto permite mantener constante la temperatura dentro del colector de aspiración, mejorando la combustión dentro de los cilindros y reducir todavía más los contaminantes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en los motores de combustión interna, sistema que permite la recirculación de los gases combustos a través de la reintroducción de los mismos en aspiración, permite reducir una parte de contaminantes presentes en los gases de descarga.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Electroinyector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accionado electrónicamente, idóneo para inyectar chorros de combustible nebulizado dentro del cilindro.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Válvula de mariposa de control electrónico, se controla desde el ECU mediante el pedal del acelerador, su función es determinante para la correcta regeneración del sistema ATS.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que se ha sometido al tratamiento protector de las superficies.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de refrigeración del aire en presión proveniente del turbo, situado entre la turbina y el colector de aspiración.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Inyección Directa Kohler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 éster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ésteres metílicos), mezcla producida mediante la conversión química de los aceites y de las grasas animales y/o vegetales, que sirve para la producción de biocombustible.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"Minutos".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"Mínimo".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"Modelo", (placa de identificación del motor) indica el modelo de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Pequeño radiador que sirve para enfriar el aceite.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 de apriete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Término indicado para el apriete de los componentes roscados y está determinado mediante la unidad de medida del Nm.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Sustancia grasa y sólida que se podría formar dentro del gasóleo.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Referencia.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(placa de identificación del motor) indica el "número de serie/matrícula" de identificación del motor.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(placa identificación motor) indica la versión motor.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asistencia autorizado Kohler.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mide la temperatura y la presión absoluta dentro del colector de aspiración.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shd w:val="clear" w:color="auto" w:fill="00274C"/>
            <w:tcMar>
              <w:top w:w="150" w:type="dxa"/>
              <w:bottom w:w="150"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α</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Ángulo de rotación/inclinación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2</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cuadrado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Área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Circunferencia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Ø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Longitud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µm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1/1000 de milímetro (micrón)</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µm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Tiempo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g/kWh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 por kilovatio a la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Consumo Específico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g/kWh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 por hora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 Max.</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Lt./min.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liitros por minuto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Caudal</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Lt./min.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Lt./h</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litros por hora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partes por millón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Porcentaje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newton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Fuerza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Amperios</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Intensidad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gramo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Peso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gr.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kg</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kilogramo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Vatio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kW</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kilovatios</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kW</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pascal</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KPa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kilopascal</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KPa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mbar (1/1000 bar)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presión barométrica</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mbar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a la corriente eléctrica (referido a un componente)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Ω</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ohm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Resistencia de la corriente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Ω</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Rpm</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revoluciones por minuto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Rotación de un eje</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Rpm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 media expresada en micrón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Rugosidad</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Ra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grado centrígado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Temperatura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1°C</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Voltio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Tensión eléctrica</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V</w:t>
            </w:r>
          </w:p>
        </w:tc>
      </w:tr>
      <w:tr>
        <w:trPr>
          <w:trHeight w:val="0" w:hRule="atLeast"/>
        </w:trPr>
        <w:tc>
          <w:tcPr>
            <w:tcMar>
              <w:top w:w="150" w:type="dxa"/>
              <w:bottom w:w="150" w:type="dxa"/>
            </w:tcMar>
            <w:vAlign w:val="center"/>
          </w:tcPr>
          <w:p>
            <w:r>
              <w:rPr>
                <w:position w:val="1"/>
              </w:rPr>
              <w:drawing>
                <wp:inline distT="0" distB="0" distL="0" distR="0">
                  <wp:extent cx="64800" cy="72000"/>
                  <wp:docPr id="57240522" name="name25725e32eef7a6c8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635e32eef7a6c7b" cstate="print"/>
                          <a:stretch>
                            <a:fillRect/>
                          </a:stretch>
                        </pic:blipFill>
                        <pic:spPr>
                          <a:xfrm>
                            <a:off x="0" y="0"/>
                            <a:ext cx="64800" cy="72000"/>
                          </a:xfrm>
                          <a:prstGeom prst="rect">
                            <a:avLst/>
                          </a:prstGeom>
                          <a:ln w="0">
                            <a:noFill/>
                          </a:ln>
                        </pic:spPr>
                      </pic:pic>
                    </a:graphicData>
                  </a:graphic>
                </wp:inline>
              </w:drawing>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milímetro</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Cabeza de tornillo hexagonal</w:t>
            </w:r>
          </w:p>
        </w:tc>
        <w:tc>
          <w:tcPr>
            <w:tcMar>
              <w:top w:w="150" w:type="dxa"/>
              <w:bottom w:w="150" w:type="dxa"/>
            </w:tcMar>
            <w:vAlign w:val="center"/>
          </w:tcPr>
          <w:p>
            <w:r>
              <w:rPr>
                <w:position w:val="1"/>
              </w:rPr>
              <w:drawing>
                <wp:inline distT="0" distB="0" distL="0" distR="0">
                  <wp:extent cx="64800" cy="72000"/>
                  <wp:docPr id="70805372" name="name75895e32eef7b302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6745e32eef7b301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rPr>
              <w:t xml:space="preserve"> 1 mm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cm </w:t>
            </w:r>
            <w:r>
              <w:rPr>
                <w:color w:val="00274C"/>
                <w:position w:val="3"/>
                <w:sz w:val="17"/>
                <w:szCs w:val="17"/>
                <w:vertAlign w:val="superscript"/>
              </w:rPr>
              <w:t xml:space="preserve">3</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centímetro cúbico</w:t>
            </w:r>
          </w:p>
        </w:tc>
        <w:tc>
          <w:tcPr>
            <w:vMerge w:val="restart"/>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Volumen</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cm </w:t>
            </w:r>
            <w:r>
              <w:rPr>
                <w:color w:val="00274C"/>
                <w:position w:val="3"/>
                <w:sz w:val="17"/>
                <w:szCs w:val="17"/>
                <w:vertAlign w:val="superscript"/>
              </w:rPr>
              <w:t xml:space="preserve">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Lt.</w:t>
            </w: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litro</w:t>
            </w:r>
          </w:p>
        </w:tc>
        <w:tc>
          <w:tcPr>
            <w:gridSpan w:val="1"/>
            <w:vMerge w:val="continue"/>
          </w:tcPr>
          <w:p/>
        </w:tc>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993888">
    <w:multiLevelType w:val="hybridMultilevel"/>
    <w:lvl w:ilvl="0" w:tplc="23123437">
      <w:start w:val="1"/>
      <w:numFmt w:val="decimal"/>
      <w:lvlText w:val="%1."/>
      <w:lvlJc w:val="left"/>
      <w:pPr>
        <w:ind w:left="720" w:hanging="360"/>
      </w:pPr>
    </w:lvl>
    <w:lvl w:ilvl="1" w:tplc="23123437" w:tentative="1">
      <w:start w:val="1"/>
      <w:numFmt w:val="lowerLetter"/>
      <w:lvlText w:val="%2."/>
      <w:lvlJc w:val="left"/>
      <w:pPr>
        <w:ind w:left="1440" w:hanging="360"/>
      </w:pPr>
    </w:lvl>
    <w:lvl w:ilvl="2" w:tplc="23123437" w:tentative="1">
      <w:start w:val="1"/>
      <w:numFmt w:val="lowerRoman"/>
      <w:lvlText w:val="%3."/>
      <w:lvlJc w:val="right"/>
      <w:pPr>
        <w:ind w:left="2160" w:hanging="180"/>
      </w:pPr>
    </w:lvl>
    <w:lvl w:ilvl="3" w:tplc="23123437" w:tentative="1">
      <w:start w:val="1"/>
      <w:numFmt w:val="decimal"/>
      <w:lvlText w:val="%4."/>
      <w:lvlJc w:val="left"/>
      <w:pPr>
        <w:ind w:left="2880" w:hanging="360"/>
      </w:pPr>
    </w:lvl>
    <w:lvl w:ilvl="4" w:tplc="23123437" w:tentative="1">
      <w:start w:val="1"/>
      <w:numFmt w:val="lowerLetter"/>
      <w:lvlText w:val="%5."/>
      <w:lvlJc w:val="left"/>
      <w:pPr>
        <w:ind w:left="3600" w:hanging="360"/>
      </w:pPr>
    </w:lvl>
    <w:lvl w:ilvl="5" w:tplc="23123437" w:tentative="1">
      <w:start w:val="1"/>
      <w:numFmt w:val="lowerRoman"/>
      <w:lvlText w:val="%6."/>
      <w:lvlJc w:val="right"/>
      <w:pPr>
        <w:ind w:left="4320" w:hanging="180"/>
      </w:pPr>
    </w:lvl>
    <w:lvl w:ilvl="6" w:tplc="23123437" w:tentative="1">
      <w:start w:val="1"/>
      <w:numFmt w:val="decimal"/>
      <w:lvlText w:val="%7."/>
      <w:lvlJc w:val="left"/>
      <w:pPr>
        <w:ind w:left="5040" w:hanging="360"/>
      </w:pPr>
    </w:lvl>
    <w:lvl w:ilvl="7" w:tplc="23123437" w:tentative="1">
      <w:start w:val="1"/>
      <w:numFmt w:val="lowerLetter"/>
      <w:lvlText w:val="%8."/>
      <w:lvlJc w:val="left"/>
      <w:pPr>
        <w:ind w:left="5760" w:hanging="360"/>
      </w:pPr>
    </w:lvl>
    <w:lvl w:ilvl="8" w:tplc="23123437" w:tentative="1">
      <w:start w:val="1"/>
      <w:numFmt w:val="lowerRoman"/>
      <w:lvlText w:val="%9."/>
      <w:lvlJc w:val="right"/>
      <w:pPr>
        <w:ind w:left="6480" w:hanging="180"/>
      </w:pPr>
    </w:lvl>
  </w:abstractNum>
  <w:abstractNum w:abstractNumId="44993887">
    <w:multiLevelType w:val="hybridMultilevel"/>
    <w:lvl w:ilvl="0" w:tplc="14875638">
      <w:start w:val="1"/>
      <w:numFmt w:val="decimal"/>
      <w:lvlText w:val="%1."/>
      <w:lvlJc w:val="left"/>
      <w:pPr>
        <w:ind w:left="720" w:hanging="360"/>
      </w:pPr>
    </w:lvl>
    <w:lvl w:ilvl="1" w:tplc="14875638" w:tentative="1">
      <w:start w:val="1"/>
      <w:numFmt w:val="lowerLetter"/>
      <w:lvlText w:val="%2."/>
      <w:lvlJc w:val="left"/>
      <w:pPr>
        <w:ind w:left="1440" w:hanging="360"/>
      </w:pPr>
    </w:lvl>
    <w:lvl w:ilvl="2" w:tplc="14875638" w:tentative="1">
      <w:start w:val="1"/>
      <w:numFmt w:val="lowerRoman"/>
      <w:lvlText w:val="%3."/>
      <w:lvlJc w:val="right"/>
      <w:pPr>
        <w:ind w:left="2160" w:hanging="180"/>
      </w:pPr>
    </w:lvl>
    <w:lvl w:ilvl="3" w:tplc="14875638" w:tentative="1">
      <w:start w:val="1"/>
      <w:numFmt w:val="decimal"/>
      <w:lvlText w:val="%4."/>
      <w:lvlJc w:val="left"/>
      <w:pPr>
        <w:ind w:left="2880" w:hanging="360"/>
      </w:pPr>
    </w:lvl>
    <w:lvl w:ilvl="4" w:tplc="14875638" w:tentative="1">
      <w:start w:val="1"/>
      <w:numFmt w:val="lowerLetter"/>
      <w:lvlText w:val="%5."/>
      <w:lvlJc w:val="left"/>
      <w:pPr>
        <w:ind w:left="3600" w:hanging="360"/>
      </w:pPr>
    </w:lvl>
    <w:lvl w:ilvl="5" w:tplc="14875638" w:tentative="1">
      <w:start w:val="1"/>
      <w:numFmt w:val="lowerRoman"/>
      <w:lvlText w:val="%6."/>
      <w:lvlJc w:val="right"/>
      <w:pPr>
        <w:ind w:left="4320" w:hanging="180"/>
      </w:pPr>
    </w:lvl>
    <w:lvl w:ilvl="6" w:tplc="14875638" w:tentative="1">
      <w:start w:val="1"/>
      <w:numFmt w:val="decimal"/>
      <w:lvlText w:val="%7."/>
      <w:lvlJc w:val="left"/>
      <w:pPr>
        <w:ind w:left="5040" w:hanging="360"/>
      </w:pPr>
    </w:lvl>
    <w:lvl w:ilvl="7" w:tplc="14875638" w:tentative="1">
      <w:start w:val="1"/>
      <w:numFmt w:val="lowerLetter"/>
      <w:lvlText w:val="%8."/>
      <w:lvlJc w:val="left"/>
      <w:pPr>
        <w:ind w:left="5760" w:hanging="360"/>
      </w:pPr>
    </w:lvl>
    <w:lvl w:ilvl="8" w:tplc="14875638" w:tentative="1">
      <w:start w:val="1"/>
      <w:numFmt w:val="lowerRoman"/>
      <w:lvlText w:val="%9."/>
      <w:lvlJc w:val="right"/>
      <w:pPr>
        <w:ind w:left="6480" w:hanging="180"/>
      </w:pPr>
    </w:lvl>
  </w:abstractNum>
  <w:abstractNum w:abstractNumId="44993886">
    <w:multiLevelType w:val="hybridMultilevel"/>
    <w:lvl w:ilvl="0" w:tplc="44808691">
      <w:start w:val="1"/>
      <w:numFmt w:val="decimal"/>
      <w:lvlText w:val="%1."/>
      <w:lvlJc w:val="left"/>
      <w:pPr>
        <w:ind w:left="720" w:hanging="360"/>
      </w:pPr>
    </w:lvl>
    <w:lvl w:ilvl="1" w:tplc="44808691" w:tentative="1">
      <w:start w:val="1"/>
      <w:numFmt w:val="lowerLetter"/>
      <w:lvlText w:val="%2."/>
      <w:lvlJc w:val="left"/>
      <w:pPr>
        <w:ind w:left="1440" w:hanging="360"/>
      </w:pPr>
    </w:lvl>
    <w:lvl w:ilvl="2" w:tplc="44808691" w:tentative="1">
      <w:start w:val="1"/>
      <w:numFmt w:val="lowerRoman"/>
      <w:lvlText w:val="%3."/>
      <w:lvlJc w:val="right"/>
      <w:pPr>
        <w:ind w:left="2160" w:hanging="180"/>
      </w:pPr>
    </w:lvl>
    <w:lvl w:ilvl="3" w:tplc="44808691" w:tentative="1">
      <w:start w:val="1"/>
      <w:numFmt w:val="decimal"/>
      <w:lvlText w:val="%4."/>
      <w:lvlJc w:val="left"/>
      <w:pPr>
        <w:ind w:left="2880" w:hanging="360"/>
      </w:pPr>
    </w:lvl>
    <w:lvl w:ilvl="4" w:tplc="44808691" w:tentative="1">
      <w:start w:val="1"/>
      <w:numFmt w:val="lowerLetter"/>
      <w:lvlText w:val="%5."/>
      <w:lvlJc w:val="left"/>
      <w:pPr>
        <w:ind w:left="3600" w:hanging="360"/>
      </w:pPr>
    </w:lvl>
    <w:lvl w:ilvl="5" w:tplc="44808691" w:tentative="1">
      <w:start w:val="1"/>
      <w:numFmt w:val="lowerRoman"/>
      <w:lvlText w:val="%6."/>
      <w:lvlJc w:val="right"/>
      <w:pPr>
        <w:ind w:left="4320" w:hanging="180"/>
      </w:pPr>
    </w:lvl>
    <w:lvl w:ilvl="6" w:tplc="44808691" w:tentative="1">
      <w:start w:val="1"/>
      <w:numFmt w:val="decimal"/>
      <w:lvlText w:val="%7."/>
      <w:lvlJc w:val="left"/>
      <w:pPr>
        <w:ind w:left="5040" w:hanging="360"/>
      </w:pPr>
    </w:lvl>
    <w:lvl w:ilvl="7" w:tplc="44808691" w:tentative="1">
      <w:start w:val="1"/>
      <w:numFmt w:val="lowerLetter"/>
      <w:lvlText w:val="%8."/>
      <w:lvlJc w:val="left"/>
      <w:pPr>
        <w:ind w:left="5760" w:hanging="360"/>
      </w:pPr>
    </w:lvl>
    <w:lvl w:ilvl="8" w:tplc="44808691" w:tentative="1">
      <w:start w:val="1"/>
      <w:numFmt w:val="lowerRoman"/>
      <w:lvlText w:val="%9."/>
      <w:lvlJc w:val="right"/>
      <w:pPr>
        <w:ind w:left="6480" w:hanging="180"/>
      </w:pPr>
    </w:lvl>
  </w:abstractNum>
  <w:abstractNum w:abstractNumId="44993885">
    <w:multiLevelType w:val="hybridMultilevel"/>
    <w:lvl w:ilvl="0" w:tplc="74989631">
      <w:start w:val="1"/>
      <w:numFmt w:val="decimal"/>
      <w:lvlText w:val="%1."/>
      <w:lvlJc w:val="left"/>
      <w:pPr>
        <w:ind w:left="720" w:hanging="360"/>
      </w:pPr>
    </w:lvl>
    <w:lvl w:ilvl="1" w:tplc="74989631" w:tentative="1">
      <w:start w:val="1"/>
      <w:numFmt w:val="lowerLetter"/>
      <w:lvlText w:val="%2."/>
      <w:lvlJc w:val="left"/>
      <w:pPr>
        <w:ind w:left="1440" w:hanging="360"/>
      </w:pPr>
    </w:lvl>
    <w:lvl w:ilvl="2" w:tplc="74989631" w:tentative="1">
      <w:start w:val="1"/>
      <w:numFmt w:val="lowerRoman"/>
      <w:lvlText w:val="%3."/>
      <w:lvlJc w:val="right"/>
      <w:pPr>
        <w:ind w:left="2160" w:hanging="180"/>
      </w:pPr>
    </w:lvl>
    <w:lvl w:ilvl="3" w:tplc="74989631" w:tentative="1">
      <w:start w:val="1"/>
      <w:numFmt w:val="decimal"/>
      <w:lvlText w:val="%4."/>
      <w:lvlJc w:val="left"/>
      <w:pPr>
        <w:ind w:left="2880" w:hanging="360"/>
      </w:pPr>
    </w:lvl>
    <w:lvl w:ilvl="4" w:tplc="74989631" w:tentative="1">
      <w:start w:val="1"/>
      <w:numFmt w:val="lowerLetter"/>
      <w:lvlText w:val="%5."/>
      <w:lvlJc w:val="left"/>
      <w:pPr>
        <w:ind w:left="3600" w:hanging="360"/>
      </w:pPr>
    </w:lvl>
    <w:lvl w:ilvl="5" w:tplc="74989631" w:tentative="1">
      <w:start w:val="1"/>
      <w:numFmt w:val="lowerRoman"/>
      <w:lvlText w:val="%6."/>
      <w:lvlJc w:val="right"/>
      <w:pPr>
        <w:ind w:left="4320" w:hanging="180"/>
      </w:pPr>
    </w:lvl>
    <w:lvl w:ilvl="6" w:tplc="74989631" w:tentative="1">
      <w:start w:val="1"/>
      <w:numFmt w:val="decimal"/>
      <w:lvlText w:val="%7."/>
      <w:lvlJc w:val="left"/>
      <w:pPr>
        <w:ind w:left="5040" w:hanging="360"/>
      </w:pPr>
    </w:lvl>
    <w:lvl w:ilvl="7" w:tplc="74989631" w:tentative="1">
      <w:start w:val="1"/>
      <w:numFmt w:val="lowerLetter"/>
      <w:lvlText w:val="%8."/>
      <w:lvlJc w:val="left"/>
      <w:pPr>
        <w:ind w:left="5760" w:hanging="360"/>
      </w:pPr>
    </w:lvl>
    <w:lvl w:ilvl="8" w:tplc="74989631" w:tentative="1">
      <w:start w:val="1"/>
      <w:numFmt w:val="lowerRoman"/>
      <w:lvlText w:val="%9."/>
      <w:lvlJc w:val="right"/>
      <w:pPr>
        <w:ind w:left="6480" w:hanging="180"/>
      </w:pPr>
    </w:lvl>
  </w:abstractNum>
  <w:abstractNum w:abstractNumId="44993884">
    <w:multiLevelType w:val="hybridMultilevel"/>
    <w:lvl w:ilvl="0" w:tplc="35754492">
      <w:start w:val="1"/>
      <w:numFmt w:val="decimal"/>
      <w:lvlText w:val="%1."/>
      <w:lvlJc w:val="left"/>
      <w:pPr>
        <w:ind w:left="720" w:hanging="360"/>
      </w:pPr>
    </w:lvl>
    <w:lvl w:ilvl="1" w:tplc="35754492" w:tentative="1">
      <w:start w:val="1"/>
      <w:numFmt w:val="lowerLetter"/>
      <w:lvlText w:val="%2."/>
      <w:lvlJc w:val="left"/>
      <w:pPr>
        <w:ind w:left="1440" w:hanging="360"/>
      </w:pPr>
    </w:lvl>
    <w:lvl w:ilvl="2" w:tplc="35754492" w:tentative="1">
      <w:start w:val="1"/>
      <w:numFmt w:val="lowerRoman"/>
      <w:lvlText w:val="%3."/>
      <w:lvlJc w:val="right"/>
      <w:pPr>
        <w:ind w:left="2160" w:hanging="180"/>
      </w:pPr>
    </w:lvl>
    <w:lvl w:ilvl="3" w:tplc="35754492" w:tentative="1">
      <w:start w:val="1"/>
      <w:numFmt w:val="decimal"/>
      <w:lvlText w:val="%4."/>
      <w:lvlJc w:val="left"/>
      <w:pPr>
        <w:ind w:left="2880" w:hanging="360"/>
      </w:pPr>
    </w:lvl>
    <w:lvl w:ilvl="4" w:tplc="35754492" w:tentative="1">
      <w:start w:val="1"/>
      <w:numFmt w:val="lowerLetter"/>
      <w:lvlText w:val="%5."/>
      <w:lvlJc w:val="left"/>
      <w:pPr>
        <w:ind w:left="3600" w:hanging="360"/>
      </w:pPr>
    </w:lvl>
    <w:lvl w:ilvl="5" w:tplc="35754492" w:tentative="1">
      <w:start w:val="1"/>
      <w:numFmt w:val="lowerRoman"/>
      <w:lvlText w:val="%6."/>
      <w:lvlJc w:val="right"/>
      <w:pPr>
        <w:ind w:left="4320" w:hanging="180"/>
      </w:pPr>
    </w:lvl>
    <w:lvl w:ilvl="6" w:tplc="35754492" w:tentative="1">
      <w:start w:val="1"/>
      <w:numFmt w:val="decimal"/>
      <w:lvlText w:val="%7."/>
      <w:lvlJc w:val="left"/>
      <w:pPr>
        <w:ind w:left="5040" w:hanging="360"/>
      </w:pPr>
    </w:lvl>
    <w:lvl w:ilvl="7" w:tplc="35754492" w:tentative="1">
      <w:start w:val="1"/>
      <w:numFmt w:val="lowerLetter"/>
      <w:lvlText w:val="%8."/>
      <w:lvlJc w:val="left"/>
      <w:pPr>
        <w:ind w:left="5760" w:hanging="360"/>
      </w:pPr>
    </w:lvl>
    <w:lvl w:ilvl="8" w:tplc="35754492" w:tentative="1">
      <w:start w:val="1"/>
      <w:numFmt w:val="lowerRoman"/>
      <w:lvlText w:val="%9."/>
      <w:lvlJc w:val="right"/>
      <w:pPr>
        <w:ind w:left="6480" w:hanging="180"/>
      </w:pPr>
    </w:lvl>
  </w:abstractNum>
  <w:abstractNum w:abstractNumId="44993883">
    <w:multiLevelType w:val="hybridMultilevel"/>
    <w:lvl w:ilvl="0" w:tplc="28518989">
      <w:start w:val="1"/>
      <w:numFmt w:val="decimal"/>
      <w:lvlText w:val="%1."/>
      <w:lvlJc w:val="left"/>
      <w:pPr>
        <w:ind w:left="720" w:hanging="360"/>
      </w:pPr>
    </w:lvl>
    <w:lvl w:ilvl="1" w:tplc="28518989" w:tentative="1">
      <w:start w:val="1"/>
      <w:numFmt w:val="lowerLetter"/>
      <w:lvlText w:val="%2."/>
      <w:lvlJc w:val="left"/>
      <w:pPr>
        <w:ind w:left="1440" w:hanging="360"/>
      </w:pPr>
    </w:lvl>
    <w:lvl w:ilvl="2" w:tplc="28518989" w:tentative="1">
      <w:start w:val="1"/>
      <w:numFmt w:val="lowerRoman"/>
      <w:lvlText w:val="%3."/>
      <w:lvlJc w:val="right"/>
      <w:pPr>
        <w:ind w:left="2160" w:hanging="180"/>
      </w:pPr>
    </w:lvl>
    <w:lvl w:ilvl="3" w:tplc="28518989" w:tentative="1">
      <w:start w:val="1"/>
      <w:numFmt w:val="decimal"/>
      <w:lvlText w:val="%4."/>
      <w:lvlJc w:val="left"/>
      <w:pPr>
        <w:ind w:left="2880" w:hanging="360"/>
      </w:pPr>
    </w:lvl>
    <w:lvl w:ilvl="4" w:tplc="28518989" w:tentative="1">
      <w:start w:val="1"/>
      <w:numFmt w:val="lowerLetter"/>
      <w:lvlText w:val="%5."/>
      <w:lvlJc w:val="left"/>
      <w:pPr>
        <w:ind w:left="3600" w:hanging="360"/>
      </w:pPr>
    </w:lvl>
    <w:lvl w:ilvl="5" w:tplc="28518989" w:tentative="1">
      <w:start w:val="1"/>
      <w:numFmt w:val="lowerRoman"/>
      <w:lvlText w:val="%6."/>
      <w:lvlJc w:val="right"/>
      <w:pPr>
        <w:ind w:left="4320" w:hanging="180"/>
      </w:pPr>
    </w:lvl>
    <w:lvl w:ilvl="6" w:tplc="28518989" w:tentative="1">
      <w:start w:val="1"/>
      <w:numFmt w:val="decimal"/>
      <w:lvlText w:val="%7."/>
      <w:lvlJc w:val="left"/>
      <w:pPr>
        <w:ind w:left="5040" w:hanging="360"/>
      </w:pPr>
    </w:lvl>
    <w:lvl w:ilvl="7" w:tplc="28518989" w:tentative="1">
      <w:start w:val="1"/>
      <w:numFmt w:val="lowerLetter"/>
      <w:lvlText w:val="%8."/>
      <w:lvlJc w:val="left"/>
      <w:pPr>
        <w:ind w:left="5760" w:hanging="360"/>
      </w:pPr>
    </w:lvl>
    <w:lvl w:ilvl="8" w:tplc="28518989" w:tentative="1">
      <w:start w:val="1"/>
      <w:numFmt w:val="lowerRoman"/>
      <w:lvlText w:val="%9."/>
      <w:lvlJc w:val="right"/>
      <w:pPr>
        <w:ind w:left="6480" w:hanging="180"/>
      </w:pPr>
    </w:lvl>
  </w:abstractNum>
  <w:abstractNum w:abstractNumId="44993882">
    <w:multiLevelType w:val="hybridMultilevel"/>
    <w:lvl w:ilvl="0" w:tplc="98985275">
      <w:start w:val="1"/>
      <w:numFmt w:val="decimal"/>
      <w:lvlText w:val="%1."/>
      <w:lvlJc w:val="left"/>
      <w:pPr>
        <w:ind w:left="720" w:hanging="360"/>
      </w:pPr>
    </w:lvl>
    <w:lvl w:ilvl="1" w:tplc="98985275" w:tentative="1">
      <w:start w:val="1"/>
      <w:numFmt w:val="lowerLetter"/>
      <w:lvlText w:val="%2."/>
      <w:lvlJc w:val="left"/>
      <w:pPr>
        <w:ind w:left="1440" w:hanging="360"/>
      </w:pPr>
    </w:lvl>
    <w:lvl w:ilvl="2" w:tplc="98985275" w:tentative="1">
      <w:start w:val="1"/>
      <w:numFmt w:val="lowerRoman"/>
      <w:lvlText w:val="%3."/>
      <w:lvlJc w:val="right"/>
      <w:pPr>
        <w:ind w:left="2160" w:hanging="180"/>
      </w:pPr>
    </w:lvl>
    <w:lvl w:ilvl="3" w:tplc="98985275" w:tentative="1">
      <w:start w:val="1"/>
      <w:numFmt w:val="decimal"/>
      <w:lvlText w:val="%4."/>
      <w:lvlJc w:val="left"/>
      <w:pPr>
        <w:ind w:left="2880" w:hanging="360"/>
      </w:pPr>
    </w:lvl>
    <w:lvl w:ilvl="4" w:tplc="98985275" w:tentative="1">
      <w:start w:val="1"/>
      <w:numFmt w:val="lowerLetter"/>
      <w:lvlText w:val="%5."/>
      <w:lvlJc w:val="left"/>
      <w:pPr>
        <w:ind w:left="3600" w:hanging="360"/>
      </w:pPr>
    </w:lvl>
    <w:lvl w:ilvl="5" w:tplc="98985275" w:tentative="1">
      <w:start w:val="1"/>
      <w:numFmt w:val="lowerRoman"/>
      <w:lvlText w:val="%6."/>
      <w:lvlJc w:val="right"/>
      <w:pPr>
        <w:ind w:left="4320" w:hanging="180"/>
      </w:pPr>
    </w:lvl>
    <w:lvl w:ilvl="6" w:tplc="98985275" w:tentative="1">
      <w:start w:val="1"/>
      <w:numFmt w:val="decimal"/>
      <w:lvlText w:val="%7."/>
      <w:lvlJc w:val="left"/>
      <w:pPr>
        <w:ind w:left="5040" w:hanging="360"/>
      </w:pPr>
    </w:lvl>
    <w:lvl w:ilvl="7" w:tplc="98985275" w:tentative="1">
      <w:start w:val="1"/>
      <w:numFmt w:val="lowerLetter"/>
      <w:lvlText w:val="%8."/>
      <w:lvlJc w:val="left"/>
      <w:pPr>
        <w:ind w:left="5760" w:hanging="360"/>
      </w:pPr>
    </w:lvl>
    <w:lvl w:ilvl="8" w:tplc="98985275" w:tentative="1">
      <w:start w:val="1"/>
      <w:numFmt w:val="lowerRoman"/>
      <w:lvlText w:val="%9."/>
      <w:lvlJc w:val="right"/>
      <w:pPr>
        <w:ind w:left="6480" w:hanging="180"/>
      </w:pPr>
    </w:lvl>
  </w:abstractNum>
  <w:abstractNum w:abstractNumId="44993881">
    <w:multiLevelType w:val="hybridMultilevel"/>
    <w:lvl w:ilvl="0" w:tplc="24588605">
      <w:start w:val="1"/>
      <w:numFmt w:val="decimal"/>
      <w:lvlText w:val="%1."/>
      <w:lvlJc w:val="left"/>
      <w:pPr>
        <w:ind w:left="720" w:hanging="360"/>
      </w:pPr>
    </w:lvl>
    <w:lvl w:ilvl="1" w:tplc="24588605" w:tentative="1">
      <w:start w:val="1"/>
      <w:numFmt w:val="lowerLetter"/>
      <w:lvlText w:val="%2."/>
      <w:lvlJc w:val="left"/>
      <w:pPr>
        <w:ind w:left="1440" w:hanging="360"/>
      </w:pPr>
    </w:lvl>
    <w:lvl w:ilvl="2" w:tplc="24588605" w:tentative="1">
      <w:start w:val="1"/>
      <w:numFmt w:val="lowerRoman"/>
      <w:lvlText w:val="%3."/>
      <w:lvlJc w:val="right"/>
      <w:pPr>
        <w:ind w:left="2160" w:hanging="180"/>
      </w:pPr>
    </w:lvl>
    <w:lvl w:ilvl="3" w:tplc="24588605" w:tentative="1">
      <w:start w:val="1"/>
      <w:numFmt w:val="decimal"/>
      <w:lvlText w:val="%4."/>
      <w:lvlJc w:val="left"/>
      <w:pPr>
        <w:ind w:left="2880" w:hanging="360"/>
      </w:pPr>
    </w:lvl>
    <w:lvl w:ilvl="4" w:tplc="24588605" w:tentative="1">
      <w:start w:val="1"/>
      <w:numFmt w:val="lowerLetter"/>
      <w:lvlText w:val="%5."/>
      <w:lvlJc w:val="left"/>
      <w:pPr>
        <w:ind w:left="3600" w:hanging="360"/>
      </w:pPr>
    </w:lvl>
    <w:lvl w:ilvl="5" w:tplc="24588605" w:tentative="1">
      <w:start w:val="1"/>
      <w:numFmt w:val="lowerRoman"/>
      <w:lvlText w:val="%6."/>
      <w:lvlJc w:val="right"/>
      <w:pPr>
        <w:ind w:left="4320" w:hanging="180"/>
      </w:pPr>
    </w:lvl>
    <w:lvl w:ilvl="6" w:tplc="24588605" w:tentative="1">
      <w:start w:val="1"/>
      <w:numFmt w:val="decimal"/>
      <w:lvlText w:val="%7."/>
      <w:lvlJc w:val="left"/>
      <w:pPr>
        <w:ind w:left="5040" w:hanging="360"/>
      </w:pPr>
    </w:lvl>
    <w:lvl w:ilvl="7" w:tplc="24588605" w:tentative="1">
      <w:start w:val="1"/>
      <w:numFmt w:val="lowerLetter"/>
      <w:lvlText w:val="%8."/>
      <w:lvlJc w:val="left"/>
      <w:pPr>
        <w:ind w:left="5760" w:hanging="360"/>
      </w:pPr>
    </w:lvl>
    <w:lvl w:ilvl="8" w:tplc="24588605" w:tentative="1">
      <w:start w:val="1"/>
      <w:numFmt w:val="lowerRoman"/>
      <w:lvlText w:val="%9."/>
      <w:lvlJc w:val="right"/>
      <w:pPr>
        <w:ind w:left="6480" w:hanging="180"/>
      </w:pPr>
    </w:lvl>
  </w:abstractNum>
  <w:abstractNum w:abstractNumId="44993880">
    <w:multiLevelType w:val="hybridMultilevel"/>
    <w:lvl w:ilvl="0" w:tplc="86459453">
      <w:start w:val="1"/>
      <w:numFmt w:val="decimal"/>
      <w:lvlText w:val="%1."/>
      <w:lvlJc w:val="left"/>
      <w:pPr>
        <w:ind w:left="720" w:hanging="360"/>
      </w:pPr>
    </w:lvl>
    <w:lvl w:ilvl="1" w:tplc="86459453" w:tentative="1">
      <w:start w:val="1"/>
      <w:numFmt w:val="lowerLetter"/>
      <w:lvlText w:val="%2."/>
      <w:lvlJc w:val="left"/>
      <w:pPr>
        <w:ind w:left="1440" w:hanging="360"/>
      </w:pPr>
    </w:lvl>
    <w:lvl w:ilvl="2" w:tplc="86459453" w:tentative="1">
      <w:start w:val="1"/>
      <w:numFmt w:val="lowerRoman"/>
      <w:lvlText w:val="%3."/>
      <w:lvlJc w:val="right"/>
      <w:pPr>
        <w:ind w:left="2160" w:hanging="180"/>
      </w:pPr>
    </w:lvl>
    <w:lvl w:ilvl="3" w:tplc="86459453" w:tentative="1">
      <w:start w:val="1"/>
      <w:numFmt w:val="decimal"/>
      <w:lvlText w:val="%4."/>
      <w:lvlJc w:val="left"/>
      <w:pPr>
        <w:ind w:left="2880" w:hanging="360"/>
      </w:pPr>
    </w:lvl>
    <w:lvl w:ilvl="4" w:tplc="86459453" w:tentative="1">
      <w:start w:val="1"/>
      <w:numFmt w:val="lowerLetter"/>
      <w:lvlText w:val="%5."/>
      <w:lvlJc w:val="left"/>
      <w:pPr>
        <w:ind w:left="3600" w:hanging="360"/>
      </w:pPr>
    </w:lvl>
    <w:lvl w:ilvl="5" w:tplc="86459453" w:tentative="1">
      <w:start w:val="1"/>
      <w:numFmt w:val="lowerRoman"/>
      <w:lvlText w:val="%6."/>
      <w:lvlJc w:val="right"/>
      <w:pPr>
        <w:ind w:left="4320" w:hanging="180"/>
      </w:pPr>
    </w:lvl>
    <w:lvl w:ilvl="6" w:tplc="86459453" w:tentative="1">
      <w:start w:val="1"/>
      <w:numFmt w:val="decimal"/>
      <w:lvlText w:val="%7."/>
      <w:lvlJc w:val="left"/>
      <w:pPr>
        <w:ind w:left="5040" w:hanging="360"/>
      </w:pPr>
    </w:lvl>
    <w:lvl w:ilvl="7" w:tplc="86459453" w:tentative="1">
      <w:start w:val="1"/>
      <w:numFmt w:val="lowerLetter"/>
      <w:lvlText w:val="%8."/>
      <w:lvlJc w:val="left"/>
      <w:pPr>
        <w:ind w:left="5760" w:hanging="360"/>
      </w:pPr>
    </w:lvl>
    <w:lvl w:ilvl="8" w:tplc="86459453" w:tentative="1">
      <w:start w:val="1"/>
      <w:numFmt w:val="lowerRoman"/>
      <w:lvlText w:val="%9."/>
      <w:lvlJc w:val="right"/>
      <w:pPr>
        <w:ind w:left="6480" w:hanging="180"/>
      </w:pPr>
    </w:lvl>
  </w:abstractNum>
  <w:abstractNum w:abstractNumId="44993879">
    <w:multiLevelType w:val="hybridMultilevel"/>
    <w:lvl w:ilvl="0" w:tplc="23596755">
      <w:start w:val="1"/>
      <w:numFmt w:val="decimal"/>
      <w:lvlText w:val="%1."/>
      <w:lvlJc w:val="left"/>
      <w:pPr>
        <w:ind w:left="720" w:hanging="360"/>
      </w:pPr>
    </w:lvl>
    <w:lvl w:ilvl="1" w:tplc="23596755" w:tentative="1">
      <w:start w:val="1"/>
      <w:numFmt w:val="lowerLetter"/>
      <w:lvlText w:val="%2."/>
      <w:lvlJc w:val="left"/>
      <w:pPr>
        <w:ind w:left="1440" w:hanging="360"/>
      </w:pPr>
    </w:lvl>
    <w:lvl w:ilvl="2" w:tplc="23596755" w:tentative="1">
      <w:start w:val="1"/>
      <w:numFmt w:val="lowerRoman"/>
      <w:lvlText w:val="%3."/>
      <w:lvlJc w:val="right"/>
      <w:pPr>
        <w:ind w:left="2160" w:hanging="180"/>
      </w:pPr>
    </w:lvl>
    <w:lvl w:ilvl="3" w:tplc="23596755" w:tentative="1">
      <w:start w:val="1"/>
      <w:numFmt w:val="decimal"/>
      <w:lvlText w:val="%4."/>
      <w:lvlJc w:val="left"/>
      <w:pPr>
        <w:ind w:left="2880" w:hanging="360"/>
      </w:pPr>
    </w:lvl>
    <w:lvl w:ilvl="4" w:tplc="23596755" w:tentative="1">
      <w:start w:val="1"/>
      <w:numFmt w:val="lowerLetter"/>
      <w:lvlText w:val="%5."/>
      <w:lvlJc w:val="left"/>
      <w:pPr>
        <w:ind w:left="3600" w:hanging="360"/>
      </w:pPr>
    </w:lvl>
    <w:lvl w:ilvl="5" w:tplc="23596755" w:tentative="1">
      <w:start w:val="1"/>
      <w:numFmt w:val="lowerRoman"/>
      <w:lvlText w:val="%6."/>
      <w:lvlJc w:val="right"/>
      <w:pPr>
        <w:ind w:left="4320" w:hanging="180"/>
      </w:pPr>
    </w:lvl>
    <w:lvl w:ilvl="6" w:tplc="23596755" w:tentative="1">
      <w:start w:val="1"/>
      <w:numFmt w:val="decimal"/>
      <w:lvlText w:val="%7."/>
      <w:lvlJc w:val="left"/>
      <w:pPr>
        <w:ind w:left="5040" w:hanging="360"/>
      </w:pPr>
    </w:lvl>
    <w:lvl w:ilvl="7" w:tplc="23596755" w:tentative="1">
      <w:start w:val="1"/>
      <w:numFmt w:val="lowerLetter"/>
      <w:lvlText w:val="%8."/>
      <w:lvlJc w:val="left"/>
      <w:pPr>
        <w:ind w:left="5760" w:hanging="360"/>
      </w:pPr>
    </w:lvl>
    <w:lvl w:ilvl="8" w:tplc="23596755" w:tentative="1">
      <w:start w:val="1"/>
      <w:numFmt w:val="lowerRoman"/>
      <w:lvlText w:val="%9."/>
      <w:lvlJc w:val="right"/>
      <w:pPr>
        <w:ind w:left="6480" w:hanging="180"/>
      </w:pPr>
    </w:lvl>
  </w:abstractNum>
  <w:abstractNum w:abstractNumId="44993878">
    <w:multiLevelType w:val="hybridMultilevel"/>
    <w:lvl w:ilvl="0" w:tplc="89065531">
      <w:start w:val="1"/>
      <w:numFmt w:val="decimal"/>
      <w:lvlText w:val="%1."/>
      <w:lvlJc w:val="left"/>
      <w:pPr>
        <w:ind w:left="720" w:hanging="360"/>
      </w:pPr>
    </w:lvl>
    <w:lvl w:ilvl="1" w:tplc="89065531" w:tentative="1">
      <w:start w:val="1"/>
      <w:numFmt w:val="lowerLetter"/>
      <w:lvlText w:val="%2."/>
      <w:lvlJc w:val="left"/>
      <w:pPr>
        <w:ind w:left="1440" w:hanging="360"/>
      </w:pPr>
    </w:lvl>
    <w:lvl w:ilvl="2" w:tplc="89065531" w:tentative="1">
      <w:start w:val="1"/>
      <w:numFmt w:val="lowerRoman"/>
      <w:lvlText w:val="%3."/>
      <w:lvlJc w:val="right"/>
      <w:pPr>
        <w:ind w:left="2160" w:hanging="180"/>
      </w:pPr>
    </w:lvl>
    <w:lvl w:ilvl="3" w:tplc="89065531" w:tentative="1">
      <w:start w:val="1"/>
      <w:numFmt w:val="decimal"/>
      <w:lvlText w:val="%4."/>
      <w:lvlJc w:val="left"/>
      <w:pPr>
        <w:ind w:left="2880" w:hanging="360"/>
      </w:pPr>
    </w:lvl>
    <w:lvl w:ilvl="4" w:tplc="89065531" w:tentative="1">
      <w:start w:val="1"/>
      <w:numFmt w:val="lowerLetter"/>
      <w:lvlText w:val="%5."/>
      <w:lvlJc w:val="left"/>
      <w:pPr>
        <w:ind w:left="3600" w:hanging="360"/>
      </w:pPr>
    </w:lvl>
    <w:lvl w:ilvl="5" w:tplc="89065531" w:tentative="1">
      <w:start w:val="1"/>
      <w:numFmt w:val="lowerRoman"/>
      <w:lvlText w:val="%6."/>
      <w:lvlJc w:val="right"/>
      <w:pPr>
        <w:ind w:left="4320" w:hanging="180"/>
      </w:pPr>
    </w:lvl>
    <w:lvl w:ilvl="6" w:tplc="89065531" w:tentative="1">
      <w:start w:val="1"/>
      <w:numFmt w:val="decimal"/>
      <w:lvlText w:val="%7."/>
      <w:lvlJc w:val="left"/>
      <w:pPr>
        <w:ind w:left="5040" w:hanging="360"/>
      </w:pPr>
    </w:lvl>
    <w:lvl w:ilvl="7" w:tplc="89065531" w:tentative="1">
      <w:start w:val="1"/>
      <w:numFmt w:val="lowerLetter"/>
      <w:lvlText w:val="%8."/>
      <w:lvlJc w:val="left"/>
      <w:pPr>
        <w:ind w:left="5760" w:hanging="360"/>
      </w:pPr>
    </w:lvl>
    <w:lvl w:ilvl="8" w:tplc="89065531" w:tentative="1">
      <w:start w:val="1"/>
      <w:numFmt w:val="lowerRoman"/>
      <w:lvlText w:val="%9."/>
      <w:lvlJc w:val="right"/>
      <w:pPr>
        <w:ind w:left="6480" w:hanging="180"/>
      </w:pPr>
    </w:lvl>
  </w:abstractNum>
  <w:abstractNum w:abstractNumId="44993877">
    <w:multiLevelType w:val="hybridMultilevel"/>
    <w:lvl w:ilvl="0" w:tplc="68667736">
      <w:start w:val="1"/>
      <w:numFmt w:val="decimal"/>
      <w:lvlText w:val="%1."/>
      <w:lvlJc w:val="left"/>
      <w:pPr>
        <w:ind w:left="720" w:hanging="360"/>
      </w:pPr>
    </w:lvl>
    <w:lvl w:ilvl="1" w:tplc="68667736" w:tentative="1">
      <w:start w:val="1"/>
      <w:numFmt w:val="lowerLetter"/>
      <w:lvlText w:val="%2."/>
      <w:lvlJc w:val="left"/>
      <w:pPr>
        <w:ind w:left="1440" w:hanging="360"/>
      </w:pPr>
    </w:lvl>
    <w:lvl w:ilvl="2" w:tplc="68667736" w:tentative="1">
      <w:start w:val="1"/>
      <w:numFmt w:val="lowerRoman"/>
      <w:lvlText w:val="%3."/>
      <w:lvlJc w:val="right"/>
      <w:pPr>
        <w:ind w:left="2160" w:hanging="180"/>
      </w:pPr>
    </w:lvl>
    <w:lvl w:ilvl="3" w:tplc="68667736" w:tentative="1">
      <w:start w:val="1"/>
      <w:numFmt w:val="decimal"/>
      <w:lvlText w:val="%4."/>
      <w:lvlJc w:val="left"/>
      <w:pPr>
        <w:ind w:left="2880" w:hanging="360"/>
      </w:pPr>
    </w:lvl>
    <w:lvl w:ilvl="4" w:tplc="68667736" w:tentative="1">
      <w:start w:val="1"/>
      <w:numFmt w:val="lowerLetter"/>
      <w:lvlText w:val="%5."/>
      <w:lvlJc w:val="left"/>
      <w:pPr>
        <w:ind w:left="3600" w:hanging="360"/>
      </w:pPr>
    </w:lvl>
    <w:lvl w:ilvl="5" w:tplc="68667736" w:tentative="1">
      <w:start w:val="1"/>
      <w:numFmt w:val="lowerRoman"/>
      <w:lvlText w:val="%6."/>
      <w:lvlJc w:val="right"/>
      <w:pPr>
        <w:ind w:left="4320" w:hanging="180"/>
      </w:pPr>
    </w:lvl>
    <w:lvl w:ilvl="6" w:tplc="68667736" w:tentative="1">
      <w:start w:val="1"/>
      <w:numFmt w:val="decimal"/>
      <w:lvlText w:val="%7."/>
      <w:lvlJc w:val="left"/>
      <w:pPr>
        <w:ind w:left="5040" w:hanging="360"/>
      </w:pPr>
    </w:lvl>
    <w:lvl w:ilvl="7" w:tplc="68667736" w:tentative="1">
      <w:start w:val="1"/>
      <w:numFmt w:val="lowerLetter"/>
      <w:lvlText w:val="%8."/>
      <w:lvlJc w:val="left"/>
      <w:pPr>
        <w:ind w:left="5760" w:hanging="360"/>
      </w:pPr>
    </w:lvl>
    <w:lvl w:ilvl="8" w:tplc="68667736" w:tentative="1">
      <w:start w:val="1"/>
      <w:numFmt w:val="lowerRoman"/>
      <w:lvlText w:val="%9."/>
      <w:lvlJc w:val="right"/>
      <w:pPr>
        <w:ind w:left="6480" w:hanging="180"/>
      </w:pPr>
    </w:lvl>
  </w:abstractNum>
  <w:abstractNum w:abstractNumId="44993876">
    <w:multiLevelType w:val="hybridMultilevel"/>
    <w:lvl w:ilvl="0" w:tplc="76711013">
      <w:start w:val="1"/>
      <w:numFmt w:val="decimal"/>
      <w:lvlText w:val="%1."/>
      <w:lvlJc w:val="left"/>
      <w:pPr>
        <w:ind w:left="720" w:hanging="360"/>
      </w:pPr>
    </w:lvl>
    <w:lvl w:ilvl="1" w:tplc="76711013" w:tentative="1">
      <w:start w:val="1"/>
      <w:numFmt w:val="lowerLetter"/>
      <w:lvlText w:val="%2."/>
      <w:lvlJc w:val="left"/>
      <w:pPr>
        <w:ind w:left="1440" w:hanging="360"/>
      </w:pPr>
    </w:lvl>
    <w:lvl w:ilvl="2" w:tplc="76711013" w:tentative="1">
      <w:start w:val="1"/>
      <w:numFmt w:val="lowerRoman"/>
      <w:lvlText w:val="%3."/>
      <w:lvlJc w:val="right"/>
      <w:pPr>
        <w:ind w:left="2160" w:hanging="180"/>
      </w:pPr>
    </w:lvl>
    <w:lvl w:ilvl="3" w:tplc="76711013" w:tentative="1">
      <w:start w:val="1"/>
      <w:numFmt w:val="decimal"/>
      <w:lvlText w:val="%4."/>
      <w:lvlJc w:val="left"/>
      <w:pPr>
        <w:ind w:left="2880" w:hanging="360"/>
      </w:pPr>
    </w:lvl>
    <w:lvl w:ilvl="4" w:tplc="76711013" w:tentative="1">
      <w:start w:val="1"/>
      <w:numFmt w:val="lowerLetter"/>
      <w:lvlText w:val="%5."/>
      <w:lvlJc w:val="left"/>
      <w:pPr>
        <w:ind w:left="3600" w:hanging="360"/>
      </w:pPr>
    </w:lvl>
    <w:lvl w:ilvl="5" w:tplc="76711013" w:tentative="1">
      <w:start w:val="1"/>
      <w:numFmt w:val="lowerRoman"/>
      <w:lvlText w:val="%6."/>
      <w:lvlJc w:val="right"/>
      <w:pPr>
        <w:ind w:left="4320" w:hanging="180"/>
      </w:pPr>
    </w:lvl>
    <w:lvl w:ilvl="6" w:tplc="76711013" w:tentative="1">
      <w:start w:val="1"/>
      <w:numFmt w:val="decimal"/>
      <w:lvlText w:val="%7."/>
      <w:lvlJc w:val="left"/>
      <w:pPr>
        <w:ind w:left="5040" w:hanging="360"/>
      </w:pPr>
    </w:lvl>
    <w:lvl w:ilvl="7" w:tplc="76711013" w:tentative="1">
      <w:start w:val="1"/>
      <w:numFmt w:val="lowerLetter"/>
      <w:lvlText w:val="%8."/>
      <w:lvlJc w:val="left"/>
      <w:pPr>
        <w:ind w:left="5760" w:hanging="360"/>
      </w:pPr>
    </w:lvl>
    <w:lvl w:ilvl="8" w:tplc="76711013" w:tentative="1">
      <w:start w:val="1"/>
      <w:numFmt w:val="lowerRoman"/>
      <w:lvlText w:val="%9."/>
      <w:lvlJc w:val="right"/>
      <w:pPr>
        <w:ind w:left="6480" w:hanging="180"/>
      </w:pPr>
    </w:lvl>
  </w:abstractNum>
  <w:abstractNum w:abstractNumId="44993875">
    <w:multiLevelType w:val="hybridMultilevel"/>
    <w:lvl w:ilvl="0" w:tplc="66791339">
      <w:start w:val="1"/>
      <w:numFmt w:val="decimal"/>
      <w:lvlText w:val="%1."/>
      <w:lvlJc w:val="left"/>
      <w:pPr>
        <w:ind w:left="720" w:hanging="360"/>
      </w:pPr>
    </w:lvl>
    <w:lvl w:ilvl="1" w:tplc="66791339" w:tentative="1">
      <w:start w:val="1"/>
      <w:numFmt w:val="lowerLetter"/>
      <w:lvlText w:val="%2."/>
      <w:lvlJc w:val="left"/>
      <w:pPr>
        <w:ind w:left="1440" w:hanging="360"/>
      </w:pPr>
    </w:lvl>
    <w:lvl w:ilvl="2" w:tplc="66791339" w:tentative="1">
      <w:start w:val="1"/>
      <w:numFmt w:val="lowerRoman"/>
      <w:lvlText w:val="%3."/>
      <w:lvlJc w:val="right"/>
      <w:pPr>
        <w:ind w:left="2160" w:hanging="180"/>
      </w:pPr>
    </w:lvl>
    <w:lvl w:ilvl="3" w:tplc="66791339" w:tentative="1">
      <w:start w:val="1"/>
      <w:numFmt w:val="decimal"/>
      <w:lvlText w:val="%4."/>
      <w:lvlJc w:val="left"/>
      <w:pPr>
        <w:ind w:left="2880" w:hanging="360"/>
      </w:pPr>
    </w:lvl>
    <w:lvl w:ilvl="4" w:tplc="66791339" w:tentative="1">
      <w:start w:val="1"/>
      <w:numFmt w:val="lowerLetter"/>
      <w:lvlText w:val="%5."/>
      <w:lvlJc w:val="left"/>
      <w:pPr>
        <w:ind w:left="3600" w:hanging="360"/>
      </w:pPr>
    </w:lvl>
    <w:lvl w:ilvl="5" w:tplc="66791339" w:tentative="1">
      <w:start w:val="1"/>
      <w:numFmt w:val="lowerRoman"/>
      <w:lvlText w:val="%6."/>
      <w:lvlJc w:val="right"/>
      <w:pPr>
        <w:ind w:left="4320" w:hanging="180"/>
      </w:pPr>
    </w:lvl>
    <w:lvl w:ilvl="6" w:tplc="66791339" w:tentative="1">
      <w:start w:val="1"/>
      <w:numFmt w:val="decimal"/>
      <w:lvlText w:val="%7."/>
      <w:lvlJc w:val="left"/>
      <w:pPr>
        <w:ind w:left="5040" w:hanging="360"/>
      </w:pPr>
    </w:lvl>
    <w:lvl w:ilvl="7" w:tplc="66791339" w:tentative="1">
      <w:start w:val="1"/>
      <w:numFmt w:val="lowerLetter"/>
      <w:lvlText w:val="%8."/>
      <w:lvlJc w:val="left"/>
      <w:pPr>
        <w:ind w:left="5760" w:hanging="360"/>
      </w:pPr>
    </w:lvl>
    <w:lvl w:ilvl="8" w:tplc="66791339" w:tentative="1">
      <w:start w:val="1"/>
      <w:numFmt w:val="lowerRoman"/>
      <w:lvlText w:val="%9."/>
      <w:lvlJc w:val="right"/>
      <w:pPr>
        <w:ind w:left="6480" w:hanging="180"/>
      </w:pPr>
    </w:lvl>
  </w:abstractNum>
  <w:abstractNum w:abstractNumId="44993874">
    <w:multiLevelType w:val="hybridMultilevel"/>
    <w:lvl w:ilvl="0" w:tplc="68639154">
      <w:start w:val="1"/>
      <w:numFmt w:val="decimal"/>
      <w:lvlText w:val="%1."/>
      <w:lvlJc w:val="left"/>
      <w:pPr>
        <w:ind w:left="720" w:hanging="360"/>
      </w:pPr>
    </w:lvl>
    <w:lvl w:ilvl="1" w:tplc="68639154" w:tentative="1">
      <w:start w:val="1"/>
      <w:numFmt w:val="lowerLetter"/>
      <w:lvlText w:val="%2."/>
      <w:lvlJc w:val="left"/>
      <w:pPr>
        <w:ind w:left="1440" w:hanging="360"/>
      </w:pPr>
    </w:lvl>
    <w:lvl w:ilvl="2" w:tplc="68639154" w:tentative="1">
      <w:start w:val="1"/>
      <w:numFmt w:val="lowerRoman"/>
      <w:lvlText w:val="%3."/>
      <w:lvlJc w:val="right"/>
      <w:pPr>
        <w:ind w:left="2160" w:hanging="180"/>
      </w:pPr>
    </w:lvl>
    <w:lvl w:ilvl="3" w:tplc="68639154" w:tentative="1">
      <w:start w:val="1"/>
      <w:numFmt w:val="decimal"/>
      <w:lvlText w:val="%4."/>
      <w:lvlJc w:val="left"/>
      <w:pPr>
        <w:ind w:left="2880" w:hanging="360"/>
      </w:pPr>
    </w:lvl>
    <w:lvl w:ilvl="4" w:tplc="68639154" w:tentative="1">
      <w:start w:val="1"/>
      <w:numFmt w:val="lowerLetter"/>
      <w:lvlText w:val="%5."/>
      <w:lvlJc w:val="left"/>
      <w:pPr>
        <w:ind w:left="3600" w:hanging="360"/>
      </w:pPr>
    </w:lvl>
    <w:lvl w:ilvl="5" w:tplc="68639154" w:tentative="1">
      <w:start w:val="1"/>
      <w:numFmt w:val="lowerRoman"/>
      <w:lvlText w:val="%6."/>
      <w:lvlJc w:val="right"/>
      <w:pPr>
        <w:ind w:left="4320" w:hanging="180"/>
      </w:pPr>
    </w:lvl>
    <w:lvl w:ilvl="6" w:tplc="68639154" w:tentative="1">
      <w:start w:val="1"/>
      <w:numFmt w:val="decimal"/>
      <w:lvlText w:val="%7."/>
      <w:lvlJc w:val="left"/>
      <w:pPr>
        <w:ind w:left="5040" w:hanging="360"/>
      </w:pPr>
    </w:lvl>
    <w:lvl w:ilvl="7" w:tplc="68639154" w:tentative="1">
      <w:start w:val="1"/>
      <w:numFmt w:val="lowerLetter"/>
      <w:lvlText w:val="%8."/>
      <w:lvlJc w:val="left"/>
      <w:pPr>
        <w:ind w:left="5760" w:hanging="360"/>
      </w:pPr>
    </w:lvl>
    <w:lvl w:ilvl="8" w:tplc="68639154" w:tentative="1">
      <w:start w:val="1"/>
      <w:numFmt w:val="lowerRoman"/>
      <w:lvlText w:val="%9."/>
      <w:lvlJc w:val="right"/>
      <w:pPr>
        <w:ind w:left="6480" w:hanging="180"/>
      </w:pPr>
    </w:lvl>
  </w:abstractNum>
  <w:abstractNum w:abstractNumId="44993873">
    <w:multiLevelType w:val="hybridMultilevel"/>
    <w:lvl w:ilvl="0" w:tplc="89268308">
      <w:start w:val="1"/>
      <w:numFmt w:val="decimal"/>
      <w:lvlText w:val="%1."/>
      <w:lvlJc w:val="left"/>
      <w:pPr>
        <w:ind w:left="720" w:hanging="360"/>
      </w:pPr>
    </w:lvl>
    <w:lvl w:ilvl="1" w:tplc="89268308" w:tentative="1">
      <w:start w:val="1"/>
      <w:numFmt w:val="lowerLetter"/>
      <w:lvlText w:val="%2."/>
      <w:lvlJc w:val="left"/>
      <w:pPr>
        <w:ind w:left="1440" w:hanging="360"/>
      </w:pPr>
    </w:lvl>
    <w:lvl w:ilvl="2" w:tplc="89268308" w:tentative="1">
      <w:start w:val="1"/>
      <w:numFmt w:val="lowerRoman"/>
      <w:lvlText w:val="%3."/>
      <w:lvlJc w:val="right"/>
      <w:pPr>
        <w:ind w:left="2160" w:hanging="180"/>
      </w:pPr>
    </w:lvl>
    <w:lvl w:ilvl="3" w:tplc="89268308" w:tentative="1">
      <w:start w:val="1"/>
      <w:numFmt w:val="decimal"/>
      <w:lvlText w:val="%4."/>
      <w:lvlJc w:val="left"/>
      <w:pPr>
        <w:ind w:left="2880" w:hanging="360"/>
      </w:pPr>
    </w:lvl>
    <w:lvl w:ilvl="4" w:tplc="89268308" w:tentative="1">
      <w:start w:val="1"/>
      <w:numFmt w:val="lowerLetter"/>
      <w:lvlText w:val="%5."/>
      <w:lvlJc w:val="left"/>
      <w:pPr>
        <w:ind w:left="3600" w:hanging="360"/>
      </w:pPr>
    </w:lvl>
    <w:lvl w:ilvl="5" w:tplc="89268308" w:tentative="1">
      <w:start w:val="1"/>
      <w:numFmt w:val="lowerRoman"/>
      <w:lvlText w:val="%6."/>
      <w:lvlJc w:val="right"/>
      <w:pPr>
        <w:ind w:left="4320" w:hanging="180"/>
      </w:pPr>
    </w:lvl>
    <w:lvl w:ilvl="6" w:tplc="89268308" w:tentative="1">
      <w:start w:val="1"/>
      <w:numFmt w:val="decimal"/>
      <w:lvlText w:val="%7."/>
      <w:lvlJc w:val="left"/>
      <w:pPr>
        <w:ind w:left="5040" w:hanging="360"/>
      </w:pPr>
    </w:lvl>
    <w:lvl w:ilvl="7" w:tplc="89268308" w:tentative="1">
      <w:start w:val="1"/>
      <w:numFmt w:val="lowerLetter"/>
      <w:lvlText w:val="%8."/>
      <w:lvlJc w:val="left"/>
      <w:pPr>
        <w:ind w:left="5760" w:hanging="360"/>
      </w:pPr>
    </w:lvl>
    <w:lvl w:ilvl="8" w:tplc="89268308" w:tentative="1">
      <w:start w:val="1"/>
      <w:numFmt w:val="lowerRoman"/>
      <w:lvlText w:val="%9."/>
      <w:lvlJc w:val="right"/>
      <w:pPr>
        <w:ind w:left="6480" w:hanging="180"/>
      </w:pPr>
    </w:lvl>
  </w:abstractNum>
  <w:abstractNum w:abstractNumId="44993872">
    <w:multiLevelType w:val="hybridMultilevel"/>
    <w:lvl w:ilvl="0" w:tplc="71178345">
      <w:start w:val="1"/>
      <w:numFmt w:val="decimal"/>
      <w:lvlText w:val="%1."/>
      <w:lvlJc w:val="left"/>
      <w:pPr>
        <w:ind w:left="720" w:hanging="360"/>
      </w:pPr>
    </w:lvl>
    <w:lvl w:ilvl="1" w:tplc="71178345" w:tentative="1">
      <w:start w:val="1"/>
      <w:numFmt w:val="lowerLetter"/>
      <w:lvlText w:val="%2."/>
      <w:lvlJc w:val="left"/>
      <w:pPr>
        <w:ind w:left="1440" w:hanging="360"/>
      </w:pPr>
    </w:lvl>
    <w:lvl w:ilvl="2" w:tplc="71178345" w:tentative="1">
      <w:start w:val="1"/>
      <w:numFmt w:val="lowerRoman"/>
      <w:lvlText w:val="%3."/>
      <w:lvlJc w:val="right"/>
      <w:pPr>
        <w:ind w:left="2160" w:hanging="180"/>
      </w:pPr>
    </w:lvl>
    <w:lvl w:ilvl="3" w:tplc="71178345" w:tentative="1">
      <w:start w:val="1"/>
      <w:numFmt w:val="decimal"/>
      <w:lvlText w:val="%4."/>
      <w:lvlJc w:val="left"/>
      <w:pPr>
        <w:ind w:left="2880" w:hanging="360"/>
      </w:pPr>
    </w:lvl>
    <w:lvl w:ilvl="4" w:tplc="71178345" w:tentative="1">
      <w:start w:val="1"/>
      <w:numFmt w:val="lowerLetter"/>
      <w:lvlText w:val="%5."/>
      <w:lvlJc w:val="left"/>
      <w:pPr>
        <w:ind w:left="3600" w:hanging="360"/>
      </w:pPr>
    </w:lvl>
    <w:lvl w:ilvl="5" w:tplc="71178345" w:tentative="1">
      <w:start w:val="1"/>
      <w:numFmt w:val="lowerRoman"/>
      <w:lvlText w:val="%6."/>
      <w:lvlJc w:val="right"/>
      <w:pPr>
        <w:ind w:left="4320" w:hanging="180"/>
      </w:pPr>
    </w:lvl>
    <w:lvl w:ilvl="6" w:tplc="71178345" w:tentative="1">
      <w:start w:val="1"/>
      <w:numFmt w:val="decimal"/>
      <w:lvlText w:val="%7."/>
      <w:lvlJc w:val="left"/>
      <w:pPr>
        <w:ind w:left="5040" w:hanging="360"/>
      </w:pPr>
    </w:lvl>
    <w:lvl w:ilvl="7" w:tplc="71178345" w:tentative="1">
      <w:start w:val="1"/>
      <w:numFmt w:val="lowerLetter"/>
      <w:lvlText w:val="%8."/>
      <w:lvlJc w:val="left"/>
      <w:pPr>
        <w:ind w:left="5760" w:hanging="360"/>
      </w:pPr>
    </w:lvl>
    <w:lvl w:ilvl="8" w:tplc="71178345" w:tentative="1">
      <w:start w:val="1"/>
      <w:numFmt w:val="lowerRoman"/>
      <w:lvlText w:val="%9."/>
      <w:lvlJc w:val="right"/>
      <w:pPr>
        <w:ind w:left="6480" w:hanging="180"/>
      </w:pPr>
    </w:lvl>
  </w:abstractNum>
  <w:abstractNum w:abstractNumId="44993871">
    <w:multiLevelType w:val="hybridMultilevel"/>
    <w:lvl w:ilvl="0" w:tplc="56135086">
      <w:start w:val="1"/>
      <w:numFmt w:val="decimal"/>
      <w:lvlText w:val="%1."/>
      <w:lvlJc w:val="left"/>
      <w:pPr>
        <w:ind w:left="720" w:hanging="360"/>
      </w:pPr>
    </w:lvl>
    <w:lvl w:ilvl="1" w:tplc="56135086" w:tentative="1">
      <w:start w:val="1"/>
      <w:numFmt w:val="lowerLetter"/>
      <w:lvlText w:val="%2."/>
      <w:lvlJc w:val="left"/>
      <w:pPr>
        <w:ind w:left="1440" w:hanging="360"/>
      </w:pPr>
    </w:lvl>
    <w:lvl w:ilvl="2" w:tplc="56135086" w:tentative="1">
      <w:start w:val="1"/>
      <w:numFmt w:val="lowerRoman"/>
      <w:lvlText w:val="%3."/>
      <w:lvlJc w:val="right"/>
      <w:pPr>
        <w:ind w:left="2160" w:hanging="180"/>
      </w:pPr>
    </w:lvl>
    <w:lvl w:ilvl="3" w:tplc="56135086" w:tentative="1">
      <w:start w:val="1"/>
      <w:numFmt w:val="decimal"/>
      <w:lvlText w:val="%4."/>
      <w:lvlJc w:val="left"/>
      <w:pPr>
        <w:ind w:left="2880" w:hanging="360"/>
      </w:pPr>
    </w:lvl>
    <w:lvl w:ilvl="4" w:tplc="56135086" w:tentative="1">
      <w:start w:val="1"/>
      <w:numFmt w:val="lowerLetter"/>
      <w:lvlText w:val="%5."/>
      <w:lvlJc w:val="left"/>
      <w:pPr>
        <w:ind w:left="3600" w:hanging="360"/>
      </w:pPr>
    </w:lvl>
    <w:lvl w:ilvl="5" w:tplc="56135086" w:tentative="1">
      <w:start w:val="1"/>
      <w:numFmt w:val="lowerRoman"/>
      <w:lvlText w:val="%6."/>
      <w:lvlJc w:val="right"/>
      <w:pPr>
        <w:ind w:left="4320" w:hanging="180"/>
      </w:pPr>
    </w:lvl>
    <w:lvl w:ilvl="6" w:tplc="56135086" w:tentative="1">
      <w:start w:val="1"/>
      <w:numFmt w:val="decimal"/>
      <w:lvlText w:val="%7."/>
      <w:lvlJc w:val="left"/>
      <w:pPr>
        <w:ind w:left="5040" w:hanging="360"/>
      </w:pPr>
    </w:lvl>
    <w:lvl w:ilvl="7" w:tplc="56135086" w:tentative="1">
      <w:start w:val="1"/>
      <w:numFmt w:val="lowerLetter"/>
      <w:lvlText w:val="%8."/>
      <w:lvlJc w:val="left"/>
      <w:pPr>
        <w:ind w:left="5760" w:hanging="360"/>
      </w:pPr>
    </w:lvl>
    <w:lvl w:ilvl="8" w:tplc="56135086" w:tentative="1">
      <w:start w:val="1"/>
      <w:numFmt w:val="lowerRoman"/>
      <w:lvlText w:val="%9."/>
      <w:lvlJc w:val="right"/>
      <w:pPr>
        <w:ind w:left="6480" w:hanging="180"/>
      </w:pPr>
    </w:lvl>
  </w:abstractNum>
  <w:abstractNum w:abstractNumId="44993870">
    <w:multiLevelType w:val="hybridMultilevel"/>
    <w:lvl w:ilvl="0" w:tplc="63640198">
      <w:start w:val="1"/>
      <w:numFmt w:val="decimal"/>
      <w:lvlText w:val="%1."/>
      <w:lvlJc w:val="left"/>
      <w:pPr>
        <w:ind w:left="720" w:hanging="360"/>
      </w:pPr>
    </w:lvl>
    <w:lvl w:ilvl="1" w:tplc="63640198" w:tentative="1">
      <w:start w:val="1"/>
      <w:numFmt w:val="lowerLetter"/>
      <w:lvlText w:val="%2."/>
      <w:lvlJc w:val="left"/>
      <w:pPr>
        <w:ind w:left="1440" w:hanging="360"/>
      </w:pPr>
    </w:lvl>
    <w:lvl w:ilvl="2" w:tplc="63640198" w:tentative="1">
      <w:start w:val="1"/>
      <w:numFmt w:val="lowerRoman"/>
      <w:lvlText w:val="%3."/>
      <w:lvlJc w:val="right"/>
      <w:pPr>
        <w:ind w:left="2160" w:hanging="180"/>
      </w:pPr>
    </w:lvl>
    <w:lvl w:ilvl="3" w:tplc="63640198" w:tentative="1">
      <w:start w:val="1"/>
      <w:numFmt w:val="decimal"/>
      <w:lvlText w:val="%4."/>
      <w:lvlJc w:val="left"/>
      <w:pPr>
        <w:ind w:left="2880" w:hanging="360"/>
      </w:pPr>
    </w:lvl>
    <w:lvl w:ilvl="4" w:tplc="63640198" w:tentative="1">
      <w:start w:val="1"/>
      <w:numFmt w:val="lowerLetter"/>
      <w:lvlText w:val="%5."/>
      <w:lvlJc w:val="left"/>
      <w:pPr>
        <w:ind w:left="3600" w:hanging="360"/>
      </w:pPr>
    </w:lvl>
    <w:lvl w:ilvl="5" w:tplc="63640198" w:tentative="1">
      <w:start w:val="1"/>
      <w:numFmt w:val="lowerRoman"/>
      <w:lvlText w:val="%6."/>
      <w:lvlJc w:val="right"/>
      <w:pPr>
        <w:ind w:left="4320" w:hanging="180"/>
      </w:pPr>
    </w:lvl>
    <w:lvl w:ilvl="6" w:tplc="63640198" w:tentative="1">
      <w:start w:val="1"/>
      <w:numFmt w:val="decimal"/>
      <w:lvlText w:val="%7."/>
      <w:lvlJc w:val="left"/>
      <w:pPr>
        <w:ind w:left="5040" w:hanging="360"/>
      </w:pPr>
    </w:lvl>
    <w:lvl w:ilvl="7" w:tplc="63640198" w:tentative="1">
      <w:start w:val="1"/>
      <w:numFmt w:val="lowerLetter"/>
      <w:lvlText w:val="%8."/>
      <w:lvlJc w:val="left"/>
      <w:pPr>
        <w:ind w:left="5760" w:hanging="360"/>
      </w:pPr>
    </w:lvl>
    <w:lvl w:ilvl="8" w:tplc="63640198" w:tentative="1">
      <w:start w:val="1"/>
      <w:numFmt w:val="lowerRoman"/>
      <w:lvlText w:val="%9."/>
      <w:lvlJc w:val="right"/>
      <w:pPr>
        <w:ind w:left="6480" w:hanging="180"/>
      </w:pPr>
    </w:lvl>
  </w:abstractNum>
  <w:abstractNum w:abstractNumId="44993869">
    <w:multiLevelType w:val="hybridMultilevel"/>
    <w:lvl w:ilvl="0" w:tplc="74834949">
      <w:start w:val="1"/>
      <w:numFmt w:val="decimal"/>
      <w:lvlText w:val="%1."/>
      <w:lvlJc w:val="left"/>
      <w:pPr>
        <w:ind w:left="720" w:hanging="360"/>
      </w:pPr>
    </w:lvl>
    <w:lvl w:ilvl="1" w:tplc="74834949" w:tentative="1">
      <w:start w:val="1"/>
      <w:numFmt w:val="lowerLetter"/>
      <w:lvlText w:val="%2."/>
      <w:lvlJc w:val="left"/>
      <w:pPr>
        <w:ind w:left="1440" w:hanging="360"/>
      </w:pPr>
    </w:lvl>
    <w:lvl w:ilvl="2" w:tplc="74834949" w:tentative="1">
      <w:start w:val="1"/>
      <w:numFmt w:val="lowerRoman"/>
      <w:lvlText w:val="%3."/>
      <w:lvlJc w:val="right"/>
      <w:pPr>
        <w:ind w:left="2160" w:hanging="180"/>
      </w:pPr>
    </w:lvl>
    <w:lvl w:ilvl="3" w:tplc="74834949" w:tentative="1">
      <w:start w:val="1"/>
      <w:numFmt w:val="decimal"/>
      <w:lvlText w:val="%4."/>
      <w:lvlJc w:val="left"/>
      <w:pPr>
        <w:ind w:left="2880" w:hanging="360"/>
      </w:pPr>
    </w:lvl>
    <w:lvl w:ilvl="4" w:tplc="74834949" w:tentative="1">
      <w:start w:val="1"/>
      <w:numFmt w:val="lowerLetter"/>
      <w:lvlText w:val="%5."/>
      <w:lvlJc w:val="left"/>
      <w:pPr>
        <w:ind w:left="3600" w:hanging="360"/>
      </w:pPr>
    </w:lvl>
    <w:lvl w:ilvl="5" w:tplc="74834949" w:tentative="1">
      <w:start w:val="1"/>
      <w:numFmt w:val="lowerRoman"/>
      <w:lvlText w:val="%6."/>
      <w:lvlJc w:val="right"/>
      <w:pPr>
        <w:ind w:left="4320" w:hanging="180"/>
      </w:pPr>
    </w:lvl>
    <w:lvl w:ilvl="6" w:tplc="74834949" w:tentative="1">
      <w:start w:val="1"/>
      <w:numFmt w:val="decimal"/>
      <w:lvlText w:val="%7."/>
      <w:lvlJc w:val="left"/>
      <w:pPr>
        <w:ind w:left="5040" w:hanging="360"/>
      </w:pPr>
    </w:lvl>
    <w:lvl w:ilvl="7" w:tplc="74834949" w:tentative="1">
      <w:start w:val="1"/>
      <w:numFmt w:val="lowerLetter"/>
      <w:lvlText w:val="%8."/>
      <w:lvlJc w:val="left"/>
      <w:pPr>
        <w:ind w:left="5760" w:hanging="360"/>
      </w:pPr>
    </w:lvl>
    <w:lvl w:ilvl="8" w:tplc="74834949" w:tentative="1">
      <w:start w:val="1"/>
      <w:numFmt w:val="lowerRoman"/>
      <w:lvlText w:val="%9."/>
      <w:lvlJc w:val="right"/>
      <w:pPr>
        <w:ind w:left="6480" w:hanging="180"/>
      </w:pPr>
    </w:lvl>
  </w:abstractNum>
  <w:abstractNum w:abstractNumId="44993868">
    <w:multiLevelType w:val="hybridMultilevel"/>
    <w:lvl w:ilvl="0" w:tplc="77800482">
      <w:start w:val="1"/>
      <w:numFmt w:val="decimal"/>
      <w:lvlText w:val="%1."/>
      <w:lvlJc w:val="left"/>
      <w:pPr>
        <w:ind w:left="720" w:hanging="360"/>
      </w:pPr>
    </w:lvl>
    <w:lvl w:ilvl="1" w:tplc="77800482" w:tentative="1">
      <w:start w:val="1"/>
      <w:numFmt w:val="lowerLetter"/>
      <w:lvlText w:val="%2."/>
      <w:lvlJc w:val="left"/>
      <w:pPr>
        <w:ind w:left="1440" w:hanging="360"/>
      </w:pPr>
    </w:lvl>
    <w:lvl w:ilvl="2" w:tplc="77800482" w:tentative="1">
      <w:start w:val="1"/>
      <w:numFmt w:val="lowerRoman"/>
      <w:lvlText w:val="%3."/>
      <w:lvlJc w:val="right"/>
      <w:pPr>
        <w:ind w:left="2160" w:hanging="180"/>
      </w:pPr>
    </w:lvl>
    <w:lvl w:ilvl="3" w:tplc="77800482" w:tentative="1">
      <w:start w:val="1"/>
      <w:numFmt w:val="decimal"/>
      <w:lvlText w:val="%4."/>
      <w:lvlJc w:val="left"/>
      <w:pPr>
        <w:ind w:left="2880" w:hanging="360"/>
      </w:pPr>
    </w:lvl>
    <w:lvl w:ilvl="4" w:tplc="77800482" w:tentative="1">
      <w:start w:val="1"/>
      <w:numFmt w:val="lowerLetter"/>
      <w:lvlText w:val="%5."/>
      <w:lvlJc w:val="left"/>
      <w:pPr>
        <w:ind w:left="3600" w:hanging="360"/>
      </w:pPr>
    </w:lvl>
    <w:lvl w:ilvl="5" w:tplc="77800482" w:tentative="1">
      <w:start w:val="1"/>
      <w:numFmt w:val="lowerRoman"/>
      <w:lvlText w:val="%6."/>
      <w:lvlJc w:val="right"/>
      <w:pPr>
        <w:ind w:left="4320" w:hanging="180"/>
      </w:pPr>
    </w:lvl>
    <w:lvl w:ilvl="6" w:tplc="77800482" w:tentative="1">
      <w:start w:val="1"/>
      <w:numFmt w:val="decimal"/>
      <w:lvlText w:val="%7."/>
      <w:lvlJc w:val="left"/>
      <w:pPr>
        <w:ind w:left="5040" w:hanging="360"/>
      </w:pPr>
    </w:lvl>
    <w:lvl w:ilvl="7" w:tplc="77800482" w:tentative="1">
      <w:start w:val="1"/>
      <w:numFmt w:val="lowerLetter"/>
      <w:lvlText w:val="%8."/>
      <w:lvlJc w:val="left"/>
      <w:pPr>
        <w:ind w:left="5760" w:hanging="360"/>
      </w:pPr>
    </w:lvl>
    <w:lvl w:ilvl="8" w:tplc="77800482" w:tentative="1">
      <w:start w:val="1"/>
      <w:numFmt w:val="lowerRoman"/>
      <w:lvlText w:val="%9."/>
      <w:lvlJc w:val="right"/>
      <w:pPr>
        <w:ind w:left="6480" w:hanging="180"/>
      </w:pPr>
    </w:lvl>
  </w:abstractNum>
  <w:abstractNum w:abstractNumId="44993867">
    <w:multiLevelType w:val="hybridMultilevel"/>
    <w:lvl w:ilvl="0" w:tplc="35379359">
      <w:start w:val="1"/>
      <w:numFmt w:val="decimal"/>
      <w:lvlText w:val="%1."/>
      <w:lvlJc w:val="left"/>
      <w:pPr>
        <w:ind w:left="720" w:hanging="360"/>
      </w:pPr>
    </w:lvl>
    <w:lvl w:ilvl="1" w:tplc="35379359" w:tentative="1">
      <w:start w:val="1"/>
      <w:numFmt w:val="lowerLetter"/>
      <w:lvlText w:val="%2."/>
      <w:lvlJc w:val="left"/>
      <w:pPr>
        <w:ind w:left="1440" w:hanging="360"/>
      </w:pPr>
    </w:lvl>
    <w:lvl w:ilvl="2" w:tplc="35379359" w:tentative="1">
      <w:start w:val="1"/>
      <w:numFmt w:val="lowerRoman"/>
      <w:lvlText w:val="%3."/>
      <w:lvlJc w:val="right"/>
      <w:pPr>
        <w:ind w:left="2160" w:hanging="180"/>
      </w:pPr>
    </w:lvl>
    <w:lvl w:ilvl="3" w:tplc="35379359" w:tentative="1">
      <w:start w:val="1"/>
      <w:numFmt w:val="decimal"/>
      <w:lvlText w:val="%4."/>
      <w:lvlJc w:val="left"/>
      <w:pPr>
        <w:ind w:left="2880" w:hanging="360"/>
      </w:pPr>
    </w:lvl>
    <w:lvl w:ilvl="4" w:tplc="35379359" w:tentative="1">
      <w:start w:val="1"/>
      <w:numFmt w:val="lowerLetter"/>
      <w:lvlText w:val="%5."/>
      <w:lvlJc w:val="left"/>
      <w:pPr>
        <w:ind w:left="3600" w:hanging="360"/>
      </w:pPr>
    </w:lvl>
    <w:lvl w:ilvl="5" w:tplc="35379359" w:tentative="1">
      <w:start w:val="1"/>
      <w:numFmt w:val="lowerRoman"/>
      <w:lvlText w:val="%6."/>
      <w:lvlJc w:val="right"/>
      <w:pPr>
        <w:ind w:left="4320" w:hanging="180"/>
      </w:pPr>
    </w:lvl>
    <w:lvl w:ilvl="6" w:tplc="35379359" w:tentative="1">
      <w:start w:val="1"/>
      <w:numFmt w:val="decimal"/>
      <w:lvlText w:val="%7."/>
      <w:lvlJc w:val="left"/>
      <w:pPr>
        <w:ind w:left="5040" w:hanging="360"/>
      </w:pPr>
    </w:lvl>
    <w:lvl w:ilvl="7" w:tplc="35379359" w:tentative="1">
      <w:start w:val="1"/>
      <w:numFmt w:val="lowerLetter"/>
      <w:lvlText w:val="%8."/>
      <w:lvlJc w:val="left"/>
      <w:pPr>
        <w:ind w:left="5760" w:hanging="360"/>
      </w:pPr>
    </w:lvl>
    <w:lvl w:ilvl="8" w:tplc="35379359" w:tentative="1">
      <w:start w:val="1"/>
      <w:numFmt w:val="lowerRoman"/>
      <w:lvlText w:val="%9."/>
      <w:lvlJc w:val="right"/>
      <w:pPr>
        <w:ind w:left="6480" w:hanging="180"/>
      </w:pPr>
    </w:lvl>
  </w:abstractNum>
  <w:abstractNum w:abstractNumId="44993866">
    <w:multiLevelType w:val="hybridMultilevel"/>
    <w:lvl w:ilvl="0" w:tplc="46170327">
      <w:start w:val="1"/>
      <w:numFmt w:val="decimal"/>
      <w:lvlText w:val="%1."/>
      <w:lvlJc w:val="left"/>
      <w:pPr>
        <w:ind w:left="720" w:hanging="360"/>
      </w:pPr>
    </w:lvl>
    <w:lvl w:ilvl="1" w:tplc="46170327" w:tentative="1">
      <w:start w:val="1"/>
      <w:numFmt w:val="lowerLetter"/>
      <w:lvlText w:val="%2."/>
      <w:lvlJc w:val="left"/>
      <w:pPr>
        <w:ind w:left="1440" w:hanging="360"/>
      </w:pPr>
    </w:lvl>
    <w:lvl w:ilvl="2" w:tplc="46170327" w:tentative="1">
      <w:start w:val="1"/>
      <w:numFmt w:val="lowerRoman"/>
      <w:lvlText w:val="%3."/>
      <w:lvlJc w:val="right"/>
      <w:pPr>
        <w:ind w:left="2160" w:hanging="180"/>
      </w:pPr>
    </w:lvl>
    <w:lvl w:ilvl="3" w:tplc="46170327" w:tentative="1">
      <w:start w:val="1"/>
      <w:numFmt w:val="decimal"/>
      <w:lvlText w:val="%4."/>
      <w:lvlJc w:val="left"/>
      <w:pPr>
        <w:ind w:left="2880" w:hanging="360"/>
      </w:pPr>
    </w:lvl>
    <w:lvl w:ilvl="4" w:tplc="46170327" w:tentative="1">
      <w:start w:val="1"/>
      <w:numFmt w:val="lowerLetter"/>
      <w:lvlText w:val="%5."/>
      <w:lvlJc w:val="left"/>
      <w:pPr>
        <w:ind w:left="3600" w:hanging="360"/>
      </w:pPr>
    </w:lvl>
    <w:lvl w:ilvl="5" w:tplc="46170327" w:tentative="1">
      <w:start w:val="1"/>
      <w:numFmt w:val="lowerRoman"/>
      <w:lvlText w:val="%6."/>
      <w:lvlJc w:val="right"/>
      <w:pPr>
        <w:ind w:left="4320" w:hanging="180"/>
      </w:pPr>
    </w:lvl>
    <w:lvl w:ilvl="6" w:tplc="46170327" w:tentative="1">
      <w:start w:val="1"/>
      <w:numFmt w:val="decimal"/>
      <w:lvlText w:val="%7."/>
      <w:lvlJc w:val="left"/>
      <w:pPr>
        <w:ind w:left="5040" w:hanging="360"/>
      </w:pPr>
    </w:lvl>
    <w:lvl w:ilvl="7" w:tplc="46170327" w:tentative="1">
      <w:start w:val="1"/>
      <w:numFmt w:val="lowerLetter"/>
      <w:lvlText w:val="%8."/>
      <w:lvlJc w:val="left"/>
      <w:pPr>
        <w:ind w:left="5760" w:hanging="360"/>
      </w:pPr>
    </w:lvl>
    <w:lvl w:ilvl="8" w:tplc="46170327" w:tentative="1">
      <w:start w:val="1"/>
      <w:numFmt w:val="lowerRoman"/>
      <w:lvlText w:val="%9."/>
      <w:lvlJc w:val="right"/>
      <w:pPr>
        <w:ind w:left="6480" w:hanging="180"/>
      </w:pPr>
    </w:lvl>
  </w:abstractNum>
  <w:abstractNum w:abstractNumId="44993865">
    <w:multiLevelType w:val="hybridMultilevel"/>
    <w:lvl w:ilvl="0" w:tplc="52685133">
      <w:start w:val="1"/>
      <w:numFmt w:val="decimal"/>
      <w:lvlText w:val="%1."/>
      <w:lvlJc w:val="left"/>
      <w:pPr>
        <w:ind w:left="720" w:hanging="360"/>
      </w:pPr>
    </w:lvl>
    <w:lvl w:ilvl="1" w:tplc="52685133" w:tentative="1">
      <w:start w:val="1"/>
      <w:numFmt w:val="lowerLetter"/>
      <w:lvlText w:val="%2."/>
      <w:lvlJc w:val="left"/>
      <w:pPr>
        <w:ind w:left="1440" w:hanging="360"/>
      </w:pPr>
    </w:lvl>
    <w:lvl w:ilvl="2" w:tplc="52685133" w:tentative="1">
      <w:start w:val="1"/>
      <w:numFmt w:val="lowerRoman"/>
      <w:lvlText w:val="%3."/>
      <w:lvlJc w:val="right"/>
      <w:pPr>
        <w:ind w:left="2160" w:hanging="180"/>
      </w:pPr>
    </w:lvl>
    <w:lvl w:ilvl="3" w:tplc="52685133" w:tentative="1">
      <w:start w:val="1"/>
      <w:numFmt w:val="decimal"/>
      <w:lvlText w:val="%4."/>
      <w:lvlJc w:val="left"/>
      <w:pPr>
        <w:ind w:left="2880" w:hanging="360"/>
      </w:pPr>
    </w:lvl>
    <w:lvl w:ilvl="4" w:tplc="52685133" w:tentative="1">
      <w:start w:val="1"/>
      <w:numFmt w:val="lowerLetter"/>
      <w:lvlText w:val="%5."/>
      <w:lvlJc w:val="left"/>
      <w:pPr>
        <w:ind w:left="3600" w:hanging="360"/>
      </w:pPr>
    </w:lvl>
    <w:lvl w:ilvl="5" w:tplc="52685133" w:tentative="1">
      <w:start w:val="1"/>
      <w:numFmt w:val="lowerRoman"/>
      <w:lvlText w:val="%6."/>
      <w:lvlJc w:val="right"/>
      <w:pPr>
        <w:ind w:left="4320" w:hanging="180"/>
      </w:pPr>
    </w:lvl>
    <w:lvl w:ilvl="6" w:tplc="52685133" w:tentative="1">
      <w:start w:val="1"/>
      <w:numFmt w:val="decimal"/>
      <w:lvlText w:val="%7."/>
      <w:lvlJc w:val="left"/>
      <w:pPr>
        <w:ind w:left="5040" w:hanging="360"/>
      </w:pPr>
    </w:lvl>
    <w:lvl w:ilvl="7" w:tplc="52685133" w:tentative="1">
      <w:start w:val="1"/>
      <w:numFmt w:val="lowerLetter"/>
      <w:lvlText w:val="%8."/>
      <w:lvlJc w:val="left"/>
      <w:pPr>
        <w:ind w:left="5760" w:hanging="360"/>
      </w:pPr>
    </w:lvl>
    <w:lvl w:ilvl="8" w:tplc="52685133" w:tentative="1">
      <w:start w:val="1"/>
      <w:numFmt w:val="lowerRoman"/>
      <w:lvlText w:val="%9."/>
      <w:lvlJc w:val="right"/>
      <w:pPr>
        <w:ind w:left="6480" w:hanging="180"/>
      </w:pPr>
    </w:lvl>
  </w:abstractNum>
  <w:abstractNum w:abstractNumId="44993864">
    <w:multiLevelType w:val="hybridMultilevel"/>
    <w:lvl w:ilvl="0" w:tplc="74798218">
      <w:start w:val="1"/>
      <w:numFmt w:val="decimal"/>
      <w:lvlText w:val="%1."/>
      <w:lvlJc w:val="left"/>
      <w:pPr>
        <w:ind w:left="720" w:hanging="360"/>
      </w:pPr>
    </w:lvl>
    <w:lvl w:ilvl="1" w:tplc="74798218" w:tentative="1">
      <w:start w:val="1"/>
      <w:numFmt w:val="lowerLetter"/>
      <w:lvlText w:val="%2."/>
      <w:lvlJc w:val="left"/>
      <w:pPr>
        <w:ind w:left="1440" w:hanging="360"/>
      </w:pPr>
    </w:lvl>
    <w:lvl w:ilvl="2" w:tplc="74798218" w:tentative="1">
      <w:start w:val="1"/>
      <w:numFmt w:val="lowerRoman"/>
      <w:lvlText w:val="%3."/>
      <w:lvlJc w:val="right"/>
      <w:pPr>
        <w:ind w:left="2160" w:hanging="180"/>
      </w:pPr>
    </w:lvl>
    <w:lvl w:ilvl="3" w:tplc="74798218" w:tentative="1">
      <w:start w:val="1"/>
      <w:numFmt w:val="decimal"/>
      <w:lvlText w:val="%4."/>
      <w:lvlJc w:val="left"/>
      <w:pPr>
        <w:ind w:left="2880" w:hanging="360"/>
      </w:pPr>
    </w:lvl>
    <w:lvl w:ilvl="4" w:tplc="74798218" w:tentative="1">
      <w:start w:val="1"/>
      <w:numFmt w:val="lowerLetter"/>
      <w:lvlText w:val="%5."/>
      <w:lvlJc w:val="left"/>
      <w:pPr>
        <w:ind w:left="3600" w:hanging="360"/>
      </w:pPr>
    </w:lvl>
    <w:lvl w:ilvl="5" w:tplc="74798218" w:tentative="1">
      <w:start w:val="1"/>
      <w:numFmt w:val="lowerRoman"/>
      <w:lvlText w:val="%6."/>
      <w:lvlJc w:val="right"/>
      <w:pPr>
        <w:ind w:left="4320" w:hanging="180"/>
      </w:pPr>
    </w:lvl>
    <w:lvl w:ilvl="6" w:tplc="74798218" w:tentative="1">
      <w:start w:val="1"/>
      <w:numFmt w:val="decimal"/>
      <w:lvlText w:val="%7."/>
      <w:lvlJc w:val="left"/>
      <w:pPr>
        <w:ind w:left="5040" w:hanging="360"/>
      </w:pPr>
    </w:lvl>
    <w:lvl w:ilvl="7" w:tplc="74798218" w:tentative="1">
      <w:start w:val="1"/>
      <w:numFmt w:val="lowerLetter"/>
      <w:lvlText w:val="%8."/>
      <w:lvlJc w:val="left"/>
      <w:pPr>
        <w:ind w:left="5760" w:hanging="360"/>
      </w:pPr>
    </w:lvl>
    <w:lvl w:ilvl="8" w:tplc="74798218" w:tentative="1">
      <w:start w:val="1"/>
      <w:numFmt w:val="lowerRoman"/>
      <w:lvlText w:val="%9."/>
      <w:lvlJc w:val="right"/>
      <w:pPr>
        <w:ind w:left="6480" w:hanging="180"/>
      </w:pPr>
    </w:lvl>
  </w:abstractNum>
  <w:abstractNum w:abstractNumId="44993863">
    <w:multiLevelType w:val="hybridMultilevel"/>
    <w:lvl w:ilvl="0" w:tplc="46504287">
      <w:start w:val="1"/>
      <w:numFmt w:val="decimal"/>
      <w:lvlText w:val="%1."/>
      <w:lvlJc w:val="left"/>
      <w:pPr>
        <w:ind w:left="720" w:hanging="360"/>
      </w:pPr>
    </w:lvl>
    <w:lvl w:ilvl="1" w:tplc="46504287" w:tentative="1">
      <w:start w:val="1"/>
      <w:numFmt w:val="lowerLetter"/>
      <w:lvlText w:val="%2."/>
      <w:lvlJc w:val="left"/>
      <w:pPr>
        <w:ind w:left="1440" w:hanging="360"/>
      </w:pPr>
    </w:lvl>
    <w:lvl w:ilvl="2" w:tplc="46504287" w:tentative="1">
      <w:start w:val="1"/>
      <w:numFmt w:val="lowerRoman"/>
      <w:lvlText w:val="%3."/>
      <w:lvlJc w:val="right"/>
      <w:pPr>
        <w:ind w:left="2160" w:hanging="180"/>
      </w:pPr>
    </w:lvl>
    <w:lvl w:ilvl="3" w:tplc="46504287" w:tentative="1">
      <w:start w:val="1"/>
      <w:numFmt w:val="decimal"/>
      <w:lvlText w:val="%4."/>
      <w:lvlJc w:val="left"/>
      <w:pPr>
        <w:ind w:left="2880" w:hanging="360"/>
      </w:pPr>
    </w:lvl>
    <w:lvl w:ilvl="4" w:tplc="46504287" w:tentative="1">
      <w:start w:val="1"/>
      <w:numFmt w:val="lowerLetter"/>
      <w:lvlText w:val="%5."/>
      <w:lvlJc w:val="left"/>
      <w:pPr>
        <w:ind w:left="3600" w:hanging="360"/>
      </w:pPr>
    </w:lvl>
    <w:lvl w:ilvl="5" w:tplc="46504287" w:tentative="1">
      <w:start w:val="1"/>
      <w:numFmt w:val="lowerRoman"/>
      <w:lvlText w:val="%6."/>
      <w:lvlJc w:val="right"/>
      <w:pPr>
        <w:ind w:left="4320" w:hanging="180"/>
      </w:pPr>
    </w:lvl>
    <w:lvl w:ilvl="6" w:tplc="46504287" w:tentative="1">
      <w:start w:val="1"/>
      <w:numFmt w:val="decimal"/>
      <w:lvlText w:val="%7."/>
      <w:lvlJc w:val="left"/>
      <w:pPr>
        <w:ind w:left="5040" w:hanging="360"/>
      </w:pPr>
    </w:lvl>
    <w:lvl w:ilvl="7" w:tplc="46504287" w:tentative="1">
      <w:start w:val="1"/>
      <w:numFmt w:val="lowerLetter"/>
      <w:lvlText w:val="%8."/>
      <w:lvlJc w:val="left"/>
      <w:pPr>
        <w:ind w:left="5760" w:hanging="360"/>
      </w:pPr>
    </w:lvl>
    <w:lvl w:ilvl="8" w:tplc="46504287" w:tentative="1">
      <w:start w:val="1"/>
      <w:numFmt w:val="lowerRoman"/>
      <w:lvlText w:val="%9."/>
      <w:lvlJc w:val="right"/>
      <w:pPr>
        <w:ind w:left="6480" w:hanging="180"/>
      </w:pPr>
    </w:lvl>
  </w:abstractNum>
  <w:abstractNum w:abstractNumId="44993862">
    <w:multiLevelType w:val="hybridMultilevel"/>
    <w:lvl w:ilvl="0" w:tplc="91983714">
      <w:start w:val="1"/>
      <w:numFmt w:val="decimal"/>
      <w:lvlText w:val="%1."/>
      <w:lvlJc w:val="left"/>
      <w:pPr>
        <w:ind w:left="720" w:hanging="360"/>
      </w:pPr>
    </w:lvl>
    <w:lvl w:ilvl="1" w:tplc="91983714" w:tentative="1">
      <w:start w:val="1"/>
      <w:numFmt w:val="lowerLetter"/>
      <w:lvlText w:val="%2."/>
      <w:lvlJc w:val="left"/>
      <w:pPr>
        <w:ind w:left="1440" w:hanging="360"/>
      </w:pPr>
    </w:lvl>
    <w:lvl w:ilvl="2" w:tplc="91983714" w:tentative="1">
      <w:start w:val="1"/>
      <w:numFmt w:val="lowerRoman"/>
      <w:lvlText w:val="%3."/>
      <w:lvlJc w:val="right"/>
      <w:pPr>
        <w:ind w:left="2160" w:hanging="180"/>
      </w:pPr>
    </w:lvl>
    <w:lvl w:ilvl="3" w:tplc="91983714" w:tentative="1">
      <w:start w:val="1"/>
      <w:numFmt w:val="decimal"/>
      <w:lvlText w:val="%4."/>
      <w:lvlJc w:val="left"/>
      <w:pPr>
        <w:ind w:left="2880" w:hanging="360"/>
      </w:pPr>
    </w:lvl>
    <w:lvl w:ilvl="4" w:tplc="91983714" w:tentative="1">
      <w:start w:val="1"/>
      <w:numFmt w:val="lowerLetter"/>
      <w:lvlText w:val="%5."/>
      <w:lvlJc w:val="left"/>
      <w:pPr>
        <w:ind w:left="3600" w:hanging="360"/>
      </w:pPr>
    </w:lvl>
    <w:lvl w:ilvl="5" w:tplc="91983714" w:tentative="1">
      <w:start w:val="1"/>
      <w:numFmt w:val="lowerRoman"/>
      <w:lvlText w:val="%6."/>
      <w:lvlJc w:val="right"/>
      <w:pPr>
        <w:ind w:left="4320" w:hanging="180"/>
      </w:pPr>
    </w:lvl>
    <w:lvl w:ilvl="6" w:tplc="91983714" w:tentative="1">
      <w:start w:val="1"/>
      <w:numFmt w:val="decimal"/>
      <w:lvlText w:val="%7."/>
      <w:lvlJc w:val="left"/>
      <w:pPr>
        <w:ind w:left="5040" w:hanging="360"/>
      </w:pPr>
    </w:lvl>
    <w:lvl w:ilvl="7" w:tplc="91983714" w:tentative="1">
      <w:start w:val="1"/>
      <w:numFmt w:val="lowerLetter"/>
      <w:lvlText w:val="%8."/>
      <w:lvlJc w:val="left"/>
      <w:pPr>
        <w:ind w:left="5760" w:hanging="360"/>
      </w:pPr>
    </w:lvl>
    <w:lvl w:ilvl="8" w:tplc="91983714" w:tentative="1">
      <w:start w:val="1"/>
      <w:numFmt w:val="lowerRoman"/>
      <w:lvlText w:val="%9."/>
      <w:lvlJc w:val="right"/>
      <w:pPr>
        <w:ind w:left="6480" w:hanging="180"/>
      </w:pPr>
    </w:lvl>
  </w:abstractNum>
  <w:abstractNum w:abstractNumId="44993861">
    <w:multiLevelType w:val="hybridMultilevel"/>
    <w:lvl w:ilvl="0" w:tplc="43891624">
      <w:start w:val="1"/>
      <w:numFmt w:val="decimal"/>
      <w:lvlText w:val="%1."/>
      <w:lvlJc w:val="left"/>
      <w:pPr>
        <w:ind w:left="720" w:hanging="360"/>
      </w:pPr>
    </w:lvl>
    <w:lvl w:ilvl="1" w:tplc="43891624" w:tentative="1">
      <w:start w:val="1"/>
      <w:numFmt w:val="lowerLetter"/>
      <w:lvlText w:val="%2."/>
      <w:lvlJc w:val="left"/>
      <w:pPr>
        <w:ind w:left="1440" w:hanging="360"/>
      </w:pPr>
    </w:lvl>
    <w:lvl w:ilvl="2" w:tplc="43891624" w:tentative="1">
      <w:start w:val="1"/>
      <w:numFmt w:val="lowerRoman"/>
      <w:lvlText w:val="%3."/>
      <w:lvlJc w:val="right"/>
      <w:pPr>
        <w:ind w:left="2160" w:hanging="180"/>
      </w:pPr>
    </w:lvl>
    <w:lvl w:ilvl="3" w:tplc="43891624" w:tentative="1">
      <w:start w:val="1"/>
      <w:numFmt w:val="decimal"/>
      <w:lvlText w:val="%4."/>
      <w:lvlJc w:val="left"/>
      <w:pPr>
        <w:ind w:left="2880" w:hanging="360"/>
      </w:pPr>
    </w:lvl>
    <w:lvl w:ilvl="4" w:tplc="43891624" w:tentative="1">
      <w:start w:val="1"/>
      <w:numFmt w:val="lowerLetter"/>
      <w:lvlText w:val="%5."/>
      <w:lvlJc w:val="left"/>
      <w:pPr>
        <w:ind w:left="3600" w:hanging="360"/>
      </w:pPr>
    </w:lvl>
    <w:lvl w:ilvl="5" w:tplc="43891624" w:tentative="1">
      <w:start w:val="1"/>
      <w:numFmt w:val="lowerRoman"/>
      <w:lvlText w:val="%6."/>
      <w:lvlJc w:val="right"/>
      <w:pPr>
        <w:ind w:left="4320" w:hanging="180"/>
      </w:pPr>
    </w:lvl>
    <w:lvl w:ilvl="6" w:tplc="43891624" w:tentative="1">
      <w:start w:val="1"/>
      <w:numFmt w:val="decimal"/>
      <w:lvlText w:val="%7."/>
      <w:lvlJc w:val="left"/>
      <w:pPr>
        <w:ind w:left="5040" w:hanging="360"/>
      </w:pPr>
    </w:lvl>
    <w:lvl w:ilvl="7" w:tplc="43891624" w:tentative="1">
      <w:start w:val="1"/>
      <w:numFmt w:val="lowerLetter"/>
      <w:lvlText w:val="%8."/>
      <w:lvlJc w:val="left"/>
      <w:pPr>
        <w:ind w:left="5760" w:hanging="360"/>
      </w:pPr>
    </w:lvl>
    <w:lvl w:ilvl="8" w:tplc="43891624" w:tentative="1">
      <w:start w:val="1"/>
      <w:numFmt w:val="lowerRoman"/>
      <w:lvlText w:val="%9."/>
      <w:lvlJc w:val="right"/>
      <w:pPr>
        <w:ind w:left="6480" w:hanging="180"/>
      </w:pPr>
    </w:lvl>
  </w:abstractNum>
  <w:abstractNum w:abstractNumId="44993860">
    <w:multiLevelType w:val="hybridMultilevel"/>
    <w:lvl w:ilvl="0" w:tplc="931174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4993860">
    <w:abstractNumId w:val="44993860"/>
  </w:num>
  <w:num w:numId="44993861">
    <w:abstractNumId w:val="44993861"/>
  </w:num>
  <w:num w:numId="44993862">
    <w:abstractNumId w:val="44993862"/>
  </w:num>
  <w:num w:numId="44993863">
    <w:abstractNumId w:val="44993863"/>
  </w:num>
  <w:num w:numId="44993864">
    <w:abstractNumId w:val="44993864"/>
  </w:num>
  <w:num w:numId="44993865">
    <w:abstractNumId w:val="44993865"/>
  </w:num>
  <w:num w:numId="44993866">
    <w:abstractNumId w:val="44993866"/>
  </w:num>
  <w:num w:numId="44993867">
    <w:abstractNumId w:val="44993867"/>
  </w:num>
  <w:num w:numId="44993868">
    <w:abstractNumId w:val="44993868"/>
  </w:num>
  <w:num w:numId="44993869">
    <w:abstractNumId w:val="44993869"/>
  </w:num>
  <w:num w:numId="44993870">
    <w:abstractNumId w:val="44993870"/>
  </w:num>
  <w:num w:numId="44993871">
    <w:abstractNumId w:val="44993871"/>
  </w:num>
  <w:num w:numId="44993872">
    <w:abstractNumId w:val="44993872"/>
  </w:num>
  <w:num w:numId="44993873">
    <w:abstractNumId w:val="44993873"/>
  </w:num>
  <w:num w:numId="44993874">
    <w:abstractNumId w:val="44993874"/>
  </w:num>
  <w:num w:numId="44993875">
    <w:abstractNumId w:val="44993875"/>
  </w:num>
  <w:num w:numId="44993876">
    <w:abstractNumId w:val="44993876"/>
  </w:num>
  <w:num w:numId="44993877">
    <w:abstractNumId w:val="44993877"/>
  </w:num>
  <w:num w:numId="44993878">
    <w:abstractNumId w:val="44993878"/>
  </w:num>
  <w:num w:numId="44993879">
    <w:abstractNumId w:val="44993879"/>
  </w:num>
  <w:num w:numId="44993880">
    <w:abstractNumId w:val="44993880"/>
  </w:num>
  <w:num w:numId="44993881">
    <w:abstractNumId w:val="44993881"/>
  </w:num>
  <w:num w:numId="44993882">
    <w:abstractNumId w:val="44993882"/>
  </w:num>
  <w:num w:numId="44993883">
    <w:abstractNumId w:val="44993883"/>
  </w:num>
  <w:num w:numId="44993884">
    <w:abstractNumId w:val="44993884"/>
  </w:num>
  <w:num w:numId="44993885">
    <w:abstractNumId w:val="44993885"/>
  </w:num>
  <w:num w:numId="44993886">
    <w:abstractNumId w:val="44993886"/>
  </w:num>
  <w:num w:numId="44993887">
    <w:abstractNumId w:val="44993887"/>
  </w:num>
  <w:num w:numId="44993888">
    <w:abstractNumId w:val="449938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6484056" Type="http://schemas.openxmlformats.org/officeDocument/2006/relationships/comments" Target="comments.xml"/><Relationship Id="rId23255988" Type="http://schemas.openxmlformats.org/officeDocument/2006/relationships/image" Target="media/imgrId23255988.jpg"/><Relationship Id="rId37025e32eeedc680a" Type="http://schemas.openxmlformats.org/officeDocument/2006/relationships/hyperlink" Target="http://www.kohlerengines.com/home.htm" TargetMode="External"/><Relationship Id="rId98795e32eeedc6826" Type="http://schemas.openxmlformats.org/officeDocument/2006/relationships/hyperlink" Target="http://dealers.kohlerpower.it/" TargetMode="External"/><Relationship Id="rId19375e32eeedc6871" Type="http://schemas.openxmlformats.org/officeDocument/2006/relationships/hyperlink" Target="http://www.kohlerengines.com/home.htm" TargetMode="External"/><Relationship Id="rId63455e32eef20305b" Type="http://schemas.openxmlformats.org/officeDocument/2006/relationships/hyperlink" Target="https://iservice.lombardini.it/jsp/Template2/manuale.jsp?id=71&amp;parent=962" TargetMode="External"/><Relationship Id="rId65485e32eef203078" Type="http://schemas.openxmlformats.org/officeDocument/2006/relationships/hyperlink" Target="https://iservice.lombardini.it/jsp/Template2/manuale.jsp?id=71&amp;parent=962" TargetMode="External"/><Relationship Id="rId87755e32eef20308d" Type="http://schemas.openxmlformats.org/officeDocument/2006/relationships/hyperlink" Target="https://iservice.lombardini.it/jsp/Template2/manuale.jsp?id=70&amp;parent=962" TargetMode="External"/><Relationship Id="rId22375e32eef214452" Type="http://schemas.openxmlformats.org/officeDocument/2006/relationships/hyperlink" Target="https://iservice.lombardini.it/jsp/Template2/manuale.jsp?id=86&amp;parent=962" TargetMode="External"/><Relationship Id="rId15425e32eef21452d" Type="http://schemas.openxmlformats.org/officeDocument/2006/relationships/hyperlink" Target="https://iservice.lombardini.it/jsp/Template2/manuale.jsp?id=89&amp;parent=962" TargetMode="External"/><Relationship Id="rId59935e32eef237da8" Type="http://schemas.openxmlformats.org/officeDocument/2006/relationships/hyperlink" Target="https://iservice.lombardini.it/jsp/Template2/manuale.jsp?id=60&amp;parent=962" TargetMode="External"/><Relationship Id="rId85295e32eef244336" Type="http://schemas.openxmlformats.org/officeDocument/2006/relationships/hyperlink" Target="https://iservice.lombardini.it/jsp/Template2/manuale.jsp?id=56&amp;parent=962" TargetMode="External"/><Relationship Id="rId40435e32eef244570" Type="http://schemas.openxmlformats.org/officeDocument/2006/relationships/hyperlink" Target="https://iservice.lombardini.it/jsp/Template2/manuale.jsp?id=86&amp;parent=962" TargetMode="External"/><Relationship Id="rId85995e32eef2521ee" Type="http://schemas.openxmlformats.org/officeDocument/2006/relationships/hyperlink" Target="https://iservice.lombardini.it/jsp/Template2/manuale.jsp?id=55&amp;parent=962" TargetMode="External"/><Relationship Id="rId92945e32eef252269" Type="http://schemas.openxmlformats.org/officeDocument/2006/relationships/hyperlink" Target="https://iservice.lombardini.it/jsp/Template2/manuale.jsp?id=60&amp;parent=962" TargetMode="External"/><Relationship Id="rId33845e32eef252aca" Type="http://schemas.openxmlformats.org/officeDocument/2006/relationships/hyperlink" Target="https://iservice.lombardini.it/jsp/Template2/manuale.jsp?id=53&amp;parent=962" TargetMode="External"/><Relationship Id="rId27875e32eef252af0" Type="http://schemas.openxmlformats.org/officeDocument/2006/relationships/hyperlink" Target="https://iservice.lombardini.it/jsp/Template2/manuale.jsp?id=55&amp;parent=962" TargetMode="External"/><Relationship Id="rId18775e32eef2798c8" Type="http://schemas.openxmlformats.org/officeDocument/2006/relationships/hyperlink" Target="https://www.youtube.com/embed/cVpoy_m253A?rel=0" TargetMode="External"/><Relationship Id="rId92645e32eef28a3bb" Type="http://schemas.openxmlformats.org/officeDocument/2006/relationships/hyperlink" Target="https://iservice.lombardini.it/jsp/Template2/manuale.jsp?id=60&amp;parent=962" TargetMode="External"/><Relationship Id="rId43965e32eef2e8769" Type="http://schemas.openxmlformats.org/officeDocument/2006/relationships/hyperlink" Target="https://www.youtube.com/embed/S79xPhTZMps?rel=0" TargetMode="External"/><Relationship Id="rId66425e32eef2e8dcc" Type="http://schemas.openxmlformats.org/officeDocument/2006/relationships/hyperlink" Target="https://iservice.lombardini.it/jsp/Template4/manuale.jsp?id=2664&amp;parent=962" TargetMode="External"/><Relationship Id="rId80935e32eef34d753" Type="http://schemas.openxmlformats.org/officeDocument/2006/relationships/hyperlink" Target="https://iservice.lombardini.it/jsp/Template2/manuale.jsp?id=41&amp;parent=962" TargetMode="External"/><Relationship Id="rId99685e32eef36af8c" Type="http://schemas.openxmlformats.org/officeDocument/2006/relationships/hyperlink" Target="https://iservice.lombardini.it/jsp/Template2/manuale.jsp?id=60&amp;parent=962" TargetMode="External"/><Relationship Id="rId16855e32eef37d5dc" Type="http://schemas.openxmlformats.org/officeDocument/2006/relationships/hyperlink" Target="https://iservice.lombardini.it/jsp/Template2/manuale.jsp?id=59&amp;parent=962" TargetMode="External"/><Relationship Id="rId84405e32eef37defc" Type="http://schemas.openxmlformats.org/officeDocument/2006/relationships/hyperlink" Target="https://iservice.lombardini.it/jsp/Template2/manuale.jsp?id=42&amp;parent=962" TargetMode="External"/><Relationship Id="rId34025e32eef37e166" Type="http://schemas.openxmlformats.org/officeDocument/2006/relationships/hyperlink" Target="https://iservice.lombardini.it/jsp/Template2/manuale.jsp?id=75&amp;parent=962" TargetMode="External"/><Relationship Id="rId53475e32eef37e3cb" Type="http://schemas.openxmlformats.org/officeDocument/2006/relationships/hyperlink" Target="https://iservice.lombardini.it/jsp/Template2/manuale.jsp?id=44&amp;parent=962" TargetMode="External"/><Relationship Id="rId64885e32eef37e61e" Type="http://schemas.openxmlformats.org/officeDocument/2006/relationships/hyperlink" Target="https://iservice.lombardini.it/jsp/Template2/manuale.jsp?id=73&amp;parent=962" TargetMode="External"/><Relationship Id="rId26205e32eef37e864" Type="http://schemas.openxmlformats.org/officeDocument/2006/relationships/hyperlink" Target="https://iservice.lombardini.it/jsp/Template2/manuale.jsp?id=76&amp;parent=962" TargetMode="External"/><Relationship Id="rId40815e32eef37eaa5" Type="http://schemas.openxmlformats.org/officeDocument/2006/relationships/hyperlink" Target="https://iservice.lombardini.it/jsp/Template2/manuale.jsp?id=77&amp;parent=962" TargetMode="External"/><Relationship Id="rId55055e32eef37ec85" Type="http://schemas.openxmlformats.org/officeDocument/2006/relationships/hyperlink" Target="https://iservice.lombardini.it/jsp/Template2/manuale.jsp?id=74&amp;parent=962" TargetMode="External"/><Relationship Id="rId39955e32eef37fa7c" Type="http://schemas.openxmlformats.org/officeDocument/2006/relationships/hyperlink" Target="https://iservice.lombardini.it/jsp/Template2/manuale.jsp?id=87&amp;parent=962" TargetMode="External"/><Relationship Id="rId28125e32eef380a5b" Type="http://schemas.openxmlformats.org/officeDocument/2006/relationships/hyperlink" Target="https://iservice.lombardini.it/jsp/Template4/manuale.jsp?id=2669&amp;parent=1034" TargetMode="External"/><Relationship Id="rId84895e32eef381240" Type="http://schemas.openxmlformats.org/officeDocument/2006/relationships/hyperlink" Target="https://iservice.lombardini.it/jsp/Template2/manuale.jsp?id=83&amp;parent=962" TargetMode="External"/><Relationship Id="rId93805e32eef381265" Type="http://schemas.openxmlformats.org/officeDocument/2006/relationships/hyperlink" Target="https://iservice.lombardini.it/jsp/Template2/manuale.jsp?id=84&amp;parent=962" TargetMode="External"/><Relationship Id="rId51005e32eef381285" Type="http://schemas.openxmlformats.org/officeDocument/2006/relationships/hyperlink" Target="https://iservice.lombardini.it/jsp/Template2/manuale.jsp?id=85&amp;parent=962" TargetMode="External"/><Relationship Id="rId11135e32eef381ecf" Type="http://schemas.openxmlformats.org/officeDocument/2006/relationships/hyperlink" Target="https://iservice.lombardini.it/jsp/Template2/manuale.jsp?id=86&amp;parent=962" TargetMode="External"/><Relationship Id="rId21605e32eef3827b5" Type="http://schemas.openxmlformats.org/officeDocument/2006/relationships/hyperlink" Target="https://iservice.lombardini.it/jsp/Template4/manuale.jsp?id=2664&amp;parent=1034" TargetMode="External"/><Relationship Id="rId21355e32eef393251" Type="http://schemas.openxmlformats.org/officeDocument/2006/relationships/hyperlink" Target="https://iservice.lombardini.it/jsp/Template2/manuale.jsp?id=60&amp;parent=962" TargetMode="External"/><Relationship Id="rId66225e32eef3cec3d" Type="http://schemas.openxmlformats.org/officeDocument/2006/relationships/hyperlink" Target="https://iservice.lombardini.it/jsp/Template2/manuale.jsp?id=60&amp;parent=962" TargetMode="External"/><Relationship Id="rId46505e32eef3f145c" Type="http://schemas.openxmlformats.org/officeDocument/2006/relationships/hyperlink" Target="https://iservice.lombardini.it/jsp/Template2/manuale.jsp?id=60&amp;parent=962" TargetMode="External"/><Relationship Id="rId21645e32eef424b31" Type="http://schemas.openxmlformats.org/officeDocument/2006/relationships/hyperlink" Target="https://iservice.lombardini.it/jsp/Template2/manuale.jsp?id=59&amp;parent=962" TargetMode="External"/><Relationship Id="rId47255e32eef433b6c" Type="http://schemas.openxmlformats.org/officeDocument/2006/relationships/hyperlink" Target="https://iservice.lombardini.it/jsp/Template2/manuale.jsp?id=60&amp;parent=962" TargetMode="External"/><Relationship Id="rId77365e32eef453bdb" Type="http://schemas.openxmlformats.org/officeDocument/2006/relationships/hyperlink" Target="https://iservice.lombardini.it/jsp/Template2/manuale.jsp?id=59&amp;parent=962" TargetMode="External"/><Relationship Id="rId33805e32eef45f8b4" Type="http://schemas.openxmlformats.org/officeDocument/2006/relationships/hyperlink" Target="https://iservice.lombardini.it/jsp/Template2/manuale.jsp?id=60&amp;parent=962" TargetMode="External"/><Relationship Id="rId29455e32eef48fa51" Type="http://schemas.openxmlformats.org/officeDocument/2006/relationships/hyperlink" Target="https://iservice.lombardini.it/jsp/Template2/manuale.jsp?id=60&amp;parent=962" TargetMode="External"/><Relationship Id="rId14215e32eef49e214" Type="http://schemas.openxmlformats.org/officeDocument/2006/relationships/hyperlink" Target="https://iservice.lombardini.it/jsp/Template2/manuale.jsp?id=59&amp;parent=962" TargetMode="External"/><Relationship Id="rId83775e32eef4ae244" Type="http://schemas.openxmlformats.org/officeDocument/2006/relationships/hyperlink" Target="https://iservice.lombardini.it/jsp/Template2/manuale.jsp?id=70&amp;parent=962" TargetMode="External"/><Relationship Id="rId25715e32eef5046f5" Type="http://schemas.openxmlformats.org/officeDocument/2006/relationships/hyperlink" Target="https://iservice.lombardini.it/jsp/Template2/manuale.jsp?id=59&amp;parent=962" TargetMode="External"/><Relationship Id="rId41605e32eef54ae2c" Type="http://schemas.openxmlformats.org/officeDocument/2006/relationships/hyperlink" Target="https://iservice.lombardini.it/jsp/Template2/manuale.jsp?id=60&amp;parent=962" TargetMode="External"/><Relationship Id="rId35585e32eef558b31" Type="http://schemas.openxmlformats.org/officeDocument/2006/relationships/hyperlink" Target="https://iservice.lombardini.it/jsp/Template2/manuale.jsp?id=59&amp;parent=962" TargetMode="External"/><Relationship Id="rId68835e32eef598f2c" Type="http://schemas.openxmlformats.org/officeDocument/2006/relationships/hyperlink" Target="https://iservice.lombardini.it/jsp/Template2/manuale.jsp?id=60&amp;parent=962" TargetMode="External"/><Relationship Id="rId88925e32eef5a77af" Type="http://schemas.openxmlformats.org/officeDocument/2006/relationships/hyperlink" Target="https://iservice.lombardini.it/jsp/Template2/manuale.jsp?id=59&amp;parent=962" TargetMode="External"/><Relationship Id="rId98675e32eef5cef4e" Type="http://schemas.openxmlformats.org/officeDocument/2006/relationships/hyperlink" Target="https://iservice.lombardini.it/jsp/Template2/manuale.jsp?id=80&amp;parent=962" TargetMode="External"/><Relationship Id="rId92265e32eef5cefa3" Type="http://schemas.openxmlformats.org/officeDocument/2006/relationships/hyperlink" Target="https://iservice.lombardini.it/jsp/Template2/manuale.jsp?id=81&amp;parent=962" TargetMode="External"/><Relationship Id="rId66475e32eef5cfa7f" Type="http://schemas.openxmlformats.org/officeDocument/2006/relationships/hyperlink" Target="https://iservice.lombardini.it/jsp/Template2/manuale.jsp?id=80&amp;parent=962" TargetMode="External"/><Relationship Id="rId41735e32eef5cfac4" Type="http://schemas.openxmlformats.org/officeDocument/2006/relationships/hyperlink" Target="https://iservice.lombardini.it/jsp/Template2/manuale.jsp?id=83&amp;parent=962" TargetMode="External"/><Relationship Id="rId56695e32eef5cfada" Type="http://schemas.openxmlformats.org/officeDocument/2006/relationships/hyperlink" Target="https://iservice.lombardini.it/jsp/Template2/manuale.jsp?id=83&amp;parent=962" TargetMode="External"/><Relationship Id="rId27055e32eef5cfaf5" Type="http://schemas.openxmlformats.org/officeDocument/2006/relationships/hyperlink" Target="https://iservice.lombardini.it/jsp/Template2/manuale.jsp?id=83&amp;parent=962" TargetMode="External"/><Relationship Id="rId11175e32eef5cfe7d" Type="http://schemas.openxmlformats.org/officeDocument/2006/relationships/hyperlink" Target="https://iservice.lombardini.it/jsp/Template2/manuale.jsp?id=83&amp;parent=962" TargetMode="External"/><Relationship Id="rId41005e32eef5e1f95" Type="http://schemas.openxmlformats.org/officeDocument/2006/relationships/hyperlink" Target="https://iservice.lombardini.it/jsp/Template2/manuale.jsp?id=41&amp;parent=962" TargetMode="External"/><Relationship Id="rId47365e32eef5e20b4" Type="http://schemas.openxmlformats.org/officeDocument/2006/relationships/hyperlink" Target="https://iservice.lombardini.it/jsp/Template2/manuale.jsp?id=71&amp;parent=962" TargetMode="External"/><Relationship Id="rId69295e32eef5e217a" Type="http://schemas.openxmlformats.org/officeDocument/2006/relationships/hyperlink" Target="https://iservice.lombardini.it/jsp/Template2/manuale.jsp?id=70&amp;parent=962" TargetMode="External"/><Relationship Id="rId17825e32eef616576" Type="http://schemas.openxmlformats.org/officeDocument/2006/relationships/hyperlink" Target="https://iservice.lombardini.it/jsp/Template2/manuale.jsp?id=60&amp;parent=962" TargetMode="External"/><Relationship Id="rId21415e32eef6165bd" Type="http://schemas.openxmlformats.org/officeDocument/2006/relationships/hyperlink" Target="https://iservice.lombardini.it/jsp/Template2/manuale.jsp?id=84&amp;parent=962" TargetMode="External"/><Relationship Id="rId32235e32eef6166bf" Type="http://schemas.openxmlformats.org/officeDocument/2006/relationships/hyperlink" Target="https://iservice.lombardini.it/jsp/Template2/manuale.jsp?id=88&amp;parent=962" TargetMode="External"/><Relationship Id="rId16455e32eef616741" Type="http://schemas.openxmlformats.org/officeDocument/2006/relationships/hyperlink" Target="https://iservice.lombardini.it/jsp/Template2/manuale.jsp?id=84&amp;parent=962" TargetMode="External"/><Relationship Id="rId19585e32eef61676e" Type="http://schemas.openxmlformats.org/officeDocument/2006/relationships/hyperlink" Target="https://iservice.lombardini.it/jsp/Template2/manuale.jsp?id=53&amp;parent=962" TargetMode="External"/><Relationship Id="rId33565e32eef616791" Type="http://schemas.openxmlformats.org/officeDocument/2006/relationships/hyperlink" Target="https://iservice.lombardini.it/jsp/Template2/manuale.jsp?id=55&amp;parent=962" TargetMode="External"/><Relationship Id="rId65295e32eef674e01" Type="http://schemas.openxmlformats.org/officeDocument/2006/relationships/hyperlink" Target="https://www.youtube.com/embed/IBL-IEYm16U?rel=0" TargetMode="External"/><Relationship Id="rId61765e32eef682eab" Type="http://schemas.openxmlformats.org/officeDocument/2006/relationships/hyperlink" Target="https://iservice.lombardini.it/jsp/Template2/manuale.jsp?id=60&amp;parent=962" TargetMode="External"/><Relationship Id="rId41515e32eef682ebf" Type="http://schemas.openxmlformats.org/officeDocument/2006/relationships/hyperlink" Target="https://iservice.lombardini.it/jsp/Template2/manuale.jsp?id=60&amp;parent=962" TargetMode="External"/><Relationship Id="rId29835e32eef697486" Type="http://schemas.openxmlformats.org/officeDocument/2006/relationships/hyperlink" Target="https://iservice.lombardini.it/jsp/Template2/manuale.jsp?id=88&amp;parent=962" TargetMode="External"/><Relationship Id="rId96265e32eef6c80b3" Type="http://schemas.openxmlformats.org/officeDocument/2006/relationships/hyperlink" Target="https://www.youtube.com/embed/jr0sXe8Cdro?rel=0" TargetMode="External"/><Relationship Id="rId56475e32eef6d5b2d" Type="http://schemas.openxmlformats.org/officeDocument/2006/relationships/hyperlink" Target="https://iservice.lombardini.it/jsp/Template2/manuale.jsp?id=60&amp;parent=962" TargetMode="External"/><Relationship Id="rId34335e32eef7021e4" Type="http://schemas.openxmlformats.org/officeDocument/2006/relationships/hyperlink" Target="https://iservice.lombardini.it/jsp/Template2/manuale.jsp?id=60&amp;parent=962" TargetMode="External"/><Relationship Id="rId88495e32eef71588a" Type="http://schemas.openxmlformats.org/officeDocument/2006/relationships/hyperlink" Target="https://iservice.lombardini.it/jsp/Template2/manuale.jsp?id=88&amp;parent=962" TargetMode="External"/><Relationship Id="rId40445e32eef75085c" Type="http://schemas.openxmlformats.org/officeDocument/2006/relationships/hyperlink" Target="https://www.youtube.com/embed/MXs9IUimUi4?rel=0" TargetMode="External"/><Relationship Id="rId20885e32eef76265b" Type="http://schemas.openxmlformats.org/officeDocument/2006/relationships/hyperlink" Target="https://iservice.lombardini.it/jsp/Template2/manuale.jsp?id=60&amp;parent=962" TargetMode="External"/><Relationship Id="rId21085e32eef7789c2" Type="http://schemas.openxmlformats.org/officeDocument/2006/relationships/hyperlink" Target="https://iservice.lombardini.it/jsp/Template2/manuale.jsp?id=69&amp;parent=962" TargetMode="External"/><Relationship Id="rId19805e32eef7790bf" Type="http://schemas.openxmlformats.org/officeDocument/2006/relationships/hyperlink" Target="https://iservice.lombardini.it/jsp/Template2/manuale.jsp?id=86&amp;parent=962" TargetMode="External"/><Relationship Id="rId94225e32eef779552" Type="http://schemas.openxmlformats.org/officeDocument/2006/relationships/hyperlink" Target="https://iservice.lombardini.it/jsp/Template2/manuale.jsp?id=87&amp;parent=962" TargetMode="External"/><Relationship Id="rId92925e32eef77b1a9" Type="http://schemas.openxmlformats.org/officeDocument/2006/relationships/hyperlink" Target="https://iservice.lombardini.it/jsp/Template2/manuale.jsp?id=56&amp;parent=962" TargetMode="External"/><Relationship Id="rId64245e32eef77b6a9" Type="http://schemas.openxmlformats.org/officeDocument/2006/relationships/hyperlink" Target="https://iservice.lombardini.it/jsp/Template2/manuale.jsp?id=87&amp;parent=962" TargetMode="External"/><Relationship Id="rId51765e32eef77b93b" Type="http://schemas.openxmlformats.org/officeDocument/2006/relationships/hyperlink" Target="https://iservice.lombardini.it/jsp/Template2/manuale.jsp?id=87&amp;parent=962" TargetMode="External"/><Relationship Id="rId87185e32eef77be30" Type="http://schemas.openxmlformats.org/officeDocument/2006/relationships/hyperlink" Target="https://iservice.lombardini.it/jsp/Template2/manuale.jsp?id=87&amp;parent=962" TargetMode="External"/><Relationship Id="rId79635e32eef77c7c8" Type="http://schemas.openxmlformats.org/officeDocument/2006/relationships/hyperlink" Target="https://iservice.lombardini.it/jsp/Template2/manuale.jsp?id=86&amp;parent=962" TargetMode="External"/><Relationship Id="rId21725e32eef77cce2" Type="http://schemas.openxmlformats.org/officeDocument/2006/relationships/hyperlink" Target="https://iservice.lombardini.it/jsp/Template2/manuale.jsp?id=70&amp;parent=962" TargetMode="External"/><Relationship Id="rId87395e32eef780cc9" Type="http://schemas.openxmlformats.org/officeDocument/2006/relationships/hyperlink" Target="http://dealers.kohlerpower.it/" TargetMode="External"/><Relationship Id="rId61745e32eef780d11" Type="http://schemas.openxmlformats.org/officeDocument/2006/relationships/hyperlink" Target="http://dealers.kohlerpower.it/" TargetMode="External"/><Relationship Id="rId77215e32eef780d50" Type="http://schemas.openxmlformats.org/officeDocument/2006/relationships/hyperlink" Target="http://dealers.kohlerpower.it/" TargetMode="External"/><Relationship Id="rId49825e32eef780d8c" Type="http://schemas.openxmlformats.org/officeDocument/2006/relationships/hyperlink" Target="http://dealers.kohlerpower.it/" TargetMode="External"/><Relationship Id="rId14285e32eeedf1aad" Type="http://schemas.openxmlformats.org/officeDocument/2006/relationships/image" Target="media/imgrId14285e32eeedf1aad.jpg"/><Relationship Id="rId55925e32eeee14db3" Type="http://schemas.openxmlformats.org/officeDocument/2006/relationships/image" Target="media/imgrId55925e32eeee14db3.jpg"/><Relationship Id="rId41065e32eeee2b2c6" Type="http://schemas.openxmlformats.org/officeDocument/2006/relationships/image" Target="media/imgrId41065e32eeee2b2c6.jpg"/><Relationship Id="rId58715e32eeee41314" Type="http://schemas.openxmlformats.org/officeDocument/2006/relationships/image" Target="media/imgrId58715e32eeee41314.jpg"/><Relationship Id="rId76755e32eeee59b4f" Type="http://schemas.openxmlformats.org/officeDocument/2006/relationships/image" Target="media/imgrId76755e32eeee59b4f.jpg"/><Relationship Id="rId60455e32eeee726ba" Type="http://schemas.openxmlformats.org/officeDocument/2006/relationships/image" Target="media/imgrId60455e32eeee726ba.jpg"/><Relationship Id="rId81365e32eeee890db" Type="http://schemas.openxmlformats.org/officeDocument/2006/relationships/image" Target="media/imgrId81365e32eeee890db.jpg"/><Relationship Id="rId97325e32eeeed8349" Type="http://schemas.openxmlformats.org/officeDocument/2006/relationships/image" Target="media/imgrId97325e32eeeed8349.jpg"/><Relationship Id="rId76415e32eeeef209d" Type="http://schemas.openxmlformats.org/officeDocument/2006/relationships/image" Target="media/imgrId76415e32eeeef209d.jpg"/><Relationship Id="rId66365e32eeef1b083" Type="http://schemas.openxmlformats.org/officeDocument/2006/relationships/image" Target="media/imgrId66365e32eeef1b083.jpg"/><Relationship Id="rId88325e32eeef2d89f" Type="http://schemas.openxmlformats.org/officeDocument/2006/relationships/image" Target="media/imgrId88325e32eeef2d89f.jpg"/><Relationship Id="rId21215e32eeef4170b" Type="http://schemas.openxmlformats.org/officeDocument/2006/relationships/image" Target="media/imgrId21215e32eeef4170b.jpg"/><Relationship Id="rId82555e32eeef56dfe" Type="http://schemas.openxmlformats.org/officeDocument/2006/relationships/image" Target="media/imgrId82555e32eeef56dfe.jpg"/><Relationship Id="rId76705e32eeef67ec5" Type="http://schemas.openxmlformats.org/officeDocument/2006/relationships/image" Target="media/imgrId76705e32eeef67ec5.jpg"/><Relationship Id="rId27565e32eeef79378" Type="http://schemas.openxmlformats.org/officeDocument/2006/relationships/image" Target="media/imgrId27565e32eeef79378.png"/><Relationship Id="rId25135e32eeef9336a" Type="http://schemas.openxmlformats.org/officeDocument/2006/relationships/image" Target="media/imgrId25135e32eeef9336a.jpg"/><Relationship Id="rId49115e32eeefa82f9" Type="http://schemas.openxmlformats.org/officeDocument/2006/relationships/image" Target="media/imgrId49115e32eeefa82f9.jpg"/><Relationship Id="rId75765e32eeefbdd82" Type="http://schemas.openxmlformats.org/officeDocument/2006/relationships/image" Target="media/imgrId75765e32eeefbdd82.jpg"/><Relationship Id="rId35025e32eeefcf20d" Type="http://schemas.openxmlformats.org/officeDocument/2006/relationships/image" Target="media/imgrId35025e32eeefcf20d.jpg"/><Relationship Id="rId22665e32eeefe1436" Type="http://schemas.openxmlformats.org/officeDocument/2006/relationships/image" Target="media/imgrId22665e32eeefe1436.jpg"/><Relationship Id="rId67755e32eeeff3f02" Type="http://schemas.openxmlformats.org/officeDocument/2006/relationships/image" Target="media/imgrId67755e32eeeff3f02.jpg"/><Relationship Id="rId37375e32eef0106ba" Type="http://schemas.openxmlformats.org/officeDocument/2006/relationships/image" Target="media/imgrId37375e32eef0106ba.jpg"/><Relationship Id="rId32205e32eef02163f" Type="http://schemas.openxmlformats.org/officeDocument/2006/relationships/image" Target="media/imgrId32205e32eef02163f.jpg"/><Relationship Id="rId51045e32eef033140" Type="http://schemas.openxmlformats.org/officeDocument/2006/relationships/image" Target="media/imgrId51045e32eef033140.png"/><Relationship Id="rId85065e32eef044d56" Type="http://schemas.openxmlformats.org/officeDocument/2006/relationships/image" Target="media/imgrId85065e32eef044d56.png"/><Relationship Id="rId25745e32eef055e22" Type="http://schemas.openxmlformats.org/officeDocument/2006/relationships/image" Target="media/imgrId25745e32eef055e22.png"/><Relationship Id="rId74175e32eef063bd1" Type="http://schemas.openxmlformats.org/officeDocument/2006/relationships/image" Target="media/imgrId74175e32eef063bd1.jpg"/><Relationship Id="rId81885e32eef072c47" Type="http://schemas.openxmlformats.org/officeDocument/2006/relationships/image" Target="media/imgrId81885e32eef072c47.jpg"/><Relationship Id="rId34675e32eef0855c9" Type="http://schemas.openxmlformats.org/officeDocument/2006/relationships/image" Target="media/imgrId34675e32eef0855c9.jpg"/><Relationship Id="rId22205e32eef092a1d" Type="http://schemas.openxmlformats.org/officeDocument/2006/relationships/image" Target="media/imgrId22205e32eef092a1d.jpg"/><Relationship Id="rId19565e32eef0a3c74" Type="http://schemas.openxmlformats.org/officeDocument/2006/relationships/image" Target="media/imgrId19565e32eef0a3c74.jpg"/><Relationship Id="rId30665e32eef0b5880" Type="http://schemas.openxmlformats.org/officeDocument/2006/relationships/image" Target="media/imgrId30665e32eef0b5880.jpg"/><Relationship Id="rId96745e32eef0c542c" Type="http://schemas.openxmlformats.org/officeDocument/2006/relationships/image" Target="media/imgrId96745e32eef0c542c.jpg"/><Relationship Id="rId85475e32eef0d7297" Type="http://schemas.openxmlformats.org/officeDocument/2006/relationships/image" Target="media/imgrId85475e32eef0d7297.jpg"/><Relationship Id="rId66475e32eef0e8666" Type="http://schemas.openxmlformats.org/officeDocument/2006/relationships/image" Target="media/imgrId66475e32eef0e8666.jpg"/><Relationship Id="rId92235e32eef101687" Type="http://schemas.openxmlformats.org/officeDocument/2006/relationships/image" Target="media/imgrId92235e32eef101687.jpg"/><Relationship Id="rId85555e32eef1117da" Type="http://schemas.openxmlformats.org/officeDocument/2006/relationships/image" Target="media/imgrId85555e32eef1117da.jpg"/><Relationship Id="rId33075e32eef120195" Type="http://schemas.openxmlformats.org/officeDocument/2006/relationships/image" Target="media/imgrId33075e32eef120195.jpg"/><Relationship Id="rId63405e32eef1320fc" Type="http://schemas.openxmlformats.org/officeDocument/2006/relationships/image" Target="media/imgrId63405e32eef1320fc.jpg"/><Relationship Id="rId37925e32eef144486" Type="http://schemas.openxmlformats.org/officeDocument/2006/relationships/image" Target="media/imgrId37925e32eef144486.jpg"/><Relationship Id="rId56325e32eef1541fc" Type="http://schemas.openxmlformats.org/officeDocument/2006/relationships/image" Target="media/imgrId56325e32eef1541fc.jpg"/><Relationship Id="rId87855e32eef167baa" Type="http://schemas.openxmlformats.org/officeDocument/2006/relationships/image" Target="media/imgrId87855e32eef167baa.jpg"/><Relationship Id="rId54525e32eef1774cd" Type="http://schemas.openxmlformats.org/officeDocument/2006/relationships/image" Target="media/imgrId54525e32eef1774cd.jpg"/><Relationship Id="rId28405e32eef188f14" Type="http://schemas.openxmlformats.org/officeDocument/2006/relationships/image" Target="media/imgrId28405e32eef188f14.jpg"/><Relationship Id="rId12935e32eef19b5ac" Type="http://schemas.openxmlformats.org/officeDocument/2006/relationships/image" Target="media/imgrId12935e32eef19b5ac.jpg"/><Relationship Id="rId40335e32eef1ac758" Type="http://schemas.openxmlformats.org/officeDocument/2006/relationships/image" Target="media/imgrId40335e32eef1ac758.jpg"/><Relationship Id="rId46965e32eef1b9a3d" Type="http://schemas.openxmlformats.org/officeDocument/2006/relationships/image" Target="media/imgrId46965e32eef1b9a3d.jpg"/><Relationship Id="rId92805e32eef1cb1f5" Type="http://schemas.openxmlformats.org/officeDocument/2006/relationships/image" Target="media/imgrId92805e32eef1cb1f5.jpg"/><Relationship Id="rId74595e32eef1e6ad2" Type="http://schemas.openxmlformats.org/officeDocument/2006/relationships/image" Target="media/imgrId74595e32eef1e6ad2.jpg"/><Relationship Id="rId50345e32eef20264c" Type="http://schemas.openxmlformats.org/officeDocument/2006/relationships/image" Target="media/imgrId50345e32eef20264c.jpg"/><Relationship Id="rId31805e32eef213860" Type="http://schemas.openxmlformats.org/officeDocument/2006/relationships/image" Target="media/imgrId31805e32eef213860.jpg"/><Relationship Id="rId49165e32eef226cfb" Type="http://schemas.openxmlformats.org/officeDocument/2006/relationships/image" Target="media/imgrId49165e32eef226cfb.jpg"/><Relationship Id="rId97365e32eef2376dc" Type="http://schemas.openxmlformats.org/officeDocument/2006/relationships/image" Target="media/imgrId97365e32eef2376dc.jpg"/><Relationship Id="rId87735e32eef243701" Type="http://schemas.openxmlformats.org/officeDocument/2006/relationships/image" Target="media/imgrId87735e32eef243701.jpg"/><Relationship Id="rId89145e32eef2515d1" Type="http://schemas.openxmlformats.org/officeDocument/2006/relationships/image" Target="media/imgrId89145e32eef2515d1.jpg"/><Relationship Id="rId46285e32eef265773" Type="http://schemas.openxmlformats.org/officeDocument/2006/relationships/image" Target="media/imgrId46285e32eef265773.jpg"/><Relationship Id="rId81145e32eef2789db" Type="http://schemas.openxmlformats.org/officeDocument/2006/relationships/image" Target="media/imgrId81145e32eef2789db.jpg"/><Relationship Id="rId21775e32eef289cf3" Type="http://schemas.openxmlformats.org/officeDocument/2006/relationships/image" Target="media/imgrId21775e32eef289cf3.jpg"/><Relationship Id="rId23605e32eef29a4ca" Type="http://schemas.openxmlformats.org/officeDocument/2006/relationships/image" Target="media/imgrId23605e32eef29a4ca.jpg"/><Relationship Id="rId11025e32eef2aa3f8" Type="http://schemas.openxmlformats.org/officeDocument/2006/relationships/image" Target="media/imgrId11025e32eef2aa3f8.jpg"/><Relationship Id="rId50135e32eef2bb5db" Type="http://schemas.openxmlformats.org/officeDocument/2006/relationships/image" Target="media/imgrId50135e32eef2bb5db.jpg"/><Relationship Id="rId90225e32eef2cfc8b" Type="http://schemas.openxmlformats.org/officeDocument/2006/relationships/image" Target="media/imgrId90225e32eef2cfc8b.jpg"/><Relationship Id="rId60675e32eef2e7652" Type="http://schemas.openxmlformats.org/officeDocument/2006/relationships/image" Target="media/imgrId60675e32eef2e7652.jpg"/><Relationship Id="rId28305e32eef30455b" Type="http://schemas.openxmlformats.org/officeDocument/2006/relationships/image" Target="media/imgrId28305e32eef30455b.png"/><Relationship Id="rId16435e32eef31672f" Type="http://schemas.openxmlformats.org/officeDocument/2006/relationships/image" Target="media/imgrId16435e32eef31672f.png"/><Relationship Id="rId37095e32eef32c9b0" Type="http://schemas.openxmlformats.org/officeDocument/2006/relationships/image" Target="media/imgrId37095e32eef32c9b0.png"/><Relationship Id="rId18605e32eef33cfa8" Type="http://schemas.openxmlformats.org/officeDocument/2006/relationships/image" Target="media/imgrId18605e32eef33cfa8.jpg"/><Relationship Id="rId83855e32eef35d57e" Type="http://schemas.openxmlformats.org/officeDocument/2006/relationships/image" Target="media/imgrId83855e32eef35d57e.jpg"/><Relationship Id="rId54565e32eef36a3e1" Type="http://schemas.openxmlformats.org/officeDocument/2006/relationships/image" Target="media/imgrId54565e32eef36a3e1.jpg"/><Relationship Id="rId32495e32eef37cf4e" Type="http://schemas.openxmlformats.org/officeDocument/2006/relationships/image" Target="media/imgrId32495e32eef37cf4e.jpg"/><Relationship Id="rId67025e32eef392cde" Type="http://schemas.openxmlformats.org/officeDocument/2006/relationships/image" Target="media/imgrId67025e32eef392cde.jpg"/><Relationship Id="rId63445e32eef3a74ff" Type="http://schemas.openxmlformats.org/officeDocument/2006/relationships/image" Target="media/imgrId63445e32eef3a74ff.jpg"/><Relationship Id="rId76625e32eef3bb47a" Type="http://schemas.openxmlformats.org/officeDocument/2006/relationships/image" Target="media/imgrId76625e32eef3bb47a.jpg"/><Relationship Id="rId81965e32eef3ce05e" Type="http://schemas.openxmlformats.org/officeDocument/2006/relationships/image" Target="media/imgrId81965e32eef3ce05e.jpg"/><Relationship Id="rId20165e32eef3e2323" Type="http://schemas.openxmlformats.org/officeDocument/2006/relationships/image" Target="media/imgrId20165e32eef3e2323.jpg"/><Relationship Id="rId17675e32eef3f0e86" Type="http://schemas.openxmlformats.org/officeDocument/2006/relationships/image" Target="media/imgrId17675e32eef3f0e86.jpg"/><Relationship Id="rId61615e32eef4131f0" Type="http://schemas.openxmlformats.org/officeDocument/2006/relationships/image" Target="media/imgrId61615e32eef4131f0.jpg"/><Relationship Id="rId50125e32eef424510" Type="http://schemas.openxmlformats.org/officeDocument/2006/relationships/image" Target="media/imgrId50125e32eef424510.jpg"/><Relationship Id="rId77175e32eef4334d4" Type="http://schemas.openxmlformats.org/officeDocument/2006/relationships/image" Target="media/imgrId77175e32eef4334d4.jpg"/><Relationship Id="rId75295e32eef445bd2" Type="http://schemas.openxmlformats.org/officeDocument/2006/relationships/image" Target="media/imgrId75295e32eef445bd2.jpg"/><Relationship Id="rId33275e32eef453706" Type="http://schemas.openxmlformats.org/officeDocument/2006/relationships/image" Target="media/imgrId33275e32eef453706.jpg"/><Relationship Id="rId75875e32eef45ef95" Type="http://schemas.openxmlformats.org/officeDocument/2006/relationships/image" Target="media/imgrId75875e32eef45ef95.jpg"/><Relationship Id="rId93695e32eef46e74a" Type="http://schemas.openxmlformats.org/officeDocument/2006/relationships/image" Target="media/imgrId93695e32eef46e74a.jpg"/><Relationship Id="rId33065e32eef480004" Type="http://schemas.openxmlformats.org/officeDocument/2006/relationships/image" Target="media/imgrId33065e32eef480004.jpg"/><Relationship Id="rId39215e32eef48eec8" Type="http://schemas.openxmlformats.org/officeDocument/2006/relationships/image" Target="media/imgrId39215e32eef48eec8.jpg"/><Relationship Id="rId13135e32eef49d37a" Type="http://schemas.openxmlformats.org/officeDocument/2006/relationships/image" Target="media/imgrId13135e32eef49d37a.jpg"/><Relationship Id="rId92975e32eef4adb97" Type="http://schemas.openxmlformats.org/officeDocument/2006/relationships/image" Target="media/imgrId92975e32eef4adb97.jpg"/><Relationship Id="rId53445e32eef4beb5b" Type="http://schemas.openxmlformats.org/officeDocument/2006/relationships/image" Target="media/imgrId53445e32eef4beb5b.jpg"/><Relationship Id="rId74015e32eef4d54da" Type="http://schemas.openxmlformats.org/officeDocument/2006/relationships/image" Target="media/imgrId74015e32eef4d54da.jpg"/><Relationship Id="rId48365e32eef4e6554" Type="http://schemas.openxmlformats.org/officeDocument/2006/relationships/image" Target="media/imgrId48365e32eef4e6554.jpg"/><Relationship Id="rId97615e32eef503fe9" Type="http://schemas.openxmlformats.org/officeDocument/2006/relationships/image" Target="media/imgrId97615e32eef503fe9.jpg"/><Relationship Id="rId27445e32eef513fa3" Type="http://schemas.openxmlformats.org/officeDocument/2006/relationships/image" Target="media/imgrId27445e32eef513fa3.jpg"/><Relationship Id="rId92885e32eef52920b" Type="http://schemas.openxmlformats.org/officeDocument/2006/relationships/image" Target="media/imgrId92885e32eef52920b.jpg"/><Relationship Id="rId24005e32eef539c44" Type="http://schemas.openxmlformats.org/officeDocument/2006/relationships/image" Target="media/imgrId24005e32eef539c44.jpg"/><Relationship Id="rId96435e32eef54a00a" Type="http://schemas.openxmlformats.org/officeDocument/2006/relationships/image" Target="media/imgrId96435e32eef54a00a.jpg"/><Relationship Id="rId71435e32eef558546" Type="http://schemas.openxmlformats.org/officeDocument/2006/relationships/image" Target="media/imgrId71435e32eef558546.jpg"/><Relationship Id="rId94615e32eef573d03" Type="http://schemas.openxmlformats.org/officeDocument/2006/relationships/image" Target="media/imgrId94615e32eef573d03.png"/><Relationship Id="rId83315e32eef588572" Type="http://schemas.openxmlformats.org/officeDocument/2006/relationships/image" Target="media/imgrId83315e32eef588572.jpg"/><Relationship Id="rId62705e32eef59831e" Type="http://schemas.openxmlformats.org/officeDocument/2006/relationships/image" Target="media/imgrId62705e32eef59831e.jpg"/><Relationship Id="rId29675e32eef5a70c4" Type="http://schemas.openxmlformats.org/officeDocument/2006/relationships/image" Target="media/imgrId29675e32eef5a70c4.jpg"/><Relationship Id="rId16895e32eef5b9eb1" Type="http://schemas.openxmlformats.org/officeDocument/2006/relationships/image" Target="media/imgrId16895e32eef5b9eb1.jpg"/><Relationship Id="rId91045e32eef5ce84a" Type="http://schemas.openxmlformats.org/officeDocument/2006/relationships/image" Target="media/imgrId91045e32eef5ce84a.jpg"/><Relationship Id="rId78255e32eef5e13bf" Type="http://schemas.openxmlformats.org/officeDocument/2006/relationships/image" Target="media/imgrId78255e32eef5e13bf.jpg"/><Relationship Id="rId15345e32eef600a01" Type="http://schemas.openxmlformats.org/officeDocument/2006/relationships/image" Target="media/imgrId15345e32eef600a01.jpg"/><Relationship Id="rId85705e32eef615e39" Type="http://schemas.openxmlformats.org/officeDocument/2006/relationships/image" Target="media/imgrId85705e32eef615e39.jpg"/><Relationship Id="rId52565e32eef626a6f" Type="http://schemas.openxmlformats.org/officeDocument/2006/relationships/image" Target="media/imgrId52565e32eef626a6f.jpg"/><Relationship Id="rId32315e32eef63a069" Type="http://schemas.openxmlformats.org/officeDocument/2006/relationships/image" Target="media/imgrId32315e32eef63a069.jpg"/><Relationship Id="rId15565e32eef64fed4" Type="http://schemas.openxmlformats.org/officeDocument/2006/relationships/image" Target="media/imgrId15565e32eef64fed4.jpg"/><Relationship Id="rId42985e32eef662815" Type="http://schemas.openxmlformats.org/officeDocument/2006/relationships/image" Target="media/imgrId42985e32eef662815.jpg"/><Relationship Id="rId14165e32eef672ef5" Type="http://schemas.openxmlformats.org/officeDocument/2006/relationships/image" Target="media/imgrId14165e32eef672ef5.jpg"/><Relationship Id="rId66005e32eef6828d9" Type="http://schemas.openxmlformats.org/officeDocument/2006/relationships/image" Target="media/imgrId66005e32eef6828d9.jpg"/><Relationship Id="rId32905e32eef6965af" Type="http://schemas.openxmlformats.org/officeDocument/2006/relationships/image" Target="media/imgrId32905e32eef6965af.jpg"/><Relationship Id="rId41665e32eef6a73e0" Type="http://schemas.openxmlformats.org/officeDocument/2006/relationships/image" Target="media/imgrId41665e32eef6a73e0.jpg"/><Relationship Id="rId64235e32eef6b7c18" Type="http://schemas.openxmlformats.org/officeDocument/2006/relationships/image" Target="media/imgrId64235e32eef6b7c18.jpg"/><Relationship Id="rId60945e32eef6c7000" Type="http://schemas.openxmlformats.org/officeDocument/2006/relationships/image" Target="media/imgrId60945e32eef6c7000.jpg"/><Relationship Id="rId46655e32eef6d4e7f" Type="http://schemas.openxmlformats.org/officeDocument/2006/relationships/image" Target="media/imgrId46655e32eef6d4e7f.jpg"/><Relationship Id="rId44025e32eef6e5a49" Type="http://schemas.openxmlformats.org/officeDocument/2006/relationships/image" Target="media/imgrId44025e32eef6e5a49.jpg"/><Relationship Id="rId32065e32eef701579" Type="http://schemas.openxmlformats.org/officeDocument/2006/relationships/image" Target="media/imgrId32065e32eef701579.jpg"/><Relationship Id="rId78085e32eef7152d4" Type="http://schemas.openxmlformats.org/officeDocument/2006/relationships/image" Target="media/imgrId78085e32eef7152d4.jpg"/><Relationship Id="rId74295e32eef7271cc" Type="http://schemas.openxmlformats.org/officeDocument/2006/relationships/image" Target="media/imgrId74295e32eef7271cc.jpg"/><Relationship Id="rId55505e32eef73ae12" Type="http://schemas.openxmlformats.org/officeDocument/2006/relationships/image" Target="media/imgrId55505e32eef73ae12.jpg"/><Relationship Id="rId20545e32eef74f33f" Type="http://schemas.openxmlformats.org/officeDocument/2006/relationships/image" Target="media/imgrId20545e32eef74f33f.jpg"/><Relationship Id="rId88375e32eef761a62" Type="http://schemas.openxmlformats.org/officeDocument/2006/relationships/image" Target="media/imgrId88375e32eef761a62.jpg"/><Relationship Id="rId35165e32eef772d77" Type="http://schemas.openxmlformats.org/officeDocument/2006/relationships/image" Target="media/imgrId35165e32eef772d77.png"/><Relationship Id="rId42635e32eef7a6c7b" Type="http://schemas.openxmlformats.org/officeDocument/2006/relationships/image" Target="media/imgrId42635e32eef7a6c7b.png"/><Relationship Id="rId16745e32eef7b301e" Type="http://schemas.openxmlformats.org/officeDocument/2006/relationships/image" Target="media/imgrId16745e32eef7b30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255988" Type="http://schemas.openxmlformats.org/officeDocument/2006/relationships/image" Target="media/imgrId232559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255988" Type="http://schemas.openxmlformats.org/officeDocument/2006/relationships/image" Target="media/imgrId232559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255988" Type="http://schemas.openxmlformats.org/officeDocument/2006/relationships/image" Target="media/imgrId232559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255988" Type="http://schemas.openxmlformats.org/officeDocument/2006/relationships/image" Target="media/imgrId232559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255988" Type="http://schemas.openxmlformats.org/officeDocument/2006/relationships/image" Target="media/imgrId232559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255988" Type="http://schemas.openxmlformats.org/officeDocument/2006/relationships/image" Target="media/imgrId232559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