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70779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2260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34580" w:name="ctxt"/>
    <w:bookmarkEnd w:id="9434580"/>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397942"/>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92397942"/>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92397942"/>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92397942"/>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92397942"/>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923979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92397942"/>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92397942"/>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92397942"/>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397942"/>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2275e32ef18a84c7" w:history="1">
              <w:r>
                <w:rPr>
                  <w:b/>
                  <w:bCs/>
                  <w:color w:val="0000FF"/>
                  <w:position w:val="-2"/>
                  <w:sz w:val="20"/>
                  <w:szCs w:val="20"/>
                  <w:u w:val="single"/>
                </w:rPr>
                <w:t xml:space="preserve">www. kohlerengines.com</w:t>
              </w:r>
            </w:hyperlink>
            <w:r>
              <w:rPr>
                <w:color w:val="00274C"/>
                <w:position w:val="-2"/>
                <w:sz w:val="20"/>
                <w:szCs w:val="20"/>
              </w:rPr>
              <w:t xml:space="preserve"> &amp; </w:t>
            </w:r>
            <w:hyperlink r:id="rId60585e32ef18a84e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62095e32ef18a8523"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3890724" name="name27395e32ef18dc08d"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74095e32ef18dc08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4460667" name="name83225e32ef19057c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9395e32ef19057b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92397942"/>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92397942"/>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92397942"/>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4079510" name="name50965e32ef191bbfd"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40495e32ef191bbf4"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52095978" name="name66815e32ef19318b7"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58335e32ef19318af"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17531562" name="name36485e32ef194cbd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055e32ef194cbca"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85174138" name="name99835e32ef1963ba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6215e32ef1963b9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0345090" name="name92275e32ef198257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025e32ef198257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1842716" name="name86905e32ef19d2e1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3115e32ef19d2e1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93502797" name="name82135e32ef19eead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425e32ef19eead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99946542" name="name55135e32ef1a0f4b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805e32ef1a0f4a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34126" name="name57605e32ef1a215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55e32ef1a215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92397942"/>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92397942"/>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92397942"/>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92397942"/>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63983" name="name67575e32ef1a2f7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65e32ef1a2f7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92397942"/>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92397942"/>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92397942"/>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92397942"/>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ou NON CERTIFIE</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92397942"/>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92397942"/>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77308" name="name85585e32ef1a3f0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95e32ef1a3f0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2397942"/>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31943" name="name80565e32ef1a4b6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35e32ef1a4b6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92397942"/>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92397942"/>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92397942"/>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92397942"/>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92397942"/>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92397942"/>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92397942"/>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92397942"/>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92397942"/>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92397942"/>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12531800" name="name27555e32ef1a5ef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525e32ef1a5ef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397942"/>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2397942"/>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19976246" name="name81725e32ef1a7467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775e32ef1a7467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397942"/>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92397942"/>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923979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92397942"/>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923979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923979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92397942"/>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92397942"/>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9239794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92397942"/>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92397942"/>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92397942"/>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92397942"/>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92397942"/>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92397942"/>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92397942"/>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92397942"/>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92397942"/>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92397942"/>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92397942"/>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92397942"/>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92397942"/>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92397942"/>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92397942"/>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92397942"/>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92397942"/>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92397942"/>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92397942"/>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92397942"/>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92397942"/>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92397942"/>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92397942"/>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92397942"/>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92397942"/>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92397942"/>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92397942"/>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92397942"/>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38835" name="name84825e32ef1a82f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45e32ef1a82f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92397942"/>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92397942"/>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92397942"/>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23760471" name="name49425e32ef1a98cc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5835e32ef1a98cb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397942"/>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92397942"/>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92397942"/>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92397942"/>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522846" name="name51395e32ef1aacc7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685e32ef1aacc6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739186" name="name91975e32ef1ab8d3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355e32ef1ab8d3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7121865" name="name89885e32ef1ac8fe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6485e32ef1ac8fd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58029" name="name14665e32ef1ad9f8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1925e32ef1ad9f8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5689369" name="name16795e32ef1aeae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995e32ef1aeae4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3413438" name="name70395e32ef1b0768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725e32ef1b0767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867032" name="name79205e32ef1b17f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415e32ef1b17f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939189" name="name72675e32ef1b292d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455e32ef1b292d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4933320" name="name19665e32ef1b3dcd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0835e32ef1b3dcc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5962112" name="name39925e32ef1b4c48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3075e32ef1b4c48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8897365" name="name38075e32ef1b5d76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065e32ef1b5d76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46557" name="name99575e32ef1b6cc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95e32ef1b6cc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01070" name="name26375e32ef1b7c38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6965e32ef1b7c3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90918" name="name63635e32ef1b8dff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235e32ef1b8dff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17491" name="name75145e32ef1b9ecc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105e32ef1b9ec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89126" name="name72375e32ef1baef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65e32ef1baef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415930" name="name44505e32ef1bc092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815e32ef1bc091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11000" name="name98175e32ef1bd1e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85e32ef1bd1e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285395" name="name32235e32ef1be16b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7955e32ef1be16a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71052" name="name85135e32ef1bf05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85e32ef1bf05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312807" name="name15995e32ef1c0fd9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7955e32ef1c0fd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97248" name="name48095e32ef1c206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875e32ef1c206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804808" name="name62645e32ef1c32d9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4005e32ef1c32d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81442" name="name55145e32ef1c41f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75e32ef1c41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410084" name="name78105e32ef1c50ce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305e32ef1c50c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6597" name="name20505e32ef1c5fe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55e32ef1c5fe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778665" name="name56675e32ef1c6ea9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755e32ef1c6ea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36168" name="name11195e32ef1c7ef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45e32ef1c7e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272205" name="name41675e32ef1c93d2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2185e32ef1c93d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56187" name="name40735e32ef1c9ff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05e32ef1c9f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17379228" name="name32925e32ef1cb67c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3735e32ef1cb67c0"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92397942"/>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96334" name="name96395e32ef1cc53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05e32ef1cc53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92397942"/>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92397944"/>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8735e32ef1cc6b28" w:history="1">
              <w:r>
                <w:rPr>
                  <w:b/>
                  <w:bCs/>
                  <w:color w:val="0000FF"/>
                  <w:position w:val="-2"/>
                  <w:sz w:val="20"/>
                  <w:szCs w:val="20"/>
                  <w:u w:val="single"/>
                </w:rPr>
                <w:t xml:space="preserve">Par. 4.5</w:t>
              </w:r>
            </w:hyperlink>
            <w:r>
              <w:rPr>
                <w:color w:val="00274C"/>
                <w:position w:val="-2"/>
                <w:sz w:val="20"/>
                <w:szCs w:val="20"/>
              </w:rPr>
              <w:t xml:space="preserve"> et </w:t>
            </w:r>
            <w:hyperlink r:id="rId52905e32ef1cc6b6a"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2397944"/>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92397944"/>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92397944"/>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2674" name="name70425e32ef1cd3b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15e32ef1cd3b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56885e32ef1cd47eb" w:history="1">
              <w:r>
                <w:rPr>
                  <w:b/>
                  <w:bCs/>
                  <w:color w:val="0000FF"/>
                  <w:position w:val="-2"/>
                  <w:sz w:val="20"/>
                  <w:szCs w:val="20"/>
                </w:rPr>
                <w:t xml:space="preserve">(Par. 6.4 point 8)</w:t>
              </w:r>
            </w:hyperlink>
          </w:p>
          <w:p>
            <w:pPr>
              <w:numPr>
                <w:ilvl w:val="0"/>
                <w:numId w:val="92397942"/>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92397942"/>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9905e32ef1cd48b4"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5403" name="name93795e32ef1ce4e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75e32ef1ce4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92397942"/>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92397945"/>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92397945"/>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92397945"/>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8850" name="name12535e32ef1cf3d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95e32ef1cf3d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Avant de procéder à cette opération, lire le  </w:t>
      </w:r>
      <w:hyperlink r:id="rId67335e32ef1d0019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5486" name="name26995e32ef1d110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25e32ef1d110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92397942"/>
        </w:numPr>
        <w:spacing w:before="0" w:after="0" w:line="240" w:lineRule="auto"/>
        <w:jc w:val="left"/>
        <w:rPr>
          <w:color w:val="00274C"/>
          <w:sz w:val="20"/>
          <w:szCs w:val="20"/>
        </w:rPr>
      </w:pPr>
      <w:r>
        <w:rPr>
          <w:color w:val="00274C"/>
          <w:sz w:val="20"/>
          <w:szCs w:val="20"/>
        </w:rPr>
        <w:t xml:space="preserve">Les seuls carburants admis sont ceux indiqués dans le </w:t>
      </w:r>
      <w:hyperlink r:id="rId63695e32ef1d116ee" w:history="1">
        <w:r>
          <w:rPr>
            <w:b/>
            <w:bCs/>
            <w:color w:val="0000FF"/>
            <w:sz w:val="20"/>
            <w:szCs w:val="20"/>
            <w:u w:val="single"/>
          </w:rPr>
          <w:t xml:space="preserve">Tab. 2.3</w:t>
        </w:r>
      </w:hyperlink>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92397942"/>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92397942"/>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92397942"/>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92397942"/>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92397942"/>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4165e32ef1d11808"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86719" name="name16085e32ef1d208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75e32ef1d207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1135e32ef1d213cb" w:history="1">
              <w:r>
                <w:rPr>
                  <w:b/>
                  <w:bCs/>
                  <w:color w:val="0000FF"/>
                  <w:position w:val="-2"/>
                  <w:sz w:val="20"/>
                  <w:szCs w:val="20"/>
                </w:rPr>
                <w:t xml:space="preserve">Par. 2.4</w:t>
              </w:r>
            </w:hyperlink>
            <w:r>
              <w:rPr>
                <w:b/>
                <w:bCs/>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435e32ef1d21448"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9239794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92397946"/>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55605e32ef1d21ec1" w:history="1">
              <w:r>
                <w:rPr>
                  <w:b/>
                  <w:bCs/>
                  <w:color w:val="0000FF"/>
                  <w:position w:val="-2"/>
                  <w:sz w:val="20"/>
                  <w:szCs w:val="20"/>
                  <w:u w:val="single"/>
                </w:rPr>
                <w:t xml:space="preserve">Tab. 2.1</w:t>
              </w:r>
            </w:hyperlink>
            <w:r>
              <w:rPr>
                <w:color w:val="00274C"/>
                <w:position w:val="-2"/>
                <w:sz w:val="20"/>
                <w:szCs w:val="20"/>
              </w:rPr>
              <w:t xml:space="preserve"> et </w:t>
            </w:r>
            <w:hyperlink r:id="rId63885e32ef1d21ef8"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164256" name="name71685e32ef1d364a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0695e32ef1d364a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2397947"/>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92397947"/>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9239794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39794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229352" name="name80485e32ef1d49ae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0235e32ef1d49ae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8205e32ef1d4aab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20187" name="name67675e32ef1d5b6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95e32ef1d5b6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Avant de procéder à cette opération, lire le  </w:t>
      </w:r>
      <w:hyperlink r:id="rId38525e32ef1d5c3ed"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66247" name="name97995e32ef1d697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465e32ef1d697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92397942"/>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92397942"/>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92397942"/>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30229" name="name60885e32ef1d799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65e32ef1d799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8"/>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98420518" w:name="result_box"/>
            <w:bookmarkEnd w:id="98420518"/>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9239794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92397948"/>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92397948"/>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92397948"/>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92397948"/>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716304" name="name14245e32ef1d8e94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4105e32ef1d8e9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9664220" name="name67075e32ef1da450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3265e32ef1da44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303861" name="name33165e32ef1dbb2f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7295e32ef1dbb2e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6435e32ef1dbc3a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94285e32ef1dbc99a"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847760" name="name84725e32ef1dcbe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875e32ef1dcbea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7781017" name="name90855e32ef1de08e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115e32ef1de08e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550357" name="name23995e32ef1e092a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1295e32ef1e0929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50259" name="name29735e32ef1e1ae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995e32ef1e1a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92397942"/>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92397942"/>
              </w:numPr>
              <w:spacing w:before="0" w:after="0" w:line="262" w:lineRule="auto"/>
              <w:jc w:val="left"/>
              <w:rPr>
                <w:color w:val="00274C"/>
                <w:sz w:val="20"/>
                <w:szCs w:val="20"/>
              </w:rPr>
            </w:pPr>
            <w:r>
              <w:rPr>
                <w:color w:val="00274C"/>
                <w:position w:val="-2"/>
                <w:sz w:val="20"/>
                <w:szCs w:val="20"/>
              </w:rPr>
              <w:t xml:space="preserve"> Des régénérations forcées répétées provoquent une forte contamination de l’huile moteur par le carburant. </w:t>
            </w:r>
          </w:p>
          <w:p>
            <w:pPr>
              <w:numPr>
                <w:ilvl w:val="0"/>
                <w:numId w:val="92397942"/>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92397942"/>
              </w:numPr>
              <w:spacing w:before="0" w:after="0" w:line="262" w:lineRule="auto"/>
              <w:jc w:val="left"/>
              <w:rPr>
                <w:color w:val="00274C"/>
                <w:sz w:val="20"/>
                <w:szCs w:val="20"/>
              </w:rPr>
            </w:pPr>
            <w:r>
              <w:rPr>
                <w:color w:val="00274C"/>
                <w:position w:val="-2"/>
                <w:sz w:val="20"/>
                <w:szCs w:val="20"/>
              </w:rPr>
              <w:t xml:space="preserve"> Si l’on abuse de la fonction d’injection de la régénération, le niveau d’accumulation de particules augmentera rapidement.</w:t>
            </w:r>
          </w:p>
          <w:p>
            <w:pPr>
              <w:numPr>
                <w:ilvl w:val="0"/>
                <w:numId w:val="92397942"/>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92397942"/>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92397942"/>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92397942"/>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92397942"/>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82145e32ef1e1b887" w:history="1">
        <w:r>
          <w:rPr>
            <w:b/>
            <w:bCs/>
            <w:color w:val="0000FF"/>
            <w:sz w:val="20"/>
            <w:szCs w:val="20"/>
            <w:u w:val="single"/>
          </w:rPr>
          <w:t xml:space="preserve">Tab. 5.1 et Tab. 5.2</w:t>
        </w:r>
      </w:hyperlink>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92397942"/>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92397942"/>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72880" name="name94455e32ef1e281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95e32ef1e281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92397942"/>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92397942"/>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29773" name="name35095e32ef1e37c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05e32ef1e37c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Avant de procéder à cette opération, lire le  </w:t>
      </w:r>
      <w:hyperlink r:id="rId24095e32ef1e3826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01619" name="name79505e32ef1e487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35e32ef1e487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Pour les mises en garde de sécurité, voir le </w:t>
      </w:r>
      <w:hyperlink r:id="rId96955e32ef1e49322"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15e32ef1e4a664"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505e32ef1e4a87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15e32ef1e4aa99"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495e32ef1e4ac96"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95e32ef1e4ae9d"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35e32ef1e4b0a7"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85e32ef1e4b2a9"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445e32ef1e4c41f"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05e32ef1e4d571"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7735e32ef1e4dc1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5485e32ef1e4dc42"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5015e32ef1e4dc5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4615e32ef1e4e86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63175e32ef1e4f106"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67304" name="name71025e32ef1e5fa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15e32ef1e5f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6955e32ef1e6062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92397942"/>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92397942"/>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9239794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9239794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2397949"/>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39794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38222839" name="name92595e32ef1e7272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9755e32ef1e7271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7406292" name="name59545e32ef1e8551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1895e32ef1e8551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95959" name="name93765e32ef1e934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05e32ef1e934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Avant de procéder à cette opération, lire le  </w:t>
      </w:r>
      <w:hyperlink r:id="rId14425e32ef1e940d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372274" name="name61375e32ef1eab64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8355e32ef1eab64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0631" name="name14025e32ef1ebd0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15e32ef1ebd0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415e32ef1ebd78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92397950"/>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2397950"/>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2397950"/>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92397950"/>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92397950"/>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0081834" name="name35665e32ef1ed254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9255e32ef1ed25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1645" name="name96695e32ef1ee2d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985e32ef1ee2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8675e32ef1ee345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37035" name="name77685e32ef1ef3c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75e32ef1ef3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5885e32ef1f0013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92397942"/>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92397951"/>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92397951"/>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43255232" name="name10605e32ef1f103a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2245e32ef1f103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31544" name="name39965e32ef1f240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55e32ef1f24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6735e32ef1f24d6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64070" name="name25255e32ef1f324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85e32ef1f32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0605e32ef1f32a3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424281" name="name40325e32ef1f416d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8525e32ef1f416d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1787170" name="name10425e32ef1f5aa3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2485e32ef1f5aa2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39259" name="name35055e32ef1f682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95e32ef1f682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0835e32ef1f68ea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23098" name="name66475e32ef1f79e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95e32ef1f79e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1505e32ef1f7a3cb"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94233" name="name65185e32ef1f870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025e32ef1f870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52"/>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92397952"/>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92397952"/>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92397952"/>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9239795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92397952"/>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45456606" w:name="result_box"/>
            <w:bookmarkEnd w:id="45456606"/>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91745e32ef1f8766b"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43196" name="name97875e32ef1f98c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625e32ef1f98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79455161" name="name70675e32ef1face4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3885e32ef1face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0415342" name="name37965e32ef1fc05a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6395e32ef1fc059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87" name="name47815e32ef1fd1e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65e32ef1fd1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5415e32ef1fd248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9239795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92397953"/>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92397954"/>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2397954"/>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92397954"/>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2397954"/>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92397954"/>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71167303" name="name91175e32ef1fe390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2135e32ef1fe390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3535205" name="name77935e32ef1ff27b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5575e32ef1ff27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0158431" name="name68295e32ef200e18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6095e32ef200e1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21376" name="name61615e32ef201c6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45e32ef201c6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125e32ef201cb9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89258" name="name25005e32ef202f9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65e32ef202f9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635e32ef203071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9239795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55"/>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877202" name="name18545e32ef204489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4905e32ef204488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7467609" name="name20885e32ef2059a0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8325e32ef2059a0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83460" name="name16435e32ef206a1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95e32ef206a0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015e32ef206a7c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90267" name="name41215e32ef20795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55e32ef2079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7595e32ef207a2e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92397956"/>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92397956"/>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92397956"/>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42073368" name="name87845e32ef208a88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6205e32ef208a8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579" name="name81895e32ef209b7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55e32ef209b7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397942"/>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48745e32ef209c39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7395e32ef209c42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92397942"/>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92397942"/>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92397942"/>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92397957"/>
        </w:numPr>
        <w:spacing w:before="0" w:after="0" w:line="240" w:lineRule="auto"/>
        <w:jc w:val="left"/>
        <w:rPr>
          <w:color w:val="00274C"/>
          <w:sz w:val="20"/>
          <w:szCs w:val="20"/>
        </w:rPr>
      </w:pPr>
      <w:r>
        <w:rPr>
          <w:color w:val="00274C"/>
          <w:sz w:val="20"/>
          <w:szCs w:val="20"/>
        </w:rPr>
        <w:t xml:space="preserve">Changer l'huile moteur </w:t>
      </w:r>
      <w:hyperlink r:id="rId34305e32ef209d91f" w:history="1">
        <w:r>
          <w:rPr>
            <w:b/>
            <w:bCs/>
            <w:color w:val="0000FF"/>
            <w:sz w:val="20"/>
            <w:szCs w:val="20"/>
            <w:u w:val="single"/>
          </w:rPr>
          <w:t xml:space="preserve">(Par. 6.1)</w:t>
        </w:r>
      </w:hyperlink>
      <w:r>
        <w:rPr>
          <w:color w:val="00274C"/>
          <w:sz w:val="20"/>
          <w:szCs w:val="20"/>
        </w:rPr>
        <w:t xml:space="preserve"> .</w:t>
      </w:r>
    </w:p>
    <w:p>
      <w:pPr>
        <w:numPr>
          <w:ilvl w:val="0"/>
          <w:numId w:val="92397957"/>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2397957"/>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92397957"/>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9239795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9239795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92397957"/>
        </w:numPr>
        <w:spacing w:before="0" w:after="0" w:line="240" w:lineRule="auto"/>
        <w:jc w:val="left"/>
        <w:rPr>
          <w:color w:val="00274C"/>
          <w:sz w:val="20"/>
          <w:szCs w:val="20"/>
        </w:rPr>
      </w:pPr>
      <w:r>
        <w:rPr>
          <w:color w:val="00274C"/>
          <w:sz w:val="20"/>
          <w:szCs w:val="20"/>
        </w:rPr>
        <w:t xml:space="preserve">Arrêter le moteur.</w:t>
      </w:r>
    </w:p>
    <w:p>
      <w:pPr>
        <w:numPr>
          <w:ilvl w:val="0"/>
          <w:numId w:val="92397957"/>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92397957"/>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92397957"/>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92397957"/>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92397957"/>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92397958"/>
        </w:numPr>
        <w:spacing w:before="0" w:after="0" w:line="240" w:lineRule="auto"/>
        <w:jc w:val="left"/>
        <w:rPr>
          <w:color w:val="00274C"/>
          <w:sz w:val="20"/>
          <w:szCs w:val="20"/>
        </w:rPr>
      </w:pPr>
      <w:r>
        <w:rPr>
          <w:color w:val="00274C"/>
          <w:sz w:val="20"/>
          <w:szCs w:val="20"/>
        </w:rPr>
        <w:t xml:space="preserve">Enlever la toile de protection.</w:t>
      </w:r>
    </w:p>
    <w:p>
      <w:pPr>
        <w:numPr>
          <w:ilvl w:val="0"/>
          <w:numId w:val="92397958"/>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92397958"/>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92397958"/>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92397958"/>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9239795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9239795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92397958"/>
        </w:numPr>
        <w:spacing w:before="0" w:after="0" w:line="240" w:lineRule="auto"/>
        <w:jc w:val="left"/>
        <w:rPr>
          <w:color w:val="00274C"/>
          <w:sz w:val="20"/>
          <w:szCs w:val="20"/>
        </w:rPr>
      </w:pPr>
      <w:r>
        <w:rPr>
          <w:color w:val="00274C"/>
          <w:sz w:val="20"/>
          <w:szCs w:val="20"/>
        </w:rPr>
        <w:t xml:space="preserve">Arrêter le moteur avec l'huile encore chaude </w:t>
      </w:r>
      <w:hyperlink r:id="rId92855e32ef209dd17"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14259" name="name79885e32ef20af6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15e32ef20af6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92935e32ef20b0256" w:history="1">
        <w:r>
          <w:rPr>
            <w:b/>
            <w:bCs/>
            <w:color w:val="0000FF"/>
            <w:sz w:val="20"/>
            <w:szCs w:val="20"/>
            <w:u w:val="single"/>
          </w:rPr>
          <w:t xml:space="preserve">Par. 5.2</w:t>
        </w:r>
      </w:hyperlink>
      <w:r>
        <w:rPr>
          <w:color w:val="00274C"/>
          <w:sz w:val="20"/>
          <w:szCs w:val="20"/>
        </w:rPr>
        <w:t xml:space="preserve"> .</w:t>
      </w:r>
    </w:p>
    <w:p>
      <w:pPr>
        <w:numPr>
          <w:ilvl w:val="0"/>
          <w:numId w:val="92397958"/>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92397958"/>
        </w:numPr>
        <w:spacing w:before="0" w:after="0" w:line="240" w:lineRule="auto"/>
        <w:jc w:val="left"/>
        <w:rPr>
          <w:color w:val="00274C"/>
          <w:sz w:val="20"/>
          <w:szCs w:val="20"/>
        </w:rPr>
      </w:pPr>
      <w:r>
        <w:rPr>
          <w:color w:val="00274C"/>
          <w:sz w:val="20"/>
          <w:szCs w:val="20"/>
        </w:rPr>
        <w:t xml:space="preserve">Introduire de l'huile neuve </w:t>
      </w:r>
      <w:hyperlink r:id="rId92315e32ef20b030c"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92397958"/>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6513085" w:name="result_box"/>
      <w:bookmarkEnd w:id="6513085"/>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8005e32ef20b03d9"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23979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9543" name="name66585e32ef20c5b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65e32ef20c5b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07752" name="name44115e32ef20d2b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95e32ef20d2b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255e32ef20d3110" w:history="1">
              <w:r>
                <w:rPr>
                  <w:b/>
                  <w:bCs/>
                  <w:color w:val="0000FF"/>
                  <w:position w:val="-2"/>
                  <w:sz w:val="20"/>
                  <w:szCs w:val="20"/>
                  <w:u w:val="single"/>
                </w:rPr>
                <w:t xml:space="preserve">Par. 3.2.2.</w:t>
              </w:r>
            </w:hyperlink>
          </w:p>
          <w:p>
            <w:pPr>
              <w:numPr>
                <w:ilvl w:val="0"/>
                <w:numId w:val="92397942"/>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6305e32ef20d314d"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92397959"/>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84855e32ef20d3224"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70995e32ef20d3294"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92397959"/>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49345e32ef20d32b7" w:history="1">
              <w:r>
                <w:rPr>
                  <w:b/>
                  <w:bCs/>
                  <w:color w:val="0000FF"/>
                  <w:position w:val="-2"/>
                  <w:sz w:val="20"/>
                  <w:szCs w:val="20"/>
                </w:rPr>
                <w:t xml:space="preserve">Tab. 2.1</w:t>
              </w:r>
            </w:hyperlink>
            <w:r>
              <w:rPr>
                <w:color w:val="00274C"/>
                <w:position w:val="-2"/>
                <w:sz w:val="20"/>
                <w:szCs w:val="20"/>
              </w:rPr>
              <w:t xml:space="preserve"> et </w:t>
            </w:r>
            <w:hyperlink r:id="rId71195e32ef20d32ca" w:history="1">
              <w:r>
                <w:rPr>
                  <w:b/>
                  <w:bCs/>
                  <w:color w:val="0000FF"/>
                  <w:position w:val="-2"/>
                  <w:sz w:val="20"/>
                  <w:szCs w:val="20"/>
                </w:rPr>
                <w:t xml:space="preserve">Tab. 2.2</w:t>
              </w:r>
            </w:hyperlink>
            <w:r>
              <w:rPr>
                <w:color w:val="00274C"/>
                <w:position w:val="-2"/>
                <w:sz w:val="20"/>
                <w:szCs w:val="20"/>
              </w:rPr>
              <w:t xml:space="preserve"> ).</w:t>
            </w:r>
          </w:p>
          <w:p>
            <w:pPr>
              <w:numPr>
                <w:ilvl w:val="0"/>
                <w:numId w:val="92397959"/>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0560" name="name81055e32ef20e26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75e32ef20e2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92397960"/>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2397960"/>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39796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4328228" name="name53445e32ef20f20c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2475e32ef20f20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6695329" name="name90925e32ef2114c3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1865e32ef2114c3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35666995" name="name16515e32ef21292a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4345e32ef21292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0797006" name="name83295e32ef213bde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6595e32ef213bde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0755e32ef213d782"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70788" name="name42135e32ef214cf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25e32ef214cf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085e32ef214db7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12299" name="name99895e32ef2160a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95e32ef2160a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92397942"/>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2397942"/>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5445e32ef21611e0" w:history="1">
              <w:r>
                <w:rPr>
                  <w:b/>
                  <w:bCs/>
                  <w:color w:val="0000FF"/>
                  <w:position w:val="-2"/>
                  <w:sz w:val="20"/>
                  <w:szCs w:val="20"/>
                  <w:u w:val="single"/>
                </w:rPr>
                <w:t xml:space="preserve">Par. 6.6 DÉMANTÈLEMENT ET DESTRUCTION.</w:t>
              </w:r>
            </w:hyperlink>
          </w:p>
          <w:p/>
          <w:p/>
          <w:p>
            <w:pPr>
              <w:numPr>
                <w:ilvl w:val="0"/>
                <w:numId w:val="9239796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92397962"/>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92397962"/>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30148861" name="name88475e32ef217711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2745e32ef21771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2397963"/>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70604475" name="name79135e32ef218831f"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1465e32ef21883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2397964"/>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1951077" name="name99565e32ef219d66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5185e32ef219d6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5925e32ef219e12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10019" name="name20495e32ef21adb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65e32ef21adb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7065e32ef21af270" w:history="1">
              <w:r>
                <w:rPr>
                  <w:b/>
                  <w:bCs/>
                  <w:color w:val="0000FF"/>
                  <w:position w:val="-2"/>
                  <w:sz w:val="20"/>
                  <w:szCs w:val="20"/>
                  <w:u w:val="single"/>
                </w:rPr>
                <w:t xml:space="preserve">Par. 3.2.2.</w:t>
              </w:r>
            </w:hyperlink>
          </w:p>
          <w:p>
            <w:pPr>
              <w:numPr>
                <w:ilvl w:val="0"/>
                <w:numId w:val="92397965"/>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92397965"/>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3066601" name="name64255e32ef21c298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9265e32ef21c29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98507" name="name92575e32ef21d6b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85e32ef21d6b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595e32ef21d717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02587" name="name24885e32ef21e51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785e32ef21e51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2397942"/>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6665e32ef21e5f72" w:history="1">
              <w:r>
                <w:rPr>
                  <w:b/>
                  <w:bCs/>
                  <w:color w:val="0000FF"/>
                  <w:position w:val="-2"/>
                  <w:sz w:val="20"/>
                  <w:szCs w:val="20"/>
                  <w:u w:val="single"/>
                </w:rPr>
                <w:t xml:space="preserve">Par. 6.6 DÉMANTÈLEMENT ET DESTRUCTION.</w:t>
              </w:r>
            </w:hyperlink>
          </w:p>
          <w:p>
            <w:pPr>
              <w:numPr>
                <w:ilvl w:val="0"/>
                <w:numId w:val="92397966"/>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03091" name="name60305e32ef21f20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25e32ef21f2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92397966"/>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92397966"/>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12768864" name="name91575e32ef220e21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9035e32ef220e2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5264301" name="name84225e32ef22221e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6045e32ef22221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6685e32ef222323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62027" name="name73325e32ef2235d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65e32ef2235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105e32ef223636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67"/>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2397967"/>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2397967"/>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640291" name="name35175e32ef2247e2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0305e32ef2247e2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92397968"/>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92397969"/>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92397942"/>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92397942"/>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397942"/>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92397942"/>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92397942"/>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92397942"/>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92397942"/>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92397942"/>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92397942"/>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15e32ef224e16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565e32ef224e5d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235e32ef224ea3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95e32ef225053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95e32ef22509e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05e32ef2250c3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05e32ef22510d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505e32ef2251a0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16624656" w:name="result_box"/>
            <w:bookmarkEnd w:id="1662465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58365592" w:name="result_box"/>
            <w:bookmarkEnd w:id="58365592"/>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555e32ef2251ee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397942"/>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92397942"/>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92397942"/>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92397942"/>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92397942"/>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92397942"/>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92397942"/>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7995e32ef2255aa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7015e32ef2255a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2715e32ef2255b2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1015e32ef2255b7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92397970"/>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92397970"/>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92397970"/>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92397970"/>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333881" name="name64715e32ef227d8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505e32ef227d8e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590580" name="name10725e32ef228ad8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3505e32ef228ad8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397970">
    <w:multiLevelType w:val="hybridMultilevel"/>
    <w:lvl w:ilvl="0" w:tplc="73732839">
      <w:start w:val="1"/>
      <w:numFmt w:val="decimal"/>
      <w:lvlText w:val="%1."/>
      <w:lvlJc w:val="left"/>
      <w:pPr>
        <w:ind w:left="720" w:hanging="360"/>
      </w:pPr>
    </w:lvl>
    <w:lvl w:ilvl="1" w:tplc="73732839" w:tentative="1">
      <w:start w:val="1"/>
      <w:numFmt w:val="lowerLetter"/>
      <w:lvlText w:val="%2."/>
      <w:lvlJc w:val="left"/>
      <w:pPr>
        <w:ind w:left="1440" w:hanging="360"/>
      </w:pPr>
    </w:lvl>
    <w:lvl w:ilvl="2" w:tplc="73732839" w:tentative="1">
      <w:start w:val="1"/>
      <w:numFmt w:val="lowerRoman"/>
      <w:lvlText w:val="%3."/>
      <w:lvlJc w:val="right"/>
      <w:pPr>
        <w:ind w:left="2160" w:hanging="180"/>
      </w:pPr>
    </w:lvl>
    <w:lvl w:ilvl="3" w:tplc="73732839" w:tentative="1">
      <w:start w:val="1"/>
      <w:numFmt w:val="decimal"/>
      <w:lvlText w:val="%4."/>
      <w:lvlJc w:val="left"/>
      <w:pPr>
        <w:ind w:left="2880" w:hanging="360"/>
      </w:pPr>
    </w:lvl>
    <w:lvl w:ilvl="4" w:tplc="73732839" w:tentative="1">
      <w:start w:val="1"/>
      <w:numFmt w:val="lowerLetter"/>
      <w:lvlText w:val="%5."/>
      <w:lvlJc w:val="left"/>
      <w:pPr>
        <w:ind w:left="3600" w:hanging="360"/>
      </w:pPr>
    </w:lvl>
    <w:lvl w:ilvl="5" w:tplc="73732839" w:tentative="1">
      <w:start w:val="1"/>
      <w:numFmt w:val="lowerRoman"/>
      <w:lvlText w:val="%6."/>
      <w:lvlJc w:val="right"/>
      <w:pPr>
        <w:ind w:left="4320" w:hanging="180"/>
      </w:pPr>
    </w:lvl>
    <w:lvl w:ilvl="6" w:tplc="73732839" w:tentative="1">
      <w:start w:val="1"/>
      <w:numFmt w:val="decimal"/>
      <w:lvlText w:val="%7."/>
      <w:lvlJc w:val="left"/>
      <w:pPr>
        <w:ind w:left="5040" w:hanging="360"/>
      </w:pPr>
    </w:lvl>
    <w:lvl w:ilvl="7" w:tplc="73732839" w:tentative="1">
      <w:start w:val="1"/>
      <w:numFmt w:val="lowerLetter"/>
      <w:lvlText w:val="%8."/>
      <w:lvlJc w:val="left"/>
      <w:pPr>
        <w:ind w:left="5760" w:hanging="360"/>
      </w:pPr>
    </w:lvl>
    <w:lvl w:ilvl="8" w:tplc="73732839" w:tentative="1">
      <w:start w:val="1"/>
      <w:numFmt w:val="lowerRoman"/>
      <w:lvlText w:val="%9."/>
      <w:lvlJc w:val="right"/>
      <w:pPr>
        <w:ind w:left="6480" w:hanging="180"/>
      </w:pPr>
    </w:lvl>
  </w:abstractNum>
  <w:abstractNum w:abstractNumId="92397969">
    <w:multiLevelType w:val="hybridMultilevel"/>
    <w:lvl w:ilvl="0" w:tplc="66039240">
      <w:start w:val="1"/>
      <w:numFmt w:val="decimal"/>
      <w:lvlText w:val="%1."/>
      <w:lvlJc w:val="left"/>
      <w:pPr>
        <w:ind w:left="720" w:hanging="360"/>
      </w:pPr>
    </w:lvl>
    <w:lvl w:ilvl="1" w:tplc="66039240" w:tentative="1">
      <w:start w:val="1"/>
      <w:numFmt w:val="lowerLetter"/>
      <w:lvlText w:val="%2."/>
      <w:lvlJc w:val="left"/>
      <w:pPr>
        <w:ind w:left="1440" w:hanging="360"/>
      </w:pPr>
    </w:lvl>
    <w:lvl w:ilvl="2" w:tplc="66039240" w:tentative="1">
      <w:start w:val="1"/>
      <w:numFmt w:val="lowerRoman"/>
      <w:lvlText w:val="%3."/>
      <w:lvlJc w:val="right"/>
      <w:pPr>
        <w:ind w:left="2160" w:hanging="180"/>
      </w:pPr>
    </w:lvl>
    <w:lvl w:ilvl="3" w:tplc="66039240" w:tentative="1">
      <w:start w:val="1"/>
      <w:numFmt w:val="decimal"/>
      <w:lvlText w:val="%4."/>
      <w:lvlJc w:val="left"/>
      <w:pPr>
        <w:ind w:left="2880" w:hanging="360"/>
      </w:pPr>
    </w:lvl>
    <w:lvl w:ilvl="4" w:tplc="66039240" w:tentative="1">
      <w:start w:val="1"/>
      <w:numFmt w:val="lowerLetter"/>
      <w:lvlText w:val="%5."/>
      <w:lvlJc w:val="left"/>
      <w:pPr>
        <w:ind w:left="3600" w:hanging="360"/>
      </w:pPr>
    </w:lvl>
    <w:lvl w:ilvl="5" w:tplc="66039240" w:tentative="1">
      <w:start w:val="1"/>
      <w:numFmt w:val="lowerRoman"/>
      <w:lvlText w:val="%6."/>
      <w:lvlJc w:val="right"/>
      <w:pPr>
        <w:ind w:left="4320" w:hanging="180"/>
      </w:pPr>
    </w:lvl>
    <w:lvl w:ilvl="6" w:tplc="66039240" w:tentative="1">
      <w:start w:val="1"/>
      <w:numFmt w:val="decimal"/>
      <w:lvlText w:val="%7."/>
      <w:lvlJc w:val="left"/>
      <w:pPr>
        <w:ind w:left="5040" w:hanging="360"/>
      </w:pPr>
    </w:lvl>
    <w:lvl w:ilvl="7" w:tplc="66039240" w:tentative="1">
      <w:start w:val="1"/>
      <w:numFmt w:val="lowerLetter"/>
      <w:lvlText w:val="%8."/>
      <w:lvlJc w:val="left"/>
      <w:pPr>
        <w:ind w:left="5760" w:hanging="360"/>
      </w:pPr>
    </w:lvl>
    <w:lvl w:ilvl="8" w:tplc="66039240" w:tentative="1">
      <w:start w:val="1"/>
      <w:numFmt w:val="lowerRoman"/>
      <w:lvlText w:val="%9."/>
      <w:lvlJc w:val="right"/>
      <w:pPr>
        <w:ind w:left="6480" w:hanging="180"/>
      </w:pPr>
    </w:lvl>
  </w:abstractNum>
  <w:abstractNum w:abstractNumId="92397968">
    <w:multiLevelType w:val="hybridMultilevel"/>
    <w:lvl w:ilvl="0" w:tplc="86601043">
      <w:start w:val="1"/>
      <w:numFmt w:val="decimal"/>
      <w:lvlText w:val="%1."/>
      <w:lvlJc w:val="left"/>
      <w:pPr>
        <w:ind w:left="720" w:hanging="360"/>
      </w:pPr>
    </w:lvl>
    <w:lvl w:ilvl="1" w:tplc="86601043" w:tentative="1">
      <w:start w:val="1"/>
      <w:numFmt w:val="lowerLetter"/>
      <w:lvlText w:val="%2."/>
      <w:lvlJc w:val="left"/>
      <w:pPr>
        <w:ind w:left="1440" w:hanging="360"/>
      </w:pPr>
    </w:lvl>
    <w:lvl w:ilvl="2" w:tplc="86601043" w:tentative="1">
      <w:start w:val="1"/>
      <w:numFmt w:val="lowerRoman"/>
      <w:lvlText w:val="%3."/>
      <w:lvlJc w:val="right"/>
      <w:pPr>
        <w:ind w:left="2160" w:hanging="180"/>
      </w:pPr>
    </w:lvl>
    <w:lvl w:ilvl="3" w:tplc="86601043" w:tentative="1">
      <w:start w:val="1"/>
      <w:numFmt w:val="decimal"/>
      <w:lvlText w:val="%4."/>
      <w:lvlJc w:val="left"/>
      <w:pPr>
        <w:ind w:left="2880" w:hanging="360"/>
      </w:pPr>
    </w:lvl>
    <w:lvl w:ilvl="4" w:tplc="86601043" w:tentative="1">
      <w:start w:val="1"/>
      <w:numFmt w:val="lowerLetter"/>
      <w:lvlText w:val="%5."/>
      <w:lvlJc w:val="left"/>
      <w:pPr>
        <w:ind w:left="3600" w:hanging="360"/>
      </w:pPr>
    </w:lvl>
    <w:lvl w:ilvl="5" w:tplc="86601043" w:tentative="1">
      <w:start w:val="1"/>
      <w:numFmt w:val="lowerRoman"/>
      <w:lvlText w:val="%6."/>
      <w:lvlJc w:val="right"/>
      <w:pPr>
        <w:ind w:left="4320" w:hanging="180"/>
      </w:pPr>
    </w:lvl>
    <w:lvl w:ilvl="6" w:tplc="86601043" w:tentative="1">
      <w:start w:val="1"/>
      <w:numFmt w:val="decimal"/>
      <w:lvlText w:val="%7."/>
      <w:lvlJc w:val="left"/>
      <w:pPr>
        <w:ind w:left="5040" w:hanging="360"/>
      </w:pPr>
    </w:lvl>
    <w:lvl w:ilvl="7" w:tplc="86601043" w:tentative="1">
      <w:start w:val="1"/>
      <w:numFmt w:val="lowerLetter"/>
      <w:lvlText w:val="%8."/>
      <w:lvlJc w:val="left"/>
      <w:pPr>
        <w:ind w:left="5760" w:hanging="360"/>
      </w:pPr>
    </w:lvl>
    <w:lvl w:ilvl="8" w:tplc="86601043" w:tentative="1">
      <w:start w:val="1"/>
      <w:numFmt w:val="lowerRoman"/>
      <w:lvlText w:val="%9."/>
      <w:lvlJc w:val="right"/>
      <w:pPr>
        <w:ind w:left="6480" w:hanging="180"/>
      </w:pPr>
    </w:lvl>
  </w:abstractNum>
  <w:abstractNum w:abstractNumId="92397967">
    <w:multiLevelType w:val="hybridMultilevel"/>
    <w:lvl w:ilvl="0" w:tplc="12005554">
      <w:start w:val="1"/>
      <w:numFmt w:val="decimal"/>
      <w:lvlText w:val="%1."/>
      <w:lvlJc w:val="left"/>
      <w:pPr>
        <w:ind w:left="720" w:hanging="360"/>
      </w:pPr>
    </w:lvl>
    <w:lvl w:ilvl="1" w:tplc="12005554" w:tentative="1">
      <w:start w:val="1"/>
      <w:numFmt w:val="lowerLetter"/>
      <w:lvlText w:val="%2."/>
      <w:lvlJc w:val="left"/>
      <w:pPr>
        <w:ind w:left="1440" w:hanging="360"/>
      </w:pPr>
    </w:lvl>
    <w:lvl w:ilvl="2" w:tplc="12005554" w:tentative="1">
      <w:start w:val="1"/>
      <w:numFmt w:val="lowerRoman"/>
      <w:lvlText w:val="%3."/>
      <w:lvlJc w:val="right"/>
      <w:pPr>
        <w:ind w:left="2160" w:hanging="180"/>
      </w:pPr>
    </w:lvl>
    <w:lvl w:ilvl="3" w:tplc="12005554" w:tentative="1">
      <w:start w:val="1"/>
      <w:numFmt w:val="decimal"/>
      <w:lvlText w:val="%4."/>
      <w:lvlJc w:val="left"/>
      <w:pPr>
        <w:ind w:left="2880" w:hanging="360"/>
      </w:pPr>
    </w:lvl>
    <w:lvl w:ilvl="4" w:tplc="12005554" w:tentative="1">
      <w:start w:val="1"/>
      <w:numFmt w:val="lowerLetter"/>
      <w:lvlText w:val="%5."/>
      <w:lvlJc w:val="left"/>
      <w:pPr>
        <w:ind w:left="3600" w:hanging="360"/>
      </w:pPr>
    </w:lvl>
    <w:lvl w:ilvl="5" w:tplc="12005554" w:tentative="1">
      <w:start w:val="1"/>
      <w:numFmt w:val="lowerRoman"/>
      <w:lvlText w:val="%6."/>
      <w:lvlJc w:val="right"/>
      <w:pPr>
        <w:ind w:left="4320" w:hanging="180"/>
      </w:pPr>
    </w:lvl>
    <w:lvl w:ilvl="6" w:tplc="12005554" w:tentative="1">
      <w:start w:val="1"/>
      <w:numFmt w:val="decimal"/>
      <w:lvlText w:val="%7."/>
      <w:lvlJc w:val="left"/>
      <w:pPr>
        <w:ind w:left="5040" w:hanging="360"/>
      </w:pPr>
    </w:lvl>
    <w:lvl w:ilvl="7" w:tplc="12005554" w:tentative="1">
      <w:start w:val="1"/>
      <w:numFmt w:val="lowerLetter"/>
      <w:lvlText w:val="%8."/>
      <w:lvlJc w:val="left"/>
      <w:pPr>
        <w:ind w:left="5760" w:hanging="360"/>
      </w:pPr>
    </w:lvl>
    <w:lvl w:ilvl="8" w:tplc="12005554" w:tentative="1">
      <w:start w:val="1"/>
      <w:numFmt w:val="lowerRoman"/>
      <w:lvlText w:val="%9."/>
      <w:lvlJc w:val="right"/>
      <w:pPr>
        <w:ind w:left="6480" w:hanging="180"/>
      </w:pPr>
    </w:lvl>
  </w:abstractNum>
  <w:abstractNum w:abstractNumId="92397966">
    <w:multiLevelType w:val="hybridMultilevel"/>
    <w:lvl w:ilvl="0" w:tplc="38776623">
      <w:start w:val="1"/>
      <w:numFmt w:val="decimal"/>
      <w:lvlText w:val="%1."/>
      <w:lvlJc w:val="left"/>
      <w:pPr>
        <w:ind w:left="720" w:hanging="360"/>
      </w:pPr>
    </w:lvl>
    <w:lvl w:ilvl="1" w:tplc="38776623" w:tentative="1">
      <w:start w:val="1"/>
      <w:numFmt w:val="lowerLetter"/>
      <w:lvlText w:val="%2."/>
      <w:lvlJc w:val="left"/>
      <w:pPr>
        <w:ind w:left="1440" w:hanging="360"/>
      </w:pPr>
    </w:lvl>
    <w:lvl w:ilvl="2" w:tplc="38776623" w:tentative="1">
      <w:start w:val="1"/>
      <w:numFmt w:val="lowerRoman"/>
      <w:lvlText w:val="%3."/>
      <w:lvlJc w:val="right"/>
      <w:pPr>
        <w:ind w:left="2160" w:hanging="180"/>
      </w:pPr>
    </w:lvl>
    <w:lvl w:ilvl="3" w:tplc="38776623" w:tentative="1">
      <w:start w:val="1"/>
      <w:numFmt w:val="decimal"/>
      <w:lvlText w:val="%4."/>
      <w:lvlJc w:val="left"/>
      <w:pPr>
        <w:ind w:left="2880" w:hanging="360"/>
      </w:pPr>
    </w:lvl>
    <w:lvl w:ilvl="4" w:tplc="38776623" w:tentative="1">
      <w:start w:val="1"/>
      <w:numFmt w:val="lowerLetter"/>
      <w:lvlText w:val="%5."/>
      <w:lvlJc w:val="left"/>
      <w:pPr>
        <w:ind w:left="3600" w:hanging="360"/>
      </w:pPr>
    </w:lvl>
    <w:lvl w:ilvl="5" w:tplc="38776623" w:tentative="1">
      <w:start w:val="1"/>
      <w:numFmt w:val="lowerRoman"/>
      <w:lvlText w:val="%6."/>
      <w:lvlJc w:val="right"/>
      <w:pPr>
        <w:ind w:left="4320" w:hanging="180"/>
      </w:pPr>
    </w:lvl>
    <w:lvl w:ilvl="6" w:tplc="38776623" w:tentative="1">
      <w:start w:val="1"/>
      <w:numFmt w:val="decimal"/>
      <w:lvlText w:val="%7."/>
      <w:lvlJc w:val="left"/>
      <w:pPr>
        <w:ind w:left="5040" w:hanging="360"/>
      </w:pPr>
    </w:lvl>
    <w:lvl w:ilvl="7" w:tplc="38776623" w:tentative="1">
      <w:start w:val="1"/>
      <w:numFmt w:val="lowerLetter"/>
      <w:lvlText w:val="%8."/>
      <w:lvlJc w:val="left"/>
      <w:pPr>
        <w:ind w:left="5760" w:hanging="360"/>
      </w:pPr>
    </w:lvl>
    <w:lvl w:ilvl="8" w:tplc="38776623" w:tentative="1">
      <w:start w:val="1"/>
      <w:numFmt w:val="lowerRoman"/>
      <w:lvlText w:val="%9."/>
      <w:lvlJc w:val="right"/>
      <w:pPr>
        <w:ind w:left="6480" w:hanging="180"/>
      </w:pPr>
    </w:lvl>
  </w:abstractNum>
  <w:abstractNum w:abstractNumId="92397965">
    <w:multiLevelType w:val="hybridMultilevel"/>
    <w:lvl w:ilvl="0" w:tplc="49009407">
      <w:start w:val="1"/>
      <w:numFmt w:val="decimal"/>
      <w:lvlText w:val="%1."/>
      <w:lvlJc w:val="left"/>
      <w:pPr>
        <w:ind w:left="720" w:hanging="360"/>
      </w:pPr>
    </w:lvl>
    <w:lvl w:ilvl="1" w:tplc="49009407" w:tentative="1">
      <w:start w:val="1"/>
      <w:numFmt w:val="lowerLetter"/>
      <w:lvlText w:val="%2."/>
      <w:lvlJc w:val="left"/>
      <w:pPr>
        <w:ind w:left="1440" w:hanging="360"/>
      </w:pPr>
    </w:lvl>
    <w:lvl w:ilvl="2" w:tplc="49009407" w:tentative="1">
      <w:start w:val="1"/>
      <w:numFmt w:val="lowerRoman"/>
      <w:lvlText w:val="%3."/>
      <w:lvlJc w:val="right"/>
      <w:pPr>
        <w:ind w:left="2160" w:hanging="180"/>
      </w:pPr>
    </w:lvl>
    <w:lvl w:ilvl="3" w:tplc="49009407" w:tentative="1">
      <w:start w:val="1"/>
      <w:numFmt w:val="decimal"/>
      <w:lvlText w:val="%4."/>
      <w:lvlJc w:val="left"/>
      <w:pPr>
        <w:ind w:left="2880" w:hanging="360"/>
      </w:pPr>
    </w:lvl>
    <w:lvl w:ilvl="4" w:tplc="49009407" w:tentative="1">
      <w:start w:val="1"/>
      <w:numFmt w:val="lowerLetter"/>
      <w:lvlText w:val="%5."/>
      <w:lvlJc w:val="left"/>
      <w:pPr>
        <w:ind w:left="3600" w:hanging="360"/>
      </w:pPr>
    </w:lvl>
    <w:lvl w:ilvl="5" w:tplc="49009407" w:tentative="1">
      <w:start w:val="1"/>
      <w:numFmt w:val="lowerRoman"/>
      <w:lvlText w:val="%6."/>
      <w:lvlJc w:val="right"/>
      <w:pPr>
        <w:ind w:left="4320" w:hanging="180"/>
      </w:pPr>
    </w:lvl>
    <w:lvl w:ilvl="6" w:tplc="49009407" w:tentative="1">
      <w:start w:val="1"/>
      <w:numFmt w:val="decimal"/>
      <w:lvlText w:val="%7."/>
      <w:lvlJc w:val="left"/>
      <w:pPr>
        <w:ind w:left="5040" w:hanging="360"/>
      </w:pPr>
    </w:lvl>
    <w:lvl w:ilvl="7" w:tplc="49009407" w:tentative="1">
      <w:start w:val="1"/>
      <w:numFmt w:val="lowerLetter"/>
      <w:lvlText w:val="%8."/>
      <w:lvlJc w:val="left"/>
      <w:pPr>
        <w:ind w:left="5760" w:hanging="360"/>
      </w:pPr>
    </w:lvl>
    <w:lvl w:ilvl="8" w:tplc="49009407" w:tentative="1">
      <w:start w:val="1"/>
      <w:numFmt w:val="lowerRoman"/>
      <w:lvlText w:val="%9."/>
      <w:lvlJc w:val="right"/>
      <w:pPr>
        <w:ind w:left="6480" w:hanging="180"/>
      </w:pPr>
    </w:lvl>
  </w:abstractNum>
  <w:abstractNum w:abstractNumId="92397964">
    <w:multiLevelType w:val="hybridMultilevel"/>
    <w:lvl w:ilvl="0" w:tplc="90373502">
      <w:start w:val="1"/>
      <w:numFmt w:val="decimal"/>
      <w:lvlText w:val="%1."/>
      <w:lvlJc w:val="left"/>
      <w:pPr>
        <w:ind w:left="720" w:hanging="360"/>
      </w:pPr>
    </w:lvl>
    <w:lvl w:ilvl="1" w:tplc="90373502" w:tentative="1">
      <w:start w:val="1"/>
      <w:numFmt w:val="lowerLetter"/>
      <w:lvlText w:val="%2."/>
      <w:lvlJc w:val="left"/>
      <w:pPr>
        <w:ind w:left="1440" w:hanging="360"/>
      </w:pPr>
    </w:lvl>
    <w:lvl w:ilvl="2" w:tplc="90373502" w:tentative="1">
      <w:start w:val="1"/>
      <w:numFmt w:val="lowerRoman"/>
      <w:lvlText w:val="%3."/>
      <w:lvlJc w:val="right"/>
      <w:pPr>
        <w:ind w:left="2160" w:hanging="180"/>
      </w:pPr>
    </w:lvl>
    <w:lvl w:ilvl="3" w:tplc="90373502" w:tentative="1">
      <w:start w:val="1"/>
      <w:numFmt w:val="decimal"/>
      <w:lvlText w:val="%4."/>
      <w:lvlJc w:val="left"/>
      <w:pPr>
        <w:ind w:left="2880" w:hanging="360"/>
      </w:pPr>
    </w:lvl>
    <w:lvl w:ilvl="4" w:tplc="90373502" w:tentative="1">
      <w:start w:val="1"/>
      <w:numFmt w:val="lowerLetter"/>
      <w:lvlText w:val="%5."/>
      <w:lvlJc w:val="left"/>
      <w:pPr>
        <w:ind w:left="3600" w:hanging="360"/>
      </w:pPr>
    </w:lvl>
    <w:lvl w:ilvl="5" w:tplc="90373502" w:tentative="1">
      <w:start w:val="1"/>
      <w:numFmt w:val="lowerRoman"/>
      <w:lvlText w:val="%6."/>
      <w:lvlJc w:val="right"/>
      <w:pPr>
        <w:ind w:left="4320" w:hanging="180"/>
      </w:pPr>
    </w:lvl>
    <w:lvl w:ilvl="6" w:tplc="90373502" w:tentative="1">
      <w:start w:val="1"/>
      <w:numFmt w:val="decimal"/>
      <w:lvlText w:val="%7."/>
      <w:lvlJc w:val="left"/>
      <w:pPr>
        <w:ind w:left="5040" w:hanging="360"/>
      </w:pPr>
    </w:lvl>
    <w:lvl w:ilvl="7" w:tplc="90373502" w:tentative="1">
      <w:start w:val="1"/>
      <w:numFmt w:val="lowerLetter"/>
      <w:lvlText w:val="%8."/>
      <w:lvlJc w:val="left"/>
      <w:pPr>
        <w:ind w:left="5760" w:hanging="360"/>
      </w:pPr>
    </w:lvl>
    <w:lvl w:ilvl="8" w:tplc="90373502" w:tentative="1">
      <w:start w:val="1"/>
      <w:numFmt w:val="lowerRoman"/>
      <w:lvlText w:val="%9."/>
      <w:lvlJc w:val="right"/>
      <w:pPr>
        <w:ind w:left="6480" w:hanging="180"/>
      </w:pPr>
    </w:lvl>
  </w:abstractNum>
  <w:abstractNum w:abstractNumId="92397963">
    <w:multiLevelType w:val="hybridMultilevel"/>
    <w:lvl w:ilvl="0" w:tplc="12455398">
      <w:start w:val="1"/>
      <w:numFmt w:val="decimal"/>
      <w:lvlText w:val="%1."/>
      <w:lvlJc w:val="left"/>
      <w:pPr>
        <w:ind w:left="720" w:hanging="360"/>
      </w:pPr>
    </w:lvl>
    <w:lvl w:ilvl="1" w:tplc="12455398" w:tentative="1">
      <w:start w:val="1"/>
      <w:numFmt w:val="lowerLetter"/>
      <w:lvlText w:val="%2."/>
      <w:lvlJc w:val="left"/>
      <w:pPr>
        <w:ind w:left="1440" w:hanging="360"/>
      </w:pPr>
    </w:lvl>
    <w:lvl w:ilvl="2" w:tplc="12455398" w:tentative="1">
      <w:start w:val="1"/>
      <w:numFmt w:val="lowerRoman"/>
      <w:lvlText w:val="%3."/>
      <w:lvlJc w:val="right"/>
      <w:pPr>
        <w:ind w:left="2160" w:hanging="180"/>
      </w:pPr>
    </w:lvl>
    <w:lvl w:ilvl="3" w:tplc="12455398" w:tentative="1">
      <w:start w:val="1"/>
      <w:numFmt w:val="decimal"/>
      <w:lvlText w:val="%4."/>
      <w:lvlJc w:val="left"/>
      <w:pPr>
        <w:ind w:left="2880" w:hanging="360"/>
      </w:pPr>
    </w:lvl>
    <w:lvl w:ilvl="4" w:tplc="12455398" w:tentative="1">
      <w:start w:val="1"/>
      <w:numFmt w:val="lowerLetter"/>
      <w:lvlText w:val="%5."/>
      <w:lvlJc w:val="left"/>
      <w:pPr>
        <w:ind w:left="3600" w:hanging="360"/>
      </w:pPr>
    </w:lvl>
    <w:lvl w:ilvl="5" w:tplc="12455398" w:tentative="1">
      <w:start w:val="1"/>
      <w:numFmt w:val="lowerRoman"/>
      <w:lvlText w:val="%6."/>
      <w:lvlJc w:val="right"/>
      <w:pPr>
        <w:ind w:left="4320" w:hanging="180"/>
      </w:pPr>
    </w:lvl>
    <w:lvl w:ilvl="6" w:tplc="12455398" w:tentative="1">
      <w:start w:val="1"/>
      <w:numFmt w:val="decimal"/>
      <w:lvlText w:val="%7."/>
      <w:lvlJc w:val="left"/>
      <w:pPr>
        <w:ind w:left="5040" w:hanging="360"/>
      </w:pPr>
    </w:lvl>
    <w:lvl w:ilvl="7" w:tplc="12455398" w:tentative="1">
      <w:start w:val="1"/>
      <w:numFmt w:val="lowerLetter"/>
      <w:lvlText w:val="%8."/>
      <w:lvlJc w:val="left"/>
      <w:pPr>
        <w:ind w:left="5760" w:hanging="360"/>
      </w:pPr>
    </w:lvl>
    <w:lvl w:ilvl="8" w:tplc="12455398" w:tentative="1">
      <w:start w:val="1"/>
      <w:numFmt w:val="lowerRoman"/>
      <w:lvlText w:val="%9."/>
      <w:lvlJc w:val="right"/>
      <w:pPr>
        <w:ind w:left="6480" w:hanging="180"/>
      </w:pPr>
    </w:lvl>
  </w:abstractNum>
  <w:abstractNum w:abstractNumId="92397962">
    <w:multiLevelType w:val="hybridMultilevel"/>
    <w:lvl w:ilvl="0" w:tplc="98166813">
      <w:start w:val="1"/>
      <w:numFmt w:val="decimal"/>
      <w:lvlText w:val="%1."/>
      <w:lvlJc w:val="left"/>
      <w:pPr>
        <w:ind w:left="720" w:hanging="360"/>
      </w:pPr>
    </w:lvl>
    <w:lvl w:ilvl="1" w:tplc="98166813" w:tentative="1">
      <w:start w:val="1"/>
      <w:numFmt w:val="lowerLetter"/>
      <w:lvlText w:val="%2."/>
      <w:lvlJc w:val="left"/>
      <w:pPr>
        <w:ind w:left="1440" w:hanging="360"/>
      </w:pPr>
    </w:lvl>
    <w:lvl w:ilvl="2" w:tplc="98166813" w:tentative="1">
      <w:start w:val="1"/>
      <w:numFmt w:val="lowerRoman"/>
      <w:lvlText w:val="%3."/>
      <w:lvlJc w:val="right"/>
      <w:pPr>
        <w:ind w:left="2160" w:hanging="180"/>
      </w:pPr>
    </w:lvl>
    <w:lvl w:ilvl="3" w:tplc="98166813" w:tentative="1">
      <w:start w:val="1"/>
      <w:numFmt w:val="decimal"/>
      <w:lvlText w:val="%4."/>
      <w:lvlJc w:val="left"/>
      <w:pPr>
        <w:ind w:left="2880" w:hanging="360"/>
      </w:pPr>
    </w:lvl>
    <w:lvl w:ilvl="4" w:tplc="98166813" w:tentative="1">
      <w:start w:val="1"/>
      <w:numFmt w:val="lowerLetter"/>
      <w:lvlText w:val="%5."/>
      <w:lvlJc w:val="left"/>
      <w:pPr>
        <w:ind w:left="3600" w:hanging="360"/>
      </w:pPr>
    </w:lvl>
    <w:lvl w:ilvl="5" w:tplc="98166813" w:tentative="1">
      <w:start w:val="1"/>
      <w:numFmt w:val="lowerRoman"/>
      <w:lvlText w:val="%6."/>
      <w:lvlJc w:val="right"/>
      <w:pPr>
        <w:ind w:left="4320" w:hanging="180"/>
      </w:pPr>
    </w:lvl>
    <w:lvl w:ilvl="6" w:tplc="98166813" w:tentative="1">
      <w:start w:val="1"/>
      <w:numFmt w:val="decimal"/>
      <w:lvlText w:val="%7."/>
      <w:lvlJc w:val="left"/>
      <w:pPr>
        <w:ind w:left="5040" w:hanging="360"/>
      </w:pPr>
    </w:lvl>
    <w:lvl w:ilvl="7" w:tplc="98166813" w:tentative="1">
      <w:start w:val="1"/>
      <w:numFmt w:val="lowerLetter"/>
      <w:lvlText w:val="%8."/>
      <w:lvlJc w:val="left"/>
      <w:pPr>
        <w:ind w:left="5760" w:hanging="360"/>
      </w:pPr>
    </w:lvl>
    <w:lvl w:ilvl="8" w:tplc="98166813" w:tentative="1">
      <w:start w:val="1"/>
      <w:numFmt w:val="lowerRoman"/>
      <w:lvlText w:val="%9."/>
      <w:lvlJc w:val="right"/>
      <w:pPr>
        <w:ind w:left="6480" w:hanging="180"/>
      </w:pPr>
    </w:lvl>
  </w:abstractNum>
  <w:abstractNum w:abstractNumId="92397961">
    <w:multiLevelType w:val="hybridMultilevel"/>
    <w:lvl w:ilvl="0" w:tplc="70020578">
      <w:start w:val="1"/>
      <w:numFmt w:val="decimal"/>
      <w:lvlText w:val="%1."/>
      <w:lvlJc w:val="left"/>
      <w:pPr>
        <w:ind w:left="720" w:hanging="360"/>
      </w:pPr>
    </w:lvl>
    <w:lvl w:ilvl="1" w:tplc="70020578" w:tentative="1">
      <w:start w:val="1"/>
      <w:numFmt w:val="lowerLetter"/>
      <w:lvlText w:val="%2."/>
      <w:lvlJc w:val="left"/>
      <w:pPr>
        <w:ind w:left="1440" w:hanging="360"/>
      </w:pPr>
    </w:lvl>
    <w:lvl w:ilvl="2" w:tplc="70020578" w:tentative="1">
      <w:start w:val="1"/>
      <w:numFmt w:val="lowerRoman"/>
      <w:lvlText w:val="%3."/>
      <w:lvlJc w:val="right"/>
      <w:pPr>
        <w:ind w:left="2160" w:hanging="180"/>
      </w:pPr>
    </w:lvl>
    <w:lvl w:ilvl="3" w:tplc="70020578" w:tentative="1">
      <w:start w:val="1"/>
      <w:numFmt w:val="decimal"/>
      <w:lvlText w:val="%4."/>
      <w:lvlJc w:val="left"/>
      <w:pPr>
        <w:ind w:left="2880" w:hanging="360"/>
      </w:pPr>
    </w:lvl>
    <w:lvl w:ilvl="4" w:tplc="70020578" w:tentative="1">
      <w:start w:val="1"/>
      <w:numFmt w:val="lowerLetter"/>
      <w:lvlText w:val="%5."/>
      <w:lvlJc w:val="left"/>
      <w:pPr>
        <w:ind w:left="3600" w:hanging="360"/>
      </w:pPr>
    </w:lvl>
    <w:lvl w:ilvl="5" w:tplc="70020578" w:tentative="1">
      <w:start w:val="1"/>
      <w:numFmt w:val="lowerRoman"/>
      <w:lvlText w:val="%6."/>
      <w:lvlJc w:val="right"/>
      <w:pPr>
        <w:ind w:left="4320" w:hanging="180"/>
      </w:pPr>
    </w:lvl>
    <w:lvl w:ilvl="6" w:tplc="70020578" w:tentative="1">
      <w:start w:val="1"/>
      <w:numFmt w:val="decimal"/>
      <w:lvlText w:val="%7."/>
      <w:lvlJc w:val="left"/>
      <w:pPr>
        <w:ind w:left="5040" w:hanging="360"/>
      </w:pPr>
    </w:lvl>
    <w:lvl w:ilvl="7" w:tplc="70020578" w:tentative="1">
      <w:start w:val="1"/>
      <w:numFmt w:val="lowerLetter"/>
      <w:lvlText w:val="%8."/>
      <w:lvlJc w:val="left"/>
      <w:pPr>
        <w:ind w:left="5760" w:hanging="360"/>
      </w:pPr>
    </w:lvl>
    <w:lvl w:ilvl="8" w:tplc="70020578" w:tentative="1">
      <w:start w:val="1"/>
      <w:numFmt w:val="lowerRoman"/>
      <w:lvlText w:val="%9."/>
      <w:lvlJc w:val="right"/>
      <w:pPr>
        <w:ind w:left="6480" w:hanging="180"/>
      </w:pPr>
    </w:lvl>
  </w:abstractNum>
  <w:abstractNum w:abstractNumId="92397960">
    <w:multiLevelType w:val="hybridMultilevel"/>
    <w:lvl w:ilvl="0" w:tplc="64342404">
      <w:start w:val="1"/>
      <w:numFmt w:val="decimal"/>
      <w:lvlText w:val="%1."/>
      <w:lvlJc w:val="left"/>
      <w:pPr>
        <w:ind w:left="720" w:hanging="360"/>
      </w:pPr>
    </w:lvl>
    <w:lvl w:ilvl="1" w:tplc="64342404" w:tentative="1">
      <w:start w:val="1"/>
      <w:numFmt w:val="lowerLetter"/>
      <w:lvlText w:val="%2."/>
      <w:lvlJc w:val="left"/>
      <w:pPr>
        <w:ind w:left="1440" w:hanging="360"/>
      </w:pPr>
    </w:lvl>
    <w:lvl w:ilvl="2" w:tplc="64342404" w:tentative="1">
      <w:start w:val="1"/>
      <w:numFmt w:val="lowerRoman"/>
      <w:lvlText w:val="%3."/>
      <w:lvlJc w:val="right"/>
      <w:pPr>
        <w:ind w:left="2160" w:hanging="180"/>
      </w:pPr>
    </w:lvl>
    <w:lvl w:ilvl="3" w:tplc="64342404" w:tentative="1">
      <w:start w:val="1"/>
      <w:numFmt w:val="decimal"/>
      <w:lvlText w:val="%4."/>
      <w:lvlJc w:val="left"/>
      <w:pPr>
        <w:ind w:left="2880" w:hanging="360"/>
      </w:pPr>
    </w:lvl>
    <w:lvl w:ilvl="4" w:tplc="64342404" w:tentative="1">
      <w:start w:val="1"/>
      <w:numFmt w:val="lowerLetter"/>
      <w:lvlText w:val="%5."/>
      <w:lvlJc w:val="left"/>
      <w:pPr>
        <w:ind w:left="3600" w:hanging="360"/>
      </w:pPr>
    </w:lvl>
    <w:lvl w:ilvl="5" w:tplc="64342404" w:tentative="1">
      <w:start w:val="1"/>
      <w:numFmt w:val="lowerRoman"/>
      <w:lvlText w:val="%6."/>
      <w:lvlJc w:val="right"/>
      <w:pPr>
        <w:ind w:left="4320" w:hanging="180"/>
      </w:pPr>
    </w:lvl>
    <w:lvl w:ilvl="6" w:tplc="64342404" w:tentative="1">
      <w:start w:val="1"/>
      <w:numFmt w:val="decimal"/>
      <w:lvlText w:val="%7."/>
      <w:lvlJc w:val="left"/>
      <w:pPr>
        <w:ind w:left="5040" w:hanging="360"/>
      </w:pPr>
    </w:lvl>
    <w:lvl w:ilvl="7" w:tplc="64342404" w:tentative="1">
      <w:start w:val="1"/>
      <w:numFmt w:val="lowerLetter"/>
      <w:lvlText w:val="%8."/>
      <w:lvlJc w:val="left"/>
      <w:pPr>
        <w:ind w:left="5760" w:hanging="360"/>
      </w:pPr>
    </w:lvl>
    <w:lvl w:ilvl="8" w:tplc="64342404" w:tentative="1">
      <w:start w:val="1"/>
      <w:numFmt w:val="lowerRoman"/>
      <w:lvlText w:val="%9."/>
      <w:lvlJc w:val="right"/>
      <w:pPr>
        <w:ind w:left="6480" w:hanging="180"/>
      </w:pPr>
    </w:lvl>
  </w:abstractNum>
  <w:abstractNum w:abstractNumId="92397959">
    <w:multiLevelType w:val="hybridMultilevel"/>
    <w:lvl w:ilvl="0" w:tplc="32113484">
      <w:start w:val="1"/>
      <w:numFmt w:val="decimal"/>
      <w:lvlText w:val="%1."/>
      <w:lvlJc w:val="left"/>
      <w:pPr>
        <w:ind w:left="720" w:hanging="360"/>
      </w:pPr>
    </w:lvl>
    <w:lvl w:ilvl="1" w:tplc="32113484" w:tentative="1">
      <w:start w:val="1"/>
      <w:numFmt w:val="lowerLetter"/>
      <w:lvlText w:val="%2."/>
      <w:lvlJc w:val="left"/>
      <w:pPr>
        <w:ind w:left="1440" w:hanging="360"/>
      </w:pPr>
    </w:lvl>
    <w:lvl w:ilvl="2" w:tplc="32113484" w:tentative="1">
      <w:start w:val="1"/>
      <w:numFmt w:val="lowerRoman"/>
      <w:lvlText w:val="%3."/>
      <w:lvlJc w:val="right"/>
      <w:pPr>
        <w:ind w:left="2160" w:hanging="180"/>
      </w:pPr>
    </w:lvl>
    <w:lvl w:ilvl="3" w:tplc="32113484" w:tentative="1">
      <w:start w:val="1"/>
      <w:numFmt w:val="decimal"/>
      <w:lvlText w:val="%4."/>
      <w:lvlJc w:val="left"/>
      <w:pPr>
        <w:ind w:left="2880" w:hanging="360"/>
      </w:pPr>
    </w:lvl>
    <w:lvl w:ilvl="4" w:tplc="32113484" w:tentative="1">
      <w:start w:val="1"/>
      <w:numFmt w:val="lowerLetter"/>
      <w:lvlText w:val="%5."/>
      <w:lvlJc w:val="left"/>
      <w:pPr>
        <w:ind w:left="3600" w:hanging="360"/>
      </w:pPr>
    </w:lvl>
    <w:lvl w:ilvl="5" w:tplc="32113484" w:tentative="1">
      <w:start w:val="1"/>
      <w:numFmt w:val="lowerRoman"/>
      <w:lvlText w:val="%6."/>
      <w:lvlJc w:val="right"/>
      <w:pPr>
        <w:ind w:left="4320" w:hanging="180"/>
      </w:pPr>
    </w:lvl>
    <w:lvl w:ilvl="6" w:tplc="32113484" w:tentative="1">
      <w:start w:val="1"/>
      <w:numFmt w:val="decimal"/>
      <w:lvlText w:val="%7."/>
      <w:lvlJc w:val="left"/>
      <w:pPr>
        <w:ind w:left="5040" w:hanging="360"/>
      </w:pPr>
    </w:lvl>
    <w:lvl w:ilvl="7" w:tplc="32113484" w:tentative="1">
      <w:start w:val="1"/>
      <w:numFmt w:val="lowerLetter"/>
      <w:lvlText w:val="%8."/>
      <w:lvlJc w:val="left"/>
      <w:pPr>
        <w:ind w:left="5760" w:hanging="360"/>
      </w:pPr>
    </w:lvl>
    <w:lvl w:ilvl="8" w:tplc="32113484" w:tentative="1">
      <w:start w:val="1"/>
      <w:numFmt w:val="lowerRoman"/>
      <w:lvlText w:val="%9."/>
      <w:lvlJc w:val="right"/>
      <w:pPr>
        <w:ind w:left="6480" w:hanging="180"/>
      </w:pPr>
    </w:lvl>
  </w:abstractNum>
  <w:abstractNum w:abstractNumId="92397958">
    <w:multiLevelType w:val="hybridMultilevel"/>
    <w:lvl w:ilvl="0" w:tplc="53452912">
      <w:start w:val="1"/>
      <w:numFmt w:val="decimal"/>
      <w:lvlText w:val="%1."/>
      <w:lvlJc w:val="left"/>
      <w:pPr>
        <w:ind w:left="720" w:hanging="360"/>
      </w:pPr>
    </w:lvl>
    <w:lvl w:ilvl="1" w:tplc="53452912" w:tentative="1">
      <w:start w:val="1"/>
      <w:numFmt w:val="lowerLetter"/>
      <w:lvlText w:val="%2."/>
      <w:lvlJc w:val="left"/>
      <w:pPr>
        <w:ind w:left="1440" w:hanging="360"/>
      </w:pPr>
    </w:lvl>
    <w:lvl w:ilvl="2" w:tplc="53452912" w:tentative="1">
      <w:start w:val="1"/>
      <w:numFmt w:val="lowerRoman"/>
      <w:lvlText w:val="%3."/>
      <w:lvlJc w:val="right"/>
      <w:pPr>
        <w:ind w:left="2160" w:hanging="180"/>
      </w:pPr>
    </w:lvl>
    <w:lvl w:ilvl="3" w:tplc="53452912" w:tentative="1">
      <w:start w:val="1"/>
      <w:numFmt w:val="decimal"/>
      <w:lvlText w:val="%4."/>
      <w:lvlJc w:val="left"/>
      <w:pPr>
        <w:ind w:left="2880" w:hanging="360"/>
      </w:pPr>
    </w:lvl>
    <w:lvl w:ilvl="4" w:tplc="53452912" w:tentative="1">
      <w:start w:val="1"/>
      <w:numFmt w:val="lowerLetter"/>
      <w:lvlText w:val="%5."/>
      <w:lvlJc w:val="left"/>
      <w:pPr>
        <w:ind w:left="3600" w:hanging="360"/>
      </w:pPr>
    </w:lvl>
    <w:lvl w:ilvl="5" w:tplc="53452912" w:tentative="1">
      <w:start w:val="1"/>
      <w:numFmt w:val="lowerRoman"/>
      <w:lvlText w:val="%6."/>
      <w:lvlJc w:val="right"/>
      <w:pPr>
        <w:ind w:left="4320" w:hanging="180"/>
      </w:pPr>
    </w:lvl>
    <w:lvl w:ilvl="6" w:tplc="53452912" w:tentative="1">
      <w:start w:val="1"/>
      <w:numFmt w:val="decimal"/>
      <w:lvlText w:val="%7."/>
      <w:lvlJc w:val="left"/>
      <w:pPr>
        <w:ind w:left="5040" w:hanging="360"/>
      </w:pPr>
    </w:lvl>
    <w:lvl w:ilvl="7" w:tplc="53452912" w:tentative="1">
      <w:start w:val="1"/>
      <w:numFmt w:val="lowerLetter"/>
      <w:lvlText w:val="%8."/>
      <w:lvlJc w:val="left"/>
      <w:pPr>
        <w:ind w:left="5760" w:hanging="360"/>
      </w:pPr>
    </w:lvl>
    <w:lvl w:ilvl="8" w:tplc="53452912" w:tentative="1">
      <w:start w:val="1"/>
      <w:numFmt w:val="lowerRoman"/>
      <w:lvlText w:val="%9."/>
      <w:lvlJc w:val="right"/>
      <w:pPr>
        <w:ind w:left="6480" w:hanging="180"/>
      </w:pPr>
    </w:lvl>
  </w:abstractNum>
  <w:abstractNum w:abstractNumId="92397957">
    <w:multiLevelType w:val="hybridMultilevel"/>
    <w:lvl w:ilvl="0" w:tplc="92588616">
      <w:start w:val="1"/>
      <w:numFmt w:val="decimal"/>
      <w:lvlText w:val="%1."/>
      <w:lvlJc w:val="left"/>
      <w:pPr>
        <w:ind w:left="720" w:hanging="360"/>
      </w:pPr>
    </w:lvl>
    <w:lvl w:ilvl="1" w:tplc="92588616" w:tentative="1">
      <w:start w:val="1"/>
      <w:numFmt w:val="lowerLetter"/>
      <w:lvlText w:val="%2."/>
      <w:lvlJc w:val="left"/>
      <w:pPr>
        <w:ind w:left="1440" w:hanging="360"/>
      </w:pPr>
    </w:lvl>
    <w:lvl w:ilvl="2" w:tplc="92588616" w:tentative="1">
      <w:start w:val="1"/>
      <w:numFmt w:val="lowerRoman"/>
      <w:lvlText w:val="%3."/>
      <w:lvlJc w:val="right"/>
      <w:pPr>
        <w:ind w:left="2160" w:hanging="180"/>
      </w:pPr>
    </w:lvl>
    <w:lvl w:ilvl="3" w:tplc="92588616" w:tentative="1">
      <w:start w:val="1"/>
      <w:numFmt w:val="decimal"/>
      <w:lvlText w:val="%4."/>
      <w:lvlJc w:val="left"/>
      <w:pPr>
        <w:ind w:left="2880" w:hanging="360"/>
      </w:pPr>
    </w:lvl>
    <w:lvl w:ilvl="4" w:tplc="92588616" w:tentative="1">
      <w:start w:val="1"/>
      <w:numFmt w:val="lowerLetter"/>
      <w:lvlText w:val="%5."/>
      <w:lvlJc w:val="left"/>
      <w:pPr>
        <w:ind w:left="3600" w:hanging="360"/>
      </w:pPr>
    </w:lvl>
    <w:lvl w:ilvl="5" w:tplc="92588616" w:tentative="1">
      <w:start w:val="1"/>
      <w:numFmt w:val="lowerRoman"/>
      <w:lvlText w:val="%6."/>
      <w:lvlJc w:val="right"/>
      <w:pPr>
        <w:ind w:left="4320" w:hanging="180"/>
      </w:pPr>
    </w:lvl>
    <w:lvl w:ilvl="6" w:tplc="92588616" w:tentative="1">
      <w:start w:val="1"/>
      <w:numFmt w:val="decimal"/>
      <w:lvlText w:val="%7."/>
      <w:lvlJc w:val="left"/>
      <w:pPr>
        <w:ind w:left="5040" w:hanging="360"/>
      </w:pPr>
    </w:lvl>
    <w:lvl w:ilvl="7" w:tplc="92588616" w:tentative="1">
      <w:start w:val="1"/>
      <w:numFmt w:val="lowerLetter"/>
      <w:lvlText w:val="%8."/>
      <w:lvlJc w:val="left"/>
      <w:pPr>
        <w:ind w:left="5760" w:hanging="360"/>
      </w:pPr>
    </w:lvl>
    <w:lvl w:ilvl="8" w:tplc="92588616" w:tentative="1">
      <w:start w:val="1"/>
      <w:numFmt w:val="lowerRoman"/>
      <w:lvlText w:val="%9."/>
      <w:lvlJc w:val="right"/>
      <w:pPr>
        <w:ind w:left="6480" w:hanging="180"/>
      </w:pPr>
    </w:lvl>
  </w:abstractNum>
  <w:abstractNum w:abstractNumId="92397956">
    <w:multiLevelType w:val="hybridMultilevel"/>
    <w:lvl w:ilvl="0" w:tplc="34116854">
      <w:start w:val="1"/>
      <w:numFmt w:val="decimal"/>
      <w:lvlText w:val="%1."/>
      <w:lvlJc w:val="left"/>
      <w:pPr>
        <w:ind w:left="720" w:hanging="360"/>
      </w:pPr>
    </w:lvl>
    <w:lvl w:ilvl="1" w:tplc="34116854" w:tentative="1">
      <w:start w:val="1"/>
      <w:numFmt w:val="lowerLetter"/>
      <w:lvlText w:val="%2."/>
      <w:lvlJc w:val="left"/>
      <w:pPr>
        <w:ind w:left="1440" w:hanging="360"/>
      </w:pPr>
    </w:lvl>
    <w:lvl w:ilvl="2" w:tplc="34116854" w:tentative="1">
      <w:start w:val="1"/>
      <w:numFmt w:val="lowerRoman"/>
      <w:lvlText w:val="%3."/>
      <w:lvlJc w:val="right"/>
      <w:pPr>
        <w:ind w:left="2160" w:hanging="180"/>
      </w:pPr>
    </w:lvl>
    <w:lvl w:ilvl="3" w:tplc="34116854" w:tentative="1">
      <w:start w:val="1"/>
      <w:numFmt w:val="decimal"/>
      <w:lvlText w:val="%4."/>
      <w:lvlJc w:val="left"/>
      <w:pPr>
        <w:ind w:left="2880" w:hanging="360"/>
      </w:pPr>
    </w:lvl>
    <w:lvl w:ilvl="4" w:tplc="34116854" w:tentative="1">
      <w:start w:val="1"/>
      <w:numFmt w:val="lowerLetter"/>
      <w:lvlText w:val="%5."/>
      <w:lvlJc w:val="left"/>
      <w:pPr>
        <w:ind w:left="3600" w:hanging="360"/>
      </w:pPr>
    </w:lvl>
    <w:lvl w:ilvl="5" w:tplc="34116854" w:tentative="1">
      <w:start w:val="1"/>
      <w:numFmt w:val="lowerRoman"/>
      <w:lvlText w:val="%6."/>
      <w:lvlJc w:val="right"/>
      <w:pPr>
        <w:ind w:left="4320" w:hanging="180"/>
      </w:pPr>
    </w:lvl>
    <w:lvl w:ilvl="6" w:tplc="34116854" w:tentative="1">
      <w:start w:val="1"/>
      <w:numFmt w:val="decimal"/>
      <w:lvlText w:val="%7."/>
      <w:lvlJc w:val="left"/>
      <w:pPr>
        <w:ind w:left="5040" w:hanging="360"/>
      </w:pPr>
    </w:lvl>
    <w:lvl w:ilvl="7" w:tplc="34116854" w:tentative="1">
      <w:start w:val="1"/>
      <w:numFmt w:val="lowerLetter"/>
      <w:lvlText w:val="%8."/>
      <w:lvlJc w:val="left"/>
      <w:pPr>
        <w:ind w:left="5760" w:hanging="360"/>
      </w:pPr>
    </w:lvl>
    <w:lvl w:ilvl="8" w:tplc="34116854" w:tentative="1">
      <w:start w:val="1"/>
      <w:numFmt w:val="lowerRoman"/>
      <w:lvlText w:val="%9."/>
      <w:lvlJc w:val="right"/>
      <w:pPr>
        <w:ind w:left="6480" w:hanging="180"/>
      </w:pPr>
    </w:lvl>
  </w:abstractNum>
  <w:abstractNum w:abstractNumId="92397955">
    <w:multiLevelType w:val="hybridMultilevel"/>
    <w:lvl w:ilvl="0" w:tplc="46450282">
      <w:start w:val="1"/>
      <w:numFmt w:val="decimal"/>
      <w:lvlText w:val="%1."/>
      <w:lvlJc w:val="left"/>
      <w:pPr>
        <w:ind w:left="720" w:hanging="360"/>
      </w:pPr>
    </w:lvl>
    <w:lvl w:ilvl="1" w:tplc="46450282" w:tentative="1">
      <w:start w:val="1"/>
      <w:numFmt w:val="lowerLetter"/>
      <w:lvlText w:val="%2."/>
      <w:lvlJc w:val="left"/>
      <w:pPr>
        <w:ind w:left="1440" w:hanging="360"/>
      </w:pPr>
    </w:lvl>
    <w:lvl w:ilvl="2" w:tplc="46450282" w:tentative="1">
      <w:start w:val="1"/>
      <w:numFmt w:val="lowerRoman"/>
      <w:lvlText w:val="%3."/>
      <w:lvlJc w:val="right"/>
      <w:pPr>
        <w:ind w:left="2160" w:hanging="180"/>
      </w:pPr>
    </w:lvl>
    <w:lvl w:ilvl="3" w:tplc="46450282" w:tentative="1">
      <w:start w:val="1"/>
      <w:numFmt w:val="decimal"/>
      <w:lvlText w:val="%4."/>
      <w:lvlJc w:val="left"/>
      <w:pPr>
        <w:ind w:left="2880" w:hanging="360"/>
      </w:pPr>
    </w:lvl>
    <w:lvl w:ilvl="4" w:tplc="46450282" w:tentative="1">
      <w:start w:val="1"/>
      <w:numFmt w:val="lowerLetter"/>
      <w:lvlText w:val="%5."/>
      <w:lvlJc w:val="left"/>
      <w:pPr>
        <w:ind w:left="3600" w:hanging="360"/>
      </w:pPr>
    </w:lvl>
    <w:lvl w:ilvl="5" w:tplc="46450282" w:tentative="1">
      <w:start w:val="1"/>
      <w:numFmt w:val="lowerRoman"/>
      <w:lvlText w:val="%6."/>
      <w:lvlJc w:val="right"/>
      <w:pPr>
        <w:ind w:left="4320" w:hanging="180"/>
      </w:pPr>
    </w:lvl>
    <w:lvl w:ilvl="6" w:tplc="46450282" w:tentative="1">
      <w:start w:val="1"/>
      <w:numFmt w:val="decimal"/>
      <w:lvlText w:val="%7."/>
      <w:lvlJc w:val="left"/>
      <w:pPr>
        <w:ind w:left="5040" w:hanging="360"/>
      </w:pPr>
    </w:lvl>
    <w:lvl w:ilvl="7" w:tplc="46450282" w:tentative="1">
      <w:start w:val="1"/>
      <w:numFmt w:val="lowerLetter"/>
      <w:lvlText w:val="%8."/>
      <w:lvlJc w:val="left"/>
      <w:pPr>
        <w:ind w:left="5760" w:hanging="360"/>
      </w:pPr>
    </w:lvl>
    <w:lvl w:ilvl="8" w:tplc="46450282" w:tentative="1">
      <w:start w:val="1"/>
      <w:numFmt w:val="lowerRoman"/>
      <w:lvlText w:val="%9."/>
      <w:lvlJc w:val="right"/>
      <w:pPr>
        <w:ind w:left="6480" w:hanging="180"/>
      </w:pPr>
    </w:lvl>
  </w:abstractNum>
  <w:abstractNum w:abstractNumId="92397954">
    <w:multiLevelType w:val="hybridMultilevel"/>
    <w:lvl w:ilvl="0" w:tplc="45329617">
      <w:start w:val="1"/>
      <w:numFmt w:val="decimal"/>
      <w:lvlText w:val="%1."/>
      <w:lvlJc w:val="left"/>
      <w:pPr>
        <w:ind w:left="720" w:hanging="360"/>
      </w:pPr>
    </w:lvl>
    <w:lvl w:ilvl="1" w:tplc="45329617" w:tentative="1">
      <w:start w:val="1"/>
      <w:numFmt w:val="lowerLetter"/>
      <w:lvlText w:val="%2."/>
      <w:lvlJc w:val="left"/>
      <w:pPr>
        <w:ind w:left="1440" w:hanging="360"/>
      </w:pPr>
    </w:lvl>
    <w:lvl w:ilvl="2" w:tplc="45329617" w:tentative="1">
      <w:start w:val="1"/>
      <w:numFmt w:val="lowerRoman"/>
      <w:lvlText w:val="%3."/>
      <w:lvlJc w:val="right"/>
      <w:pPr>
        <w:ind w:left="2160" w:hanging="180"/>
      </w:pPr>
    </w:lvl>
    <w:lvl w:ilvl="3" w:tplc="45329617" w:tentative="1">
      <w:start w:val="1"/>
      <w:numFmt w:val="decimal"/>
      <w:lvlText w:val="%4."/>
      <w:lvlJc w:val="left"/>
      <w:pPr>
        <w:ind w:left="2880" w:hanging="360"/>
      </w:pPr>
    </w:lvl>
    <w:lvl w:ilvl="4" w:tplc="45329617" w:tentative="1">
      <w:start w:val="1"/>
      <w:numFmt w:val="lowerLetter"/>
      <w:lvlText w:val="%5."/>
      <w:lvlJc w:val="left"/>
      <w:pPr>
        <w:ind w:left="3600" w:hanging="360"/>
      </w:pPr>
    </w:lvl>
    <w:lvl w:ilvl="5" w:tplc="45329617" w:tentative="1">
      <w:start w:val="1"/>
      <w:numFmt w:val="lowerRoman"/>
      <w:lvlText w:val="%6."/>
      <w:lvlJc w:val="right"/>
      <w:pPr>
        <w:ind w:left="4320" w:hanging="180"/>
      </w:pPr>
    </w:lvl>
    <w:lvl w:ilvl="6" w:tplc="45329617" w:tentative="1">
      <w:start w:val="1"/>
      <w:numFmt w:val="decimal"/>
      <w:lvlText w:val="%7."/>
      <w:lvlJc w:val="left"/>
      <w:pPr>
        <w:ind w:left="5040" w:hanging="360"/>
      </w:pPr>
    </w:lvl>
    <w:lvl w:ilvl="7" w:tplc="45329617" w:tentative="1">
      <w:start w:val="1"/>
      <w:numFmt w:val="lowerLetter"/>
      <w:lvlText w:val="%8."/>
      <w:lvlJc w:val="left"/>
      <w:pPr>
        <w:ind w:left="5760" w:hanging="360"/>
      </w:pPr>
    </w:lvl>
    <w:lvl w:ilvl="8" w:tplc="45329617" w:tentative="1">
      <w:start w:val="1"/>
      <w:numFmt w:val="lowerRoman"/>
      <w:lvlText w:val="%9."/>
      <w:lvlJc w:val="right"/>
      <w:pPr>
        <w:ind w:left="6480" w:hanging="180"/>
      </w:pPr>
    </w:lvl>
  </w:abstractNum>
  <w:abstractNum w:abstractNumId="92397953">
    <w:multiLevelType w:val="hybridMultilevel"/>
    <w:lvl w:ilvl="0" w:tplc="57169804">
      <w:start w:val="1"/>
      <w:numFmt w:val="decimal"/>
      <w:lvlText w:val="%1."/>
      <w:lvlJc w:val="left"/>
      <w:pPr>
        <w:ind w:left="720" w:hanging="360"/>
      </w:pPr>
    </w:lvl>
    <w:lvl w:ilvl="1" w:tplc="57169804" w:tentative="1">
      <w:start w:val="1"/>
      <w:numFmt w:val="lowerLetter"/>
      <w:lvlText w:val="%2."/>
      <w:lvlJc w:val="left"/>
      <w:pPr>
        <w:ind w:left="1440" w:hanging="360"/>
      </w:pPr>
    </w:lvl>
    <w:lvl w:ilvl="2" w:tplc="57169804" w:tentative="1">
      <w:start w:val="1"/>
      <w:numFmt w:val="lowerRoman"/>
      <w:lvlText w:val="%3."/>
      <w:lvlJc w:val="right"/>
      <w:pPr>
        <w:ind w:left="2160" w:hanging="180"/>
      </w:pPr>
    </w:lvl>
    <w:lvl w:ilvl="3" w:tplc="57169804" w:tentative="1">
      <w:start w:val="1"/>
      <w:numFmt w:val="decimal"/>
      <w:lvlText w:val="%4."/>
      <w:lvlJc w:val="left"/>
      <w:pPr>
        <w:ind w:left="2880" w:hanging="360"/>
      </w:pPr>
    </w:lvl>
    <w:lvl w:ilvl="4" w:tplc="57169804" w:tentative="1">
      <w:start w:val="1"/>
      <w:numFmt w:val="lowerLetter"/>
      <w:lvlText w:val="%5."/>
      <w:lvlJc w:val="left"/>
      <w:pPr>
        <w:ind w:left="3600" w:hanging="360"/>
      </w:pPr>
    </w:lvl>
    <w:lvl w:ilvl="5" w:tplc="57169804" w:tentative="1">
      <w:start w:val="1"/>
      <w:numFmt w:val="lowerRoman"/>
      <w:lvlText w:val="%6."/>
      <w:lvlJc w:val="right"/>
      <w:pPr>
        <w:ind w:left="4320" w:hanging="180"/>
      </w:pPr>
    </w:lvl>
    <w:lvl w:ilvl="6" w:tplc="57169804" w:tentative="1">
      <w:start w:val="1"/>
      <w:numFmt w:val="decimal"/>
      <w:lvlText w:val="%7."/>
      <w:lvlJc w:val="left"/>
      <w:pPr>
        <w:ind w:left="5040" w:hanging="360"/>
      </w:pPr>
    </w:lvl>
    <w:lvl w:ilvl="7" w:tplc="57169804" w:tentative="1">
      <w:start w:val="1"/>
      <w:numFmt w:val="lowerLetter"/>
      <w:lvlText w:val="%8."/>
      <w:lvlJc w:val="left"/>
      <w:pPr>
        <w:ind w:left="5760" w:hanging="360"/>
      </w:pPr>
    </w:lvl>
    <w:lvl w:ilvl="8" w:tplc="57169804" w:tentative="1">
      <w:start w:val="1"/>
      <w:numFmt w:val="lowerRoman"/>
      <w:lvlText w:val="%9."/>
      <w:lvlJc w:val="right"/>
      <w:pPr>
        <w:ind w:left="6480" w:hanging="180"/>
      </w:pPr>
    </w:lvl>
  </w:abstractNum>
  <w:abstractNum w:abstractNumId="92397952">
    <w:multiLevelType w:val="hybridMultilevel"/>
    <w:lvl w:ilvl="0" w:tplc="71272395">
      <w:start w:val="1"/>
      <w:numFmt w:val="decimal"/>
      <w:lvlText w:val="%1."/>
      <w:lvlJc w:val="left"/>
      <w:pPr>
        <w:ind w:left="720" w:hanging="360"/>
      </w:pPr>
    </w:lvl>
    <w:lvl w:ilvl="1" w:tplc="71272395" w:tentative="1">
      <w:start w:val="1"/>
      <w:numFmt w:val="lowerLetter"/>
      <w:lvlText w:val="%2."/>
      <w:lvlJc w:val="left"/>
      <w:pPr>
        <w:ind w:left="1440" w:hanging="360"/>
      </w:pPr>
    </w:lvl>
    <w:lvl w:ilvl="2" w:tplc="71272395" w:tentative="1">
      <w:start w:val="1"/>
      <w:numFmt w:val="lowerRoman"/>
      <w:lvlText w:val="%3."/>
      <w:lvlJc w:val="right"/>
      <w:pPr>
        <w:ind w:left="2160" w:hanging="180"/>
      </w:pPr>
    </w:lvl>
    <w:lvl w:ilvl="3" w:tplc="71272395" w:tentative="1">
      <w:start w:val="1"/>
      <w:numFmt w:val="decimal"/>
      <w:lvlText w:val="%4."/>
      <w:lvlJc w:val="left"/>
      <w:pPr>
        <w:ind w:left="2880" w:hanging="360"/>
      </w:pPr>
    </w:lvl>
    <w:lvl w:ilvl="4" w:tplc="71272395" w:tentative="1">
      <w:start w:val="1"/>
      <w:numFmt w:val="lowerLetter"/>
      <w:lvlText w:val="%5."/>
      <w:lvlJc w:val="left"/>
      <w:pPr>
        <w:ind w:left="3600" w:hanging="360"/>
      </w:pPr>
    </w:lvl>
    <w:lvl w:ilvl="5" w:tplc="71272395" w:tentative="1">
      <w:start w:val="1"/>
      <w:numFmt w:val="lowerRoman"/>
      <w:lvlText w:val="%6."/>
      <w:lvlJc w:val="right"/>
      <w:pPr>
        <w:ind w:left="4320" w:hanging="180"/>
      </w:pPr>
    </w:lvl>
    <w:lvl w:ilvl="6" w:tplc="71272395" w:tentative="1">
      <w:start w:val="1"/>
      <w:numFmt w:val="decimal"/>
      <w:lvlText w:val="%7."/>
      <w:lvlJc w:val="left"/>
      <w:pPr>
        <w:ind w:left="5040" w:hanging="360"/>
      </w:pPr>
    </w:lvl>
    <w:lvl w:ilvl="7" w:tplc="71272395" w:tentative="1">
      <w:start w:val="1"/>
      <w:numFmt w:val="lowerLetter"/>
      <w:lvlText w:val="%8."/>
      <w:lvlJc w:val="left"/>
      <w:pPr>
        <w:ind w:left="5760" w:hanging="360"/>
      </w:pPr>
    </w:lvl>
    <w:lvl w:ilvl="8" w:tplc="71272395" w:tentative="1">
      <w:start w:val="1"/>
      <w:numFmt w:val="lowerRoman"/>
      <w:lvlText w:val="%9."/>
      <w:lvlJc w:val="right"/>
      <w:pPr>
        <w:ind w:left="6480" w:hanging="180"/>
      </w:pPr>
    </w:lvl>
  </w:abstractNum>
  <w:abstractNum w:abstractNumId="92397951">
    <w:multiLevelType w:val="hybridMultilevel"/>
    <w:lvl w:ilvl="0" w:tplc="58804093">
      <w:start w:val="1"/>
      <w:numFmt w:val="decimal"/>
      <w:lvlText w:val="%1."/>
      <w:lvlJc w:val="left"/>
      <w:pPr>
        <w:ind w:left="720" w:hanging="360"/>
      </w:pPr>
    </w:lvl>
    <w:lvl w:ilvl="1" w:tplc="58804093" w:tentative="1">
      <w:start w:val="1"/>
      <w:numFmt w:val="lowerLetter"/>
      <w:lvlText w:val="%2."/>
      <w:lvlJc w:val="left"/>
      <w:pPr>
        <w:ind w:left="1440" w:hanging="360"/>
      </w:pPr>
    </w:lvl>
    <w:lvl w:ilvl="2" w:tplc="58804093" w:tentative="1">
      <w:start w:val="1"/>
      <w:numFmt w:val="lowerRoman"/>
      <w:lvlText w:val="%3."/>
      <w:lvlJc w:val="right"/>
      <w:pPr>
        <w:ind w:left="2160" w:hanging="180"/>
      </w:pPr>
    </w:lvl>
    <w:lvl w:ilvl="3" w:tplc="58804093" w:tentative="1">
      <w:start w:val="1"/>
      <w:numFmt w:val="decimal"/>
      <w:lvlText w:val="%4."/>
      <w:lvlJc w:val="left"/>
      <w:pPr>
        <w:ind w:left="2880" w:hanging="360"/>
      </w:pPr>
    </w:lvl>
    <w:lvl w:ilvl="4" w:tplc="58804093" w:tentative="1">
      <w:start w:val="1"/>
      <w:numFmt w:val="lowerLetter"/>
      <w:lvlText w:val="%5."/>
      <w:lvlJc w:val="left"/>
      <w:pPr>
        <w:ind w:left="3600" w:hanging="360"/>
      </w:pPr>
    </w:lvl>
    <w:lvl w:ilvl="5" w:tplc="58804093" w:tentative="1">
      <w:start w:val="1"/>
      <w:numFmt w:val="lowerRoman"/>
      <w:lvlText w:val="%6."/>
      <w:lvlJc w:val="right"/>
      <w:pPr>
        <w:ind w:left="4320" w:hanging="180"/>
      </w:pPr>
    </w:lvl>
    <w:lvl w:ilvl="6" w:tplc="58804093" w:tentative="1">
      <w:start w:val="1"/>
      <w:numFmt w:val="decimal"/>
      <w:lvlText w:val="%7."/>
      <w:lvlJc w:val="left"/>
      <w:pPr>
        <w:ind w:left="5040" w:hanging="360"/>
      </w:pPr>
    </w:lvl>
    <w:lvl w:ilvl="7" w:tplc="58804093" w:tentative="1">
      <w:start w:val="1"/>
      <w:numFmt w:val="lowerLetter"/>
      <w:lvlText w:val="%8."/>
      <w:lvlJc w:val="left"/>
      <w:pPr>
        <w:ind w:left="5760" w:hanging="360"/>
      </w:pPr>
    </w:lvl>
    <w:lvl w:ilvl="8" w:tplc="58804093" w:tentative="1">
      <w:start w:val="1"/>
      <w:numFmt w:val="lowerRoman"/>
      <w:lvlText w:val="%9."/>
      <w:lvlJc w:val="right"/>
      <w:pPr>
        <w:ind w:left="6480" w:hanging="180"/>
      </w:pPr>
    </w:lvl>
  </w:abstractNum>
  <w:abstractNum w:abstractNumId="92397950">
    <w:multiLevelType w:val="hybridMultilevel"/>
    <w:lvl w:ilvl="0" w:tplc="35419611">
      <w:start w:val="1"/>
      <w:numFmt w:val="decimal"/>
      <w:lvlText w:val="%1."/>
      <w:lvlJc w:val="left"/>
      <w:pPr>
        <w:ind w:left="720" w:hanging="360"/>
      </w:pPr>
    </w:lvl>
    <w:lvl w:ilvl="1" w:tplc="35419611" w:tentative="1">
      <w:start w:val="1"/>
      <w:numFmt w:val="lowerLetter"/>
      <w:lvlText w:val="%2."/>
      <w:lvlJc w:val="left"/>
      <w:pPr>
        <w:ind w:left="1440" w:hanging="360"/>
      </w:pPr>
    </w:lvl>
    <w:lvl w:ilvl="2" w:tplc="35419611" w:tentative="1">
      <w:start w:val="1"/>
      <w:numFmt w:val="lowerRoman"/>
      <w:lvlText w:val="%3."/>
      <w:lvlJc w:val="right"/>
      <w:pPr>
        <w:ind w:left="2160" w:hanging="180"/>
      </w:pPr>
    </w:lvl>
    <w:lvl w:ilvl="3" w:tplc="35419611" w:tentative="1">
      <w:start w:val="1"/>
      <w:numFmt w:val="decimal"/>
      <w:lvlText w:val="%4."/>
      <w:lvlJc w:val="left"/>
      <w:pPr>
        <w:ind w:left="2880" w:hanging="360"/>
      </w:pPr>
    </w:lvl>
    <w:lvl w:ilvl="4" w:tplc="35419611" w:tentative="1">
      <w:start w:val="1"/>
      <w:numFmt w:val="lowerLetter"/>
      <w:lvlText w:val="%5."/>
      <w:lvlJc w:val="left"/>
      <w:pPr>
        <w:ind w:left="3600" w:hanging="360"/>
      </w:pPr>
    </w:lvl>
    <w:lvl w:ilvl="5" w:tplc="35419611" w:tentative="1">
      <w:start w:val="1"/>
      <w:numFmt w:val="lowerRoman"/>
      <w:lvlText w:val="%6."/>
      <w:lvlJc w:val="right"/>
      <w:pPr>
        <w:ind w:left="4320" w:hanging="180"/>
      </w:pPr>
    </w:lvl>
    <w:lvl w:ilvl="6" w:tplc="35419611" w:tentative="1">
      <w:start w:val="1"/>
      <w:numFmt w:val="decimal"/>
      <w:lvlText w:val="%7."/>
      <w:lvlJc w:val="left"/>
      <w:pPr>
        <w:ind w:left="5040" w:hanging="360"/>
      </w:pPr>
    </w:lvl>
    <w:lvl w:ilvl="7" w:tplc="35419611" w:tentative="1">
      <w:start w:val="1"/>
      <w:numFmt w:val="lowerLetter"/>
      <w:lvlText w:val="%8."/>
      <w:lvlJc w:val="left"/>
      <w:pPr>
        <w:ind w:left="5760" w:hanging="360"/>
      </w:pPr>
    </w:lvl>
    <w:lvl w:ilvl="8" w:tplc="35419611" w:tentative="1">
      <w:start w:val="1"/>
      <w:numFmt w:val="lowerRoman"/>
      <w:lvlText w:val="%9."/>
      <w:lvlJc w:val="right"/>
      <w:pPr>
        <w:ind w:left="6480" w:hanging="180"/>
      </w:pPr>
    </w:lvl>
  </w:abstractNum>
  <w:abstractNum w:abstractNumId="92397949">
    <w:multiLevelType w:val="hybridMultilevel"/>
    <w:lvl w:ilvl="0" w:tplc="27307385">
      <w:start w:val="1"/>
      <w:numFmt w:val="decimal"/>
      <w:lvlText w:val="%1."/>
      <w:lvlJc w:val="left"/>
      <w:pPr>
        <w:ind w:left="720" w:hanging="360"/>
      </w:pPr>
    </w:lvl>
    <w:lvl w:ilvl="1" w:tplc="27307385" w:tentative="1">
      <w:start w:val="1"/>
      <w:numFmt w:val="lowerLetter"/>
      <w:lvlText w:val="%2."/>
      <w:lvlJc w:val="left"/>
      <w:pPr>
        <w:ind w:left="1440" w:hanging="360"/>
      </w:pPr>
    </w:lvl>
    <w:lvl w:ilvl="2" w:tplc="27307385" w:tentative="1">
      <w:start w:val="1"/>
      <w:numFmt w:val="lowerRoman"/>
      <w:lvlText w:val="%3."/>
      <w:lvlJc w:val="right"/>
      <w:pPr>
        <w:ind w:left="2160" w:hanging="180"/>
      </w:pPr>
    </w:lvl>
    <w:lvl w:ilvl="3" w:tplc="27307385" w:tentative="1">
      <w:start w:val="1"/>
      <w:numFmt w:val="decimal"/>
      <w:lvlText w:val="%4."/>
      <w:lvlJc w:val="left"/>
      <w:pPr>
        <w:ind w:left="2880" w:hanging="360"/>
      </w:pPr>
    </w:lvl>
    <w:lvl w:ilvl="4" w:tplc="27307385" w:tentative="1">
      <w:start w:val="1"/>
      <w:numFmt w:val="lowerLetter"/>
      <w:lvlText w:val="%5."/>
      <w:lvlJc w:val="left"/>
      <w:pPr>
        <w:ind w:left="3600" w:hanging="360"/>
      </w:pPr>
    </w:lvl>
    <w:lvl w:ilvl="5" w:tplc="27307385" w:tentative="1">
      <w:start w:val="1"/>
      <w:numFmt w:val="lowerRoman"/>
      <w:lvlText w:val="%6."/>
      <w:lvlJc w:val="right"/>
      <w:pPr>
        <w:ind w:left="4320" w:hanging="180"/>
      </w:pPr>
    </w:lvl>
    <w:lvl w:ilvl="6" w:tplc="27307385" w:tentative="1">
      <w:start w:val="1"/>
      <w:numFmt w:val="decimal"/>
      <w:lvlText w:val="%7."/>
      <w:lvlJc w:val="left"/>
      <w:pPr>
        <w:ind w:left="5040" w:hanging="360"/>
      </w:pPr>
    </w:lvl>
    <w:lvl w:ilvl="7" w:tplc="27307385" w:tentative="1">
      <w:start w:val="1"/>
      <w:numFmt w:val="lowerLetter"/>
      <w:lvlText w:val="%8."/>
      <w:lvlJc w:val="left"/>
      <w:pPr>
        <w:ind w:left="5760" w:hanging="360"/>
      </w:pPr>
    </w:lvl>
    <w:lvl w:ilvl="8" w:tplc="27307385" w:tentative="1">
      <w:start w:val="1"/>
      <w:numFmt w:val="lowerRoman"/>
      <w:lvlText w:val="%9."/>
      <w:lvlJc w:val="right"/>
      <w:pPr>
        <w:ind w:left="6480" w:hanging="180"/>
      </w:pPr>
    </w:lvl>
  </w:abstractNum>
  <w:abstractNum w:abstractNumId="92397948">
    <w:multiLevelType w:val="hybridMultilevel"/>
    <w:lvl w:ilvl="0" w:tplc="38730900">
      <w:start w:val="1"/>
      <w:numFmt w:val="decimal"/>
      <w:lvlText w:val="%1."/>
      <w:lvlJc w:val="left"/>
      <w:pPr>
        <w:ind w:left="720" w:hanging="360"/>
      </w:pPr>
    </w:lvl>
    <w:lvl w:ilvl="1" w:tplc="38730900" w:tentative="1">
      <w:start w:val="1"/>
      <w:numFmt w:val="lowerLetter"/>
      <w:lvlText w:val="%2."/>
      <w:lvlJc w:val="left"/>
      <w:pPr>
        <w:ind w:left="1440" w:hanging="360"/>
      </w:pPr>
    </w:lvl>
    <w:lvl w:ilvl="2" w:tplc="38730900" w:tentative="1">
      <w:start w:val="1"/>
      <w:numFmt w:val="lowerRoman"/>
      <w:lvlText w:val="%3."/>
      <w:lvlJc w:val="right"/>
      <w:pPr>
        <w:ind w:left="2160" w:hanging="180"/>
      </w:pPr>
    </w:lvl>
    <w:lvl w:ilvl="3" w:tplc="38730900" w:tentative="1">
      <w:start w:val="1"/>
      <w:numFmt w:val="decimal"/>
      <w:lvlText w:val="%4."/>
      <w:lvlJc w:val="left"/>
      <w:pPr>
        <w:ind w:left="2880" w:hanging="360"/>
      </w:pPr>
    </w:lvl>
    <w:lvl w:ilvl="4" w:tplc="38730900" w:tentative="1">
      <w:start w:val="1"/>
      <w:numFmt w:val="lowerLetter"/>
      <w:lvlText w:val="%5."/>
      <w:lvlJc w:val="left"/>
      <w:pPr>
        <w:ind w:left="3600" w:hanging="360"/>
      </w:pPr>
    </w:lvl>
    <w:lvl w:ilvl="5" w:tplc="38730900" w:tentative="1">
      <w:start w:val="1"/>
      <w:numFmt w:val="lowerRoman"/>
      <w:lvlText w:val="%6."/>
      <w:lvlJc w:val="right"/>
      <w:pPr>
        <w:ind w:left="4320" w:hanging="180"/>
      </w:pPr>
    </w:lvl>
    <w:lvl w:ilvl="6" w:tplc="38730900" w:tentative="1">
      <w:start w:val="1"/>
      <w:numFmt w:val="decimal"/>
      <w:lvlText w:val="%7."/>
      <w:lvlJc w:val="left"/>
      <w:pPr>
        <w:ind w:left="5040" w:hanging="360"/>
      </w:pPr>
    </w:lvl>
    <w:lvl w:ilvl="7" w:tplc="38730900" w:tentative="1">
      <w:start w:val="1"/>
      <w:numFmt w:val="lowerLetter"/>
      <w:lvlText w:val="%8."/>
      <w:lvlJc w:val="left"/>
      <w:pPr>
        <w:ind w:left="5760" w:hanging="360"/>
      </w:pPr>
    </w:lvl>
    <w:lvl w:ilvl="8" w:tplc="38730900" w:tentative="1">
      <w:start w:val="1"/>
      <w:numFmt w:val="lowerRoman"/>
      <w:lvlText w:val="%9."/>
      <w:lvlJc w:val="right"/>
      <w:pPr>
        <w:ind w:left="6480" w:hanging="180"/>
      </w:pPr>
    </w:lvl>
  </w:abstractNum>
  <w:abstractNum w:abstractNumId="92397947">
    <w:multiLevelType w:val="hybridMultilevel"/>
    <w:lvl w:ilvl="0" w:tplc="36494403">
      <w:start w:val="1"/>
      <w:numFmt w:val="decimal"/>
      <w:lvlText w:val="%1."/>
      <w:lvlJc w:val="left"/>
      <w:pPr>
        <w:ind w:left="720" w:hanging="360"/>
      </w:pPr>
    </w:lvl>
    <w:lvl w:ilvl="1" w:tplc="36494403" w:tentative="1">
      <w:start w:val="1"/>
      <w:numFmt w:val="lowerLetter"/>
      <w:lvlText w:val="%2."/>
      <w:lvlJc w:val="left"/>
      <w:pPr>
        <w:ind w:left="1440" w:hanging="360"/>
      </w:pPr>
    </w:lvl>
    <w:lvl w:ilvl="2" w:tplc="36494403" w:tentative="1">
      <w:start w:val="1"/>
      <w:numFmt w:val="lowerRoman"/>
      <w:lvlText w:val="%3."/>
      <w:lvlJc w:val="right"/>
      <w:pPr>
        <w:ind w:left="2160" w:hanging="180"/>
      </w:pPr>
    </w:lvl>
    <w:lvl w:ilvl="3" w:tplc="36494403" w:tentative="1">
      <w:start w:val="1"/>
      <w:numFmt w:val="decimal"/>
      <w:lvlText w:val="%4."/>
      <w:lvlJc w:val="left"/>
      <w:pPr>
        <w:ind w:left="2880" w:hanging="360"/>
      </w:pPr>
    </w:lvl>
    <w:lvl w:ilvl="4" w:tplc="36494403" w:tentative="1">
      <w:start w:val="1"/>
      <w:numFmt w:val="lowerLetter"/>
      <w:lvlText w:val="%5."/>
      <w:lvlJc w:val="left"/>
      <w:pPr>
        <w:ind w:left="3600" w:hanging="360"/>
      </w:pPr>
    </w:lvl>
    <w:lvl w:ilvl="5" w:tplc="36494403" w:tentative="1">
      <w:start w:val="1"/>
      <w:numFmt w:val="lowerRoman"/>
      <w:lvlText w:val="%6."/>
      <w:lvlJc w:val="right"/>
      <w:pPr>
        <w:ind w:left="4320" w:hanging="180"/>
      </w:pPr>
    </w:lvl>
    <w:lvl w:ilvl="6" w:tplc="36494403" w:tentative="1">
      <w:start w:val="1"/>
      <w:numFmt w:val="decimal"/>
      <w:lvlText w:val="%7."/>
      <w:lvlJc w:val="left"/>
      <w:pPr>
        <w:ind w:left="5040" w:hanging="360"/>
      </w:pPr>
    </w:lvl>
    <w:lvl w:ilvl="7" w:tplc="36494403" w:tentative="1">
      <w:start w:val="1"/>
      <w:numFmt w:val="lowerLetter"/>
      <w:lvlText w:val="%8."/>
      <w:lvlJc w:val="left"/>
      <w:pPr>
        <w:ind w:left="5760" w:hanging="360"/>
      </w:pPr>
    </w:lvl>
    <w:lvl w:ilvl="8" w:tplc="36494403" w:tentative="1">
      <w:start w:val="1"/>
      <w:numFmt w:val="lowerRoman"/>
      <w:lvlText w:val="%9."/>
      <w:lvlJc w:val="right"/>
      <w:pPr>
        <w:ind w:left="6480" w:hanging="180"/>
      </w:pPr>
    </w:lvl>
  </w:abstractNum>
  <w:abstractNum w:abstractNumId="92397946">
    <w:multiLevelType w:val="hybridMultilevel"/>
    <w:lvl w:ilvl="0" w:tplc="93921769">
      <w:start w:val="1"/>
      <w:numFmt w:val="decimal"/>
      <w:lvlText w:val="%1."/>
      <w:lvlJc w:val="left"/>
      <w:pPr>
        <w:ind w:left="720" w:hanging="360"/>
      </w:pPr>
    </w:lvl>
    <w:lvl w:ilvl="1" w:tplc="93921769" w:tentative="1">
      <w:start w:val="1"/>
      <w:numFmt w:val="lowerLetter"/>
      <w:lvlText w:val="%2."/>
      <w:lvlJc w:val="left"/>
      <w:pPr>
        <w:ind w:left="1440" w:hanging="360"/>
      </w:pPr>
    </w:lvl>
    <w:lvl w:ilvl="2" w:tplc="93921769" w:tentative="1">
      <w:start w:val="1"/>
      <w:numFmt w:val="lowerRoman"/>
      <w:lvlText w:val="%3."/>
      <w:lvlJc w:val="right"/>
      <w:pPr>
        <w:ind w:left="2160" w:hanging="180"/>
      </w:pPr>
    </w:lvl>
    <w:lvl w:ilvl="3" w:tplc="93921769" w:tentative="1">
      <w:start w:val="1"/>
      <w:numFmt w:val="decimal"/>
      <w:lvlText w:val="%4."/>
      <w:lvlJc w:val="left"/>
      <w:pPr>
        <w:ind w:left="2880" w:hanging="360"/>
      </w:pPr>
    </w:lvl>
    <w:lvl w:ilvl="4" w:tplc="93921769" w:tentative="1">
      <w:start w:val="1"/>
      <w:numFmt w:val="lowerLetter"/>
      <w:lvlText w:val="%5."/>
      <w:lvlJc w:val="left"/>
      <w:pPr>
        <w:ind w:left="3600" w:hanging="360"/>
      </w:pPr>
    </w:lvl>
    <w:lvl w:ilvl="5" w:tplc="93921769" w:tentative="1">
      <w:start w:val="1"/>
      <w:numFmt w:val="lowerRoman"/>
      <w:lvlText w:val="%6."/>
      <w:lvlJc w:val="right"/>
      <w:pPr>
        <w:ind w:left="4320" w:hanging="180"/>
      </w:pPr>
    </w:lvl>
    <w:lvl w:ilvl="6" w:tplc="93921769" w:tentative="1">
      <w:start w:val="1"/>
      <w:numFmt w:val="decimal"/>
      <w:lvlText w:val="%7."/>
      <w:lvlJc w:val="left"/>
      <w:pPr>
        <w:ind w:left="5040" w:hanging="360"/>
      </w:pPr>
    </w:lvl>
    <w:lvl w:ilvl="7" w:tplc="93921769" w:tentative="1">
      <w:start w:val="1"/>
      <w:numFmt w:val="lowerLetter"/>
      <w:lvlText w:val="%8."/>
      <w:lvlJc w:val="left"/>
      <w:pPr>
        <w:ind w:left="5760" w:hanging="360"/>
      </w:pPr>
    </w:lvl>
    <w:lvl w:ilvl="8" w:tplc="93921769" w:tentative="1">
      <w:start w:val="1"/>
      <w:numFmt w:val="lowerRoman"/>
      <w:lvlText w:val="%9."/>
      <w:lvlJc w:val="right"/>
      <w:pPr>
        <w:ind w:left="6480" w:hanging="180"/>
      </w:pPr>
    </w:lvl>
  </w:abstractNum>
  <w:abstractNum w:abstractNumId="92397945">
    <w:multiLevelType w:val="hybridMultilevel"/>
    <w:lvl w:ilvl="0" w:tplc="82220776">
      <w:start w:val="1"/>
      <w:numFmt w:val="decimal"/>
      <w:lvlText w:val="%1."/>
      <w:lvlJc w:val="left"/>
      <w:pPr>
        <w:ind w:left="720" w:hanging="360"/>
      </w:pPr>
    </w:lvl>
    <w:lvl w:ilvl="1" w:tplc="82220776" w:tentative="1">
      <w:start w:val="1"/>
      <w:numFmt w:val="lowerLetter"/>
      <w:lvlText w:val="%2."/>
      <w:lvlJc w:val="left"/>
      <w:pPr>
        <w:ind w:left="1440" w:hanging="360"/>
      </w:pPr>
    </w:lvl>
    <w:lvl w:ilvl="2" w:tplc="82220776" w:tentative="1">
      <w:start w:val="1"/>
      <w:numFmt w:val="lowerRoman"/>
      <w:lvlText w:val="%3."/>
      <w:lvlJc w:val="right"/>
      <w:pPr>
        <w:ind w:left="2160" w:hanging="180"/>
      </w:pPr>
    </w:lvl>
    <w:lvl w:ilvl="3" w:tplc="82220776" w:tentative="1">
      <w:start w:val="1"/>
      <w:numFmt w:val="decimal"/>
      <w:lvlText w:val="%4."/>
      <w:lvlJc w:val="left"/>
      <w:pPr>
        <w:ind w:left="2880" w:hanging="360"/>
      </w:pPr>
    </w:lvl>
    <w:lvl w:ilvl="4" w:tplc="82220776" w:tentative="1">
      <w:start w:val="1"/>
      <w:numFmt w:val="lowerLetter"/>
      <w:lvlText w:val="%5."/>
      <w:lvlJc w:val="left"/>
      <w:pPr>
        <w:ind w:left="3600" w:hanging="360"/>
      </w:pPr>
    </w:lvl>
    <w:lvl w:ilvl="5" w:tplc="82220776" w:tentative="1">
      <w:start w:val="1"/>
      <w:numFmt w:val="lowerRoman"/>
      <w:lvlText w:val="%6."/>
      <w:lvlJc w:val="right"/>
      <w:pPr>
        <w:ind w:left="4320" w:hanging="180"/>
      </w:pPr>
    </w:lvl>
    <w:lvl w:ilvl="6" w:tplc="82220776" w:tentative="1">
      <w:start w:val="1"/>
      <w:numFmt w:val="decimal"/>
      <w:lvlText w:val="%7."/>
      <w:lvlJc w:val="left"/>
      <w:pPr>
        <w:ind w:left="5040" w:hanging="360"/>
      </w:pPr>
    </w:lvl>
    <w:lvl w:ilvl="7" w:tplc="82220776" w:tentative="1">
      <w:start w:val="1"/>
      <w:numFmt w:val="lowerLetter"/>
      <w:lvlText w:val="%8."/>
      <w:lvlJc w:val="left"/>
      <w:pPr>
        <w:ind w:left="5760" w:hanging="360"/>
      </w:pPr>
    </w:lvl>
    <w:lvl w:ilvl="8" w:tplc="82220776" w:tentative="1">
      <w:start w:val="1"/>
      <w:numFmt w:val="lowerRoman"/>
      <w:lvlText w:val="%9."/>
      <w:lvlJc w:val="right"/>
      <w:pPr>
        <w:ind w:left="6480" w:hanging="180"/>
      </w:pPr>
    </w:lvl>
  </w:abstractNum>
  <w:abstractNum w:abstractNumId="92397944">
    <w:multiLevelType w:val="hybridMultilevel"/>
    <w:lvl w:ilvl="0" w:tplc="40757962">
      <w:start w:val="1"/>
      <w:numFmt w:val="decimal"/>
      <w:lvlText w:val="%1."/>
      <w:lvlJc w:val="left"/>
      <w:pPr>
        <w:ind w:left="720" w:hanging="360"/>
      </w:pPr>
    </w:lvl>
    <w:lvl w:ilvl="1" w:tplc="40757962" w:tentative="1">
      <w:start w:val="1"/>
      <w:numFmt w:val="lowerLetter"/>
      <w:lvlText w:val="%2."/>
      <w:lvlJc w:val="left"/>
      <w:pPr>
        <w:ind w:left="1440" w:hanging="360"/>
      </w:pPr>
    </w:lvl>
    <w:lvl w:ilvl="2" w:tplc="40757962" w:tentative="1">
      <w:start w:val="1"/>
      <w:numFmt w:val="lowerRoman"/>
      <w:lvlText w:val="%3."/>
      <w:lvlJc w:val="right"/>
      <w:pPr>
        <w:ind w:left="2160" w:hanging="180"/>
      </w:pPr>
    </w:lvl>
    <w:lvl w:ilvl="3" w:tplc="40757962" w:tentative="1">
      <w:start w:val="1"/>
      <w:numFmt w:val="decimal"/>
      <w:lvlText w:val="%4."/>
      <w:lvlJc w:val="left"/>
      <w:pPr>
        <w:ind w:left="2880" w:hanging="360"/>
      </w:pPr>
    </w:lvl>
    <w:lvl w:ilvl="4" w:tplc="40757962" w:tentative="1">
      <w:start w:val="1"/>
      <w:numFmt w:val="lowerLetter"/>
      <w:lvlText w:val="%5."/>
      <w:lvlJc w:val="left"/>
      <w:pPr>
        <w:ind w:left="3600" w:hanging="360"/>
      </w:pPr>
    </w:lvl>
    <w:lvl w:ilvl="5" w:tplc="40757962" w:tentative="1">
      <w:start w:val="1"/>
      <w:numFmt w:val="lowerRoman"/>
      <w:lvlText w:val="%6."/>
      <w:lvlJc w:val="right"/>
      <w:pPr>
        <w:ind w:left="4320" w:hanging="180"/>
      </w:pPr>
    </w:lvl>
    <w:lvl w:ilvl="6" w:tplc="40757962" w:tentative="1">
      <w:start w:val="1"/>
      <w:numFmt w:val="decimal"/>
      <w:lvlText w:val="%7."/>
      <w:lvlJc w:val="left"/>
      <w:pPr>
        <w:ind w:left="5040" w:hanging="360"/>
      </w:pPr>
    </w:lvl>
    <w:lvl w:ilvl="7" w:tplc="40757962" w:tentative="1">
      <w:start w:val="1"/>
      <w:numFmt w:val="lowerLetter"/>
      <w:lvlText w:val="%8."/>
      <w:lvlJc w:val="left"/>
      <w:pPr>
        <w:ind w:left="5760" w:hanging="360"/>
      </w:pPr>
    </w:lvl>
    <w:lvl w:ilvl="8" w:tplc="40757962" w:tentative="1">
      <w:start w:val="1"/>
      <w:numFmt w:val="lowerRoman"/>
      <w:lvlText w:val="%9."/>
      <w:lvlJc w:val="right"/>
      <w:pPr>
        <w:ind w:left="6480" w:hanging="180"/>
      </w:pPr>
    </w:lvl>
  </w:abstractNum>
  <w:abstractNum w:abstractNumId="92397943">
    <w:multiLevelType w:val="hybridMultilevel"/>
    <w:lvl w:ilvl="0" w:tplc="83468631">
      <w:start w:val="1"/>
      <w:numFmt w:val="decimal"/>
      <w:lvlText w:val="%1."/>
      <w:lvlJc w:val="left"/>
      <w:pPr>
        <w:ind w:left="720" w:hanging="360"/>
      </w:pPr>
    </w:lvl>
    <w:lvl w:ilvl="1" w:tplc="83468631" w:tentative="1">
      <w:start w:val="1"/>
      <w:numFmt w:val="lowerLetter"/>
      <w:lvlText w:val="%2."/>
      <w:lvlJc w:val="left"/>
      <w:pPr>
        <w:ind w:left="1440" w:hanging="360"/>
      </w:pPr>
    </w:lvl>
    <w:lvl w:ilvl="2" w:tplc="83468631" w:tentative="1">
      <w:start w:val="1"/>
      <w:numFmt w:val="lowerRoman"/>
      <w:lvlText w:val="%3."/>
      <w:lvlJc w:val="right"/>
      <w:pPr>
        <w:ind w:left="2160" w:hanging="180"/>
      </w:pPr>
    </w:lvl>
    <w:lvl w:ilvl="3" w:tplc="83468631" w:tentative="1">
      <w:start w:val="1"/>
      <w:numFmt w:val="decimal"/>
      <w:lvlText w:val="%4."/>
      <w:lvlJc w:val="left"/>
      <w:pPr>
        <w:ind w:left="2880" w:hanging="360"/>
      </w:pPr>
    </w:lvl>
    <w:lvl w:ilvl="4" w:tplc="83468631" w:tentative="1">
      <w:start w:val="1"/>
      <w:numFmt w:val="lowerLetter"/>
      <w:lvlText w:val="%5."/>
      <w:lvlJc w:val="left"/>
      <w:pPr>
        <w:ind w:left="3600" w:hanging="360"/>
      </w:pPr>
    </w:lvl>
    <w:lvl w:ilvl="5" w:tplc="83468631" w:tentative="1">
      <w:start w:val="1"/>
      <w:numFmt w:val="lowerRoman"/>
      <w:lvlText w:val="%6."/>
      <w:lvlJc w:val="right"/>
      <w:pPr>
        <w:ind w:left="4320" w:hanging="180"/>
      </w:pPr>
    </w:lvl>
    <w:lvl w:ilvl="6" w:tplc="83468631" w:tentative="1">
      <w:start w:val="1"/>
      <w:numFmt w:val="decimal"/>
      <w:lvlText w:val="%7."/>
      <w:lvlJc w:val="left"/>
      <w:pPr>
        <w:ind w:left="5040" w:hanging="360"/>
      </w:pPr>
    </w:lvl>
    <w:lvl w:ilvl="7" w:tplc="83468631" w:tentative="1">
      <w:start w:val="1"/>
      <w:numFmt w:val="lowerLetter"/>
      <w:lvlText w:val="%8."/>
      <w:lvlJc w:val="left"/>
      <w:pPr>
        <w:ind w:left="5760" w:hanging="360"/>
      </w:pPr>
    </w:lvl>
    <w:lvl w:ilvl="8" w:tplc="83468631" w:tentative="1">
      <w:start w:val="1"/>
      <w:numFmt w:val="lowerRoman"/>
      <w:lvlText w:val="%9."/>
      <w:lvlJc w:val="right"/>
      <w:pPr>
        <w:ind w:left="6480" w:hanging="180"/>
      </w:pPr>
    </w:lvl>
  </w:abstractNum>
  <w:abstractNum w:abstractNumId="92397942">
    <w:multiLevelType w:val="hybridMultilevel"/>
    <w:lvl w:ilvl="0" w:tplc="310522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397942">
    <w:abstractNumId w:val="92397942"/>
  </w:num>
  <w:num w:numId="92397943">
    <w:abstractNumId w:val="92397943"/>
  </w:num>
  <w:num w:numId="92397944">
    <w:abstractNumId w:val="92397944"/>
  </w:num>
  <w:num w:numId="92397945">
    <w:abstractNumId w:val="92397945"/>
  </w:num>
  <w:num w:numId="92397946">
    <w:abstractNumId w:val="92397946"/>
  </w:num>
  <w:num w:numId="92397947">
    <w:abstractNumId w:val="92397947"/>
  </w:num>
  <w:num w:numId="92397948">
    <w:abstractNumId w:val="92397948"/>
  </w:num>
  <w:num w:numId="92397949">
    <w:abstractNumId w:val="92397949"/>
  </w:num>
  <w:num w:numId="92397950">
    <w:abstractNumId w:val="92397950"/>
  </w:num>
  <w:num w:numId="92397951">
    <w:abstractNumId w:val="92397951"/>
  </w:num>
  <w:num w:numId="92397952">
    <w:abstractNumId w:val="92397952"/>
  </w:num>
  <w:num w:numId="92397953">
    <w:abstractNumId w:val="92397953"/>
  </w:num>
  <w:num w:numId="92397954">
    <w:abstractNumId w:val="92397954"/>
  </w:num>
  <w:num w:numId="92397955">
    <w:abstractNumId w:val="92397955"/>
  </w:num>
  <w:num w:numId="92397956">
    <w:abstractNumId w:val="92397956"/>
  </w:num>
  <w:num w:numId="92397957">
    <w:abstractNumId w:val="92397957"/>
  </w:num>
  <w:num w:numId="92397958">
    <w:abstractNumId w:val="92397958"/>
  </w:num>
  <w:num w:numId="92397959">
    <w:abstractNumId w:val="92397959"/>
  </w:num>
  <w:num w:numId="92397960">
    <w:abstractNumId w:val="92397960"/>
  </w:num>
  <w:num w:numId="92397961">
    <w:abstractNumId w:val="92397961"/>
  </w:num>
  <w:num w:numId="92397962">
    <w:abstractNumId w:val="92397962"/>
  </w:num>
  <w:num w:numId="92397963">
    <w:abstractNumId w:val="92397963"/>
  </w:num>
  <w:num w:numId="92397964">
    <w:abstractNumId w:val="92397964"/>
  </w:num>
  <w:num w:numId="92397965">
    <w:abstractNumId w:val="92397965"/>
  </w:num>
  <w:num w:numId="92397966">
    <w:abstractNumId w:val="92397966"/>
  </w:num>
  <w:num w:numId="92397967">
    <w:abstractNumId w:val="92397967"/>
  </w:num>
  <w:num w:numId="92397968">
    <w:abstractNumId w:val="92397968"/>
  </w:num>
  <w:num w:numId="92397969">
    <w:abstractNumId w:val="92397969"/>
  </w:num>
  <w:num w:numId="92397970">
    <w:abstractNumId w:val="923979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5806568" Type="http://schemas.openxmlformats.org/officeDocument/2006/relationships/comments" Target="comments.xml"/><Relationship Id="rId37226006" Type="http://schemas.openxmlformats.org/officeDocument/2006/relationships/image" Target="media/imgrId37226006.jpg"/><Relationship Id="rId92275e32ef18a84c7" Type="http://schemas.openxmlformats.org/officeDocument/2006/relationships/hyperlink" Target="http://www.kohlerengines.com/home.htm" TargetMode="External"/><Relationship Id="rId60585e32ef18a84ee" Type="http://schemas.openxmlformats.org/officeDocument/2006/relationships/hyperlink" Target="http://dealers.kohlerpower.it/" TargetMode="External"/><Relationship Id="rId62095e32ef18a8523" Type="http://schemas.openxmlformats.org/officeDocument/2006/relationships/hyperlink" Target="http://www.kohlerengines.com/home.htm" TargetMode="External"/><Relationship Id="rId18735e32ef1cc6b28" Type="http://schemas.openxmlformats.org/officeDocument/2006/relationships/hyperlink" Target="https://iservice.lombardini.it/jsp/Template2/manuale.jsp?id=71&amp;parent=962" TargetMode="External"/><Relationship Id="rId52905e32ef1cc6b6a" Type="http://schemas.openxmlformats.org/officeDocument/2006/relationships/hyperlink" Target="https://iservice.lombardini.it/jsp/Template2/manuale.jsp?id=70&amp;parent=962" TargetMode="External"/><Relationship Id="rId56885e32ef1cd47eb" Type="http://schemas.openxmlformats.org/officeDocument/2006/relationships/hyperlink" Target="https://iservice.lombardini.it/jsp/Template2/manuale.jsp?id=86&amp;parent=962" TargetMode="External"/><Relationship Id="rId19905e32ef1cd48b4" Type="http://schemas.openxmlformats.org/officeDocument/2006/relationships/hyperlink" Target="https://iservice.lombardini.it/jsp/Template2/manuale.jsp?id=89&amp;parent=962" TargetMode="External"/><Relationship Id="rId67335e32ef1d00198" Type="http://schemas.openxmlformats.org/officeDocument/2006/relationships/hyperlink" Target="https://iservice.lombardini.it/jsp/Template2/manuale.jsp?id=60&amp;parent=962" TargetMode="External"/><Relationship Id="rId63695e32ef1d116ee" Type="http://schemas.openxmlformats.org/officeDocument/2006/relationships/hyperlink" Target="https://iservice.lombardini.it/jsp/Template2/manuale.jsp?id=56&amp;parent=962" TargetMode="External"/><Relationship Id="rId54165e32ef1d11808" Type="http://schemas.openxmlformats.org/officeDocument/2006/relationships/hyperlink" Target="https://iservice.lombardini.it/jsp/Template2/manuale.jsp?id=86&amp;parent=1034" TargetMode="External"/><Relationship Id="rId61135e32ef1d213cb" Type="http://schemas.openxmlformats.org/officeDocument/2006/relationships/hyperlink" Target="https://iservice.lombardini.it/jsp/Template2/manuale.jsp?id=55&amp;parent=962" TargetMode="External"/><Relationship Id="rId53435e32ef1d21448" Type="http://schemas.openxmlformats.org/officeDocument/2006/relationships/hyperlink" Target="https://iservice.lombardini.it/jsp/Template2/manuale.jsp?id=60&amp;parent=962" TargetMode="External"/><Relationship Id="rId55605e32ef1d21ec1" Type="http://schemas.openxmlformats.org/officeDocument/2006/relationships/hyperlink" Target="https://iservice.lombardini.it/jsp/Template2/manuale.jsp?id=53&amp;parent=962" TargetMode="External"/><Relationship Id="rId63885e32ef1d21ef8" Type="http://schemas.openxmlformats.org/officeDocument/2006/relationships/hyperlink" Target="https://iservice.lombardini.it/jsp/Template2/manuale.jsp?id=55&amp;parent=962" TargetMode="External"/><Relationship Id="rId68205e32ef1d4aaba" Type="http://schemas.openxmlformats.org/officeDocument/2006/relationships/hyperlink" Target="https://www.youtube.com/embed/cVpoy_m253A?rel=0" TargetMode="External"/><Relationship Id="rId38525e32ef1d5c3ed" Type="http://schemas.openxmlformats.org/officeDocument/2006/relationships/hyperlink" Target="https://iservice.lombardini.it/jsp/Template2/manuale.jsp?id=60&amp;parent=962" TargetMode="External"/><Relationship Id="rId26435e32ef1dbc3ac" Type="http://schemas.openxmlformats.org/officeDocument/2006/relationships/hyperlink" Target="https://www.youtube.com/embed/S79xPhTZMps?rel=0" TargetMode="External"/><Relationship Id="rId94285e32ef1dbc99a" Type="http://schemas.openxmlformats.org/officeDocument/2006/relationships/hyperlink" Target="https://iservice.lombardini.it/jsp/Template4/manuale.jsp?id=2664&amp;parent=962" TargetMode="External"/><Relationship Id="rId82145e32ef1e1b887" Type="http://schemas.openxmlformats.org/officeDocument/2006/relationships/hyperlink" Target="https://iservice.lombardini.it/jsp/Template2/manuale.jsp?id=41&amp;parent=962" TargetMode="External"/><Relationship Id="rId24095e32ef1e3826b" Type="http://schemas.openxmlformats.org/officeDocument/2006/relationships/hyperlink" Target="https://iservice.lombardini.it/jsp/Template2/manuale.jsp?id=60&amp;parent=962" TargetMode="External"/><Relationship Id="rId96955e32ef1e49322" Type="http://schemas.openxmlformats.org/officeDocument/2006/relationships/hyperlink" Target="https://iservice.lombardini.it/jsp/Template2/manuale.jsp?id=59&amp;parent=962" TargetMode="External"/><Relationship Id="rId36215e32ef1e4a664" Type="http://schemas.openxmlformats.org/officeDocument/2006/relationships/hyperlink" Target="https://iservice.lombardini.it/jsp/Template2/manuale.jsp?id=42&amp;parent=962" TargetMode="External"/><Relationship Id="rId31505e32ef1e4a871" Type="http://schemas.openxmlformats.org/officeDocument/2006/relationships/hyperlink" Target="https://iservice.lombardini.it/jsp/Template2/manuale.jsp?id=75&amp;parent=962" TargetMode="External"/><Relationship Id="rId64915e32ef1e4aa99" Type="http://schemas.openxmlformats.org/officeDocument/2006/relationships/hyperlink" Target="https://iservice.lombardini.it/jsp/Template2/manuale.jsp?id=44&amp;parent=962" TargetMode="External"/><Relationship Id="rId76495e32ef1e4ac96" Type="http://schemas.openxmlformats.org/officeDocument/2006/relationships/hyperlink" Target="https://iservice.lombardini.it/jsp/Template2/manuale.jsp?id=73&amp;parent=962" TargetMode="External"/><Relationship Id="rId94295e32ef1e4ae9d" Type="http://schemas.openxmlformats.org/officeDocument/2006/relationships/hyperlink" Target="https://iservice.lombardini.it/jsp/Template2/manuale.jsp?id=76&amp;parent=962" TargetMode="External"/><Relationship Id="rId61635e32ef1e4b0a7" Type="http://schemas.openxmlformats.org/officeDocument/2006/relationships/hyperlink" Target="https://iservice.lombardini.it/jsp/Template2/manuale.jsp?id=77&amp;parent=962" TargetMode="External"/><Relationship Id="rId86785e32ef1e4b2a9" Type="http://schemas.openxmlformats.org/officeDocument/2006/relationships/hyperlink" Target="https://iservice.lombardini.it/jsp/Template2/manuale.jsp?id=74&amp;parent=962" TargetMode="External"/><Relationship Id="rId47445e32ef1e4c41f" Type="http://schemas.openxmlformats.org/officeDocument/2006/relationships/hyperlink" Target="https://iservice.lombardini.it/jsp/Template2/manuale.jsp?id=87&amp;parent=962" TargetMode="External"/><Relationship Id="rId72605e32ef1e4d571" Type="http://schemas.openxmlformats.org/officeDocument/2006/relationships/hyperlink" Target="https://iservice.lombardini.it/jsp/Template4/manuale.jsp?id=2669&amp;parent=1034" TargetMode="External"/><Relationship Id="rId17735e32ef1e4dc1f" Type="http://schemas.openxmlformats.org/officeDocument/2006/relationships/hyperlink" Target="https://iservice.lombardini.it/jsp/Template2/manuale.jsp?id=83&amp;parent=962" TargetMode="External"/><Relationship Id="rId35485e32ef1e4dc42" Type="http://schemas.openxmlformats.org/officeDocument/2006/relationships/hyperlink" Target="https://iservice.lombardini.it/jsp/Template2/manuale.jsp?id=84&amp;parent=962" TargetMode="External"/><Relationship Id="rId65015e32ef1e4dc5f" Type="http://schemas.openxmlformats.org/officeDocument/2006/relationships/hyperlink" Target="https://iservice.lombardini.it/jsp/Template2/manuale.jsp?id=85&amp;parent=962" TargetMode="External"/><Relationship Id="rId14615e32ef1e4e866" Type="http://schemas.openxmlformats.org/officeDocument/2006/relationships/hyperlink" Target="https://iservice.lombardini.it/jsp/Template2/manuale.jsp?id=86&amp;parent=962" TargetMode="External"/><Relationship Id="rId63175e32ef1e4f106" Type="http://schemas.openxmlformats.org/officeDocument/2006/relationships/hyperlink" Target="https://iservice.lombardini.it/jsp/Template4/manuale.jsp?id=2664&amp;parent=1034" TargetMode="External"/><Relationship Id="rId76955e32ef1e60622" Type="http://schemas.openxmlformats.org/officeDocument/2006/relationships/hyperlink" Target="https://iservice.lombardini.it/jsp/Template2/manuale.jsp?id=60&amp;parent=962" TargetMode="External"/><Relationship Id="rId14425e32ef1e940d8" Type="http://schemas.openxmlformats.org/officeDocument/2006/relationships/hyperlink" Target="https://iservice.lombardini.it/jsp/Template2/manuale.jsp?id=60&amp;parent=962" TargetMode="External"/><Relationship Id="rId85415e32ef1ebd780" Type="http://schemas.openxmlformats.org/officeDocument/2006/relationships/hyperlink" Target="https://iservice.lombardini.it/jsp/Template2/manuale.jsp?id=60&amp;parent=962" TargetMode="External"/><Relationship Id="rId98675e32ef1ee3457" Type="http://schemas.openxmlformats.org/officeDocument/2006/relationships/hyperlink" Target="https://iservice.lombardini.it/jsp/Template2/manuale.jsp?id=59&amp;parent=962" TargetMode="External"/><Relationship Id="rId75885e32ef1f00131" Type="http://schemas.openxmlformats.org/officeDocument/2006/relationships/hyperlink" Target="https://iservice.lombardini.it/jsp/Template2/manuale.jsp?id=60&amp;parent=962" TargetMode="External"/><Relationship Id="rId56735e32ef1f24d65" Type="http://schemas.openxmlformats.org/officeDocument/2006/relationships/hyperlink" Target="https://iservice.lombardini.it/jsp/Template2/manuale.jsp?id=59&amp;parent=962" TargetMode="External"/><Relationship Id="rId20605e32ef1f32a35" Type="http://schemas.openxmlformats.org/officeDocument/2006/relationships/hyperlink" Target="https://iservice.lombardini.it/jsp/Template2/manuale.jsp?id=60&amp;parent=962" TargetMode="External"/><Relationship Id="rId80835e32ef1f68ea8" Type="http://schemas.openxmlformats.org/officeDocument/2006/relationships/hyperlink" Target="https://iservice.lombardini.it/jsp/Template2/manuale.jsp?id=60&amp;parent=962" TargetMode="External"/><Relationship Id="rId61505e32ef1f7a3cb" Type="http://schemas.openxmlformats.org/officeDocument/2006/relationships/hyperlink" Target="https://iservice.lombardini.it/jsp/Template2/manuale.jsp?id=59&amp;parent=962" TargetMode="External"/><Relationship Id="rId91745e32ef1f8766b" Type="http://schemas.openxmlformats.org/officeDocument/2006/relationships/hyperlink" Target="https://iservice.lombardini.it/jsp/Template2/manuale.jsp?id=70&amp;parent=962" TargetMode="External"/><Relationship Id="rId65415e32ef1fd2481" Type="http://schemas.openxmlformats.org/officeDocument/2006/relationships/hyperlink" Target="https://iservice.lombardini.it/jsp/Template2/manuale.jsp?id=59&amp;parent=962" TargetMode="External"/><Relationship Id="rId85125e32ef201cb99" Type="http://schemas.openxmlformats.org/officeDocument/2006/relationships/hyperlink" Target="https://iservice.lombardini.it/jsp/Template2/manuale.jsp?id=60&amp;parent=962" TargetMode="External"/><Relationship Id="rId49635e32ef2030714" Type="http://schemas.openxmlformats.org/officeDocument/2006/relationships/hyperlink" Target="https://iservice.lombardini.it/jsp/Template2/manuale.jsp?id=59&amp;parent=962" TargetMode="External"/><Relationship Id="rId23015e32ef206a7c5" Type="http://schemas.openxmlformats.org/officeDocument/2006/relationships/hyperlink" Target="https://iservice.lombardini.it/jsp/Template2/manuale.jsp?id=60&amp;parent=962" TargetMode="External"/><Relationship Id="rId77595e32ef207a2e7" Type="http://schemas.openxmlformats.org/officeDocument/2006/relationships/hyperlink" Target="https://iservice.lombardini.it/jsp/Template2/manuale.jsp?id=59&amp;parent=962" TargetMode="External"/><Relationship Id="rId48745e32ef209c39c" Type="http://schemas.openxmlformats.org/officeDocument/2006/relationships/hyperlink" Target="https://iservice.lombardini.it/jsp/Template2/manuale.jsp?id=80&amp;parent=962" TargetMode="External"/><Relationship Id="rId27395e32ef209c42f" Type="http://schemas.openxmlformats.org/officeDocument/2006/relationships/hyperlink" Target="https://iservice.lombardini.it/jsp/Template2/manuale.jsp?id=81&amp;parent=962" TargetMode="External"/><Relationship Id="rId34305e32ef209d91f" Type="http://schemas.openxmlformats.org/officeDocument/2006/relationships/hyperlink" Target="https://iservice.lombardini.it/jsp/Template2/manuale.jsp?id=83&amp;parent=962" TargetMode="External"/><Relationship Id="rId92855e32ef209dd17" Type="http://schemas.openxmlformats.org/officeDocument/2006/relationships/hyperlink" Target="https://iservice.lombardini.it/jsp/Template2/manuale.jsp?id=83&amp;parent=962" TargetMode="External"/><Relationship Id="rId92935e32ef20b0256" Type="http://schemas.openxmlformats.org/officeDocument/2006/relationships/hyperlink" Target="https://iservice.lombardini.it/jsp/Template2/manuale.jsp?id=41&amp;parent=962" TargetMode="External"/><Relationship Id="rId92315e32ef20b030c" Type="http://schemas.openxmlformats.org/officeDocument/2006/relationships/hyperlink" Target="https://iservice.lombardini.it/jsp/Template2/manuale.jsp?id=71&amp;parent=962" TargetMode="External"/><Relationship Id="rId78005e32ef20b03d9" Type="http://schemas.openxmlformats.org/officeDocument/2006/relationships/hyperlink" Target="https://iservice.lombardini.it/jsp/Template2/manuale.jsp?id=70&amp;parent=962" TargetMode="External"/><Relationship Id="rId63255e32ef20d3110" Type="http://schemas.openxmlformats.org/officeDocument/2006/relationships/hyperlink" Target="https://iservice.lombardini.it/jsp/Template2/manuale.jsp?id=60&amp;parent=962" TargetMode="External"/><Relationship Id="rId36305e32ef20d314d" Type="http://schemas.openxmlformats.org/officeDocument/2006/relationships/hyperlink" Target="https://iservice.lombardini.it/jsp/Template2/manuale.jsp?id=84&amp;parent=962" TargetMode="External"/><Relationship Id="rId84855e32ef20d3224" Type="http://schemas.openxmlformats.org/officeDocument/2006/relationships/hyperlink" Target="https://iservice.lombardini.it/jsp/Template2/manuale.jsp?id=88&amp;parent=962" TargetMode="External"/><Relationship Id="rId70995e32ef20d3294" Type="http://schemas.openxmlformats.org/officeDocument/2006/relationships/hyperlink" Target="https://iservice.lombardini.it/jsp/Template2/manuale.jsp?id=84&amp;parent=962" TargetMode="External"/><Relationship Id="rId49345e32ef20d32b7" Type="http://schemas.openxmlformats.org/officeDocument/2006/relationships/hyperlink" Target="https://iservice.lombardini.it/jsp/Template2/manuale.jsp?id=53&amp;parent=962" TargetMode="External"/><Relationship Id="rId71195e32ef20d32ca" Type="http://schemas.openxmlformats.org/officeDocument/2006/relationships/hyperlink" Target="https://iservice.lombardini.it/jsp/Template2/manuale.jsp?id=55&amp;parent=962" TargetMode="External"/><Relationship Id="rId80755e32ef213d782" Type="http://schemas.openxmlformats.org/officeDocument/2006/relationships/hyperlink" Target="https://www.youtube.com/embed/IBL-IEYm16U?rel=0" TargetMode="External"/><Relationship Id="rId24085e32ef214db77" Type="http://schemas.openxmlformats.org/officeDocument/2006/relationships/hyperlink" Target="https://iservice.lombardini.it/jsp/Template2/manuale.jsp?id=60&amp;parent=962" TargetMode="External"/><Relationship Id="rId65445e32ef21611e0" Type="http://schemas.openxmlformats.org/officeDocument/2006/relationships/hyperlink" Target="https://iservice.lombardini.it/jsp/Template2/manuale.jsp?id=88&amp;parent=962" TargetMode="External"/><Relationship Id="rId75925e32ef219e12f" Type="http://schemas.openxmlformats.org/officeDocument/2006/relationships/hyperlink" Target="https://www.youtube.com/embed/jr0sXe8Cdro?rel=0" TargetMode="External"/><Relationship Id="rId57065e32ef21af270" Type="http://schemas.openxmlformats.org/officeDocument/2006/relationships/hyperlink" Target="https://iservice.lombardini.it/jsp/Template2/manuale.jsp?id=60&amp;parent=962" TargetMode="External"/><Relationship Id="rId46595e32ef21d717f" Type="http://schemas.openxmlformats.org/officeDocument/2006/relationships/hyperlink" Target="https://iservice.lombardini.it/jsp/Template2/manuale.jsp?id=60&amp;parent=962" TargetMode="External"/><Relationship Id="rId46665e32ef21e5f72" Type="http://schemas.openxmlformats.org/officeDocument/2006/relationships/hyperlink" Target="https://iservice.lombardini.it/jsp/Template2/manuale.jsp?id=88&amp;parent=962" TargetMode="External"/><Relationship Id="rId56685e32ef222323d" Type="http://schemas.openxmlformats.org/officeDocument/2006/relationships/hyperlink" Target="https://www.youtube.com/embed/MXs9IUimUi4?rel=0" TargetMode="External"/><Relationship Id="rId61105e32ef223636e" Type="http://schemas.openxmlformats.org/officeDocument/2006/relationships/hyperlink" Target="https://iservice.lombardini.it/jsp/Template2/manuale.jsp?id=60&amp;parent=962" TargetMode="External"/><Relationship Id="rId26715e32ef224e167" Type="http://schemas.openxmlformats.org/officeDocument/2006/relationships/hyperlink" Target="https://iservice.lombardini.it/jsp/Template2/manuale.jsp?id=69&amp;parent=962" TargetMode="External"/><Relationship Id="rId77565e32ef224e5dd" Type="http://schemas.openxmlformats.org/officeDocument/2006/relationships/hyperlink" Target="https://iservice.lombardini.it/jsp/Template2/manuale.jsp?id=86&amp;parent=962" TargetMode="External"/><Relationship Id="rId20235e32ef224ea37" Type="http://schemas.openxmlformats.org/officeDocument/2006/relationships/hyperlink" Target="https://iservice.lombardini.it/jsp/Template2/manuale.jsp?id=87&amp;parent=962" TargetMode="External"/><Relationship Id="rId31395e32ef2250538" Type="http://schemas.openxmlformats.org/officeDocument/2006/relationships/hyperlink" Target="https://iservice.lombardini.it/jsp/Template2/manuale.jsp?id=56&amp;parent=962" TargetMode="External"/><Relationship Id="rId78195e32ef22509e0" Type="http://schemas.openxmlformats.org/officeDocument/2006/relationships/hyperlink" Target="https://iservice.lombardini.it/jsp/Template2/manuale.jsp?id=87&amp;parent=962" TargetMode="External"/><Relationship Id="rId61105e32ef2250c37" Type="http://schemas.openxmlformats.org/officeDocument/2006/relationships/hyperlink" Target="https://iservice.lombardini.it/jsp/Template2/manuale.jsp?id=87&amp;parent=962" TargetMode="External"/><Relationship Id="rId95005e32ef22510db" Type="http://schemas.openxmlformats.org/officeDocument/2006/relationships/hyperlink" Target="https://iservice.lombardini.it/jsp/Template2/manuale.jsp?id=87&amp;parent=962" TargetMode="External"/><Relationship Id="rId41505e32ef2251a0c" Type="http://schemas.openxmlformats.org/officeDocument/2006/relationships/hyperlink" Target="https://iservice.lombardini.it/jsp/Template2/manuale.jsp?id=86&amp;parent=962" TargetMode="External"/><Relationship Id="rId87555e32ef2251ee6" Type="http://schemas.openxmlformats.org/officeDocument/2006/relationships/hyperlink" Target="https://iservice.lombardini.it/jsp/Template2/manuale.jsp?id=70&amp;parent=962" TargetMode="External"/><Relationship Id="rId77995e32ef2255aa7" Type="http://schemas.openxmlformats.org/officeDocument/2006/relationships/hyperlink" Target="http://dealers.kohlerpower.it/" TargetMode="External"/><Relationship Id="rId17015e32ef2255ae9" Type="http://schemas.openxmlformats.org/officeDocument/2006/relationships/hyperlink" Target="http://dealers.kohlerpower.it/" TargetMode="External"/><Relationship Id="rId62715e32ef2255b2c" Type="http://schemas.openxmlformats.org/officeDocument/2006/relationships/hyperlink" Target="http://dealers.kohlerpower.it/" TargetMode="External"/><Relationship Id="rId31015e32ef2255b72" Type="http://schemas.openxmlformats.org/officeDocument/2006/relationships/hyperlink" Target="http://dealers.kohlerpower.it/" TargetMode="External"/><Relationship Id="rId74095e32ef18dc086" Type="http://schemas.openxmlformats.org/officeDocument/2006/relationships/image" Target="media/imgrId74095e32ef18dc086.jpg"/><Relationship Id="rId79395e32ef19057bd" Type="http://schemas.openxmlformats.org/officeDocument/2006/relationships/image" Target="media/imgrId79395e32ef19057bd.jpg"/><Relationship Id="rId40495e32ef191bbf4" Type="http://schemas.openxmlformats.org/officeDocument/2006/relationships/image" Target="media/imgrId40495e32ef191bbf4.jpg"/><Relationship Id="rId58335e32ef19318af" Type="http://schemas.openxmlformats.org/officeDocument/2006/relationships/image" Target="media/imgrId58335e32ef19318af.jpg"/><Relationship Id="rId57055e32ef194cbca" Type="http://schemas.openxmlformats.org/officeDocument/2006/relationships/image" Target="media/imgrId57055e32ef194cbca.jpg"/><Relationship Id="rId96215e32ef1963b9e" Type="http://schemas.openxmlformats.org/officeDocument/2006/relationships/image" Target="media/imgrId96215e32ef1963b9e.jpg"/><Relationship Id="rId77025e32ef198257a" Type="http://schemas.openxmlformats.org/officeDocument/2006/relationships/image" Target="media/imgrId77025e32ef198257a.jpg"/><Relationship Id="rId83115e32ef19d2e15" Type="http://schemas.openxmlformats.org/officeDocument/2006/relationships/image" Target="media/imgrId83115e32ef19d2e15.jpg"/><Relationship Id="rId90425e32ef19eead5" Type="http://schemas.openxmlformats.org/officeDocument/2006/relationships/image" Target="media/imgrId90425e32ef19eead5.jpg"/><Relationship Id="rId97805e32ef1a0f4ad" Type="http://schemas.openxmlformats.org/officeDocument/2006/relationships/image" Target="media/imgrId97805e32ef1a0f4ad.jpg"/><Relationship Id="rId38855e32ef1a215c0" Type="http://schemas.openxmlformats.org/officeDocument/2006/relationships/image" Target="media/imgrId38855e32ef1a215c0.jpg"/><Relationship Id="rId11565e32ef1a2f7e5" Type="http://schemas.openxmlformats.org/officeDocument/2006/relationships/image" Target="media/imgrId11565e32ef1a2f7e5.jpg"/><Relationship Id="rId96795e32ef1a3f007" Type="http://schemas.openxmlformats.org/officeDocument/2006/relationships/image" Target="media/imgrId96795e32ef1a3f007.jpg"/><Relationship Id="rId75835e32ef1a4b612" Type="http://schemas.openxmlformats.org/officeDocument/2006/relationships/image" Target="media/imgrId75835e32ef1a4b612.jpg"/><Relationship Id="rId46525e32ef1a5ef9c" Type="http://schemas.openxmlformats.org/officeDocument/2006/relationships/image" Target="media/imgrId46525e32ef1a5ef9c.png"/><Relationship Id="rId94775e32ef1a74679" Type="http://schemas.openxmlformats.org/officeDocument/2006/relationships/image" Target="media/imgrId94775e32ef1a74679.jpg"/><Relationship Id="rId26645e32ef1a82f7c" Type="http://schemas.openxmlformats.org/officeDocument/2006/relationships/image" Target="media/imgrId26645e32ef1a82f7c.jpg"/><Relationship Id="rId35835e32ef1a98cbf" Type="http://schemas.openxmlformats.org/officeDocument/2006/relationships/image" Target="media/imgrId35835e32ef1a98cbf.jpg"/><Relationship Id="rId45685e32ef1aacc6c" Type="http://schemas.openxmlformats.org/officeDocument/2006/relationships/image" Target="media/imgrId45685e32ef1aacc6c.jpg"/><Relationship Id="rId18355e32ef1ab8d39" Type="http://schemas.openxmlformats.org/officeDocument/2006/relationships/image" Target="media/imgrId18355e32ef1ab8d39.jpg"/><Relationship Id="rId36485e32ef1ac8fda" Type="http://schemas.openxmlformats.org/officeDocument/2006/relationships/image" Target="media/imgrId36485e32ef1ac8fda.jpg"/><Relationship Id="rId51925e32ef1ad9f8b" Type="http://schemas.openxmlformats.org/officeDocument/2006/relationships/image" Target="media/imgrId51925e32ef1ad9f8b.jpg"/><Relationship Id="rId10995e32ef1aeae45" Type="http://schemas.openxmlformats.org/officeDocument/2006/relationships/image" Target="media/imgrId10995e32ef1aeae45.jpg"/><Relationship Id="rId57725e32ef1b0767c" Type="http://schemas.openxmlformats.org/officeDocument/2006/relationships/image" Target="media/imgrId57725e32ef1b0767c.png"/><Relationship Id="rId57415e32ef1b17f45" Type="http://schemas.openxmlformats.org/officeDocument/2006/relationships/image" Target="media/imgrId57415e32ef1b17f45.png"/><Relationship Id="rId24455e32ef1b292db" Type="http://schemas.openxmlformats.org/officeDocument/2006/relationships/image" Target="media/imgrId24455e32ef1b292db.png"/><Relationship Id="rId40835e32ef1b3dcca" Type="http://schemas.openxmlformats.org/officeDocument/2006/relationships/image" Target="media/imgrId40835e32ef1b3dcca.jpg"/><Relationship Id="rId53075e32ef1b4c480" Type="http://schemas.openxmlformats.org/officeDocument/2006/relationships/image" Target="media/imgrId53075e32ef1b4c480.jpg"/><Relationship Id="rId34065e32ef1b5d763" Type="http://schemas.openxmlformats.org/officeDocument/2006/relationships/image" Target="media/imgrId34065e32ef1b5d763.jpg"/><Relationship Id="rId98195e32ef1b6cc91" Type="http://schemas.openxmlformats.org/officeDocument/2006/relationships/image" Target="media/imgrId98195e32ef1b6cc91.jpg"/><Relationship Id="rId46965e32ef1b7c382" Type="http://schemas.openxmlformats.org/officeDocument/2006/relationships/image" Target="media/imgrId46965e32ef1b7c382.jpg"/><Relationship Id="rId29235e32ef1b8dff2" Type="http://schemas.openxmlformats.org/officeDocument/2006/relationships/image" Target="media/imgrId29235e32ef1b8dff2.jpg"/><Relationship Id="rId29105e32ef1b9ecc0" Type="http://schemas.openxmlformats.org/officeDocument/2006/relationships/image" Target="media/imgrId29105e32ef1b9ecc0.jpg"/><Relationship Id="rId80765e32ef1baef19" Type="http://schemas.openxmlformats.org/officeDocument/2006/relationships/image" Target="media/imgrId80765e32ef1baef19.jpg"/><Relationship Id="rId27815e32ef1bc0919" Type="http://schemas.openxmlformats.org/officeDocument/2006/relationships/image" Target="media/imgrId27815e32ef1bc0919.jpg"/><Relationship Id="rId30385e32ef1bd1e27" Type="http://schemas.openxmlformats.org/officeDocument/2006/relationships/image" Target="media/imgrId30385e32ef1bd1e27.jpg"/><Relationship Id="rId67955e32ef1be16ad" Type="http://schemas.openxmlformats.org/officeDocument/2006/relationships/image" Target="media/imgrId67955e32ef1be16ad.jpg"/><Relationship Id="rId66285e32ef1bf0566" Type="http://schemas.openxmlformats.org/officeDocument/2006/relationships/image" Target="media/imgrId66285e32ef1bf0566.jpg"/><Relationship Id="rId37955e32ef1c0fd90" Type="http://schemas.openxmlformats.org/officeDocument/2006/relationships/image" Target="media/imgrId37955e32ef1c0fd90.jpg"/><Relationship Id="rId85875e32ef1c2064d" Type="http://schemas.openxmlformats.org/officeDocument/2006/relationships/image" Target="media/imgrId85875e32ef1c2064d.jpg"/><Relationship Id="rId74005e32ef1c32d8e" Type="http://schemas.openxmlformats.org/officeDocument/2006/relationships/image" Target="media/imgrId74005e32ef1c32d8e.jpg"/><Relationship Id="rId44875e32ef1c41f43" Type="http://schemas.openxmlformats.org/officeDocument/2006/relationships/image" Target="media/imgrId44875e32ef1c41f43.jpg"/><Relationship Id="rId52305e32ef1c50cdd" Type="http://schemas.openxmlformats.org/officeDocument/2006/relationships/image" Target="media/imgrId52305e32ef1c50cdd.jpg"/><Relationship Id="rId49455e32ef1c5fe94" Type="http://schemas.openxmlformats.org/officeDocument/2006/relationships/image" Target="media/imgrId49455e32ef1c5fe94.jpg"/><Relationship Id="rId12755e32ef1c6ea97" Type="http://schemas.openxmlformats.org/officeDocument/2006/relationships/image" Target="media/imgrId12755e32ef1c6ea97.jpg"/><Relationship Id="rId99845e32ef1c7ef73" Type="http://schemas.openxmlformats.org/officeDocument/2006/relationships/image" Target="media/imgrId99845e32ef1c7ef73.jpg"/><Relationship Id="rId62185e32ef1c93d1e" Type="http://schemas.openxmlformats.org/officeDocument/2006/relationships/image" Target="media/imgrId62185e32ef1c93d1e.jpg"/><Relationship Id="rId43305e32ef1c9ff26" Type="http://schemas.openxmlformats.org/officeDocument/2006/relationships/image" Target="media/imgrId43305e32ef1c9ff26.jpg"/><Relationship Id="rId43735e32ef1cb67c0" Type="http://schemas.openxmlformats.org/officeDocument/2006/relationships/image" Target="media/imgrId43735e32ef1cb67c0.jpg"/><Relationship Id="rId63605e32ef1cc53e8" Type="http://schemas.openxmlformats.org/officeDocument/2006/relationships/image" Target="media/imgrId63605e32ef1cc53e8.jpg"/><Relationship Id="rId25115e32ef1cd3b77" Type="http://schemas.openxmlformats.org/officeDocument/2006/relationships/image" Target="media/imgrId25115e32ef1cd3b77.jpg"/><Relationship Id="rId69575e32ef1ce4e7c" Type="http://schemas.openxmlformats.org/officeDocument/2006/relationships/image" Target="media/imgrId69575e32ef1ce4e7c.jpg"/><Relationship Id="rId82695e32ef1cf3de1" Type="http://schemas.openxmlformats.org/officeDocument/2006/relationships/image" Target="media/imgrId82695e32ef1cf3de1.jpg"/><Relationship Id="rId17225e32ef1d11073" Type="http://schemas.openxmlformats.org/officeDocument/2006/relationships/image" Target="media/imgrId17225e32ef1d11073.jpg"/><Relationship Id="rId95175e32ef1d207fe" Type="http://schemas.openxmlformats.org/officeDocument/2006/relationships/image" Target="media/imgrId95175e32ef1d207fe.jpg"/><Relationship Id="rId40695e32ef1d364a9" Type="http://schemas.openxmlformats.org/officeDocument/2006/relationships/image" Target="media/imgrId40695e32ef1d364a9.jpg"/><Relationship Id="rId20235e32ef1d49ae2" Type="http://schemas.openxmlformats.org/officeDocument/2006/relationships/image" Target="media/imgrId20235e32ef1d49ae2.jpg"/><Relationship Id="rId14895e32ef1d5b688" Type="http://schemas.openxmlformats.org/officeDocument/2006/relationships/image" Target="media/imgrId14895e32ef1d5b688.jpg"/><Relationship Id="rId70465e32ef1d697a8" Type="http://schemas.openxmlformats.org/officeDocument/2006/relationships/image" Target="media/imgrId70465e32ef1d697a8.jpg"/><Relationship Id="rId82365e32ef1d7993b" Type="http://schemas.openxmlformats.org/officeDocument/2006/relationships/image" Target="media/imgrId82365e32ef1d7993b.jpg"/><Relationship Id="rId84105e32ef1d8e93e" Type="http://schemas.openxmlformats.org/officeDocument/2006/relationships/image" Target="media/imgrId84105e32ef1d8e93e.jpg"/><Relationship Id="rId63265e32ef1da44fa" Type="http://schemas.openxmlformats.org/officeDocument/2006/relationships/image" Target="media/imgrId63265e32ef1da44fa.jpg"/><Relationship Id="rId77295e32ef1dbb2e9" Type="http://schemas.openxmlformats.org/officeDocument/2006/relationships/image" Target="media/imgrId77295e32ef1dbb2e9.jpg"/><Relationship Id="rId73875e32ef1dcbea2" Type="http://schemas.openxmlformats.org/officeDocument/2006/relationships/image" Target="media/imgrId73875e32ef1dcbea2.png"/><Relationship Id="rId46115e32ef1de08e3" Type="http://schemas.openxmlformats.org/officeDocument/2006/relationships/image" Target="media/imgrId46115e32ef1de08e3.png"/><Relationship Id="rId11295e32ef1e0929b" Type="http://schemas.openxmlformats.org/officeDocument/2006/relationships/image" Target="media/imgrId11295e32ef1e0929b.png"/><Relationship Id="rId94995e32ef1e1ae4b" Type="http://schemas.openxmlformats.org/officeDocument/2006/relationships/image" Target="media/imgrId94995e32ef1e1ae4b.jpg"/><Relationship Id="rId43295e32ef1e28105" Type="http://schemas.openxmlformats.org/officeDocument/2006/relationships/image" Target="media/imgrId43295e32ef1e28105.jpg"/><Relationship Id="rId38305e32ef1e37cd5" Type="http://schemas.openxmlformats.org/officeDocument/2006/relationships/image" Target="media/imgrId38305e32ef1e37cd5.jpg"/><Relationship Id="rId80035e32ef1e48792" Type="http://schemas.openxmlformats.org/officeDocument/2006/relationships/image" Target="media/imgrId80035e32ef1e48792.jpg"/><Relationship Id="rId43415e32ef1e5fa60" Type="http://schemas.openxmlformats.org/officeDocument/2006/relationships/image" Target="media/imgrId43415e32ef1e5fa60.jpg"/><Relationship Id="rId39755e32ef1e7271e" Type="http://schemas.openxmlformats.org/officeDocument/2006/relationships/image" Target="media/imgrId39755e32ef1e7271e.jpg"/><Relationship Id="rId91895e32ef1e85513" Type="http://schemas.openxmlformats.org/officeDocument/2006/relationships/image" Target="media/imgrId91895e32ef1e85513.jpg"/><Relationship Id="rId19305e32ef1e93479" Type="http://schemas.openxmlformats.org/officeDocument/2006/relationships/image" Target="media/imgrId19305e32ef1e93479.jpg"/><Relationship Id="rId68355e32ef1eab646" Type="http://schemas.openxmlformats.org/officeDocument/2006/relationships/image" Target="media/imgrId68355e32ef1eab646.jpg"/><Relationship Id="rId65515e32ef1ebd073" Type="http://schemas.openxmlformats.org/officeDocument/2006/relationships/image" Target="media/imgrId65515e32ef1ebd073.jpg"/><Relationship Id="rId59255e32ef1ed2544" Type="http://schemas.openxmlformats.org/officeDocument/2006/relationships/image" Target="media/imgrId59255e32ef1ed2544.jpg"/><Relationship Id="rId20985e32ef1ee2d88" Type="http://schemas.openxmlformats.org/officeDocument/2006/relationships/image" Target="media/imgrId20985e32ef1ee2d88.jpg"/><Relationship Id="rId64475e32ef1ef3c7a" Type="http://schemas.openxmlformats.org/officeDocument/2006/relationships/image" Target="media/imgrId64475e32ef1ef3c7a.jpg"/><Relationship Id="rId32245e32ef1f10399" Type="http://schemas.openxmlformats.org/officeDocument/2006/relationships/image" Target="media/imgrId32245e32ef1f10399.jpg"/><Relationship Id="rId61755e32ef1f24029" Type="http://schemas.openxmlformats.org/officeDocument/2006/relationships/image" Target="media/imgrId61755e32ef1f24029.jpg"/><Relationship Id="rId23685e32ef1f324d8" Type="http://schemas.openxmlformats.org/officeDocument/2006/relationships/image" Target="media/imgrId23685e32ef1f324d8.jpg"/><Relationship Id="rId18525e32ef1f416d7" Type="http://schemas.openxmlformats.org/officeDocument/2006/relationships/image" Target="media/imgrId18525e32ef1f416d7.jpg"/><Relationship Id="rId72485e32ef1f5aa2f" Type="http://schemas.openxmlformats.org/officeDocument/2006/relationships/image" Target="media/imgrId72485e32ef1f5aa2f.jpg"/><Relationship Id="rId57995e32ef1f68285" Type="http://schemas.openxmlformats.org/officeDocument/2006/relationships/image" Target="media/imgrId57995e32ef1f68285.jpg"/><Relationship Id="rId82195e32ef1f79e7d" Type="http://schemas.openxmlformats.org/officeDocument/2006/relationships/image" Target="media/imgrId82195e32ef1f79e7d.jpg"/><Relationship Id="rId88025e32ef1f87007" Type="http://schemas.openxmlformats.org/officeDocument/2006/relationships/image" Target="media/imgrId88025e32ef1f87007.jpg"/><Relationship Id="rId89625e32ef1f98cb8" Type="http://schemas.openxmlformats.org/officeDocument/2006/relationships/image" Target="media/imgrId89625e32ef1f98cb8.jpg"/><Relationship Id="rId73885e32ef1face42" Type="http://schemas.openxmlformats.org/officeDocument/2006/relationships/image" Target="media/imgrId73885e32ef1face42.jpg"/><Relationship Id="rId26395e32ef1fc059f" Type="http://schemas.openxmlformats.org/officeDocument/2006/relationships/image" Target="media/imgrId26395e32ef1fc059f.jpg"/><Relationship Id="rId35765e32ef1fd1e9c" Type="http://schemas.openxmlformats.org/officeDocument/2006/relationships/image" Target="media/imgrId35765e32ef1fd1e9c.jpg"/><Relationship Id="rId22135e32ef1fe3902" Type="http://schemas.openxmlformats.org/officeDocument/2006/relationships/image" Target="media/imgrId22135e32ef1fe3902.jpg"/><Relationship Id="rId65575e32ef1ff27ba" Type="http://schemas.openxmlformats.org/officeDocument/2006/relationships/image" Target="media/imgrId65575e32ef1ff27ba.jpg"/><Relationship Id="rId46095e32ef200e182" Type="http://schemas.openxmlformats.org/officeDocument/2006/relationships/image" Target="media/imgrId46095e32ef200e182.jpg"/><Relationship Id="rId28645e32ef201c622" Type="http://schemas.openxmlformats.org/officeDocument/2006/relationships/image" Target="media/imgrId28645e32ef201c622.jpg"/><Relationship Id="rId82265e32ef202f993" Type="http://schemas.openxmlformats.org/officeDocument/2006/relationships/image" Target="media/imgrId82265e32ef202f993.jpg"/><Relationship Id="rId74905e32ef204488f" Type="http://schemas.openxmlformats.org/officeDocument/2006/relationships/image" Target="media/imgrId74905e32ef204488f.png"/><Relationship Id="rId98325e32ef2059a09" Type="http://schemas.openxmlformats.org/officeDocument/2006/relationships/image" Target="media/imgrId98325e32ef2059a09.jpg"/><Relationship Id="rId83595e32ef206a0fe" Type="http://schemas.openxmlformats.org/officeDocument/2006/relationships/image" Target="media/imgrId83595e32ef206a0fe.jpg"/><Relationship Id="rId28955e32ef2079502" Type="http://schemas.openxmlformats.org/officeDocument/2006/relationships/image" Target="media/imgrId28955e32ef2079502.jpg"/><Relationship Id="rId36205e32ef208a87a" Type="http://schemas.openxmlformats.org/officeDocument/2006/relationships/image" Target="media/imgrId36205e32ef208a87a.jpg"/><Relationship Id="rId49755e32ef209b79f" Type="http://schemas.openxmlformats.org/officeDocument/2006/relationships/image" Target="media/imgrId49755e32ef209b79f.jpg"/><Relationship Id="rId53415e32ef20af68b" Type="http://schemas.openxmlformats.org/officeDocument/2006/relationships/image" Target="media/imgrId53415e32ef20af68b.jpg"/><Relationship Id="rId61565e32ef20c5bbc" Type="http://schemas.openxmlformats.org/officeDocument/2006/relationships/image" Target="media/imgrId61565e32ef20c5bbc.jpg"/><Relationship Id="rId71695e32ef20d2bc4" Type="http://schemas.openxmlformats.org/officeDocument/2006/relationships/image" Target="media/imgrId71695e32ef20d2bc4.jpg"/><Relationship Id="rId40875e32ef20e26cd" Type="http://schemas.openxmlformats.org/officeDocument/2006/relationships/image" Target="media/imgrId40875e32ef20e26cd.jpg"/><Relationship Id="rId62475e32ef20f20c7" Type="http://schemas.openxmlformats.org/officeDocument/2006/relationships/image" Target="media/imgrId62475e32ef20f20c7.jpg"/><Relationship Id="rId91865e32ef2114c32" Type="http://schemas.openxmlformats.org/officeDocument/2006/relationships/image" Target="media/imgrId91865e32ef2114c32.jpg"/><Relationship Id="rId54345e32ef21292a5" Type="http://schemas.openxmlformats.org/officeDocument/2006/relationships/image" Target="media/imgrId54345e32ef21292a5.jpg"/><Relationship Id="rId36595e32ef213bde1" Type="http://schemas.openxmlformats.org/officeDocument/2006/relationships/image" Target="media/imgrId36595e32ef213bde1.jpg"/><Relationship Id="rId23025e32ef214cf63" Type="http://schemas.openxmlformats.org/officeDocument/2006/relationships/image" Target="media/imgrId23025e32ef214cf63.jpg"/><Relationship Id="rId55395e32ef2160a45" Type="http://schemas.openxmlformats.org/officeDocument/2006/relationships/image" Target="media/imgrId55395e32ef2160a45.jpg"/><Relationship Id="rId82745e32ef2177118" Type="http://schemas.openxmlformats.org/officeDocument/2006/relationships/image" Target="media/imgrId82745e32ef2177118.jpg"/><Relationship Id="rId81465e32ef218831b" Type="http://schemas.openxmlformats.org/officeDocument/2006/relationships/image" Target="media/imgrId81465e32ef218831b.jpg"/><Relationship Id="rId65185e32ef219d65b" Type="http://schemas.openxmlformats.org/officeDocument/2006/relationships/image" Target="media/imgrId65185e32ef219d65b.jpg"/><Relationship Id="rId70165e32ef21adb58" Type="http://schemas.openxmlformats.org/officeDocument/2006/relationships/image" Target="media/imgrId70165e32ef21adb58.jpg"/><Relationship Id="rId69265e32ef21c297e" Type="http://schemas.openxmlformats.org/officeDocument/2006/relationships/image" Target="media/imgrId69265e32ef21c297e.jpg"/><Relationship Id="rId87485e32ef21d6b09" Type="http://schemas.openxmlformats.org/officeDocument/2006/relationships/image" Target="media/imgrId87485e32ef21d6b09.jpg"/><Relationship Id="rId67785e32ef21e51af" Type="http://schemas.openxmlformats.org/officeDocument/2006/relationships/image" Target="media/imgrId67785e32ef21e51af.jpg"/><Relationship Id="rId70725e32ef21f206f" Type="http://schemas.openxmlformats.org/officeDocument/2006/relationships/image" Target="media/imgrId70725e32ef21f206f.jpg"/><Relationship Id="rId39035e32ef220e20a" Type="http://schemas.openxmlformats.org/officeDocument/2006/relationships/image" Target="media/imgrId39035e32ef220e20a.jpg"/><Relationship Id="rId46045e32ef22221da" Type="http://schemas.openxmlformats.org/officeDocument/2006/relationships/image" Target="media/imgrId46045e32ef22221da.jpg"/><Relationship Id="rId52965e32ef2235d90" Type="http://schemas.openxmlformats.org/officeDocument/2006/relationships/image" Target="media/imgrId52965e32ef2235d90.jpg"/><Relationship Id="rId40305e32ef2247e25" Type="http://schemas.openxmlformats.org/officeDocument/2006/relationships/image" Target="media/imgrId40305e32ef2247e25.png"/><Relationship Id="rId55505e32ef227d8ed" Type="http://schemas.openxmlformats.org/officeDocument/2006/relationships/image" Target="media/imgrId55505e32ef227d8ed.png"/><Relationship Id="rId93505e32ef228ad88" Type="http://schemas.openxmlformats.org/officeDocument/2006/relationships/image" Target="media/imgrId93505e32ef228ad8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226006" Type="http://schemas.openxmlformats.org/officeDocument/2006/relationships/image" Target="media/imgrId372260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