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8762566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436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037475" w:name="ctxt"/>
    <w:bookmarkEnd w:id="1103747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66066482" name="name221161ffebac0722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30661ffebac07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527961ffebac077a1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634480" name="name363461ffebac1cd5a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47061ffebac1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2511652" name="name145761ffebac37a6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78361ffebac37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6304057" name="name510461ffebac4dbaf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07461ffebac4d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14118765" name="name134861ffebac667aa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53461ffebac66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048505" name="name369161ffebac7e54d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284161ffebac7e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9154714" name="name478661ffebac8d3c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1ffebac8d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8813136" name="name798461ffebaca2e63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689161ffebaca2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61088401" name="name259761ffebacbd941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389461ffebacb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5467" name="name291261ffebaccd4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1361ffebaccd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54361ffebaccd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89568" name="name940561ffebacdf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861ffebacdf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44661ffebace0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4658234" name="name305561ffebad16a25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697461ffebad16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1122218" name="name952161ffebad2b40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96861ffebad2b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25661ffebad2b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0246434" name="name434461ffebad3f15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73161ffebad3f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54961ffebad3f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8986185" name="name344761ffebad55946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965461ffebad55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200514" name="name886861ffebad72ab6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503961ffebad72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04001" name="name789061ffebad87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961ffebad87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28161ffebad88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2546" name="name253161ffebad9b4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1861ffebad9b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57561ffebad9b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5588" name="name496361ffebadb26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1761ffebadb2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93061ffebadb4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8403" name="name520561ffebadc75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9161ffebadc7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4759157" name="name336961ffebade5600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767461ffebade5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66998224" name="name271061ffebae07783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307561ffebae07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47961001" name="name895961ffebae1c70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67361ffebae1c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941661ffebae1c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658707" name="name936661ffebae2ec7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41461ffebae2e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13361ffebae2f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79016" name="name884161ffebae47dd8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83261ffebae47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853262" name="name975861ffebae5d42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69661ffebae5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613461ffebae5d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664561ffebae5d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230061ffebae5f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838861ffebae5f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 Si consigliano i seguenti additivi: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Lubrificanti),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593361ffebae62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470337" name="name393861ffebae74eac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12961ffebae74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834461ffebae75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655861ffebae75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122461ffebae75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47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794">
    <w:multiLevelType w:val="hybridMultilevel"/>
    <w:lvl w:ilvl="0" w:tplc="99489788">
      <w:start w:val="1"/>
      <w:numFmt w:val="decimal"/>
      <w:lvlText w:val="%1."/>
      <w:lvlJc w:val="left"/>
      <w:pPr>
        <w:ind w:left="720" w:hanging="360"/>
      </w:pPr>
    </w:lvl>
    <w:lvl w:ilvl="1" w:tplc="99489788" w:tentative="1">
      <w:start w:val="1"/>
      <w:numFmt w:val="lowerLetter"/>
      <w:lvlText w:val="%2."/>
      <w:lvlJc w:val="left"/>
      <w:pPr>
        <w:ind w:left="1440" w:hanging="360"/>
      </w:pPr>
    </w:lvl>
    <w:lvl w:ilvl="2" w:tplc="99489788" w:tentative="1">
      <w:start w:val="1"/>
      <w:numFmt w:val="lowerRoman"/>
      <w:lvlText w:val="%3."/>
      <w:lvlJc w:val="right"/>
      <w:pPr>
        <w:ind w:left="2160" w:hanging="180"/>
      </w:pPr>
    </w:lvl>
    <w:lvl w:ilvl="3" w:tplc="99489788" w:tentative="1">
      <w:start w:val="1"/>
      <w:numFmt w:val="decimal"/>
      <w:lvlText w:val="%4."/>
      <w:lvlJc w:val="left"/>
      <w:pPr>
        <w:ind w:left="2880" w:hanging="360"/>
      </w:pPr>
    </w:lvl>
    <w:lvl w:ilvl="4" w:tplc="99489788" w:tentative="1">
      <w:start w:val="1"/>
      <w:numFmt w:val="lowerLetter"/>
      <w:lvlText w:val="%5."/>
      <w:lvlJc w:val="left"/>
      <w:pPr>
        <w:ind w:left="3600" w:hanging="360"/>
      </w:pPr>
    </w:lvl>
    <w:lvl w:ilvl="5" w:tplc="99489788" w:tentative="1">
      <w:start w:val="1"/>
      <w:numFmt w:val="lowerRoman"/>
      <w:lvlText w:val="%6."/>
      <w:lvlJc w:val="right"/>
      <w:pPr>
        <w:ind w:left="4320" w:hanging="180"/>
      </w:pPr>
    </w:lvl>
    <w:lvl w:ilvl="6" w:tplc="99489788" w:tentative="1">
      <w:start w:val="1"/>
      <w:numFmt w:val="decimal"/>
      <w:lvlText w:val="%7."/>
      <w:lvlJc w:val="left"/>
      <w:pPr>
        <w:ind w:left="5040" w:hanging="360"/>
      </w:pPr>
    </w:lvl>
    <w:lvl w:ilvl="7" w:tplc="99489788" w:tentative="1">
      <w:start w:val="1"/>
      <w:numFmt w:val="lowerLetter"/>
      <w:lvlText w:val="%8."/>
      <w:lvlJc w:val="left"/>
      <w:pPr>
        <w:ind w:left="5760" w:hanging="360"/>
      </w:pPr>
    </w:lvl>
    <w:lvl w:ilvl="8" w:tplc="9948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3">
    <w:multiLevelType w:val="hybridMultilevel"/>
    <w:lvl w:ilvl="0" w:tplc="77483815">
      <w:start w:val="1"/>
      <w:numFmt w:val="decimal"/>
      <w:lvlText w:val="%1."/>
      <w:lvlJc w:val="left"/>
      <w:pPr>
        <w:ind w:left="720" w:hanging="360"/>
      </w:pPr>
    </w:lvl>
    <w:lvl w:ilvl="1" w:tplc="77483815" w:tentative="1">
      <w:start w:val="1"/>
      <w:numFmt w:val="lowerLetter"/>
      <w:lvlText w:val="%2."/>
      <w:lvlJc w:val="left"/>
      <w:pPr>
        <w:ind w:left="1440" w:hanging="360"/>
      </w:pPr>
    </w:lvl>
    <w:lvl w:ilvl="2" w:tplc="77483815" w:tentative="1">
      <w:start w:val="1"/>
      <w:numFmt w:val="lowerRoman"/>
      <w:lvlText w:val="%3."/>
      <w:lvlJc w:val="right"/>
      <w:pPr>
        <w:ind w:left="2160" w:hanging="180"/>
      </w:pPr>
    </w:lvl>
    <w:lvl w:ilvl="3" w:tplc="77483815" w:tentative="1">
      <w:start w:val="1"/>
      <w:numFmt w:val="decimal"/>
      <w:lvlText w:val="%4."/>
      <w:lvlJc w:val="left"/>
      <w:pPr>
        <w:ind w:left="2880" w:hanging="360"/>
      </w:pPr>
    </w:lvl>
    <w:lvl w:ilvl="4" w:tplc="77483815" w:tentative="1">
      <w:start w:val="1"/>
      <w:numFmt w:val="lowerLetter"/>
      <w:lvlText w:val="%5."/>
      <w:lvlJc w:val="left"/>
      <w:pPr>
        <w:ind w:left="3600" w:hanging="360"/>
      </w:pPr>
    </w:lvl>
    <w:lvl w:ilvl="5" w:tplc="77483815" w:tentative="1">
      <w:start w:val="1"/>
      <w:numFmt w:val="lowerRoman"/>
      <w:lvlText w:val="%6."/>
      <w:lvlJc w:val="right"/>
      <w:pPr>
        <w:ind w:left="4320" w:hanging="180"/>
      </w:pPr>
    </w:lvl>
    <w:lvl w:ilvl="6" w:tplc="77483815" w:tentative="1">
      <w:start w:val="1"/>
      <w:numFmt w:val="decimal"/>
      <w:lvlText w:val="%7."/>
      <w:lvlJc w:val="left"/>
      <w:pPr>
        <w:ind w:left="5040" w:hanging="360"/>
      </w:pPr>
    </w:lvl>
    <w:lvl w:ilvl="7" w:tplc="77483815" w:tentative="1">
      <w:start w:val="1"/>
      <w:numFmt w:val="lowerLetter"/>
      <w:lvlText w:val="%8."/>
      <w:lvlJc w:val="left"/>
      <w:pPr>
        <w:ind w:left="5760" w:hanging="360"/>
      </w:pPr>
    </w:lvl>
    <w:lvl w:ilvl="8" w:tplc="7748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2">
    <w:multiLevelType w:val="hybridMultilevel"/>
    <w:lvl w:ilvl="0" w:tplc="13553761">
      <w:start w:val="1"/>
      <w:numFmt w:val="decimal"/>
      <w:lvlText w:val="%1."/>
      <w:lvlJc w:val="left"/>
      <w:pPr>
        <w:ind w:left="720" w:hanging="360"/>
      </w:pPr>
    </w:lvl>
    <w:lvl w:ilvl="1" w:tplc="13553761" w:tentative="1">
      <w:start w:val="1"/>
      <w:numFmt w:val="lowerLetter"/>
      <w:lvlText w:val="%2."/>
      <w:lvlJc w:val="left"/>
      <w:pPr>
        <w:ind w:left="1440" w:hanging="360"/>
      </w:pPr>
    </w:lvl>
    <w:lvl w:ilvl="2" w:tplc="13553761" w:tentative="1">
      <w:start w:val="1"/>
      <w:numFmt w:val="lowerRoman"/>
      <w:lvlText w:val="%3."/>
      <w:lvlJc w:val="right"/>
      <w:pPr>
        <w:ind w:left="2160" w:hanging="180"/>
      </w:pPr>
    </w:lvl>
    <w:lvl w:ilvl="3" w:tplc="13553761" w:tentative="1">
      <w:start w:val="1"/>
      <w:numFmt w:val="decimal"/>
      <w:lvlText w:val="%4."/>
      <w:lvlJc w:val="left"/>
      <w:pPr>
        <w:ind w:left="2880" w:hanging="360"/>
      </w:pPr>
    </w:lvl>
    <w:lvl w:ilvl="4" w:tplc="13553761" w:tentative="1">
      <w:start w:val="1"/>
      <w:numFmt w:val="lowerLetter"/>
      <w:lvlText w:val="%5."/>
      <w:lvlJc w:val="left"/>
      <w:pPr>
        <w:ind w:left="3600" w:hanging="360"/>
      </w:pPr>
    </w:lvl>
    <w:lvl w:ilvl="5" w:tplc="13553761" w:tentative="1">
      <w:start w:val="1"/>
      <w:numFmt w:val="lowerRoman"/>
      <w:lvlText w:val="%6."/>
      <w:lvlJc w:val="right"/>
      <w:pPr>
        <w:ind w:left="4320" w:hanging="180"/>
      </w:pPr>
    </w:lvl>
    <w:lvl w:ilvl="6" w:tplc="13553761" w:tentative="1">
      <w:start w:val="1"/>
      <w:numFmt w:val="decimal"/>
      <w:lvlText w:val="%7."/>
      <w:lvlJc w:val="left"/>
      <w:pPr>
        <w:ind w:left="5040" w:hanging="360"/>
      </w:pPr>
    </w:lvl>
    <w:lvl w:ilvl="7" w:tplc="13553761" w:tentative="1">
      <w:start w:val="1"/>
      <w:numFmt w:val="lowerLetter"/>
      <w:lvlText w:val="%8."/>
      <w:lvlJc w:val="left"/>
      <w:pPr>
        <w:ind w:left="5760" w:hanging="360"/>
      </w:pPr>
    </w:lvl>
    <w:lvl w:ilvl="8" w:tplc="1355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1">
    <w:multiLevelType w:val="hybridMultilevel"/>
    <w:lvl w:ilvl="0" w:tplc="64143743">
      <w:start w:val="1"/>
      <w:numFmt w:val="decimal"/>
      <w:lvlText w:val="%1."/>
      <w:lvlJc w:val="left"/>
      <w:pPr>
        <w:ind w:left="720" w:hanging="360"/>
      </w:pPr>
    </w:lvl>
    <w:lvl w:ilvl="1" w:tplc="64143743" w:tentative="1">
      <w:start w:val="1"/>
      <w:numFmt w:val="lowerLetter"/>
      <w:lvlText w:val="%2."/>
      <w:lvlJc w:val="left"/>
      <w:pPr>
        <w:ind w:left="1440" w:hanging="360"/>
      </w:pPr>
    </w:lvl>
    <w:lvl w:ilvl="2" w:tplc="64143743" w:tentative="1">
      <w:start w:val="1"/>
      <w:numFmt w:val="lowerRoman"/>
      <w:lvlText w:val="%3."/>
      <w:lvlJc w:val="right"/>
      <w:pPr>
        <w:ind w:left="2160" w:hanging="180"/>
      </w:pPr>
    </w:lvl>
    <w:lvl w:ilvl="3" w:tplc="64143743" w:tentative="1">
      <w:start w:val="1"/>
      <w:numFmt w:val="decimal"/>
      <w:lvlText w:val="%4."/>
      <w:lvlJc w:val="left"/>
      <w:pPr>
        <w:ind w:left="2880" w:hanging="360"/>
      </w:pPr>
    </w:lvl>
    <w:lvl w:ilvl="4" w:tplc="64143743" w:tentative="1">
      <w:start w:val="1"/>
      <w:numFmt w:val="lowerLetter"/>
      <w:lvlText w:val="%5."/>
      <w:lvlJc w:val="left"/>
      <w:pPr>
        <w:ind w:left="3600" w:hanging="360"/>
      </w:pPr>
    </w:lvl>
    <w:lvl w:ilvl="5" w:tplc="64143743" w:tentative="1">
      <w:start w:val="1"/>
      <w:numFmt w:val="lowerRoman"/>
      <w:lvlText w:val="%6."/>
      <w:lvlJc w:val="right"/>
      <w:pPr>
        <w:ind w:left="4320" w:hanging="180"/>
      </w:pPr>
    </w:lvl>
    <w:lvl w:ilvl="6" w:tplc="64143743" w:tentative="1">
      <w:start w:val="1"/>
      <w:numFmt w:val="decimal"/>
      <w:lvlText w:val="%7."/>
      <w:lvlJc w:val="left"/>
      <w:pPr>
        <w:ind w:left="5040" w:hanging="360"/>
      </w:pPr>
    </w:lvl>
    <w:lvl w:ilvl="7" w:tplc="64143743" w:tentative="1">
      <w:start w:val="1"/>
      <w:numFmt w:val="lowerLetter"/>
      <w:lvlText w:val="%8."/>
      <w:lvlJc w:val="left"/>
      <w:pPr>
        <w:ind w:left="5760" w:hanging="360"/>
      </w:pPr>
    </w:lvl>
    <w:lvl w:ilvl="8" w:tplc="6414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0">
    <w:multiLevelType w:val="hybridMultilevel"/>
    <w:lvl w:ilvl="0" w:tplc="65307584">
      <w:start w:val="1"/>
      <w:numFmt w:val="decimal"/>
      <w:lvlText w:val="%1."/>
      <w:lvlJc w:val="left"/>
      <w:pPr>
        <w:ind w:left="720" w:hanging="360"/>
      </w:pPr>
    </w:lvl>
    <w:lvl w:ilvl="1" w:tplc="65307584" w:tentative="1">
      <w:start w:val="1"/>
      <w:numFmt w:val="lowerLetter"/>
      <w:lvlText w:val="%2."/>
      <w:lvlJc w:val="left"/>
      <w:pPr>
        <w:ind w:left="1440" w:hanging="360"/>
      </w:pPr>
    </w:lvl>
    <w:lvl w:ilvl="2" w:tplc="65307584" w:tentative="1">
      <w:start w:val="1"/>
      <w:numFmt w:val="lowerRoman"/>
      <w:lvlText w:val="%3."/>
      <w:lvlJc w:val="right"/>
      <w:pPr>
        <w:ind w:left="2160" w:hanging="180"/>
      </w:pPr>
    </w:lvl>
    <w:lvl w:ilvl="3" w:tplc="65307584" w:tentative="1">
      <w:start w:val="1"/>
      <w:numFmt w:val="decimal"/>
      <w:lvlText w:val="%4."/>
      <w:lvlJc w:val="left"/>
      <w:pPr>
        <w:ind w:left="2880" w:hanging="360"/>
      </w:pPr>
    </w:lvl>
    <w:lvl w:ilvl="4" w:tplc="65307584" w:tentative="1">
      <w:start w:val="1"/>
      <w:numFmt w:val="lowerLetter"/>
      <w:lvlText w:val="%5."/>
      <w:lvlJc w:val="left"/>
      <w:pPr>
        <w:ind w:left="3600" w:hanging="360"/>
      </w:pPr>
    </w:lvl>
    <w:lvl w:ilvl="5" w:tplc="65307584" w:tentative="1">
      <w:start w:val="1"/>
      <w:numFmt w:val="lowerRoman"/>
      <w:lvlText w:val="%6."/>
      <w:lvlJc w:val="right"/>
      <w:pPr>
        <w:ind w:left="4320" w:hanging="180"/>
      </w:pPr>
    </w:lvl>
    <w:lvl w:ilvl="6" w:tplc="65307584" w:tentative="1">
      <w:start w:val="1"/>
      <w:numFmt w:val="decimal"/>
      <w:lvlText w:val="%7."/>
      <w:lvlJc w:val="left"/>
      <w:pPr>
        <w:ind w:left="5040" w:hanging="360"/>
      </w:pPr>
    </w:lvl>
    <w:lvl w:ilvl="7" w:tplc="65307584" w:tentative="1">
      <w:start w:val="1"/>
      <w:numFmt w:val="lowerLetter"/>
      <w:lvlText w:val="%8."/>
      <w:lvlJc w:val="left"/>
      <w:pPr>
        <w:ind w:left="5760" w:hanging="360"/>
      </w:pPr>
    </w:lvl>
    <w:lvl w:ilvl="8" w:tplc="6530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9">
    <w:multiLevelType w:val="hybridMultilevel"/>
    <w:lvl w:ilvl="0" w:tplc="81915214">
      <w:start w:val="1"/>
      <w:numFmt w:val="decimal"/>
      <w:lvlText w:val="%1."/>
      <w:lvlJc w:val="left"/>
      <w:pPr>
        <w:ind w:left="720" w:hanging="360"/>
      </w:pPr>
    </w:lvl>
    <w:lvl w:ilvl="1" w:tplc="81915214" w:tentative="1">
      <w:start w:val="1"/>
      <w:numFmt w:val="lowerLetter"/>
      <w:lvlText w:val="%2."/>
      <w:lvlJc w:val="left"/>
      <w:pPr>
        <w:ind w:left="1440" w:hanging="360"/>
      </w:pPr>
    </w:lvl>
    <w:lvl w:ilvl="2" w:tplc="81915214" w:tentative="1">
      <w:start w:val="1"/>
      <w:numFmt w:val="lowerRoman"/>
      <w:lvlText w:val="%3."/>
      <w:lvlJc w:val="right"/>
      <w:pPr>
        <w:ind w:left="2160" w:hanging="180"/>
      </w:pPr>
    </w:lvl>
    <w:lvl w:ilvl="3" w:tplc="81915214" w:tentative="1">
      <w:start w:val="1"/>
      <w:numFmt w:val="decimal"/>
      <w:lvlText w:val="%4."/>
      <w:lvlJc w:val="left"/>
      <w:pPr>
        <w:ind w:left="2880" w:hanging="360"/>
      </w:pPr>
    </w:lvl>
    <w:lvl w:ilvl="4" w:tplc="81915214" w:tentative="1">
      <w:start w:val="1"/>
      <w:numFmt w:val="lowerLetter"/>
      <w:lvlText w:val="%5."/>
      <w:lvlJc w:val="left"/>
      <w:pPr>
        <w:ind w:left="3600" w:hanging="360"/>
      </w:pPr>
    </w:lvl>
    <w:lvl w:ilvl="5" w:tplc="81915214" w:tentative="1">
      <w:start w:val="1"/>
      <w:numFmt w:val="lowerRoman"/>
      <w:lvlText w:val="%6."/>
      <w:lvlJc w:val="right"/>
      <w:pPr>
        <w:ind w:left="4320" w:hanging="180"/>
      </w:pPr>
    </w:lvl>
    <w:lvl w:ilvl="6" w:tplc="81915214" w:tentative="1">
      <w:start w:val="1"/>
      <w:numFmt w:val="decimal"/>
      <w:lvlText w:val="%7."/>
      <w:lvlJc w:val="left"/>
      <w:pPr>
        <w:ind w:left="5040" w:hanging="360"/>
      </w:pPr>
    </w:lvl>
    <w:lvl w:ilvl="7" w:tplc="81915214" w:tentative="1">
      <w:start w:val="1"/>
      <w:numFmt w:val="lowerLetter"/>
      <w:lvlText w:val="%8."/>
      <w:lvlJc w:val="left"/>
      <w:pPr>
        <w:ind w:left="5760" w:hanging="360"/>
      </w:pPr>
    </w:lvl>
    <w:lvl w:ilvl="8" w:tplc="8191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8">
    <w:multiLevelType w:val="hybridMultilevel"/>
    <w:lvl w:ilvl="0" w:tplc="53781417">
      <w:start w:val="1"/>
      <w:numFmt w:val="decimal"/>
      <w:lvlText w:val="%1."/>
      <w:lvlJc w:val="left"/>
      <w:pPr>
        <w:ind w:left="720" w:hanging="360"/>
      </w:pPr>
    </w:lvl>
    <w:lvl w:ilvl="1" w:tplc="53781417" w:tentative="1">
      <w:start w:val="1"/>
      <w:numFmt w:val="lowerLetter"/>
      <w:lvlText w:val="%2."/>
      <w:lvlJc w:val="left"/>
      <w:pPr>
        <w:ind w:left="1440" w:hanging="360"/>
      </w:pPr>
    </w:lvl>
    <w:lvl w:ilvl="2" w:tplc="53781417" w:tentative="1">
      <w:start w:val="1"/>
      <w:numFmt w:val="lowerRoman"/>
      <w:lvlText w:val="%3."/>
      <w:lvlJc w:val="right"/>
      <w:pPr>
        <w:ind w:left="2160" w:hanging="180"/>
      </w:pPr>
    </w:lvl>
    <w:lvl w:ilvl="3" w:tplc="53781417" w:tentative="1">
      <w:start w:val="1"/>
      <w:numFmt w:val="decimal"/>
      <w:lvlText w:val="%4."/>
      <w:lvlJc w:val="left"/>
      <w:pPr>
        <w:ind w:left="2880" w:hanging="360"/>
      </w:pPr>
    </w:lvl>
    <w:lvl w:ilvl="4" w:tplc="53781417" w:tentative="1">
      <w:start w:val="1"/>
      <w:numFmt w:val="lowerLetter"/>
      <w:lvlText w:val="%5."/>
      <w:lvlJc w:val="left"/>
      <w:pPr>
        <w:ind w:left="3600" w:hanging="360"/>
      </w:pPr>
    </w:lvl>
    <w:lvl w:ilvl="5" w:tplc="53781417" w:tentative="1">
      <w:start w:val="1"/>
      <w:numFmt w:val="lowerRoman"/>
      <w:lvlText w:val="%6."/>
      <w:lvlJc w:val="right"/>
      <w:pPr>
        <w:ind w:left="4320" w:hanging="180"/>
      </w:pPr>
    </w:lvl>
    <w:lvl w:ilvl="6" w:tplc="53781417" w:tentative="1">
      <w:start w:val="1"/>
      <w:numFmt w:val="decimal"/>
      <w:lvlText w:val="%7."/>
      <w:lvlJc w:val="left"/>
      <w:pPr>
        <w:ind w:left="5040" w:hanging="360"/>
      </w:pPr>
    </w:lvl>
    <w:lvl w:ilvl="7" w:tplc="53781417" w:tentative="1">
      <w:start w:val="1"/>
      <w:numFmt w:val="lowerLetter"/>
      <w:lvlText w:val="%8."/>
      <w:lvlJc w:val="left"/>
      <w:pPr>
        <w:ind w:left="5760" w:hanging="360"/>
      </w:pPr>
    </w:lvl>
    <w:lvl w:ilvl="8" w:tplc="5378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7">
    <w:multiLevelType w:val="hybridMultilevel"/>
    <w:lvl w:ilvl="0" w:tplc="15144000">
      <w:start w:val="1"/>
      <w:numFmt w:val="decimal"/>
      <w:lvlText w:val="%1."/>
      <w:lvlJc w:val="left"/>
      <w:pPr>
        <w:ind w:left="720" w:hanging="360"/>
      </w:pPr>
    </w:lvl>
    <w:lvl w:ilvl="1" w:tplc="15144000" w:tentative="1">
      <w:start w:val="1"/>
      <w:numFmt w:val="lowerLetter"/>
      <w:lvlText w:val="%2."/>
      <w:lvlJc w:val="left"/>
      <w:pPr>
        <w:ind w:left="1440" w:hanging="360"/>
      </w:pPr>
    </w:lvl>
    <w:lvl w:ilvl="2" w:tplc="15144000" w:tentative="1">
      <w:start w:val="1"/>
      <w:numFmt w:val="lowerRoman"/>
      <w:lvlText w:val="%3."/>
      <w:lvlJc w:val="right"/>
      <w:pPr>
        <w:ind w:left="2160" w:hanging="180"/>
      </w:pPr>
    </w:lvl>
    <w:lvl w:ilvl="3" w:tplc="15144000" w:tentative="1">
      <w:start w:val="1"/>
      <w:numFmt w:val="decimal"/>
      <w:lvlText w:val="%4."/>
      <w:lvlJc w:val="left"/>
      <w:pPr>
        <w:ind w:left="2880" w:hanging="360"/>
      </w:pPr>
    </w:lvl>
    <w:lvl w:ilvl="4" w:tplc="15144000" w:tentative="1">
      <w:start w:val="1"/>
      <w:numFmt w:val="lowerLetter"/>
      <w:lvlText w:val="%5."/>
      <w:lvlJc w:val="left"/>
      <w:pPr>
        <w:ind w:left="3600" w:hanging="360"/>
      </w:pPr>
    </w:lvl>
    <w:lvl w:ilvl="5" w:tplc="15144000" w:tentative="1">
      <w:start w:val="1"/>
      <w:numFmt w:val="lowerRoman"/>
      <w:lvlText w:val="%6."/>
      <w:lvlJc w:val="right"/>
      <w:pPr>
        <w:ind w:left="4320" w:hanging="180"/>
      </w:pPr>
    </w:lvl>
    <w:lvl w:ilvl="6" w:tplc="15144000" w:tentative="1">
      <w:start w:val="1"/>
      <w:numFmt w:val="decimal"/>
      <w:lvlText w:val="%7."/>
      <w:lvlJc w:val="left"/>
      <w:pPr>
        <w:ind w:left="5040" w:hanging="360"/>
      </w:pPr>
    </w:lvl>
    <w:lvl w:ilvl="7" w:tplc="15144000" w:tentative="1">
      <w:start w:val="1"/>
      <w:numFmt w:val="lowerLetter"/>
      <w:lvlText w:val="%8."/>
      <w:lvlJc w:val="left"/>
      <w:pPr>
        <w:ind w:left="5760" w:hanging="360"/>
      </w:pPr>
    </w:lvl>
    <w:lvl w:ilvl="8" w:tplc="1514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6">
    <w:multiLevelType w:val="hybridMultilevel"/>
    <w:lvl w:ilvl="0" w:tplc="46246485">
      <w:start w:val="1"/>
      <w:numFmt w:val="decimal"/>
      <w:lvlText w:val="%1."/>
      <w:lvlJc w:val="left"/>
      <w:pPr>
        <w:ind w:left="720" w:hanging="360"/>
      </w:pPr>
    </w:lvl>
    <w:lvl w:ilvl="1" w:tplc="46246485" w:tentative="1">
      <w:start w:val="1"/>
      <w:numFmt w:val="lowerLetter"/>
      <w:lvlText w:val="%2."/>
      <w:lvlJc w:val="left"/>
      <w:pPr>
        <w:ind w:left="1440" w:hanging="360"/>
      </w:pPr>
    </w:lvl>
    <w:lvl w:ilvl="2" w:tplc="46246485" w:tentative="1">
      <w:start w:val="1"/>
      <w:numFmt w:val="lowerRoman"/>
      <w:lvlText w:val="%3."/>
      <w:lvlJc w:val="right"/>
      <w:pPr>
        <w:ind w:left="2160" w:hanging="180"/>
      </w:pPr>
    </w:lvl>
    <w:lvl w:ilvl="3" w:tplc="46246485" w:tentative="1">
      <w:start w:val="1"/>
      <w:numFmt w:val="decimal"/>
      <w:lvlText w:val="%4."/>
      <w:lvlJc w:val="left"/>
      <w:pPr>
        <w:ind w:left="2880" w:hanging="360"/>
      </w:pPr>
    </w:lvl>
    <w:lvl w:ilvl="4" w:tplc="46246485" w:tentative="1">
      <w:start w:val="1"/>
      <w:numFmt w:val="lowerLetter"/>
      <w:lvlText w:val="%5."/>
      <w:lvlJc w:val="left"/>
      <w:pPr>
        <w:ind w:left="3600" w:hanging="360"/>
      </w:pPr>
    </w:lvl>
    <w:lvl w:ilvl="5" w:tplc="46246485" w:tentative="1">
      <w:start w:val="1"/>
      <w:numFmt w:val="lowerRoman"/>
      <w:lvlText w:val="%6."/>
      <w:lvlJc w:val="right"/>
      <w:pPr>
        <w:ind w:left="4320" w:hanging="180"/>
      </w:pPr>
    </w:lvl>
    <w:lvl w:ilvl="6" w:tplc="46246485" w:tentative="1">
      <w:start w:val="1"/>
      <w:numFmt w:val="decimal"/>
      <w:lvlText w:val="%7."/>
      <w:lvlJc w:val="left"/>
      <w:pPr>
        <w:ind w:left="5040" w:hanging="360"/>
      </w:pPr>
    </w:lvl>
    <w:lvl w:ilvl="7" w:tplc="46246485" w:tentative="1">
      <w:start w:val="1"/>
      <w:numFmt w:val="lowerLetter"/>
      <w:lvlText w:val="%8."/>
      <w:lvlJc w:val="left"/>
      <w:pPr>
        <w:ind w:left="5760" w:hanging="360"/>
      </w:pPr>
    </w:lvl>
    <w:lvl w:ilvl="8" w:tplc="4624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5">
    <w:multiLevelType w:val="hybridMultilevel"/>
    <w:lvl w:ilvl="0" w:tplc="80819467">
      <w:start w:val="1"/>
      <w:numFmt w:val="decimal"/>
      <w:lvlText w:val="%1."/>
      <w:lvlJc w:val="left"/>
      <w:pPr>
        <w:ind w:left="720" w:hanging="360"/>
      </w:pPr>
    </w:lvl>
    <w:lvl w:ilvl="1" w:tplc="80819467" w:tentative="1">
      <w:start w:val="1"/>
      <w:numFmt w:val="lowerLetter"/>
      <w:lvlText w:val="%2."/>
      <w:lvlJc w:val="left"/>
      <w:pPr>
        <w:ind w:left="1440" w:hanging="360"/>
      </w:pPr>
    </w:lvl>
    <w:lvl w:ilvl="2" w:tplc="80819467" w:tentative="1">
      <w:start w:val="1"/>
      <w:numFmt w:val="lowerRoman"/>
      <w:lvlText w:val="%3."/>
      <w:lvlJc w:val="right"/>
      <w:pPr>
        <w:ind w:left="2160" w:hanging="180"/>
      </w:pPr>
    </w:lvl>
    <w:lvl w:ilvl="3" w:tplc="80819467" w:tentative="1">
      <w:start w:val="1"/>
      <w:numFmt w:val="decimal"/>
      <w:lvlText w:val="%4."/>
      <w:lvlJc w:val="left"/>
      <w:pPr>
        <w:ind w:left="2880" w:hanging="360"/>
      </w:pPr>
    </w:lvl>
    <w:lvl w:ilvl="4" w:tplc="80819467" w:tentative="1">
      <w:start w:val="1"/>
      <w:numFmt w:val="lowerLetter"/>
      <w:lvlText w:val="%5."/>
      <w:lvlJc w:val="left"/>
      <w:pPr>
        <w:ind w:left="3600" w:hanging="360"/>
      </w:pPr>
    </w:lvl>
    <w:lvl w:ilvl="5" w:tplc="80819467" w:tentative="1">
      <w:start w:val="1"/>
      <w:numFmt w:val="lowerRoman"/>
      <w:lvlText w:val="%6."/>
      <w:lvlJc w:val="right"/>
      <w:pPr>
        <w:ind w:left="4320" w:hanging="180"/>
      </w:pPr>
    </w:lvl>
    <w:lvl w:ilvl="6" w:tplc="80819467" w:tentative="1">
      <w:start w:val="1"/>
      <w:numFmt w:val="decimal"/>
      <w:lvlText w:val="%7."/>
      <w:lvlJc w:val="left"/>
      <w:pPr>
        <w:ind w:left="5040" w:hanging="360"/>
      </w:pPr>
    </w:lvl>
    <w:lvl w:ilvl="7" w:tplc="80819467" w:tentative="1">
      <w:start w:val="1"/>
      <w:numFmt w:val="lowerLetter"/>
      <w:lvlText w:val="%8."/>
      <w:lvlJc w:val="left"/>
      <w:pPr>
        <w:ind w:left="5760" w:hanging="360"/>
      </w:pPr>
    </w:lvl>
    <w:lvl w:ilvl="8" w:tplc="8081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4">
    <w:multiLevelType w:val="hybridMultilevel"/>
    <w:lvl w:ilvl="0" w:tplc="84484067">
      <w:start w:val="1"/>
      <w:numFmt w:val="decimal"/>
      <w:lvlText w:val="%1."/>
      <w:lvlJc w:val="left"/>
      <w:pPr>
        <w:ind w:left="720" w:hanging="360"/>
      </w:pPr>
    </w:lvl>
    <w:lvl w:ilvl="1" w:tplc="84484067" w:tentative="1">
      <w:start w:val="1"/>
      <w:numFmt w:val="lowerLetter"/>
      <w:lvlText w:val="%2."/>
      <w:lvlJc w:val="left"/>
      <w:pPr>
        <w:ind w:left="1440" w:hanging="360"/>
      </w:pPr>
    </w:lvl>
    <w:lvl w:ilvl="2" w:tplc="84484067" w:tentative="1">
      <w:start w:val="1"/>
      <w:numFmt w:val="lowerRoman"/>
      <w:lvlText w:val="%3."/>
      <w:lvlJc w:val="right"/>
      <w:pPr>
        <w:ind w:left="2160" w:hanging="180"/>
      </w:pPr>
    </w:lvl>
    <w:lvl w:ilvl="3" w:tplc="84484067" w:tentative="1">
      <w:start w:val="1"/>
      <w:numFmt w:val="decimal"/>
      <w:lvlText w:val="%4."/>
      <w:lvlJc w:val="left"/>
      <w:pPr>
        <w:ind w:left="2880" w:hanging="360"/>
      </w:pPr>
    </w:lvl>
    <w:lvl w:ilvl="4" w:tplc="84484067" w:tentative="1">
      <w:start w:val="1"/>
      <w:numFmt w:val="lowerLetter"/>
      <w:lvlText w:val="%5."/>
      <w:lvlJc w:val="left"/>
      <w:pPr>
        <w:ind w:left="3600" w:hanging="360"/>
      </w:pPr>
    </w:lvl>
    <w:lvl w:ilvl="5" w:tplc="84484067" w:tentative="1">
      <w:start w:val="1"/>
      <w:numFmt w:val="lowerRoman"/>
      <w:lvlText w:val="%6."/>
      <w:lvlJc w:val="right"/>
      <w:pPr>
        <w:ind w:left="4320" w:hanging="180"/>
      </w:pPr>
    </w:lvl>
    <w:lvl w:ilvl="6" w:tplc="84484067" w:tentative="1">
      <w:start w:val="1"/>
      <w:numFmt w:val="decimal"/>
      <w:lvlText w:val="%7."/>
      <w:lvlJc w:val="left"/>
      <w:pPr>
        <w:ind w:left="5040" w:hanging="360"/>
      </w:pPr>
    </w:lvl>
    <w:lvl w:ilvl="7" w:tplc="84484067" w:tentative="1">
      <w:start w:val="1"/>
      <w:numFmt w:val="lowerLetter"/>
      <w:lvlText w:val="%8."/>
      <w:lvlJc w:val="left"/>
      <w:pPr>
        <w:ind w:left="5760" w:hanging="360"/>
      </w:pPr>
    </w:lvl>
    <w:lvl w:ilvl="8" w:tplc="8448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3">
    <w:multiLevelType w:val="hybridMultilevel"/>
    <w:lvl w:ilvl="0" w:tplc="80861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783">
    <w:abstractNumId w:val="4783"/>
  </w:num>
  <w:num w:numId="4784">
    <w:abstractNumId w:val="4784"/>
  </w:num>
  <w:num w:numId="4785">
    <w:abstractNumId w:val="4785"/>
  </w:num>
  <w:num w:numId="4786">
    <w:abstractNumId w:val="4786"/>
  </w:num>
  <w:num w:numId="4787">
    <w:abstractNumId w:val="4787"/>
  </w:num>
  <w:num w:numId="4788">
    <w:abstractNumId w:val="4788"/>
  </w:num>
  <w:num w:numId="4789">
    <w:abstractNumId w:val="4789"/>
  </w:num>
  <w:num w:numId="4790">
    <w:abstractNumId w:val="4790"/>
  </w:num>
  <w:num w:numId="4791">
    <w:abstractNumId w:val="4791"/>
  </w:num>
  <w:num w:numId="4792">
    <w:abstractNumId w:val="4792"/>
  </w:num>
  <w:num w:numId="4793">
    <w:abstractNumId w:val="4793"/>
  </w:num>
  <w:num w:numId="4794">
    <w:abstractNumId w:val="4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6416727" Type="http://schemas.openxmlformats.org/officeDocument/2006/relationships/comments" Target="comments.xml"/><Relationship Id="rId166576261" Type="http://schemas.microsoft.com/office/2011/relationships/commentsExtended" Target="commentsExtended.xml"/><Relationship Id="rId22436862" Type="http://schemas.openxmlformats.org/officeDocument/2006/relationships/image" Target="media/imgrId22436862.jpg"/><Relationship Id="rId527961ffebac077a1" Type="http://schemas.openxmlformats.org/officeDocument/2006/relationships/hyperlink" Target="https://iservice.lombardini.it/jsp/Template2/manuale.jsp?id=2527&amp;parent=1972" TargetMode="External"/><Relationship Id="rId354361ffebaccdbd2" Type="http://schemas.openxmlformats.org/officeDocument/2006/relationships/hyperlink" Target="https://iservice.lombardini.it/jsp/Template2/manuale.jsp?id=59&amp;parent=1369" TargetMode="External"/><Relationship Id="rId844661ffebace0101" Type="http://schemas.openxmlformats.org/officeDocument/2006/relationships/hyperlink" Target="https://iservice.lombardini.it/jsp/Template2/manuale.jsp?id=404&amp;parent=1369" TargetMode="External"/><Relationship Id="rId825661ffebad2bbe7" Type="http://schemas.openxmlformats.org/officeDocument/2006/relationships/hyperlink" Target="https://iservice.lombardini.it/jsp/Template2/manuale.jsp?id=59&amp;parent=1972" TargetMode="External"/><Relationship Id="rId654961ffebad3f8c9" Type="http://schemas.openxmlformats.org/officeDocument/2006/relationships/hyperlink" Target="https://iservice.lombardini.it/jsp/Template2/manuale.jsp?id=2527&amp;parent=1972" TargetMode="External"/><Relationship Id="rId928161ffebad8857e" Type="http://schemas.openxmlformats.org/officeDocument/2006/relationships/hyperlink" Target="https://iservice.lombardini.it/jsp/Template2/manuale.jsp?id=404&amp;parent=1369" TargetMode="External"/><Relationship Id="rId457561ffebad9bc2b" Type="http://schemas.openxmlformats.org/officeDocument/2006/relationships/hyperlink" Target="https://iservice.lombardini.it/jsp/Template2/manuale.jsp?id=59&amp;parent=1369" TargetMode="External"/><Relationship Id="rId893061ffebadb48b4" Type="http://schemas.openxmlformats.org/officeDocument/2006/relationships/hyperlink" Target="https://iservice.lombardini.it/jsp/Template2/manuale.jsp?id=410&amp;parent=1369" TargetMode="External"/><Relationship Id="rId941661ffebae1cc45" Type="http://schemas.openxmlformats.org/officeDocument/2006/relationships/hyperlink" Target="https://iservice.lombardini.it/jsp/Template2/manuale.jsp?id=2527&amp;parent=1972" TargetMode="External"/><Relationship Id="rId313361ffebae2f1fe" Type="http://schemas.openxmlformats.org/officeDocument/2006/relationships/hyperlink" Target="https://iservice.lombardini.it/jsp/Template2/manuale.jsp?id=59&amp;parent=1972" TargetMode="External"/><Relationship Id="rId613461ffebae5dacd" Type="http://schemas.openxmlformats.org/officeDocument/2006/relationships/hyperlink" Target="https://iservice.lombardini.it/jsp/Template2/manuale.jsp?id=80&amp;parent=1972" TargetMode="External"/><Relationship Id="rId664561ffebae5dd6f" Type="http://schemas.openxmlformats.org/officeDocument/2006/relationships/hyperlink" Target="https://iservice.lombardini.it/jsp/Template2/manuale.jsp?id=2542&amp;parent=1972" TargetMode="External"/><Relationship Id="rId230061ffebae5f76b" Type="http://schemas.openxmlformats.org/officeDocument/2006/relationships/hyperlink" Target="https://iservice.lombardini.it/jsp/Template2/manuale.jsp?id=80&amp;parent=1972" TargetMode="External"/><Relationship Id="rId838861ffebae5fac6" Type="http://schemas.openxmlformats.org/officeDocument/2006/relationships/hyperlink" Target="https://iservice.lombardini.it/jsp/Template2/manuale.jsp?id=2544&amp;parent=1972" TargetMode="External"/><Relationship Id="rId593361ffebae62e58" Type="http://schemas.openxmlformats.org/officeDocument/2006/relationships/hyperlink" Target="https://iservice.lombardini.it/jsp/Template2/manuale.jsp?id=2544&amp;parent=1972" TargetMode="External"/><Relationship Id="rId834461ffebae75469" Type="http://schemas.openxmlformats.org/officeDocument/2006/relationships/hyperlink" Target="https://iservice.lombardini.it/jsp/Template2/manuale.jsp?id=2536&amp;parent=1972" TargetMode="External"/><Relationship Id="rId655861ffebae7587d" Type="http://schemas.openxmlformats.org/officeDocument/2006/relationships/hyperlink" Target="https://iservice.lombardini.it/jsp/Template2/manuale.jsp?id=2532&amp;parent=1972" TargetMode="External"/><Relationship Id="rId122461ffebae75a62" Type="http://schemas.openxmlformats.org/officeDocument/2006/relationships/hyperlink" Target="https://iservice.lombardini.it/jsp/Template2/manuale.jsp?id=2533&amp;parent=1972" TargetMode="External"/><Relationship Id="rId430661ffebac07225" Type="http://schemas.openxmlformats.org/officeDocument/2006/relationships/image" Target="media/imgrId430661ffebac07225.png"/><Relationship Id="rId247061ffebac1cd54" Type="http://schemas.openxmlformats.org/officeDocument/2006/relationships/image" Target="media/imgrId247061ffebac1cd54.png"/><Relationship Id="rId378361ffebac37a66" Type="http://schemas.openxmlformats.org/officeDocument/2006/relationships/image" Target="media/imgrId378361ffebac37a66.png"/><Relationship Id="rId207461ffebac4db82" Type="http://schemas.openxmlformats.org/officeDocument/2006/relationships/image" Target="media/imgrId207461ffebac4db82.png"/><Relationship Id="rId453461ffebac667a4" Type="http://schemas.openxmlformats.org/officeDocument/2006/relationships/image" Target="media/imgrId453461ffebac667a4.png"/><Relationship Id="rId284161ffebac7e547" Type="http://schemas.openxmlformats.org/officeDocument/2006/relationships/image" Target="media/imgrId284161ffebac7e547.jpg"/><Relationship Id="rId745361ffebac8d3ba" Type="http://schemas.openxmlformats.org/officeDocument/2006/relationships/image" Target="media/imgrId745361ffebac8d3ba.jpg"/><Relationship Id="rId689161ffebaca2e5b" Type="http://schemas.openxmlformats.org/officeDocument/2006/relationships/image" Target="media/imgrId689161ffebaca2e5b.jpg"/><Relationship Id="rId389461ffebacbd915" Type="http://schemas.openxmlformats.org/officeDocument/2006/relationships/image" Target="media/imgrId389461ffebacbd915.jpg"/><Relationship Id="rId141361ffebaccd43f" Type="http://schemas.openxmlformats.org/officeDocument/2006/relationships/image" Target="media/imgrId141361ffebaccd43f.jpg"/><Relationship Id="rId724861ffebacdf8da" Type="http://schemas.openxmlformats.org/officeDocument/2006/relationships/image" Target="media/imgrId724861ffebacdf8da.jpg"/><Relationship Id="rId697461ffebad16a20" Type="http://schemas.openxmlformats.org/officeDocument/2006/relationships/image" Target="media/imgrId697461ffebad16a20.png"/><Relationship Id="rId196861ffebad2b3e5" Type="http://schemas.openxmlformats.org/officeDocument/2006/relationships/image" Target="media/imgrId196861ffebad2b3e5.png"/><Relationship Id="rId373161ffebad3f136" Type="http://schemas.openxmlformats.org/officeDocument/2006/relationships/image" Target="media/imgrId373161ffebad3f136.png"/><Relationship Id="rId965461ffebad55940" Type="http://schemas.openxmlformats.org/officeDocument/2006/relationships/image" Target="media/imgrId965461ffebad55940.png"/><Relationship Id="rId503961ffebad72a9a" Type="http://schemas.openxmlformats.org/officeDocument/2006/relationships/image" Target="media/imgrId503961ffebad72a9a.png"/><Relationship Id="rId384961ffebad87d75" Type="http://schemas.openxmlformats.org/officeDocument/2006/relationships/image" Target="media/imgrId384961ffebad87d75.jpg"/><Relationship Id="rId741861ffebad9b455" Type="http://schemas.openxmlformats.org/officeDocument/2006/relationships/image" Target="media/imgrId741861ffebad9b455.jpg"/><Relationship Id="rId191761ffebadb261c" Type="http://schemas.openxmlformats.org/officeDocument/2006/relationships/image" Target="media/imgrId191761ffebadb261c.jpg"/><Relationship Id="rId569161ffebadc755e" Type="http://schemas.openxmlformats.org/officeDocument/2006/relationships/image" Target="media/imgrId569161ffebadc755e.jpg"/><Relationship Id="rId767461ffebade55fb" Type="http://schemas.openxmlformats.org/officeDocument/2006/relationships/image" Target="media/imgrId767461ffebade55fb.png"/><Relationship Id="rId307561ffebae0775a" Type="http://schemas.openxmlformats.org/officeDocument/2006/relationships/image" Target="media/imgrId307561ffebae0775a.png"/><Relationship Id="rId467361ffebae1c703" Type="http://schemas.openxmlformats.org/officeDocument/2006/relationships/image" Target="media/imgrId467361ffebae1c703.png"/><Relationship Id="rId141461ffebae2ec71" Type="http://schemas.openxmlformats.org/officeDocument/2006/relationships/image" Target="media/imgrId141461ffebae2ec71.png"/><Relationship Id="rId583261ffebae47dd2" Type="http://schemas.openxmlformats.org/officeDocument/2006/relationships/image" Target="media/imgrId583261ffebae47dd2.jpg"/><Relationship Id="rId969661ffebae5d409" Type="http://schemas.openxmlformats.org/officeDocument/2006/relationships/image" Target="media/imgrId969661ffebae5d409.png"/><Relationship Id="rId512961ffebae74ea8" Type="http://schemas.openxmlformats.org/officeDocument/2006/relationships/image" Target="media/imgrId512961ffebae74ea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36862" Type="http://schemas.openxmlformats.org/officeDocument/2006/relationships/image" Target="media/imgrId224368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