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montaggio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9261869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21288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8889873" w:name="ctxt"/>
    <w:bookmarkEnd w:id="48889873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 montaggio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Informazioni sulla configurazione motore</w:t>
      </w:r>
    </w:p>
    <w:p>
      <w:pPr>
        <w:numPr>
          <w:ilvl w:val="0"/>
          <w:numId w:val="175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il motore viene rappresentato in "configurazione base" (vedere </w:t>
      </w:r>
      <w:hyperlink r:id="rId438361ffed5fd86a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206561ffed5fd883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75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il montaggio di componenti non descritti in questo capitolo, riferirsi al  </w:t>
      </w:r>
      <w:hyperlink r:id="rId490761ffed5fd895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5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 seguito sono elencati i componenti descritti nel </w:t>
      </w:r>
      <w:hyperlink r:id="rId934361ffed5fd8a6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590861ffed5fd8c5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in testa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390061ffed5fd8d2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236161ffed5fd8dd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Cinghia alternatore Poly-V (sostituzione e regolazione)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246261ffed5fd8e8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Galoppino e alternatore per cinghia Poly-V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109061ffed5fd8f2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Ingranaggio ozioso (per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244061ffed5fd907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135561ffed5fd916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11.8 </w:t>
      </w:r>
      <w:hyperlink r:id="rId616761ffed5fd92c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(configurazioni)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753061ffed5fd944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Dispositivo equilibratore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768361ffed5fd94e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aria (sostituzione cartuccia)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830761ffed5fd958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olio a distanza (smontaggio e montaggio)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460361ffed5fd966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Coppa olio con struttura portante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532661ffed5fd977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308161ffed5fd987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936461ffed5fd9ad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705961ffed5fd9da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DPF &amp; DOC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836661ffed5fda0c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lato distribuzione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Raccomandazioni per il montaggio</w:t>
      </w:r>
    </w:p>
    <w:p>
      <w:pPr>
        <w:numPr>
          <w:ilvl w:val="0"/>
          <w:numId w:val="175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state selezionate, testate ed approvate dai tecnici del Costruttore.</w:t>
      </w:r>
    </w:p>
    <w:p>
      <w:pPr>
        <w:numPr>
          <w:ilvl w:val="0"/>
          <w:numId w:val="175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installazione di gruppi e/o di singoli componenti già controllati, revisionati o eventualmente sostituiti con ricambi originali.</w:t>
      </w:r>
    </w:p>
    <w:p>
      <w:pPr>
        <w:numPr>
          <w:ilvl w:val="0"/>
          <w:numId w:val="175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montaggio ove necessario è indicato il riferimento di attrezzatura speciale, identificabile nella </w:t>
      </w:r>
      <w:hyperlink r:id="rId469361ffed5fda56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qui di seguito nella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esempio di attrezzo speciale ( </w:t>
      </w:r>
      <w:hyperlink r:id="rId439961ffed5fda6c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ATTREZZATURA SPECIFICA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Sigla "ST"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Foto/Disegno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MATRICOLA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86982932" name="name337261ffed600d7eb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171361ffed600d7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Chiave Six nicks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7035283" name="name382961ffed601f63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38661ffed601f62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175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649261ffed601faa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5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rintracciare facilmente gli argomenti di interesse specifico, consultare </w:t>
      </w:r>
      <w:r>
        <w:rPr>
          <w:b/>
          <w:bCs/>
          <w:color w:val="00274C"/>
          <w:sz w:val="20"/>
          <w:szCs w:val="20"/>
          <w:u w:val="none"/>
        </w:rPr>
        <w:t xml:space="preserve">l’indice analitico</w:t>
      </w:r>
      <w:r>
        <w:rPr>
          <w:color w:val="00274C"/>
          <w:sz w:val="20"/>
          <w:szCs w:val="20"/>
          <w:u w:val="none"/>
        </w:rPr>
        <w:t xml:space="preserve"> o </w:t>
      </w:r>
      <w:r>
        <w:rPr>
          <w:b/>
          <w:bCs/>
          <w:color w:val="00274C"/>
          <w:sz w:val="20"/>
          <w:szCs w:val="20"/>
          <w:u w:val="none"/>
        </w:rPr>
        <w:t xml:space="preserve">l'indice capitoli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5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verificare che:
</w:t>
      </w:r>
    </w:p>
    <w:p>
      <w:pPr>
        <w:numPr>
          <w:ilvl w:val="1"/>
          <w:numId w:val="175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componenti, i gruppi, le superfici di accoppiamento delle parti siano, lavati, puliti e asciugati accuratamente;</w:t>
      </w:r>
    </w:p>
    <w:p>
      <w:pPr>
        <w:numPr>
          <w:ilvl w:val="1"/>
          <w:numId w:val="175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superfici di accoppiamento siano integre;</w:t>
      </w:r>
    </w:p>
    <w:p>
      <w:pPr>
        <w:numPr>
          <w:ilvl w:val="1"/>
          <w:numId w:val="175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attrezzature e gli utensili siano predisposti per effettuare le operazioni in modo corretto e sicuro;</w:t>
      </w:r>
    </w:p>
    <w:p>
      <w:pPr>
        <w:numPr>
          <w:ilvl w:val="1"/>
          <w:numId w:val="175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accertarsi che sussistano adeguate condizioni di sicurezza.</w:t>
      </w:r>
    </w:p>
    <w:p>
      <w:pPr>
        <w:numPr>
          <w:ilvl w:val="0"/>
          <w:numId w:val="175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effettuare:
</w:t>
      </w:r>
    </w:p>
    <w:p>
      <w:pPr>
        <w:numPr>
          <w:ilvl w:val="1"/>
          <w:numId w:val="175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interventi in modo agevole e sicuro, è quindi consigliabile installare il motore su un apposito cavalletto rotativo per revisione motori per garantire l'incolumità dell'operatore e delle persone coinvolte;</w:t>
      </w:r>
    </w:p>
    <w:p>
      <w:pPr>
        <w:numPr>
          <w:ilvl w:val="1"/>
          <w:numId w:val="175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serraggio dei gruppi e/o i componenti in modo incrociato e alternato, dapprima con un valore inferiore a quello prestabilito e, successivamente, con la coppia di serraggio indicata nella procedura;</w:t>
      </w:r>
    </w:p>
    <w:p>
      <w:pPr>
        <w:numPr>
          <w:ilvl w:val="1"/>
          <w:numId w:val="175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sostituzione di tutte le guarnizioni di tenuta ad ogni montaggio per tutti i componenti ove esse sono previste.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Bronzine di banco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181529" name="name608061ffed6031c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5061ffed6031c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procedure al </w:t>
            </w:r>
            <w:hyperlink r:id="rId974761ffed60324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prima di procedere con il montaggio.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semi-cuscinetti di banco, costruiti in materiale speciale, devono essere tassativamente sostituiti ad ogni montaggio onde evitare il grippaggio.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552321" name="name337961ffed60472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0261ffed6047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Dopo il montaggio dei semi cuscinetti, verificare che i fori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corrispondano con i canalini del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inferiori e superiori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possono essere sostituiti singolarmente, ma tutti insieme.</w:t>
            </w:r>
          </w:p>
          <w:p>
            <w:pPr>
              <w:numPr>
                <w:ilvl w:val="0"/>
                <w:numId w:val="17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008287" name="name881361ffed605d0c0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818061ffed605d0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59802" name="name153561ffed6072c06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661261ffed6072b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Punterie</w:t>
            </w:r>
          </w:p>
          <w:p/>
          <w:p/>
          <w:p>
            <w:pPr>
              <w:numPr>
                <w:ilvl w:val="0"/>
                <w:numId w:val="17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540693" name="name810861ffed60870f8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374461ffed60870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Albero a camme</w:t>
            </w:r>
          </w:p>
          <w:p/>
          <w:p/>
          <w:p>
            <w:pPr>
              <w:numPr>
                <w:ilvl w:val="0"/>
                <w:numId w:val="17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montata.</w:t>
            </w:r>
          </w:p>
          <w:p>
            <w:pPr>
              <w:numPr>
                <w:ilvl w:val="0"/>
                <w:numId w:val="17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Inserire,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fino a battuta.</w:t>
            </w:r>
          </w:p>
          <w:p>
            <w:pPr>
              <w:numPr>
                <w:ilvl w:val="0"/>
                <w:numId w:val="17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mantenere il posizionamento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manualmente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verificando che ruoti liberamente.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2421873" name="name327961ffed6099a21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183561ffed6099a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Spruzzatori olio</w:t>
            </w:r>
          </w:p>
          <w:p/>
          <w:p/>
          <w:p>
            <w:pPr>
              <w:numPr>
                <w:ilvl w:val="0"/>
                <w:numId w:val="17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 manualmente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indicato nel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57161" name="name614061ffed60ad900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320361ffed60ad8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866077" name="name860761ffed60bcc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6461ffed60bcc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 controlli descritti al </w:t>
            </w:r>
            <w:hyperlink r:id="rId770461ffed60bcf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17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di banco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olio.</w:t>
            </w:r>
          </w:p>
          <w:p>
            <w:pPr>
              <w:numPr>
                <w:ilvl w:val="0"/>
                <w:numId w:val="17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sua sede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tra 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924596" name="name259661ffed60d74c7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364261ffed60d74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Semi-basamento inferiore</w:t>
            </w:r>
          </w:p>
          <w:p/>
          <w:p/>
          <w:p>
            <w:pPr>
              <w:numPr>
                <w:ilvl w:val="0"/>
                <w:numId w:val="17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siano montati correttamente.</w:t>
            </w:r>
          </w:p>
          <w:p>
            <w:pPr>
              <w:numPr>
                <w:ilvl w:val="0"/>
                <w:numId w:val="17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applicando due punti di grasso per mantenerli in sede.</w:t>
            </w:r>
          </w:p>
          <w:p>
            <w:pPr>
              <w:numPr>
                <w:ilvl w:val="0"/>
                <w:numId w:val="17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44323" name="name671661ffed60ed667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787361ffed60ed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Loctite 5660 (Rif.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dello spessore di circa 1 mm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ostruire i canalini di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ritorno olio in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due semi basamenti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8315744" name="name449461ffed610cfb0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700061ffed610cf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91056" name="name500661ffed61223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5461ffed61223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17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seguendo tassativamente l'ordine e le coppie di serraggio indicate.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3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774861ffed61242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prossime illlustrazioni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semibasamento accoppiato verrà indicato con la lettera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3710989" name="name696861ffed613d836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510561ffed613d8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165148" name="name527161ffed614e1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6361ffed614e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1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4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975261ffed614ee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44393089" name="name852561ffed616c721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596061ffed616c7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Segmenti</w:t>
            </w:r>
          </w:p>
          <w:p/>
          <w:p/>
          <w:p>
            <w:pPr>
              <w:numPr>
                <w:ilvl w:val="0"/>
                <w:numId w:val="17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471961ffed616d5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raschiaolio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2°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Inserisce il 1°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6401438" name="name885761ffed617efab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645261ffed617ef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196961ffed617f3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l'apertura dei segmenti a 120° tra loro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orientare l'apertura del segmento con il foro per lo spinotto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7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del pistone ed i segmenti con olio.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334751" name="name167261ffed6194b89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683261ffed6194b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812528" name="name955761ffed61a6b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4361ffed61a6b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732761ffed61a75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componenti rispettando i riferimenti fatti al </w:t>
            </w:r>
            <w:hyperlink r:id="rId311061ffed61a7a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nuove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allineare 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l'assemblaggio del gruppo Biella-Pistone.</w:t>
            </w:r>
          </w:p>
          <w:p>
            <w:pPr>
              <w:numPr>
                <w:ilvl w:val="0"/>
                <w:numId w:val="17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anelli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4409852" name="name804361ffed61bd0bb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54761ffed61bd0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45614582" name="name747561ffed61d0884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822061ffed61d08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Gruppo pistone 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328904" name="name183761ffed61e0e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6061ffed61e0e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233961ffed61e14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PMS del cilindro interessato.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370117" name="name441961ffed6202e3d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950461ffed6202e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e i segmenti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correttamente, e lubrificarlo abbondantemente.</w:t>
            </w:r>
          </w:p>
          <w:p>
            <w:pPr>
              <w:numPr>
                <w:ilvl w:val="0"/>
                <w:numId w:val="17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Utilizzando una pinza serrafasce, introdurre il pistone nel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circa 10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654072" name="name329161ffed62107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1561ffed62107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di essere nella condizione descritta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(stampigliata sul cielo del pistone) rivolta verso il lato distribuzione.</w:t>
            </w:r>
          </w:p>
          <w:p/>
          <w:p/>
          <w:p/>
          <w:p/>
          <w:p>
            <w:pPr>
              <w:numPr>
                <w:ilvl w:val="0"/>
                <w:numId w:val="17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antiorario rispetto alla sua posizione di corretto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questa operazione si evita l'impatto tra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lo spruzzatore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492549" name="name907961ffed6222a5f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701561ffed6222a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844779" name="name728261ffed623c2e9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367561ffed623c2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973881" name="name992661ffed6250694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734261ffed6250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700097" name="name269461ffed62616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9961ffed6261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la pinza serrafasce montata sul pistone</w:t>
            </w:r>
          </w:p>
          <w:p/>
          <w:p/>
          <w:p>
            <w:pPr>
              <w:numPr>
                <w:ilvl w:val="0"/>
                <w:numId w:val="17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senza introdurre i segmenti nel cilindro, 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orario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posizione corretta di montaggio).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43299816" name="name365361ffed6273b78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150861ffed6273b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basamento per inserire il cappello testa biella per i cilindri 1 e 4.</w:t>
            </w:r>
          </w:p>
          <w:p>
            <w:pPr>
              <w:numPr>
                <w:ilvl w:val="0"/>
                <w:numId w:val="17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660283" name="name179861ffed6286c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1961ffed6286c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rottura del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coincida perfettamente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avvitare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7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fatti allo smontaggio ( </w:t>
            </w:r>
            <w:hyperlink r:id="rId827161ffed62888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e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le operazioni da 1 a 10 per ogni cilindro.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464710" name="name573461ffed629be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6461ffed629be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può provocare danni a cose e persone.</w:t>
            </w:r>
          </w:p>
          <w:p/>
          <w:p/>
          <w:p/>
          <w:p/>
          <w:p>
            <w:pPr>
              <w:numPr>
                <w:ilvl w:val="0"/>
                <w:numId w:val="1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modo alternato seguendo tassativamente le coppie di serraggio indicate.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Sequenza di 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bielle abbiano del gioco e che l'albero a gomito W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controllo effettuato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primo cilindro al PMS.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8760402" name="name339361ffed62b1b01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233661ffed62b1a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846627" name="name780961ffed62c3631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878261ffed62c36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783195" name="name362361ffed62da49d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648461ffed62da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51261ffed62dae3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Flangia guarnizione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03178" name="name287961ffed62ebe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9461ffed62ebe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tra la flangia e il semibasamento sia privo di impurità.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presenza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corrispondenti alle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tutte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serrarle.</w:t>
            </w:r>
          </w:p>
          <w:p>
            <w:pPr>
              <w:numPr>
                <w:ilvl w:val="0"/>
                <w:numId w:val="1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di serraggio indicata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206215" name="name183661ffed630bfbb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647761ffed630bf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300413" name="name652561ffed6320eac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864061ffed6320e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Coperchio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343635" name="name542061ffed63305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7461ffed6330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/>
          <w:p/>
          <w:p>
            <w:pPr>
              <w:numPr>
                <w:ilvl w:val="0"/>
                <w:numId w:val="17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97660" name="name807861ffed6343d99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153761ffed6343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Tubi vapori olio</w:t>
            </w:r>
          </w:p>
          <w:p/>
          <w:p/>
          <w:p>
            <w:pPr>
              <w:numPr>
                <w:ilvl w:val="0"/>
                <w:numId w:val="17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e serrare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coppia di serraggio a 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293262" name="name365261ffed635810e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730861ffed6358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Tubo aspirazione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876812" name="name910961ffed636a7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0361ffed636a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flangia del tubo aspirazione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coppia di serraggio a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2245719" name="name992461ffed6381fbd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431461ffed6381f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Coppa olio</w:t>
            </w:r>
          </w:p>
          <w:p/>
          <w:p/>
          <w:p>
            <w:pPr>
              <w:numPr>
                <w:ilvl w:val="0"/>
                <w:numId w:val="17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7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0976218" name="name199861ffed639a4f9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436261ffed639a4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921425" name="name641061ffed63a8b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5161ffed63a8b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e la coppia di serraggio indicata.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serraggio di tutte le viti,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nuovamente alla coppia di serraggio indicata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tappi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serrati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6808805" name="name729961ffed63bbb8a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547561ffed63bbb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gruppo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Campana di flangiatura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22525" name="name697761ffed63cd9d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89661ffed63cd9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17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740105" name="name149661ffed63ed001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842961ffed63ecf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42171" name="name582961ffed64096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361ffed64096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17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fissaggio, seguendo tassativamente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4689124" name="name230661ffed642225e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289561ffed6422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82839" name="name428361ffed6436d7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49361ffed6436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17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speciale </w:t>
            </w:r>
            <w:hyperlink r:id="rId608061ffed64377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posto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posizionata più in alto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sull’albero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come guida l’attrezzo </w:t>
            </w:r>
            <w:hyperlink r:id="rId238061ffed6437d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manualmente tutte le viti G, estrarre l’attrezzo </w:t>
            </w:r>
            <w:hyperlink r:id="rId806461ffed6437e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l’ultima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e fissare l'attrezzo </w:t>
            </w:r>
            <w:hyperlink r:id="rId734561ffed64381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serrarlo con le due viti di fissaggio motorino di avviamento.</w:t>
            </w:r>
          </w:p>
          <w:p>
            <w:pPr>
              <w:numPr>
                <w:ilvl w:val="0"/>
                <w:numId w:val="17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619768" name="name390561ffed644c050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756161ffed644c0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ingranaggi distribuzione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Ingranaggi distribuzione</w:t>
            </w:r>
          </w:p>
          <w:p/>
          <w:p/>
          <w:p>
            <w:pPr>
              <w:numPr>
                <w:ilvl w:val="0"/>
                <w:numId w:val="17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7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semi-basamento,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43448" name="name318361ffed645fb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1961ffed645fb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montaggio del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una sola posizione, i 4 fori per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sono equidistanti.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7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che sia priva di impurità.</w:t>
            </w:r>
          </w:p>
          <w:p>
            <w:pPr>
              <w:numPr>
                <w:ilvl w:val="0"/>
                <w:numId w:val="17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tutti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S, (Fig. 9.37)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06454" name="name361861ffed646ed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3261ffed646ed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provoca il malfunzionamento del motore e gravi danni.</w:t>
            </w:r>
          </w:p>
          <w:p/>
          <w:p/>
          <w:p/>
          <w:p/>
          <w:p>
            <w:pPr>
              <w:numPr>
                <w:ilvl w:val="0"/>
                <w:numId w:val="17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985764" name="name332061ffed6483369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192961ffed6483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9171522" name="name865461ffed649a781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289461ffed649a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8045799" name="name501261ffed64b1444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258161ffed64b14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551677" name="name819761ffed64c3986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261861ffed64c3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Pompa iniezione carburante ad alta pressione</w:t>
            </w:r>
          </w:p>
          <w:p/>
          <w:p/>
          <w:p>
            <w:pPr>
              <w:numPr>
                <w:ilvl w:val="0"/>
                <w:numId w:val="17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privo di impurità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267046" name="name128761ffed64d60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0961ffed64d60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965161ffed64d75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127584" name="name354361ffed64edfd1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901561ffed64edf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155840" name="name689061ffed6510bd6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813161ffed6510b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491243" name="name147461ffed6525417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828361ffed6525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Guarnizione stelo valvola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917427" name="name317561ffed65350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9861ffed65350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375661ffed6535e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interna.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guide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778461ffed6536b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710865" name="name937861ffed654e794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598061ffed654e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Canotti elettroiniettori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9035144" name="name149161ffed6562f3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24261ffed6562f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7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bombatura rivolta verso l'alto alla base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con cautela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deve sporgere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0796444" name="name853461ffed65760e6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588961ffed65760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Sporgenza elettroiniettori</w:t>
            </w:r>
          </w:p>
          <w:p/>
          <w:p/>
          <w:p>
            <w:pPr>
              <w:numPr>
                <w:ilvl w:val="0"/>
                <w:numId w:val="17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vite fissaggio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7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di fissaggio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fissarla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effettuare la taratura.</w:t>
            </w:r>
          </w:p>
          <w:p>
            <w:pPr>
              <w:numPr>
                <w:ilvl w:val="0"/>
                <w:numId w:val="17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sporgenza elettroiniettore tramite l'attrezzo </w:t>
            </w:r>
            <w:hyperlink r:id="rId422761ffed65770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deve essere compresa tra 1,68 e 2,42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valore rilevato non corrisponde, 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spessore differente.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452925" name="name333561ffed65903f0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178061ffed65903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439548" name="name911961ffed65a1cc3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904861ffed65a1c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Valvole</w:t>
            </w:r>
          </w:p>
          <w:p/>
          <w:p/>
          <w:p>
            <w:pPr>
              <w:numPr>
                <w:ilvl w:val="0"/>
                <w:numId w:val="17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stesse posizioni di origine, in base ai riferimenti creati al </w:t>
            </w:r>
            <w:hyperlink r:id="rId371961ffed65a21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centrando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622761ffed65a26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119061ffed65a29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  <w:p/>
          <w:p/>
          <w:p/>
          <w:p/>
          <w:p/>
          <w:p/>
          <w:p>
            <w:pPr>
              <w:numPr>
                <w:ilvl w:val="0"/>
                <w:numId w:val="17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809461ffed65a2b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montati sulle sedi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rilasciare l'attrezzo </w:t>
            </w:r>
            <w:hyperlink r:id="rId408161ffed65a2f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 e rimuovere l'attrezzo </w:t>
            </w:r>
            <w:hyperlink r:id="rId802861ffed65a30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779309" name="name275761ffed65b68dd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731161ffed65b68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2923699" name="name773961ffed65cbc31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788761ffed65cbc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7753555" name="name801361ffed65dfaed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675461ffed65dfa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Testa motore</w:t>
            </w:r>
          </w:p>
          <w:p/>
          <w:p/>
          <w:p>
            <w:pPr>
              <w:numPr>
                <w:ilvl w:val="0"/>
                <w:numId w:val="17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PMS.</w:t>
            </w:r>
          </w:p>
          <w:p>
            <w:pPr>
              <w:numPr>
                <w:ilvl w:val="0"/>
                <w:numId w:val="17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491361ffed65e02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testa e rilevare la sporgenza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punti diametralmente opposti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Ripetere l'operazione per tutti i pistoni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annotare il valore medio più alto, determinando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Numero fori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2677683" name="name240661ffed65f2ccb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432661ffed65f2cc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5868925" name="name545161ffed6612572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67161ffed661255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8514687" name="name905861ffed6626b51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296561ffed6626b4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7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base al valore rilevato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scegliere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corrispondente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962448" name="name985361ffed663aa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9261ffed663aa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testa deve essere sostituita ad ogni montaggio.</w:t>
            </w:r>
          </w:p>
          <w:p/>
          <w:p/>
          <w:p/>
          <w:p/>
          <w:p>
            <w:pPr>
              <w:numPr>
                <w:ilvl w:val="0"/>
                <w:numId w:val="17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0992577" name="name384361ffed6652065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506661ffed6652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838265" name="name434161ffed6666b83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472461ffed6666b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2194213" name="name355261ffed667c498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303461ffed667c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sia privo di impurità.</w:t>
            </w:r>
          </w:p>
          <w:p>
            <w:pPr>
              <w:numPr>
                <w:ilvl w:val="0"/>
                <w:numId w:val="17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749571" name="name518461ffed668ed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5861ffed668ed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ad ogni montaggio.</w:t>
            </w:r>
          </w:p>
          <w:p/>
          <w:p/>
          <w:p/>
          <w:p/>
          <w:p>
            <w:pPr>
              <w:numPr>
                <w:ilvl w:val="0"/>
                <w:numId w:val="17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5477829" name="name780661ffed66a23cb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961661ffed66a23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41188" name="name913361ffed66b41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8461ffed66b4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cicli, il serraggio,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311200" cy="1497600"/>
                  <wp:effectExtent b="0" l="0" r="0" t="0"/>
                  <wp:docPr id="39166062" name="name473361ffed66d0022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947161ffed66d00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73515134" name="name887361ffed66ebd6d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141361ffed66eb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Aste e ponti valvole</w:t>
            </w:r>
          </w:p>
          <w:p/>
          <w:p/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delle nicchie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979239" name="name911161ffed670a2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2561ffed670a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Centrare correttamente le aste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sferico delle punterie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ponte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coppie di valvole di scarico e aspirazione.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381328" name="name468261ffed6720312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745261ffed67203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8502723" name="name697861ffed6735eb2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135761ffed6735e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49859" name="name615861ffed67448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4761ffed6744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corretto posizionamento dei bilancieri, rivolgere il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inferiore verso il lato distribuzione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più corto rispetto al bilanciere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appoggio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inserire i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in sequenza il bilanciere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tutti i bilancieri.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l'ultima coppia di bilancieri verso il lato volano.</w:t>
            </w:r>
          </w:p>
          <w:p>
            <w:pPr>
              <w:numPr>
                <w:ilvl w:val="0"/>
                <w:numId w:val="17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tutti i componenti inseriti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provvede a tenere in posizione i supporti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ed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8269293" name="name379861ffed675b3f7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271261ffed675b3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3601333" name="name784361ffed677169b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258561ffed6771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Gruppo perno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314747" name="name259261ffed67833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2461ffed67832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per allineare tutti i piani dei supporti.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pistoni siano a metà tra il PMS e il PMI. Ruotare l'albero a gomito di 90° in senso antiorario rispetto al PMS del 1° cilindro, posizionando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 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la puleggia sull'albero a gomito e il carter distribuzione non sono stati rimossi, ruotare l'albero a gomito, posizionando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posto sulla ruota fonica in corrispondenza del sensore di giri come evidenziato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17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con il riferimento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corretta posizione di tutti i bilancieri ed i cavallotti comando valvole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Alloggiare la punteria nella sede dell'asta comando bilancieri.</w:t>
            </w:r>
          </w:p>
          <w:p>
            <w:pPr>
              <w:numPr>
                <w:ilvl w:val="0"/>
                <w:numId w:val="17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Rispettare l'ordine di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7191493" name="name914561ffed67985e5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411661ffed67985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091918" name="name228061ffed67ac821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545061ffed67ac8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90345198" name="name662161ffed67bc66d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28461ffed67bc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258545" name="name545861ffed67d0176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310761ffed67d0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313272" name="name599261ffed67de7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0461ffed67de7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e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53561ffed67dec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21361ffed67dec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Rispettare l'ordine di serraggio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231061ffed67def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in corrispondenza di due fori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422161ffed67df2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guida.</w:t>
            </w:r>
          </w:p>
          <w:p>
            <w:pPr>
              <w:numPr>
                <w:ilvl w:val="0"/>
                <w:numId w:val="1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di vasellina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superiore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inferiore.</w:t>
            </w:r>
          </w:p>
          <w:p>
            <w:pPr>
              <w:numPr>
                <w:ilvl w:val="0"/>
                <w:numId w:val="1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000843" name="name461761ffed6804540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915461ffed68045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1368417" name="name301461ffed6818965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766761ffed68189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057226" name="name689561ffed682c90e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547861ffed682c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997282" name="name399361ffed683cf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7861ffed683cf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montare elettroiniettori nuovi o differenti in assenza della attrezzatura necessaria ( </w:t>
            </w:r>
            <w:hyperlink r:id="rId886961ffed683d2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di protezione da tutti i componenti del circuito carburante solo al momento del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Filtro carburante</w:t>
            </w:r>
          </w:p>
          <w:p/>
          <w:p/>
          <w:p>
            <w:pPr>
              <w:numPr>
                <w:ilvl w:val="0"/>
                <w:numId w:val="17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carburante,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687961ffed683d8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115365" name="name947261ffed684f7c0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874861ffed684f7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in uscita dal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raccordo di entrata carburante della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822776" name="name596061ffed68631f5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773661ffed68631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7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141412" name="name535061ffed6874bda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702761ffed6874b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l'imbocco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rivolto verso l'alto.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132911" name="name338761ffed6886d3f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994761ffed6886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673997" name="name217161ffed68991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6761ffed68991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a riposizionare gli elettroiniettori seguendo i riferimenti come descritto nel </w:t>
            </w:r>
            <w:hyperlink r:id="rId443661ffed6899b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è necessario disporre dell'attrezzo </w:t>
            </w:r>
            <w:hyperlink r:id="rId944761ffed6899d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dalla vernice presente in prossimità della parte a contatto con la guarnizione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&gt;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</w:t>
            </w:r>
          </w:p>
          <w:p>
            <w:pPr>
              <w:numPr>
                <w:ilvl w:val="0"/>
                <w:numId w:val="17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elettroiniettore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direzionarli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529013" name="name664361ffed68ae5ec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493961ffed68ae5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704230" name="name676261ffed68bd0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4561ffed68bd0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correggere la posizione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l'imbocco dei raccordi con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24847" name="name315661ffed68ce5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9761ffed68ce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assicurare la corretta tenuta con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17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avvitare manualmente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battuta,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347188" name="name882661ffed68e1e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0661ffed68e1e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 avvitano liberamente.</w:t>
            </w:r>
          </w:p>
          <w:p/>
          <w:p/>
          <w:p/>
          <w:p/>
          <w:p>
            <w:pPr>
              <w:numPr>
                <w:ilvl w:val="0"/>
                <w:numId w:val="17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posizionate correttamente sulle viti fissaggio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E avvitando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372538" name="name395661ffed6906d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2061ffed6906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/>
          <w:p/>
          <w:p/>
          <w:p/>
          <w:p>
            <w:pPr>
              <w:numPr>
                <w:ilvl w:val="0"/>
                <w:numId w:val="17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Common Rail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1477529" name="name884061ffed691e30c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269961ffed691e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556005" name="name628561ffed69367e4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571261ffed69367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0816697" name="name458461ffed694af05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532861ffed694af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Tubi rifiuto carburante</w:t>
            </w:r>
          </w:p>
          <w:p/>
          <w:p/>
          <w:p>
            <w:pPr>
              <w:numPr>
                <w:ilvl w:val="0"/>
                <w:numId w:val="17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disinnestare i tubi dal distributore.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500095" name="name537061ffed6965f34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516061ffed6965f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rifiuto e serrare il distributore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 (Fig. 9.74)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6199" name="name571061ffed6979c7d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842761ffed6979c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677511" name="name504061ffed69895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5761ffed69895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Sono rappresentati i tubi della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CONFIGURAZIONE BASE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(vedere </w:t>
            </w:r>
            <w:hyperlink r:id="rId792461ffed6989a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Altri tubi rifiuto possono risultare mancanti o differenti.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possono variare per quantità e quote dimensionali a seconda della versione motore.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8591367" name="name808261ffed699c96b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831161ffed699c9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Semi-collettore interno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931942" name="name364261ffed69afc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9661ffed69afc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speciale </w:t>
            </w:r>
            <w:hyperlink r:id="rId668861ffed69b08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indicati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7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70361ffed69b16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23961ffed69b1c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9588662" name="name556761ffed69c4b5b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409761ffed69c4b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420409" name="name896461ffed69dca53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258261ffed69dca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Semi-collettore esterno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600793" name="name127161ffed69ec3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4761ffed69ec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 due semi collettori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lasciando liberi i fori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interponendo la lamiera di separazione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semi-collettore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631461ffed69ed1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18078" name="name859061ffed6a0a329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303961ffed6a0a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497922" name="name408261ffed6a24636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966261ffed6a24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20987" name="name776861ffed6a36e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2961ffed6a36e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metalliche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tenuta tra il collettore e la testata ad ogni montaggio.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>
            <w:pPr>
              <w:numPr>
                <w:ilvl w:val="0"/>
                <w:numId w:val="17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7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17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serrando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181462" name="name608661ffed6a4c721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358461ffed6a4c7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Gruppo separatori vapori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200334" name="name436861ffed6a5d0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0161ffed6a5d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corretta tenuta, sostituirli.</w:t>
            </w:r>
          </w:p>
          <w:p>
            <w:pPr>
              <w:numPr>
                <w:ilvl w:val="0"/>
                <w:numId w:val="17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7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169564" name="name711061ffed6a72fa0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944661ffed6a72f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innestandolo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177491" name="name254461ffed6a8c69b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152761ffed6a8c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Gruppo Oil Cooler e filtro olio</w:t>
            </w:r>
          </w:p>
          <w:p/>
          <w:p/>
          <w:p>
            <w:pPr>
              <w:numPr>
                <w:ilvl w:val="0"/>
                <w:numId w:val="17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7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960718" name="name592261ffed6aa12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8661ffed6aa12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</w:t>
            </w:r>
          </w:p>
          <w:p/>
          <w:p/>
          <w:p/>
          <w:p/>
          <w:p>
            <w:pPr>
              <w:numPr>
                <w:ilvl w:val="0"/>
                <w:numId w:val="17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rispettivamente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e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96196" name="name980561ffed6ab3b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7061ffed6ab3b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2473450" name="name811861ffed6ac6dc7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548961ffed6ac6d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olio,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386961ffed6ac73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39175" name="name381261ffed6ad61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6261ffed6ad61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e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7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serrare il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974345" name="name466161ffed6aecdf1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917561ffed6aecd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515761ffed6aede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17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161261ffed6aef0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con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401416" name="name849561ffed6b0b9ca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693661ffed6b0b9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8606661" name="name632361ffed6b1e73c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379661ffed6b1e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11034" name="name378261ffed6b315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7161ffed6b31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 </w:t>
            </w:r>
            <w:hyperlink r:id="rId131061ffed6b31f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7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17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7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 e 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7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423062" name="name776161ffed6b46f6b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823961ffed6b46f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772892" name="name630761ffed6b5e527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476261ffed6b5e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0333616" name="name168261ffed6b7423e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298161ffed6b74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Flangia carico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527894" name="name951861ffed6b833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2961ffed6b83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7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47761ffed6b841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258442" name="name583961ffed6b99f60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541861ffed6b99f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Valvola pressione olio</w:t>
            </w:r>
          </w:p>
          <w:p/>
          <w:p/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576260" name="name459061ffed6bacc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0861ffed6bacb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56818" name="name348661ffed6bc262f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225761ffed6bc26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puleggia albero a gomito 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ruota fonica, riferirsi alle operazioni del </w:t>
            </w:r>
            <w:hyperlink r:id="rId156061ffed6bc39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l’attrezzo </w:t>
            </w:r>
            <w:hyperlink r:id="rId503361ffed6bc45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167280" name="name504061ffed6bdad2a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477661ffed6bda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Valvola termostatica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1834" name="name892361ffed6bece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9761ffed6bece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montarla sulla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9724341" name="name931961ffed6c0eaef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608461ffed6c0ea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611893" name="name457361ffed6c202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2961ffed6c202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8867122" name="name156561ffed6c35253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890461ffed6c35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Manicotti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dietro la pompa iniezione e innestarlo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92103086" name="name669661ffed6c4c18e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720361ffed6c4c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36461ffed6c4ce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491566" name="name251561ffed6c5e886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146061ffed6c5e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041780" name="name352161ffed6c6e4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6661ffed6c6e4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descritte al </w:t>
            </w:r>
            <w:hyperlink r:id="rId679761ffed6c6ec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di collegamento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021171" name="name808061ffed6c7d6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5161ffed6c7d6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7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417927" name="name138561ffed6c8cc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0661ffed6c8cc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in plastica o in schiuma dal turbocompressore prima del montaggio.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7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deformazioni o crepe, in caso contrario sostituire il collettore di scarico L.</w:t>
            </w:r>
          </w:p>
          <w:p>
            <w:pPr>
              <w:numPr>
                <w:ilvl w:val="0"/>
                <w:numId w:val="17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posti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98698" name="name901761ffed6c9bd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8961ffed6c9bd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eseguire le operazioni indicate al </w:t>
            </w:r>
            <w:hyperlink r:id="rId319161ffed6c9c5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2.18.2 - Punto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</w:t>
            </w:r>
          </w:p>
          <w:p/>
          <w:p/>
          <w:p>
            <w:pPr>
              <w:numPr>
                <w:ilvl w:val="0"/>
                <w:numId w:val="17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Interporre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833828" name="name505061ffed6cb483c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656361ffed6cb4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402647" name="name454561ffed6cca030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106761ffed6cca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043893" name="name201961ffed6cdc77e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981461ffed6cdc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10588" name="name374861ffed6ceee50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484261ffed6ceee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componenti elettrici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Sensori e interruttori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Sensore T-MAP</w:t>
            </w:r>
          </w:p>
          <w:p/>
          <w:p/>
          <w:p>
            <w:pPr>
              <w:numPr>
                <w:ilvl w:val="0"/>
                <w:numId w:val="17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13461ffed6cf1a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528964" name="name296861ffed6d0d444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632161ffed6d0d4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Sensore temperatura refrigerante</w:t>
            </w:r>
          </w:p>
          <w:p/>
          <w:p/>
          <w:p>
            <w:pPr>
              <w:numPr>
                <w:ilvl w:val="0"/>
                <w:numId w:val="17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29056" name="name823661ffed6d227f6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828661ffed6d227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Interruttore pressione olio</w:t>
            </w:r>
          </w:p>
          <w:p/>
          <w:p/>
          <w:p>
            <w:pPr>
              <w:numPr>
                <w:ilvl w:val="0"/>
                <w:numId w:val="17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831726" name="name438561ffed6d4011d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736061ffed6d40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Sensore di fase albero a camme</w:t>
            </w:r>
          </w:p>
          <w:p/>
          <w:p/>
          <w:p>
            <w:pPr>
              <w:numPr>
                <w:ilvl w:val="0"/>
                <w:numId w:val="17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posizionando un dente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ruota fonica montata sull'albero a camme al centro del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e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inserire il numero corretto di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di fase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21261ffed6d410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10194" name="name337161ffed6d51b40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471661ffed6d51b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piano del dente sulla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ammesso deve essere minimo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rilevato.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202100" name="name117561ffed6d661cf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969661ffed6d661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Sensore di giri</w:t>
            </w:r>
          </w:p>
          <w:p/>
          <w:p/>
          <w:p>
            <w:pPr>
              <w:numPr>
                <w:ilvl w:val="0"/>
                <w:numId w:val="17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diametro esterno della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ammesso deve essere minimo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massimo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99361ffed6d67d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49861ffed6d682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727435" name="name500561ffed6d784b4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827461ffed6d784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14570" name="name538161ffed6d89e82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467661ffed6d89e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Sensore presenza acqua nel filtro carburante</w:t>
            </w:r>
          </w:p>
          <w:p/>
          <w:p/>
          <w:p>
            <w:pPr>
              <w:numPr>
                <w:ilvl w:val="0"/>
                <w:numId w:val="17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996877" name="name454161ffed6d9afa3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558361ffed6d9af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Alternatore</w:t>
            </w:r>
          </w:p>
          <w:p/>
          <w:p/>
          <w:p>
            <w:pPr>
              <w:numPr>
                <w:ilvl w:val="0"/>
                <w:numId w:val="17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fino a battuta senza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fino a battuta senza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947041" name="name898161ffed6db0255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160361ffed6db02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43071" name="name274361ffed6dc38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9161ffed6dc3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tassativamente sostituita, ad ogni montaggio, anche se non ha raggiunto le ore previste per la sostituzione.</w:t>
            </w:r>
          </w:p>
          <w:p/>
          <w:p/>
          <w:p/>
          <w:p/>
          <w:p>
            <w:pPr>
              <w:numPr>
                <w:ilvl w:val="0"/>
                <w:numId w:val="17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084355" name="name663261ffed6dd9b91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256661ffed6dd9b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432953" name="name645461ffed6ded877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351061ffed6ded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tipo Clavis,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e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457752" name="name249061ffed6e165ce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161061ffed6e165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993817" name="name193061ffed6e275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8561ffed6e27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281661ffed6e27a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 ancora presente.</w:t>
            </w:r>
          </w:p>
          <w:p/>
          <w:p/>
          <w:p>
            <w:pPr>
              <w:numPr>
                <w:ilvl w:val="0"/>
                <w:numId w:val="17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campana di flangiatura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550272" name="name182861ffed6e3bdf2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696061ffed6e3b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Cablaggio elettrico</w:t>
            </w:r>
          </w:p>
          <w:p/>
          <w:p/>
          <w:p>
            <w:pPr>
              <w:numPr>
                <w:ilvl w:val="0"/>
                <w:numId w:val="17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30461ffed6e3ca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0888525" name="name916861ffed6e53b25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843261ffed6e53b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01802" name="name342761ffed6e678ce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409461ffed6e678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aspirazione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temperatura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54798" name="name253861ffed6e7e1a0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144761ffed6e7e1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coperchio termostato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e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carico olio laterale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7662497" name="name176361ffed6e9365f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103561ffed6e936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morsetto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cavo 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301387" name="name127961ffed6ea5710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151861ffed6ea57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circuito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Valvola EGR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181819" name="name625161ffed6eb7b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1761ffed6eb7b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651658" name="name284261ffed6ecd8d8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610261ffed6ecd8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855338" name="name526761ffed6ee2701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469161ffed6ee26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9043629" name="name533961ffed6ef3b72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413261ffed6ef3b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Gruppo EGR Cooler</w:t>
            </w:r>
          </w:p>
          <w:p/>
          <w:p/>
          <w:p>
            <w:pPr>
              <w:numPr>
                <w:ilvl w:val="0"/>
                <w:numId w:val="17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gruppo valvola EGR.</w:t>
            </w:r>
          </w:p>
          <w:p>
            <w:pPr>
              <w:numPr>
                <w:ilvl w:val="0"/>
                <w:numId w:val="17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 </w:t>
            </w:r>
            <w:hyperlink r:id="rId252161ffed6f013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848481" name="name126361ffed6f1c543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649561ffed6f1c5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gruppo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69261ffed6f1cb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9041949" name="name978861ffed6f2f51c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468261ffed6f2f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638261ffed6f300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249861ffed6f309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2225956" name="name100361ffed6f45d43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731561ffed6f45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Coppie di serraggio e utilizzo del sigillante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*in alternativa alle viti di ricambio con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CONFIGURAZIONE BASE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BLOCCO MOTORE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spruzzatori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biella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paraolio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chiusura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lubrif. ingranaggio ozioso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scarico refrigerante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COPPA OLIO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Tubo vapori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aspirazione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coppa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scarico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FLANGIATURA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campana di flangiatura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volano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 DISTRIBUZIONE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ingranaggio intermedio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ingranaggio comando albero a camme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ingranaggio su pompa iniezione carburante adalta pressione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TESTA MOTORE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sollevamento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Canotto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testa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bilancieri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cappello bilancieri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SISTEMA INIEZIONE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filtro carburante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Fissaggio cartuccia carburante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elettroiniettore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distributore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linea rifiuto su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pompa iniezione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iniezione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ASPIRAZIONE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interno (su testa)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esterno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aspirazione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SCARICO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collettore scarico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collettore scarico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scarico/curva/marmitta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LUBRIFICAZIONE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vapori olio (su basamento)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filtro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oil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Coperchio porta cartuccia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pompa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distribuzione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carico olio laterale (su carter distribuzione)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valvola sovrapressione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PULEGGIA ALBERO A GOMITO E RUOTA FONICA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ruota fonica (su puleggia albero a gomito)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su albero a gomito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REFRIGERANTE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fascetta tubo refrigerante (ritorno Oil Cooler)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valvola termostatica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refrigerante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TURBOCOMPRESSORE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ritorno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mandato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turbina (su collettore)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flangia di scarico (su turbina)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turbina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 (su turbina)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ELETTRICI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MAP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temperatura refrigerante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Interruttore pressione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fase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giri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presenza acqua nel carburante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motorino avviamento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cavo alimentazione (motorino avviamento)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cablaggio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EGR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valvola EGR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valvola EGR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EGR Cooler (su flangia valvola EGR)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collettore aspirazione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in alternativa alle viti di ricambio con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OPZIONALI (CAP.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ASTA LIVELLO OLIO SU TESTA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asta livello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spirazione con Heater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ALTERNATORE CON CINGHIA POLY-V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galoppino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bloccaggio vite posizionamento galoppino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(superiore)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(inferiore))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scorrimento galoppino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INGRANAGGIO OZIOSO (PER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ingranaggio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albero scanalato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 coperchio (lato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ALBERI EQUILIBRATORI (4 CILINDRI)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lamiera chiusura scatola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FILTRO OLIO A DISTANZA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testina e Oil Cooler su basamento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Nipplo su testina basamento e supporto filtro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testina basamento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supporto filtro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disareazione testina supporto filtro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ASPIRAZIONE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supporto filtro aria (su campana di flangiatura)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filtro aria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SCARICO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supporto marmitta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marmitta su staffa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marmitta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RAFFREDDAMENTO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ventola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radiatore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convogliatore su radiatore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inferiore radiatore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Antivibrante su radiatore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radiatore (su staffa inferiore)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e staffa (superiore)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superiore (su testa motore)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paratie laterali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SUPPORTO MOTORE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piedi laterali (su campana di flangiatura o basamento)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piede anteriore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7660">
    <w:multiLevelType w:val="hybridMultilevel"/>
    <w:lvl w:ilvl="0" w:tplc="97881699">
      <w:start w:val="1"/>
      <w:numFmt w:val="decimal"/>
      <w:lvlText w:val="%1."/>
      <w:lvlJc w:val="left"/>
      <w:pPr>
        <w:ind w:left="720" w:hanging="360"/>
      </w:pPr>
    </w:lvl>
    <w:lvl w:ilvl="1" w:tplc="97881699" w:tentative="1">
      <w:start w:val="1"/>
      <w:numFmt w:val="lowerLetter"/>
      <w:lvlText w:val="%2."/>
      <w:lvlJc w:val="left"/>
      <w:pPr>
        <w:ind w:left="1440" w:hanging="360"/>
      </w:pPr>
    </w:lvl>
    <w:lvl w:ilvl="2" w:tplc="97881699" w:tentative="1">
      <w:start w:val="1"/>
      <w:numFmt w:val="lowerRoman"/>
      <w:lvlText w:val="%3."/>
      <w:lvlJc w:val="right"/>
      <w:pPr>
        <w:ind w:left="2160" w:hanging="180"/>
      </w:pPr>
    </w:lvl>
    <w:lvl w:ilvl="3" w:tplc="97881699" w:tentative="1">
      <w:start w:val="1"/>
      <w:numFmt w:val="decimal"/>
      <w:lvlText w:val="%4."/>
      <w:lvlJc w:val="left"/>
      <w:pPr>
        <w:ind w:left="2880" w:hanging="360"/>
      </w:pPr>
    </w:lvl>
    <w:lvl w:ilvl="4" w:tplc="97881699" w:tentative="1">
      <w:start w:val="1"/>
      <w:numFmt w:val="lowerLetter"/>
      <w:lvlText w:val="%5."/>
      <w:lvlJc w:val="left"/>
      <w:pPr>
        <w:ind w:left="3600" w:hanging="360"/>
      </w:pPr>
    </w:lvl>
    <w:lvl w:ilvl="5" w:tplc="97881699" w:tentative="1">
      <w:start w:val="1"/>
      <w:numFmt w:val="lowerRoman"/>
      <w:lvlText w:val="%6."/>
      <w:lvlJc w:val="right"/>
      <w:pPr>
        <w:ind w:left="4320" w:hanging="180"/>
      </w:pPr>
    </w:lvl>
    <w:lvl w:ilvl="6" w:tplc="97881699" w:tentative="1">
      <w:start w:val="1"/>
      <w:numFmt w:val="decimal"/>
      <w:lvlText w:val="%7."/>
      <w:lvlJc w:val="left"/>
      <w:pPr>
        <w:ind w:left="5040" w:hanging="360"/>
      </w:pPr>
    </w:lvl>
    <w:lvl w:ilvl="7" w:tplc="97881699" w:tentative="1">
      <w:start w:val="1"/>
      <w:numFmt w:val="lowerLetter"/>
      <w:lvlText w:val="%8."/>
      <w:lvlJc w:val="left"/>
      <w:pPr>
        <w:ind w:left="5760" w:hanging="360"/>
      </w:pPr>
    </w:lvl>
    <w:lvl w:ilvl="8" w:tplc="97881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59">
    <w:multiLevelType w:val="hybridMultilevel"/>
    <w:lvl w:ilvl="0" w:tplc="30772697">
      <w:start w:val="1"/>
      <w:numFmt w:val="decimal"/>
      <w:lvlText w:val="%1."/>
      <w:lvlJc w:val="left"/>
      <w:pPr>
        <w:ind w:left="720" w:hanging="360"/>
      </w:pPr>
    </w:lvl>
    <w:lvl w:ilvl="1" w:tplc="30772697" w:tentative="1">
      <w:start w:val="1"/>
      <w:numFmt w:val="lowerLetter"/>
      <w:lvlText w:val="%2."/>
      <w:lvlJc w:val="left"/>
      <w:pPr>
        <w:ind w:left="1440" w:hanging="360"/>
      </w:pPr>
    </w:lvl>
    <w:lvl w:ilvl="2" w:tplc="30772697" w:tentative="1">
      <w:start w:val="1"/>
      <w:numFmt w:val="lowerRoman"/>
      <w:lvlText w:val="%3."/>
      <w:lvlJc w:val="right"/>
      <w:pPr>
        <w:ind w:left="2160" w:hanging="180"/>
      </w:pPr>
    </w:lvl>
    <w:lvl w:ilvl="3" w:tplc="30772697" w:tentative="1">
      <w:start w:val="1"/>
      <w:numFmt w:val="decimal"/>
      <w:lvlText w:val="%4."/>
      <w:lvlJc w:val="left"/>
      <w:pPr>
        <w:ind w:left="2880" w:hanging="360"/>
      </w:pPr>
    </w:lvl>
    <w:lvl w:ilvl="4" w:tplc="30772697" w:tentative="1">
      <w:start w:val="1"/>
      <w:numFmt w:val="lowerLetter"/>
      <w:lvlText w:val="%5."/>
      <w:lvlJc w:val="left"/>
      <w:pPr>
        <w:ind w:left="3600" w:hanging="360"/>
      </w:pPr>
    </w:lvl>
    <w:lvl w:ilvl="5" w:tplc="30772697" w:tentative="1">
      <w:start w:val="1"/>
      <w:numFmt w:val="lowerRoman"/>
      <w:lvlText w:val="%6."/>
      <w:lvlJc w:val="right"/>
      <w:pPr>
        <w:ind w:left="4320" w:hanging="180"/>
      </w:pPr>
    </w:lvl>
    <w:lvl w:ilvl="6" w:tplc="30772697" w:tentative="1">
      <w:start w:val="1"/>
      <w:numFmt w:val="decimal"/>
      <w:lvlText w:val="%7."/>
      <w:lvlJc w:val="left"/>
      <w:pPr>
        <w:ind w:left="5040" w:hanging="360"/>
      </w:pPr>
    </w:lvl>
    <w:lvl w:ilvl="7" w:tplc="30772697" w:tentative="1">
      <w:start w:val="1"/>
      <w:numFmt w:val="lowerLetter"/>
      <w:lvlText w:val="%8."/>
      <w:lvlJc w:val="left"/>
      <w:pPr>
        <w:ind w:left="5760" w:hanging="360"/>
      </w:pPr>
    </w:lvl>
    <w:lvl w:ilvl="8" w:tplc="30772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58">
    <w:multiLevelType w:val="hybridMultilevel"/>
    <w:lvl w:ilvl="0" w:tplc="38855780">
      <w:start w:val="1"/>
      <w:numFmt w:val="decimal"/>
      <w:lvlText w:val="%1."/>
      <w:lvlJc w:val="left"/>
      <w:pPr>
        <w:ind w:left="720" w:hanging="360"/>
      </w:pPr>
    </w:lvl>
    <w:lvl w:ilvl="1" w:tplc="38855780" w:tentative="1">
      <w:start w:val="1"/>
      <w:numFmt w:val="lowerLetter"/>
      <w:lvlText w:val="%2."/>
      <w:lvlJc w:val="left"/>
      <w:pPr>
        <w:ind w:left="1440" w:hanging="360"/>
      </w:pPr>
    </w:lvl>
    <w:lvl w:ilvl="2" w:tplc="38855780" w:tentative="1">
      <w:start w:val="1"/>
      <w:numFmt w:val="lowerRoman"/>
      <w:lvlText w:val="%3."/>
      <w:lvlJc w:val="right"/>
      <w:pPr>
        <w:ind w:left="2160" w:hanging="180"/>
      </w:pPr>
    </w:lvl>
    <w:lvl w:ilvl="3" w:tplc="38855780" w:tentative="1">
      <w:start w:val="1"/>
      <w:numFmt w:val="decimal"/>
      <w:lvlText w:val="%4."/>
      <w:lvlJc w:val="left"/>
      <w:pPr>
        <w:ind w:left="2880" w:hanging="360"/>
      </w:pPr>
    </w:lvl>
    <w:lvl w:ilvl="4" w:tplc="38855780" w:tentative="1">
      <w:start w:val="1"/>
      <w:numFmt w:val="lowerLetter"/>
      <w:lvlText w:val="%5."/>
      <w:lvlJc w:val="left"/>
      <w:pPr>
        <w:ind w:left="3600" w:hanging="360"/>
      </w:pPr>
    </w:lvl>
    <w:lvl w:ilvl="5" w:tplc="38855780" w:tentative="1">
      <w:start w:val="1"/>
      <w:numFmt w:val="lowerRoman"/>
      <w:lvlText w:val="%6."/>
      <w:lvlJc w:val="right"/>
      <w:pPr>
        <w:ind w:left="4320" w:hanging="180"/>
      </w:pPr>
    </w:lvl>
    <w:lvl w:ilvl="6" w:tplc="38855780" w:tentative="1">
      <w:start w:val="1"/>
      <w:numFmt w:val="decimal"/>
      <w:lvlText w:val="%7."/>
      <w:lvlJc w:val="left"/>
      <w:pPr>
        <w:ind w:left="5040" w:hanging="360"/>
      </w:pPr>
    </w:lvl>
    <w:lvl w:ilvl="7" w:tplc="38855780" w:tentative="1">
      <w:start w:val="1"/>
      <w:numFmt w:val="lowerLetter"/>
      <w:lvlText w:val="%8."/>
      <w:lvlJc w:val="left"/>
      <w:pPr>
        <w:ind w:left="5760" w:hanging="360"/>
      </w:pPr>
    </w:lvl>
    <w:lvl w:ilvl="8" w:tplc="38855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57">
    <w:multiLevelType w:val="hybridMultilevel"/>
    <w:lvl w:ilvl="0" w:tplc="13355500">
      <w:start w:val="1"/>
      <w:numFmt w:val="decimal"/>
      <w:lvlText w:val="%1."/>
      <w:lvlJc w:val="left"/>
      <w:pPr>
        <w:ind w:left="720" w:hanging="360"/>
      </w:pPr>
    </w:lvl>
    <w:lvl w:ilvl="1" w:tplc="13355500" w:tentative="1">
      <w:start w:val="1"/>
      <w:numFmt w:val="lowerLetter"/>
      <w:lvlText w:val="%2."/>
      <w:lvlJc w:val="left"/>
      <w:pPr>
        <w:ind w:left="1440" w:hanging="360"/>
      </w:pPr>
    </w:lvl>
    <w:lvl w:ilvl="2" w:tplc="13355500" w:tentative="1">
      <w:start w:val="1"/>
      <w:numFmt w:val="lowerRoman"/>
      <w:lvlText w:val="%3."/>
      <w:lvlJc w:val="right"/>
      <w:pPr>
        <w:ind w:left="2160" w:hanging="180"/>
      </w:pPr>
    </w:lvl>
    <w:lvl w:ilvl="3" w:tplc="13355500" w:tentative="1">
      <w:start w:val="1"/>
      <w:numFmt w:val="decimal"/>
      <w:lvlText w:val="%4."/>
      <w:lvlJc w:val="left"/>
      <w:pPr>
        <w:ind w:left="2880" w:hanging="360"/>
      </w:pPr>
    </w:lvl>
    <w:lvl w:ilvl="4" w:tplc="13355500" w:tentative="1">
      <w:start w:val="1"/>
      <w:numFmt w:val="lowerLetter"/>
      <w:lvlText w:val="%5."/>
      <w:lvlJc w:val="left"/>
      <w:pPr>
        <w:ind w:left="3600" w:hanging="360"/>
      </w:pPr>
    </w:lvl>
    <w:lvl w:ilvl="5" w:tplc="13355500" w:tentative="1">
      <w:start w:val="1"/>
      <w:numFmt w:val="lowerRoman"/>
      <w:lvlText w:val="%6."/>
      <w:lvlJc w:val="right"/>
      <w:pPr>
        <w:ind w:left="4320" w:hanging="180"/>
      </w:pPr>
    </w:lvl>
    <w:lvl w:ilvl="6" w:tplc="13355500" w:tentative="1">
      <w:start w:val="1"/>
      <w:numFmt w:val="decimal"/>
      <w:lvlText w:val="%7."/>
      <w:lvlJc w:val="left"/>
      <w:pPr>
        <w:ind w:left="5040" w:hanging="360"/>
      </w:pPr>
    </w:lvl>
    <w:lvl w:ilvl="7" w:tplc="13355500" w:tentative="1">
      <w:start w:val="1"/>
      <w:numFmt w:val="lowerLetter"/>
      <w:lvlText w:val="%8."/>
      <w:lvlJc w:val="left"/>
      <w:pPr>
        <w:ind w:left="5760" w:hanging="360"/>
      </w:pPr>
    </w:lvl>
    <w:lvl w:ilvl="8" w:tplc="13355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56">
    <w:multiLevelType w:val="hybridMultilevel"/>
    <w:lvl w:ilvl="0" w:tplc="94711194">
      <w:start w:val="1"/>
      <w:numFmt w:val="decimal"/>
      <w:lvlText w:val="%1."/>
      <w:lvlJc w:val="left"/>
      <w:pPr>
        <w:ind w:left="720" w:hanging="360"/>
      </w:pPr>
    </w:lvl>
    <w:lvl w:ilvl="1" w:tplc="94711194" w:tentative="1">
      <w:start w:val="1"/>
      <w:numFmt w:val="lowerLetter"/>
      <w:lvlText w:val="%2."/>
      <w:lvlJc w:val="left"/>
      <w:pPr>
        <w:ind w:left="1440" w:hanging="360"/>
      </w:pPr>
    </w:lvl>
    <w:lvl w:ilvl="2" w:tplc="94711194" w:tentative="1">
      <w:start w:val="1"/>
      <w:numFmt w:val="lowerRoman"/>
      <w:lvlText w:val="%3."/>
      <w:lvlJc w:val="right"/>
      <w:pPr>
        <w:ind w:left="2160" w:hanging="180"/>
      </w:pPr>
    </w:lvl>
    <w:lvl w:ilvl="3" w:tplc="94711194" w:tentative="1">
      <w:start w:val="1"/>
      <w:numFmt w:val="decimal"/>
      <w:lvlText w:val="%4."/>
      <w:lvlJc w:val="left"/>
      <w:pPr>
        <w:ind w:left="2880" w:hanging="360"/>
      </w:pPr>
    </w:lvl>
    <w:lvl w:ilvl="4" w:tplc="94711194" w:tentative="1">
      <w:start w:val="1"/>
      <w:numFmt w:val="lowerLetter"/>
      <w:lvlText w:val="%5."/>
      <w:lvlJc w:val="left"/>
      <w:pPr>
        <w:ind w:left="3600" w:hanging="360"/>
      </w:pPr>
    </w:lvl>
    <w:lvl w:ilvl="5" w:tplc="94711194" w:tentative="1">
      <w:start w:val="1"/>
      <w:numFmt w:val="lowerRoman"/>
      <w:lvlText w:val="%6."/>
      <w:lvlJc w:val="right"/>
      <w:pPr>
        <w:ind w:left="4320" w:hanging="180"/>
      </w:pPr>
    </w:lvl>
    <w:lvl w:ilvl="6" w:tplc="94711194" w:tentative="1">
      <w:start w:val="1"/>
      <w:numFmt w:val="decimal"/>
      <w:lvlText w:val="%7."/>
      <w:lvlJc w:val="left"/>
      <w:pPr>
        <w:ind w:left="5040" w:hanging="360"/>
      </w:pPr>
    </w:lvl>
    <w:lvl w:ilvl="7" w:tplc="94711194" w:tentative="1">
      <w:start w:val="1"/>
      <w:numFmt w:val="lowerLetter"/>
      <w:lvlText w:val="%8."/>
      <w:lvlJc w:val="left"/>
      <w:pPr>
        <w:ind w:left="5760" w:hanging="360"/>
      </w:pPr>
    </w:lvl>
    <w:lvl w:ilvl="8" w:tplc="94711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55">
    <w:multiLevelType w:val="hybridMultilevel"/>
    <w:lvl w:ilvl="0" w:tplc="91446108">
      <w:start w:val="1"/>
      <w:numFmt w:val="decimal"/>
      <w:lvlText w:val="%1."/>
      <w:lvlJc w:val="left"/>
      <w:pPr>
        <w:ind w:left="720" w:hanging="360"/>
      </w:pPr>
    </w:lvl>
    <w:lvl w:ilvl="1" w:tplc="91446108" w:tentative="1">
      <w:start w:val="1"/>
      <w:numFmt w:val="lowerLetter"/>
      <w:lvlText w:val="%2."/>
      <w:lvlJc w:val="left"/>
      <w:pPr>
        <w:ind w:left="1440" w:hanging="360"/>
      </w:pPr>
    </w:lvl>
    <w:lvl w:ilvl="2" w:tplc="91446108" w:tentative="1">
      <w:start w:val="1"/>
      <w:numFmt w:val="lowerRoman"/>
      <w:lvlText w:val="%3."/>
      <w:lvlJc w:val="right"/>
      <w:pPr>
        <w:ind w:left="2160" w:hanging="180"/>
      </w:pPr>
    </w:lvl>
    <w:lvl w:ilvl="3" w:tplc="91446108" w:tentative="1">
      <w:start w:val="1"/>
      <w:numFmt w:val="decimal"/>
      <w:lvlText w:val="%4."/>
      <w:lvlJc w:val="left"/>
      <w:pPr>
        <w:ind w:left="2880" w:hanging="360"/>
      </w:pPr>
    </w:lvl>
    <w:lvl w:ilvl="4" w:tplc="91446108" w:tentative="1">
      <w:start w:val="1"/>
      <w:numFmt w:val="lowerLetter"/>
      <w:lvlText w:val="%5."/>
      <w:lvlJc w:val="left"/>
      <w:pPr>
        <w:ind w:left="3600" w:hanging="360"/>
      </w:pPr>
    </w:lvl>
    <w:lvl w:ilvl="5" w:tplc="91446108" w:tentative="1">
      <w:start w:val="1"/>
      <w:numFmt w:val="lowerRoman"/>
      <w:lvlText w:val="%6."/>
      <w:lvlJc w:val="right"/>
      <w:pPr>
        <w:ind w:left="4320" w:hanging="180"/>
      </w:pPr>
    </w:lvl>
    <w:lvl w:ilvl="6" w:tplc="91446108" w:tentative="1">
      <w:start w:val="1"/>
      <w:numFmt w:val="decimal"/>
      <w:lvlText w:val="%7."/>
      <w:lvlJc w:val="left"/>
      <w:pPr>
        <w:ind w:left="5040" w:hanging="360"/>
      </w:pPr>
    </w:lvl>
    <w:lvl w:ilvl="7" w:tplc="91446108" w:tentative="1">
      <w:start w:val="1"/>
      <w:numFmt w:val="lowerLetter"/>
      <w:lvlText w:val="%8."/>
      <w:lvlJc w:val="left"/>
      <w:pPr>
        <w:ind w:left="5760" w:hanging="360"/>
      </w:pPr>
    </w:lvl>
    <w:lvl w:ilvl="8" w:tplc="91446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54">
    <w:multiLevelType w:val="hybridMultilevel"/>
    <w:lvl w:ilvl="0" w:tplc="19804847">
      <w:start w:val="1"/>
      <w:numFmt w:val="decimal"/>
      <w:lvlText w:val="%1."/>
      <w:lvlJc w:val="left"/>
      <w:pPr>
        <w:ind w:left="720" w:hanging="360"/>
      </w:pPr>
    </w:lvl>
    <w:lvl w:ilvl="1" w:tplc="19804847" w:tentative="1">
      <w:start w:val="1"/>
      <w:numFmt w:val="lowerLetter"/>
      <w:lvlText w:val="%2."/>
      <w:lvlJc w:val="left"/>
      <w:pPr>
        <w:ind w:left="1440" w:hanging="360"/>
      </w:pPr>
    </w:lvl>
    <w:lvl w:ilvl="2" w:tplc="19804847" w:tentative="1">
      <w:start w:val="1"/>
      <w:numFmt w:val="lowerRoman"/>
      <w:lvlText w:val="%3."/>
      <w:lvlJc w:val="right"/>
      <w:pPr>
        <w:ind w:left="2160" w:hanging="180"/>
      </w:pPr>
    </w:lvl>
    <w:lvl w:ilvl="3" w:tplc="19804847" w:tentative="1">
      <w:start w:val="1"/>
      <w:numFmt w:val="decimal"/>
      <w:lvlText w:val="%4."/>
      <w:lvlJc w:val="left"/>
      <w:pPr>
        <w:ind w:left="2880" w:hanging="360"/>
      </w:pPr>
    </w:lvl>
    <w:lvl w:ilvl="4" w:tplc="19804847" w:tentative="1">
      <w:start w:val="1"/>
      <w:numFmt w:val="lowerLetter"/>
      <w:lvlText w:val="%5."/>
      <w:lvlJc w:val="left"/>
      <w:pPr>
        <w:ind w:left="3600" w:hanging="360"/>
      </w:pPr>
    </w:lvl>
    <w:lvl w:ilvl="5" w:tplc="19804847" w:tentative="1">
      <w:start w:val="1"/>
      <w:numFmt w:val="lowerRoman"/>
      <w:lvlText w:val="%6."/>
      <w:lvlJc w:val="right"/>
      <w:pPr>
        <w:ind w:left="4320" w:hanging="180"/>
      </w:pPr>
    </w:lvl>
    <w:lvl w:ilvl="6" w:tplc="19804847" w:tentative="1">
      <w:start w:val="1"/>
      <w:numFmt w:val="decimal"/>
      <w:lvlText w:val="%7."/>
      <w:lvlJc w:val="left"/>
      <w:pPr>
        <w:ind w:left="5040" w:hanging="360"/>
      </w:pPr>
    </w:lvl>
    <w:lvl w:ilvl="7" w:tplc="19804847" w:tentative="1">
      <w:start w:val="1"/>
      <w:numFmt w:val="lowerLetter"/>
      <w:lvlText w:val="%8."/>
      <w:lvlJc w:val="left"/>
      <w:pPr>
        <w:ind w:left="5760" w:hanging="360"/>
      </w:pPr>
    </w:lvl>
    <w:lvl w:ilvl="8" w:tplc="19804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53">
    <w:multiLevelType w:val="hybridMultilevel"/>
    <w:lvl w:ilvl="0" w:tplc="57139842">
      <w:start w:val="1"/>
      <w:numFmt w:val="decimal"/>
      <w:lvlText w:val="%1."/>
      <w:lvlJc w:val="left"/>
      <w:pPr>
        <w:ind w:left="720" w:hanging="360"/>
      </w:pPr>
    </w:lvl>
    <w:lvl w:ilvl="1" w:tplc="57139842" w:tentative="1">
      <w:start w:val="1"/>
      <w:numFmt w:val="lowerLetter"/>
      <w:lvlText w:val="%2."/>
      <w:lvlJc w:val="left"/>
      <w:pPr>
        <w:ind w:left="1440" w:hanging="360"/>
      </w:pPr>
    </w:lvl>
    <w:lvl w:ilvl="2" w:tplc="57139842" w:tentative="1">
      <w:start w:val="1"/>
      <w:numFmt w:val="lowerRoman"/>
      <w:lvlText w:val="%3."/>
      <w:lvlJc w:val="right"/>
      <w:pPr>
        <w:ind w:left="2160" w:hanging="180"/>
      </w:pPr>
    </w:lvl>
    <w:lvl w:ilvl="3" w:tplc="57139842" w:tentative="1">
      <w:start w:val="1"/>
      <w:numFmt w:val="decimal"/>
      <w:lvlText w:val="%4."/>
      <w:lvlJc w:val="left"/>
      <w:pPr>
        <w:ind w:left="2880" w:hanging="360"/>
      </w:pPr>
    </w:lvl>
    <w:lvl w:ilvl="4" w:tplc="57139842" w:tentative="1">
      <w:start w:val="1"/>
      <w:numFmt w:val="lowerLetter"/>
      <w:lvlText w:val="%5."/>
      <w:lvlJc w:val="left"/>
      <w:pPr>
        <w:ind w:left="3600" w:hanging="360"/>
      </w:pPr>
    </w:lvl>
    <w:lvl w:ilvl="5" w:tplc="57139842" w:tentative="1">
      <w:start w:val="1"/>
      <w:numFmt w:val="lowerRoman"/>
      <w:lvlText w:val="%6."/>
      <w:lvlJc w:val="right"/>
      <w:pPr>
        <w:ind w:left="4320" w:hanging="180"/>
      </w:pPr>
    </w:lvl>
    <w:lvl w:ilvl="6" w:tplc="57139842" w:tentative="1">
      <w:start w:val="1"/>
      <w:numFmt w:val="decimal"/>
      <w:lvlText w:val="%7."/>
      <w:lvlJc w:val="left"/>
      <w:pPr>
        <w:ind w:left="5040" w:hanging="360"/>
      </w:pPr>
    </w:lvl>
    <w:lvl w:ilvl="7" w:tplc="57139842" w:tentative="1">
      <w:start w:val="1"/>
      <w:numFmt w:val="lowerLetter"/>
      <w:lvlText w:val="%8."/>
      <w:lvlJc w:val="left"/>
      <w:pPr>
        <w:ind w:left="5760" w:hanging="360"/>
      </w:pPr>
    </w:lvl>
    <w:lvl w:ilvl="8" w:tplc="57139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52">
    <w:multiLevelType w:val="hybridMultilevel"/>
    <w:lvl w:ilvl="0" w:tplc="87252956">
      <w:start w:val="1"/>
      <w:numFmt w:val="decimal"/>
      <w:lvlText w:val="%1."/>
      <w:lvlJc w:val="left"/>
      <w:pPr>
        <w:ind w:left="720" w:hanging="360"/>
      </w:pPr>
    </w:lvl>
    <w:lvl w:ilvl="1" w:tplc="87252956" w:tentative="1">
      <w:start w:val="1"/>
      <w:numFmt w:val="lowerLetter"/>
      <w:lvlText w:val="%2."/>
      <w:lvlJc w:val="left"/>
      <w:pPr>
        <w:ind w:left="1440" w:hanging="360"/>
      </w:pPr>
    </w:lvl>
    <w:lvl w:ilvl="2" w:tplc="87252956" w:tentative="1">
      <w:start w:val="1"/>
      <w:numFmt w:val="lowerRoman"/>
      <w:lvlText w:val="%3."/>
      <w:lvlJc w:val="right"/>
      <w:pPr>
        <w:ind w:left="2160" w:hanging="180"/>
      </w:pPr>
    </w:lvl>
    <w:lvl w:ilvl="3" w:tplc="87252956" w:tentative="1">
      <w:start w:val="1"/>
      <w:numFmt w:val="decimal"/>
      <w:lvlText w:val="%4."/>
      <w:lvlJc w:val="left"/>
      <w:pPr>
        <w:ind w:left="2880" w:hanging="360"/>
      </w:pPr>
    </w:lvl>
    <w:lvl w:ilvl="4" w:tplc="87252956" w:tentative="1">
      <w:start w:val="1"/>
      <w:numFmt w:val="lowerLetter"/>
      <w:lvlText w:val="%5."/>
      <w:lvlJc w:val="left"/>
      <w:pPr>
        <w:ind w:left="3600" w:hanging="360"/>
      </w:pPr>
    </w:lvl>
    <w:lvl w:ilvl="5" w:tplc="87252956" w:tentative="1">
      <w:start w:val="1"/>
      <w:numFmt w:val="lowerRoman"/>
      <w:lvlText w:val="%6."/>
      <w:lvlJc w:val="right"/>
      <w:pPr>
        <w:ind w:left="4320" w:hanging="180"/>
      </w:pPr>
    </w:lvl>
    <w:lvl w:ilvl="6" w:tplc="87252956" w:tentative="1">
      <w:start w:val="1"/>
      <w:numFmt w:val="decimal"/>
      <w:lvlText w:val="%7."/>
      <w:lvlJc w:val="left"/>
      <w:pPr>
        <w:ind w:left="5040" w:hanging="360"/>
      </w:pPr>
    </w:lvl>
    <w:lvl w:ilvl="7" w:tplc="87252956" w:tentative="1">
      <w:start w:val="1"/>
      <w:numFmt w:val="lowerLetter"/>
      <w:lvlText w:val="%8."/>
      <w:lvlJc w:val="left"/>
      <w:pPr>
        <w:ind w:left="5760" w:hanging="360"/>
      </w:pPr>
    </w:lvl>
    <w:lvl w:ilvl="8" w:tplc="87252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51">
    <w:multiLevelType w:val="hybridMultilevel"/>
    <w:lvl w:ilvl="0" w:tplc="18404643">
      <w:start w:val="1"/>
      <w:numFmt w:val="decimal"/>
      <w:lvlText w:val="%1."/>
      <w:lvlJc w:val="left"/>
      <w:pPr>
        <w:ind w:left="720" w:hanging="360"/>
      </w:pPr>
    </w:lvl>
    <w:lvl w:ilvl="1" w:tplc="18404643" w:tentative="1">
      <w:start w:val="1"/>
      <w:numFmt w:val="lowerLetter"/>
      <w:lvlText w:val="%2."/>
      <w:lvlJc w:val="left"/>
      <w:pPr>
        <w:ind w:left="1440" w:hanging="360"/>
      </w:pPr>
    </w:lvl>
    <w:lvl w:ilvl="2" w:tplc="18404643" w:tentative="1">
      <w:start w:val="1"/>
      <w:numFmt w:val="lowerRoman"/>
      <w:lvlText w:val="%3."/>
      <w:lvlJc w:val="right"/>
      <w:pPr>
        <w:ind w:left="2160" w:hanging="180"/>
      </w:pPr>
    </w:lvl>
    <w:lvl w:ilvl="3" w:tplc="18404643" w:tentative="1">
      <w:start w:val="1"/>
      <w:numFmt w:val="decimal"/>
      <w:lvlText w:val="%4."/>
      <w:lvlJc w:val="left"/>
      <w:pPr>
        <w:ind w:left="2880" w:hanging="360"/>
      </w:pPr>
    </w:lvl>
    <w:lvl w:ilvl="4" w:tplc="18404643" w:tentative="1">
      <w:start w:val="1"/>
      <w:numFmt w:val="lowerLetter"/>
      <w:lvlText w:val="%5."/>
      <w:lvlJc w:val="left"/>
      <w:pPr>
        <w:ind w:left="3600" w:hanging="360"/>
      </w:pPr>
    </w:lvl>
    <w:lvl w:ilvl="5" w:tplc="18404643" w:tentative="1">
      <w:start w:val="1"/>
      <w:numFmt w:val="lowerRoman"/>
      <w:lvlText w:val="%6."/>
      <w:lvlJc w:val="right"/>
      <w:pPr>
        <w:ind w:left="4320" w:hanging="180"/>
      </w:pPr>
    </w:lvl>
    <w:lvl w:ilvl="6" w:tplc="18404643" w:tentative="1">
      <w:start w:val="1"/>
      <w:numFmt w:val="decimal"/>
      <w:lvlText w:val="%7."/>
      <w:lvlJc w:val="left"/>
      <w:pPr>
        <w:ind w:left="5040" w:hanging="360"/>
      </w:pPr>
    </w:lvl>
    <w:lvl w:ilvl="7" w:tplc="18404643" w:tentative="1">
      <w:start w:val="1"/>
      <w:numFmt w:val="lowerLetter"/>
      <w:lvlText w:val="%8."/>
      <w:lvlJc w:val="left"/>
      <w:pPr>
        <w:ind w:left="5760" w:hanging="360"/>
      </w:pPr>
    </w:lvl>
    <w:lvl w:ilvl="8" w:tplc="18404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50">
    <w:multiLevelType w:val="hybridMultilevel"/>
    <w:lvl w:ilvl="0" w:tplc="85496660">
      <w:start w:val="1"/>
      <w:numFmt w:val="decimal"/>
      <w:lvlText w:val="%1."/>
      <w:lvlJc w:val="left"/>
      <w:pPr>
        <w:ind w:left="720" w:hanging="360"/>
      </w:pPr>
    </w:lvl>
    <w:lvl w:ilvl="1" w:tplc="85496660" w:tentative="1">
      <w:start w:val="1"/>
      <w:numFmt w:val="lowerLetter"/>
      <w:lvlText w:val="%2."/>
      <w:lvlJc w:val="left"/>
      <w:pPr>
        <w:ind w:left="1440" w:hanging="360"/>
      </w:pPr>
    </w:lvl>
    <w:lvl w:ilvl="2" w:tplc="85496660" w:tentative="1">
      <w:start w:val="1"/>
      <w:numFmt w:val="lowerRoman"/>
      <w:lvlText w:val="%3."/>
      <w:lvlJc w:val="right"/>
      <w:pPr>
        <w:ind w:left="2160" w:hanging="180"/>
      </w:pPr>
    </w:lvl>
    <w:lvl w:ilvl="3" w:tplc="85496660" w:tentative="1">
      <w:start w:val="1"/>
      <w:numFmt w:val="decimal"/>
      <w:lvlText w:val="%4."/>
      <w:lvlJc w:val="left"/>
      <w:pPr>
        <w:ind w:left="2880" w:hanging="360"/>
      </w:pPr>
    </w:lvl>
    <w:lvl w:ilvl="4" w:tplc="85496660" w:tentative="1">
      <w:start w:val="1"/>
      <w:numFmt w:val="lowerLetter"/>
      <w:lvlText w:val="%5."/>
      <w:lvlJc w:val="left"/>
      <w:pPr>
        <w:ind w:left="3600" w:hanging="360"/>
      </w:pPr>
    </w:lvl>
    <w:lvl w:ilvl="5" w:tplc="85496660" w:tentative="1">
      <w:start w:val="1"/>
      <w:numFmt w:val="lowerRoman"/>
      <w:lvlText w:val="%6."/>
      <w:lvlJc w:val="right"/>
      <w:pPr>
        <w:ind w:left="4320" w:hanging="180"/>
      </w:pPr>
    </w:lvl>
    <w:lvl w:ilvl="6" w:tplc="85496660" w:tentative="1">
      <w:start w:val="1"/>
      <w:numFmt w:val="decimal"/>
      <w:lvlText w:val="%7."/>
      <w:lvlJc w:val="left"/>
      <w:pPr>
        <w:ind w:left="5040" w:hanging="360"/>
      </w:pPr>
    </w:lvl>
    <w:lvl w:ilvl="7" w:tplc="85496660" w:tentative="1">
      <w:start w:val="1"/>
      <w:numFmt w:val="lowerLetter"/>
      <w:lvlText w:val="%8."/>
      <w:lvlJc w:val="left"/>
      <w:pPr>
        <w:ind w:left="5760" w:hanging="360"/>
      </w:pPr>
    </w:lvl>
    <w:lvl w:ilvl="8" w:tplc="85496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49">
    <w:multiLevelType w:val="hybridMultilevel"/>
    <w:lvl w:ilvl="0" w:tplc="43161498">
      <w:start w:val="1"/>
      <w:numFmt w:val="decimal"/>
      <w:lvlText w:val="%1."/>
      <w:lvlJc w:val="left"/>
      <w:pPr>
        <w:ind w:left="720" w:hanging="360"/>
      </w:pPr>
    </w:lvl>
    <w:lvl w:ilvl="1" w:tplc="43161498" w:tentative="1">
      <w:start w:val="1"/>
      <w:numFmt w:val="lowerLetter"/>
      <w:lvlText w:val="%2."/>
      <w:lvlJc w:val="left"/>
      <w:pPr>
        <w:ind w:left="1440" w:hanging="360"/>
      </w:pPr>
    </w:lvl>
    <w:lvl w:ilvl="2" w:tplc="43161498" w:tentative="1">
      <w:start w:val="1"/>
      <w:numFmt w:val="lowerRoman"/>
      <w:lvlText w:val="%3."/>
      <w:lvlJc w:val="right"/>
      <w:pPr>
        <w:ind w:left="2160" w:hanging="180"/>
      </w:pPr>
    </w:lvl>
    <w:lvl w:ilvl="3" w:tplc="43161498" w:tentative="1">
      <w:start w:val="1"/>
      <w:numFmt w:val="decimal"/>
      <w:lvlText w:val="%4."/>
      <w:lvlJc w:val="left"/>
      <w:pPr>
        <w:ind w:left="2880" w:hanging="360"/>
      </w:pPr>
    </w:lvl>
    <w:lvl w:ilvl="4" w:tplc="43161498" w:tentative="1">
      <w:start w:val="1"/>
      <w:numFmt w:val="lowerLetter"/>
      <w:lvlText w:val="%5."/>
      <w:lvlJc w:val="left"/>
      <w:pPr>
        <w:ind w:left="3600" w:hanging="360"/>
      </w:pPr>
    </w:lvl>
    <w:lvl w:ilvl="5" w:tplc="43161498" w:tentative="1">
      <w:start w:val="1"/>
      <w:numFmt w:val="lowerRoman"/>
      <w:lvlText w:val="%6."/>
      <w:lvlJc w:val="right"/>
      <w:pPr>
        <w:ind w:left="4320" w:hanging="180"/>
      </w:pPr>
    </w:lvl>
    <w:lvl w:ilvl="6" w:tplc="43161498" w:tentative="1">
      <w:start w:val="1"/>
      <w:numFmt w:val="decimal"/>
      <w:lvlText w:val="%7."/>
      <w:lvlJc w:val="left"/>
      <w:pPr>
        <w:ind w:left="5040" w:hanging="360"/>
      </w:pPr>
    </w:lvl>
    <w:lvl w:ilvl="7" w:tplc="43161498" w:tentative="1">
      <w:start w:val="1"/>
      <w:numFmt w:val="lowerLetter"/>
      <w:lvlText w:val="%8."/>
      <w:lvlJc w:val="left"/>
      <w:pPr>
        <w:ind w:left="5760" w:hanging="360"/>
      </w:pPr>
    </w:lvl>
    <w:lvl w:ilvl="8" w:tplc="43161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48">
    <w:multiLevelType w:val="hybridMultilevel"/>
    <w:lvl w:ilvl="0" w:tplc="90030672">
      <w:start w:val="1"/>
      <w:numFmt w:val="decimal"/>
      <w:lvlText w:val="%1."/>
      <w:lvlJc w:val="left"/>
      <w:pPr>
        <w:ind w:left="720" w:hanging="360"/>
      </w:pPr>
    </w:lvl>
    <w:lvl w:ilvl="1" w:tplc="90030672" w:tentative="1">
      <w:start w:val="1"/>
      <w:numFmt w:val="lowerLetter"/>
      <w:lvlText w:val="%2."/>
      <w:lvlJc w:val="left"/>
      <w:pPr>
        <w:ind w:left="1440" w:hanging="360"/>
      </w:pPr>
    </w:lvl>
    <w:lvl w:ilvl="2" w:tplc="90030672" w:tentative="1">
      <w:start w:val="1"/>
      <w:numFmt w:val="lowerRoman"/>
      <w:lvlText w:val="%3."/>
      <w:lvlJc w:val="right"/>
      <w:pPr>
        <w:ind w:left="2160" w:hanging="180"/>
      </w:pPr>
    </w:lvl>
    <w:lvl w:ilvl="3" w:tplc="90030672" w:tentative="1">
      <w:start w:val="1"/>
      <w:numFmt w:val="decimal"/>
      <w:lvlText w:val="%4."/>
      <w:lvlJc w:val="left"/>
      <w:pPr>
        <w:ind w:left="2880" w:hanging="360"/>
      </w:pPr>
    </w:lvl>
    <w:lvl w:ilvl="4" w:tplc="90030672" w:tentative="1">
      <w:start w:val="1"/>
      <w:numFmt w:val="lowerLetter"/>
      <w:lvlText w:val="%5."/>
      <w:lvlJc w:val="left"/>
      <w:pPr>
        <w:ind w:left="3600" w:hanging="360"/>
      </w:pPr>
    </w:lvl>
    <w:lvl w:ilvl="5" w:tplc="90030672" w:tentative="1">
      <w:start w:val="1"/>
      <w:numFmt w:val="lowerRoman"/>
      <w:lvlText w:val="%6."/>
      <w:lvlJc w:val="right"/>
      <w:pPr>
        <w:ind w:left="4320" w:hanging="180"/>
      </w:pPr>
    </w:lvl>
    <w:lvl w:ilvl="6" w:tplc="90030672" w:tentative="1">
      <w:start w:val="1"/>
      <w:numFmt w:val="decimal"/>
      <w:lvlText w:val="%7."/>
      <w:lvlJc w:val="left"/>
      <w:pPr>
        <w:ind w:left="5040" w:hanging="360"/>
      </w:pPr>
    </w:lvl>
    <w:lvl w:ilvl="7" w:tplc="90030672" w:tentative="1">
      <w:start w:val="1"/>
      <w:numFmt w:val="lowerLetter"/>
      <w:lvlText w:val="%8."/>
      <w:lvlJc w:val="left"/>
      <w:pPr>
        <w:ind w:left="5760" w:hanging="360"/>
      </w:pPr>
    </w:lvl>
    <w:lvl w:ilvl="8" w:tplc="90030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47">
    <w:multiLevelType w:val="hybridMultilevel"/>
    <w:lvl w:ilvl="0" w:tplc="68834290">
      <w:start w:val="1"/>
      <w:numFmt w:val="decimal"/>
      <w:lvlText w:val="%1."/>
      <w:lvlJc w:val="left"/>
      <w:pPr>
        <w:ind w:left="720" w:hanging="360"/>
      </w:pPr>
    </w:lvl>
    <w:lvl w:ilvl="1" w:tplc="68834290" w:tentative="1">
      <w:start w:val="1"/>
      <w:numFmt w:val="lowerLetter"/>
      <w:lvlText w:val="%2."/>
      <w:lvlJc w:val="left"/>
      <w:pPr>
        <w:ind w:left="1440" w:hanging="360"/>
      </w:pPr>
    </w:lvl>
    <w:lvl w:ilvl="2" w:tplc="68834290" w:tentative="1">
      <w:start w:val="1"/>
      <w:numFmt w:val="lowerRoman"/>
      <w:lvlText w:val="%3."/>
      <w:lvlJc w:val="right"/>
      <w:pPr>
        <w:ind w:left="2160" w:hanging="180"/>
      </w:pPr>
    </w:lvl>
    <w:lvl w:ilvl="3" w:tplc="68834290" w:tentative="1">
      <w:start w:val="1"/>
      <w:numFmt w:val="decimal"/>
      <w:lvlText w:val="%4."/>
      <w:lvlJc w:val="left"/>
      <w:pPr>
        <w:ind w:left="2880" w:hanging="360"/>
      </w:pPr>
    </w:lvl>
    <w:lvl w:ilvl="4" w:tplc="68834290" w:tentative="1">
      <w:start w:val="1"/>
      <w:numFmt w:val="lowerLetter"/>
      <w:lvlText w:val="%5."/>
      <w:lvlJc w:val="left"/>
      <w:pPr>
        <w:ind w:left="3600" w:hanging="360"/>
      </w:pPr>
    </w:lvl>
    <w:lvl w:ilvl="5" w:tplc="68834290" w:tentative="1">
      <w:start w:val="1"/>
      <w:numFmt w:val="lowerRoman"/>
      <w:lvlText w:val="%6."/>
      <w:lvlJc w:val="right"/>
      <w:pPr>
        <w:ind w:left="4320" w:hanging="180"/>
      </w:pPr>
    </w:lvl>
    <w:lvl w:ilvl="6" w:tplc="68834290" w:tentative="1">
      <w:start w:val="1"/>
      <w:numFmt w:val="decimal"/>
      <w:lvlText w:val="%7."/>
      <w:lvlJc w:val="left"/>
      <w:pPr>
        <w:ind w:left="5040" w:hanging="360"/>
      </w:pPr>
    </w:lvl>
    <w:lvl w:ilvl="7" w:tplc="68834290" w:tentative="1">
      <w:start w:val="1"/>
      <w:numFmt w:val="lowerLetter"/>
      <w:lvlText w:val="%8."/>
      <w:lvlJc w:val="left"/>
      <w:pPr>
        <w:ind w:left="5760" w:hanging="360"/>
      </w:pPr>
    </w:lvl>
    <w:lvl w:ilvl="8" w:tplc="68834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46">
    <w:multiLevelType w:val="hybridMultilevel"/>
    <w:lvl w:ilvl="0" w:tplc="92779105">
      <w:start w:val="1"/>
      <w:numFmt w:val="decimal"/>
      <w:lvlText w:val="%1."/>
      <w:lvlJc w:val="left"/>
      <w:pPr>
        <w:ind w:left="720" w:hanging="360"/>
      </w:pPr>
    </w:lvl>
    <w:lvl w:ilvl="1" w:tplc="92779105" w:tentative="1">
      <w:start w:val="1"/>
      <w:numFmt w:val="lowerLetter"/>
      <w:lvlText w:val="%2."/>
      <w:lvlJc w:val="left"/>
      <w:pPr>
        <w:ind w:left="1440" w:hanging="360"/>
      </w:pPr>
    </w:lvl>
    <w:lvl w:ilvl="2" w:tplc="92779105" w:tentative="1">
      <w:start w:val="1"/>
      <w:numFmt w:val="lowerRoman"/>
      <w:lvlText w:val="%3."/>
      <w:lvlJc w:val="right"/>
      <w:pPr>
        <w:ind w:left="2160" w:hanging="180"/>
      </w:pPr>
    </w:lvl>
    <w:lvl w:ilvl="3" w:tplc="92779105" w:tentative="1">
      <w:start w:val="1"/>
      <w:numFmt w:val="decimal"/>
      <w:lvlText w:val="%4."/>
      <w:lvlJc w:val="left"/>
      <w:pPr>
        <w:ind w:left="2880" w:hanging="360"/>
      </w:pPr>
    </w:lvl>
    <w:lvl w:ilvl="4" w:tplc="92779105" w:tentative="1">
      <w:start w:val="1"/>
      <w:numFmt w:val="lowerLetter"/>
      <w:lvlText w:val="%5."/>
      <w:lvlJc w:val="left"/>
      <w:pPr>
        <w:ind w:left="3600" w:hanging="360"/>
      </w:pPr>
    </w:lvl>
    <w:lvl w:ilvl="5" w:tplc="92779105" w:tentative="1">
      <w:start w:val="1"/>
      <w:numFmt w:val="lowerRoman"/>
      <w:lvlText w:val="%6."/>
      <w:lvlJc w:val="right"/>
      <w:pPr>
        <w:ind w:left="4320" w:hanging="180"/>
      </w:pPr>
    </w:lvl>
    <w:lvl w:ilvl="6" w:tplc="92779105" w:tentative="1">
      <w:start w:val="1"/>
      <w:numFmt w:val="decimal"/>
      <w:lvlText w:val="%7."/>
      <w:lvlJc w:val="left"/>
      <w:pPr>
        <w:ind w:left="5040" w:hanging="360"/>
      </w:pPr>
    </w:lvl>
    <w:lvl w:ilvl="7" w:tplc="92779105" w:tentative="1">
      <w:start w:val="1"/>
      <w:numFmt w:val="lowerLetter"/>
      <w:lvlText w:val="%8."/>
      <w:lvlJc w:val="left"/>
      <w:pPr>
        <w:ind w:left="5760" w:hanging="360"/>
      </w:pPr>
    </w:lvl>
    <w:lvl w:ilvl="8" w:tplc="92779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45">
    <w:multiLevelType w:val="hybridMultilevel"/>
    <w:lvl w:ilvl="0" w:tplc="22210760">
      <w:start w:val="1"/>
      <w:numFmt w:val="decimal"/>
      <w:lvlText w:val="%1."/>
      <w:lvlJc w:val="left"/>
      <w:pPr>
        <w:ind w:left="720" w:hanging="360"/>
      </w:pPr>
    </w:lvl>
    <w:lvl w:ilvl="1" w:tplc="22210760" w:tentative="1">
      <w:start w:val="1"/>
      <w:numFmt w:val="lowerLetter"/>
      <w:lvlText w:val="%2."/>
      <w:lvlJc w:val="left"/>
      <w:pPr>
        <w:ind w:left="1440" w:hanging="360"/>
      </w:pPr>
    </w:lvl>
    <w:lvl w:ilvl="2" w:tplc="22210760" w:tentative="1">
      <w:start w:val="1"/>
      <w:numFmt w:val="lowerRoman"/>
      <w:lvlText w:val="%3."/>
      <w:lvlJc w:val="right"/>
      <w:pPr>
        <w:ind w:left="2160" w:hanging="180"/>
      </w:pPr>
    </w:lvl>
    <w:lvl w:ilvl="3" w:tplc="22210760" w:tentative="1">
      <w:start w:val="1"/>
      <w:numFmt w:val="decimal"/>
      <w:lvlText w:val="%4."/>
      <w:lvlJc w:val="left"/>
      <w:pPr>
        <w:ind w:left="2880" w:hanging="360"/>
      </w:pPr>
    </w:lvl>
    <w:lvl w:ilvl="4" w:tplc="22210760" w:tentative="1">
      <w:start w:val="1"/>
      <w:numFmt w:val="lowerLetter"/>
      <w:lvlText w:val="%5."/>
      <w:lvlJc w:val="left"/>
      <w:pPr>
        <w:ind w:left="3600" w:hanging="360"/>
      </w:pPr>
    </w:lvl>
    <w:lvl w:ilvl="5" w:tplc="22210760" w:tentative="1">
      <w:start w:val="1"/>
      <w:numFmt w:val="lowerRoman"/>
      <w:lvlText w:val="%6."/>
      <w:lvlJc w:val="right"/>
      <w:pPr>
        <w:ind w:left="4320" w:hanging="180"/>
      </w:pPr>
    </w:lvl>
    <w:lvl w:ilvl="6" w:tplc="22210760" w:tentative="1">
      <w:start w:val="1"/>
      <w:numFmt w:val="decimal"/>
      <w:lvlText w:val="%7."/>
      <w:lvlJc w:val="left"/>
      <w:pPr>
        <w:ind w:left="5040" w:hanging="360"/>
      </w:pPr>
    </w:lvl>
    <w:lvl w:ilvl="7" w:tplc="22210760" w:tentative="1">
      <w:start w:val="1"/>
      <w:numFmt w:val="lowerLetter"/>
      <w:lvlText w:val="%8."/>
      <w:lvlJc w:val="left"/>
      <w:pPr>
        <w:ind w:left="5760" w:hanging="360"/>
      </w:pPr>
    </w:lvl>
    <w:lvl w:ilvl="8" w:tplc="22210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44">
    <w:multiLevelType w:val="hybridMultilevel"/>
    <w:lvl w:ilvl="0" w:tplc="70582959">
      <w:start w:val="1"/>
      <w:numFmt w:val="decimal"/>
      <w:lvlText w:val="%1."/>
      <w:lvlJc w:val="left"/>
      <w:pPr>
        <w:ind w:left="720" w:hanging="360"/>
      </w:pPr>
    </w:lvl>
    <w:lvl w:ilvl="1" w:tplc="70582959" w:tentative="1">
      <w:start w:val="1"/>
      <w:numFmt w:val="lowerLetter"/>
      <w:lvlText w:val="%2."/>
      <w:lvlJc w:val="left"/>
      <w:pPr>
        <w:ind w:left="1440" w:hanging="360"/>
      </w:pPr>
    </w:lvl>
    <w:lvl w:ilvl="2" w:tplc="70582959" w:tentative="1">
      <w:start w:val="1"/>
      <w:numFmt w:val="lowerRoman"/>
      <w:lvlText w:val="%3."/>
      <w:lvlJc w:val="right"/>
      <w:pPr>
        <w:ind w:left="2160" w:hanging="180"/>
      </w:pPr>
    </w:lvl>
    <w:lvl w:ilvl="3" w:tplc="70582959" w:tentative="1">
      <w:start w:val="1"/>
      <w:numFmt w:val="decimal"/>
      <w:lvlText w:val="%4."/>
      <w:lvlJc w:val="left"/>
      <w:pPr>
        <w:ind w:left="2880" w:hanging="360"/>
      </w:pPr>
    </w:lvl>
    <w:lvl w:ilvl="4" w:tplc="70582959" w:tentative="1">
      <w:start w:val="1"/>
      <w:numFmt w:val="lowerLetter"/>
      <w:lvlText w:val="%5."/>
      <w:lvlJc w:val="left"/>
      <w:pPr>
        <w:ind w:left="3600" w:hanging="360"/>
      </w:pPr>
    </w:lvl>
    <w:lvl w:ilvl="5" w:tplc="70582959" w:tentative="1">
      <w:start w:val="1"/>
      <w:numFmt w:val="lowerRoman"/>
      <w:lvlText w:val="%6."/>
      <w:lvlJc w:val="right"/>
      <w:pPr>
        <w:ind w:left="4320" w:hanging="180"/>
      </w:pPr>
    </w:lvl>
    <w:lvl w:ilvl="6" w:tplc="70582959" w:tentative="1">
      <w:start w:val="1"/>
      <w:numFmt w:val="decimal"/>
      <w:lvlText w:val="%7."/>
      <w:lvlJc w:val="left"/>
      <w:pPr>
        <w:ind w:left="5040" w:hanging="360"/>
      </w:pPr>
    </w:lvl>
    <w:lvl w:ilvl="7" w:tplc="70582959" w:tentative="1">
      <w:start w:val="1"/>
      <w:numFmt w:val="lowerLetter"/>
      <w:lvlText w:val="%8."/>
      <w:lvlJc w:val="left"/>
      <w:pPr>
        <w:ind w:left="5760" w:hanging="360"/>
      </w:pPr>
    </w:lvl>
    <w:lvl w:ilvl="8" w:tplc="70582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43">
    <w:multiLevelType w:val="hybridMultilevel"/>
    <w:lvl w:ilvl="0" w:tplc="72526306">
      <w:start w:val="1"/>
      <w:numFmt w:val="decimal"/>
      <w:lvlText w:val="%1."/>
      <w:lvlJc w:val="left"/>
      <w:pPr>
        <w:ind w:left="720" w:hanging="360"/>
      </w:pPr>
    </w:lvl>
    <w:lvl w:ilvl="1" w:tplc="72526306" w:tentative="1">
      <w:start w:val="1"/>
      <w:numFmt w:val="lowerLetter"/>
      <w:lvlText w:val="%2."/>
      <w:lvlJc w:val="left"/>
      <w:pPr>
        <w:ind w:left="1440" w:hanging="360"/>
      </w:pPr>
    </w:lvl>
    <w:lvl w:ilvl="2" w:tplc="72526306" w:tentative="1">
      <w:start w:val="1"/>
      <w:numFmt w:val="lowerRoman"/>
      <w:lvlText w:val="%3."/>
      <w:lvlJc w:val="right"/>
      <w:pPr>
        <w:ind w:left="2160" w:hanging="180"/>
      </w:pPr>
    </w:lvl>
    <w:lvl w:ilvl="3" w:tplc="72526306" w:tentative="1">
      <w:start w:val="1"/>
      <w:numFmt w:val="decimal"/>
      <w:lvlText w:val="%4."/>
      <w:lvlJc w:val="left"/>
      <w:pPr>
        <w:ind w:left="2880" w:hanging="360"/>
      </w:pPr>
    </w:lvl>
    <w:lvl w:ilvl="4" w:tplc="72526306" w:tentative="1">
      <w:start w:val="1"/>
      <w:numFmt w:val="lowerLetter"/>
      <w:lvlText w:val="%5."/>
      <w:lvlJc w:val="left"/>
      <w:pPr>
        <w:ind w:left="3600" w:hanging="360"/>
      </w:pPr>
    </w:lvl>
    <w:lvl w:ilvl="5" w:tplc="72526306" w:tentative="1">
      <w:start w:val="1"/>
      <w:numFmt w:val="lowerRoman"/>
      <w:lvlText w:val="%6."/>
      <w:lvlJc w:val="right"/>
      <w:pPr>
        <w:ind w:left="4320" w:hanging="180"/>
      </w:pPr>
    </w:lvl>
    <w:lvl w:ilvl="6" w:tplc="72526306" w:tentative="1">
      <w:start w:val="1"/>
      <w:numFmt w:val="decimal"/>
      <w:lvlText w:val="%7."/>
      <w:lvlJc w:val="left"/>
      <w:pPr>
        <w:ind w:left="5040" w:hanging="360"/>
      </w:pPr>
    </w:lvl>
    <w:lvl w:ilvl="7" w:tplc="72526306" w:tentative="1">
      <w:start w:val="1"/>
      <w:numFmt w:val="lowerLetter"/>
      <w:lvlText w:val="%8."/>
      <w:lvlJc w:val="left"/>
      <w:pPr>
        <w:ind w:left="5760" w:hanging="360"/>
      </w:pPr>
    </w:lvl>
    <w:lvl w:ilvl="8" w:tplc="72526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42">
    <w:multiLevelType w:val="hybridMultilevel"/>
    <w:lvl w:ilvl="0" w:tplc="48618119">
      <w:start w:val="1"/>
      <w:numFmt w:val="decimal"/>
      <w:lvlText w:val="%1."/>
      <w:lvlJc w:val="left"/>
      <w:pPr>
        <w:ind w:left="720" w:hanging="360"/>
      </w:pPr>
    </w:lvl>
    <w:lvl w:ilvl="1" w:tplc="48618119" w:tentative="1">
      <w:start w:val="1"/>
      <w:numFmt w:val="lowerLetter"/>
      <w:lvlText w:val="%2."/>
      <w:lvlJc w:val="left"/>
      <w:pPr>
        <w:ind w:left="1440" w:hanging="360"/>
      </w:pPr>
    </w:lvl>
    <w:lvl w:ilvl="2" w:tplc="48618119" w:tentative="1">
      <w:start w:val="1"/>
      <w:numFmt w:val="lowerRoman"/>
      <w:lvlText w:val="%3."/>
      <w:lvlJc w:val="right"/>
      <w:pPr>
        <w:ind w:left="2160" w:hanging="180"/>
      </w:pPr>
    </w:lvl>
    <w:lvl w:ilvl="3" w:tplc="48618119" w:tentative="1">
      <w:start w:val="1"/>
      <w:numFmt w:val="decimal"/>
      <w:lvlText w:val="%4."/>
      <w:lvlJc w:val="left"/>
      <w:pPr>
        <w:ind w:left="2880" w:hanging="360"/>
      </w:pPr>
    </w:lvl>
    <w:lvl w:ilvl="4" w:tplc="48618119" w:tentative="1">
      <w:start w:val="1"/>
      <w:numFmt w:val="lowerLetter"/>
      <w:lvlText w:val="%5."/>
      <w:lvlJc w:val="left"/>
      <w:pPr>
        <w:ind w:left="3600" w:hanging="360"/>
      </w:pPr>
    </w:lvl>
    <w:lvl w:ilvl="5" w:tplc="48618119" w:tentative="1">
      <w:start w:val="1"/>
      <w:numFmt w:val="lowerRoman"/>
      <w:lvlText w:val="%6."/>
      <w:lvlJc w:val="right"/>
      <w:pPr>
        <w:ind w:left="4320" w:hanging="180"/>
      </w:pPr>
    </w:lvl>
    <w:lvl w:ilvl="6" w:tplc="48618119" w:tentative="1">
      <w:start w:val="1"/>
      <w:numFmt w:val="decimal"/>
      <w:lvlText w:val="%7."/>
      <w:lvlJc w:val="left"/>
      <w:pPr>
        <w:ind w:left="5040" w:hanging="360"/>
      </w:pPr>
    </w:lvl>
    <w:lvl w:ilvl="7" w:tplc="48618119" w:tentative="1">
      <w:start w:val="1"/>
      <w:numFmt w:val="lowerLetter"/>
      <w:lvlText w:val="%8."/>
      <w:lvlJc w:val="left"/>
      <w:pPr>
        <w:ind w:left="5760" w:hanging="360"/>
      </w:pPr>
    </w:lvl>
    <w:lvl w:ilvl="8" w:tplc="48618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41">
    <w:multiLevelType w:val="hybridMultilevel"/>
    <w:lvl w:ilvl="0" w:tplc="90098564">
      <w:start w:val="1"/>
      <w:numFmt w:val="decimal"/>
      <w:lvlText w:val="%1."/>
      <w:lvlJc w:val="left"/>
      <w:pPr>
        <w:ind w:left="720" w:hanging="360"/>
      </w:pPr>
    </w:lvl>
    <w:lvl w:ilvl="1" w:tplc="90098564" w:tentative="1">
      <w:start w:val="1"/>
      <w:numFmt w:val="lowerLetter"/>
      <w:lvlText w:val="%2."/>
      <w:lvlJc w:val="left"/>
      <w:pPr>
        <w:ind w:left="1440" w:hanging="360"/>
      </w:pPr>
    </w:lvl>
    <w:lvl w:ilvl="2" w:tplc="90098564" w:tentative="1">
      <w:start w:val="1"/>
      <w:numFmt w:val="lowerRoman"/>
      <w:lvlText w:val="%3."/>
      <w:lvlJc w:val="right"/>
      <w:pPr>
        <w:ind w:left="2160" w:hanging="180"/>
      </w:pPr>
    </w:lvl>
    <w:lvl w:ilvl="3" w:tplc="90098564" w:tentative="1">
      <w:start w:val="1"/>
      <w:numFmt w:val="decimal"/>
      <w:lvlText w:val="%4."/>
      <w:lvlJc w:val="left"/>
      <w:pPr>
        <w:ind w:left="2880" w:hanging="360"/>
      </w:pPr>
    </w:lvl>
    <w:lvl w:ilvl="4" w:tplc="90098564" w:tentative="1">
      <w:start w:val="1"/>
      <w:numFmt w:val="lowerLetter"/>
      <w:lvlText w:val="%5."/>
      <w:lvlJc w:val="left"/>
      <w:pPr>
        <w:ind w:left="3600" w:hanging="360"/>
      </w:pPr>
    </w:lvl>
    <w:lvl w:ilvl="5" w:tplc="90098564" w:tentative="1">
      <w:start w:val="1"/>
      <w:numFmt w:val="lowerRoman"/>
      <w:lvlText w:val="%6."/>
      <w:lvlJc w:val="right"/>
      <w:pPr>
        <w:ind w:left="4320" w:hanging="180"/>
      </w:pPr>
    </w:lvl>
    <w:lvl w:ilvl="6" w:tplc="90098564" w:tentative="1">
      <w:start w:val="1"/>
      <w:numFmt w:val="decimal"/>
      <w:lvlText w:val="%7."/>
      <w:lvlJc w:val="left"/>
      <w:pPr>
        <w:ind w:left="5040" w:hanging="360"/>
      </w:pPr>
    </w:lvl>
    <w:lvl w:ilvl="7" w:tplc="90098564" w:tentative="1">
      <w:start w:val="1"/>
      <w:numFmt w:val="lowerLetter"/>
      <w:lvlText w:val="%8."/>
      <w:lvlJc w:val="left"/>
      <w:pPr>
        <w:ind w:left="5760" w:hanging="360"/>
      </w:pPr>
    </w:lvl>
    <w:lvl w:ilvl="8" w:tplc="90098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40">
    <w:multiLevelType w:val="hybridMultilevel"/>
    <w:lvl w:ilvl="0" w:tplc="66563808">
      <w:start w:val="1"/>
      <w:numFmt w:val="decimal"/>
      <w:lvlText w:val="%1."/>
      <w:lvlJc w:val="left"/>
      <w:pPr>
        <w:ind w:left="720" w:hanging="360"/>
      </w:pPr>
    </w:lvl>
    <w:lvl w:ilvl="1" w:tplc="66563808" w:tentative="1">
      <w:start w:val="1"/>
      <w:numFmt w:val="lowerLetter"/>
      <w:lvlText w:val="%2."/>
      <w:lvlJc w:val="left"/>
      <w:pPr>
        <w:ind w:left="1440" w:hanging="360"/>
      </w:pPr>
    </w:lvl>
    <w:lvl w:ilvl="2" w:tplc="66563808" w:tentative="1">
      <w:start w:val="1"/>
      <w:numFmt w:val="lowerRoman"/>
      <w:lvlText w:val="%3."/>
      <w:lvlJc w:val="right"/>
      <w:pPr>
        <w:ind w:left="2160" w:hanging="180"/>
      </w:pPr>
    </w:lvl>
    <w:lvl w:ilvl="3" w:tplc="66563808" w:tentative="1">
      <w:start w:val="1"/>
      <w:numFmt w:val="decimal"/>
      <w:lvlText w:val="%4."/>
      <w:lvlJc w:val="left"/>
      <w:pPr>
        <w:ind w:left="2880" w:hanging="360"/>
      </w:pPr>
    </w:lvl>
    <w:lvl w:ilvl="4" w:tplc="66563808" w:tentative="1">
      <w:start w:val="1"/>
      <w:numFmt w:val="lowerLetter"/>
      <w:lvlText w:val="%5."/>
      <w:lvlJc w:val="left"/>
      <w:pPr>
        <w:ind w:left="3600" w:hanging="360"/>
      </w:pPr>
    </w:lvl>
    <w:lvl w:ilvl="5" w:tplc="66563808" w:tentative="1">
      <w:start w:val="1"/>
      <w:numFmt w:val="lowerRoman"/>
      <w:lvlText w:val="%6."/>
      <w:lvlJc w:val="right"/>
      <w:pPr>
        <w:ind w:left="4320" w:hanging="180"/>
      </w:pPr>
    </w:lvl>
    <w:lvl w:ilvl="6" w:tplc="66563808" w:tentative="1">
      <w:start w:val="1"/>
      <w:numFmt w:val="decimal"/>
      <w:lvlText w:val="%7."/>
      <w:lvlJc w:val="left"/>
      <w:pPr>
        <w:ind w:left="5040" w:hanging="360"/>
      </w:pPr>
    </w:lvl>
    <w:lvl w:ilvl="7" w:tplc="66563808" w:tentative="1">
      <w:start w:val="1"/>
      <w:numFmt w:val="lowerLetter"/>
      <w:lvlText w:val="%8."/>
      <w:lvlJc w:val="left"/>
      <w:pPr>
        <w:ind w:left="5760" w:hanging="360"/>
      </w:pPr>
    </w:lvl>
    <w:lvl w:ilvl="8" w:tplc="66563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39">
    <w:multiLevelType w:val="hybridMultilevel"/>
    <w:lvl w:ilvl="0" w:tplc="71568404">
      <w:start w:val="1"/>
      <w:numFmt w:val="decimal"/>
      <w:lvlText w:val="%1."/>
      <w:lvlJc w:val="left"/>
      <w:pPr>
        <w:ind w:left="720" w:hanging="360"/>
      </w:pPr>
    </w:lvl>
    <w:lvl w:ilvl="1" w:tplc="71568404" w:tentative="1">
      <w:start w:val="1"/>
      <w:numFmt w:val="lowerLetter"/>
      <w:lvlText w:val="%2."/>
      <w:lvlJc w:val="left"/>
      <w:pPr>
        <w:ind w:left="1440" w:hanging="360"/>
      </w:pPr>
    </w:lvl>
    <w:lvl w:ilvl="2" w:tplc="71568404" w:tentative="1">
      <w:start w:val="1"/>
      <w:numFmt w:val="lowerRoman"/>
      <w:lvlText w:val="%3."/>
      <w:lvlJc w:val="right"/>
      <w:pPr>
        <w:ind w:left="2160" w:hanging="180"/>
      </w:pPr>
    </w:lvl>
    <w:lvl w:ilvl="3" w:tplc="71568404" w:tentative="1">
      <w:start w:val="1"/>
      <w:numFmt w:val="decimal"/>
      <w:lvlText w:val="%4."/>
      <w:lvlJc w:val="left"/>
      <w:pPr>
        <w:ind w:left="2880" w:hanging="360"/>
      </w:pPr>
    </w:lvl>
    <w:lvl w:ilvl="4" w:tplc="71568404" w:tentative="1">
      <w:start w:val="1"/>
      <w:numFmt w:val="lowerLetter"/>
      <w:lvlText w:val="%5."/>
      <w:lvlJc w:val="left"/>
      <w:pPr>
        <w:ind w:left="3600" w:hanging="360"/>
      </w:pPr>
    </w:lvl>
    <w:lvl w:ilvl="5" w:tplc="71568404" w:tentative="1">
      <w:start w:val="1"/>
      <w:numFmt w:val="lowerRoman"/>
      <w:lvlText w:val="%6."/>
      <w:lvlJc w:val="right"/>
      <w:pPr>
        <w:ind w:left="4320" w:hanging="180"/>
      </w:pPr>
    </w:lvl>
    <w:lvl w:ilvl="6" w:tplc="71568404" w:tentative="1">
      <w:start w:val="1"/>
      <w:numFmt w:val="decimal"/>
      <w:lvlText w:val="%7."/>
      <w:lvlJc w:val="left"/>
      <w:pPr>
        <w:ind w:left="5040" w:hanging="360"/>
      </w:pPr>
    </w:lvl>
    <w:lvl w:ilvl="7" w:tplc="71568404" w:tentative="1">
      <w:start w:val="1"/>
      <w:numFmt w:val="lowerLetter"/>
      <w:lvlText w:val="%8."/>
      <w:lvlJc w:val="left"/>
      <w:pPr>
        <w:ind w:left="5760" w:hanging="360"/>
      </w:pPr>
    </w:lvl>
    <w:lvl w:ilvl="8" w:tplc="71568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38">
    <w:multiLevelType w:val="hybridMultilevel"/>
    <w:lvl w:ilvl="0" w:tplc="84963317">
      <w:start w:val="1"/>
      <w:numFmt w:val="decimal"/>
      <w:lvlText w:val="%1."/>
      <w:lvlJc w:val="left"/>
      <w:pPr>
        <w:ind w:left="720" w:hanging="360"/>
      </w:pPr>
    </w:lvl>
    <w:lvl w:ilvl="1" w:tplc="84963317" w:tentative="1">
      <w:start w:val="1"/>
      <w:numFmt w:val="lowerLetter"/>
      <w:lvlText w:val="%2."/>
      <w:lvlJc w:val="left"/>
      <w:pPr>
        <w:ind w:left="1440" w:hanging="360"/>
      </w:pPr>
    </w:lvl>
    <w:lvl w:ilvl="2" w:tplc="84963317" w:tentative="1">
      <w:start w:val="1"/>
      <w:numFmt w:val="lowerRoman"/>
      <w:lvlText w:val="%3."/>
      <w:lvlJc w:val="right"/>
      <w:pPr>
        <w:ind w:left="2160" w:hanging="180"/>
      </w:pPr>
    </w:lvl>
    <w:lvl w:ilvl="3" w:tplc="84963317" w:tentative="1">
      <w:start w:val="1"/>
      <w:numFmt w:val="decimal"/>
      <w:lvlText w:val="%4."/>
      <w:lvlJc w:val="left"/>
      <w:pPr>
        <w:ind w:left="2880" w:hanging="360"/>
      </w:pPr>
    </w:lvl>
    <w:lvl w:ilvl="4" w:tplc="84963317" w:tentative="1">
      <w:start w:val="1"/>
      <w:numFmt w:val="lowerLetter"/>
      <w:lvlText w:val="%5."/>
      <w:lvlJc w:val="left"/>
      <w:pPr>
        <w:ind w:left="3600" w:hanging="360"/>
      </w:pPr>
    </w:lvl>
    <w:lvl w:ilvl="5" w:tplc="84963317" w:tentative="1">
      <w:start w:val="1"/>
      <w:numFmt w:val="lowerRoman"/>
      <w:lvlText w:val="%6."/>
      <w:lvlJc w:val="right"/>
      <w:pPr>
        <w:ind w:left="4320" w:hanging="180"/>
      </w:pPr>
    </w:lvl>
    <w:lvl w:ilvl="6" w:tplc="84963317" w:tentative="1">
      <w:start w:val="1"/>
      <w:numFmt w:val="decimal"/>
      <w:lvlText w:val="%7."/>
      <w:lvlJc w:val="left"/>
      <w:pPr>
        <w:ind w:left="5040" w:hanging="360"/>
      </w:pPr>
    </w:lvl>
    <w:lvl w:ilvl="7" w:tplc="84963317" w:tentative="1">
      <w:start w:val="1"/>
      <w:numFmt w:val="lowerLetter"/>
      <w:lvlText w:val="%8."/>
      <w:lvlJc w:val="left"/>
      <w:pPr>
        <w:ind w:left="5760" w:hanging="360"/>
      </w:pPr>
    </w:lvl>
    <w:lvl w:ilvl="8" w:tplc="84963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37">
    <w:multiLevelType w:val="hybridMultilevel"/>
    <w:lvl w:ilvl="0" w:tplc="70056811">
      <w:start w:val="1"/>
      <w:numFmt w:val="decimal"/>
      <w:lvlText w:val="%1."/>
      <w:lvlJc w:val="left"/>
      <w:pPr>
        <w:ind w:left="720" w:hanging="360"/>
      </w:pPr>
    </w:lvl>
    <w:lvl w:ilvl="1" w:tplc="70056811" w:tentative="1">
      <w:start w:val="1"/>
      <w:numFmt w:val="lowerLetter"/>
      <w:lvlText w:val="%2."/>
      <w:lvlJc w:val="left"/>
      <w:pPr>
        <w:ind w:left="1440" w:hanging="360"/>
      </w:pPr>
    </w:lvl>
    <w:lvl w:ilvl="2" w:tplc="70056811" w:tentative="1">
      <w:start w:val="1"/>
      <w:numFmt w:val="lowerRoman"/>
      <w:lvlText w:val="%3."/>
      <w:lvlJc w:val="right"/>
      <w:pPr>
        <w:ind w:left="2160" w:hanging="180"/>
      </w:pPr>
    </w:lvl>
    <w:lvl w:ilvl="3" w:tplc="70056811" w:tentative="1">
      <w:start w:val="1"/>
      <w:numFmt w:val="decimal"/>
      <w:lvlText w:val="%4."/>
      <w:lvlJc w:val="left"/>
      <w:pPr>
        <w:ind w:left="2880" w:hanging="360"/>
      </w:pPr>
    </w:lvl>
    <w:lvl w:ilvl="4" w:tplc="70056811" w:tentative="1">
      <w:start w:val="1"/>
      <w:numFmt w:val="lowerLetter"/>
      <w:lvlText w:val="%5."/>
      <w:lvlJc w:val="left"/>
      <w:pPr>
        <w:ind w:left="3600" w:hanging="360"/>
      </w:pPr>
    </w:lvl>
    <w:lvl w:ilvl="5" w:tplc="70056811" w:tentative="1">
      <w:start w:val="1"/>
      <w:numFmt w:val="lowerRoman"/>
      <w:lvlText w:val="%6."/>
      <w:lvlJc w:val="right"/>
      <w:pPr>
        <w:ind w:left="4320" w:hanging="180"/>
      </w:pPr>
    </w:lvl>
    <w:lvl w:ilvl="6" w:tplc="70056811" w:tentative="1">
      <w:start w:val="1"/>
      <w:numFmt w:val="decimal"/>
      <w:lvlText w:val="%7."/>
      <w:lvlJc w:val="left"/>
      <w:pPr>
        <w:ind w:left="5040" w:hanging="360"/>
      </w:pPr>
    </w:lvl>
    <w:lvl w:ilvl="7" w:tplc="70056811" w:tentative="1">
      <w:start w:val="1"/>
      <w:numFmt w:val="lowerLetter"/>
      <w:lvlText w:val="%8."/>
      <w:lvlJc w:val="left"/>
      <w:pPr>
        <w:ind w:left="5760" w:hanging="360"/>
      </w:pPr>
    </w:lvl>
    <w:lvl w:ilvl="8" w:tplc="70056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36">
    <w:multiLevelType w:val="hybridMultilevel"/>
    <w:lvl w:ilvl="0" w:tplc="18395546">
      <w:start w:val="1"/>
      <w:numFmt w:val="decimal"/>
      <w:lvlText w:val="%1."/>
      <w:lvlJc w:val="left"/>
      <w:pPr>
        <w:ind w:left="720" w:hanging="360"/>
      </w:pPr>
    </w:lvl>
    <w:lvl w:ilvl="1" w:tplc="18395546" w:tentative="1">
      <w:start w:val="1"/>
      <w:numFmt w:val="lowerLetter"/>
      <w:lvlText w:val="%2."/>
      <w:lvlJc w:val="left"/>
      <w:pPr>
        <w:ind w:left="1440" w:hanging="360"/>
      </w:pPr>
    </w:lvl>
    <w:lvl w:ilvl="2" w:tplc="18395546" w:tentative="1">
      <w:start w:val="1"/>
      <w:numFmt w:val="lowerRoman"/>
      <w:lvlText w:val="%3."/>
      <w:lvlJc w:val="right"/>
      <w:pPr>
        <w:ind w:left="2160" w:hanging="180"/>
      </w:pPr>
    </w:lvl>
    <w:lvl w:ilvl="3" w:tplc="18395546" w:tentative="1">
      <w:start w:val="1"/>
      <w:numFmt w:val="decimal"/>
      <w:lvlText w:val="%4."/>
      <w:lvlJc w:val="left"/>
      <w:pPr>
        <w:ind w:left="2880" w:hanging="360"/>
      </w:pPr>
    </w:lvl>
    <w:lvl w:ilvl="4" w:tplc="18395546" w:tentative="1">
      <w:start w:val="1"/>
      <w:numFmt w:val="lowerLetter"/>
      <w:lvlText w:val="%5."/>
      <w:lvlJc w:val="left"/>
      <w:pPr>
        <w:ind w:left="3600" w:hanging="360"/>
      </w:pPr>
    </w:lvl>
    <w:lvl w:ilvl="5" w:tplc="18395546" w:tentative="1">
      <w:start w:val="1"/>
      <w:numFmt w:val="lowerRoman"/>
      <w:lvlText w:val="%6."/>
      <w:lvlJc w:val="right"/>
      <w:pPr>
        <w:ind w:left="4320" w:hanging="180"/>
      </w:pPr>
    </w:lvl>
    <w:lvl w:ilvl="6" w:tplc="18395546" w:tentative="1">
      <w:start w:val="1"/>
      <w:numFmt w:val="decimal"/>
      <w:lvlText w:val="%7."/>
      <w:lvlJc w:val="left"/>
      <w:pPr>
        <w:ind w:left="5040" w:hanging="360"/>
      </w:pPr>
    </w:lvl>
    <w:lvl w:ilvl="7" w:tplc="18395546" w:tentative="1">
      <w:start w:val="1"/>
      <w:numFmt w:val="lowerLetter"/>
      <w:lvlText w:val="%8."/>
      <w:lvlJc w:val="left"/>
      <w:pPr>
        <w:ind w:left="5760" w:hanging="360"/>
      </w:pPr>
    </w:lvl>
    <w:lvl w:ilvl="8" w:tplc="18395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35">
    <w:multiLevelType w:val="hybridMultilevel"/>
    <w:lvl w:ilvl="0" w:tplc="43574448">
      <w:start w:val="1"/>
      <w:numFmt w:val="decimal"/>
      <w:lvlText w:val="%1."/>
      <w:lvlJc w:val="left"/>
      <w:pPr>
        <w:ind w:left="720" w:hanging="360"/>
      </w:pPr>
    </w:lvl>
    <w:lvl w:ilvl="1" w:tplc="43574448" w:tentative="1">
      <w:start w:val="1"/>
      <w:numFmt w:val="lowerLetter"/>
      <w:lvlText w:val="%2."/>
      <w:lvlJc w:val="left"/>
      <w:pPr>
        <w:ind w:left="1440" w:hanging="360"/>
      </w:pPr>
    </w:lvl>
    <w:lvl w:ilvl="2" w:tplc="43574448" w:tentative="1">
      <w:start w:val="1"/>
      <w:numFmt w:val="lowerRoman"/>
      <w:lvlText w:val="%3."/>
      <w:lvlJc w:val="right"/>
      <w:pPr>
        <w:ind w:left="2160" w:hanging="180"/>
      </w:pPr>
    </w:lvl>
    <w:lvl w:ilvl="3" w:tplc="43574448" w:tentative="1">
      <w:start w:val="1"/>
      <w:numFmt w:val="decimal"/>
      <w:lvlText w:val="%4."/>
      <w:lvlJc w:val="left"/>
      <w:pPr>
        <w:ind w:left="2880" w:hanging="360"/>
      </w:pPr>
    </w:lvl>
    <w:lvl w:ilvl="4" w:tplc="43574448" w:tentative="1">
      <w:start w:val="1"/>
      <w:numFmt w:val="lowerLetter"/>
      <w:lvlText w:val="%5."/>
      <w:lvlJc w:val="left"/>
      <w:pPr>
        <w:ind w:left="3600" w:hanging="360"/>
      </w:pPr>
    </w:lvl>
    <w:lvl w:ilvl="5" w:tplc="43574448" w:tentative="1">
      <w:start w:val="1"/>
      <w:numFmt w:val="lowerRoman"/>
      <w:lvlText w:val="%6."/>
      <w:lvlJc w:val="right"/>
      <w:pPr>
        <w:ind w:left="4320" w:hanging="180"/>
      </w:pPr>
    </w:lvl>
    <w:lvl w:ilvl="6" w:tplc="43574448" w:tentative="1">
      <w:start w:val="1"/>
      <w:numFmt w:val="decimal"/>
      <w:lvlText w:val="%7."/>
      <w:lvlJc w:val="left"/>
      <w:pPr>
        <w:ind w:left="5040" w:hanging="360"/>
      </w:pPr>
    </w:lvl>
    <w:lvl w:ilvl="7" w:tplc="43574448" w:tentative="1">
      <w:start w:val="1"/>
      <w:numFmt w:val="lowerLetter"/>
      <w:lvlText w:val="%8."/>
      <w:lvlJc w:val="left"/>
      <w:pPr>
        <w:ind w:left="5760" w:hanging="360"/>
      </w:pPr>
    </w:lvl>
    <w:lvl w:ilvl="8" w:tplc="43574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34">
    <w:multiLevelType w:val="hybridMultilevel"/>
    <w:lvl w:ilvl="0" w:tplc="43134349">
      <w:start w:val="1"/>
      <w:numFmt w:val="decimal"/>
      <w:lvlText w:val="%1."/>
      <w:lvlJc w:val="left"/>
      <w:pPr>
        <w:ind w:left="720" w:hanging="360"/>
      </w:pPr>
    </w:lvl>
    <w:lvl w:ilvl="1" w:tplc="43134349" w:tentative="1">
      <w:start w:val="1"/>
      <w:numFmt w:val="lowerLetter"/>
      <w:lvlText w:val="%2."/>
      <w:lvlJc w:val="left"/>
      <w:pPr>
        <w:ind w:left="1440" w:hanging="360"/>
      </w:pPr>
    </w:lvl>
    <w:lvl w:ilvl="2" w:tplc="43134349" w:tentative="1">
      <w:start w:val="1"/>
      <w:numFmt w:val="lowerRoman"/>
      <w:lvlText w:val="%3."/>
      <w:lvlJc w:val="right"/>
      <w:pPr>
        <w:ind w:left="2160" w:hanging="180"/>
      </w:pPr>
    </w:lvl>
    <w:lvl w:ilvl="3" w:tplc="43134349" w:tentative="1">
      <w:start w:val="1"/>
      <w:numFmt w:val="decimal"/>
      <w:lvlText w:val="%4."/>
      <w:lvlJc w:val="left"/>
      <w:pPr>
        <w:ind w:left="2880" w:hanging="360"/>
      </w:pPr>
    </w:lvl>
    <w:lvl w:ilvl="4" w:tplc="43134349" w:tentative="1">
      <w:start w:val="1"/>
      <w:numFmt w:val="lowerLetter"/>
      <w:lvlText w:val="%5."/>
      <w:lvlJc w:val="left"/>
      <w:pPr>
        <w:ind w:left="3600" w:hanging="360"/>
      </w:pPr>
    </w:lvl>
    <w:lvl w:ilvl="5" w:tplc="43134349" w:tentative="1">
      <w:start w:val="1"/>
      <w:numFmt w:val="lowerRoman"/>
      <w:lvlText w:val="%6."/>
      <w:lvlJc w:val="right"/>
      <w:pPr>
        <w:ind w:left="4320" w:hanging="180"/>
      </w:pPr>
    </w:lvl>
    <w:lvl w:ilvl="6" w:tplc="43134349" w:tentative="1">
      <w:start w:val="1"/>
      <w:numFmt w:val="decimal"/>
      <w:lvlText w:val="%7."/>
      <w:lvlJc w:val="left"/>
      <w:pPr>
        <w:ind w:left="5040" w:hanging="360"/>
      </w:pPr>
    </w:lvl>
    <w:lvl w:ilvl="7" w:tplc="43134349" w:tentative="1">
      <w:start w:val="1"/>
      <w:numFmt w:val="lowerLetter"/>
      <w:lvlText w:val="%8."/>
      <w:lvlJc w:val="left"/>
      <w:pPr>
        <w:ind w:left="5760" w:hanging="360"/>
      </w:pPr>
    </w:lvl>
    <w:lvl w:ilvl="8" w:tplc="43134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33">
    <w:multiLevelType w:val="hybridMultilevel"/>
    <w:lvl w:ilvl="0" w:tplc="47498636">
      <w:start w:val="1"/>
      <w:numFmt w:val="decimal"/>
      <w:lvlText w:val="%1."/>
      <w:lvlJc w:val="left"/>
      <w:pPr>
        <w:ind w:left="720" w:hanging="360"/>
      </w:pPr>
    </w:lvl>
    <w:lvl w:ilvl="1" w:tplc="47498636" w:tentative="1">
      <w:start w:val="1"/>
      <w:numFmt w:val="lowerLetter"/>
      <w:lvlText w:val="%2."/>
      <w:lvlJc w:val="left"/>
      <w:pPr>
        <w:ind w:left="1440" w:hanging="360"/>
      </w:pPr>
    </w:lvl>
    <w:lvl w:ilvl="2" w:tplc="47498636" w:tentative="1">
      <w:start w:val="1"/>
      <w:numFmt w:val="lowerRoman"/>
      <w:lvlText w:val="%3."/>
      <w:lvlJc w:val="right"/>
      <w:pPr>
        <w:ind w:left="2160" w:hanging="180"/>
      </w:pPr>
    </w:lvl>
    <w:lvl w:ilvl="3" w:tplc="47498636" w:tentative="1">
      <w:start w:val="1"/>
      <w:numFmt w:val="decimal"/>
      <w:lvlText w:val="%4."/>
      <w:lvlJc w:val="left"/>
      <w:pPr>
        <w:ind w:left="2880" w:hanging="360"/>
      </w:pPr>
    </w:lvl>
    <w:lvl w:ilvl="4" w:tplc="47498636" w:tentative="1">
      <w:start w:val="1"/>
      <w:numFmt w:val="lowerLetter"/>
      <w:lvlText w:val="%5."/>
      <w:lvlJc w:val="left"/>
      <w:pPr>
        <w:ind w:left="3600" w:hanging="360"/>
      </w:pPr>
    </w:lvl>
    <w:lvl w:ilvl="5" w:tplc="47498636" w:tentative="1">
      <w:start w:val="1"/>
      <w:numFmt w:val="lowerRoman"/>
      <w:lvlText w:val="%6."/>
      <w:lvlJc w:val="right"/>
      <w:pPr>
        <w:ind w:left="4320" w:hanging="180"/>
      </w:pPr>
    </w:lvl>
    <w:lvl w:ilvl="6" w:tplc="47498636" w:tentative="1">
      <w:start w:val="1"/>
      <w:numFmt w:val="decimal"/>
      <w:lvlText w:val="%7."/>
      <w:lvlJc w:val="left"/>
      <w:pPr>
        <w:ind w:left="5040" w:hanging="360"/>
      </w:pPr>
    </w:lvl>
    <w:lvl w:ilvl="7" w:tplc="47498636" w:tentative="1">
      <w:start w:val="1"/>
      <w:numFmt w:val="lowerLetter"/>
      <w:lvlText w:val="%8."/>
      <w:lvlJc w:val="left"/>
      <w:pPr>
        <w:ind w:left="5760" w:hanging="360"/>
      </w:pPr>
    </w:lvl>
    <w:lvl w:ilvl="8" w:tplc="47498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32">
    <w:multiLevelType w:val="hybridMultilevel"/>
    <w:lvl w:ilvl="0" w:tplc="40975756">
      <w:start w:val="1"/>
      <w:numFmt w:val="decimal"/>
      <w:lvlText w:val="%1."/>
      <w:lvlJc w:val="left"/>
      <w:pPr>
        <w:ind w:left="720" w:hanging="360"/>
      </w:pPr>
    </w:lvl>
    <w:lvl w:ilvl="1" w:tplc="40975756" w:tentative="1">
      <w:start w:val="1"/>
      <w:numFmt w:val="lowerLetter"/>
      <w:lvlText w:val="%2."/>
      <w:lvlJc w:val="left"/>
      <w:pPr>
        <w:ind w:left="1440" w:hanging="360"/>
      </w:pPr>
    </w:lvl>
    <w:lvl w:ilvl="2" w:tplc="40975756" w:tentative="1">
      <w:start w:val="1"/>
      <w:numFmt w:val="lowerRoman"/>
      <w:lvlText w:val="%3."/>
      <w:lvlJc w:val="right"/>
      <w:pPr>
        <w:ind w:left="2160" w:hanging="180"/>
      </w:pPr>
    </w:lvl>
    <w:lvl w:ilvl="3" w:tplc="40975756" w:tentative="1">
      <w:start w:val="1"/>
      <w:numFmt w:val="decimal"/>
      <w:lvlText w:val="%4."/>
      <w:lvlJc w:val="left"/>
      <w:pPr>
        <w:ind w:left="2880" w:hanging="360"/>
      </w:pPr>
    </w:lvl>
    <w:lvl w:ilvl="4" w:tplc="40975756" w:tentative="1">
      <w:start w:val="1"/>
      <w:numFmt w:val="lowerLetter"/>
      <w:lvlText w:val="%5."/>
      <w:lvlJc w:val="left"/>
      <w:pPr>
        <w:ind w:left="3600" w:hanging="360"/>
      </w:pPr>
    </w:lvl>
    <w:lvl w:ilvl="5" w:tplc="40975756" w:tentative="1">
      <w:start w:val="1"/>
      <w:numFmt w:val="lowerRoman"/>
      <w:lvlText w:val="%6."/>
      <w:lvlJc w:val="right"/>
      <w:pPr>
        <w:ind w:left="4320" w:hanging="180"/>
      </w:pPr>
    </w:lvl>
    <w:lvl w:ilvl="6" w:tplc="40975756" w:tentative="1">
      <w:start w:val="1"/>
      <w:numFmt w:val="decimal"/>
      <w:lvlText w:val="%7."/>
      <w:lvlJc w:val="left"/>
      <w:pPr>
        <w:ind w:left="5040" w:hanging="360"/>
      </w:pPr>
    </w:lvl>
    <w:lvl w:ilvl="7" w:tplc="40975756" w:tentative="1">
      <w:start w:val="1"/>
      <w:numFmt w:val="lowerLetter"/>
      <w:lvlText w:val="%8."/>
      <w:lvlJc w:val="left"/>
      <w:pPr>
        <w:ind w:left="5760" w:hanging="360"/>
      </w:pPr>
    </w:lvl>
    <w:lvl w:ilvl="8" w:tplc="40975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31">
    <w:multiLevelType w:val="hybridMultilevel"/>
    <w:lvl w:ilvl="0" w:tplc="16431114">
      <w:start w:val="1"/>
      <w:numFmt w:val="decimal"/>
      <w:lvlText w:val="%1."/>
      <w:lvlJc w:val="left"/>
      <w:pPr>
        <w:ind w:left="720" w:hanging="360"/>
      </w:pPr>
    </w:lvl>
    <w:lvl w:ilvl="1" w:tplc="16431114" w:tentative="1">
      <w:start w:val="1"/>
      <w:numFmt w:val="lowerLetter"/>
      <w:lvlText w:val="%2."/>
      <w:lvlJc w:val="left"/>
      <w:pPr>
        <w:ind w:left="1440" w:hanging="360"/>
      </w:pPr>
    </w:lvl>
    <w:lvl w:ilvl="2" w:tplc="16431114" w:tentative="1">
      <w:start w:val="1"/>
      <w:numFmt w:val="lowerRoman"/>
      <w:lvlText w:val="%3."/>
      <w:lvlJc w:val="right"/>
      <w:pPr>
        <w:ind w:left="2160" w:hanging="180"/>
      </w:pPr>
    </w:lvl>
    <w:lvl w:ilvl="3" w:tplc="16431114" w:tentative="1">
      <w:start w:val="1"/>
      <w:numFmt w:val="decimal"/>
      <w:lvlText w:val="%4."/>
      <w:lvlJc w:val="left"/>
      <w:pPr>
        <w:ind w:left="2880" w:hanging="360"/>
      </w:pPr>
    </w:lvl>
    <w:lvl w:ilvl="4" w:tplc="16431114" w:tentative="1">
      <w:start w:val="1"/>
      <w:numFmt w:val="lowerLetter"/>
      <w:lvlText w:val="%5."/>
      <w:lvlJc w:val="left"/>
      <w:pPr>
        <w:ind w:left="3600" w:hanging="360"/>
      </w:pPr>
    </w:lvl>
    <w:lvl w:ilvl="5" w:tplc="16431114" w:tentative="1">
      <w:start w:val="1"/>
      <w:numFmt w:val="lowerRoman"/>
      <w:lvlText w:val="%6."/>
      <w:lvlJc w:val="right"/>
      <w:pPr>
        <w:ind w:left="4320" w:hanging="180"/>
      </w:pPr>
    </w:lvl>
    <w:lvl w:ilvl="6" w:tplc="16431114" w:tentative="1">
      <w:start w:val="1"/>
      <w:numFmt w:val="decimal"/>
      <w:lvlText w:val="%7."/>
      <w:lvlJc w:val="left"/>
      <w:pPr>
        <w:ind w:left="5040" w:hanging="360"/>
      </w:pPr>
    </w:lvl>
    <w:lvl w:ilvl="7" w:tplc="16431114" w:tentative="1">
      <w:start w:val="1"/>
      <w:numFmt w:val="lowerLetter"/>
      <w:lvlText w:val="%8."/>
      <w:lvlJc w:val="left"/>
      <w:pPr>
        <w:ind w:left="5760" w:hanging="360"/>
      </w:pPr>
    </w:lvl>
    <w:lvl w:ilvl="8" w:tplc="16431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30">
    <w:multiLevelType w:val="hybridMultilevel"/>
    <w:lvl w:ilvl="0" w:tplc="86942966">
      <w:start w:val="1"/>
      <w:numFmt w:val="decimal"/>
      <w:lvlText w:val="%1."/>
      <w:lvlJc w:val="left"/>
      <w:pPr>
        <w:ind w:left="720" w:hanging="360"/>
      </w:pPr>
    </w:lvl>
    <w:lvl w:ilvl="1" w:tplc="86942966" w:tentative="1">
      <w:start w:val="1"/>
      <w:numFmt w:val="lowerLetter"/>
      <w:lvlText w:val="%2."/>
      <w:lvlJc w:val="left"/>
      <w:pPr>
        <w:ind w:left="1440" w:hanging="360"/>
      </w:pPr>
    </w:lvl>
    <w:lvl w:ilvl="2" w:tplc="86942966" w:tentative="1">
      <w:start w:val="1"/>
      <w:numFmt w:val="lowerRoman"/>
      <w:lvlText w:val="%3."/>
      <w:lvlJc w:val="right"/>
      <w:pPr>
        <w:ind w:left="2160" w:hanging="180"/>
      </w:pPr>
    </w:lvl>
    <w:lvl w:ilvl="3" w:tplc="86942966" w:tentative="1">
      <w:start w:val="1"/>
      <w:numFmt w:val="decimal"/>
      <w:lvlText w:val="%4."/>
      <w:lvlJc w:val="left"/>
      <w:pPr>
        <w:ind w:left="2880" w:hanging="360"/>
      </w:pPr>
    </w:lvl>
    <w:lvl w:ilvl="4" w:tplc="86942966" w:tentative="1">
      <w:start w:val="1"/>
      <w:numFmt w:val="lowerLetter"/>
      <w:lvlText w:val="%5."/>
      <w:lvlJc w:val="left"/>
      <w:pPr>
        <w:ind w:left="3600" w:hanging="360"/>
      </w:pPr>
    </w:lvl>
    <w:lvl w:ilvl="5" w:tplc="86942966" w:tentative="1">
      <w:start w:val="1"/>
      <w:numFmt w:val="lowerRoman"/>
      <w:lvlText w:val="%6."/>
      <w:lvlJc w:val="right"/>
      <w:pPr>
        <w:ind w:left="4320" w:hanging="180"/>
      </w:pPr>
    </w:lvl>
    <w:lvl w:ilvl="6" w:tplc="86942966" w:tentative="1">
      <w:start w:val="1"/>
      <w:numFmt w:val="decimal"/>
      <w:lvlText w:val="%7."/>
      <w:lvlJc w:val="left"/>
      <w:pPr>
        <w:ind w:left="5040" w:hanging="360"/>
      </w:pPr>
    </w:lvl>
    <w:lvl w:ilvl="7" w:tplc="86942966" w:tentative="1">
      <w:start w:val="1"/>
      <w:numFmt w:val="lowerLetter"/>
      <w:lvlText w:val="%8."/>
      <w:lvlJc w:val="left"/>
      <w:pPr>
        <w:ind w:left="5760" w:hanging="360"/>
      </w:pPr>
    </w:lvl>
    <w:lvl w:ilvl="8" w:tplc="86942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29">
    <w:multiLevelType w:val="hybridMultilevel"/>
    <w:lvl w:ilvl="0" w:tplc="32553191">
      <w:start w:val="1"/>
      <w:numFmt w:val="decimal"/>
      <w:lvlText w:val="%1."/>
      <w:lvlJc w:val="left"/>
      <w:pPr>
        <w:ind w:left="720" w:hanging="360"/>
      </w:pPr>
    </w:lvl>
    <w:lvl w:ilvl="1" w:tplc="32553191" w:tentative="1">
      <w:start w:val="1"/>
      <w:numFmt w:val="lowerLetter"/>
      <w:lvlText w:val="%2."/>
      <w:lvlJc w:val="left"/>
      <w:pPr>
        <w:ind w:left="1440" w:hanging="360"/>
      </w:pPr>
    </w:lvl>
    <w:lvl w:ilvl="2" w:tplc="32553191" w:tentative="1">
      <w:start w:val="1"/>
      <w:numFmt w:val="lowerRoman"/>
      <w:lvlText w:val="%3."/>
      <w:lvlJc w:val="right"/>
      <w:pPr>
        <w:ind w:left="2160" w:hanging="180"/>
      </w:pPr>
    </w:lvl>
    <w:lvl w:ilvl="3" w:tplc="32553191" w:tentative="1">
      <w:start w:val="1"/>
      <w:numFmt w:val="decimal"/>
      <w:lvlText w:val="%4."/>
      <w:lvlJc w:val="left"/>
      <w:pPr>
        <w:ind w:left="2880" w:hanging="360"/>
      </w:pPr>
    </w:lvl>
    <w:lvl w:ilvl="4" w:tplc="32553191" w:tentative="1">
      <w:start w:val="1"/>
      <w:numFmt w:val="lowerLetter"/>
      <w:lvlText w:val="%5."/>
      <w:lvlJc w:val="left"/>
      <w:pPr>
        <w:ind w:left="3600" w:hanging="360"/>
      </w:pPr>
    </w:lvl>
    <w:lvl w:ilvl="5" w:tplc="32553191" w:tentative="1">
      <w:start w:val="1"/>
      <w:numFmt w:val="lowerRoman"/>
      <w:lvlText w:val="%6."/>
      <w:lvlJc w:val="right"/>
      <w:pPr>
        <w:ind w:left="4320" w:hanging="180"/>
      </w:pPr>
    </w:lvl>
    <w:lvl w:ilvl="6" w:tplc="32553191" w:tentative="1">
      <w:start w:val="1"/>
      <w:numFmt w:val="decimal"/>
      <w:lvlText w:val="%7."/>
      <w:lvlJc w:val="left"/>
      <w:pPr>
        <w:ind w:left="5040" w:hanging="360"/>
      </w:pPr>
    </w:lvl>
    <w:lvl w:ilvl="7" w:tplc="32553191" w:tentative="1">
      <w:start w:val="1"/>
      <w:numFmt w:val="lowerLetter"/>
      <w:lvlText w:val="%8."/>
      <w:lvlJc w:val="left"/>
      <w:pPr>
        <w:ind w:left="5760" w:hanging="360"/>
      </w:pPr>
    </w:lvl>
    <w:lvl w:ilvl="8" w:tplc="32553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28">
    <w:multiLevelType w:val="hybridMultilevel"/>
    <w:lvl w:ilvl="0" w:tplc="51797564">
      <w:start w:val="1"/>
      <w:numFmt w:val="decimal"/>
      <w:lvlText w:val="%1."/>
      <w:lvlJc w:val="left"/>
      <w:pPr>
        <w:ind w:left="720" w:hanging="360"/>
      </w:pPr>
    </w:lvl>
    <w:lvl w:ilvl="1" w:tplc="51797564" w:tentative="1">
      <w:start w:val="1"/>
      <w:numFmt w:val="lowerLetter"/>
      <w:lvlText w:val="%2."/>
      <w:lvlJc w:val="left"/>
      <w:pPr>
        <w:ind w:left="1440" w:hanging="360"/>
      </w:pPr>
    </w:lvl>
    <w:lvl w:ilvl="2" w:tplc="51797564" w:tentative="1">
      <w:start w:val="1"/>
      <w:numFmt w:val="lowerRoman"/>
      <w:lvlText w:val="%3."/>
      <w:lvlJc w:val="right"/>
      <w:pPr>
        <w:ind w:left="2160" w:hanging="180"/>
      </w:pPr>
    </w:lvl>
    <w:lvl w:ilvl="3" w:tplc="51797564" w:tentative="1">
      <w:start w:val="1"/>
      <w:numFmt w:val="decimal"/>
      <w:lvlText w:val="%4."/>
      <w:lvlJc w:val="left"/>
      <w:pPr>
        <w:ind w:left="2880" w:hanging="360"/>
      </w:pPr>
    </w:lvl>
    <w:lvl w:ilvl="4" w:tplc="51797564" w:tentative="1">
      <w:start w:val="1"/>
      <w:numFmt w:val="lowerLetter"/>
      <w:lvlText w:val="%5."/>
      <w:lvlJc w:val="left"/>
      <w:pPr>
        <w:ind w:left="3600" w:hanging="360"/>
      </w:pPr>
    </w:lvl>
    <w:lvl w:ilvl="5" w:tplc="51797564" w:tentative="1">
      <w:start w:val="1"/>
      <w:numFmt w:val="lowerRoman"/>
      <w:lvlText w:val="%6."/>
      <w:lvlJc w:val="right"/>
      <w:pPr>
        <w:ind w:left="4320" w:hanging="180"/>
      </w:pPr>
    </w:lvl>
    <w:lvl w:ilvl="6" w:tplc="51797564" w:tentative="1">
      <w:start w:val="1"/>
      <w:numFmt w:val="decimal"/>
      <w:lvlText w:val="%7."/>
      <w:lvlJc w:val="left"/>
      <w:pPr>
        <w:ind w:left="5040" w:hanging="360"/>
      </w:pPr>
    </w:lvl>
    <w:lvl w:ilvl="7" w:tplc="51797564" w:tentative="1">
      <w:start w:val="1"/>
      <w:numFmt w:val="lowerLetter"/>
      <w:lvlText w:val="%8."/>
      <w:lvlJc w:val="left"/>
      <w:pPr>
        <w:ind w:left="5760" w:hanging="360"/>
      </w:pPr>
    </w:lvl>
    <w:lvl w:ilvl="8" w:tplc="51797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27">
    <w:multiLevelType w:val="hybridMultilevel"/>
    <w:lvl w:ilvl="0" w:tplc="45412328">
      <w:start w:val="1"/>
      <w:numFmt w:val="decimal"/>
      <w:lvlText w:val="%1."/>
      <w:lvlJc w:val="left"/>
      <w:pPr>
        <w:ind w:left="720" w:hanging="360"/>
      </w:pPr>
    </w:lvl>
    <w:lvl w:ilvl="1" w:tplc="45412328" w:tentative="1">
      <w:start w:val="1"/>
      <w:numFmt w:val="lowerLetter"/>
      <w:lvlText w:val="%2."/>
      <w:lvlJc w:val="left"/>
      <w:pPr>
        <w:ind w:left="1440" w:hanging="360"/>
      </w:pPr>
    </w:lvl>
    <w:lvl w:ilvl="2" w:tplc="45412328" w:tentative="1">
      <w:start w:val="1"/>
      <w:numFmt w:val="lowerRoman"/>
      <w:lvlText w:val="%3."/>
      <w:lvlJc w:val="right"/>
      <w:pPr>
        <w:ind w:left="2160" w:hanging="180"/>
      </w:pPr>
    </w:lvl>
    <w:lvl w:ilvl="3" w:tplc="45412328" w:tentative="1">
      <w:start w:val="1"/>
      <w:numFmt w:val="decimal"/>
      <w:lvlText w:val="%4."/>
      <w:lvlJc w:val="left"/>
      <w:pPr>
        <w:ind w:left="2880" w:hanging="360"/>
      </w:pPr>
    </w:lvl>
    <w:lvl w:ilvl="4" w:tplc="45412328" w:tentative="1">
      <w:start w:val="1"/>
      <w:numFmt w:val="lowerLetter"/>
      <w:lvlText w:val="%5."/>
      <w:lvlJc w:val="left"/>
      <w:pPr>
        <w:ind w:left="3600" w:hanging="360"/>
      </w:pPr>
    </w:lvl>
    <w:lvl w:ilvl="5" w:tplc="45412328" w:tentative="1">
      <w:start w:val="1"/>
      <w:numFmt w:val="lowerRoman"/>
      <w:lvlText w:val="%6."/>
      <w:lvlJc w:val="right"/>
      <w:pPr>
        <w:ind w:left="4320" w:hanging="180"/>
      </w:pPr>
    </w:lvl>
    <w:lvl w:ilvl="6" w:tplc="45412328" w:tentative="1">
      <w:start w:val="1"/>
      <w:numFmt w:val="decimal"/>
      <w:lvlText w:val="%7."/>
      <w:lvlJc w:val="left"/>
      <w:pPr>
        <w:ind w:left="5040" w:hanging="360"/>
      </w:pPr>
    </w:lvl>
    <w:lvl w:ilvl="7" w:tplc="45412328" w:tentative="1">
      <w:start w:val="1"/>
      <w:numFmt w:val="lowerLetter"/>
      <w:lvlText w:val="%8."/>
      <w:lvlJc w:val="left"/>
      <w:pPr>
        <w:ind w:left="5760" w:hanging="360"/>
      </w:pPr>
    </w:lvl>
    <w:lvl w:ilvl="8" w:tplc="45412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26">
    <w:multiLevelType w:val="hybridMultilevel"/>
    <w:lvl w:ilvl="0" w:tplc="80553887">
      <w:start w:val="1"/>
      <w:numFmt w:val="decimal"/>
      <w:lvlText w:val="%1."/>
      <w:lvlJc w:val="left"/>
      <w:pPr>
        <w:ind w:left="720" w:hanging="360"/>
      </w:pPr>
    </w:lvl>
    <w:lvl w:ilvl="1" w:tplc="80553887" w:tentative="1">
      <w:start w:val="1"/>
      <w:numFmt w:val="lowerLetter"/>
      <w:lvlText w:val="%2."/>
      <w:lvlJc w:val="left"/>
      <w:pPr>
        <w:ind w:left="1440" w:hanging="360"/>
      </w:pPr>
    </w:lvl>
    <w:lvl w:ilvl="2" w:tplc="80553887" w:tentative="1">
      <w:start w:val="1"/>
      <w:numFmt w:val="lowerRoman"/>
      <w:lvlText w:val="%3."/>
      <w:lvlJc w:val="right"/>
      <w:pPr>
        <w:ind w:left="2160" w:hanging="180"/>
      </w:pPr>
    </w:lvl>
    <w:lvl w:ilvl="3" w:tplc="80553887" w:tentative="1">
      <w:start w:val="1"/>
      <w:numFmt w:val="decimal"/>
      <w:lvlText w:val="%4."/>
      <w:lvlJc w:val="left"/>
      <w:pPr>
        <w:ind w:left="2880" w:hanging="360"/>
      </w:pPr>
    </w:lvl>
    <w:lvl w:ilvl="4" w:tplc="80553887" w:tentative="1">
      <w:start w:val="1"/>
      <w:numFmt w:val="lowerLetter"/>
      <w:lvlText w:val="%5."/>
      <w:lvlJc w:val="left"/>
      <w:pPr>
        <w:ind w:left="3600" w:hanging="360"/>
      </w:pPr>
    </w:lvl>
    <w:lvl w:ilvl="5" w:tplc="80553887" w:tentative="1">
      <w:start w:val="1"/>
      <w:numFmt w:val="lowerRoman"/>
      <w:lvlText w:val="%6."/>
      <w:lvlJc w:val="right"/>
      <w:pPr>
        <w:ind w:left="4320" w:hanging="180"/>
      </w:pPr>
    </w:lvl>
    <w:lvl w:ilvl="6" w:tplc="80553887" w:tentative="1">
      <w:start w:val="1"/>
      <w:numFmt w:val="decimal"/>
      <w:lvlText w:val="%7."/>
      <w:lvlJc w:val="left"/>
      <w:pPr>
        <w:ind w:left="5040" w:hanging="360"/>
      </w:pPr>
    </w:lvl>
    <w:lvl w:ilvl="7" w:tplc="80553887" w:tentative="1">
      <w:start w:val="1"/>
      <w:numFmt w:val="lowerLetter"/>
      <w:lvlText w:val="%8."/>
      <w:lvlJc w:val="left"/>
      <w:pPr>
        <w:ind w:left="5760" w:hanging="360"/>
      </w:pPr>
    </w:lvl>
    <w:lvl w:ilvl="8" w:tplc="80553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25">
    <w:multiLevelType w:val="hybridMultilevel"/>
    <w:lvl w:ilvl="0" w:tplc="50585858">
      <w:start w:val="1"/>
      <w:numFmt w:val="decimal"/>
      <w:lvlText w:val="%1."/>
      <w:lvlJc w:val="left"/>
      <w:pPr>
        <w:ind w:left="720" w:hanging="360"/>
      </w:pPr>
    </w:lvl>
    <w:lvl w:ilvl="1" w:tplc="50585858" w:tentative="1">
      <w:start w:val="1"/>
      <w:numFmt w:val="lowerLetter"/>
      <w:lvlText w:val="%2."/>
      <w:lvlJc w:val="left"/>
      <w:pPr>
        <w:ind w:left="1440" w:hanging="360"/>
      </w:pPr>
    </w:lvl>
    <w:lvl w:ilvl="2" w:tplc="50585858" w:tentative="1">
      <w:start w:val="1"/>
      <w:numFmt w:val="lowerRoman"/>
      <w:lvlText w:val="%3."/>
      <w:lvlJc w:val="right"/>
      <w:pPr>
        <w:ind w:left="2160" w:hanging="180"/>
      </w:pPr>
    </w:lvl>
    <w:lvl w:ilvl="3" w:tplc="50585858" w:tentative="1">
      <w:start w:val="1"/>
      <w:numFmt w:val="decimal"/>
      <w:lvlText w:val="%4."/>
      <w:lvlJc w:val="left"/>
      <w:pPr>
        <w:ind w:left="2880" w:hanging="360"/>
      </w:pPr>
    </w:lvl>
    <w:lvl w:ilvl="4" w:tplc="50585858" w:tentative="1">
      <w:start w:val="1"/>
      <w:numFmt w:val="lowerLetter"/>
      <w:lvlText w:val="%5."/>
      <w:lvlJc w:val="left"/>
      <w:pPr>
        <w:ind w:left="3600" w:hanging="360"/>
      </w:pPr>
    </w:lvl>
    <w:lvl w:ilvl="5" w:tplc="50585858" w:tentative="1">
      <w:start w:val="1"/>
      <w:numFmt w:val="lowerRoman"/>
      <w:lvlText w:val="%6."/>
      <w:lvlJc w:val="right"/>
      <w:pPr>
        <w:ind w:left="4320" w:hanging="180"/>
      </w:pPr>
    </w:lvl>
    <w:lvl w:ilvl="6" w:tplc="50585858" w:tentative="1">
      <w:start w:val="1"/>
      <w:numFmt w:val="decimal"/>
      <w:lvlText w:val="%7."/>
      <w:lvlJc w:val="left"/>
      <w:pPr>
        <w:ind w:left="5040" w:hanging="360"/>
      </w:pPr>
    </w:lvl>
    <w:lvl w:ilvl="7" w:tplc="50585858" w:tentative="1">
      <w:start w:val="1"/>
      <w:numFmt w:val="lowerLetter"/>
      <w:lvlText w:val="%8."/>
      <w:lvlJc w:val="left"/>
      <w:pPr>
        <w:ind w:left="5760" w:hanging="360"/>
      </w:pPr>
    </w:lvl>
    <w:lvl w:ilvl="8" w:tplc="50585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24">
    <w:multiLevelType w:val="hybridMultilevel"/>
    <w:lvl w:ilvl="0" w:tplc="82518193">
      <w:start w:val="1"/>
      <w:numFmt w:val="decimal"/>
      <w:lvlText w:val="%1."/>
      <w:lvlJc w:val="left"/>
      <w:pPr>
        <w:ind w:left="720" w:hanging="360"/>
      </w:pPr>
    </w:lvl>
    <w:lvl w:ilvl="1" w:tplc="82518193" w:tentative="1">
      <w:start w:val="1"/>
      <w:numFmt w:val="lowerLetter"/>
      <w:lvlText w:val="%2."/>
      <w:lvlJc w:val="left"/>
      <w:pPr>
        <w:ind w:left="1440" w:hanging="360"/>
      </w:pPr>
    </w:lvl>
    <w:lvl w:ilvl="2" w:tplc="82518193" w:tentative="1">
      <w:start w:val="1"/>
      <w:numFmt w:val="lowerRoman"/>
      <w:lvlText w:val="%3."/>
      <w:lvlJc w:val="right"/>
      <w:pPr>
        <w:ind w:left="2160" w:hanging="180"/>
      </w:pPr>
    </w:lvl>
    <w:lvl w:ilvl="3" w:tplc="82518193" w:tentative="1">
      <w:start w:val="1"/>
      <w:numFmt w:val="decimal"/>
      <w:lvlText w:val="%4."/>
      <w:lvlJc w:val="left"/>
      <w:pPr>
        <w:ind w:left="2880" w:hanging="360"/>
      </w:pPr>
    </w:lvl>
    <w:lvl w:ilvl="4" w:tplc="82518193" w:tentative="1">
      <w:start w:val="1"/>
      <w:numFmt w:val="lowerLetter"/>
      <w:lvlText w:val="%5."/>
      <w:lvlJc w:val="left"/>
      <w:pPr>
        <w:ind w:left="3600" w:hanging="360"/>
      </w:pPr>
    </w:lvl>
    <w:lvl w:ilvl="5" w:tplc="82518193" w:tentative="1">
      <w:start w:val="1"/>
      <w:numFmt w:val="lowerRoman"/>
      <w:lvlText w:val="%6."/>
      <w:lvlJc w:val="right"/>
      <w:pPr>
        <w:ind w:left="4320" w:hanging="180"/>
      </w:pPr>
    </w:lvl>
    <w:lvl w:ilvl="6" w:tplc="82518193" w:tentative="1">
      <w:start w:val="1"/>
      <w:numFmt w:val="decimal"/>
      <w:lvlText w:val="%7."/>
      <w:lvlJc w:val="left"/>
      <w:pPr>
        <w:ind w:left="5040" w:hanging="360"/>
      </w:pPr>
    </w:lvl>
    <w:lvl w:ilvl="7" w:tplc="82518193" w:tentative="1">
      <w:start w:val="1"/>
      <w:numFmt w:val="lowerLetter"/>
      <w:lvlText w:val="%8."/>
      <w:lvlJc w:val="left"/>
      <w:pPr>
        <w:ind w:left="5760" w:hanging="360"/>
      </w:pPr>
    </w:lvl>
    <w:lvl w:ilvl="8" w:tplc="82518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23">
    <w:multiLevelType w:val="hybridMultilevel"/>
    <w:lvl w:ilvl="0" w:tplc="71547061">
      <w:start w:val="1"/>
      <w:numFmt w:val="decimal"/>
      <w:lvlText w:val="%1."/>
      <w:lvlJc w:val="left"/>
      <w:pPr>
        <w:ind w:left="720" w:hanging="360"/>
      </w:pPr>
    </w:lvl>
    <w:lvl w:ilvl="1" w:tplc="71547061" w:tentative="1">
      <w:start w:val="1"/>
      <w:numFmt w:val="lowerLetter"/>
      <w:lvlText w:val="%2."/>
      <w:lvlJc w:val="left"/>
      <w:pPr>
        <w:ind w:left="1440" w:hanging="360"/>
      </w:pPr>
    </w:lvl>
    <w:lvl w:ilvl="2" w:tplc="71547061" w:tentative="1">
      <w:start w:val="1"/>
      <w:numFmt w:val="lowerRoman"/>
      <w:lvlText w:val="%3."/>
      <w:lvlJc w:val="right"/>
      <w:pPr>
        <w:ind w:left="2160" w:hanging="180"/>
      </w:pPr>
    </w:lvl>
    <w:lvl w:ilvl="3" w:tplc="71547061" w:tentative="1">
      <w:start w:val="1"/>
      <w:numFmt w:val="decimal"/>
      <w:lvlText w:val="%4."/>
      <w:lvlJc w:val="left"/>
      <w:pPr>
        <w:ind w:left="2880" w:hanging="360"/>
      </w:pPr>
    </w:lvl>
    <w:lvl w:ilvl="4" w:tplc="71547061" w:tentative="1">
      <w:start w:val="1"/>
      <w:numFmt w:val="lowerLetter"/>
      <w:lvlText w:val="%5."/>
      <w:lvlJc w:val="left"/>
      <w:pPr>
        <w:ind w:left="3600" w:hanging="360"/>
      </w:pPr>
    </w:lvl>
    <w:lvl w:ilvl="5" w:tplc="71547061" w:tentative="1">
      <w:start w:val="1"/>
      <w:numFmt w:val="lowerRoman"/>
      <w:lvlText w:val="%6."/>
      <w:lvlJc w:val="right"/>
      <w:pPr>
        <w:ind w:left="4320" w:hanging="180"/>
      </w:pPr>
    </w:lvl>
    <w:lvl w:ilvl="6" w:tplc="71547061" w:tentative="1">
      <w:start w:val="1"/>
      <w:numFmt w:val="decimal"/>
      <w:lvlText w:val="%7."/>
      <w:lvlJc w:val="left"/>
      <w:pPr>
        <w:ind w:left="5040" w:hanging="360"/>
      </w:pPr>
    </w:lvl>
    <w:lvl w:ilvl="7" w:tplc="71547061" w:tentative="1">
      <w:start w:val="1"/>
      <w:numFmt w:val="lowerLetter"/>
      <w:lvlText w:val="%8."/>
      <w:lvlJc w:val="left"/>
      <w:pPr>
        <w:ind w:left="5760" w:hanging="360"/>
      </w:pPr>
    </w:lvl>
    <w:lvl w:ilvl="8" w:tplc="71547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22">
    <w:multiLevelType w:val="hybridMultilevel"/>
    <w:lvl w:ilvl="0" w:tplc="40718417">
      <w:start w:val="1"/>
      <w:numFmt w:val="decimal"/>
      <w:lvlText w:val="%1."/>
      <w:lvlJc w:val="left"/>
      <w:pPr>
        <w:ind w:left="720" w:hanging="360"/>
      </w:pPr>
    </w:lvl>
    <w:lvl w:ilvl="1" w:tplc="40718417" w:tentative="1">
      <w:start w:val="1"/>
      <w:numFmt w:val="lowerLetter"/>
      <w:lvlText w:val="%2."/>
      <w:lvlJc w:val="left"/>
      <w:pPr>
        <w:ind w:left="1440" w:hanging="360"/>
      </w:pPr>
    </w:lvl>
    <w:lvl w:ilvl="2" w:tplc="40718417" w:tentative="1">
      <w:start w:val="1"/>
      <w:numFmt w:val="lowerRoman"/>
      <w:lvlText w:val="%3."/>
      <w:lvlJc w:val="right"/>
      <w:pPr>
        <w:ind w:left="2160" w:hanging="180"/>
      </w:pPr>
    </w:lvl>
    <w:lvl w:ilvl="3" w:tplc="40718417" w:tentative="1">
      <w:start w:val="1"/>
      <w:numFmt w:val="decimal"/>
      <w:lvlText w:val="%4."/>
      <w:lvlJc w:val="left"/>
      <w:pPr>
        <w:ind w:left="2880" w:hanging="360"/>
      </w:pPr>
    </w:lvl>
    <w:lvl w:ilvl="4" w:tplc="40718417" w:tentative="1">
      <w:start w:val="1"/>
      <w:numFmt w:val="lowerLetter"/>
      <w:lvlText w:val="%5."/>
      <w:lvlJc w:val="left"/>
      <w:pPr>
        <w:ind w:left="3600" w:hanging="360"/>
      </w:pPr>
    </w:lvl>
    <w:lvl w:ilvl="5" w:tplc="40718417" w:tentative="1">
      <w:start w:val="1"/>
      <w:numFmt w:val="lowerRoman"/>
      <w:lvlText w:val="%6."/>
      <w:lvlJc w:val="right"/>
      <w:pPr>
        <w:ind w:left="4320" w:hanging="180"/>
      </w:pPr>
    </w:lvl>
    <w:lvl w:ilvl="6" w:tplc="40718417" w:tentative="1">
      <w:start w:val="1"/>
      <w:numFmt w:val="decimal"/>
      <w:lvlText w:val="%7."/>
      <w:lvlJc w:val="left"/>
      <w:pPr>
        <w:ind w:left="5040" w:hanging="360"/>
      </w:pPr>
    </w:lvl>
    <w:lvl w:ilvl="7" w:tplc="40718417" w:tentative="1">
      <w:start w:val="1"/>
      <w:numFmt w:val="lowerLetter"/>
      <w:lvlText w:val="%8."/>
      <w:lvlJc w:val="left"/>
      <w:pPr>
        <w:ind w:left="5760" w:hanging="360"/>
      </w:pPr>
    </w:lvl>
    <w:lvl w:ilvl="8" w:tplc="40718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21">
    <w:multiLevelType w:val="hybridMultilevel"/>
    <w:lvl w:ilvl="0" w:tplc="83912454">
      <w:start w:val="1"/>
      <w:numFmt w:val="decimal"/>
      <w:lvlText w:val="%1."/>
      <w:lvlJc w:val="left"/>
      <w:pPr>
        <w:ind w:left="720" w:hanging="360"/>
      </w:pPr>
    </w:lvl>
    <w:lvl w:ilvl="1" w:tplc="83912454" w:tentative="1">
      <w:start w:val="1"/>
      <w:numFmt w:val="lowerLetter"/>
      <w:lvlText w:val="%2."/>
      <w:lvlJc w:val="left"/>
      <w:pPr>
        <w:ind w:left="1440" w:hanging="360"/>
      </w:pPr>
    </w:lvl>
    <w:lvl w:ilvl="2" w:tplc="83912454" w:tentative="1">
      <w:start w:val="1"/>
      <w:numFmt w:val="lowerRoman"/>
      <w:lvlText w:val="%3."/>
      <w:lvlJc w:val="right"/>
      <w:pPr>
        <w:ind w:left="2160" w:hanging="180"/>
      </w:pPr>
    </w:lvl>
    <w:lvl w:ilvl="3" w:tplc="83912454" w:tentative="1">
      <w:start w:val="1"/>
      <w:numFmt w:val="decimal"/>
      <w:lvlText w:val="%4."/>
      <w:lvlJc w:val="left"/>
      <w:pPr>
        <w:ind w:left="2880" w:hanging="360"/>
      </w:pPr>
    </w:lvl>
    <w:lvl w:ilvl="4" w:tplc="83912454" w:tentative="1">
      <w:start w:val="1"/>
      <w:numFmt w:val="lowerLetter"/>
      <w:lvlText w:val="%5."/>
      <w:lvlJc w:val="left"/>
      <w:pPr>
        <w:ind w:left="3600" w:hanging="360"/>
      </w:pPr>
    </w:lvl>
    <w:lvl w:ilvl="5" w:tplc="83912454" w:tentative="1">
      <w:start w:val="1"/>
      <w:numFmt w:val="lowerRoman"/>
      <w:lvlText w:val="%6."/>
      <w:lvlJc w:val="right"/>
      <w:pPr>
        <w:ind w:left="4320" w:hanging="180"/>
      </w:pPr>
    </w:lvl>
    <w:lvl w:ilvl="6" w:tplc="83912454" w:tentative="1">
      <w:start w:val="1"/>
      <w:numFmt w:val="decimal"/>
      <w:lvlText w:val="%7."/>
      <w:lvlJc w:val="left"/>
      <w:pPr>
        <w:ind w:left="5040" w:hanging="360"/>
      </w:pPr>
    </w:lvl>
    <w:lvl w:ilvl="7" w:tplc="83912454" w:tentative="1">
      <w:start w:val="1"/>
      <w:numFmt w:val="lowerLetter"/>
      <w:lvlText w:val="%8."/>
      <w:lvlJc w:val="left"/>
      <w:pPr>
        <w:ind w:left="5760" w:hanging="360"/>
      </w:pPr>
    </w:lvl>
    <w:lvl w:ilvl="8" w:tplc="83912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20">
    <w:multiLevelType w:val="hybridMultilevel"/>
    <w:lvl w:ilvl="0" w:tplc="86206493">
      <w:start w:val="1"/>
      <w:numFmt w:val="decimal"/>
      <w:lvlText w:val="%1."/>
      <w:lvlJc w:val="left"/>
      <w:pPr>
        <w:ind w:left="720" w:hanging="360"/>
      </w:pPr>
    </w:lvl>
    <w:lvl w:ilvl="1" w:tplc="86206493" w:tentative="1">
      <w:start w:val="1"/>
      <w:numFmt w:val="lowerLetter"/>
      <w:lvlText w:val="%2."/>
      <w:lvlJc w:val="left"/>
      <w:pPr>
        <w:ind w:left="1440" w:hanging="360"/>
      </w:pPr>
    </w:lvl>
    <w:lvl w:ilvl="2" w:tplc="86206493" w:tentative="1">
      <w:start w:val="1"/>
      <w:numFmt w:val="lowerRoman"/>
      <w:lvlText w:val="%3."/>
      <w:lvlJc w:val="right"/>
      <w:pPr>
        <w:ind w:left="2160" w:hanging="180"/>
      </w:pPr>
    </w:lvl>
    <w:lvl w:ilvl="3" w:tplc="86206493" w:tentative="1">
      <w:start w:val="1"/>
      <w:numFmt w:val="decimal"/>
      <w:lvlText w:val="%4."/>
      <w:lvlJc w:val="left"/>
      <w:pPr>
        <w:ind w:left="2880" w:hanging="360"/>
      </w:pPr>
    </w:lvl>
    <w:lvl w:ilvl="4" w:tplc="86206493" w:tentative="1">
      <w:start w:val="1"/>
      <w:numFmt w:val="lowerLetter"/>
      <w:lvlText w:val="%5."/>
      <w:lvlJc w:val="left"/>
      <w:pPr>
        <w:ind w:left="3600" w:hanging="360"/>
      </w:pPr>
    </w:lvl>
    <w:lvl w:ilvl="5" w:tplc="86206493" w:tentative="1">
      <w:start w:val="1"/>
      <w:numFmt w:val="lowerRoman"/>
      <w:lvlText w:val="%6."/>
      <w:lvlJc w:val="right"/>
      <w:pPr>
        <w:ind w:left="4320" w:hanging="180"/>
      </w:pPr>
    </w:lvl>
    <w:lvl w:ilvl="6" w:tplc="86206493" w:tentative="1">
      <w:start w:val="1"/>
      <w:numFmt w:val="decimal"/>
      <w:lvlText w:val="%7."/>
      <w:lvlJc w:val="left"/>
      <w:pPr>
        <w:ind w:left="5040" w:hanging="360"/>
      </w:pPr>
    </w:lvl>
    <w:lvl w:ilvl="7" w:tplc="86206493" w:tentative="1">
      <w:start w:val="1"/>
      <w:numFmt w:val="lowerLetter"/>
      <w:lvlText w:val="%8."/>
      <w:lvlJc w:val="left"/>
      <w:pPr>
        <w:ind w:left="5760" w:hanging="360"/>
      </w:pPr>
    </w:lvl>
    <w:lvl w:ilvl="8" w:tplc="86206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19">
    <w:multiLevelType w:val="hybridMultilevel"/>
    <w:lvl w:ilvl="0" w:tplc="44396945">
      <w:start w:val="1"/>
      <w:numFmt w:val="decimal"/>
      <w:lvlText w:val="%1."/>
      <w:lvlJc w:val="left"/>
      <w:pPr>
        <w:ind w:left="720" w:hanging="360"/>
      </w:pPr>
    </w:lvl>
    <w:lvl w:ilvl="1" w:tplc="44396945" w:tentative="1">
      <w:start w:val="1"/>
      <w:numFmt w:val="lowerLetter"/>
      <w:lvlText w:val="%2."/>
      <w:lvlJc w:val="left"/>
      <w:pPr>
        <w:ind w:left="1440" w:hanging="360"/>
      </w:pPr>
    </w:lvl>
    <w:lvl w:ilvl="2" w:tplc="44396945" w:tentative="1">
      <w:start w:val="1"/>
      <w:numFmt w:val="lowerRoman"/>
      <w:lvlText w:val="%3."/>
      <w:lvlJc w:val="right"/>
      <w:pPr>
        <w:ind w:left="2160" w:hanging="180"/>
      </w:pPr>
    </w:lvl>
    <w:lvl w:ilvl="3" w:tplc="44396945" w:tentative="1">
      <w:start w:val="1"/>
      <w:numFmt w:val="decimal"/>
      <w:lvlText w:val="%4."/>
      <w:lvlJc w:val="left"/>
      <w:pPr>
        <w:ind w:left="2880" w:hanging="360"/>
      </w:pPr>
    </w:lvl>
    <w:lvl w:ilvl="4" w:tplc="44396945" w:tentative="1">
      <w:start w:val="1"/>
      <w:numFmt w:val="lowerLetter"/>
      <w:lvlText w:val="%5."/>
      <w:lvlJc w:val="left"/>
      <w:pPr>
        <w:ind w:left="3600" w:hanging="360"/>
      </w:pPr>
    </w:lvl>
    <w:lvl w:ilvl="5" w:tplc="44396945" w:tentative="1">
      <w:start w:val="1"/>
      <w:numFmt w:val="lowerRoman"/>
      <w:lvlText w:val="%6."/>
      <w:lvlJc w:val="right"/>
      <w:pPr>
        <w:ind w:left="4320" w:hanging="180"/>
      </w:pPr>
    </w:lvl>
    <w:lvl w:ilvl="6" w:tplc="44396945" w:tentative="1">
      <w:start w:val="1"/>
      <w:numFmt w:val="decimal"/>
      <w:lvlText w:val="%7."/>
      <w:lvlJc w:val="left"/>
      <w:pPr>
        <w:ind w:left="5040" w:hanging="360"/>
      </w:pPr>
    </w:lvl>
    <w:lvl w:ilvl="7" w:tplc="44396945" w:tentative="1">
      <w:start w:val="1"/>
      <w:numFmt w:val="lowerLetter"/>
      <w:lvlText w:val="%8."/>
      <w:lvlJc w:val="left"/>
      <w:pPr>
        <w:ind w:left="5760" w:hanging="360"/>
      </w:pPr>
    </w:lvl>
    <w:lvl w:ilvl="8" w:tplc="44396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18">
    <w:multiLevelType w:val="hybridMultilevel"/>
    <w:lvl w:ilvl="0" w:tplc="86183012">
      <w:start w:val="1"/>
      <w:numFmt w:val="decimal"/>
      <w:lvlText w:val="%1."/>
      <w:lvlJc w:val="left"/>
      <w:pPr>
        <w:ind w:left="720" w:hanging="360"/>
      </w:pPr>
    </w:lvl>
    <w:lvl w:ilvl="1" w:tplc="86183012" w:tentative="1">
      <w:start w:val="1"/>
      <w:numFmt w:val="lowerLetter"/>
      <w:lvlText w:val="%2."/>
      <w:lvlJc w:val="left"/>
      <w:pPr>
        <w:ind w:left="1440" w:hanging="360"/>
      </w:pPr>
    </w:lvl>
    <w:lvl w:ilvl="2" w:tplc="86183012" w:tentative="1">
      <w:start w:val="1"/>
      <w:numFmt w:val="lowerRoman"/>
      <w:lvlText w:val="%3."/>
      <w:lvlJc w:val="right"/>
      <w:pPr>
        <w:ind w:left="2160" w:hanging="180"/>
      </w:pPr>
    </w:lvl>
    <w:lvl w:ilvl="3" w:tplc="86183012" w:tentative="1">
      <w:start w:val="1"/>
      <w:numFmt w:val="decimal"/>
      <w:lvlText w:val="%4."/>
      <w:lvlJc w:val="left"/>
      <w:pPr>
        <w:ind w:left="2880" w:hanging="360"/>
      </w:pPr>
    </w:lvl>
    <w:lvl w:ilvl="4" w:tplc="86183012" w:tentative="1">
      <w:start w:val="1"/>
      <w:numFmt w:val="lowerLetter"/>
      <w:lvlText w:val="%5."/>
      <w:lvlJc w:val="left"/>
      <w:pPr>
        <w:ind w:left="3600" w:hanging="360"/>
      </w:pPr>
    </w:lvl>
    <w:lvl w:ilvl="5" w:tplc="86183012" w:tentative="1">
      <w:start w:val="1"/>
      <w:numFmt w:val="lowerRoman"/>
      <w:lvlText w:val="%6."/>
      <w:lvlJc w:val="right"/>
      <w:pPr>
        <w:ind w:left="4320" w:hanging="180"/>
      </w:pPr>
    </w:lvl>
    <w:lvl w:ilvl="6" w:tplc="86183012" w:tentative="1">
      <w:start w:val="1"/>
      <w:numFmt w:val="decimal"/>
      <w:lvlText w:val="%7."/>
      <w:lvlJc w:val="left"/>
      <w:pPr>
        <w:ind w:left="5040" w:hanging="360"/>
      </w:pPr>
    </w:lvl>
    <w:lvl w:ilvl="7" w:tplc="86183012" w:tentative="1">
      <w:start w:val="1"/>
      <w:numFmt w:val="lowerLetter"/>
      <w:lvlText w:val="%8."/>
      <w:lvlJc w:val="left"/>
      <w:pPr>
        <w:ind w:left="5760" w:hanging="360"/>
      </w:pPr>
    </w:lvl>
    <w:lvl w:ilvl="8" w:tplc="86183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17">
    <w:multiLevelType w:val="hybridMultilevel"/>
    <w:lvl w:ilvl="0" w:tplc="33885091">
      <w:start w:val="1"/>
      <w:numFmt w:val="decimal"/>
      <w:lvlText w:val="%1."/>
      <w:lvlJc w:val="left"/>
      <w:pPr>
        <w:ind w:left="720" w:hanging="360"/>
      </w:pPr>
    </w:lvl>
    <w:lvl w:ilvl="1" w:tplc="33885091" w:tentative="1">
      <w:start w:val="1"/>
      <w:numFmt w:val="lowerLetter"/>
      <w:lvlText w:val="%2."/>
      <w:lvlJc w:val="left"/>
      <w:pPr>
        <w:ind w:left="1440" w:hanging="360"/>
      </w:pPr>
    </w:lvl>
    <w:lvl w:ilvl="2" w:tplc="33885091" w:tentative="1">
      <w:start w:val="1"/>
      <w:numFmt w:val="lowerRoman"/>
      <w:lvlText w:val="%3."/>
      <w:lvlJc w:val="right"/>
      <w:pPr>
        <w:ind w:left="2160" w:hanging="180"/>
      </w:pPr>
    </w:lvl>
    <w:lvl w:ilvl="3" w:tplc="33885091" w:tentative="1">
      <w:start w:val="1"/>
      <w:numFmt w:val="decimal"/>
      <w:lvlText w:val="%4."/>
      <w:lvlJc w:val="left"/>
      <w:pPr>
        <w:ind w:left="2880" w:hanging="360"/>
      </w:pPr>
    </w:lvl>
    <w:lvl w:ilvl="4" w:tplc="33885091" w:tentative="1">
      <w:start w:val="1"/>
      <w:numFmt w:val="lowerLetter"/>
      <w:lvlText w:val="%5."/>
      <w:lvlJc w:val="left"/>
      <w:pPr>
        <w:ind w:left="3600" w:hanging="360"/>
      </w:pPr>
    </w:lvl>
    <w:lvl w:ilvl="5" w:tplc="33885091" w:tentative="1">
      <w:start w:val="1"/>
      <w:numFmt w:val="lowerRoman"/>
      <w:lvlText w:val="%6."/>
      <w:lvlJc w:val="right"/>
      <w:pPr>
        <w:ind w:left="4320" w:hanging="180"/>
      </w:pPr>
    </w:lvl>
    <w:lvl w:ilvl="6" w:tplc="33885091" w:tentative="1">
      <w:start w:val="1"/>
      <w:numFmt w:val="decimal"/>
      <w:lvlText w:val="%7."/>
      <w:lvlJc w:val="left"/>
      <w:pPr>
        <w:ind w:left="5040" w:hanging="360"/>
      </w:pPr>
    </w:lvl>
    <w:lvl w:ilvl="7" w:tplc="33885091" w:tentative="1">
      <w:start w:val="1"/>
      <w:numFmt w:val="lowerLetter"/>
      <w:lvlText w:val="%8."/>
      <w:lvlJc w:val="left"/>
      <w:pPr>
        <w:ind w:left="5760" w:hanging="360"/>
      </w:pPr>
    </w:lvl>
    <w:lvl w:ilvl="8" w:tplc="33885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16">
    <w:multiLevelType w:val="hybridMultilevel"/>
    <w:lvl w:ilvl="0" w:tplc="63841766">
      <w:start w:val="1"/>
      <w:numFmt w:val="decimal"/>
      <w:lvlText w:val="%1."/>
      <w:lvlJc w:val="left"/>
      <w:pPr>
        <w:ind w:left="720" w:hanging="360"/>
      </w:pPr>
    </w:lvl>
    <w:lvl w:ilvl="1" w:tplc="63841766" w:tentative="1">
      <w:start w:val="1"/>
      <w:numFmt w:val="lowerLetter"/>
      <w:lvlText w:val="%2."/>
      <w:lvlJc w:val="left"/>
      <w:pPr>
        <w:ind w:left="1440" w:hanging="360"/>
      </w:pPr>
    </w:lvl>
    <w:lvl w:ilvl="2" w:tplc="63841766" w:tentative="1">
      <w:start w:val="1"/>
      <w:numFmt w:val="lowerRoman"/>
      <w:lvlText w:val="%3."/>
      <w:lvlJc w:val="right"/>
      <w:pPr>
        <w:ind w:left="2160" w:hanging="180"/>
      </w:pPr>
    </w:lvl>
    <w:lvl w:ilvl="3" w:tplc="63841766" w:tentative="1">
      <w:start w:val="1"/>
      <w:numFmt w:val="decimal"/>
      <w:lvlText w:val="%4."/>
      <w:lvlJc w:val="left"/>
      <w:pPr>
        <w:ind w:left="2880" w:hanging="360"/>
      </w:pPr>
    </w:lvl>
    <w:lvl w:ilvl="4" w:tplc="63841766" w:tentative="1">
      <w:start w:val="1"/>
      <w:numFmt w:val="lowerLetter"/>
      <w:lvlText w:val="%5."/>
      <w:lvlJc w:val="left"/>
      <w:pPr>
        <w:ind w:left="3600" w:hanging="360"/>
      </w:pPr>
    </w:lvl>
    <w:lvl w:ilvl="5" w:tplc="63841766" w:tentative="1">
      <w:start w:val="1"/>
      <w:numFmt w:val="lowerRoman"/>
      <w:lvlText w:val="%6."/>
      <w:lvlJc w:val="right"/>
      <w:pPr>
        <w:ind w:left="4320" w:hanging="180"/>
      </w:pPr>
    </w:lvl>
    <w:lvl w:ilvl="6" w:tplc="63841766" w:tentative="1">
      <w:start w:val="1"/>
      <w:numFmt w:val="decimal"/>
      <w:lvlText w:val="%7."/>
      <w:lvlJc w:val="left"/>
      <w:pPr>
        <w:ind w:left="5040" w:hanging="360"/>
      </w:pPr>
    </w:lvl>
    <w:lvl w:ilvl="7" w:tplc="63841766" w:tentative="1">
      <w:start w:val="1"/>
      <w:numFmt w:val="lowerLetter"/>
      <w:lvlText w:val="%8."/>
      <w:lvlJc w:val="left"/>
      <w:pPr>
        <w:ind w:left="5760" w:hanging="360"/>
      </w:pPr>
    </w:lvl>
    <w:lvl w:ilvl="8" w:tplc="63841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15">
    <w:multiLevelType w:val="hybridMultilevel"/>
    <w:lvl w:ilvl="0" w:tplc="15720981">
      <w:start w:val="1"/>
      <w:numFmt w:val="decimal"/>
      <w:lvlText w:val="%1."/>
      <w:lvlJc w:val="left"/>
      <w:pPr>
        <w:ind w:left="720" w:hanging="360"/>
      </w:pPr>
    </w:lvl>
    <w:lvl w:ilvl="1" w:tplc="15720981" w:tentative="1">
      <w:start w:val="1"/>
      <w:numFmt w:val="lowerLetter"/>
      <w:lvlText w:val="%2."/>
      <w:lvlJc w:val="left"/>
      <w:pPr>
        <w:ind w:left="1440" w:hanging="360"/>
      </w:pPr>
    </w:lvl>
    <w:lvl w:ilvl="2" w:tplc="15720981" w:tentative="1">
      <w:start w:val="1"/>
      <w:numFmt w:val="lowerRoman"/>
      <w:lvlText w:val="%3."/>
      <w:lvlJc w:val="right"/>
      <w:pPr>
        <w:ind w:left="2160" w:hanging="180"/>
      </w:pPr>
    </w:lvl>
    <w:lvl w:ilvl="3" w:tplc="15720981" w:tentative="1">
      <w:start w:val="1"/>
      <w:numFmt w:val="decimal"/>
      <w:lvlText w:val="%4."/>
      <w:lvlJc w:val="left"/>
      <w:pPr>
        <w:ind w:left="2880" w:hanging="360"/>
      </w:pPr>
    </w:lvl>
    <w:lvl w:ilvl="4" w:tplc="15720981" w:tentative="1">
      <w:start w:val="1"/>
      <w:numFmt w:val="lowerLetter"/>
      <w:lvlText w:val="%5."/>
      <w:lvlJc w:val="left"/>
      <w:pPr>
        <w:ind w:left="3600" w:hanging="360"/>
      </w:pPr>
    </w:lvl>
    <w:lvl w:ilvl="5" w:tplc="15720981" w:tentative="1">
      <w:start w:val="1"/>
      <w:numFmt w:val="lowerRoman"/>
      <w:lvlText w:val="%6."/>
      <w:lvlJc w:val="right"/>
      <w:pPr>
        <w:ind w:left="4320" w:hanging="180"/>
      </w:pPr>
    </w:lvl>
    <w:lvl w:ilvl="6" w:tplc="15720981" w:tentative="1">
      <w:start w:val="1"/>
      <w:numFmt w:val="decimal"/>
      <w:lvlText w:val="%7."/>
      <w:lvlJc w:val="left"/>
      <w:pPr>
        <w:ind w:left="5040" w:hanging="360"/>
      </w:pPr>
    </w:lvl>
    <w:lvl w:ilvl="7" w:tplc="15720981" w:tentative="1">
      <w:start w:val="1"/>
      <w:numFmt w:val="lowerLetter"/>
      <w:lvlText w:val="%8."/>
      <w:lvlJc w:val="left"/>
      <w:pPr>
        <w:ind w:left="5760" w:hanging="360"/>
      </w:pPr>
    </w:lvl>
    <w:lvl w:ilvl="8" w:tplc="15720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14">
    <w:multiLevelType w:val="hybridMultilevel"/>
    <w:lvl w:ilvl="0" w:tplc="28840582">
      <w:start w:val="1"/>
      <w:numFmt w:val="decimal"/>
      <w:lvlText w:val="%1."/>
      <w:lvlJc w:val="left"/>
      <w:pPr>
        <w:ind w:left="720" w:hanging="360"/>
      </w:pPr>
    </w:lvl>
    <w:lvl w:ilvl="1" w:tplc="28840582" w:tentative="1">
      <w:start w:val="1"/>
      <w:numFmt w:val="lowerLetter"/>
      <w:lvlText w:val="%2."/>
      <w:lvlJc w:val="left"/>
      <w:pPr>
        <w:ind w:left="1440" w:hanging="360"/>
      </w:pPr>
    </w:lvl>
    <w:lvl w:ilvl="2" w:tplc="28840582" w:tentative="1">
      <w:start w:val="1"/>
      <w:numFmt w:val="lowerRoman"/>
      <w:lvlText w:val="%3."/>
      <w:lvlJc w:val="right"/>
      <w:pPr>
        <w:ind w:left="2160" w:hanging="180"/>
      </w:pPr>
    </w:lvl>
    <w:lvl w:ilvl="3" w:tplc="28840582" w:tentative="1">
      <w:start w:val="1"/>
      <w:numFmt w:val="decimal"/>
      <w:lvlText w:val="%4."/>
      <w:lvlJc w:val="left"/>
      <w:pPr>
        <w:ind w:left="2880" w:hanging="360"/>
      </w:pPr>
    </w:lvl>
    <w:lvl w:ilvl="4" w:tplc="28840582" w:tentative="1">
      <w:start w:val="1"/>
      <w:numFmt w:val="lowerLetter"/>
      <w:lvlText w:val="%5."/>
      <w:lvlJc w:val="left"/>
      <w:pPr>
        <w:ind w:left="3600" w:hanging="360"/>
      </w:pPr>
    </w:lvl>
    <w:lvl w:ilvl="5" w:tplc="28840582" w:tentative="1">
      <w:start w:val="1"/>
      <w:numFmt w:val="lowerRoman"/>
      <w:lvlText w:val="%6."/>
      <w:lvlJc w:val="right"/>
      <w:pPr>
        <w:ind w:left="4320" w:hanging="180"/>
      </w:pPr>
    </w:lvl>
    <w:lvl w:ilvl="6" w:tplc="28840582" w:tentative="1">
      <w:start w:val="1"/>
      <w:numFmt w:val="decimal"/>
      <w:lvlText w:val="%7."/>
      <w:lvlJc w:val="left"/>
      <w:pPr>
        <w:ind w:left="5040" w:hanging="360"/>
      </w:pPr>
    </w:lvl>
    <w:lvl w:ilvl="7" w:tplc="28840582" w:tentative="1">
      <w:start w:val="1"/>
      <w:numFmt w:val="lowerLetter"/>
      <w:lvlText w:val="%8."/>
      <w:lvlJc w:val="left"/>
      <w:pPr>
        <w:ind w:left="5760" w:hanging="360"/>
      </w:pPr>
    </w:lvl>
    <w:lvl w:ilvl="8" w:tplc="28840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13">
    <w:multiLevelType w:val="hybridMultilevel"/>
    <w:lvl w:ilvl="0" w:tplc="48512476">
      <w:start w:val="1"/>
      <w:numFmt w:val="decimal"/>
      <w:lvlText w:val="%1."/>
      <w:lvlJc w:val="left"/>
      <w:pPr>
        <w:ind w:left="720" w:hanging="360"/>
      </w:pPr>
    </w:lvl>
    <w:lvl w:ilvl="1" w:tplc="48512476" w:tentative="1">
      <w:start w:val="1"/>
      <w:numFmt w:val="lowerLetter"/>
      <w:lvlText w:val="%2."/>
      <w:lvlJc w:val="left"/>
      <w:pPr>
        <w:ind w:left="1440" w:hanging="360"/>
      </w:pPr>
    </w:lvl>
    <w:lvl w:ilvl="2" w:tplc="48512476" w:tentative="1">
      <w:start w:val="1"/>
      <w:numFmt w:val="lowerRoman"/>
      <w:lvlText w:val="%3."/>
      <w:lvlJc w:val="right"/>
      <w:pPr>
        <w:ind w:left="2160" w:hanging="180"/>
      </w:pPr>
    </w:lvl>
    <w:lvl w:ilvl="3" w:tplc="48512476" w:tentative="1">
      <w:start w:val="1"/>
      <w:numFmt w:val="decimal"/>
      <w:lvlText w:val="%4."/>
      <w:lvlJc w:val="left"/>
      <w:pPr>
        <w:ind w:left="2880" w:hanging="360"/>
      </w:pPr>
    </w:lvl>
    <w:lvl w:ilvl="4" w:tplc="48512476" w:tentative="1">
      <w:start w:val="1"/>
      <w:numFmt w:val="lowerLetter"/>
      <w:lvlText w:val="%5."/>
      <w:lvlJc w:val="left"/>
      <w:pPr>
        <w:ind w:left="3600" w:hanging="360"/>
      </w:pPr>
    </w:lvl>
    <w:lvl w:ilvl="5" w:tplc="48512476" w:tentative="1">
      <w:start w:val="1"/>
      <w:numFmt w:val="lowerRoman"/>
      <w:lvlText w:val="%6."/>
      <w:lvlJc w:val="right"/>
      <w:pPr>
        <w:ind w:left="4320" w:hanging="180"/>
      </w:pPr>
    </w:lvl>
    <w:lvl w:ilvl="6" w:tplc="48512476" w:tentative="1">
      <w:start w:val="1"/>
      <w:numFmt w:val="decimal"/>
      <w:lvlText w:val="%7."/>
      <w:lvlJc w:val="left"/>
      <w:pPr>
        <w:ind w:left="5040" w:hanging="360"/>
      </w:pPr>
    </w:lvl>
    <w:lvl w:ilvl="7" w:tplc="48512476" w:tentative="1">
      <w:start w:val="1"/>
      <w:numFmt w:val="lowerLetter"/>
      <w:lvlText w:val="%8."/>
      <w:lvlJc w:val="left"/>
      <w:pPr>
        <w:ind w:left="5760" w:hanging="360"/>
      </w:pPr>
    </w:lvl>
    <w:lvl w:ilvl="8" w:tplc="48512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12">
    <w:multiLevelType w:val="hybridMultilevel"/>
    <w:lvl w:ilvl="0" w:tplc="51998867">
      <w:start w:val="1"/>
      <w:numFmt w:val="decimal"/>
      <w:lvlText w:val="%1."/>
      <w:lvlJc w:val="left"/>
      <w:pPr>
        <w:ind w:left="720" w:hanging="360"/>
      </w:pPr>
    </w:lvl>
    <w:lvl w:ilvl="1" w:tplc="51998867" w:tentative="1">
      <w:start w:val="1"/>
      <w:numFmt w:val="lowerLetter"/>
      <w:lvlText w:val="%2."/>
      <w:lvlJc w:val="left"/>
      <w:pPr>
        <w:ind w:left="1440" w:hanging="360"/>
      </w:pPr>
    </w:lvl>
    <w:lvl w:ilvl="2" w:tplc="51998867" w:tentative="1">
      <w:start w:val="1"/>
      <w:numFmt w:val="lowerRoman"/>
      <w:lvlText w:val="%3."/>
      <w:lvlJc w:val="right"/>
      <w:pPr>
        <w:ind w:left="2160" w:hanging="180"/>
      </w:pPr>
    </w:lvl>
    <w:lvl w:ilvl="3" w:tplc="51998867" w:tentative="1">
      <w:start w:val="1"/>
      <w:numFmt w:val="decimal"/>
      <w:lvlText w:val="%4."/>
      <w:lvlJc w:val="left"/>
      <w:pPr>
        <w:ind w:left="2880" w:hanging="360"/>
      </w:pPr>
    </w:lvl>
    <w:lvl w:ilvl="4" w:tplc="51998867" w:tentative="1">
      <w:start w:val="1"/>
      <w:numFmt w:val="lowerLetter"/>
      <w:lvlText w:val="%5."/>
      <w:lvlJc w:val="left"/>
      <w:pPr>
        <w:ind w:left="3600" w:hanging="360"/>
      </w:pPr>
    </w:lvl>
    <w:lvl w:ilvl="5" w:tplc="51998867" w:tentative="1">
      <w:start w:val="1"/>
      <w:numFmt w:val="lowerRoman"/>
      <w:lvlText w:val="%6."/>
      <w:lvlJc w:val="right"/>
      <w:pPr>
        <w:ind w:left="4320" w:hanging="180"/>
      </w:pPr>
    </w:lvl>
    <w:lvl w:ilvl="6" w:tplc="51998867" w:tentative="1">
      <w:start w:val="1"/>
      <w:numFmt w:val="decimal"/>
      <w:lvlText w:val="%7."/>
      <w:lvlJc w:val="left"/>
      <w:pPr>
        <w:ind w:left="5040" w:hanging="360"/>
      </w:pPr>
    </w:lvl>
    <w:lvl w:ilvl="7" w:tplc="51998867" w:tentative="1">
      <w:start w:val="1"/>
      <w:numFmt w:val="lowerLetter"/>
      <w:lvlText w:val="%8."/>
      <w:lvlJc w:val="left"/>
      <w:pPr>
        <w:ind w:left="5760" w:hanging="360"/>
      </w:pPr>
    </w:lvl>
    <w:lvl w:ilvl="8" w:tplc="51998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11">
    <w:multiLevelType w:val="hybridMultilevel"/>
    <w:lvl w:ilvl="0" w:tplc="82751087">
      <w:start w:val="1"/>
      <w:numFmt w:val="decimal"/>
      <w:lvlText w:val="%1."/>
      <w:lvlJc w:val="left"/>
      <w:pPr>
        <w:ind w:left="720" w:hanging="360"/>
      </w:pPr>
    </w:lvl>
    <w:lvl w:ilvl="1" w:tplc="82751087" w:tentative="1">
      <w:start w:val="1"/>
      <w:numFmt w:val="lowerLetter"/>
      <w:lvlText w:val="%2."/>
      <w:lvlJc w:val="left"/>
      <w:pPr>
        <w:ind w:left="1440" w:hanging="360"/>
      </w:pPr>
    </w:lvl>
    <w:lvl w:ilvl="2" w:tplc="82751087" w:tentative="1">
      <w:start w:val="1"/>
      <w:numFmt w:val="lowerRoman"/>
      <w:lvlText w:val="%3."/>
      <w:lvlJc w:val="right"/>
      <w:pPr>
        <w:ind w:left="2160" w:hanging="180"/>
      </w:pPr>
    </w:lvl>
    <w:lvl w:ilvl="3" w:tplc="82751087" w:tentative="1">
      <w:start w:val="1"/>
      <w:numFmt w:val="decimal"/>
      <w:lvlText w:val="%4."/>
      <w:lvlJc w:val="left"/>
      <w:pPr>
        <w:ind w:left="2880" w:hanging="360"/>
      </w:pPr>
    </w:lvl>
    <w:lvl w:ilvl="4" w:tplc="82751087" w:tentative="1">
      <w:start w:val="1"/>
      <w:numFmt w:val="lowerLetter"/>
      <w:lvlText w:val="%5."/>
      <w:lvlJc w:val="left"/>
      <w:pPr>
        <w:ind w:left="3600" w:hanging="360"/>
      </w:pPr>
    </w:lvl>
    <w:lvl w:ilvl="5" w:tplc="82751087" w:tentative="1">
      <w:start w:val="1"/>
      <w:numFmt w:val="lowerRoman"/>
      <w:lvlText w:val="%6."/>
      <w:lvlJc w:val="right"/>
      <w:pPr>
        <w:ind w:left="4320" w:hanging="180"/>
      </w:pPr>
    </w:lvl>
    <w:lvl w:ilvl="6" w:tplc="82751087" w:tentative="1">
      <w:start w:val="1"/>
      <w:numFmt w:val="decimal"/>
      <w:lvlText w:val="%7."/>
      <w:lvlJc w:val="left"/>
      <w:pPr>
        <w:ind w:left="5040" w:hanging="360"/>
      </w:pPr>
    </w:lvl>
    <w:lvl w:ilvl="7" w:tplc="82751087" w:tentative="1">
      <w:start w:val="1"/>
      <w:numFmt w:val="lowerLetter"/>
      <w:lvlText w:val="%8."/>
      <w:lvlJc w:val="left"/>
      <w:pPr>
        <w:ind w:left="5760" w:hanging="360"/>
      </w:pPr>
    </w:lvl>
    <w:lvl w:ilvl="8" w:tplc="82751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10">
    <w:multiLevelType w:val="hybridMultilevel"/>
    <w:lvl w:ilvl="0" w:tplc="93633854">
      <w:start w:val="1"/>
      <w:numFmt w:val="decimal"/>
      <w:lvlText w:val="%1."/>
      <w:lvlJc w:val="left"/>
      <w:pPr>
        <w:ind w:left="720" w:hanging="360"/>
      </w:pPr>
    </w:lvl>
    <w:lvl w:ilvl="1" w:tplc="93633854" w:tentative="1">
      <w:start w:val="1"/>
      <w:numFmt w:val="lowerLetter"/>
      <w:lvlText w:val="%2."/>
      <w:lvlJc w:val="left"/>
      <w:pPr>
        <w:ind w:left="1440" w:hanging="360"/>
      </w:pPr>
    </w:lvl>
    <w:lvl w:ilvl="2" w:tplc="93633854" w:tentative="1">
      <w:start w:val="1"/>
      <w:numFmt w:val="lowerRoman"/>
      <w:lvlText w:val="%3."/>
      <w:lvlJc w:val="right"/>
      <w:pPr>
        <w:ind w:left="2160" w:hanging="180"/>
      </w:pPr>
    </w:lvl>
    <w:lvl w:ilvl="3" w:tplc="93633854" w:tentative="1">
      <w:start w:val="1"/>
      <w:numFmt w:val="decimal"/>
      <w:lvlText w:val="%4."/>
      <w:lvlJc w:val="left"/>
      <w:pPr>
        <w:ind w:left="2880" w:hanging="360"/>
      </w:pPr>
    </w:lvl>
    <w:lvl w:ilvl="4" w:tplc="93633854" w:tentative="1">
      <w:start w:val="1"/>
      <w:numFmt w:val="lowerLetter"/>
      <w:lvlText w:val="%5."/>
      <w:lvlJc w:val="left"/>
      <w:pPr>
        <w:ind w:left="3600" w:hanging="360"/>
      </w:pPr>
    </w:lvl>
    <w:lvl w:ilvl="5" w:tplc="93633854" w:tentative="1">
      <w:start w:val="1"/>
      <w:numFmt w:val="lowerRoman"/>
      <w:lvlText w:val="%6."/>
      <w:lvlJc w:val="right"/>
      <w:pPr>
        <w:ind w:left="4320" w:hanging="180"/>
      </w:pPr>
    </w:lvl>
    <w:lvl w:ilvl="6" w:tplc="93633854" w:tentative="1">
      <w:start w:val="1"/>
      <w:numFmt w:val="decimal"/>
      <w:lvlText w:val="%7."/>
      <w:lvlJc w:val="left"/>
      <w:pPr>
        <w:ind w:left="5040" w:hanging="360"/>
      </w:pPr>
    </w:lvl>
    <w:lvl w:ilvl="7" w:tplc="93633854" w:tentative="1">
      <w:start w:val="1"/>
      <w:numFmt w:val="lowerLetter"/>
      <w:lvlText w:val="%8."/>
      <w:lvlJc w:val="left"/>
      <w:pPr>
        <w:ind w:left="5760" w:hanging="360"/>
      </w:pPr>
    </w:lvl>
    <w:lvl w:ilvl="8" w:tplc="93633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09">
    <w:multiLevelType w:val="hybridMultilevel"/>
    <w:lvl w:ilvl="0" w:tplc="94549868">
      <w:start w:val="1"/>
      <w:numFmt w:val="decimal"/>
      <w:lvlText w:val="%1."/>
      <w:lvlJc w:val="left"/>
      <w:pPr>
        <w:ind w:left="720" w:hanging="360"/>
      </w:pPr>
    </w:lvl>
    <w:lvl w:ilvl="1" w:tplc="94549868" w:tentative="1">
      <w:start w:val="1"/>
      <w:numFmt w:val="lowerLetter"/>
      <w:lvlText w:val="%2."/>
      <w:lvlJc w:val="left"/>
      <w:pPr>
        <w:ind w:left="1440" w:hanging="360"/>
      </w:pPr>
    </w:lvl>
    <w:lvl w:ilvl="2" w:tplc="94549868" w:tentative="1">
      <w:start w:val="1"/>
      <w:numFmt w:val="lowerRoman"/>
      <w:lvlText w:val="%3."/>
      <w:lvlJc w:val="right"/>
      <w:pPr>
        <w:ind w:left="2160" w:hanging="180"/>
      </w:pPr>
    </w:lvl>
    <w:lvl w:ilvl="3" w:tplc="94549868" w:tentative="1">
      <w:start w:val="1"/>
      <w:numFmt w:val="decimal"/>
      <w:lvlText w:val="%4."/>
      <w:lvlJc w:val="left"/>
      <w:pPr>
        <w:ind w:left="2880" w:hanging="360"/>
      </w:pPr>
    </w:lvl>
    <w:lvl w:ilvl="4" w:tplc="94549868" w:tentative="1">
      <w:start w:val="1"/>
      <w:numFmt w:val="lowerLetter"/>
      <w:lvlText w:val="%5."/>
      <w:lvlJc w:val="left"/>
      <w:pPr>
        <w:ind w:left="3600" w:hanging="360"/>
      </w:pPr>
    </w:lvl>
    <w:lvl w:ilvl="5" w:tplc="94549868" w:tentative="1">
      <w:start w:val="1"/>
      <w:numFmt w:val="lowerRoman"/>
      <w:lvlText w:val="%6."/>
      <w:lvlJc w:val="right"/>
      <w:pPr>
        <w:ind w:left="4320" w:hanging="180"/>
      </w:pPr>
    </w:lvl>
    <w:lvl w:ilvl="6" w:tplc="94549868" w:tentative="1">
      <w:start w:val="1"/>
      <w:numFmt w:val="decimal"/>
      <w:lvlText w:val="%7."/>
      <w:lvlJc w:val="left"/>
      <w:pPr>
        <w:ind w:left="5040" w:hanging="360"/>
      </w:pPr>
    </w:lvl>
    <w:lvl w:ilvl="7" w:tplc="94549868" w:tentative="1">
      <w:start w:val="1"/>
      <w:numFmt w:val="lowerLetter"/>
      <w:lvlText w:val="%8."/>
      <w:lvlJc w:val="left"/>
      <w:pPr>
        <w:ind w:left="5760" w:hanging="360"/>
      </w:pPr>
    </w:lvl>
    <w:lvl w:ilvl="8" w:tplc="94549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08">
    <w:multiLevelType w:val="hybridMultilevel"/>
    <w:lvl w:ilvl="0" w:tplc="29365794">
      <w:start w:val="1"/>
      <w:numFmt w:val="decimal"/>
      <w:lvlText w:val="%1."/>
      <w:lvlJc w:val="left"/>
      <w:pPr>
        <w:ind w:left="720" w:hanging="360"/>
      </w:pPr>
    </w:lvl>
    <w:lvl w:ilvl="1" w:tplc="29365794" w:tentative="1">
      <w:start w:val="1"/>
      <w:numFmt w:val="lowerLetter"/>
      <w:lvlText w:val="%2."/>
      <w:lvlJc w:val="left"/>
      <w:pPr>
        <w:ind w:left="1440" w:hanging="360"/>
      </w:pPr>
    </w:lvl>
    <w:lvl w:ilvl="2" w:tplc="29365794" w:tentative="1">
      <w:start w:val="1"/>
      <w:numFmt w:val="lowerRoman"/>
      <w:lvlText w:val="%3."/>
      <w:lvlJc w:val="right"/>
      <w:pPr>
        <w:ind w:left="2160" w:hanging="180"/>
      </w:pPr>
    </w:lvl>
    <w:lvl w:ilvl="3" w:tplc="29365794" w:tentative="1">
      <w:start w:val="1"/>
      <w:numFmt w:val="decimal"/>
      <w:lvlText w:val="%4."/>
      <w:lvlJc w:val="left"/>
      <w:pPr>
        <w:ind w:left="2880" w:hanging="360"/>
      </w:pPr>
    </w:lvl>
    <w:lvl w:ilvl="4" w:tplc="29365794" w:tentative="1">
      <w:start w:val="1"/>
      <w:numFmt w:val="lowerLetter"/>
      <w:lvlText w:val="%5."/>
      <w:lvlJc w:val="left"/>
      <w:pPr>
        <w:ind w:left="3600" w:hanging="360"/>
      </w:pPr>
    </w:lvl>
    <w:lvl w:ilvl="5" w:tplc="29365794" w:tentative="1">
      <w:start w:val="1"/>
      <w:numFmt w:val="lowerRoman"/>
      <w:lvlText w:val="%6."/>
      <w:lvlJc w:val="right"/>
      <w:pPr>
        <w:ind w:left="4320" w:hanging="180"/>
      </w:pPr>
    </w:lvl>
    <w:lvl w:ilvl="6" w:tplc="29365794" w:tentative="1">
      <w:start w:val="1"/>
      <w:numFmt w:val="decimal"/>
      <w:lvlText w:val="%7."/>
      <w:lvlJc w:val="left"/>
      <w:pPr>
        <w:ind w:left="5040" w:hanging="360"/>
      </w:pPr>
    </w:lvl>
    <w:lvl w:ilvl="7" w:tplc="29365794" w:tentative="1">
      <w:start w:val="1"/>
      <w:numFmt w:val="lowerLetter"/>
      <w:lvlText w:val="%8."/>
      <w:lvlJc w:val="left"/>
      <w:pPr>
        <w:ind w:left="5760" w:hanging="360"/>
      </w:pPr>
    </w:lvl>
    <w:lvl w:ilvl="8" w:tplc="29365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07">
    <w:multiLevelType w:val="hybridMultilevel"/>
    <w:lvl w:ilvl="0" w:tplc="23287699">
      <w:start w:val="1"/>
      <w:numFmt w:val="decimal"/>
      <w:lvlText w:val="%1."/>
      <w:lvlJc w:val="left"/>
      <w:pPr>
        <w:ind w:left="720" w:hanging="360"/>
      </w:pPr>
    </w:lvl>
    <w:lvl w:ilvl="1" w:tplc="23287699" w:tentative="1">
      <w:start w:val="1"/>
      <w:numFmt w:val="lowerLetter"/>
      <w:lvlText w:val="%2."/>
      <w:lvlJc w:val="left"/>
      <w:pPr>
        <w:ind w:left="1440" w:hanging="360"/>
      </w:pPr>
    </w:lvl>
    <w:lvl w:ilvl="2" w:tplc="23287699" w:tentative="1">
      <w:start w:val="1"/>
      <w:numFmt w:val="lowerRoman"/>
      <w:lvlText w:val="%3."/>
      <w:lvlJc w:val="right"/>
      <w:pPr>
        <w:ind w:left="2160" w:hanging="180"/>
      </w:pPr>
    </w:lvl>
    <w:lvl w:ilvl="3" w:tplc="23287699" w:tentative="1">
      <w:start w:val="1"/>
      <w:numFmt w:val="decimal"/>
      <w:lvlText w:val="%4."/>
      <w:lvlJc w:val="left"/>
      <w:pPr>
        <w:ind w:left="2880" w:hanging="360"/>
      </w:pPr>
    </w:lvl>
    <w:lvl w:ilvl="4" w:tplc="23287699" w:tentative="1">
      <w:start w:val="1"/>
      <w:numFmt w:val="lowerLetter"/>
      <w:lvlText w:val="%5."/>
      <w:lvlJc w:val="left"/>
      <w:pPr>
        <w:ind w:left="3600" w:hanging="360"/>
      </w:pPr>
    </w:lvl>
    <w:lvl w:ilvl="5" w:tplc="23287699" w:tentative="1">
      <w:start w:val="1"/>
      <w:numFmt w:val="lowerRoman"/>
      <w:lvlText w:val="%6."/>
      <w:lvlJc w:val="right"/>
      <w:pPr>
        <w:ind w:left="4320" w:hanging="180"/>
      </w:pPr>
    </w:lvl>
    <w:lvl w:ilvl="6" w:tplc="23287699" w:tentative="1">
      <w:start w:val="1"/>
      <w:numFmt w:val="decimal"/>
      <w:lvlText w:val="%7."/>
      <w:lvlJc w:val="left"/>
      <w:pPr>
        <w:ind w:left="5040" w:hanging="360"/>
      </w:pPr>
    </w:lvl>
    <w:lvl w:ilvl="7" w:tplc="23287699" w:tentative="1">
      <w:start w:val="1"/>
      <w:numFmt w:val="lowerLetter"/>
      <w:lvlText w:val="%8."/>
      <w:lvlJc w:val="left"/>
      <w:pPr>
        <w:ind w:left="5760" w:hanging="360"/>
      </w:pPr>
    </w:lvl>
    <w:lvl w:ilvl="8" w:tplc="23287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06">
    <w:multiLevelType w:val="hybridMultilevel"/>
    <w:lvl w:ilvl="0" w:tplc="27093101">
      <w:start w:val="1"/>
      <w:numFmt w:val="decimal"/>
      <w:lvlText w:val="%1."/>
      <w:lvlJc w:val="left"/>
      <w:pPr>
        <w:ind w:left="720" w:hanging="360"/>
      </w:pPr>
    </w:lvl>
    <w:lvl w:ilvl="1" w:tplc="27093101" w:tentative="1">
      <w:start w:val="1"/>
      <w:numFmt w:val="lowerLetter"/>
      <w:lvlText w:val="%2."/>
      <w:lvlJc w:val="left"/>
      <w:pPr>
        <w:ind w:left="1440" w:hanging="360"/>
      </w:pPr>
    </w:lvl>
    <w:lvl w:ilvl="2" w:tplc="27093101" w:tentative="1">
      <w:start w:val="1"/>
      <w:numFmt w:val="lowerRoman"/>
      <w:lvlText w:val="%3."/>
      <w:lvlJc w:val="right"/>
      <w:pPr>
        <w:ind w:left="2160" w:hanging="180"/>
      </w:pPr>
    </w:lvl>
    <w:lvl w:ilvl="3" w:tplc="27093101" w:tentative="1">
      <w:start w:val="1"/>
      <w:numFmt w:val="decimal"/>
      <w:lvlText w:val="%4."/>
      <w:lvlJc w:val="left"/>
      <w:pPr>
        <w:ind w:left="2880" w:hanging="360"/>
      </w:pPr>
    </w:lvl>
    <w:lvl w:ilvl="4" w:tplc="27093101" w:tentative="1">
      <w:start w:val="1"/>
      <w:numFmt w:val="lowerLetter"/>
      <w:lvlText w:val="%5."/>
      <w:lvlJc w:val="left"/>
      <w:pPr>
        <w:ind w:left="3600" w:hanging="360"/>
      </w:pPr>
    </w:lvl>
    <w:lvl w:ilvl="5" w:tplc="27093101" w:tentative="1">
      <w:start w:val="1"/>
      <w:numFmt w:val="lowerRoman"/>
      <w:lvlText w:val="%6."/>
      <w:lvlJc w:val="right"/>
      <w:pPr>
        <w:ind w:left="4320" w:hanging="180"/>
      </w:pPr>
    </w:lvl>
    <w:lvl w:ilvl="6" w:tplc="27093101" w:tentative="1">
      <w:start w:val="1"/>
      <w:numFmt w:val="decimal"/>
      <w:lvlText w:val="%7."/>
      <w:lvlJc w:val="left"/>
      <w:pPr>
        <w:ind w:left="5040" w:hanging="360"/>
      </w:pPr>
    </w:lvl>
    <w:lvl w:ilvl="7" w:tplc="27093101" w:tentative="1">
      <w:start w:val="1"/>
      <w:numFmt w:val="lowerLetter"/>
      <w:lvlText w:val="%8."/>
      <w:lvlJc w:val="left"/>
      <w:pPr>
        <w:ind w:left="5760" w:hanging="360"/>
      </w:pPr>
    </w:lvl>
    <w:lvl w:ilvl="8" w:tplc="27093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05">
    <w:multiLevelType w:val="hybridMultilevel"/>
    <w:lvl w:ilvl="0" w:tplc="23927620">
      <w:start w:val="1"/>
      <w:numFmt w:val="decimal"/>
      <w:lvlText w:val="%1."/>
      <w:lvlJc w:val="left"/>
      <w:pPr>
        <w:ind w:left="720" w:hanging="360"/>
      </w:pPr>
    </w:lvl>
    <w:lvl w:ilvl="1" w:tplc="23927620" w:tentative="1">
      <w:start w:val="1"/>
      <w:numFmt w:val="lowerLetter"/>
      <w:lvlText w:val="%2."/>
      <w:lvlJc w:val="left"/>
      <w:pPr>
        <w:ind w:left="1440" w:hanging="360"/>
      </w:pPr>
    </w:lvl>
    <w:lvl w:ilvl="2" w:tplc="23927620" w:tentative="1">
      <w:start w:val="1"/>
      <w:numFmt w:val="lowerRoman"/>
      <w:lvlText w:val="%3."/>
      <w:lvlJc w:val="right"/>
      <w:pPr>
        <w:ind w:left="2160" w:hanging="180"/>
      </w:pPr>
    </w:lvl>
    <w:lvl w:ilvl="3" w:tplc="23927620" w:tentative="1">
      <w:start w:val="1"/>
      <w:numFmt w:val="decimal"/>
      <w:lvlText w:val="%4."/>
      <w:lvlJc w:val="left"/>
      <w:pPr>
        <w:ind w:left="2880" w:hanging="360"/>
      </w:pPr>
    </w:lvl>
    <w:lvl w:ilvl="4" w:tplc="23927620" w:tentative="1">
      <w:start w:val="1"/>
      <w:numFmt w:val="lowerLetter"/>
      <w:lvlText w:val="%5."/>
      <w:lvlJc w:val="left"/>
      <w:pPr>
        <w:ind w:left="3600" w:hanging="360"/>
      </w:pPr>
    </w:lvl>
    <w:lvl w:ilvl="5" w:tplc="23927620" w:tentative="1">
      <w:start w:val="1"/>
      <w:numFmt w:val="lowerRoman"/>
      <w:lvlText w:val="%6."/>
      <w:lvlJc w:val="right"/>
      <w:pPr>
        <w:ind w:left="4320" w:hanging="180"/>
      </w:pPr>
    </w:lvl>
    <w:lvl w:ilvl="6" w:tplc="23927620" w:tentative="1">
      <w:start w:val="1"/>
      <w:numFmt w:val="decimal"/>
      <w:lvlText w:val="%7."/>
      <w:lvlJc w:val="left"/>
      <w:pPr>
        <w:ind w:left="5040" w:hanging="360"/>
      </w:pPr>
    </w:lvl>
    <w:lvl w:ilvl="7" w:tplc="23927620" w:tentative="1">
      <w:start w:val="1"/>
      <w:numFmt w:val="lowerLetter"/>
      <w:lvlText w:val="%8."/>
      <w:lvlJc w:val="left"/>
      <w:pPr>
        <w:ind w:left="5760" w:hanging="360"/>
      </w:pPr>
    </w:lvl>
    <w:lvl w:ilvl="8" w:tplc="23927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04">
    <w:multiLevelType w:val="hybridMultilevel"/>
    <w:lvl w:ilvl="0" w:tplc="25865257">
      <w:start w:val="1"/>
      <w:numFmt w:val="decimal"/>
      <w:lvlText w:val="%1."/>
      <w:lvlJc w:val="left"/>
      <w:pPr>
        <w:ind w:left="720" w:hanging="360"/>
      </w:pPr>
    </w:lvl>
    <w:lvl w:ilvl="1" w:tplc="25865257" w:tentative="1">
      <w:start w:val="1"/>
      <w:numFmt w:val="lowerLetter"/>
      <w:lvlText w:val="%2."/>
      <w:lvlJc w:val="left"/>
      <w:pPr>
        <w:ind w:left="1440" w:hanging="360"/>
      </w:pPr>
    </w:lvl>
    <w:lvl w:ilvl="2" w:tplc="25865257" w:tentative="1">
      <w:start w:val="1"/>
      <w:numFmt w:val="lowerRoman"/>
      <w:lvlText w:val="%3."/>
      <w:lvlJc w:val="right"/>
      <w:pPr>
        <w:ind w:left="2160" w:hanging="180"/>
      </w:pPr>
    </w:lvl>
    <w:lvl w:ilvl="3" w:tplc="25865257" w:tentative="1">
      <w:start w:val="1"/>
      <w:numFmt w:val="decimal"/>
      <w:lvlText w:val="%4."/>
      <w:lvlJc w:val="left"/>
      <w:pPr>
        <w:ind w:left="2880" w:hanging="360"/>
      </w:pPr>
    </w:lvl>
    <w:lvl w:ilvl="4" w:tplc="25865257" w:tentative="1">
      <w:start w:val="1"/>
      <w:numFmt w:val="lowerLetter"/>
      <w:lvlText w:val="%5."/>
      <w:lvlJc w:val="left"/>
      <w:pPr>
        <w:ind w:left="3600" w:hanging="360"/>
      </w:pPr>
    </w:lvl>
    <w:lvl w:ilvl="5" w:tplc="25865257" w:tentative="1">
      <w:start w:val="1"/>
      <w:numFmt w:val="lowerRoman"/>
      <w:lvlText w:val="%6."/>
      <w:lvlJc w:val="right"/>
      <w:pPr>
        <w:ind w:left="4320" w:hanging="180"/>
      </w:pPr>
    </w:lvl>
    <w:lvl w:ilvl="6" w:tplc="25865257" w:tentative="1">
      <w:start w:val="1"/>
      <w:numFmt w:val="decimal"/>
      <w:lvlText w:val="%7."/>
      <w:lvlJc w:val="left"/>
      <w:pPr>
        <w:ind w:left="5040" w:hanging="360"/>
      </w:pPr>
    </w:lvl>
    <w:lvl w:ilvl="7" w:tplc="25865257" w:tentative="1">
      <w:start w:val="1"/>
      <w:numFmt w:val="lowerLetter"/>
      <w:lvlText w:val="%8."/>
      <w:lvlJc w:val="left"/>
      <w:pPr>
        <w:ind w:left="5760" w:hanging="360"/>
      </w:pPr>
    </w:lvl>
    <w:lvl w:ilvl="8" w:tplc="25865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03">
    <w:multiLevelType w:val="hybridMultilevel"/>
    <w:lvl w:ilvl="0" w:tplc="66393293">
      <w:start w:val="1"/>
      <w:numFmt w:val="decimal"/>
      <w:lvlText w:val="%1."/>
      <w:lvlJc w:val="left"/>
      <w:pPr>
        <w:ind w:left="720" w:hanging="360"/>
      </w:pPr>
    </w:lvl>
    <w:lvl w:ilvl="1" w:tplc="66393293" w:tentative="1">
      <w:start w:val="1"/>
      <w:numFmt w:val="lowerLetter"/>
      <w:lvlText w:val="%2."/>
      <w:lvlJc w:val="left"/>
      <w:pPr>
        <w:ind w:left="1440" w:hanging="360"/>
      </w:pPr>
    </w:lvl>
    <w:lvl w:ilvl="2" w:tplc="66393293" w:tentative="1">
      <w:start w:val="1"/>
      <w:numFmt w:val="lowerRoman"/>
      <w:lvlText w:val="%3."/>
      <w:lvlJc w:val="right"/>
      <w:pPr>
        <w:ind w:left="2160" w:hanging="180"/>
      </w:pPr>
    </w:lvl>
    <w:lvl w:ilvl="3" w:tplc="66393293" w:tentative="1">
      <w:start w:val="1"/>
      <w:numFmt w:val="decimal"/>
      <w:lvlText w:val="%4."/>
      <w:lvlJc w:val="left"/>
      <w:pPr>
        <w:ind w:left="2880" w:hanging="360"/>
      </w:pPr>
    </w:lvl>
    <w:lvl w:ilvl="4" w:tplc="66393293" w:tentative="1">
      <w:start w:val="1"/>
      <w:numFmt w:val="lowerLetter"/>
      <w:lvlText w:val="%5."/>
      <w:lvlJc w:val="left"/>
      <w:pPr>
        <w:ind w:left="3600" w:hanging="360"/>
      </w:pPr>
    </w:lvl>
    <w:lvl w:ilvl="5" w:tplc="66393293" w:tentative="1">
      <w:start w:val="1"/>
      <w:numFmt w:val="lowerRoman"/>
      <w:lvlText w:val="%6."/>
      <w:lvlJc w:val="right"/>
      <w:pPr>
        <w:ind w:left="4320" w:hanging="180"/>
      </w:pPr>
    </w:lvl>
    <w:lvl w:ilvl="6" w:tplc="66393293" w:tentative="1">
      <w:start w:val="1"/>
      <w:numFmt w:val="decimal"/>
      <w:lvlText w:val="%7."/>
      <w:lvlJc w:val="left"/>
      <w:pPr>
        <w:ind w:left="5040" w:hanging="360"/>
      </w:pPr>
    </w:lvl>
    <w:lvl w:ilvl="7" w:tplc="66393293" w:tentative="1">
      <w:start w:val="1"/>
      <w:numFmt w:val="lowerLetter"/>
      <w:lvlText w:val="%8."/>
      <w:lvlJc w:val="left"/>
      <w:pPr>
        <w:ind w:left="5760" w:hanging="360"/>
      </w:pPr>
    </w:lvl>
    <w:lvl w:ilvl="8" w:tplc="66393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02">
    <w:multiLevelType w:val="hybridMultilevel"/>
    <w:lvl w:ilvl="0" w:tplc="84095653">
      <w:start w:val="1"/>
      <w:numFmt w:val="decimal"/>
      <w:lvlText w:val="%1."/>
      <w:lvlJc w:val="left"/>
      <w:pPr>
        <w:ind w:left="720" w:hanging="360"/>
      </w:pPr>
    </w:lvl>
    <w:lvl w:ilvl="1" w:tplc="84095653" w:tentative="1">
      <w:start w:val="1"/>
      <w:numFmt w:val="lowerLetter"/>
      <w:lvlText w:val="%2."/>
      <w:lvlJc w:val="left"/>
      <w:pPr>
        <w:ind w:left="1440" w:hanging="360"/>
      </w:pPr>
    </w:lvl>
    <w:lvl w:ilvl="2" w:tplc="84095653" w:tentative="1">
      <w:start w:val="1"/>
      <w:numFmt w:val="lowerRoman"/>
      <w:lvlText w:val="%3."/>
      <w:lvlJc w:val="right"/>
      <w:pPr>
        <w:ind w:left="2160" w:hanging="180"/>
      </w:pPr>
    </w:lvl>
    <w:lvl w:ilvl="3" w:tplc="84095653" w:tentative="1">
      <w:start w:val="1"/>
      <w:numFmt w:val="decimal"/>
      <w:lvlText w:val="%4."/>
      <w:lvlJc w:val="left"/>
      <w:pPr>
        <w:ind w:left="2880" w:hanging="360"/>
      </w:pPr>
    </w:lvl>
    <w:lvl w:ilvl="4" w:tplc="84095653" w:tentative="1">
      <w:start w:val="1"/>
      <w:numFmt w:val="lowerLetter"/>
      <w:lvlText w:val="%5."/>
      <w:lvlJc w:val="left"/>
      <w:pPr>
        <w:ind w:left="3600" w:hanging="360"/>
      </w:pPr>
    </w:lvl>
    <w:lvl w:ilvl="5" w:tplc="84095653" w:tentative="1">
      <w:start w:val="1"/>
      <w:numFmt w:val="lowerRoman"/>
      <w:lvlText w:val="%6."/>
      <w:lvlJc w:val="right"/>
      <w:pPr>
        <w:ind w:left="4320" w:hanging="180"/>
      </w:pPr>
    </w:lvl>
    <w:lvl w:ilvl="6" w:tplc="84095653" w:tentative="1">
      <w:start w:val="1"/>
      <w:numFmt w:val="decimal"/>
      <w:lvlText w:val="%7."/>
      <w:lvlJc w:val="left"/>
      <w:pPr>
        <w:ind w:left="5040" w:hanging="360"/>
      </w:pPr>
    </w:lvl>
    <w:lvl w:ilvl="7" w:tplc="84095653" w:tentative="1">
      <w:start w:val="1"/>
      <w:numFmt w:val="lowerLetter"/>
      <w:lvlText w:val="%8."/>
      <w:lvlJc w:val="left"/>
      <w:pPr>
        <w:ind w:left="5760" w:hanging="360"/>
      </w:pPr>
    </w:lvl>
    <w:lvl w:ilvl="8" w:tplc="84095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01">
    <w:multiLevelType w:val="hybridMultilevel"/>
    <w:lvl w:ilvl="0" w:tplc="53251472">
      <w:start w:val="1"/>
      <w:numFmt w:val="decimal"/>
      <w:lvlText w:val="%1."/>
      <w:lvlJc w:val="left"/>
      <w:pPr>
        <w:ind w:left="720" w:hanging="360"/>
      </w:pPr>
    </w:lvl>
    <w:lvl w:ilvl="1" w:tplc="53251472" w:tentative="1">
      <w:start w:val="1"/>
      <w:numFmt w:val="lowerLetter"/>
      <w:lvlText w:val="%2."/>
      <w:lvlJc w:val="left"/>
      <w:pPr>
        <w:ind w:left="1440" w:hanging="360"/>
      </w:pPr>
    </w:lvl>
    <w:lvl w:ilvl="2" w:tplc="53251472" w:tentative="1">
      <w:start w:val="1"/>
      <w:numFmt w:val="lowerRoman"/>
      <w:lvlText w:val="%3."/>
      <w:lvlJc w:val="right"/>
      <w:pPr>
        <w:ind w:left="2160" w:hanging="180"/>
      </w:pPr>
    </w:lvl>
    <w:lvl w:ilvl="3" w:tplc="53251472" w:tentative="1">
      <w:start w:val="1"/>
      <w:numFmt w:val="decimal"/>
      <w:lvlText w:val="%4."/>
      <w:lvlJc w:val="left"/>
      <w:pPr>
        <w:ind w:left="2880" w:hanging="360"/>
      </w:pPr>
    </w:lvl>
    <w:lvl w:ilvl="4" w:tplc="53251472" w:tentative="1">
      <w:start w:val="1"/>
      <w:numFmt w:val="lowerLetter"/>
      <w:lvlText w:val="%5."/>
      <w:lvlJc w:val="left"/>
      <w:pPr>
        <w:ind w:left="3600" w:hanging="360"/>
      </w:pPr>
    </w:lvl>
    <w:lvl w:ilvl="5" w:tplc="53251472" w:tentative="1">
      <w:start w:val="1"/>
      <w:numFmt w:val="lowerRoman"/>
      <w:lvlText w:val="%6."/>
      <w:lvlJc w:val="right"/>
      <w:pPr>
        <w:ind w:left="4320" w:hanging="180"/>
      </w:pPr>
    </w:lvl>
    <w:lvl w:ilvl="6" w:tplc="53251472" w:tentative="1">
      <w:start w:val="1"/>
      <w:numFmt w:val="decimal"/>
      <w:lvlText w:val="%7."/>
      <w:lvlJc w:val="left"/>
      <w:pPr>
        <w:ind w:left="5040" w:hanging="360"/>
      </w:pPr>
    </w:lvl>
    <w:lvl w:ilvl="7" w:tplc="53251472" w:tentative="1">
      <w:start w:val="1"/>
      <w:numFmt w:val="lowerLetter"/>
      <w:lvlText w:val="%8."/>
      <w:lvlJc w:val="left"/>
      <w:pPr>
        <w:ind w:left="5760" w:hanging="360"/>
      </w:pPr>
    </w:lvl>
    <w:lvl w:ilvl="8" w:tplc="53251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00">
    <w:multiLevelType w:val="hybridMultilevel"/>
    <w:lvl w:ilvl="0" w:tplc="24734118">
      <w:start w:val="1"/>
      <w:numFmt w:val="decimal"/>
      <w:lvlText w:val="%1."/>
      <w:lvlJc w:val="left"/>
      <w:pPr>
        <w:ind w:left="720" w:hanging="360"/>
      </w:pPr>
    </w:lvl>
    <w:lvl w:ilvl="1" w:tplc="24734118" w:tentative="1">
      <w:start w:val="1"/>
      <w:numFmt w:val="lowerLetter"/>
      <w:lvlText w:val="%2."/>
      <w:lvlJc w:val="left"/>
      <w:pPr>
        <w:ind w:left="1440" w:hanging="360"/>
      </w:pPr>
    </w:lvl>
    <w:lvl w:ilvl="2" w:tplc="24734118" w:tentative="1">
      <w:start w:val="1"/>
      <w:numFmt w:val="lowerRoman"/>
      <w:lvlText w:val="%3."/>
      <w:lvlJc w:val="right"/>
      <w:pPr>
        <w:ind w:left="2160" w:hanging="180"/>
      </w:pPr>
    </w:lvl>
    <w:lvl w:ilvl="3" w:tplc="24734118" w:tentative="1">
      <w:start w:val="1"/>
      <w:numFmt w:val="decimal"/>
      <w:lvlText w:val="%4."/>
      <w:lvlJc w:val="left"/>
      <w:pPr>
        <w:ind w:left="2880" w:hanging="360"/>
      </w:pPr>
    </w:lvl>
    <w:lvl w:ilvl="4" w:tplc="24734118" w:tentative="1">
      <w:start w:val="1"/>
      <w:numFmt w:val="lowerLetter"/>
      <w:lvlText w:val="%5."/>
      <w:lvlJc w:val="left"/>
      <w:pPr>
        <w:ind w:left="3600" w:hanging="360"/>
      </w:pPr>
    </w:lvl>
    <w:lvl w:ilvl="5" w:tplc="24734118" w:tentative="1">
      <w:start w:val="1"/>
      <w:numFmt w:val="lowerRoman"/>
      <w:lvlText w:val="%6."/>
      <w:lvlJc w:val="right"/>
      <w:pPr>
        <w:ind w:left="4320" w:hanging="180"/>
      </w:pPr>
    </w:lvl>
    <w:lvl w:ilvl="6" w:tplc="24734118" w:tentative="1">
      <w:start w:val="1"/>
      <w:numFmt w:val="decimal"/>
      <w:lvlText w:val="%7."/>
      <w:lvlJc w:val="left"/>
      <w:pPr>
        <w:ind w:left="5040" w:hanging="360"/>
      </w:pPr>
    </w:lvl>
    <w:lvl w:ilvl="7" w:tplc="24734118" w:tentative="1">
      <w:start w:val="1"/>
      <w:numFmt w:val="lowerLetter"/>
      <w:lvlText w:val="%8."/>
      <w:lvlJc w:val="left"/>
      <w:pPr>
        <w:ind w:left="5760" w:hanging="360"/>
      </w:pPr>
    </w:lvl>
    <w:lvl w:ilvl="8" w:tplc="24734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99">
    <w:multiLevelType w:val="hybridMultilevel"/>
    <w:lvl w:ilvl="0" w:tplc="32654695">
      <w:start w:val="1"/>
      <w:numFmt w:val="decimal"/>
      <w:lvlText w:val="%1."/>
      <w:lvlJc w:val="left"/>
      <w:pPr>
        <w:ind w:left="720" w:hanging="360"/>
      </w:pPr>
    </w:lvl>
    <w:lvl w:ilvl="1" w:tplc="32654695" w:tentative="1">
      <w:start w:val="1"/>
      <w:numFmt w:val="lowerLetter"/>
      <w:lvlText w:val="%2."/>
      <w:lvlJc w:val="left"/>
      <w:pPr>
        <w:ind w:left="1440" w:hanging="360"/>
      </w:pPr>
    </w:lvl>
    <w:lvl w:ilvl="2" w:tplc="32654695" w:tentative="1">
      <w:start w:val="1"/>
      <w:numFmt w:val="lowerRoman"/>
      <w:lvlText w:val="%3."/>
      <w:lvlJc w:val="right"/>
      <w:pPr>
        <w:ind w:left="2160" w:hanging="180"/>
      </w:pPr>
    </w:lvl>
    <w:lvl w:ilvl="3" w:tplc="32654695" w:tentative="1">
      <w:start w:val="1"/>
      <w:numFmt w:val="decimal"/>
      <w:lvlText w:val="%4."/>
      <w:lvlJc w:val="left"/>
      <w:pPr>
        <w:ind w:left="2880" w:hanging="360"/>
      </w:pPr>
    </w:lvl>
    <w:lvl w:ilvl="4" w:tplc="32654695" w:tentative="1">
      <w:start w:val="1"/>
      <w:numFmt w:val="lowerLetter"/>
      <w:lvlText w:val="%5."/>
      <w:lvlJc w:val="left"/>
      <w:pPr>
        <w:ind w:left="3600" w:hanging="360"/>
      </w:pPr>
    </w:lvl>
    <w:lvl w:ilvl="5" w:tplc="32654695" w:tentative="1">
      <w:start w:val="1"/>
      <w:numFmt w:val="lowerRoman"/>
      <w:lvlText w:val="%6."/>
      <w:lvlJc w:val="right"/>
      <w:pPr>
        <w:ind w:left="4320" w:hanging="180"/>
      </w:pPr>
    </w:lvl>
    <w:lvl w:ilvl="6" w:tplc="32654695" w:tentative="1">
      <w:start w:val="1"/>
      <w:numFmt w:val="decimal"/>
      <w:lvlText w:val="%7."/>
      <w:lvlJc w:val="left"/>
      <w:pPr>
        <w:ind w:left="5040" w:hanging="360"/>
      </w:pPr>
    </w:lvl>
    <w:lvl w:ilvl="7" w:tplc="32654695" w:tentative="1">
      <w:start w:val="1"/>
      <w:numFmt w:val="lowerLetter"/>
      <w:lvlText w:val="%8."/>
      <w:lvlJc w:val="left"/>
      <w:pPr>
        <w:ind w:left="5760" w:hanging="360"/>
      </w:pPr>
    </w:lvl>
    <w:lvl w:ilvl="8" w:tplc="32654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98">
    <w:multiLevelType w:val="hybridMultilevel"/>
    <w:lvl w:ilvl="0" w:tplc="30424368">
      <w:start w:val="1"/>
      <w:numFmt w:val="decimal"/>
      <w:lvlText w:val="%1."/>
      <w:lvlJc w:val="left"/>
      <w:pPr>
        <w:ind w:left="720" w:hanging="360"/>
      </w:pPr>
    </w:lvl>
    <w:lvl w:ilvl="1" w:tplc="30424368" w:tentative="1">
      <w:start w:val="1"/>
      <w:numFmt w:val="lowerLetter"/>
      <w:lvlText w:val="%2."/>
      <w:lvlJc w:val="left"/>
      <w:pPr>
        <w:ind w:left="1440" w:hanging="360"/>
      </w:pPr>
    </w:lvl>
    <w:lvl w:ilvl="2" w:tplc="30424368" w:tentative="1">
      <w:start w:val="1"/>
      <w:numFmt w:val="lowerRoman"/>
      <w:lvlText w:val="%3."/>
      <w:lvlJc w:val="right"/>
      <w:pPr>
        <w:ind w:left="2160" w:hanging="180"/>
      </w:pPr>
    </w:lvl>
    <w:lvl w:ilvl="3" w:tplc="30424368" w:tentative="1">
      <w:start w:val="1"/>
      <w:numFmt w:val="decimal"/>
      <w:lvlText w:val="%4."/>
      <w:lvlJc w:val="left"/>
      <w:pPr>
        <w:ind w:left="2880" w:hanging="360"/>
      </w:pPr>
    </w:lvl>
    <w:lvl w:ilvl="4" w:tplc="30424368" w:tentative="1">
      <w:start w:val="1"/>
      <w:numFmt w:val="lowerLetter"/>
      <w:lvlText w:val="%5."/>
      <w:lvlJc w:val="left"/>
      <w:pPr>
        <w:ind w:left="3600" w:hanging="360"/>
      </w:pPr>
    </w:lvl>
    <w:lvl w:ilvl="5" w:tplc="30424368" w:tentative="1">
      <w:start w:val="1"/>
      <w:numFmt w:val="lowerRoman"/>
      <w:lvlText w:val="%6."/>
      <w:lvlJc w:val="right"/>
      <w:pPr>
        <w:ind w:left="4320" w:hanging="180"/>
      </w:pPr>
    </w:lvl>
    <w:lvl w:ilvl="6" w:tplc="30424368" w:tentative="1">
      <w:start w:val="1"/>
      <w:numFmt w:val="decimal"/>
      <w:lvlText w:val="%7."/>
      <w:lvlJc w:val="left"/>
      <w:pPr>
        <w:ind w:left="5040" w:hanging="360"/>
      </w:pPr>
    </w:lvl>
    <w:lvl w:ilvl="7" w:tplc="30424368" w:tentative="1">
      <w:start w:val="1"/>
      <w:numFmt w:val="lowerLetter"/>
      <w:lvlText w:val="%8."/>
      <w:lvlJc w:val="left"/>
      <w:pPr>
        <w:ind w:left="5760" w:hanging="360"/>
      </w:pPr>
    </w:lvl>
    <w:lvl w:ilvl="8" w:tplc="30424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97">
    <w:multiLevelType w:val="hybridMultilevel"/>
    <w:lvl w:ilvl="0" w:tplc="76034263">
      <w:start w:val="1"/>
      <w:numFmt w:val="decimal"/>
      <w:lvlText w:val="%1."/>
      <w:lvlJc w:val="left"/>
      <w:pPr>
        <w:ind w:left="720" w:hanging="360"/>
      </w:pPr>
    </w:lvl>
    <w:lvl w:ilvl="1" w:tplc="76034263" w:tentative="1">
      <w:start w:val="1"/>
      <w:numFmt w:val="lowerLetter"/>
      <w:lvlText w:val="%2."/>
      <w:lvlJc w:val="left"/>
      <w:pPr>
        <w:ind w:left="1440" w:hanging="360"/>
      </w:pPr>
    </w:lvl>
    <w:lvl w:ilvl="2" w:tplc="76034263" w:tentative="1">
      <w:start w:val="1"/>
      <w:numFmt w:val="lowerRoman"/>
      <w:lvlText w:val="%3."/>
      <w:lvlJc w:val="right"/>
      <w:pPr>
        <w:ind w:left="2160" w:hanging="180"/>
      </w:pPr>
    </w:lvl>
    <w:lvl w:ilvl="3" w:tplc="76034263" w:tentative="1">
      <w:start w:val="1"/>
      <w:numFmt w:val="decimal"/>
      <w:lvlText w:val="%4."/>
      <w:lvlJc w:val="left"/>
      <w:pPr>
        <w:ind w:left="2880" w:hanging="360"/>
      </w:pPr>
    </w:lvl>
    <w:lvl w:ilvl="4" w:tplc="76034263" w:tentative="1">
      <w:start w:val="1"/>
      <w:numFmt w:val="lowerLetter"/>
      <w:lvlText w:val="%5."/>
      <w:lvlJc w:val="left"/>
      <w:pPr>
        <w:ind w:left="3600" w:hanging="360"/>
      </w:pPr>
    </w:lvl>
    <w:lvl w:ilvl="5" w:tplc="76034263" w:tentative="1">
      <w:start w:val="1"/>
      <w:numFmt w:val="lowerRoman"/>
      <w:lvlText w:val="%6."/>
      <w:lvlJc w:val="right"/>
      <w:pPr>
        <w:ind w:left="4320" w:hanging="180"/>
      </w:pPr>
    </w:lvl>
    <w:lvl w:ilvl="6" w:tplc="76034263" w:tentative="1">
      <w:start w:val="1"/>
      <w:numFmt w:val="decimal"/>
      <w:lvlText w:val="%7."/>
      <w:lvlJc w:val="left"/>
      <w:pPr>
        <w:ind w:left="5040" w:hanging="360"/>
      </w:pPr>
    </w:lvl>
    <w:lvl w:ilvl="7" w:tplc="76034263" w:tentative="1">
      <w:start w:val="1"/>
      <w:numFmt w:val="lowerLetter"/>
      <w:lvlText w:val="%8."/>
      <w:lvlJc w:val="left"/>
      <w:pPr>
        <w:ind w:left="5760" w:hanging="360"/>
      </w:pPr>
    </w:lvl>
    <w:lvl w:ilvl="8" w:tplc="76034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96">
    <w:multiLevelType w:val="hybridMultilevel"/>
    <w:lvl w:ilvl="0" w:tplc="41629522">
      <w:start w:val="1"/>
      <w:numFmt w:val="decimal"/>
      <w:lvlText w:val="%1."/>
      <w:lvlJc w:val="left"/>
      <w:pPr>
        <w:ind w:left="720" w:hanging="360"/>
      </w:pPr>
    </w:lvl>
    <w:lvl w:ilvl="1" w:tplc="41629522" w:tentative="1">
      <w:start w:val="1"/>
      <w:numFmt w:val="lowerLetter"/>
      <w:lvlText w:val="%2."/>
      <w:lvlJc w:val="left"/>
      <w:pPr>
        <w:ind w:left="1440" w:hanging="360"/>
      </w:pPr>
    </w:lvl>
    <w:lvl w:ilvl="2" w:tplc="41629522" w:tentative="1">
      <w:start w:val="1"/>
      <w:numFmt w:val="lowerRoman"/>
      <w:lvlText w:val="%3."/>
      <w:lvlJc w:val="right"/>
      <w:pPr>
        <w:ind w:left="2160" w:hanging="180"/>
      </w:pPr>
    </w:lvl>
    <w:lvl w:ilvl="3" w:tplc="41629522" w:tentative="1">
      <w:start w:val="1"/>
      <w:numFmt w:val="decimal"/>
      <w:lvlText w:val="%4."/>
      <w:lvlJc w:val="left"/>
      <w:pPr>
        <w:ind w:left="2880" w:hanging="360"/>
      </w:pPr>
    </w:lvl>
    <w:lvl w:ilvl="4" w:tplc="41629522" w:tentative="1">
      <w:start w:val="1"/>
      <w:numFmt w:val="lowerLetter"/>
      <w:lvlText w:val="%5."/>
      <w:lvlJc w:val="left"/>
      <w:pPr>
        <w:ind w:left="3600" w:hanging="360"/>
      </w:pPr>
    </w:lvl>
    <w:lvl w:ilvl="5" w:tplc="41629522" w:tentative="1">
      <w:start w:val="1"/>
      <w:numFmt w:val="lowerRoman"/>
      <w:lvlText w:val="%6."/>
      <w:lvlJc w:val="right"/>
      <w:pPr>
        <w:ind w:left="4320" w:hanging="180"/>
      </w:pPr>
    </w:lvl>
    <w:lvl w:ilvl="6" w:tplc="41629522" w:tentative="1">
      <w:start w:val="1"/>
      <w:numFmt w:val="decimal"/>
      <w:lvlText w:val="%7."/>
      <w:lvlJc w:val="left"/>
      <w:pPr>
        <w:ind w:left="5040" w:hanging="360"/>
      </w:pPr>
    </w:lvl>
    <w:lvl w:ilvl="7" w:tplc="41629522" w:tentative="1">
      <w:start w:val="1"/>
      <w:numFmt w:val="lowerLetter"/>
      <w:lvlText w:val="%8."/>
      <w:lvlJc w:val="left"/>
      <w:pPr>
        <w:ind w:left="5760" w:hanging="360"/>
      </w:pPr>
    </w:lvl>
    <w:lvl w:ilvl="8" w:tplc="41629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95">
    <w:multiLevelType w:val="hybridMultilevel"/>
    <w:lvl w:ilvl="0" w:tplc="45167139">
      <w:start w:val="1"/>
      <w:numFmt w:val="decimal"/>
      <w:lvlText w:val="%1."/>
      <w:lvlJc w:val="left"/>
      <w:pPr>
        <w:ind w:left="720" w:hanging="360"/>
      </w:pPr>
    </w:lvl>
    <w:lvl w:ilvl="1" w:tplc="45167139" w:tentative="1">
      <w:start w:val="1"/>
      <w:numFmt w:val="lowerLetter"/>
      <w:lvlText w:val="%2."/>
      <w:lvlJc w:val="left"/>
      <w:pPr>
        <w:ind w:left="1440" w:hanging="360"/>
      </w:pPr>
    </w:lvl>
    <w:lvl w:ilvl="2" w:tplc="45167139" w:tentative="1">
      <w:start w:val="1"/>
      <w:numFmt w:val="lowerRoman"/>
      <w:lvlText w:val="%3."/>
      <w:lvlJc w:val="right"/>
      <w:pPr>
        <w:ind w:left="2160" w:hanging="180"/>
      </w:pPr>
    </w:lvl>
    <w:lvl w:ilvl="3" w:tplc="45167139" w:tentative="1">
      <w:start w:val="1"/>
      <w:numFmt w:val="decimal"/>
      <w:lvlText w:val="%4."/>
      <w:lvlJc w:val="left"/>
      <w:pPr>
        <w:ind w:left="2880" w:hanging="360"/>
      </w:pPr>
    </w:lvl>
    <w:lvl w:ilvl="4" w:tplc="45167139" w:tentative="1">
      <w:start w:val="1"/>
      <w:numFmt w:val="lowerLetter"/>
      <w:lvlText w:val="%5."/>
      <w:lvlJc w:val="left"/>
      <w:pPr>
        <w:ind w:left="3600" w:hanging="360"/>
      </w:pPr>
    </w:lvl>
    <w:lvl w:ilvl="5" w:tplc="45167139" w:tentative="1">
      <w:start w:val="1"/>
      <w:numFmt w:val="lowerRoman"/>
      <w:lvlText w:val="%6."/>
      <w:lvlJc w:val="right"/>
      <w:pPr>
        <w:ind w:left="4320" w:hanging="180"/>
      </w:pPr>
    </w:lvl>
    <w:lvl w:ilvl="6" w:tplc="45167139" w:tentative="1">
      <w:start w:val="1"/>
      <w:numFmt w:val="decimal"/>
      <w:lvlText w:val="%7."/>
      <w:lvlJc w:val="left"/>
      <w:pPr>
        <w:ind w:left="5040" w:hanging="360"/>
      </w:pPr>
    </w:lvl>
    <w:lvl w:ilvl="7" w:tplc="45167139" w:tentative="1">
      <w:start w:val="1"/>
      <w:numFmt w:val="lowerLetter"/>
      <w:lvlText w:val="%8."/>
      <w:lvlJc w:val="left"/>
      <w:pPr>
        <w:ind w:left="5760" w:hanging="360"/>
      </w:pPr>
    </w:lvl>
    <w:lvl w:ilvl="8" w:tplc="45167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94">
    <w:multiLevelType w:val="hybridMultilevel"/>
    <w:lvl w:ilvl="0" w:tplc="54829557">
      <w:start w:val="1"/>
      <w:numFmt w:val="decimal"/>
      <w:lvlText w:val="%1."/>
      <w:lvlJc w:val="left"/>
      <w:pPr>
        <w:ind w:left="720" w:hanging="360"/>
      </w:pPr>
    </w:lvl>
    <w:lvl w:ilvl="1" w:tplc="54829557" w:tentative="1">
      <w:start w:val="1"/>
      <w:numFmt w:val="lowerLetter"/>
      <w:lvlText w:val="%2."/>
      <w:lvlJc w:val="left"/>
      <w:pPr>
        <w:ind w:left="1440" w:hanging="360"/>
      </w:pPr>
    </w:lvl>
    <w:lvl w:ilvl="2" w:tplc="54829557" w:tentative="1">
      <w:start w:val="1"/>
      <w:numFmt w:val="lowerRoman"/>
      <w:lvlText w:val="%3."/>
      <w:lvlJc w:val="right"/>
      <w:pPr>
        <w:ind w:left="2160" w:hanging="180"/>
      </w:pPr>
    </w:lvl>
    <w:lvl w:ilvl="3" w:tplc="54829557" w:tentative="1">
      <w:start w:val="1"/>
      <w:numFmt w:val="decimal"/>
      <w:lvlText w:val="%4."/>
      <w:lvlJc w:val="left"/>
      <w:pPr>
        <w:ind w:left="2880" w:hanging="360"/>
      </w:pPr>
    </w:lvl>
    <w:lvl w:ilvl="4" w:tplc="54829557" w:tentative="1">
      <w:start w:val="1"/>
      <w:numFmt w:val="lowerLetter"/>
      <w:lvlText w:val="%5."/>
      <w:lvlJc w:val="left"/>
      <w:pPr>
        <w:ind w:left="3600" w:hanging="360"/>
      </w:pPr>
    </w:lvl>
    <w:lvl w:ilvl="5" w:tplc="54829557" w:tentative="1">
      <w:start w:val="1"/>
      <w:numFmt w:val="lowerRoman"/>
      <w:lvlText w:val="%6."/>
      <w:lvlJc w:val="right"/>
      <w:pPr>
        <w:ind w:left="4320" w:hanging="180"/>
      </w:pPr>
    </w:lvl>
    <w:lvl w:ilvl="6" w:tplc="54829557" w:tentative="1">
      <w:start w:val="1"/>
      <w:numFmt w:val="decimal"/>
      <w:lvlText w:val="%7."/>
      <w:lvlJc w:val="left"/>
      <w:pPr>
        <w:ind w:left="5040" w:hanging="360"/>
      </w:pPr>
    </w:lvl>
    <w:lvl w:ilvl="7" w:tplc="54829557" w:tentative="1">
      <w:start w:val="1"/>
      <w:numFmt w:val="lowerLetter"/>
      <w:lvlText w:val="%8."/>
      <w:lvlJc w:val="left"/>
      <w:pPr>
        <w:ind w:left="5760" w:hanging="360"/>
      </w:pPr>
    </w:lvl>
    <w:lvl w:ilvl="8" w:tplc="54829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93">
    <w:multiLevelType w:val="hybridMultilevel"/>
    <w:lvl w:ilvl="0" w:tplc="17428568">
      <w:start w:val="1"/>
      <w:numFmt w:val="decimal"/>
      <w:lvlText w:val="%1."/>
      <w:lvlJc w:val="left"/>
      <w:pPr>
        <w:ind w:left="720" w:hanging="360"/>
      </w:pPr>
    </w:lvl>
    <w:lvl w:ilvl="1" w:tplc="17428568" w:tentative="1">
      <w:start w:val="1"/>
      <w:numFmt w:val="lowerLetter"/>
      <w:lvlText w:val="%2."/>
      <w:lvlJc w:val="left"/>
      <w:pPr>
        <w:ind w:left="1440" w:hanging="360"/>
      </w:pPr>
    </w:lvl>
    <w:lvl w:ilvl="2" w:tplc="17428568" w:tentative="1">
      <w:start w:val="1"/>
      <w:numFmt w:val="lowerRoman"/>
      <w:lvlText w:val="%3."/>
      <w:lvlJc w:val="right"/>
      <w:pPr>
        <w:ind w:left="2160" w:hanging="180"/>
      </w:pPr>
    </w:lvl>
    <w:lvl w:ilvl="3" w:tplc="17428568" w:tentative="1">
      <w:start w:val="1"/>
      <w:numFmt w:val="decimal"/>
      <w:lvlText w:val="%4."/>
      <w:lvlJc w:val="left"/>
      <w:pPr>
        <w:ind w:left="2880" w:hanging="360"/>
      </w:pPr>
    </w:lvl>
    <w:lvl w:ilvl="4" w:tplc="17428568" w:tentative="1">
      <w:start w:val="1"/>
      <w:numFmt w:val="lowerLetter"/>
      <w:lvlText w:val="%5."/>
      <w:lvlJc w:val="left"/>
      <w:pPr>
        <w:ind w:left="3600" w:hanging="360"/>
      </w:pPr>
    </w:lvl>
    <w:lvl w:ilvl="5" w:tplc="17428568" w:tentative="1">
      <w:start w:val="1"/>
      <w:numFmt w:val="lowerRoman"/>
      <w:lvlText w:val="%6."/>
      <w:lvlJc w:val="right"/>
      <w:pPr>
        <w:ind w:left="4320" w:hanging="180"/>
      </w:pPr>
    </w:lvl>
    <w:lvl w:ilvl="6" w:tplc="17428568" w:tentative="1">
      <w:start w:val="1"/>
      <w:numFmt w:val="decimal"/>
      <w:lvlText w:val="%7."/>
      <w:lvlJc w:val="left"/>
      <w:pPr>
        <w:ind w:left="5040" w:hanging="360"/>
      </w:pPr>
    </w:lvl>
    <w:lvl w:ilvl="7" w:tplc="17428568" w:tentative="1">
      <w:start w:val="1"/>
      <w:numFmt w:val="lowerLetter"/>
      <w:lvlText w:val="%8."/>
      <w:lvlJc w:val="left"/>
      <w:pPr>
        <w:ind w:left="5760" w:hanging="360"/>
      </w:pPr>
    </w:lvl>
    <w:lvl w:ilvl="8" w:tplc="17428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92">
    <w:multiLevelType w:val="hybridMultilevel"/>
    <w:lvl w:ilvl="0" w:tplc="45736822">
      <w:start w:val="1"/>
      <w:numFmt w:val="decimal"/>
      <w:lvlText w:val="%1."/>
      <w:lvlJc w:val="left"/>
      <w:pPr>
        <w:ind w:left="720" w:hanging="360"/>
      </w:pPr>
    </w:lvl>
    <w:lvl w:ilvl="1" w:tplc="45736822" w:tentative="1">
      <w:start w:val="1"/>
      <w:numFmt w:val="lowerLetter"/>
      <w:lvlText w:val="%2."/>
      <w:lvlJc w:val="left"/>
      <w:pPr>
        <w:ind w:left="1440" w:hanging="360"/>
      </w:pPr>
    </w:lvl>
    <w:lvl w:ilvl="2" w:tplc="45736822" w:tentative="1">
      <w:start w:val="1"/>
      <w:numFmt w:val="lowerRoman"/>
      <w:lvlText w:val="%3."/>
      <w:lvlJc w:val="right"/>
      <w:pPr>
        <w:ind w:left="2160" w:hanging="180"/>
      </w:pPr>
    </w:lvl>
    <w:lvl w:ilvl="3" w:tplc="45736822" w:tentative="1">
      <w:start w:val="1"/>
      <w:numFmt w:val="decimal"/>
      <w:lvlText w:val="%4."/>
      <w:lvlJc w:val="left"/>
      <w:pPr>
        <w:ind w:left="2880" w:hanging="360"/>
      </w:pPr>
    </w:lvl>
    <w:lvl w:ilvl="4" w:tplc="45736822" w:tentative="1">
      <w:start w:val="1"/>
      <w:numFmt w:val="lowerLetter"/>
      <w:lvlText w:val="%5."/>
      <w:lvlJc w:val="left"/>
      <w:pPr>
        <w:ind w:left="3600" w:hanging="360"/>
      </w:pPr>
    </w:lvl>
    <w:lvl w:ilvl="5" w:tplc="45736822" w:tentative="1">
      <w:start w:val="1"/>
      <w:numFmt w:val="lowerRoman"/>
      <w:lvlText w:val="%6."/>
      <w:lvlJc w:val="right"/>
      <w:pPr>
        <w:ind w:left="4320" w:hanging="180"/>
      </w:pPr>
    </w:lvl>
    <w:lvl w:ilvl="6" w:tplc="45736822" w:tentative="1">
      <w:start w:val="1"/>
      <w:numFmt w:val="decimal"/>
      <w:lvlText w:val="%7."/>
      <w:lvlJc w:val="left"/>
      <w:pPr>
        <w:ind w:left="5040" w:hanging="360"/>
      </w:pPr>
    </w:lvl>
    <w:lvl w:ilvl="7" w:tplc="45736822" w:tentative="1">
      <w:start w:val="1"/>
      <w:numFmt w:val="lowerLetter"/>
      <w:lvlText w:val="%8."/>
      <w:lvlJc w:val="left"/>
      <w:pPr>
        <w:ind w:left="5760" w:hanging="360"/>
      </w:pPr>
    </w:lvl>
    <w:lvl w:ilvl="8" w:tplc="45736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91">
    <w:multiLevelType w:val="hybridMultilevel"/>
    <w:lvl w:ilvl="0" w:tplc="46054353">
      <w:start w:val="1"/>
      <w:numFmt w:val="decimal"/>
      <w:lvlText w:val="%1."/>
      <w:lvlJc w:val="left"/>
      <w:pPr>
        <w:ind w:left="720" w:hanging="360"/>
      </w:pPr>
    </w:lvl>
    <w:lvl w:ilvl="1" w:tplc="46054353" w:tentative="1">
      <w:start w:val="1"/>
      <w:numFmt w:val="lowerLetter"/>
      <w:lvlText w:val="%2."/>
      <w:lvlJc w:val="left"/>
      <w:pPr>
        <w:ind w:left="1440" w:hanging="360"/>
      </w:pPr>
    </w:lvl>
    <w:lvl w:ilvl="2" w:tplc="46054353" w:tentative="1">
      <w:start w:val="1"/>
      <w:numFmt w:val="lowerRoman"/>
      <w:lvlText w:val="%3."/>
      <w:lvlJc w:val="right"/>
      <w:pPr>
        <w:ind w:left="2160" w:hanging="180"/>
      </w:pPr>
    </w:lvl>
    <w:lvl w:ilvl="3" w:tplc="46054353" w:tentative="1">
      <w:start w:val="1"/>
      <w:numFmt w:val="decimal"/>
      <w:lvlText w:val="%4."/>
      <w:lvlJc w:val="left"/>
      <w:pPr>
        <w:ind w:left="2880" w:hanging="360"/>
      </w:pPr>
    </w:lvl>
    <w:lvl w:ilvl="4" w:tplc="46054353" w:tentative="1">
      <w:start w:val="1"/>
      <w:numFmt w:val="lowerLetter"/>
      <w:lvlText w:val="%5."/>
      <w:lvlJc w:val="left"/>
      <w:pPr>
        <w:ind w:left="3600" w:hanging="360"/>
      </w:pPr>
    </w:lvl>
    <w:lvl w:ilvl="5" w:tplc="46054353" w:tentative="1">
      <w:start w:val="1"/>
      <w:numFmt w:val="lowerRoman"/>
      <w:lvlText w:val="%6."/>
      <w:lvlJc w:val="right"/>
      <w:pPr>
        <w:ind w:left="4320" w:hanging="180"/>
      </w:pPr>
    </w:lvl>
    <w:lvl w:ilvl="6" w:tplc="46054353" w:tentative="1">
      <w:start w:val="1"/>
      <w:numFmt w:val="decimal"/>
      <w:lvlText w:val="%7."/>
      <w:lvlJc w:val="left"/>
      <w:pPr>
        <w:ind w:left="5040" w:hanging="360"/>
      </w:pPr>
    </w:lvl>
    <w:lvl w:ilvl="7" w:tplc="46054353" w:tentative="1">
      <w:start w:val="1"/>
      <w:numFmt w:val="lowerLetter"/>
      <w:lvlText w:val="%8."/>
      <w:lvlJc w:val="left"/>
      <w:pPr>
        <w:ind w:left="5760" w:hanging="360"/>
      </w:pPr>
    </w:lvl>
    <w:lvl w:ilvl="8" w:tplc="46054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90">
    <w:multiLevelType w:val="hybridMultilevel"/>
    <w:lvl w:ilvl="0" w:tplc="98143195">
      <w:start w:val="1"/>
      <w:numFmt w:val="decimal"/>
      <w:lvlText w:val="%1."/>
      <w:lvlJc w:val="left"/>
      <w:pPr>
        <w:ind w:left="720" w:hanging="360"/>
      </w:pPr>
    </w:lvl>
    <w:lvl w:ilvl="1" w:tplc="98143195" w:tentative="1">
      <w:start w:val="1"/>
      <w:numFmt w:val="lowerLetter"/>
      <w:lvlText w:val="%2."/>
      <w:lvlJc w:val="left"/>
      <w:pPr>
        <w:ind w:left="1440" w:hanging="360"/>
      </w:pPr>
    </w:lvl>
    <w:lvl w:ilvl="2" w:tplc="98143195" w:tentative="1">
      <w:start w:val="1"/>
      <w:numFmt w:val="lowerRoman"/>
      <w:lvlText w:val="%3."/>
      <w:lvlJc w:val="right"/>
      <w:pPr>
        <w:ind w:left="2160" w:hanging="180"/>
      </w:pPr>
    </w:lvl>
    <w:lvl w:ilvl="3" w:tplc="98143195" w:tentative="1">
      <w:start w:val="1"/>
      <w:numFmt w:val="decimal"/>
      <w:lvlText w:val="%4."/>
      <w:lvlJc w:val="left"/>
      <w:pPr>
        <w:ind w:left="2880" w:hanging="360"/>
      </w:pPr>
    </w:lvl>
    <w:lvl w:ilvl="4" w:tplc="98143195" w:tentative="1">
      <w:start w:val="1"/>
      <w:numFmt w:val="lowerLetter"/>
      <w:lvlText w:val="%5."/>
      <w:lvlJc w:val="left"/>
      <w:pPr>
        <w:ind w:left="3600" w:hanging="360"/>
      </w:pPr>
    </w:lvl>
    <w:lvl w:ilvl="5" w:tplc="98143195" w:tentative="1">
      <w:start w:val="1"/>
      <w:numFmt w:val="lowerRoman"/>
      <w:lvlText w:val="%6."/>
      <w:lvlJc w:val="right"/>
      <w:pPr>
        <w:ind w:left="4320" w:hanging="180"/>
      </w:pPr>
    </w:lvl>
    <w:lvl w:ilvl="6" w:tplc="98143195" w:tentative="1">
      <w:start w:val="1"/>
      <w:numFmt w:val="decimal"/>
      <w:lvlText w:val="%7."/>
      <w:lvlJc w:val="left"/>
      <w:pPr>
        <w:ind w:left="5040" w:hanging="360"/>
      </w:pPr>
    </w:lvl>
    <w:lvl w:ilvl="7" w:tplc="98143195" w:tentative="1">
      <w:start w:val="1"/>
      <w:numFmt w:val="lowerLetter"/>
      <w:lvlText w:val="%8."/>
      <w:lvlJc w:val="left"/>
      <w:pPr>
        <w:ind w:left="5760" w:hanging="360"/>
      </w:pPr>
    </w:lvl>
    <w:lvl w:ilvl="8" w:tplc="98143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89">
    <w:multiLevelType w:val="hybridMultilevel"/>
    <w:lvl w:ilvl="0" w:tplc="88324508">
      <w:start w:val="1"/>
      <w:numFmt w:val="decimal"/>
      <w:lvlText w:val="%1."/>
      <w:lvlJc w:val="left"/>
      <w:pPr>
        <w:ind w:left="720" w:hanging="360"/>
      </w:pPr>
    </w:lvl>
    <w:lvl w:ilvl="1" w:tplc="88324508" w:tentative="1">
      <w:start w:val="1"/>
      <w:numFmt w:val="lowerLetter"/>
      <w:lvlText w:val="%2."/>
      <w:lvlJc w:val="left"/>
      <w:pPr>
        <w:ind w:left="1440" w:hanging="360"/>
      </w:pPr>
    </w:lvl>
    <w:lvl w:ilvl="2" w:tplc="88324508" w:tentative="1">
      <w:start w:val="1"/>
      <w:numFmt w:val="lowerRoman"/>
      <w:lvlText w:val="%3."/>
      <w:lvlJc w:val="right"/>
      <w:pPr>
        <w:ind w:left="2160" w:hanging="180"/>
      </w:pPr>
    </w:lvl>
    <w:lvl w:ilvl="3" w:tplc="88324508" w:tentative="1">
      <w:start w:val="1"/>
      <w:numFmt w:val="decimal"/>
      <w:lvlText w:val="%4."/>
      <w:lvlJc w:val="left"/>
      <w:pPr>
        <w:ind w:left="2880" w:hanging="360"/>
      </w:pPr>
    </w:lvl>
    <w:lvl w:ilvl="4" w:tplc="88324508" w:tentative="1">
      <w:start w:val="1"/>
      <w:numFmt w:val="lowerLetter"/>
      <w:lvlText w:val="%5."/>
      <w:lvlJc w:val="left"/>
      <w:pPr>
        <w:ind w:left="3600" w:hanging="360"/>
      </w:pPr>
    </w:lvl>
    <w:lvl w:ilvl="5" w:tplc="88324508" w:tentative="1">
      <w:start w:val="1"/>
      <w:numFmt w:val="lowerRoman"/>
      <w:lvlText w:val="%6."/>
      <w:lvlJc w:val="right"/>
      <w:pPr>
        <w:ind w:left="4320" w:hanging="180"/>
      </w:pPr>
    </w:lvl>
    <w:lvl w:ilvl="6" w:tplc="88324508" w:tentative="1">
      <w:start w:val="1"/>
      <w:numFmt w:val="decimal"/>
      <w:lvlText w:val="%7."/>
      <w:lvlJc w:val="left"/>
      <w:pPr>
        <w:ind w:left="5040" w:hanging="360"/>
      </w:pPr>
    </w:lvl>
    <w:lvl w:ilvl="7" w:tplc="88324508" w:tentative="1">
      <w:start w:val="1"/>
      <w:numFmt w:val="lowerLetter"/>
      <w:lvlText w:val="%8."/>
      <w:lvlJc w:val="left"/>
      <w:pPr>
        <w:ind w:left="5760" w:hanging="360"/>
      </w:pPr>
    </w:lvl>
    <w:lvl w:ilvl="8" w:tplc="88324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88">
    <w:multiLevelType w:val="hybridMultilevel"/>
    <w:lvl w:ilvl="0" w:tplc="99218591">
      <w:start w:val="1"/>
      <w:numFmt w:val="decimal"/>
      <w:lvlText w:val="%1."/>
      <w:lvlJc w:val="left"/>
      <w:pPr>
        <w:ind w:left="720" w:hanging="360"/>
      </w:pPr>
    </w:lvl>
    <w:lvl w:ilvl="1" w:tplc="99218591" w:tentative="1">
      <w:start w:val="1"/>
      <w:numFmt w:val="lowerLetter"/>
      <w:lvlText w:val="%2."/>
      <w:lvlJc w:val="left"/>
      <w:pPr>
        <w:ind w:left="1440" w:hanging="360"/>
      </w:pPr>
    </w:lvl>
    <w:lvl w:ilvl="2" w:tplc="99218591" w:tentative="1">
      <w:start w:val="1"/>
      <w:numFmt w:val="lowerRoman"/>
      <w:lvlText w:val="%3."/>
      <w:lvlJc w:val="right"/>
      <w:pPr>
        <w:ind w:left="2160" w:hanging="180"/>
      </w:pPr>
    </w:lvl>
    <w:lvl w:ilvl="3" w:tplc="99218591" w:tentative="1">
      <w:start w:val="1"/>
      <w:numFmt w:val="decimal"/>
      <w:lvlText w:val="%4."/>
      <w:lvlJc w:val="left"/>
      <w:pPr>
        <w:ind w:left="2880" w:hanging="360"/>
      </w:pPr>
    </w:lvl>
    <w:lvl w:ilvl="4" w:tplc="99218591" w:tentative="1">
      <w:start w:val="1"/>
      <w:numFmt w:val="lowerLetter"/>
      <w:lvlText w:val="%5."/>
      <w:lvlJc w:val="left"/>
      <w:pPr>
        <w:ind w:left="3600" w:hanging="360"/>
      </w:pPr>
    </w:lvl>
    <w:lvl w:ilvl="5" w:tplc="99218591" w:tentative="1">
      <w:start w:val="1"/>
      <w:numFmt w:val="lowerRoman"/>
      <w:lvlText w:val="%6."/>
      <w:lvlJc w:val="right"/>
      <w:pPr>
        <w:ind w:left="4320" w:hanging="180"/>
      </w:pPr>
    </w:lvl>
    <w:lvl w:ilvl="6" w:tplc="99218591" w:tentative="1">
      <w:start w:val="1"/>
      <w:numFmt w:val="decimal"/>
      <w:lvlText w:val="%7."/>
      <w:lvlJc w:val="left"/>
      <w:pPr>
        <w:ind w:left="5040" w:hanging="360"/>
      </w:pPr>
    </w:lvl>
    <w:lvl w:ilvl="7" w:tplc="99218591" w:tentative="1">
      <w:start w:val="1"/>
      <w:numFmt w:val="lowerLetter"/>
      <w:lvlText w:val="%8."/>
      <w:lvlJc w:val="left"/>
      <w:pPr>
        <w:ind w:left="5760" w:hanging="360"/>
      </w:pPr>
    </w:lvl>
    <w:lvl w:ilvl="8" w:tplc="99218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87">
    <w:multiLevelType w:val="hybridMultilevel"/>
    <w:lvl w:ilvl="0" w:tplc="40511225">
      <w:start w:val="1"/>
      <w:numFmt w:val="decimal"/>
      <w:lvlText w:val="%1."/>
      <w:lvlJc w:val="left"/>
      <w:pPr>
        <w:ind w:left="720" w:hanging="360"/>
      </w:pPr>
    </w:lvl>
    <w:lvl w:ilvl="1" w:tplc="40511225" w:tentative="1">
      <w:start w:val="1"/>
      <w:numFmt w:val="lowerLetter"/>
      <w:lvlText w:val="%2."/>
      <w:lvlJc w:val="left"/>
      <w:pPr>
        <w:ind w:left="1440" w:hanging="360"/>
      </w:pPr>
    </w:lvl>
    <w:lvl w:ilvl="2" w:tplc="40511225" w:tentative="1">
      <w:start w:val="1"/>
      <w:numFmt w:val="lowerRoman"/>
      <w:lvlText w:val="%3."/>
      <w:lvlJc w:val="right"/>
      <w:pPr>
        <w:ind w:left="2160" w:hanging="180"/>
      </w:pPr>
    </w:lvl>
    <w:lvl w:ilvl="3" w:tplc="40511225" w:tentative="1">
      <w:start w:val="1"/>
      <w:numFmt w:val="decimal"/>
      <w:lvlText w:val="%4."/>
      <w:lvlJc w:val="left"/>
      <w:pPr>
        <w:ind w:left="2880" w:hanging="360"/>
      </w:pPr>
    </w:lvl>
    <w:lvl w:ilvl="4" w:tplc="40511225" w:tentative="1">
      <w:start w:val="1"/>
      <w:numFmt w:val="lowerLetter"/>
      <w:lvlText w:val="%5."/>
      <w:lvlJc w:val="left"/>
      <w:pPr>
        <w:ind w:left="3600" w:hanging="360"/>
      </w:pPr>
    </w:lvl>
    <w:lvl w:ilvl="5" w:tplc="40511225" w:tentative="1">
      <w:start w:val="1"/>
      <w:numFmt w:val="lowerRoman"/>
      <w:lvlText w:val="%6."/>
      <w:lvlJc w:val="right"/>
      <w:pPr>
        <w:ind w:left="4320" w:hanging="180"/>
      </w:pPr>
    </w:lvl>
    <w:lvl w:ilvl="6" w:tplc="40511225" w:tentative="1">
      <w:start w:val="1"/>
      <w:numFmt w:val="decimal"/>
      <w:lvlText w:val="%7."/>
      <w:lvlJc w:val="left"/>
      <w:pPr>
        <w:ind w:left="5040" w:hanging="360"/>
      </w:pPr>
    </w:lvl>
    <w:lvl w:ilvl="7" w:tplc="40511225" w:tentative="1">
      <w:start w:val="1"/>
      <w:numFmt w:val="lowerLetter"/>
      <w:lvlText w:val="%8."/>
      <w:lvlJc w:val="left"/>
      <w:pPr>
        <w:ind w:left="5760" w:hanging="360"/>
      </w:pPr>
    </w:lvl>
    <w:lvl w:ilvl="8" w:tplc="40511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86">
    <w:multiLevelType w:val="hybridMultilevel"/>
    <w:lvl w:ilvl="0" w:tplc="14862575">
      <w:start w:val="1"/>
      <w:numFmt w:val="decimal"/>
      <w:lvlText w:val="%1."/>
      <w:lvlJc w:val="left"/>
      <w:pPr>
        <w:ind w:left="720" w:hanging="360"/>
      </w:pPr>
    </w:lvl>
    <w:lvl w:ilvl="1" w:tplc="14862575" w:tentative="1">
      <w:start w:val="1"/>
      <w:numFmt w:val="lowerLetter"/>
      <w:lvlText w:val="%2."/>
      <w:lvlJc w:val="left"/>
      <w:pPr>
        <w:ind w:left="1440" w:hanging="360"/>
      </w:pPr>
    </w:lvl>
    <w:lvl w:ilvl="2" w:tplc="14862575" w:tentative="1">
      <w:start w:val="1"/>
      <w:numFmt w:val="lowerRoman"/>
      <w:lvlText w:val="%3."/>
      <w:lvlJc w:val="right"/>
      <w:pPr>
        <w:ind w:left="2160" w:hanging="180"/>
      </w:pPr>
    </w:lvl>
    <w:lvl w:ilvl="3" w:tplc="14862575" w:tentative="1">
      <w:start w:val="1"/>
      <w:numFmt w:val="decimal"/>
      <w:lvlText w:val="%4."/>
      <w:lvlJc w:val="left"/>
      <w:pPr>
        <w:ind w:left="2880" w:hanging="360"/>
      </w:pPr>
    </w:lvl>
    <w:lvl w:ilvl="4" w:tplc="14862575" w:tentative="1">
      <w:start w:val="1"/>
      <w:numFmt w:val="lowerLetter"/>
      <w:lvlText w:val="%5."/>
      <w:lvlJc w:val="left"/>
      <w:pPr>
        <w:ind w:left="3600" w:hanging="360"/>
      </w:pPr>
    </w:lvl>
    <w:lvl w:ilvl="5" w:tplc="14862575" w:tentative="1">
      <w:start w:val="1"/>
      <w:numFmt w:val="lowerRoman"/>
      <w:lvlText w:val="%6."/>
      <w:lvlJc w:val="right"/>
      <w:pPr>
        <w:ind w:left="4320" w:hanging="180"/>
      </w:pPr>
    </w:lvl>
    <w:lvl w:ilvl="6" w:tplc="14862575" w:tentative="1">
      <w:start w:val="1"/>
      <w:numFmt w:val="decimal"/>
      <w:lvlText w:val="%7."/>
      <w:lvlJc w:val="left"/>
      <w:pPr>
        <w:ind w:left="5040" w:hanging="360"/>
      </w:pPr>
    </w:lvl>
    <w:lvl w:ilvl="7" w:tplc="14862575" w:tentative="1">
      <w:start w:val="1"/>
      <w:numFmt w:val="lowerLetter"/>
      <w:lvlText w:val="%8."/>
      <w:lvlJc w:val="left"/>
      <w:pPr>
        <w:ind w:left="5760" w:hanging="360"/>
      </w:pPr>
    </w:lvl>
    <w:lvl w:ilvl="8" w:tplc="14862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85">
    <w:multiLevelType w:val="hybridMultilevel"/>
    <w:lvl w:ilvl="0" w:tplc="27007831">
      <w:start w:val="1"/>
      <w:numFmt w:val="decimal"/>
      <w:lvlText w:val="%1."/>
      <w:lvlJc w:val="left"/>
      <w:pPr>
        <w:ind w:left="720" w:hanging="360"/>
      </w:pPr>
    </w:lvl>
    <w:lvl w:ilvl="1" w:tplc="27007831" w:tentative="1">
      <w:start w:val="1"/>
      <w:numFmt w:val="lowerLetter"/>
      <w:lvlText w:val="%2."/>
      <w:lvlJc w:val="left"/>
      <w:pPr>
        <w:ind w:left="1440" w:hanging="360"/>
      </w:pPr>
    </w:lvl>
    <w:lvl w:ilvl="2" w:tplc="27007831" w:tentative="1">
      <w:start w:val="1"/>
      <w:numFmt w:val="lowerRoman"/>
      <w:lvlText w:val="%3."/>
      <w:lvlJc w:val="right"/>
      <w:pPr>
        <w:ind w:left="2160" w:hanging="180"/>
      </w:pPr>
    </w:lvl>
    <w:lvl w:ilvl="3" w:tplc="27007831" w:tentative="1">
      <w:start w:val="1"/>
      <w:numFmt w:val="decimal"/>
      <w:lvlText w:val="%4."/>
      <w:lvlJc w:val="left"/>
      <w:pPr>
        <w:ind w:left="2880" w:hanging="360"/>
      </w:pPr>
    </w:lvl>
    <w:lvl w:ilvl="4" w:tplc="27007831" w:tentative="1">
      <w:start w:val="1"/>
      <w:numFmt w:val="lowerLetter"/>
      <w:lvlText w:val="%5."/>
      <w:lvlJc w:val="left"/>
      <w:pPr>
        <w:ind w:left="3600" w:hanging="360"/>
      </w:pPr>
    </w:lvl>
    <w:lvl w:ilvl="5" w:tplc="27007831" w:tentative="1">
      <w:start w:val="1"/>
      <w:numFmt w:val="lowerRoman"/>
      <w:lvlText w:val="%6."/>
      <w:lvlJc w:val="right"/>
      <w:pPr>
        <w:ind w:left="4320" w:hanging="180"/>
      </w:pPr>
    </w:lvl>
    <w:lvl w:ilvl="6" w:tplc="27007831" w:tentative="1">
      <w:start w:val="1"/>
      <w:numFmt w:val="decimal"/>
      <w:lvlText w:val="%7."/>
      <w:lvlJc w:val="left"/>
      <w:pPr>
        <w:ind w:left="5040" w:hanging="360"/>
      </w:pPr>
    </w:lvl>
    <w:lvl w:ilvl="7" w:tplc="27007831" w:tentative="1">
      <w:start w:val="1"/>
      <w:numFmt w:val="lowerLetter"/>
      <w:lvlText w:val="%8."/>
      <w:lvlJc w:val="left"/>
      <w:pPr>
        <w:ind w:left="5760" w:hanging="360"/>
      </w:pPr>
    </w:lvl>
    <w:lvl w:ilvl="8" w:tplc="27007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84">
    <w:multiLevelType w:val="hybridMultilevel"/>
    <w:lvl w:ilvl="0" w:tplc="36999810">
      <w:start w:val="1"/>
      <w:numFmt w:val="decimal"/>
      <w:lvlText w:val="%1."/>
      <w:lvlJc w:val="left"/>
      <w:pPr>
        <w:ind w:left="720" w:hanging="360"/>
      </w:pPr>
    </w:lvl>
    <w:lvl w:ilvl="1" w:tplc="36999810" w:tentative="1">
      <w:start w:val="1"/>
      <w:numFmt w:val="lowerLetter"/>
      <w:lvlText w:val="%2."/>
      <w:lvlJc w:val="left"/>
      <w:pPr>
        <w:ind w:left="1440" w:hanging="360"/>
      </w:pPr>
    </w:lvl>
    <w:lvl w:ilvl="2" w:tplc="36999810" w:tentative="1">
      <w:start w:val="1"/>
      <w:numFmt w:val="lowerRoman"/>
      <w:lvlText w:val="%3."/>
      <w:lvlJc w:val="right"/>
      <w:pPr>
        <w:ind w:left="2160" w:hanging="180"/>
      </w:pPr>
    </w:lvl>
    <w:lvl w:ilvl="3" w:tplc="36999810" w:tentative="1">
      <w:start w:val="1"/>
      <w:numFmt w:val="decimal"/>
      <w:lvlText w:val="%4."/>
      <w:lvlJc w:val="left"/>
      <w:pPr>
        <w:ind w:left="2880" w:hanging="360"/>
      </w:pPr>
    </w:lvl>
    <w:lvl w:ilvl="4" w:tplc="36999810" w:tentative="1">
      <w:start w:val="1"/>
      <w:numFmt w:val="lowerLetter"/>
      <w:lvlText w:val="%5."/>
      <w:lvlJc w:val="left"/>
      <w:pPr>
        <w:ind w:left="3600" w:hanging="360"/>
      </w:pPr>
    </w:lvl>
    <w:lvl w:ilvl="5" w:tplc="36999810" w:tentative="1">
      <w:start w:val="1"/>
      <w:numFmt w:val="lowerRoman"/>
      <w:lvlText w:val="%6."/>
      <w:lvlJc w:val="right"/>
      <w:pPr>
        <w:ind w:left="4320" w:hanging="180"/>
      </w:pPr>
    </w:lvl>
    <w:lvl w:ilvl="6" w:tplc="36999810" w:tentative="1">
      <w:start w:val="1"/>
      <w:numFmt w:val="decimal"/>
      <w:lvlText w:val="%7."/>
      <w:lvlJc w:val="left"/>
      <w:pPr>
        <w:ind w:left="5040" w:hanging="360"/>
      </w:pPr>
    </w:lvl>
    <w:lvl w:ilvl="7" w:tplc="36999810" w:tentative="1">
      <w:start w:val="1"/>
      <w:numFmt w:val="lowerLetter"/>
      <w:lvlText w:val="%8."/>
      <w:lvlJc w:val="left"/>
      <w:pPr>
        <w:ind w:left="5760" w:hanging="360"/>
      </w:pPr>
    </w:lvl>
    <w:lvl w:ilvl="8" w:tplc="36999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83">
    <w:multiLevelType w:val="hybridMultilevel"/>
    <w:lvl w:ilvl="0" w:tplc="22869449">
      <w:start w:val="1"/>
      <w:numFmt w:val="decimal"/>
      <w:lvlText w:val="%1."/>
      <w:lvlJc w:val="left"/>
      <w:pPr>
        <w:ind w:left="720" w:hanging="360"/>
      </w:pPr>
    </w:lvl>
    <w:lvl w:ilvl="1" w:tplc="22869449" w:tentative="1">
      <w:start w:val="1"/>
      <w:numFmt w:val="lowerLetter"/>
      <w:lvlText w:val="%2."/>
      <w:lvlJc w:val="left"/>
      <w:pPr>
        <w:ind w:left="1440" w:hanging="360"/>
      </w:pPr>
    </w:lvl>
    <w:lvl w:ilvl="2" w:tplc="22869449" w:tentative="1">
      <w:start w:val="1"/>
      <w:numFmt w:val="lowerRoman"/>
      <w:lvlText w:val="%3."/>
      <w:lvlJc w:val="right"/>
      <w:pPr>
        <w:ind w:left="2160" w:hanging="180"/>
      </w:pPr>
    </w:lvl>
    <w:lvl w:ilvl="3" w:tplc="22869449" w:tentative="1">
      <w:start w:val="1"/>
      <w:numFmt w:val="decimal"/>
      <w:lvlText w:val="%4."/>
      <w:lvlJc w:val="left"/>
      <w:pPr>
        <w:ind w:left="2880" w:hanging="360"/>
      </w:pPr>
    </w:lvl>
    <w:lvl w:ilvl="4" w:tplc="22869449" w:tentative="1">
      <w:start w:val="1"/>
      <w:numFmt w:val="lowerLetter"/>
      <w:lvlText w:val="%5."/>
      <w:lvlJc w:val="left"/>
      <w:pPr>
        <w:ind w:left="3600" w:hanging="360"/>
      </w:pPr>
    </w:lvl>
    <w:lvl w:ilvl="5" w:tplc="22869449" w:tentative="1">
      <w:start w:val="1"/>
      <w:numFmt w:val="lowerRoman"/>
      <w:lvlText w:val="%6."/>
      <w:lvlJc w:val="right"/>
      <w:pPr>
        <w:ind w:left="4320" w:hanging="180"/>
      </w:pPr>
    </w:lvl>
    <w:lvl w:ilvl="6" w:tplc="22869449" w:tentative="1">
      <w:start w:val="1"/>
      <w:numFmt w:val="decimal"/>
      <w:lvlText w:val="%7."/>
      <w:lvlJc w:val="left"/>
      <w:pPr>
        <w:ind w:left="5040" w:hanging="360"/>
      </w:pPr>
    </w:lvl>
    <w:lvl w:ilvl="7" w:tplc="22869449" w:tentative="1">
      <w:start w:val="1"/>
      <w:numFmt w:val="lowerLetter"/>
      <w:lvlText w:val="%8."/>
      <w:lvlJc w:val="left"/>
      <w:pPr>
        <w:ind w:left="5760" w:hanging="360"/>
      </w:pPr>
    </w:lvl>
    <w:lvl w:ilvl="8" w:tplc="22869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82">
    <w:multiLevelType w:val="hybridMultilevel"/>
    <w:lvl w:ilvl="0" w:tplc="60110483">
      <w:start w:val="1"/>
      <w:numFmt w:val="decimal"/>
      <w:lvlText w:val="%1."/>
      <w:lvlJc w:val="left"/>
      <w:pPr>
        <w:ind w:left="720" w:hanging="360"/>
      </w:pPr>
    </w:lvl>
    <w:lvl w:ilvl="1" w:tplc="60110483" w:tentative="1">
      <w:start w:val="1"/>
      <w:numFmt w:val="lowerLetter"/>
      <w:lvlText w:val="%2."/>
      <w:lvlJc w:val="left"/>
      <w:pPr>
        <w:ind w:left="1440" w:hanging="360"/>
      </w:pPr>
    </w:lvl>
    <w:lvl w:ilvl="2" w:tplc="60110483" w:tentative="1">
      <w:start w:val="1"/>
      <w:numFmt w:val="lowerRoman"/>
      <w:lvlText w:val="%3."/>
      <w:lvlJc w:val="right"/>
      <w:pPr>
        <w:ind w:left="2160" w:hanging="180"/>
      </w:pPr>
    </w:lvl>
    <w:lvl w:ilvl="3" w:tplc="60110483" w:tentative="1">
      <w:start w:val="1"/>
      <w:numFmt w:val="decimal"/>
      <w:lvlText w:val="%4."/>
      <w:lvlJc w:val="left"/>
      <w:pPr>
        <w:ind w:left="2880" w:hanging="360"/>
      </w:pPr>
    </w:lvl>
    <w:lvl w:ilvl="4" w:tplc="60110483" w:tentative="1">
      <w:start w:val="1"/>
      <w:numFmt w:val="lowerLetter"/>
      <w:lvlText w:val="%5."/>
      <w:lvlJc w:val="left"/>
      <w:pPr>
        <w:ind w:left="3600" w:hanging="360"/>
      </w:pPr>
    </w:lvl>
    <w:lvl w:ilvl="5" w:tplc="60110483" w:tentative="1">
      <w:start w:val="1"/>
      <w:numFmt w:val="lowerRoman"/>
      <w:lvlText w:val="%6."/>
      <w:lvlJc w:val="right"/>
      <w:pPr>
        <w:ind w:left="4320" w:hanging="180"/>
      </w:pPr>
    </w:lvl>
    <w:lvl w:ilvl="6" w:tplc="60110483" w:tentative="1">
      <w:start w:val="1"/>
      <w:numFmt w:val="decimal"/>
      <w:lvlText w:val="%7."/>
      <w:lvlJc w:val="left"/>
      <w:pPr>
        <w:ind w:left="5040" w:hanging="360"/>
      </w:pPr>
    </w:lvl>
    <w:lvl w:ilvl="7" w:tplc="60110483" w:tentative="1">
      <w:start w:val="1"/>
      <w:numFmt w:val="lowerLetter"/>
      <w:lvlText w:val="%8."/>
      <w:lvlJc w:val="left"/>
      <w:pPr>
        <w:ind w:left="5760" w:hanging="360"/>
      </w:pPr>
    </w:lvl>
    <w:lvl w:ilvl="8" w:tplc="60110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81">
    <w:multiLevelType w:val="hybridMultilevel"/>
    <w:lvl w:ilvl="0" w:tplc="63431308">
      <w:start w:val="1"/>
      <w:numFmt w:val="decimal"/>
      <w:lvlText w:val="%1."/>
      <w:lvlJc w:val="left"/>
      <w:pPr>
        <w:ind w:left="720" w:hanging="360"/>
      </w:pPr>
    </w:lvl>
    <w:lvl w:ilvl="1" w:tplc="63431308" w:tentative="1">
      <w:start w:val="1"/>
      <w:numFmt w:val="lowerLetter"/>
      <w:lvlText w:val="%2."/>
      <w:lvlJc w:val="left"/>
      <w:pPr>
        <w:ind w:left="1440" w:hanging="360"/>
      </w:pPr>
    </w:lvl>
    <w:lvl w:ilvl="2" w:tplc="63431308" w:tentative="1">
      <w:start w:val="1"/>
      <w:numFmt w:val="lowerRoman"/>
      <w:lvlText w:val="%3."/>
      <w:lvlJc w:val="right"/>
      <w:pPr>
        <w:ind w:left="2160" w:hanging="180"/>
      </w:pPr>
    </w:lvl>
    <w:lvl w:ilvl="3" w:tplc="63431308" w:tentative="1">
      <w:start w:val="1"/>
      <w:numFmt w:val="decimal"/>
      <w:lvlText w:val="%4."/>
      <w:lvlJc w:val="left"/>
      <w:pPr>
        <w:ind w:left="2880" w:hanging="360"/>
      </w:pPr>
    </w:lvl>
    <w:lvl w:ilvl="4" w:tplc="63431308" w:tentative="1">
      <w:start w:val="1"/>
      <w:numFmt w:val="lowerLetter"/>
      <w:lvlText w:val="%5."/>
      <w:lvlJc w:val="left"/>
      <w:pPr>
        <w:ind w:left="3600" w:hanging="360"/>
      </w:pPr>
    </w:lvl>
    <w:lvl w:ilvl="5" w:tplc="63431308" w:tentative="1">
      <w:start w:val="1"/>
      <w:numFmt w:val="lowerRoman"/>
      <w:lvlText w:val="%6."/>
      <w:lvlJc w:val="right"/>
      <w:pPr>
        <w:ind w:left="4320" w:hanging="180"/>
      </w:pPr>
    </w:lvl>
    <w:lvl w:ilvl="6" w:tplc="63431308" w:tentative="1">
      <w:start w:val="1"/>
      <w:numFmt w:val="decimal"/>
      <w:lvlText w:val="%7."/>
      <w:lvlJc w:val="left"/>
      <w:pPr>
        <w:ind w:left="5040" w:hanging="360"/>
      </w:pPr>
    </w:lvl>
    <w:lvl w:ilvl="7" w:tplc="63431308" w:tentative="1">
      <w:start w:val="1"/>
      <w:numFmt w:val="lowerLetter"/>
      <w:lvlText w:val="%8."/>
      <w:lvlJc w:val="left"/>
      <w:pPr>
        <w:ind w:left="5760" w:hanging="360"/>
      </w:pPr>
    </w:lvl>
    <w:lvl w:ilvl="8" w:tplc="63431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80">
    <w:multiLevelType w:val="hybridMultilevel"/>
    <w:lvl w:ilvl="0" w:tplc="16302500">
      <w:start w:val="1"/>
      <w:numFmt w:val="decimal"/>
      <w:lvlText w:val="%1."/>
      <w:lvlJc w:val="left"/>
      <w:pPr>
        <w:ind w:left="720" w:hanging="360"/>
      </w:pPr>
    </w:lvl>
    <w:lvl w:ilvl="1" w:tplc="16302500" w:tentative="1">
      <w:start w:val="1"/>
      <w:numFmt w:val="lowerLetter"/>
      <w:lvlText w:val="%2."/>
      <w:lvlJc w:val="left"/>
      <w:pPr>
        <w:ind w:left="1440" w:hanging="360"/>
      </w:pPr>
    </w:lvl>
    <w:lvl w:ilvl="2" w:tplc="16302500" w:tentative="1">
      <w:start w:val="1"/>
      <w:numFmt w:val="lowerRoman"/>
      <w:lvlText w:val="%3."/>
      <w:lvlJc w:val="right"/>
      <w:pPr>
        <w:ind w:left="2160" w:hanging="180"/>
      </w:pPr>
    </w:lvl>
    <w:lvl w:ilvl="3" w:tplc="16302500" w:tentative="1">
      <w:start w:val="1"/>
      <w:numFmt w:val="decimal"/>
      <w:lvlText w:val="%4."/>
      <w:lvlJc w:val="left"/>
      <w:pPr>
        <w:ind w:left="2880" w:hanging="360"/>
      </w:pPr>
    </w:lvl>
    <w:lvl w:ilvl="4" w:tplc="16302500" w:tentative="1">
      <w:start w:val="1"/>
      <w:numFmt w:val="lowerLetter"/>
      <w:lvlText w:val="%5."/>
      <w:lvlJc w:val="left"/>
      <w:pPr>
        <w:ind w:left="3600" w:hanging="360"/>
      </w:pPr>
    </w:lvl>
    <w:lvl w:ilvl="5" w:tplc="16302500" w:tentative="1">
      <w:start w:val="1"/>
      <w:numFmt w:val="lowerRoman"/>
      <w:lvlText w:val="%6."/>
      <w:lvlJc w:val="right"/>
      <w:pPr>
        <w:ind w:left="4320" w:hanging="180"/>
      </w:pPr>
    </w:lvl>
    <w:lvl w:ilvl="6" w:tplc="16302500" w:tentative="1">
      <w:start w:val="1"/>
      <w:numFmt w:val="decimal"/>
      <w:lvlText w:val="%7."/>
      <w:lvlJc w:val="left"/>
      <w:pPr>
        <w:ind w:left="5040" w:hanging="360"/>
      </w:pPr>
    </w:lvl>
    <w:lvl w:ilvl="7" w:tplc="16302500" w:tentative="1">
      <w:start w:val="1"/>
      <w:numFmt w:val="lowerLetter"/>
      <w:lvlText w:val="%8."/>
      <w:lvlJc w:val="left"/>
      <w:pPr>
        <w:ind w:left="5760" w:hanging="360"/>
      </w:pPr>
    </w:lvl>
    <w:lvl w:ilvl="8" w:tplc="16302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79">
    <w:multiLevelType w:val="hybridMultilevel"/>
    <w:lvl w:ilvl="0" w:tplc="66154455">
      <w:start w:val="1"/>
      <w:numFmt w:val="decimal"/>
      <w:lvlText w:val="%1."/>
      <w:lvlJc w:val="left"/>
      <w:pPr>
        <w:ind w:left="720" w:hanging="360"/>
      </w:pPr>
    </w:lvl>
    <w:lvl w:ilvl="1" w:tplc="66154455" w:tentative="1">
      <w:start w:val="1"/>
      <w:numFmt w:val="lowerLetter"/>
      <w:lvlText w:val="%2."/>
      <w:lvlJc w:val="left"/>
      <w:pPr>
        <w:ind w:left="1440" w:hanging="360"/>
      </w:pPr>
    </w:lvl>
    <w:lvl w:ilvl="2" w:tplc="66154455" w:tentative="1">
      <w:start w:val="1"/>
      <w:numFmt w:val="lowerRoman"/>
      <w:lvlText w:val="%3."/>
      <w:lvlJc w:val="right"/>
      <w:pPr>
        <w:ind w:left="2160" w:hanging="180"/>
      </w:pPr>
    </w:lvl>
    <w:lvl w:ilvl="3" w:tplc="66154455" w:tentative="1">
      <w:start w:val="1"/>
      <w:numFmt w:val="decimal"/>
      <w:lvlText w:val="%4."/>
      <w:lvlJc w:val="left"/>
      <w:pPr>
        <w:ind w:left="2880" w:hanging="360"/>
      </w:pPr>
    </w:lvl>
    <w:lvl w:ilvl="4" w:tplc="66154455" w:tentative="1">
      <w:start w:val="1"/>
      <w:numFmt w:val="lowerLetter"/>
      <w:lvlText w:val="%5."/>
      <w:lvlJc w:val="left"/>
      <w:pPr>
        <w:ind w:left="3600" w:hanging="360"/>
      </w:pPr>
    </w:lvl>
    <w:lvl w:ilvl="5" w:tplc="66154455" w:tentative="1">
      <w:start w:val="1"/>
      <w:numFmt w:val="lowerRoman"/>
      <w:lvlText w:val="%6."/>
      <w:lvlJc w:val="right"/>
      <w:pPr>
        <w:ind w:left="4320" w:hanging="180"/>
      </w:pPr>
    </w:lvl>
    <w:lvl w:ilvl="6" w:tplc="66154455" w:tentative="1">
      <w:start w:val="1"/>
      <w:numFmt w:val="decimal"/>
      <w:lvlText w:val="%7."/>
      <w:lvlJc w:val="left"/>
      <w:pPr>
        <w:ind w:left="5040" w:hanging="360"/>
      </w:pPr>
    </w:lvl>
    <w:lvl w:ilvl="7" w:tplc="66154455" w:tentative="1">
      <w:start w:val="1"/>
      <w:numFmt w:val="lowerLetter"/>
      <w:lvlText w:val="%8."/>
      <w:lvlJc w:val="left"/>
      <w:pPr>
        <w:ind w:left="5760" w:hanging="360"/>
      </w:pPr>
    </w:lvl>
    <w:lvl w:ilvl="8" w:tplc="66154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78">
    <w:multiLevelType w:val="hybridMultilevel"/>
    <w:lvl w:ilvl="0" w:tplc="38476719">
      <w:start w:val="1"/>
      <w:numFmt w:val="decimal"/>
      <w:lvlText w:val="%1."/>
      <w:lvlJc w:val="left"/>
      <w:pPr>
        <w:ind w:left="720" w:hanging="360"/>
      </w:pPr>
    </w:lvl>
    <w:lvl w:ilvl="1" w:tplc="38476719" w:tentative="1">
      <w:start w:val="1"/>
      <w:numFmt w:val="lowerLetter"/>
      <w:lvlText w:val="%2."/>
      <w:lvlJc w:val="left"/>
      <w:pPr>
        <w:ind w:left="1440" w:hanging="360"/>
      </w:pPr>
    </w:lvl>
    <w:lvl w:ilvl="2" w:tplc="38476719" w:tentative="1">
      <w:start w:val="1"/>
      <w:numFmt w:val="lowerRoman"/>
      <w:lvlText w:val="%3."/>
      <w:lvlJc w:val="right"/>
      <w:pPr>
        <w:ind w:left="2160" w:hanging="180"/>
      </w:pPr>
    </w:lvl>
    <w:lvl w:ilvl="3" w:tplc="38476719" w:tentative="1">
      <w:start w:val="1"/>
      <w:numFmt w:val="decimal"/>
      <w:lvlText w:val="%4."/>
      <w:lvlJc w:val="left"/>
      <w:pPr>
        <w:ind w:left="2880" w:hanging="360"/>
      </w:pPr>
    </w:lvl>
    <w:lvl w:ilvl="4" w:tplc="38476719" w:tentative="1">
      <w:start w:val="1"/>
      <w:numFmt w:val="lowerLetter"/>
      <w:lvlText w:val="%5."/>
      <w:lvlJc w:val="left"/>
      <w:pPr>
        <w:ind w:left="3600" w:hanging="360"/>
      </w:pPr>
    </w:lvl>
    <w:lvl w:ilvl="5" w:tplc="38476719" w:tentative="1">
      <w:start w:val="1"/>
      <w:numFmt w:val="lowerRoman"/>
      <w:lvlText w:val="%6."/>
      <w:lvlJc w:val="right"/>
      <w:pPr>
        <w:ind w:left="4320" w:hanging="180"/>
      </w:pPr>
    </w:lvl>
    <w:lvl w:ilvl="6" w:tplc="38476719" w:tentative="1">
      <w:start w:val="1"/>
      <w:numFmt w:val="decimal"/>
      <w:lvlText w:val="%7."/>
      <w:lvlJc w:val="left"/>
      <w:pPr>
        <w:ind w:left="5040" w:hanging="360"/>
      </w:pPr>
    </w:lvl>
    <w:lvl w:ilvl="7" w:tplc="38476719" w:tentative="1">
      <w:start w:val="1"/>
      <w:numFmt w:val="lowerLetter"/>
      <w:lvlText w:val="%8."/>
      <w:lvlJc w:val="left"/>
      <w:pPr>
        <w:ind w:left="5760" w:hanging="360"/>
      </w:pPr>
    </w:lvl>
    <w:lvl w:ilvl="8" w:tplc="38476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77">
    <w:multiLevelType w:val="hybridMultilevel"/>
    <w:lvl w:ilvl="0" w:tplc="99291675">
      <w:start w:val="1"/>
      <w:numFmt w:val="decimal"/>
      <w:lvlText w:val="%1."/>
      <w:lvlJc w:val="left"/>
      <w:pPr>
        <w:ind w:left="720" w:hanging="360"/>
      </w:pPr>
    </w:lvl>
    <w:lvl w:ilvl="1" w:tplc="99291675" w:tentative="1">
      <w:start w:val="1"/>
      <w:numFmt w:val="lowerLetter"/>
      <w:lvlText w:val="%2."/>
      <w:lvlJc w:val="left"/>
      <w:pPr>
        <w:ind w:left="1440" w:hanging="360"/>
      </w:pPr>
    </w:lvl>
    <w:lvl w:ilvl="2" w:tplc="99291675" w:tentative="1">
      <w:start w:val="1"/>
      <w:numFmt w:val="lowerRoman"/>
      <w:lvlText w:val="%3."/>
      <w:lvlJc w:val="right"/>
      <w:pPr>
        <w:ind w:left="2160" w:hanging="180"/>
      </w:pPr>
    </w:lvl>
    <w:lvl w:ilvl="3" w:tplc="99291675" w:tentative="1">
      <w:start w:val="1"/>
      <w:numFmt w:val="decimal"/>
      <w:lvlText w:val="%4."/>
      <w:lvlJc w:val="left"/>
      <w:pPr>
        <w:ind w:left="2880" w:hanging="360"/>
      </w:pPr>
    </w:lvl>
    <w:lvl w:ilvl="4" w:tplc="99291675" w:tentative="1">
      <w:start w:val="1"/>
      <w:numFmt w:val="lowerLetter"/>
      <w:lvlText w:val="%5."/>
      <w:lvlJc w:val="left"/>
      <w:pPr>
        <w:ind w:left="3600" w:hanging="360"/>
      </w:pPr>
    </w:lvl>
    <w:lvl w:ilvl="5" w:tplc="99291675" w:tentative="1">
      <w:start w:val="1"/>
      <w:numFmt w:val="lowerRoman"/>
      <w:lvlText w:val="%6."/>
      <w:lvlJc w:val="right"/>
      <w:pPr>
        <w:ind w:left="4320" w:hanging="180"/>
      </w:pPr>
    </w:lvl>
    <w:lvl w:ilvl="6" w:tplc="99291675" w:tentative="1">
      <w:start w:val="1"/>
      <w:numFmt w:val="decimal"/>
      <w:lvlText w:val="%7."/>
      <w:lvlJc w:val="left"/>
      <w:pPr>
        <w:ind w:left="5040" w:hanging="360"/>
      </w:pPr>
    </w:lvl>
    <w:lvl w:ilvl="7" w:tplc="99291675" w:tentative="1">
      <w:start w:val="1"/>
      <w:numFmt w:val="lowerLetter"/>
      <w:lvlText w:val="%8."/>
      <w:lvlJc w:val="left"/>
      <w:pPr>
        <w:ind w:left="5760" w:hanging="360"/>
      </w:pPr>
    </w:lvl>
    <w:lvl w:ilvl="8" w:tplc="99291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76">
    <w:multiLevelType w:val="hybridMultilevel"/>
    <w:lvl w:ilvl="0" w:tplc="24959971">
      <w:start w:val="1"/>
      <w:numFmt w:val="decimal"/>
      <w:lvlText w:val="%1."/>
      <w:lvlJc w:val="left"/>
      <w:pPr>
        <w:ind w:left="720" w:hanging="360"/>
      </w:pPr>
    </w:lvl>
    <w:lvl w:ilvl="1" w:tplc="24959971" w:tentative="1">
      <w:start w:val="1"/>
      <w:numFmt w:val="lowerLetter"/>
      <w:lvlText w:val="%2."/>
      <w:lvlJc w:val="left"/>
      <w:pPr>
        <w:ind w:left="1440" w:hanging="360"/>
      </w:pPr>
    </w:lvl>
    <w:lvl w:ilvl="2" w:tplc="24959971" w:tentative="1">
      <w:start w:val="1"/>
      <w:numFmt w:val="lowerRoman"/>
      <w:lvlText w:val="%3."/>
      <w:lvlJc w:val="right"/>
      <w:pPr>
        <w:ind w:left="2160" w:hanging="180"/>
      </w:pPr>
    </w:lvl>
    <w:lvl w:ilvl="3" w:tplc="24959971" w:tentative="1">
      <w:start w:val="1"/>
      <w:numFmt w:val="decimal"/>
      <w:lvlText w:val="%4."/>
      <w:lvlJc w:val="left"/>
      <w:pPr>
        <w:ind w:left="2880" w:hanging="360"/>
      </w:pPr>
    </w:lvl>
    <w:lvl w:ilvl="4" w:tplc="24959971" w:tentative="1">
      <w:start w:val="1"/>
      <w:numFmt w:val="lowerLetter"/>
      <w:lvlText w:val="%5."/>
      <w:lvlJc w:val="left"/>
      <w:pPr>
        <w:ind w:left="3600" w:hanging="360"/>
      </w:pPr>
    </w:lvl>
    <w:lvl w:ilvl="5" w:tplc="24959971" w:tentative="1">
      <w:start w:val="1"/>
      <w:numFmt w:val="lowerRoman"/>
      <w:lvlText w:val="%6."/>
      <w:lvlJc w:val="right"/>
      <w:pPr>
        <w:ind w:left="4320" w:hanging="180"/>
      </w:pPr>
    </w:lvl>
    <w:lvl w:ilvl="6" w:tplc="24959971" w:tentative="1">
      <w:start w:val="1"/>
      <w:numFmt w:val="decimal"/>
      <w:lvlText w:val="%7."/>
      <w:lvlJc w:val="left"/>
      <w:pPr>
        <w:ind w:left="5040" w:hanging="360"/>
      </w:pPr>
    </w:lvl>
    <w:lvl w:ilvl="7" w:tplc="24959971" w:tentative="1">
      <w:start w:val="1"/>
      <w:numFmt w:val="lowerLetter"/>
      <w:lvlText w:val="%8."/>
      <w:lvlJc w:val="left"/>
      <w:pPr>
        <w:ind w:left="5760" w:hanging="360"/>
      </w:pPr>
    </w:lvl>
    <w:lvl w:ilvl="8" w:tplc="24959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75">
    <w:multiLevelType w:val="hybridMultilevel"/>
    <w:lvl w:ilvl="0" w:tplc="32096608">
      <w:start w:val="1"/>
      <w:numFmt w:val="decimal"/>
      <w:lvlText w:val="%1."/>
      <w:lvlJc w:val="left"/>
      <w:pPr>
        <w:ind w:left="720" w:hanging="360"/>
      </w:pPr>
    </w:lvl>
    <w:lvl w:ilvl="1" w:tplc="32096608" w:tentative="1">
      <w:start w:val="1"/>
      <w:numFmt w:val="lowerLetter"/>
      <w:lvlText w:val="%2."/>
      <w:lvlJc w:val="left"/>
      <w:pPr>
        <w:ind w:left="1440" w:hanging="360"/>
      </w:pPr>
    </w:lvl>
    <w:lvl w:ilvl="2" w:tplc="32096608" w:tentative="1">
      <w:start w:val="1"/>
      <w:numFmt w:val="lowerRoman"/>
      <w:lvlText w:val="%3."/>
      <w:lvlJc w:val="right"/>
      <w:pPr>
        <w:ind w:left="2160" w:hanging="180"/>
      </w:pPr>
    </w:lvl>
    <w:lvl w:ilvl="3" w:tplc="32096608" w:tentative="1">
      <w:start w:val="1"/>
      <w:numFmt w:val="decimal"/>
      <w:lvlText w:val="%4."/>
      <w:lvlJc w:val="left"/>
      <w:pPr>
        <w:ind w:left="2880" w:hanging="360"/>
      </w:pPr>
    </w:lvl>
    <w:lvl w:ilvl="4" w:tplc="32096608" w:tentative="1">
      <w:start w:val="1"/>
      <w:numFmt w:val="lowerLetter"/>
      <w:lvlText w:val="%5."/>
      <w:lvlJc w:val="left"/>
      <w:pPr>
        <w:ind w:left="3600" w:hanging="360"/>
      </w:pPr>
    </w:lvl>
    <w:lvl w:ilvl="5" w:tplc="32096608" w:tentative="1">
      <w:start w:val="1"/>
      <w:numFmt w:val="lowerRoman"/>
      <w:lvlText w:val="%6."/>
      <w:lvlJc w:val="right"/>
      <w:pPr>
        <w:ind w:left="4320" w:hanging="180"/>
      </w:pPr>
    </w:lvl>
    <w:lvl w:ilvl="6" w:tplc="32096608" w:tentative="1">
      <w:start w:val="1"/>
      <w:numFmt w:val="decimal"/>
      <w:lvlText w:val="%7."/>
      <w:lvlJc w:val="left"/>
      <w:pPr>
        <w:ind w:left="5040" w:hanging="360"/>
      </w:pPr>
    </w:lvl>
    <w:lvl w:ilvl="7" w:tplc="32096608" w:tentative="1">
      <w:start w:val="1"/>
      <w:numFmt w:val="lowerLetter"/>
      <w:lvlText w:val="%8."/>
      <w:lvlJc w:val="left"/>
      <w:pPr>
        <w:ind w:left="5760" w:hanging="360"/>
      </w:pPr>
    </w:lvl>
    <w:lvl w:ilvl="8" w:tplc="32096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74">
    <w:multiLevelType w:val="hybridMultilevel"/>
    <w:lvl w:ilvl="0" w:tplc="16961463">
      <w:start w:val="1"/>
      <w:numFmt w:val="decimal"/>
      <w:lvlText w:val="%1."/>
      <w:lvlJc w:val="left"/>
      <w:pPr>
        <w:ind w:left="720" w:hanging="360"/>
      </w:pPr>
    </w:lvl>
    <w:lvl w:ilvl="1" w:tplc="16961463" w:tentative="1">
      <w:start w:val="1"/>
      <w:numFmt w:val="lowerLetter"/>
      <w:lvlText w:val="%2."/>
      <w:lvlJc w:val="left"/>
      <w:pPr>
        <w:ind w:left="1440" w:hanging="360"/>
      </w:pPr>
    </w:lvl>
    <w:lvl w:ilvl="2" w:tplc="16961463" w:tentative="1">
      <w:start w:val="1"/>
      <w:numFmt w:val="lowerRoman"/>
      <w:lvlText w:val="%3."/>
      <w:lvlJc w:val="right"/>
      <w:pPr>
        <w:ind w:left="2160" w:hanging="180"/>
      </w:pPr>
    </w:lvl>
    <w:lvl w:ilvl="3" w:tplc="16961463" w:tentative="1">
      <w:start w:val="1"/>
      <w:numFmt w:val="decimal"/>
      <w:lvlText w:val="%4."/>
      <w:lvlJc w:val="left"/>
      <w:pPr>
        <w:ind w:left="2880" w:hanging="360"/>
      </w:pPr>
    </w:lvl>
    <w:lvl w:ilvl="4" w:tplc="16961463" w:tentative="1">
      <w:start w:val="1"/>
      <w:numFmt w:val="lowerLetter"/>
      <w:lvlText w:val="%5."/>
      <w:lvlJc w:val="left"/>
      <w:pPr>
        <w:ind w:left="3600" w:hanging="360"/>
      </w:pPr>
    </w:lvl>
    <w:lvl w:ilvl="5" w:tplc="16961463" w:tentative="1">
      <w:start w:val="1"/>
      <w:numFmt w:val="lowerRoman"/>
      <w:lvlText w:val="%6."/>
      <w:lvlJc w:val="right"/>
      <w:pPr>
        <w:ind w:left="4320" w:hanging="180"/>
      </w:pPr>
    </w:lvl>
    <w:lvl w:ilvl="6" w:tplc="16961463" w:tentative="1">
      <w:start w:val="1"/>
      <w:numFmt w:val="decimal"/>
      <w:lvlText w:val="%7."/>
      <w:lvlJc w:val="left"/>
      <w:pPr>
        <w:ind w:left="5040" w:hanging="360"/>
      </w:pPr>
    </w:lvl>
    <w:lvl w:ilvl="7" w:tplc="16961463" w:tentative="1">
      <w:start w:val="1"/>
      <w:numFmt w:val="lowerLetter"/>
      <w:lvlText w:val="%8."/>
      <w:lvlJc w:val="left"/>
      <w:pPr>
        <w:ind w:left="5760" w:hanging="360"/>
      </w:pPr>
    </w:lvl>
    <w:lvl w:ilvl="8" w:tplc="16961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73">
    <w:multiLevelType w:val="hybridMultilevel"/>
    <w:lvl w:ilvl="0" w:tplc="69201824">
      <w:start w:val="1"/>
      <w:numFmt w:val="decimal"/>
      <w:lvlText w:val="%1."/>
      <w:lvlJc w:val="left"/>
      <w:pPr>
        <w:ind w:left="720" w:hanging="360"/>
      </w:pPr>
    </w:lvl>
    <w:lvl w:ilvl="1" w:tplc="69201824" w:tentative="1">
      <w:start w:val="1"/>
      <w:numFmt w:val="lowerLetter"/>
      <w:lvlText w:val="%2."/>
      <w:lvlJc w:val="left"/>
      <w:pPr>
        <w:ind w:left="1440" w:hanging="360"/>
      </w:pPr>
    </w:lvl>
    <w:lvl w:ilvl="2" w:tplc="69201824" w:tentative="1">
      <w:start w:val="1"/>
      <w:numFmt w:val="lowerRoman"/>
      <w:lvlText w:val="%3."/>
      <w:lvlJc w:val="right"/>
      <w:pPr>
        <w:ind w:left="2160" w:hanging="180"/>
      </w:pPr>
    </w:lvl>
    <w:lvl w:ilvl="3" w:tplc="69201824" w:tentative="1">
      <w:start w:val="1"/>
      <w:numFmt w:val="decimal"/>
      <w:lvlText w:val="%4."/>
      <w:lvlJc w:val="left"/>
      <w:pPr>
        <w:ind w:left="2880" w:hanging="360"/>
      </w:pPr>
    </w:lvl>
    <w:lvl w:ilvl="4" w:tplc="69201824" w:tentative="1">
      <w:start w:val="1"/>
      <w:numFmt w:val="lowerLetter"/>
      <w:lvlText w:val="%5."/>
      <w:lvlJc w:val="left"/>
      <w:pPr>
        <w:ind w:left="3600" w:hanging="360"/>
      </w:pPr>
    </w:lvl>
    <w:lvl w:ilvl="5" w:tplc="69201824" w:tentative="1">
      <w:start w:val="1"/>
      <w:numFmt w:val="lowerRoman"/>
      <w:lvlText w:val="%6."/>
      <w:lvlJc w:val="right"/>
      <w:pPr>
        <w:ind w:left="4320" w:hanging="180"/>
      </w:pPr>
    </w:lvl>
    <w:lvl w:ilvl="6" w:tplc="69201824" w:tentative="1">
      <w:start w:val="1"/>
      <w:numFmt w:val="decimal"/>
      <w:lvlText w:val="%7."/>
      <w:lvlJc w:val="left"/>
      <w:pPr>
        <w:ind w:left="5040" w:hanging="360"/>
      </w:pPr>
    </w:lvl>
    <w:lvl w:ilvl="7" w:tplc="69201824" w:tentative="1">
      <w:start w:val="1"/>
      <w:numFmt w:val="lowerLetter"/>
      <w:lvlText w:val="%8."/>
      <w:lvlJc w:val="left"/>
      <w:pPr>
        <w:ind w:left="5760" w:hanging="360"/>
      </w:pPr>
    </w:lvl>
    <w:lvl w:ilvl="8" w:tplc="69201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72">
    <w:multiLevelType w:val="hybridMultilevel"/>
    <w:lvl w:ilvl="0" w:tplc="30899277">
      <w:start w:val="1"/>
      <w:numFmt w:val="decimal"/>
      <w:lvlText w:val="%1."/>
      <w:lvlJc w:val="left"/>
      <w:pPr>
        <w:ind w:left="720" w:hanging="360"/>
      </w:pPr>
    </w:lvl>
    <w:lvl w:ilvl="1" w:tplc="30899277" w:tentative="1">
      <w:start w:val="1"/>
      <w:numFmt w:val="lowerLetter"/>
      <w:lvlText w:val="%2."/>
      <w:lvlJc w:val="left"/>
      <w:pPr>
        <w:ind w:left="1440" w:hanging="360"/>
      </w:pPr>
    </w:lvl>
    <w:lvl w:ilvl="2" w:tplc="30899277" w:tentative="1">
      <w:start w:val="1"/>
      <w:numFmt w:val="lowerRoman"/>
      <w:lvlText w:val="%3."/>
      <w:lvlJc w:val="right"/>
      <w:pPr>
        <w:ind w:left="2160" w:hanging="180"/>
      </w:pPr>
    </w:lvl>
    <w:lvl w:ilvl="3" w:tplc="30899277" w:tentative="1">
      <w:start w:val="1"/>
      <w:numFmt w:val="decimal"/>
      <w:lvlText w:val="%4."/>
      <w:lvlJc w:val="left"/>
      <w:pPr>
        <w:ind w:left="2880" w:hanging="360"/>
      </w:pPr>
    </w:lvl>
    <w:lvl w:ilvl="4" w:tplc="30899277" w:tentative="1">
      <w:start w:val="1"/>
      <w:numFmt w:val="lowerLetter"/>
      <w:lvlText w:val="%5."/>
      <w:lvlJc w:val="left"/>
      <w:pPr>
        <w:ind w:left="3600" w:hanging="360"/>
      </w:pPr>
    </w:lvl>
    <w:lvl w:ilvl="5" w:tplc="30899277" w:tentative="1">
      <w:start w:val="1"/>
      <w:numFmt w:val="lowerRoman"/>
      <w:lvlText w:val="%6."/>
      <w:lvlJc w:val="right"/>
      <w:pPr>
        <w:ind w:left="4320" w:hanging="180"/>
      </w:pPr>
    </w:lvl>
    <w:lvl w:ilvl="6" w:tplc="30899277" w:tentative="1">
      <w:start w:val="1"/>
      <w:numFmt w:val="decimal"/>
      <w:lvlText w:val="%7."/>
      <w:lvlJc w:val="left"/>
      <w:pPr>
        <w:ind w:left="5040" w:hanging="360"/>
      </w:pPr>
    </w:lvl>
    <w:lvl w:ilvl="7" w:tplc="30899277" w:tentative="1">
      <w:start w:val="1"/>
      <w:numFmt w:val="lowerLetter"/>
      <w:lvlText w:val="%8."/>
      <w:lvlJc w:val="left"/>
      <w:pPr>
        <w:ind w:left="5760" w:hanging="360"/>
      </w:pPr>
    </w:lvl>
    <w:lvl w:ilvl="8" w:tplc="30899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71">
    <w:multiLevelType w:val="hybridMultilevel"/>
    <w:lvl w:ilvl="0" w:tplc="79389697">
      <w:start w:val="1"/>
      <w:numFmt w:val="decimal"/>
      <w:lvlText w:val="%1."/>
      <w:lvlJc w:val="left"/>
      <w:pPr>
        <w:ind w:left="720" w:hanging="360"/>
      </w:pPr>
    </w:lvl>
    <w:lvl w:ilvl="1" w:tplc="79389697" w:tentative="1">
      <w:start w:val="1"/>
      <w:numFmt w:val="lowerLetter"/>
      <w:lvlText w:val="%2."/>
      <w:lvlJc w:val="left"/>
      <w:pPr>
        <w:ind w:left="1440" w:hanging="360"/>
      </w:pPr>
    </w:lvl>
    <w:lvl w:ilvl="2" w:tplc="79389697" w:tentative="1">
      <w:start w:val="1"/>
      <w:numFmt w:val="lowerRoman"/>
      <w:lvlText w:val="%3."/>
      <w:lvlJc w:val="right"/>
      <w:pPr>
        <w:ind w:left="2160" w:hanging="180"/>
      </w:pPr>
    </w:lvl>
    <w:lvl w:ilvl="3" w:tplc="79389697" w:tentative="1">
      <w:start w:val="1"/>
      <w:numFmt w:val="decimal"/>
      <w:lvlText w:val="%4."/>
      <w:lvlJc w:val="left"/>
      <w:pPr>
        <w:ind w:left="2880" w:hanging="360"/>
      </w:pPr>
    </w:lvl>
    <w:lvl w:ilvl="4" w:tplc="79389697" w:tentative="1">
      <w:start w:val="1"/>
      <w:numFmt w:val="lowerLetter"/>
      <w:lvlText w:val="%5."/>
      <w:lvlJc w:val="left"/>
      <w:pPr>
        <w:ind w:left="3600" w:hanging="360"/>
      </w:pPr>
    </w:lvl>
    <w:lvl w:ilvl="5" w:tplc="79389697" w:tentative="1">
      <w:start w:val="1"/>
      <w:numFmt w:val="lowerRoman"/>
      <w:lvlText w:val="%6."/>
      <w:lvlJc w:val="right"/>
      <w:pPr>
        <w:ind w:left="4320" w:hanging="180"/>
      </w:pPr>
    </w:lvl>
    <w:lvl w:ilvl="6" w:tplc="79389697" w:tentative="1">
      <w:start w:val="1"/>
      <w:numFmt w:val="decimal"/>
      <w:lvlText w:val="%7."/>
      <w:lvlJc w:val="left"/>
      <w:pPr>
        <w:ind w:left="5040" w:hanging="360"/>
      </w:pPr>
    </w:lvl>
    <w:lvl w:ilvl="7" w:tplc="79389697" w:tentative="1">
      <w:start w:val="1"/>
      <w:numFmt w:val="lowerLetter"/>
      <w:lvlText w:val="%8."/>
      <w:lvlJc w:val="left"/>
      <w:pPr>
        <w:ind w:left="5760" w:hanging="360"/>
      </w:pPr>
    </w:lvl>
    <w:lvl w:ilvl="8" w:tplc="79389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70">
    <w:multiLevelType w:val="hybridMultilevel"/>
    <w:lvl w:ilvl="0" w:tplc="50424788">
      <w:start w:val="1"/>
      <w:numFmt w:val="decimal"/>
      <w:lvlText w:val="%1."/>
      <w:lvlJc w:val="left"/>
      <w:pPr>
        <w:ind w:left="720" w:hanging="360"/>
      </w:pPr>
    </w:lvl>
    <w:lvl w:ilvl="1" w:tplc="50424788" w:tentative="1">
      <w:start w:val="1"/>
      <w:numFmt w:val="lowerLetter"/>
      <w:lvlText w:val="%2."/>
      <w:lvlJc w:val="left"/>
      <w:pPr>
        <w:ind w:left="1440" w:hanging="360"/>
      </w:pPr>
    </w:lvl>
    <w:lvl w:ilvl="2" w:tplc="50424788" w:tentative="1">
      <w:start w:val="1"/>
      <w:numFmt w:val="lowerRoman"/>
      <w:lvlText w:val="%3."/>
      <w:lvlJc w:val="right"/>
      <w:pPr>
        <w:ind w:left="2160" w:hanging="180"/>
      </w:pPr>
    </w:lvl>
    <w:lvl w:ilvl="3" w:tplc="50424788" w:tentative="1">
      <w:start w:val="1"/>
      <w:numFmt w:val="decimal"/>
      <w:lvlText w:val="%4."/>
      <w:lvlJc w:val="left"/>
      <w:pPr>
        <w:ind w:left="2880" w:hanging="360"/>
      </w:pPr>
    </w:lvl>
    <w:lvl w:ilvl="4" w:tplc="50424788" w:tentative="1">
      <w:start w:val="1"/>
      <w:numFmt w:val="lowerLetter"/>
      <w:lvlText w:val="%5."/>
      <w:lvlJc w:val="left"/>
      <w:pPr>
        <w:ind w:left="3600" w:hanging="360"/>
      </w:pPr>
    </w:lvl>
    <w:lvl w:ilvl="5" w:tplc="50424788" w:tentative="1">
      <w:start w:val="1"/>
      <w:numFmt w:val="lowerRoman"/>
      <w:lvlText w:val="%6."/>
      <w:lvlJc w:val="right"/>
      <w:pPr>
        <w:ind w:left="4320" w:hanging="180"/>
      </w:pPr>
    </w:lvl>
    <w:lvl w:ilvl="6" w:tplc="50424788" w:tentative="1">
      <w:start w:val="1"/>
      <w:numFmt w:val="decimal"/>
      <w:lvlText w:val="%7."/>
      <w:lvlJc w:val="left"/>
      <w:pPr>
        <w:ind w:left="5040" w:hanging="360"/>
      </w:pPr>
    </w:lvl>
    <w:lvl w:ilvl="7" w:tplc="50424788" w:tentative="1">
      <w:start w:val="1"/>
      <w:numFmt w:val="lowerLetter"/>
      <w:lvlText w:val="%8."/>
      <w:lvlJc w:val="left"/>
      <w:pPr>
        <w:ind w:left="5760" w:hanging="360"/>
      </w:pPr>
    </w:lvl>
    <w:lvl w:ilvl="8" w:tplc="50424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69">
    <w:multiLevelType w:val="hybridMultilevel"/>
    <w:lvl w:ilvl="0" w:tplc="32562828">
      <w:start w:val="1"/>
      <w:numFmt w:val="decimal"/>
      <w:lvlText w:val="%1."/>
      <w:lvlJc w:val="left"/>
      <w:pPr>
        <w:ind w:left="720" w:hanging="360"/>
      </w:pPr>
    </w:lvl>
    <w:lvl w:ilvl="1" w:tplc="32562828" w:tentative="1">
      <w:start w:val="1"/>
      <w:numFmt w:val="lowerLetter"/>
      <w:lvlText w:val="%2."/>
      <w:lvlJc w:val="left"/>
      <w:pPr>
        <w:ind w:left="1440" w:hanging="360"/>
      </w:pPr>
    </w:lvl>
    <w:lvl w:ilvl="2" w:tplc="32562828" w:tentative="1">
      <w:start w:val="1"/>
      <w:numFmt w:val="lowerRoman"/>
      <w:lvlText w:val="%3."/>
      <w:lvlJc w:val="right"/>
      <w:pPr>
        <w:ind w:left="2160" w:hanging="180"/>
      </w:pPr>
    </w:lvl>
    <w:lvl w:ilvl="3" w:tplc="32562828" w:tentative="1">
      <w:start w:val="1"/>
      <w:numFmt w:val="decimal"/>
      <w:lvlText w:val="%4."/>
      <w:lvlJc w:val="left"/>
      <w:pPr>
        <w:ind w:left="2880" w:hanging="360"/>
      </w:pPr>
    </w:lvl>
    <w:lvl w:ilvl="4" w:tplc="32562828" w:tentative="1">
      <w:start w:val="1"/>
      <w:numFmt w:val="lowerLetter"/>
      <w:lvlText w:val="%5."/>
      <w:lvlJc w:val="left"/>
      <w:pPr>
        <w:ind w:left="3600" w:hanging="360"/>
      </w:pPr>
    </w:lvl>
    <w:lvl w:ilvl="5" w:tplc="32562828" w:tentative="1">
      <w:start w:val="1"/>
      <w:numFmt w:val="lowerRoman"/>
      <w:lvlText w:val="%6."/>
      <w:lvlJc w:val="right"/>
      <w:pPr>
        <w:ind w:left="4320" w:hanging="180"/>
      </w:pPr>
    </w:lvl>
    <w:lvl w:ilvl="6" w:tplc="32562828" w:tentative="1">
      <w:start w:val="1"/>
      <w:numFmt w:val="decimal"/>
      <w:lvlText w:val="%7."/>
      <w:lvlJc w:val="left"/>
      <w:pPr>
        <w:ind w:left="5040" w:hanging="360"/>
      </w:pPr>
    </w:lvl>
    <w:lvl w:ilvl="7" w:tplc="32562828" w:tentative="1">
      <w:start w:val="1"/>
      <w:numFmt w:val="lowerLetter"/>
      <w:lvlText w:val="%8."/>
      <w:lvlJc w:val="left"/>
      <w:pPr>
        <w:ind w:left="5760" w:hanging="360"/>
      </w:pPr>
    </w:lvl>
    <w:lvl w:ilvl="8" w:tplc="32562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68">
    <w:multiLevelType w:val="hybridMultilevel"/>
    <w:lvl w:ilvl="0" w:tplc="83418000">
      <w:start w:val="1"/>
      <w:numFmt w:val="decimal"/>
      <w:lvlText w:val="%1."/>
      <w:lvlJc w:val="left"/>
      <w:pPr>
        <w:ind w:left="720" w:hanging="360"/>
      </w:pPr>
    </w:lvl>
    <w:lvl w:ilvl="1" w:tplc="83418000" w:tentative="1">
      <w:start w:val="1"/>
      <w:numFmt w:val="lowerLetter"/>
      <w:lvlText w:val="%2."/>
      <w:lvlJc w:val="left"/>
      <w:pPr>
        <w:ind w:left="1440" w:hanging="360"/>
      </w:pPr>
    </w:lvl>
    <w:lvl w:ilvl="2" w:tplc="83418000" w:tentative="1">
      <w:start w:val="1"/>
      <w:numFmt w:val="lowerRoman"/>
      <w:lvlText w:val="%3."/>
      <w:lvlJc w:val="right"/>
      <w:pPr>
        <w:ind w:left="2160" w:hanging="180"/>
      </w:pPr>
    </w:lvl>
    <w:lvl w:ilvl="3" w:tplc="83418000" w:tentative="1">
      <w:start w:val="1"/>
      <w:numFmt w:val="decimal"/>
      <w:lvlText w:val="%4."/>
      <w:lvlJc w:val="left"/>
      <w:pPr>
        <w:ind w:left="2880" w:hanging="360"/>
      </w:pPr>
    </w:lvl>
    <w:lvl w:ilvl="4" w:tplc="83418000" w:tentative="1">
      <w:start w:val="1"/>
      <w:numFmt w:val="lowerLetter"/>
      <w:lvlText w:val="%5."/>
      <w:lvlJc w:val="left"/>
      <w:pPr>
        <w:ind w:left="3600" w:hanging="360"/>
      </w:pPr>
    </w:lvl>
    <w:lvl w:ilvl="5" w:tplc="83418000" w:tentative="1">
      <w:start w:val="1"/>
      <w:numFmt w:val="lowerRoman"/>
      <w:lvlText w:val="%6."/>
      <w:lvlJc w:val="right"/>
      <w:pPr>
        <w:ind w:left="4320" w:hanging="180"/>
      </w:pPr>
    </w:lvl>
    <w:lvl w:ilvl="6" w:tplc="83418000" w:tentative="1">
      <w:start w:val="1"/>
      <w:numFmt w:val="decimal"/>
      <w:lvlText w:val="%7."/>
      <w:lvlJc w:val="left"/>
      <w:pPr>
        <w:ind w:left="5040" w:hanging="360"/>
      </w:pPr>
    </w:lvl>
    <w:lvl w:ilvl="7" w:tplc="83418000" w:tentative="1">
      <w:start w:val="1"/>
      <w:numFmt w:val="lowerLetter"/>
      <w:lvlText w:val="%8."/>
      <w:lvlJc w:val="left"/>
      <w:pPr>
        <w:ind w:left="5760" w:hanging="360"/>
      </w:pPr>
    </w:lvl>
    <w:lvl w:ilvl="8" w:tplc="83418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67">
    <w:multiLevelType w:val="hybridMultilevel"/>
    <w:lvl w:ilvl="0" w:tplc="56002716">
      <w:start w:val="1"/>
      <w:numFmt w:val="decimal"/>
      <w:lvlText w:val="%1."/>
      <w:lvlJc w:val="left"/>
      <w:pPr>
        <w:ind w:left="720" w:hanging="360"/>
      </w:pPr>
    </w:lvl>
    <w:lvl w:ilvl="1" w:tplc="56002716" w:tentative="1">
      <w:start w:val="1"/>
      <w:numFmt w:val="lowerLetter"/>
      <w:lvlText w:val="%2."/>
      <w:lvlJc w:val="left"/>
      <w:pPr>
        <w:ind w:left="1440" w:hanging="360"/>
      </w:pPr>
    </w:lvl>
    <w:lvl w:ilvl="2" w:tplc="56002716" w:tentative="1">
      <w:start w:val="1"/>
      <w:numFmt w:val="lowerRoman"/>
      <w:lvlText w:val="%3."/>
      <w:lvlJc w:val="right"/>
      <w:pPr>
        <w:ind w:left="2160" w:hanging="180"/>
      </w:pPr>
    </w:lvl>
    <w:lvl w:ilvl="3" w:tplc="56002716" w:tentative="1">
      <w:start w:val="1"/>
      <w:numFmt w:val="decimal"/>
      <w:lvlText w:val="%4."/>
      <w:lvlJc w:val="left"/>
      <w:pPr>
        <w:ind w:left="2880" w:hanging="360"/>
      </w:pPr>
    </w:lvl>
    <w:lvl w:ilvl="4" w:tplc="56002716" w:tentative="1">
      <w:start w:val="1"/>
      <w:numFmt w:val="lowerLetter"/>
      <w:lvlText w:val="%5."/>
      <w:lvlJc w:val="left"/>
      <w:pPr>
        <w:ind w:left="3600" w:hanging="360"/>
      </w:pPr>
    </w:lvl>
    <w:lvl w:ilvl="5" w:tplc="56002716" w:tentative="1">
      <w:start w:val="1"/>
      <w:numFmt w:val="lowerRoman"/>
      <w:lvlText w:val="%6."/>
      <w:lvlJc w:val="right"/>
      <w:pPr>
        <w:ind w:left="4320" w:hanging="180"/>
      </w:pPr>
    </w:lvl>
    <w:lvl w:ilvl="6" w:tplc="56002716" w:tentative="1">
      <w:start w:val="1"/>
      <w:numFmt w:val="decimal"/>
      <w:lvlText w:val="%7."/>
      <w:lvlJc w:val="left"/>
      <w:pPr>
        <w:ind w:left="5040" w:hanging="360"/>
      </w:pPr>
    </w:lvl>
    <w:lvl w:ilvl="7" w:tplc="56002716" w:tentative="1">
      <w:start w:val="1"/>
      <w:numFmt w:val="lowerLetter"/>
      <w:lvlText w:val="%8."/>
      <w:lvlJc w:val="left"/>
      <w:pPr>
        <w:ind w:left="5760" w:hanging="360"/>
      </w:pPr>
    </w:lvl>
    <w:lvl w:ilvl="8" w:tplc="56002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66">
    <w:multiLevelType w:val="hybridMultilevel"/>
    <w:lvl w:ilvl="0" w:tplc="38948130">
      <w:start w:val="1"/>
      <w:numFmt w:val="decimal"/>
      <w:lvlText w:val="%1."/>
      <w:lvlJc w:val="left"/>
      <w:pPr>
        <w:ind w:left="720" w:hanging="360"/>
      </w:pPr>
    </w:lvl>
    <w:lvl w:ilvl="1" w:tplc="38948130" w:tentative="1">
      <w:start w:val="1"/>
      <w:numFmt w:val="lowerLetter"/>
      <w:lvlText w:val="%2."/>
      <w:lvlJc w:val="left"/>
      <w:pPr>
        <w:ind w:left="1440" w:hanging="360"/>
      </w:pPr>
    </w:lvl>
    <w:lvl w:ilvl="2" w:tplc="38948130" w:tentative="1">
      <w:start w:val="1"/>
      <w:numFmt w:val="lowerRoman"/>
      <w:lvlText w:val="%3."/>
      <w:lvlJc w:val="right"/>
      <w:pPr>
        <w:ind w:left="2160" w:hanging="180"/>
      </w:pPr>
    </w:lvl>
    <w:lvl w:ilvl="3" w:tplc="38948130" w:tentative="1">
      <w:start w:val="1"/>
      <w:numFmt w:val="decimal"/>
      <w:lvlText w:val="%4."/>
      <w:lvlJc w:val="left"/>
      <w:pPr>
        <w:ind w:left="2880" w:hanging="360"/>
      </w:pPr>
    </w:lvl>
    <w:lvl w:ilvl="4" w:tplc="38948130" w:tentative="1">
      <w:start w:val="1"/>
      <w:numFmt w:val="lowerLetter"/>
      <w:lvlText w:val="%5."/>
      <w:lvlJc w:val="left"/>
      <w:pPr>
        <w:ind w:left="3600" w:hanging="360"/>
      </w:pPr>
    </w:lvl>
    <w:lvl w:ilvl="5" w:tplc="38948130" w:tentative="1">
      <w:start w:val="1"/>
      <w:numFmt w:val="lowerRoman"/>
      <w:lvlText w:val="%6."/>
      <w:lvlJc w:val="right"/>
      <w:pPr>
        <w:ind w:left="4320" w:hanging="180"/>
      </w:pPr>
    </w:lvl>
    <w:lvl w:ilvl="6" w:tplc="38948130" w:tentative="1">
      <w:start w:val="1"/>
      <w:numFmt w:val="decimal"/>
      <w:lvlText w:val="%7."/>
      <w:lvlJc w:val="left"/>
      <w:pPr>
        <w:ind w:left="5040" w:hanging="360"/>
      </w:pPr>
    </w:lvl>
    <w:lvl w:ilvl="7" w:tplc="38948130" w:tentative="1">
      <w:start w:val="1"/>
      <w:numFmt w:val="lowerLetter"/>
      <w:lvlText w:val="%8."/>
      <w:lvlJc w:val="left"/>
      <w:pPr>
        <w:ind w:left="5760" w:hanging="360"/>
      </w:pPr>
    </w:lvl>
    <w:lvl w:ilvl="8" w:tplc="38948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65">
    <w:multiLevelType w:val="hybridMultilevel"/>
    <w:lvl w:ilvl="0" w:tplc="64741842">
      <w:start w:val="1"/>
      <w:numFmt w:val="decimal"/>
      <w:lvlText w:val="%1."/>
      <w:lvlJc w:val="left"/>
      <w:pPr>
        <w:ind w:left="720" w:hanging="360"/>
      </w:pPr>
    </w:lvl>
    <w:lvl w:ilvl="1" w:tplc="64741842" w:tentative="1">
      <w:start w:val="1"/>
      <w:numFmt w:val="lowerLetter"/>
      <w:lvlText w:val="%2."/>
      <w:lvlJc w:val="left"/>
      <w:pPr>
        <w:ind w:left="1440" w:hanging="360"/>
      </w:pPr>
    </w:lvl>
    <w:lvl w:ilvl="2" w:tplc="64741842" w:tentative="1">
      <w:start w:val="1"/>
      <w:numFmt w:val="lowerRoman"/>
      <w:lvlText w:val="%3."/>
      <w:lvlJc w:val="right"/>
      <w:pPr>
        <w:ind w:left="2160" w:hanging="180"/>
      </w:pPr>
    </w:lvl>
    <w:lvl w:ilvl="3" w:tplc="64741842" w:tentative="1">
      <w:start w:val="1"/>
      <w:numFmt w:val="decimal"/>
      <w:lvlText w:val="%4."/>
      <w:lvlJc w:val="left"/>
      <w:pPr>
        <w:ind w:left="2880" w:hanging="360"/>
      </w:pPr>
    </w:lvl>
    <w:lvl w:ilvl="4" w:tplc="64741842" w:tentative="1">
      <w:start w:val="1"/>
      <w:numFmt w:val="lowerLetter"/>
      <w:lvlText w:val="%5."/>
      <w:lvlJc w:val="left"/>
      <w:pPr>
        <w:ind w:left="3600" w:hanging="360"/>
      </w:pPr>
    </w:lvl>
    <w:lvl w:ilvl="5" w:tplc="64741842" w:tentative="1">
      <w:start w:val="1"/>
      <w:numFmt w:val="lowerRoman"/>
      <w:lvlText w:val="%6."/>
      <w:lvlJc w:val="right"/>
      <w:pPr>
        <w:ind w:left="4320" w:hanging="180"/>
      </w:pPr>
    </w:lvl>
    <w:lvl w:ilvl="6" w:tplc="64741842" w:tentative="1">
      <w:start w:val="1"/>
      <w:numFmt w:val="decimal"/>
      <w:lvlText w:val="%7."/>
      <w:lvlJc w:val="left"/>
      <w:pPr>
        <w:ind w:left="5040" w:hanging="360"/>
      </w:pPr>
    </w:lvl>
    <w:lvl w:ilvl="7" w:tplc="64741842" w:tentative="1">
      <w:start w:val="1"/>
      <w:numFmt w:val="lowerLetter"/>
      <w:lvlText w:val="%8."/>
      <w:lvlJc w:val="left"/>
      <w:pPr>
        <w:ind w:left="5760" w:hanging="360"/>
      </w:pPr>
    </w:lvl>
    <w:lvl w:ilvl="8" w:tplc="64741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64">
    <w:multiLevelType w:val="hybridMultilevel"/>
    <w:lvl w:ilvl="0" w:tplc="71141701">
      <w:start w:val="1"/>
      <w:numFmt w:val="decimal"/>
      <w:lvlText w:val="%1."/>
      <w:lvlJc w:val="left"/>
      <w:pPr>
        <w:ind w:left="720" w:hanging="360"/>
      </w:pPr>
    </w:lvl>
    <w:lvl w:ilvl="1" w:tplc="71141701" w:tentative="1">
      <w:start w:val="1"/>
      <w:numFmt w:val="lowerLetter"/>
      <w:lvlText w:val="%2."/>
      <w:lvlJc w:val="left"/>
      <w:pPr>
        <w:ind w:left="1440" w:hanging="360"/>
      </w:pPr>
    </w:lvl>
    <w:lvl w:ilvl="2" w:tplc="71141701" w:tentative="1">
      <w:start w:val="1"/>
      <w:numFmt w:val="lowerRoman"/>
      <w:lvlText w:val="%3."/>
      <w:lvlJc w:val="right"/>
      <w:pPr>
        <w:ind w:left="2160" w:hanging="180"/>
      </w:pPr>
    </w:lvl>
    <w:lvl w:ilvl="3" w:tplc="71141701" w:tentative="1">
      <w:start w:val="1"/>
      <w:numFmt w:val="decimal"/>
      <w:lvlText w:val="%4."/>
      <w:lvlJc w:val="left"/>
      <w:pPr>
        <w:ind w:left="2880" w:hanging="360"/>
      </w:pPr>
    </w:lvl>
    <w:lvl w:ilvl="4" w:tplc="71141701" w:tentative="1">
      <w:start w:val="1"/>
      <w:numFmt w:val="lowerLetter"/>
      <w:lvlText w:val="%5."/>
      <w:lvlJc w:val="left"/>
      <w:pPr>
        <w:ind w:left="3600" w:hanging="360"/>
      </w:pPr>
    </w:lvl>
    <w:lvl w:ilvl="5" w:tplc="71141701" w:tentative="1">
      <w:start w:val="1"/>
      <w:numFmt w:val="lowerRoman"/>
      <w:lvlText w:val="%6."/>
      <w:lvlJc w:val="right"/>
      <w:pPr>
        <w:ind w:left="4320" w:hanging="180"/>
      </w:pPr>
    </w:lvl>
    <w:lvl w:ilvl="6" w:tplc="71141701" w:tentative="1">
      <w:start w:val="1"/>
      <w:numFmt w:val="decimal"/>
      <w:lvlText w:val="%7."/>
      <w:lvlJc w:val="left"/>
      <w:pPr>
        <w:ind w:left="5040" w:hanging="360"/>
      </w:pPr>
    </w:lvl>
    <w:lvl w:ilvl="7" w:tplc="71141701" w:tentative="1">
      <w:start w:val="1"/>
      <w:numFmt w:val="lowerLetter"/>
      <w:lvlText w:val="%8."/>
      <w:lvlJc w:val="left"/>
      <w:pPr>
        <w:ind w:left="5760" w:hanging="360"/>
      </w:pPr>
    </w:lvl>
    <w:lvl w:ilvl="8" w:tplc="71141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63">
    <w:multiLevelType w:val="hybridMultilevel"/>
    <w:lvl w:ilvl="0" w:tplc="40885657">
      <w:start w:val="1"/>
      <w:numFmt w:val="decimal"/>
      <w:lvlText w:val="%1."/>
      <w:lvlJc w:val="left"/>
      <w:pPr>
        <w:ind w:left="720" w:hanging="360"/>
      </w:pPr>
    </w:lvl>
    <w:lvl w:ilvl="1" w:tplc="40885657" w:tentative="1">
      <w:start w:val="1"/>
      <w:numFmt w:val="lowerLetter"/>
      <w:lvlText w:val="%2."/>
      <w:lvlJc w:val="left"/>
      <w:pPr>
        <w:ind w:left="1440" w:hanging="360"/>
      </w:pPr>
    </w:lvl>
    <w:lvl w:ilvl="2" w:tplc="40885657" w:tentative="1">
      <w:start w:val="1"/>
      <w:numFmt w:val="lowerRoman"/>
      <w:lvlText w:val="%3."/>
      <w:lvlJc w:val="right"/>
      <w:pPr>
        <w:ind w:left="2160" w:hanging="180"/>
      </w:pPr>
    </w:lvl>
    <w:lvl w:ilvl="3" w:tplc="40885657" w:tentative="1">
      <w:start w:val="1"/>
      <w:numFmt w:val="decimal"/>
      <w:lvlText w:val="%4."/>
      <w:lvlJc w:val="left"/>
      <w:pPr>
        <w:ind w:left="2880" w:hanging="360"/>
      </w:pPr>
    </w:lvl>
    <w:lvl w:ilvl="4" w:tplc="40885657" w:tentative="1">
      <w:start w:val="1"/>
      <w:numFmt w:val="lowerLetter"/>
      <w:lvlText w:val="%5."/>
      <w:lvlJc w:val="left"/>
      <w:pPr>
        <w:ind w:left="3600" w:hanging="360"/>
      </w:pPr>
    </w:lvl>
    <w:lvl w:ilvl="5" w:tplc="40885657" w:tentative="1">
      <w:start w:val="1"/>
      <w:numFmt w:val="lowerRoman"/>
      <w:lvlText w:val="%6."/>
      <w:lvlJc w:val="right"/>
      <w:pPr>
        <w:ind w:left="4320" w:hanging="180"/>
      </w:pPr>
    </w:lvl>
    <w:lvl w:ilvl="6" w:tplc="40885657" w:tentative="1">
      <w:start w:val="1"/>
      <w:numFmt w:val="decimal"/>
      <w:lvlText w:val="%7."/>
      <w:lvlJc w:val="left"/>
      <w:pPr>
        <w:ind w:left="5040" w:hanging="360"/>
      </w:pPr>
    </w:lvl>
    <w:lvl w:ilvl="7" w:tplc="40885657" w:tentative="1">
      <w:start w:val="1"/>
      <w:numFmt w:val="lowerLetter"/>
      <w:lvlText w:val="%8."/>
      <w:lvlJc w:val="left"/>
      <w:pPr>
        <w:ind w:left="5760" w:hanging="360"/>
      </w:pPr>
    </w:lvl>
    <w:lvl w:ilvl="8" w:tplc="40885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62">
    <w:multiLevelType w:val="hybridMultilevel"/>
    <w:lvl w:ilvl="0" w:tplc="52966216">
      <w:start w:val="1"/>
      <w:numFmt w:val="decimal"/>
      <w:lvlText w:val="%1."/>
      <w:lvlJc w:val="left"/>
      <w:pPr>
        <w:ind w:left="720" w:hanging="360"/>
      </w:pPr>
    </w:lvl>
    <w:lvl w:ilvl="1" w:tplc="52966216" w:tentative="1">
      <w:start w:val="1"/>
      <w:numFmt w:val="lowerLetter"/>
      <w:lvlText w:val="%2."/>
      <w:lvlJc w:val="left"/>
      <w:pPr>
        <w:ind w:left="1440" w:hanging="360"/>
      </w:pPr>
    </w:lvl>
    <w:lvl w:ilvl="2" w:tplc="52966216" w:tentative="1">
      <w:start w:val="1"/>
      <w:numFmt w:val="lowerRoman"/>
      <w:lvlText w:val="%3."/>
      <w:lvlJc w:val="right"/>
      <w:pPr>
        <w:ind w:left="2160" w:hanging="180"/>
      </w:pPr>
    </w:lvl>
    <w:lvl w:ilvl="3" w:tplc="52966216" w:tentative="1">
      <w:start w:val="1"/>
      <w:numFmt w:val="decimal"/>
      <w:lvlText w:val="%4."/>
      <w:lvlJc w:val="left"/>
      <w:pPr>
        <w:ind w:left="2880" w:hanging="360"/>
      </w:pPr>
    </w:lvl>
    <w:lvl w:ilvl="4" w:tplc="52966216" w:tentative="1">
      <w:start w:val="1"/>
      <w:numFmt w:val="lowerLetter"/>
      <w:lvlText w:val="%5."/>
      <w:lvlJc w:val="left"/>
      <w:pPr>
        <w:ind w:left="3600" w:hanging="360"/>
      </w:pPr>
    </w:lvl>
    <w:lvl w:ilvl="5" w:tplc="52966216" w:tentative="1">
      <w:start w:val="1"/>
      <w:numFmt w:val="lowerRoman"/>
      <w:lvlText w:val="%6."/>
      <w:lvlJc w:val="right"/>
      <w:pPr>
        <w:ind w:left="4320" w:hanging="180"/>
      </w:pPr>
    </w:lvl>
    <w:lvl w:ilvl="6" w:tplc="52966216" w:tentative="1">
      <w:start w:val="1"/>
      <w:numFmt w:val="decimal"/>
      <w:lvlText w:val="%7."/>
      <w:lvlJc w:val="left"/>
      <w:pPr>
        <w:ind w:left="5040" w:hanging="360"/>
      </w:pPr>
    </w:lvl>
    <w:lvl w:ilvl="7" w:tplc="52966216" w:tentative="1">
      <w:start w:val="1"/>
      <w:numFmt w:val="lowerLetter"/>
      <w:lvlText w:val="%8."/>
      <w:lvlJc w:val="left"/>
      <w:pPr>
        <w:ind w:left="5760" w:hanging="360"/>
      </w:pPr>
    </w:lvl>
    <w:lvl w:ilvl="8" w:tplc="52966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61">
    <w:multiLevelType w:val="hybridMultilevel"/>
    <w:lvl w:ilvl="0" w:tplc="95206207">
      <w:start w:val="1"/>
      <w:numFmt w:val="decimal"/>
      <w:lvlText w:val="%1."/>
      <w:lvlJc w:val="left"/>
      <w:pPr>
        <w:ind w:left="720" w:hanging="360"/>
      </w:pPr>
    </w:lvl>
    <w:lvl w:ilvl="1" w:tplc="95206207" w:tentative="1">
      <w:start w:val="1"/>
      <w:numFmt w:val="lowerLetter"/>
      <w:lvlText w:val="%2."/>
      <w:lvlJc w:val="left"/>
      <w:pPr>
        <w:ind w:left="1440" w:hanging="360"/>
      </w:pPr>
    </w:lvl>
    <w:lvl w:ilvl="2" w:tplc="95206207" w:tentative="1">
      <w:start w:val="1"/>
      <w:numFmt w:val="lowerRoman"/>
      <w:lvlText w:val="%3."/>
      <w:lvlJc w:val="right"/>
      <w:pPr>
        <w:ind w:left="2160" w:hanging="180"/>
      </w:pPr>
    </w:lvl>
    <w:lvl w:ilvl="3" w:tplc="95206207" w:tentative="1">
      <w:start w:val="1"/>
      <w:numFmt w:val="decimal"/>
      <w:lvlText w:val="%4."/>
      <w:lvlJc w:val="left"/>
      <w:pPr>
        <w:ind w:left="2880" w:hanging="360"/>
      </w:pPr>
    </w:lvl>
    <w:lvl w:ilvl="4" w:tplc="95206207" w:tentative="1">
      <w:start w:val="1"/>
      <w:numFmt w:val="lowerLetter"/>
      <w:lvlText w:val="%5."/>
      <w:lvlJc w:val="left"/>
      <w:pPr>
        <w:ind w:left="3600" w:hanging="360"/>
      </w:pPr>
    </w:lvl>
    <w:lvl w:ilvl="5" w:tplc="95206207" w:tentative="1">
      <w:start w:val="1"/>
      <w:numFmt w:val="lowerRoman"/>
      <w:lvlText w:val="%6."/>
      <w:lvlJc w:val="right"/>
      <w:pPr>
        <w:ind w:left="4320" w:hanging="180"/>
      </w:pPr>
    </w:lvl>
    <w:lvl w:ilvl="6" w:tplc="95206207" w:tentative="1">
      <w:start w:val="1"/>
      <w:numFmt w:val="decimal"/>
      <w:lvlText w:val="%7."/>
      <w:lvlJc w:val="left"/>
      <w:pPr>
        <w:ind w:left="5040" w:hanging="360"/>
      </w:pPr>
    </w:lvl>
    <w:lvl w:ilvl="7" w:tplc="95206207" w:tentative="1">
      <w:start w:val="1"/>
      <w:numFmt w:val="lowerLetter"/>
      <w:lvlText w:val="%8."/>
      <w:lvlJc w:val="left"/>
      <w:pPr>
        <w:ind w:left="5760" w:hanging="360"/>
      </w:pPr>
    </w:lvl>
    <w:lvl w:ilvl="8" w:tplc="95206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60">
    <w:multiLevelType w:val="hybridMultilevel"/>
    <w:lvl w:ilvl="0" w:tplc="42112769">
      <w:start w:val="1"/>
      <w:numFmt w:val="decimal"/>
      <w:lvlText w:val="%1."/>
      <w:lvlJc w:val="left"/>
      <w:pPr>
        <w:ind w:left="720" w:hanging="360"/>
      </w:pPr>
    </w:lvl>
    <w:lvl w:ilvl="1" w:tplc="42112769" w:tentative="1">
      <w:start w:val="1"/>
      <w:numFmt w:val="lowerLetter"/>
      <w:lvlText w:val="%2."/>
      <w:lvlJc w:val="left"/>
      <w:pPr>
        <w:ind w:left="1440" w:hanging="360"/>
      </w:pPr>
    </w:lvl>
    <w:lvl w:ilvl="2" w:tplc="42112769" w:tentative="1">
      <w:start w:val="1"/>
      <w:numFmt w:val="lowerRoman"/>
      <w:lvlText w:val="%3."/>
      <w:lvlJc w:val="right"/>
      <w:pPr>
        <w:ind w:left="2160" w:hanging="180"/>
      </w:pPr>
    </w:lvl>
    <w:lvl w:ilvl="3" w:tplc="42112769" w:tentative="1">
      <w:start w:val="1"/>
      <w:numFmt w:val="decimal"/>
      <w:lvlText w:val="%4."/>
      <w:lvlJc w:val="left"/>
      <w:pPr>
        <w:ind w:left="2880" w:hanging="360"/>
      </w:pPr>
    </w:lvl>
    <w:lvl w:ilvl="4" w:tplc="42112769" w:tentative="1">
      <w:start w:val="1"/>
      <w:numFmt w:val="lowerLetter"/>
      <w:lvlText w:val="%5."/>
      <w:lvlJc w:val="left"/>
      <w:pPr>
        <w:ind w:left="3600" w:hanging="360"/>
      </w:pPr>
    </w:lvl>
    <w:lvl w:ilvl="5" w:tplc="42112769" w:tentative="1">
      <w:start w:val="1"/>
      <w:numFmt w:val="lowerRoman"/>
      <w:lvlText w:val="%6."/>
      <w:lvlJc w:val="right"/>
      <w:pPr>
        <w:ind w:left="4320" w:hanging="180"/>
      </w:pPr>
    </w:lvl>
    <w:lvl w:ilvl="6" w:tplc="42112769" w:tentative="1">
      <w:start w:val="1"/>
      <w:numFmt w:val="decimal"/>
      <w:lvlText w:val="%7."/>
      <w:lvlJc w:val="left"/>
      <w:pPr>
        <w:ind w:left="5040" w:hanging="360"/>
      </w:pPr>
    </w:lvl>
    <w:lvl w:ilvl="7" w:tplc="42112769" w:tentative="1">
      <w:start w:val="1"/>
      <w:numFmt w:val="lowerLetter"/>
      <w:lvlText w:val="%8."/>
      <w:lvlJc w:val="left"/>
      <w:pPr>
        <w:ind w:left="5760" w:hanging="360"/>
      </w:pPr>
    </w:lvl>
    <w:lvl w:ilvl="8" w:tplc="42112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59">
    <w:multiLevelType w:val="hybridMultilevel"/>
    <w:lvl w:ilvl="0" w:tplc="33517953">
      <w:start w:val="1"/>
      <w:numFmt w:val="decimal"/>
      <w:lvlText w:val="%1."/>
      <w:lvlJc w:val="left"/>
      <w:pPr>
        <w:ind w:left="720" w:hanging="360"/>
      </w:pPr>
    </w:lvl>
    <w:lvl w:ilvl="1" w:tplc="33517953" w:tentative="1">
      <w:start w:val="1"/>
      <w:numFmt w:val="lowerLetter"/>
      <w:lvlText w:val="%2."/>
      <w:lvlJc w:val="left"/>
      <w:pPr>
        <w:ind w:left="1440" w:hanging="360"/>
      </w:pPr>
    </w:lvl>
    <w:lvl w:ilvl="2" w:tplc="33517953" w:tentative="1">
      <w:start w:val="1"/>
      <w:numFmt w:val="lowerRoman"/>
      <w:lvlText w:val="%3."/>
      <w:lvlJc w:val="right"/>
      <w:pPr>
        <w:ind w:left="2160" w:hanging="180"/>
      </w:pPr>
    </w:lvl>
    <w:lvl w:ilvl="3" w:tplc="33517953" w:tentative="1">
      <w:start w:val="1"/>
      <w:numFmt w:val="decimal"/>
      <w:lvlText w:val="%4."/>
      <w:lvlJc w:val="left"/>
      <w:pPr>
        <w:ind w:left="2880" w:hanging="360"/>
      </w:pPr>
    </w:lvl>
    <w:lvl w:ilvl="4" w:tplc="33517953" w:tentative="1">
      <w:start w:val="1"/>
      <w:numFmt w:val="lowerLetter"/>
      <w:lvlText w:val="%5."/>
      <w:lvlJc w:val="left"/>
      <w:pPr>
        <w:ind w:left="3600" w:hanging="360"/>
      </w:pPr>
    </w:lvl>
    <w:lvl w:ilvl="5" w:tplc="33517953" w:tentative="1">
      <w:start w:val="1"/>
      <w:numFmt w:val="lowerRoman"/>
      <w:lvlText w:val="%6."/>
      <w:lvlJc w:val="right"/>
      <w:pPr>
        <w:ind w:left="4320" w:hanging="180"/>
      </w:pPr>
    </w:lvl>
    <w:lvl w:ilvl="6" w:tplc="33517953" w:tentative="1">
      <w:start w:val="1"/>
      <w:numFmt w:val="decimal"/>
      <w:lvlText w:val="%7."/>
      <w:lvlJc w:val="left"/>
      <w:pPr>
        <w:ind w:left="5040" w:hanging="360"/>
      </w:pPr>
    </w:lvl>
    <w:lvl w:ilvl="7" w:tplc="33517953" w:tentative="1">
      <w:start w:val="1"/>
      <w:numFmt w:val="lowerLetter"/>
      <w:lvlText w:val="%8."/>
      <w:lvlJc w:val="left"/>
      <w:pPr>
        <w:ind w:left="5760" w:hanging="360"/>
      </w:pPr>
    </w:lvl>
    <w:lvl w:ilvl="8" w:tplc="33517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58">
    <w:multiLevelType w:val="hybridMultilevel"/>
    <w:lvl w:ilvl="0" w:tplc="20580599">
      <w:start w:val="1"/>
      <w:numFmt w:val="decimal"/>
      <w:lvlText w:val="%1."/>
      <w:lvlJc w:val="left"/>
      <w:pPr>
        <w:ind w:left="720" w:hanging="360"/>
      </w:pPr>
    </w:lvl>
    <w:lvl w:ilvl="1" w:tplc="20580599" w:tentative="1">
      <w:start w:val="1"/>
      <w:numFmt w:val="lowerLetter"/>
      <w:lvlText w:val="%2."/>
      <w:lvlJc w:val="left"/>
      <w:pPr>
        <w:ind w:left="1440" w:hanging="360"/>
      </w:pPr>
    </w:lvl>
    <w:lvl w:ilvl="2" w:tplc="20580599" w:tentative="1">
      <w:start w:val="1"/>
      <w:numFmt w:val="lowerRoman"/>
      <w:lvlText w:val="%3."/>
      <w:lvlJc w:val="right"/>
      <w:pPr>
        <w:ind w:left="2160" w:hanging="180"/>
      </w:pPr>
    </w:lvl>
    <w:lvl w:ilvl="3" w:tplc="20580599" w:tentative="1">
      <w:start w:val="1"/>
      <w:numFmt w:val="decimal"/>
      <w:lvlText w:val="%4."/>
      <w:lvlJc w:val="left"/>
      <w:pPr>
        <w:ind w:left="2880" w:hanging="360"/>
      </w:pPr>
    </w:lvl>
    <w:lvl w:ilvl="4" w:tplc="20580599" w:tentative="1">
      <w:start w:val="1"/>
      <w:numFmt w:val="lowerLetter"/>
      <w:lvlText w:val="%5."/>
      <w:lvlJc w:val="left"/>
      <w:pPr>
        <w:ind w:left="3600" w:hanging="360"/>
      </w:pPr>
    </w:lvl>
    <w:lvl w:ilvl="5" w:tplc="20580599" w:tentative="1">
      <w:start w:val="1"/>
      <w:numFmt w:val="lowerRoman"/>
      <w:lvlText w:val="%6."/>
      <w:lvlJc w:val="right"/>
      <w:pPr>
        <w:ind w:left="4320" w:hanging="180"/>
      </w:pPr>
    </w:lvl>
    <w:lvl w:ilvl="6" w:tplc="20580599" w:tentative="1">
      <w:start w:val="1"/>
      <w:numFmt w:val="decimal"/>
      <w:lvlText w:val="%7."/>
      <w:lvlJc w:val="left"/>
      <w:pPr>
        <w:ind w:left="5040" w:hanging="360"/>
      </w:pPr>
    </w:lvl>
    <w:lvl w:ilvl="7" w:tplc="20580599" w:tentative="1">
      <w:start w:val="1"/>
      <w:numFmt w:val="lowerLetter"/>
      <w:lvlText w:val="%8."/>
      <w:lvlJc w:val="left"/>
      <w:pPr>
        <w:ind w:left="5760" w:hanging="360"/>
      </w:pPr>
    </w:lvl>
    <w:lvl w:ilvl="8" w:tplc="20580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57">
    <w:multiLevelType w:val="hybridMultilevel"/>
    <w:lvl w:ilvl="0" w:tplc="25790571">
      <w:start w:val="1"/>
      <w:numFmt w:val="decimal"/>
      <w:lvlText w:val="%1."/>
      <w:lvlJc w:val="left"/>
      <w:pPr>
        <w:ind w:left="720" w:hanging="360"/>
      </w:pPr>
    </w:lvl>
    <w:lvl w:ilvl="1" w:tplc="25790571" w:tentative="1">
      <w:start w:val="1"/>
      <w:numFmt w:val="lowerLetter"/>
      <w:lvlText w:val="%2."/>
      <w:lvlJc w:val="left"/>
      <w:pPr>
        <w:ind w:left="1440" w:hanging="360"/>
      </w:pPr>
    </w:lvl>
    <w:lvl w:ilvl="2" w:tplc="25790571" w:tentative="1">
      <w:start w:val="1"/>
      <w:numFmt w:val="lowerRoman"/>
      <w:lvlText w:val="%3."/>
      <w:lvlJc w:val="right"/>
      <w:pPr>
        <w:ind w:left="2160" w:hanging="180"/>
      </w:pPr>
    </w:lvl>
    <w:lvl w:ilvl="3" w:tplc="25790571" w:tentative="1">
      <w:start w:val="1"/>
      <w:numFmt w:val="decimal"/>
      <w:lvlText w:val="%4."/>
      <w:lvlJc w:val="left"/>
      <w:pPr>
        <w:ind w:left="2880" w:hanging="360"/>
      </w:pPr>
    </w:lvl>
    <w:lvl w:ilvl="4" w:tplc="25790571" w:tentative="1">
      <w:start w:val="1"/>
      <w:numFmt w:val="lowerLetter"/>
      <w:lvlText w:val="%5."/>
      <w:lvlJc w:val="left"/>
      <w:pPr>
        <w:ind w:left="3600" w:hanging="360"/>
      </w:pPr>
    </w:lvl>
    <w:lvl w:ilvl="5" w:tplc="25790571" w:tentative="1">
      <w:start w:val="1"/>
      <w:numFmt w:val="lowerRoman"/>
      <w:lvlText w:val="%6."/>
      <w:lvlJc w:val="right"/>
      <w:pPr>
        <w:ind w:left="4320" w:hanging="180"/>
      </w:pPr>
    </w:lvl>
    <w:lvl w:ilvl="6" w:tplc="25790571" w:tentative="1">
      <w:start w:val="1"/>
      <w:numFmt w:val="decimal"/>
      <w:lvlText w:val="%7."/>
      <w:lvlJc w:val="left"/>
      <w:pPr>
        <w:ind w:left="5040" w:hanging="360"/>
      </w:pPr>
    </w:lvl>
    <w:lvl w:ilvl="7" w:tplc="25790571" w:tentative="1">
      <w:start w:val="1"/>
      <w:numFmt w:val="lowerLetter"/>
      <w:lvlText w:val="%8."/>
      <w:lvlJc w:val="left"/>
      <w:pPr>
        <w:ind w:left="5760" w:hanging="360"/>
      </w:pPr>
    </w:lvl>
    <w:lvl w:ilvl="8" w:tplc="25790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56">
    <w:multiLevelType w:val="hybridMultilevel"/>
    <w:lvl w:ilvl="0" w:tplc="92334208">
      <w:start w:val="1"/>
      <w:numFmt w:val="decimal"/>
      <w:lvlText w:val="%1."/>
      <w:lvlJc w:val="left"/>
      <w:pPr>
        <w:ind w:left="720" w:hanging="360"/>
      </w:pPr>
    </w:lvl>
    <w:lvl w:ilvl="1" w:tplc="92334208" w:tentative="1">
      <w:start w:val="1"/>
      <w:numFmt w:val="lowerLetter"/>
      <w:lvlText w:val="%2."/>
      <w:lvlJc w:val="left"/>
      <w:pPr>
        <w:ind w:left="1440" w:hanging="360"/>
      </w:pPr>
    </w:lvl>
    <w:lvl w:ilvl="2" w:tplc="92334208" w:tentative="1">
      <w:start w:val="1"/>
      <w:numFmt w:val="lowerRoman"/>
      <w:lvlText w:val="%3."/>
      <w:lvlJc w:val="right"/>
      <w:pPr>
        <w:ind w:left="2160" w:hanging="180"/>
      </w:pPr>
    </w:lvl>
    <w:lvl w:ilvl="3" w:tplc="92334208" w:tentative="1">
      <w:start w:val="1"/>
      <w:numFmt w:val="decimal"/>
      <w:lvlText w:val="%4."/>
      <w:lvlJc w:val="left"/>
      <w:pPr>
        <w:ind w:left="2880" w:hanging="360"/>
      </w:pPr>
    </w:lvl>
    <w:lvl w:ilvl="4" w:tplc="92334208" w:tentative="1">
      <w:start w:val="1"/>
      <w:numFmt w:val="lowerLetter"/>
      <w:lvlText w:val="%5."/>
      <w:lvlJc w:val="left"/>
      <w:pPr>
        <w:ind w:left="3600" w:hanging="360"/>
      </w:pPr>
    </w:lvl>
    <w:lvl w:ilvl="5" w:tplc="92334208" w:tentative="1">
      <w:start w:val="1"/>
      <w:numFmt w:val="lowerRoman"/>
      <w:lvlText w:val="%6."/>
      <w:lvlJc w:val="right"/>
      <w:pPr>
        <w:ind w:left="4320" w:hanging="180"/>
      </w:pPr>
    </w:lvl>
    <w:lvl w:ilvl="6" w:tplc="92334208" w:tentative="1">
      <w:start w:val="1"/>
      <w:numFmt w:val="decimal"/>
      <w:lvlText w:val="%7."/>
      <w:lvlJc w:val="left"/>
      <w:pPr>
        <w:ind w:left="5040" w:hanging="360"/>
      </w:pPr>
    </w:lvl>
    <w:lvl w:ilvl="7" w:tplc="92334208" w:tentative="1">
      <w:start w:val="1"/>
      <w:numFmt w:val="lowerLetter"/>
      <w:lvlText w:val="%8."/>
      <w:lvlJc w:val="left"/>
      <w:pPr>
        <w:ind w:left="5760" w:hanging="360"/>
      </w:pPr>
    </w:lvl>
    <w:lvl w:ilvl="8" w:tplc="92334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55">
    <w:multiLevelType w:val="hybridMultilevel"/>
    <w:lvl w:ilvl="0" w:tplc="71527678">
      <w:start w:val="1"/>
      <w:numFmt w:val="decimal"/>
      <w:lvlText w:val="%1."/>
      <w:lvlJc w:val="left"/>
      <w:pPr>
        <w:ind w:left="720" w:hanging="360"/>
      </w:pPr>
    </w:lvl>
    <w:lvl w:ilvl="1" w:tplc="71527678" w:tentative="1">
      <w:start w:val="1"/>
      <w:numFmt w:val="lowerLetter"/>
      <w:lvlText w:val="%2."/>
      <w:lvlJc w:val="left"/>
      <w:pPr>
        <w:ind w:left="1440" w:hanging="360"/>
      </w:pPr>
    </w:lvl>
    <w:lvl w:ilvl="2" w:tplc="71527678" w:tentative="1">
      <w:start w:val="1"/>
      <w:numFmt w:val="lowerRoman"/>
      <w:lvlText w:val="%3."/>
      <w:lvlJc w:val="right"/>
      <w:pPr>
        <w:ind w:left="2160" w:hanging="180"/>
      </w:pPr>
    </w:lvl>
    <w:lvl w:ilvl="3" w:tplc="71527678" w:tentative="1">
      <w:start w:val="1"/>
      <w:numFmt w:val="decimal"/>
      <w:lvlText w:val="%4."/>
      <w:lvlJc w:val="left"/>
      <w:pPr>
        <w:ind w:left="2880" w:hanging="360"/>
      </w:pPr>
    </w:lvl>
    <w:lvl w:ilvl="4" w:tplc="71527678" w:tentative="1">
      <w:start w:val="1"/>
      <w:numFmt w:val="lowerLetter"/>
      <w:lvlText w:val="%5."/>
      <w:lvlJc w:val="left"/>
      <w:pPr>
        <w:ind w:left="3600" w:hanging="360"/>
      </w:pPr>
    </w:lvl>
    <w:lvl w:ilvl="5" w:tplc="71527678" w:tentative="1">
      <w:start w:val="1"/>
      <w:numFmt w:val="lowerRoman"/>
      <w:lvlText w:val="%6."/>
      <w:lvlJc w:val="right"/>
      <w:pPr>
        <w:ind w:left="4320" w:hanging="180"/>
      </w:pPr>
    </w:lvl>
    <w:lvl w:ilvl="6" w:tplc="71527678" w:tentative="1">
      <w:start w:val="1"/>
      <w:numFmt w:val="decimal"/>
      <w:lvlText w:val="%7."/>
      <w:lvlJc w:val="left"/>
      <w:pPr>
        <w:ind w:left="5040" w:hanging="360"/>
      </w:pPr>
    </w:lvl>
    <w:lvl w:ilvl="7" w:tplc="71527678" w:tentative="1">
      <w:start w:val="1"/>
      <w:numFmt w:val="lowerLetter"/>
      <w:lvlText w:val="%8."/>
      <w:lvlJc w:val="left"/>
      <w:pPr>
        <w:ind w:left="5760" w:hanging="360"/>
      </w:pPr>
    </w:lvl>
    <w:lvl w:ilvl="8" w:tplc="71527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54">
    <w:multiLevelType w:val="hybridMultilevel"/>
    <w:lvl w:ilvl="0" w:tplc="52597962">
      <w:start w:val="1"/>
      <w:numFmt w:val="decimal"/>
      <w:lvlText w:val="%1."/>
      <w:lvlJc w:val="left"/>
      <w:pPr>
        <w:ind w:left="720" w:hanging="360"/>
      </w:pPr>
    </w:lvl>
    <w:lvl w:ilvl="1" w:tplc="52597962" w:tentative="1">
      <w:start w:val="1"/>
      <w:numFmt w:val="lowerLetter"/>
      <w:lvlText w:val="%2."/>
      <w:lvlJc w:val="left"/>
      <w:pPr>
        <w:ind w:left="1440" w:hanging="360"/>
      </w:pPr>
    </w:lvl>
    <w:lvl w:ilvl="2" w:tplc="52597962" w:tentative="1">
      <w:start w:val="1"/>
      <w:numFmt w:val="lowerRoman"/>
      <w:lvlText w:val="%3."/>
      <w:lvlJc w:val="right"/>
      <w:pPr>
        <w:ind w:left="2160" w:hanging="180"/>
      </w:pPr>
    </w:lvl>
    <w:lvl w:ilvl="3" w:tplc="52597962" w:tentative="1">
      <w:start w:val="1"/>
      <w:numFmt w:val="decimal"/>
      <w:lvlText w:val="%4."/>
      <w:lvlJc w:val="left"/>
      <w:pPr>
        <w:ind w:left="2880" w:hanging="360"/>
      </w:pPr>
    </w:lvl>
    <w:lvl w:ilvl="4" w:tplc="52597962" w:tentative="1">
      <w:start w:val="1"/>
      <w:numFmt w:val="lowerLetter"/>
      <w:lvlText w:val="%5."/>
      <w:lvlJc w:val="left"/>
      <w:pPr>
        <w:ind w:left="3600" w:hanging="360"/>
      </w:pPr>
    </w:lvl>
    <w:lvl w:ilvl="5" w:tplc="52597962" w:tentative="1">
      <w:start w:val="1"/>
      <w:numFmt w:val="lowerRoman"/>
      <w:lvlText w:val="%6."/>
      <w:lvlJc w:val="right"/>
      <w:pPr>
        <w:ind w:left="4320" w:hanging="180"/>
      </w:pPr>
    </w:lvl>
    <w:lvl w:ilvl="6" w:tplc="52597962" w:tentative="1">
      <w:start w:val="1"/>
      <w:numFmt w:val="decimal"/>
      <w:lvlText w:val="%7."/>
      <w:lvlJc w:val="left"/>
      <w:pPr>
        <w:ind w:left="5040" w:hanging="360"/>
      </w:pPr>
    </w:lvl>
    <w:lvl w:ilvl="7" w:tplc="52597962" w:tentative="1">
      <w:start w:val="1"/>
      <w:numFmt w:val="lowerLetter"/>
      <w:lvlText w:val="%8."/>
      <w:lvlJc w:val="left"/>
      <w:pPr>
        <w:ind w:left="5760" w:hanging="360"/>
      </w:pPr>
    </w:lvl>
    <w:lvl w:ilvl="8" w:tplc="52597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53">
    <w:multiLevelType w:val="hybridMultilevel"/>
    <w:lvl w:ilvl="0" w:tplc="2941640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7553">
    <w:abstractNumId w:val="17553"/>
  </w:num>
  <w:num w:numId="17554">
    <w:abstractNumId w:val="17554"/>
  </w:num>
  <w:num w:numId="17555">
    <w:abstractNumId w:val="17555"/>
  </w:num>
  <w:num w:numId="17556">
    <w:abstractNumId w:val="17556"/>
  </w:num>
  <w:num w:numId="17557">
    <w:abstractNumId w:val="17557"/>
  </w:num>
  <w:num w:numId="17558">
    <w:abstractNumId w:val="17558"/>
  </w:num>
  <w:num w:numId="17559">
    <w:abstractNumId w:val="17559"/>
  </w:num>
  <w:num w:numId="17560">
    <w:abstractNumId w:val="17560"/>
  </w:num>
  <w:num w:numId="17561">
    <w:abstractNumId w:val="17561"/>
  </w:num>
  <w:num w:numId="17562">
    <w:abstractNumId w:val="17562"/>
  </w:num>
  <w:num w:numId="17563">
    <w:abstractNumId w:val="17563"/>
  </w:num>
  <w:num w:numId="17564">
    <w:abstractNumId w:val="17564"/>
  </w:num>
  <w:num w:numId="17565">
    <w:abstractNumId w:val="17565"/>
  </w:num>
  <w:num w:numId="17566">
    <w:abstractNumId w:val="17566"/>
  </w:num>
  <w:num w:numId="17567">
    <w:abstractNumId w:val="17567"/>
  </w:num>
  <w:num w:numId="17568">
    <w:abstractNumId w:val="17568"/>
  </w:num>
  <w:num w:numId="17569">
    <w:abstractNumId w:val="17569"/>
  </w:num>
  <w:num w:numId="17570">
    <w:abstractNumId w:val="17570"/>
  </w:num>
  <w:num w:numId="17571">
    <w:abstractNumId w:val="17571"/>
  </w:num>
  <w:num w:numId="17572">
    <w:abstractNumId w:val="17572"/>
  </w:num>
  <w:num w:numId="17573">
    <w:abstractNumId w:val="17573"/>
  </w:num>
  <w:num w:numId="17574">
    <w:abstractNumId w:val="17574"/>
  </w:num>
  <w:num w:numId="17575">
    <w:abstractNumId w:val="17575"/>
  </w:num>
  <w:num w:numId="17576">
    <w:abstractNumId w:val="17576"/>
  </w:num>
  <w:num w:numId="17577">
    <w:abstractNumId w:val="17577"/>
  </w:num>
  <w:num w:numId="17578">
    <w:abstractNumId w:val="17578"/>
  </w:num>
  <w:num w:numId="17579">
    <w:abstractNumId w:val="17579"/>
  </w:num>
  <w:num w:numId="17580">
    <w:abstractNumId w:val="17580"/>
  </w:num>
  <w:num w:numId="17581">
    <w:abstractNumId w:val="17581"/>
  </w:num>
  <w:num w:numId="17582">
    <w:abstractNumId w:val="17582"/>
  </w:num>
  <w:num w:numId="17583">
    <w:abstractNumId w:val="17583"/>
  </w:num>
  <w:num w:numId="17584">
    <w:abstractNumId w:val="17584"/>
  </w:num>
  <w:num w:numId="17585">
    <w:abstractNumId w:val="17585"/>
  </w:num>
  <w:num w:numId="17586">
    <w:abstractNumId w:val="17586"/>
  </w:num>
  <w:num w:numId="17587">
    <w:abstractNumId w:val="17587"/>
  </w:num>
  <w:num w:numId="17588">
    <w:abstractNumId w:val="17588"/>
  </w:num>
  <w:num w:numId="17589">
    <w:abstractNumId w:val="17589"/>
  </w:num>
  <w:num w:numId="17590">
    <w:abstractNumId w:val="17590"/>
  </w:num>
  <w:num w:numId="17591">
    <w:abstractNumId w:val="17591"/>
  </w:num>
  <w:num w:numId="17592">
    <w:abstractNumId w:val="17592"/>
  </w:num>
  <w:num w:numId="17593">
    <w:abstractNumId w:val="17593"/>
  </w:num>
  <w:num w:numId="17594">
    <w:abstractNumId w:val="17594"/>
  </w:num>
  <w:num w:numId="17595">
    <w:abstractNumId w:val="17595"/>
  </w:num>
  <w:num w:numId="17596">
    <w:abstractNumId w:val="17596"/>
  </w:num>
  <w:num w:numId="17597">
    <w:abstractNumId w:val="17597"/>
  </w:num>
  <w:num w:numId="17598">
    <w:abstractNumId w:val="17598"/>
  </w:num>
  <w:num w:numId="17599">
    <w:abstractNumId w:val="17599"/>
  </w:num>
  <w:num w:numId="17600">
    <w:abstractNumId w:val="17600"/>
  </w:num>
  <w:num w:numId="17601">
    <w:abstractNumId w:val="17601"/>
  </w:num>
  <w:num w:numId="17602">
    <w:abstractNumId w:val="17602"/>
  </w:num>
  <w:num w:numId="17603">
    <w:abstractNumId w:val="17603"/>
  </w:num>
  <w:num w:numId="17604">
    <w:abstractNumId w:val="17604"/>
  </w:num>
  <w:num w:numId="17605">
    <w:abstractNumId w:val="17605"/>
  </w:num>
  <w:num w:numId="17606">
    <w:abstractNumId w:val="17606"/>
  </w:num>
  <w:num w:numId="17607">
    <w:abstractNumId w:val="17607"/>
  </w:num>
  <w:num w:numId="17608">
    <w:abstractNumId w:val="17608"/>
  </w:num>
  <w:num w:numId="17609">
    <w:abstractNumId w:val="17609"/>
  </w:num>
  <w:num w:numId="17610">
    <w:abstractNumId w:val="17610"/>
  </w:num>
  <w:num w:numId="17611">
    <w:abstractNumId w:val="17611"/>
  </w:num>
  <w:num w:numId="17612">
    <w:abstractNumId w:val="17612"/>
  </w:num>
  <w:num w:numId="17613">
    <w:abstractNumId w:val="17613"/>
  </w:num>
  <w:num w:numId="17614">
    <w:abstractNumId w:val="17614"/>
  </w:num>
  <w:num w:numId="17615">
    <w:abstractNumId w:val="17615"/>
  </w:num>
  <w:num w:numId="17616">
    <w:abstractNumId w:val="17616"/>
  </w:num>
  <w:num w:numId="17617">
    <w:abstractNumId w:val="17617"/>
  </w:num>
  <w:num w:numId="17618">
    <w:abstractNumId w:val="17618"/>
  </w:num>
  <w:num w:numId="17619">
    <w:abstractNumId w:val="17619"/>
  </w:num>
  <w:num w:numId="17620">
    <w:abstractNumId w:val="17620"/>
  </w:num>
  <w:num w:numId="17621">
    <w:abstractNumId w:val="17621"/>
  </w:num>
  <w:num w:numId="17622">
    <w:abstractNumId w:val="17622"/>
  </w:num>
  <w:num w:numId="17623">
    <w:abstractNumId w:val="17623"/>
  </w:num>
  <w:num w:numId="17624">
    <w:abstractNumId w:val="17624"/>
  </w:num>
  <w:num w:numId="17625">
    <w:abstractNumId w:val="17625"/>
  </w:num>
  <w:num w:numId="17626">
    <w:abstractNumId w:val="17626"/>
  </w:num>
  <w:num w:numId="17627">
    <w:abstractNumId w:val="17627"/>
  </w:num>
  <w:num w:numId="17628">
    <w:abstractNumId w:val="17628"/>
  </w:num>
  <w:num w:numId="17629">
    <w:abstractNumId w:val="17629"/>
  </w:num>
  <w:num w:numId="17630">
    <w:abstractNumId w:val="17630"/>
  </w:num>
  <w:num w:numId="17631">
    <w:abstractNumId w:val="17631"/>
  </w:num>
  <w:num w:numId="17632">
    <w:abstractNumId w:val="17632"/>
  </w:num>
  <w:num w:numId="17633">
    <w:abstractNumId w:val="17633"/>
  </w:num>
  <w:num w:numId="17634">
    <w:abstractNumId w:val="17634"/>
  </w:num>
  <w:num w:numId="17635">
    <w:abstractNumId w:val="17635"/>
  </w:num>
  <w:num w:numId="17636">
    <w:abstractNumId w:val="17636"/>
  </w:num>
  <w:num w:numId="17637">
    <w:abstractNumId w:val="17637"/>
  </w:num>
  <w:num w:numId="17638">
    <w:abstractNumId w:val="17638"/>
  </w:num>
  <w:num w:numId="17639">
    <w:abstractNumId w:val="17639"/>
  </w:num>
  <w:num w:numId="17640">
    <w:abstractNumId w:val="17640"/>
  </w:num>
  <w:num w:numId="17641">
    <w:abstractNumId w:val="17641"/>
  </w:num>
  <w:num w:numId="17642">
    <w:abstractNumId w:val="17642"/>
  </w:num>
  <w:num w:numId="17643">
    <w:abstractNumId w:val="17643"/>
  </w:num>
  <w:num w:numId="17644">
    <w:abstractNumId w:val="17644"/>
  </w:num>
  <w:num w:numId="17645">
    <w:abstractNumId w:val="17645"/>
  </w:num>
  <w:num w:numId="17646">
    <w:abstractNumId w:val="17646"/>
  </w:num>
  <w:num w:numId="17647">
    <w:abstractNumId w:val="17647"/>
  </w:num>
  <w:num w:numId="17648">
    <w:abstractNumId w:val="17648"/>
  </w:num>
  <w:num w:numId="17649">
    <w:abstractNumId w:val="17649"/>
  </w:num>
  <w:num w:numId="17650">
    <w:abstractNumId w:val="17650"/>
  </w:num>
  <w:num w:numId="17651">
    <w:abstractNumId w:val="17651"/>
  </w:num>
  <w:num w:numId="17652">
    <w:abstractNumId w:val="17652"/>
  </w:num>
  <w:num w:numId="17653">
    <w:abstractNumId w:val="17653"/>
  </w:num>
  <w:num w:numId="17654">
    <w:abstractNumId w:val="17654"/>
  </w:num>
  <w:num w:numId="17655">
    <w:abstractNumId w:val="17655"/>
  </w:num>
  <w:num w:numId="17656">
    <w:abstractNumId w:val="17656"/>
  </w:num>
  <w:num w:numId="17657">
    <w:abstractNumId w:val="17657"/>
  </w:num>
  <w:num w:numId="17658">
    <w:abstractNumId w:val="17658"/>
  </w:num>
  <w:num w:numId="17659">
    <w:abstractNumId w:val="17659"/>
  </w:num>
  <w:num w:numId="17660">
    <w:abstractNumId w:val="1766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40469387" Type="http://schemas.openxmlformats.org/officeDocument/2006/relationships/comments" Target="comments.xml"/><Relationship Id="rId870668054" Type="http://schemas.microsoft.com/office/2011/relationships/commentsExtended" Target="commentsExtended.xml"/><Relationship Id="rId82128862" Type="http://schemas.openxmlformats.org/officeDocument/2006/relationships/image" Target="media/imgrId82128862.jpg"/><Relationship Id="rId438361ffed5fd86a4" Type="http://schemas.openxmlformats.org/officeDocument/2006/relationships/hyperlink" Target="https://iservice.lombardini.it/jsp/Template2/manuale.jsp?id=96&amp;parent=1000" TargetMode="External"/><Relationship Id="rId206561ffed5fd8834" Type="http://schemas.openxmlformats.org/officeDocument/2006/relationships/hyperlink" Target="https://iservice.lombardini.it/jsp/Template2/manuale.jsp?id=97&amp;parent=1000" TargetMode="External"/><Relationship Id="rId490761ffed5fd8951" Type="http://schemas.openxmlformats.org/officeDocument/2006/relationships/hyperlink" Target="https://iservice.lombardini.it/jsp/Template2/manuale.jsp?id=176&amp;parent=1000" TargetMode="External"/><Relationship Id="rId934361ffed5fd8a6e" Type="http://schemas.openxmlformats.org/officeDocument/2006/relationships/hyperlink" Target="https://iservice.lombardini.it/jsp/Template2/manuale.jsp?id=176&amp;parent=1000" TargetMode="External"/><Relationship Id="rId590861ffed5fd8c59" Type="http://schemas.openxmlformats.org/officeDocument/2006/relationships/hyperlink" Target="https://iservice.lombardini.it/jsp/Template2/manuale.jsp?id=176&amp;parent=1000" TargetMode="External"/><Relationship Id="rId390061ffed5fd8d2e" Type="http://schemas.openxmlformats.org/officeDocument/2006/relationships/hyperlink" Target="https://iservice.lombardini.it/jsp/Template2/manuale.jsp?id=177&amp;parent=1000" TargetMode="External"/><Relationship Id="rId236161ffed5fd8dda" Type="http://schemas.openxmlformats.org/officeDocument/2006/relationships/hyperlink" Target="https://iservice.lombardini.it/jsp/Template2/manuale.jsp?id=178&amp;parent=1000" TargetMode="External"/><Relationship Id="rId246261ffed5fd8e84" Type="http://schemas.openxmlformats.org/officeDocument/2006/relationships/hyperlink" Target="https://iservice.lombardini.it/jsp/Template2/manuale.jsp?id=179&amp;parent=1000" TargetMode="External"/><Relationship Id="rId109061ffed5fd8f22" Type="http://schemas.openxmlformats.org/officeDocument/2006/relationships/hyperlink" Target="https://iservice.lombardini.it/jsp/Template2/manuale.jsp?id=180&amp;parent=1000" TargetMode="External"/><Relationship Id="rId244061ffed5fd907f" Type="http://schemas.openxmlformats.org/officeDocument/2006/relationships/hyperlink" Target="https://iservice.lombardini.it/jsp/Template2/manuale.jsp?id=181&amp;parent=1000" TargetMode="External"/><Relationship Id="rId135561ffed5fd9168" Type="http://schemas.openxmlformats.org/officeDocument/2006/relationships/hyperlink" Target="https://iservice.lombardini.it/jsp/Template2/manuale.jsp?id=182&amp;parent=1000" TargetMode="External"/><Relationship Id="rId616761ffed5fd92c8" Type="http://schemas.openxmlformats.org/officeDocument/2006/relationships/hyperlink" Target="https://iservice.lombardini.it/jsp/Template2/manuale.jsp?id=364&amp;parent=1000" TargetMode="External"/><Relationship Id="rId753061ffed5fd9445" Type="http://schemas.openxmlformats.org/officeDocument/2006/relationships/hyperlink" Target="https://iservice.lombardini.it/jsp/Template2/manuale.jsp?id=183&amp;parent=1000" TargetMode="External"/><Relationship Id="rId768361ffed5fd94e3" Type="http://schemas.openxmlformats.org/officeDocument/2006/relationships/hyperlink" Target="https://iservice.lombardini.it/jsp/Template2/manuale.jsp?id=184&amp;parent=1000" TargetMode="External"/><Relationship Id="rId830761ffed5fd958a" Type="http://schemas.openxmlformats.org/officeDocument/2006/relationships/hyperlink" Target="https://iservice.lombardini.it/jsp/Template2/manuale.jsp?id=185&amp;parent=1000" TargetMode="External"/><Relationship Id="rId460361ffed5fd9668" Type="http://schemas.openxmlformats.org/officeDocument/2006/relationships/hyperlink" Target="https://iservice.lombardini.it/jsp/Template2/manuale.jsp?id=821&amp;parent=1000" TargetMode="External"/><Relationship Id="rId532661ffed5fd9774" Type="http://schemas.openxmlformats.org/officeDocument/2006/relationships/hyperlink" Target="https://iservice.lombardini.it/jsp/Template4/manuale.jsp?id=2663&amp;parent=1088" TargetMode="External"/><Relationship Id="rId308161ffed5fd987e" Type="http://schemas.openxmlformats.org/officeDocument/2006/relationships/hyperlink" Target="https://iservice.lombardini.it/jsp/Template4/manuale.jsp?id=2665&amp;parent=1088" TargetMode="External"/><Relationship Id="rId936461ffed5fd9ada" Type="http://schemas.openxmlformats.org/officeDocument/2006/relationships/hyperlink" Target="https://iservice.lombardini.it/jsp/Template4/manuale.jsp?id=2666&amp;parent=1088" TargetMode="External"/><Relationship Id="rId705961ffed5fd9dac" Type="http://schemas.openxmlformats.org/officeDocument/2006/relationships/hyperlink" Target="https://iservice.lombardini.it/jsp/Template4/manuale.jsp?id=2667&amp;parent=1088" TargetMode="External"/><Relationship Id="rId836661ffed5fda0c0" Type="http://schemas.openxmlformats.org/officeDocument/2006/relationships/hyperlink" Target="https://iservice.lombardini.it/jsp/Template4/manuale.jsp?id=2675&amp;parent=1088" TargetMode="External"/><Relationship Id="rId469361ffed5fda56f" Type="http://schemas.openxmlformats.org/officeDocument/2006/relationships/hyperlink" Target="https://iservice.lombardini.it/jsp/Template2/manuale.jsp?id=822&amp;parent=1000" TargetMode="External"/><Relationship Id="rId439961ffed5fda6c4" Type="http://schemas.openxmlformats.org/officeDocument/2006/relationships/hyperlink" Target="https://iservice.lombardini.it/jsp/Template2/manuale.jsp?id=822&amp;parent=1000" TargetMode="External"/><Relationship Id="rId649261ffed601faa2" Type="http://schemas.openxmlformats.org/officeDocument/2006/relationships/hyperlink" Target="https://iservice.lombardini.it/jsp/Template2/manuale.jsp?id=198&amp;parent=1000" TargetMode="External"/><Relationship Id="rId974761ffed60324f9" Type="http://schemas.openxmlformats.org/officeDocument/2006/relationships/hyperlink" Target="https://iservice.lombardini.it/jsp/Template2/manuale.jsp?id=152&amp;parent=1000" TargetMode="External"/><Relationship Id="rId770461ffed60bcfeb" Type="http://schemas.openxmlformats.org/officeDocument/2006/relationships/hyperlink" Target="https://iservice.lombardini.it/jsp/Template2/manuale.jsp?id=154&amp;parent=1000" TargetMode="External"/><Relationship Id="rId774861ffed6124289" Type="http://schemas.openxmlformats.org/officeDocument/2006/relationships/hyperlink" Target="https://iservice.lombardini.it/jsp/Template2/manuale.jsp?id=154&amp;parent=1000" TargetMode="External"/><Relationship Id="rId975261ffed614ee9a" Type="http://schemas.openxmlformats.org/officeDocument/2006/relationships/hyperlink" Target="https://iservice.lombardini.it/jsp/Template2/manuale.jsp?id=154&amp;parent=1000" TargetMode="External"/><Relationship Id="rId471961ffed616d533" Type="http://schemas.openxmlformats.org/officeDocument/2006/relationships/hyperlink" Target="https://iservice.lombardini.it/jsp/Template2/manuale.jsp?id=155&amp;parent=1000" TargetMode="External"/><Relationship Id="rId196961ffed617f316" Type="http://schemas.openxmlformats.org/officeDocument/2006/relationships/hyperlink" Target="https://iservice.lombardini.it/jsp/Template2/manuale.jsp?id=155&amp;parent=1000" TargetMode="External"/><Relationship Id="rId732761ffed61a7508" Type="http://schemas.openxmlformats.org/officeDocument/2006/relationships/hyperlink" Target="https://iservice.lombardini.it/jsp/Template2/manuale.jsp?id=155&amp;parent=1000" TargetMode="External"/><Relationship Id="rId311061ffed61a7ab9" Type="http://schemas.openxmlformats.org/officeDocument/2006/relationships/hyperlink" Target="https://iservice.lombardini.it/jsp/Template2/manuale.jsp?id=148&amp;parent=1000" TargetMode="External"/><Relationship Id="rId233961ffed61e1434" Type="http://schemas.openxmlformats.org/officeDocument/2006/relationships/hyperlink" Target="https://iservice.lombardini.it/jsp/Template2/manuale.jsp?id=155&amp;parent=1000" TargetMode="External"/><Relationship Id="rId827161ffed6288848" Type="http://schemas.openxmlformats.org/officeDocument/2006/relationships/hyperlink" Target="https://iservice.lombardini.it/jsp/Template2/manuale.jsp?id=148&amp;parent=1000" TargetMode="External"/><Relationship Id="rId251261ffed62dae37" Type="http://schemas.openxmlformats.org/officeDocument/2006/relationships/hyperlink" Target="https://www.youtube.com/embed/Ba8qqxTx6wA?rel=0" TargetMode="External"/><Relationship Id="rId608061ffed64377f3" Type="http://schemas.openxmlformats.org/officeDocument/2006/relationships/hyperlink" Target="https://iservice.lombardini.it/jsp/Template2/manuale.jsp?id=822&amp;parent=1000" TargetMode="External"/><Relationship Id="rId238061ffed6437d6a" Type="http://schemas.openxmlformats.org/officeDocument/2006/relationships/hyperlink" Target="https://iservice.lombardini.it/jsp/Template2/manuale.jsp?id=822&amp;parent=1000" TargetMode="External"/><Relationship Id="rId806461ffed6437e13" Type="http://schemas.openxmlformats.org/officeDocument/2006/relationships/hyperlink" Target="https://iservice.lombardini.it/jsp/Template2/manuale.jsp?id=822&amp;parent=1000" TargetMode="External"/><Relationship Id="rId734561ffed643814a" Type="http://schemas.openxmlformats.org/officeDocument/2006/relationships/hyperlink" Target="https://iservice.lombardini.it/jsp/Template2/manuale.jsp?id=822&amp;parent=1000" TargetMode="External"/><Relationship Id="rId965161ffed64d75b6" Type="http://schemas.openxmlformats.org/officeDocument/2006/relationships/hyperlink" Target="https://iservice.lombardini.it/jsp/Template2/manuale.jsp?id=822&amp;parent=1000" TargetMode="External"/><Relationship Id="rId375661ffed6535e38" Type="http://schemas.openxmlformats.org/officeDocument/2006/relationships/hyperlink" Target="https://iservice.lombardini.it/jsp/Template2/manuale.jsp?id=680&amp;parent=1000" TargetMode="External"/><Relationship Id="rId778461ffed6536b4f" Type="http://schemas.openxmlformats.org/officeDocument/2006/relationships/hyperlink" Target="https://iservice.lombardini.it/jsp/Template2/manuale.jsp?id=822&amp;parent=1000" TargetMode="External"/><Relationship Id="rId422761ffed65770cc" Type="http://schemas.openxmlformats.org/officeDocument/2006/relationships/hyperlink" Target="https://iservice.lombardini.it/jsp/Template2/manuale.jsp?id=822&amp;parent=1000" TargetMode="External"/><Relationship Id="rId371961ffed65a21cf" Type="http://schemas.openxmlformats.org/officeDocument/2006/relationships/hyperlink" Target="https://iservice.lombardini.it/jsp/Template2/manuale.jsp?id=146&amp;parent=1000" TargetMode="External"/><Relationship Id="rId622761ffed65a26c5" Type="http://schemas.openxmlformats.org/officeDocument/2006/relationships/hyperlink" Target="https://iservice.lombardini.it/jsp/Template2/manuale.jsp?id=822&amp;parent=1000" TargetMode="External"/><Relationship Id="rId119061ffed65a29ea" Type="http://schemas.openxmlformats.org/officeDocument/2006/relationships/hyperlink" Target="https://iservice.lombardini.it/jsp/Template2/manuale.jsp?id=822&amp;parent=1000" TargetMode="External"/><Relationship Id="rId809461ffed65a2b6c" Type="http://schemas.openxmlformats.org/officeDocument/2006/relationships/hyperlink" Target="https://iservice.lombardini.it/jsp/Template2/manuale.jsp?id=822&amp;parent=1000" TargetMode="External"/><Relationship Id="rId408161ffed65a2f44" Type="http://schemas.openxmlformats.org/officeDocument/2006/relationships/hyperlink" Target="https://iservice.lombardini.it/jsp/Template2/manuale.jsp?id=822&amp;parent=1000" TargetMode="External"/><Relationship Id="rId802861ffed65a30d2" Type="http://schemas.openxmlformats.org/officeDocument/2006/relationships/hyperlink" Target="https://iservice.lombardini.it/jsp/Template2/manuale.jsp?id=822&amp;parent=1000" TargetMode="External"/><Relationship Id="rId491361ffed65e0215" Type="http://schemas.openxmlformats.org/officeDocument/2006/relationships/hyperlink" Target="https://iservice.lombardini.it/jsp/Template2/manuale.jsp?id=822&amp;parent=1000" TargetMode="External"/><Relationship Id="rId853561ffed67dec33" Type="http://schemas.openxmlformats.org/officeDocument/2006/relationships/hyperlink" Target="https://iservice.lombardini.it/jsp/Template2/manuale.jsp?id=822&amp;parent=1000" TargetMode="External"/><Relationship Id="rId721361ffed67decb5" Type="http://schemas.openxmlformats.org/officeDocument/2006/relationships/hyperlink" Target="https://iservice.lombardini.it/jsp/Template2/manuale.jsp?id=822&amp;parent=1000" TargetMode="External"/><Relationship Id="rId231061ffed67defd3" Type="http://schemas.openxmlformats.org/officeDocument/2006/relationships/hyperlink" Target="https://iservice.lombardini.it/jsp/Template2/manuale.jsp?id=822&amp;parent=1000" TargetMode="External"/><Relationship Id="rId422161ffed67df24a" Type="http://schemas.openxmlformats.org/officeDocument/2006/relationships/hyperlink" Target="https://iservice.lombardini.it/jsp/Template2/manuale.jsp?id=822&amp;parent=1000" TargetMode="External"/><Relationship Id="rId886961ffed683d26d" Type="http://schemas.openxmlformats.org/officeDocument/2006/relationships/hyperlink" Target="https://iservice.lombardini.it/jsp/Template2/manuale.jsp?id=822&amp;parent=1000" TargetMode="External"/><Relationship Id="rId687961ffed683d87d" Type="http://schemas.openxmlformats.org/officeDocument/2006/relationships/hyperlink" Target="https://iservice.lombardini.it/jsp/Template2/manuale.jsp?id=133&amp;parent=1000" TargetMode="External"/><Relationship Id="rId443661ffed6899baf" Type="http://schemas.openxmlformats.org/officeDocument/2006/relationships/hyperlink" Target="https://iservice.lombardini.it/jsp/Template2/manuale.jsp?id=143&amp;parent=1000" TargetMode="External"/><Relationship Id="rId944761ffed6899d38" Type="http://schemas.openxmlformats.org/officeDocument/2006/relationships/hyperlink" Target="https://iservice.lombardini.it/jsp/Template2/manuale.jsp?id=822&amp;parent=1000" TargetMode="External"/><Relationship Id="rId792461ffed6989a78" Type="http://schemas.openxmlformats.org/officeDocument/2006/relationships/hyperlink" Target="https://iservice.lombardini.it/jsp/Template2/manuale.jsp?id=97&amp;parent=1000" TargetMode="External"/><Relationship Id="rId668861ffed69b08a4" Type="http://schemas.openxmlformats.org/officeDocument/2006/relationships/hyperlink" Target="https://iservice.lombardini.it/jsp/Template2/manuale.jsp?id=822&amp;parent=1000" TargetMode="External"/><Relationship Id="rId270361ffed69b1693" Type="http://schemas.openxmlformats.org/officeDocument/2006/relationships/hyperlink" Target="https://iservice.lombardini.it/jsp/Template2/manuale.jsp?id=822&amp;parent=1000" TargetMode="External"/><Relationship Id="rId823961ffed69b1c05" Type="http://schemas.openxmlformats.org/officeDocument/2006/relationships/hyperlink" Target="https://iservice.lombardini.it/jsp/Template2/manuale.jsp?id=822&amp;parent=1000" TargetMode="External"/><Relationship Id="rId631461ffed69ed15c" Type="http://schemas.openxmlformats.org/officeDocument/2006/relationships/hyperlink" Target="https://iservice.lombardini.it/jsp/Template2/manuale.jsp?id=822&amp;parent=1000" TargetMode="External"/><Relationship Id="rId386961ffed6ac73c2" Type="http://schemas.openxmlformats.org/officeDocument/2006/relationships/hyperlink" Target="https://iservice.lombardini.it/jsp/Template2/manuale.jsp?id=132&amp;parent=1000" TargetMode="External"/><Relationship Id="rId515761ffed6aede3b" Type="http://schemas.openxmlformats.org/officeDocument/2006/relationships/hyperlink" Target="https://iservice.lombardini.it/jsp/Template2/manuale.jsp?id=157&amp;parent=1000" TargetMode="External"/><Relationship Id="rId161261ffed6aef07a" Type="http://schemas.openxmlformats.org/officeDocument/2006/relationships/hyperlink" Target="https://iservice.lombardini.it/jsp/Template2/manuale.jsp?id=104&amp;parent=1000" TargetMode="External"/><Relationship Id="rId131061ffed6b31f6c" Type="http://schemas.openxmlformats.org/officeDocument/2006/relationships/hyperlink" Target="https://iservice.lombardini.it/jsp/Template2/manuale.jsp?id=822&amp;parent=1000" TargetMode="External"/><Relationship Id="rId347761ffed6b84166" Type="http://schemas.openxmlformats.org/officeDocument/2006/relationships/hyperlink" Target="https://iservice.lombardini.it/jsp/Template2/manuale.jsp?id=822&amp;parent=1000" TargetMode="External"/><Relationship Id="rId156061ffed6bc3916" Type="http://schemas.openxmlformats.org/officeDocument/2006/relationships/hyperlink" Target="https://iservice.lombardini.it/jsp/Template2/manuale.jsp?id=128&amp;parent=1000" TargetMode="External"/><Relationship Id="rId503361ffed6bc45d1" Type="http://schemas.openxmlformats.org/officeDocument/2006/relationships/hyperlink" Target="https://iservice.lombardini.it/jsp/Template2/manuale.jsp?id=822&amp;parent=1000" TargetMode="External"/><Relationship Id="rId736461ffed6c4ce91" Type="http://schemas.openxmlformats.org/officeDocument/2006/relationships/hyperlink" Target="https://iservice.lombardini.it/jsp/Template2/manuale.jsp?id=822&amp;parent=1000" TargetMode="External"/><Relationship Id="rId679761ffed6c6ec17" Type="http://schemas.openxmlformats.org/officeDocument/2006/relationships/hyperlink" Target="https://iservice.lombardini.it/jsp/Template2/manuale.jsp?id=113&amp;parent=1000" TargetMode="External"/><Relationship Id="rId319161ffed6c9c507" Type="http://schemas.openxmlformats.org/officeDocument/2006/relationships/hyperlink" Target="https://iservice.lombardini.it/jsp/Template2/manuale.jsp?id=113&amp;parent=1000" TargetMode="External"/><Relationship Id="rId213461ffed6cf1a27" Type="http://schemas.openxmlformats.org/officeDocument/2006/relationships/hyperlink" Target="https://iservice.lombardini.it/jsp/Template2/manuale.jsp?id=822&amp;parent=1000" TargetMode="External"/><Relationship Id="rId921261ffed6d41074" Type="http://schemas.openxmlformats.org/officeDocument/2006/relationships/hyperlink" Target="https://iservice.lombardini.it/jsp/Template2/manuale.jsp?id=822&amp;parent=1000" TargetMode="External"/><Relationship Id="rId799361ffed6d67d12" Type="http://schemas.openxmlformats.org/officeDocument/2006/relationships/hyperlink" Target="https://iservice.lombardini.it/jsp/Template2/manuale.jsp?id=822&amp;parent=1000" TargetMode="External"/><Relationship Id="rId349861ffed6d68240" Type="http://schemas.openxmlformats.org/officeDocument/2006/relationships/hyperlink" Target="https://iservice.lombardini.it/jsp/Template2/manuale.jsp?id=822&amp;parent=1000" TargetMode="External"/><Relationship Id="rId281661ffed6e27af7" Type="http://schemas.openxmlformats.org/officeDocument/2006/relationships/hyperlink" Target="https://iservice.lombardini.it/jsp/Template2/manuale.jsp?id=822&amp;parent=1000" TargetMode="External"/><Relationship Id="rId130461ffed6e3ca23" Type="http://schemas.openxmlformats.org/officeDocument/2006/relationships/hyperlink" Target="https://iservice.lombardini.it/jsp/Template2/manuale.jsp?id=822&amp;parent=1000" TargetMode="External"/><Relationship Id="rId252161ffed6f0133f" Type="http://schemas.openxmlformats.org/officeDocument/2006/relationships/hyperlink" Target="https://iservice.lombardini.it/jsp/Template2/manuale.jsp?id=822&amp;parent=1000" TargetMode="External"/><Relationship Id="rId269261ffed6f1cbc7" Type="http://schemas.openxmlformats.org/officeDocument/2006/relationships/hyperlink" Target="https://iservice.lombardini.it/jsp/Template2/manuale.jsp?id=822&amp;parent=1000" TargetMode="External"/><Relationship Id="rId638261ffed6f30075" Type="http://schemas.openxmlformats.org/officeDocument/2006/relationships/hyperlink" Target="https://iservice.lombardini.it/jsp/Template2/manuale.jsp?id=822&amp;parent=1000" TargetMode="External"/><Relationship Id="rId249861ffed6f3096d" Type="http://schemas.openxmlformats.org/officeDocument/2006/relationships/hyperlink" Target="https://iservice.lombardini.it/jsp/Template2/manuale.jsp?id=822&amp;parent=1000" TargetMode="External"/><Relationship Id="rId171361ffed600d7e8" Type="http://schemas.openxmlformats.org/officeDocument/2006/relationships/image" Target="media/imgrId171361ffed600d7e8.jpg"/><Relationship Id="rId538661ffed601f62d" Type="http://schemas.openxmlformats.org/officeDocument/2006/relationships/image" Target="media/imgrId538661ffed601f62d.jpg"/><Relationship Id="rId375061ffed6031c30" Type="http://schemas.openxmlformats.org/officeDocument/2006/relationships/image" Target="media/imgrId375061ffed6031c30.jpg"/><Relationship Id="rId860261ffed6047265" Type="http://schemas.openxmlformats.org/officeDocument/2006/relationships/image" Target="media/imgrId860261ffed6047265.jpg"/><Relationship Id="rId818061ffed605d0b9" Type="http://schemas.openxmlformats.org/officeDocument/2006/relationships/image" Target="media/imgrId818061ffed605d0b9.jpg"/><Relationship Id="rId661261ffed6072bf6" Type="http://schemas.openxmlformats.org/officeDocument/2006/relationships/image" Target="media/imgrId661261ffed6072bf6.jpg"/><Relationship Id="rId374461ffed60870f4" Type="http://schemas.openxmlformats.org/officeDocument/2006/relationships/image" Target="media/imgrId374461ffed60870f4.jpg"/><Relationship Id="rId183561ffed6099a0b" Type="http://schemas.openxmlformats.org/officeDocument/2006/relationships/image" Target="media/imgrId183561ffed6099a0b.jpg"/><Relationship Id="rId320361ffed60ad8fb" Type="http://schemas.openxmlformats.org/officeDocument/2006/relationships/image" Target="media/imgrId320361ffed60ad8fb.jpg"/><Relationship Id="rId956461ffed60bcc15" Type="http://schemas.openxmlformats.org/officeDocument/2006/relationships/image" Target="media/imgrId956461ffed60bcc15.jpg"/><Relationship Id="rId364261ffed60d74c1" Type="http://schemas.openxmlformats.org/officeDocument/2006/relationships/image" Target="media/imgrId364261ffed60d74c1.jpg"/><Relationship Id="rId787361ffed60ed650" Type="http://schemas.openxmlformats.org/officeDocument/2006/relationships/image" Target="media/imgrId787361ffed60ed650.jpg"/><Relationship Id="rId700061ffed610cfac" Type="http://schemas.openxmlformats.org/officeDocument/2006/relationships/image" Target="media/imgrId700061ffed610cfac.jpg"/><Relationship Id="rId705461ffed612238f" Type="http://schemas.openxmlformats.org/officeDocument/2006/relationships/image" Target="media/imgrId705461ffed612238f.jpg"/><Relationship Id="rId510561ffed613d828" Type="http://schemas.openxmlformats.org/officeDocument/2006/relationships/image" Target="media/imgrId510561ffed613d828.jpg"/><Relationship Id="rId416361ffed614e136" Type="http://schemas.openxmlformats.org/officeDocument/2006/relationships/image" Target="media/imgrId416361ffed614e136.jpg"/><Relationship Id="rId596061ffed616c70c" Type="http://schemas.openxmlformats.org/officeDocument/2006/relationships/image" Target="media/imgrId596061ffed616c70c.jpg"/><Relationship Id="rId645261ffed617efa6" Type="http://schemas.openxmlformats.org/officeDocument/2006/relationships/image" Target="media/imgrId645261ffed617efa6.jpg"/><Relationship Id="rId683261ffed6194b83" Type="http://schemas.openxmlformats.org/officeDocument/2006/relationships/image" Target="media/imgrId683261ffed6194b83.png"/><Relationship Id="rId244361ffed61a6bde" Type="http://schemas.openxmlformats.org/officeDocument/2006/relationships/image" Target="media/imgrId244361ffed61a6bde.jpg"/><Relationship Id="rId154761ffed61bd0b5" Type="http://schemas.openxmlformats.org/officeDocument/2006/relationships/image" Target="media/imgrId154761ffed61bd0b5.jpg"/><Relationship Id="rId822061ffed61d086a" Type="http://schemas.openxmlformats.org/officeDocument/2006/relationships/image" Target="media/imgrId822061ffed61d086a.jpg"/><Relationship Id="rId946061ffed61e0e6d" Type="http://schemas.openxmlformats.org/officeDocument/2006/relationships/image" Target="media/imgrId946061ffed61e0e6d.jpg"/><Relationship Id="rId950461ffed6202e3a" Type="http://schemas.openxmlformats.org/officeDocument/2006/relationships/image" Target="media/imgrId950461ffed6202e3a.jpg"/><Relationship Id="rId751561ffed62107d5" Type="http://schemas.openxmlformats.org/officeDocument/2006/relationships/image" Target="media/imgrId751561ffed62107d5.jpg"/><Relationship Id="rId701561ffed6222a55" Type="http://schemas.openxmlformats.org/officeDocument/2006/relationships/image" Target="media/imgrId701561ffed6222a55.jpg"/><Relationship Id="rId367561ffed623c2d0" Type="http://schemas.openxmlformats.org/officeDocument/2006/relationships/image" Target="media/imgrId367561ffed623c2d0.jpg"/><Relationship Id="rId734261ffed6250676" Type="http://schemas.openxmlformats.org/officeDocument/2006/relationships/image" Target="media/imgrId734261ffed6250676.jpg"/><Relationship Id="rId609961ffed6261696" Type="http://schemas.openxmlformats.org/officeDocument/2006/relationships/image" Target="media/imgrId609961ffed6261696.jpg"/><Relationship Id="rId150861ffed6273b71" Type="http://schemas.openxmlformats.org/officeDocument/2006/relationships/image" Target="media/imgrId150861ffed6273b71.jpg"/><Relationship Id="rId111961ffed6286c8d" Type="http://schemas.openxmlformats.org/officeDocument/2006/relationships/image" Target="media/imgrId111961ffed6286c8d.jpg"/><Relationship Id="rId566461ffed629bef5" Type="http://schemas.openxmlformats.org/officeDocument/2006/relationships/image" Target="media/imgrId566461ffed629bef5.jpg"/><Relationship Id="rId233661ffed62b1afc" Type="http://schemas.openxmlformats.org/officeDocument/2006/relationships/image" Target="media/imgrId233661ffed62b1afc.jpg"/><Relationship Id="rId878261ffed62c362c" Type="http://schemas.openxmlformats.org/officeDocument/2006/relationships/image" Target="media/imgrId878261ffed62c362c.jpg"/><Relationship Id="rId648461ffed62da498" Type="http://schemas.openxmlformats.org/officeDocument/2006/relationships/image" Target="media/imgrId648461ffed62da498.jpg"/><Relationship Id="rId679461ffed62ebe7f" Type="http://schemas.openxmlformats.org/officeDocument/2006/relationships/image" Target="media/imgrId679461ffed62ebe7f.jpg"/><Relationship Id="rId647761ffed630bfb5" Type="http://schemas.openxmlformats.org/officeDocument/2006/relationships/image" Target="media/imgrId647761ffed630bfb5.jpg"/><Relationship Id="rId864061ffed6320ea7" Type="http://schemas.openxmlformats.org/officeDocument/2006/relationships/image" Target="media/imgrId864061ffed6320ea7.jpg"/><Relationship Id="rId547461ffed6330525" Type="http://schemas.openxmlformats.org/officeDocument/2006/relationships/image" Target="media/imgrId547461ffed6330525.jpg"/><Relationship Id="rId153761ffed6343d95" Type="http://schemas.openxmlformats.org/officeDocument/2006/relationships/image" Target="media/imgrId153761ffed6343d95.jpg"/><Relationship Id="rId730861ffed6358109" Type="http://schemas.openxmlformats.org/officeDocument/2006/relationships/image" Target="media/imgrId730861ffed6358109.jpg"/><Relationship Id="rId630361ffed636a745" Type="http://schemas.openxmlformats.org/officeDocument/2006/relationships/image" Target="media/imgrId630361ffed636a745.jpg"/><Relationship Id="rId431461ffed6381fa7" Type="http://schemas.openxmlformats.org/officeDocument/2006/relationships/image" Target="media/imgrId431461ffed6381fa7.jpg"/><Relationship Id="rId436261ffed639a4d7" Type="http://schemas.openxmlformats.org/officeDocument/2006/relationships/image" Target="media/imgrId436261ffed639a4d7.jpg"/><Relationship Id="rId885161ffed63a8b28" Type="http://schemas.openxmlformats.org/officeDocument/2006/relationships/image" Target="media/imgrId885161ffed63a8b28.jpg"/><Relationship Id="rId547561ffed63bbb82" Type="http://schemas.openxmlformats.org/officeDocument/2006/relationships/image" Target="media/imgrId547561ffed63bbb82.jpg"/><Relationship Id="rId589661ffed63cd9be" Type="http://schemas.openxmlformats.org/officeDocument/2006/relationships/image" Target="media/imgrId589661ffed63cd9be.jpg"/><Relationship Id="rId842961ffed63ecffb" Type="http://schemas.openxmlformats.org/officeDocument/2006/relationships/image" Target="media/imgrId842961ffed63ecffb.jpg"/><Relationship Id="rId999361ffed640960e" Type="http://schemas.openxmlformats.org/officeDocument/2006/relationships/image" Target="media/imgrId999361ffed640960e.jpg"/><Relationship Id="rId289561ffed6422257" Type="http://schemas.openxmlformats.org/officeDocument/2006/relationships/image" Target="media/imgrId289561ffed6422257.jpg"/><Relationship Id="rId849361ffed6436d69" Type="http://schemas.openxmlformats.org/officeDocument/2006/relationships/image" Target="media/imgrId849361ffed6436d69.jpg"/><Relationship Id="rId756161ffed644c04b" Type="http://schemas.openxmlformats.org/officeDocument/2006/relationships/image" Target="media/imgrId756161ffed644c04b.jpg"/><Relationship Id="rId711961ffed645fb1e" Type="http://schemas.openxmlformats.org/officeDocument/2006/relationships/image" Target="media/imgrId711961ffed645fb1e.jpg"/><Relationship Id="rId253261ffed646ede1" Type="http://schemas.openxmlformats.org/officeDocument/2006/relationships/image" Target="media/imgrId253261ffed646ede1.jpg"/><Relationship Id="rId192961ffed6483364" Type="http://schemas.openxmlformats.org/officeDocument/2006/relationships/image" Target="media/imgrId192961ffed6483364.jpg"/><Relationship Id="rId289461ffed649a779" Type="http://schemas.openxmlformats.org/officeDocument/2006/relationships/image" Target="media/imgrId289461ffed649a779.jpg"/><Relationship Id="rId258161ffed64b143e" Type="http://schemas.openxmlformats.org/officeDocument/2006/relationships/image" Target="media/imgrId258161ffed64b143e.jpg"/><Relationship Id="rId261861ffed64c3980" Type="http://schemas.openxmlformats.org/officeDocument/2006/relationships/image" Target="media/imgrId261861ffed64c3980.jpg"/><Relationship Id="rId920961ffed64d6085" Type="http://schemas.openxmlformats.org/officeDocument/2006/relationships/image" Target="media/imgrId920961ffed64d6085.jpg"/><Relationship Id="rId901561ffed64edfc9" Type="http://schemas.openxmlformats.org/officeDocument/2006/relationships/image" Target="media/imgrId901561ffed64edfc9.jpg"/><Relationship Id="rId813161ffed6510bd1" Type="http://schemas.openxmlformats.org/officeDocument/2006/relationships/image" Target="media/imgrId813161ffed6510bd1.jpg"/><Relationship Id="rId828361ffed6525414" Type="http://schemas.openxmlformats.org/officeDocument/2006/relationships/image" Target="media/imgrId828361ffed6525414.jpg"/><Relationship Id="rId469861ffed653502f" Type="http://schemas.openxmlformats.org/officeDocument/2006/relationships/image" Target="media/imgrId469861ffed653502f.jpg"/><Relationship Id="rId598061ffed654e790" Type="http://schemas.openxmlformats.org/officeDocument/2006/relationships/image" Target="media/imgrId598061ffed654e790.jpg"/><Relationship Id="rId824261ffed6562f3b" Type="http://schemas.openxmlformats.org/officeDocument/2006/relationships/image" Target="media/imgrId824261ffed6562f3b.gif"/><Relationship Id="rId588961ffed65760e2" Type="http://schemas.openxmlformats.org/officeDocument/2006/relationships/image" Target="media/imgrId588961ffed65760e2.jpg"/><Relationship Id="rId178061ffed65903ea" Type="http://schemas.openxmlformats.org/officeDocument/2006/relationships/image" Target="media/imgrId178061ffed65903ea.jpg"/><Relationship Id="rId904861ffed65a1cbe" Type="http://schemas.openxmlformats.org/officeDocument/2006/relationships/image" Target="media/imgrId904861ffed65a1cbe.jpg"/><Relationship Id="rId731161ffed65b68bd" Type="http://schemas.openxmlformats.org/officeDocument/2006/relationships/image" Target="media/imgrId731161ffed65b68bd.jpg"/><Relationship Id="rId788761ffed65cbc2c" Type="http://schemas.openxmlformats.org/officeDocument/2006/relationships/image" Target="media/imgrId788761ffed65cbc2c.jpg"/><Relationship Id="rId675461ffed65dfae9" Type="http://schemas.openxmlformats.org/officeDocument/2006/relationships/image" Target="media/imgrId675461ffed65dfae9.jpg"/><Relationship Id="rId432661ffed65f2cc5" Type="http://schemas.openxmlformats.org/officeDocument/2006/relationships/image" Target="media/imgrId432661ffed65f2cc5.jpg"/><Relationship Id="rId567161ffed661255f" Type="http://schemas.openxmlformats.org/officeDocument/2006/relationships/image" Target="media/imgrId567161ffed661255f.jpg"/><Relationship Id="rId296561ffed6626b4c" Type="http://schemas.openxmlformats.org/officeDocument/2006/relationships/image" Target="media/imgrId296561ffed6626b4c.jpg"/><Relationship Id="rId429261ffed663aa5f" Type="http://schemas.openxmlformats.org/officeDocument/2006/relationships/image" Target="media/imgrId429261ffed663aa5f.jpg"/><Relationship Id="rId506661ffed6652041" Type="http://schemas.openxmlformats.org/officeDocument/2006/relationships/image" Target="media/imgrId506661ffed6652041.jpg"/><Relationship Id="rId472461ffed6666b7e" Type="http://schemas.openxmlformats.org/officeDocument/2006/relationships/image" Target="media/imgrId472461ffed6666b7e.jpg"/><Relationship Id="rId303461ffed667c494" Type="http://schemas.openxmlformats.org/officeDocument/2006/relationships/image" Target="media/imgrId303461ffed667c494.jpg"/><Relationship Id="rId505861ffed668edf8" Type="http://schemas.openxmlformats.org/officeDocument/2006/relationships/image" Target="media/imgrId505861ffed668edf8.jpg"/><Relationship Id="rId961661ffed66a23c6" Type="http://schemas.openxmlformats.org/officeDocument/2006/relationships/image" Target="media/imgrId961661ffed66a23c6.jpg"/><Relationship Id="rId108461ffed66b4178" Type="http://schemas.openxmlformats.org/officeDocument/2006/relationships/image" Target="media/imgrId108461ffed66b4178.jpg"/><Relationship Id="rId947161ffed66d001b" Type="http://schemas.openxmlformats.org/officeDocument/2006/relationships/image" Target="media/imgrId947161ffed66d001b.jpg"/><Relationship Id="rId141361ffed66ebd68" Type="http://schemas.openxmlformats.org/officeDocument/2006/relationships/image" Target="media/imgrId141361ffed66ebd68.jpg"/><Relationship Id="rId912561ffed670a253" Type="http://schemas.openxmlformats.org/officeDocument/2006/relationships/image" Target="media/imgrId912561ffed670a253.jpg"/><Relationship Id="rId745261ffed672030e" Type="http://schemas.openxmlformats.org/officeDocument/2006/relationships/image" Target="media/imgrId745261ffed672030e.jpg"/><Relationship Id="rId135761ffed6735ead" Type="http://schemas.openxmlformats.org/officeDocument/2006/relationships/image" Target="media/imgrId135761ffed6735ead.jpg"/><Relationship Id="rId284761ffed6744829" Type="http://schemas.openxmlformats.org/officeDocument/2006/relationships/image" Target="media/imgrId284761ffed6744829.jpg"/><Relationship Id="rId271261ffed675b3f3" Type="http://schemas.openxmlformats.org/officeDocument/2006/relationships/image" Target="media/imgrId271261ffed675b3f3.jpg"/><Relationship Id="rId258561ffed6771695" Type="http://schemas.openxmlformats.org/officeDocument/2006/relationships/image" Target="media/imgrId258561ffed6771695.jpg"/><Relationship Id="rId872461ffed67832fb" Type="http://schemas.openxmlformats.org/officeDocument/2006/relationships/image" Target="media/imgrId872461ffed67832fb.jpg"/><Relationship Id="rId411661ffed67985df" Type="http://schemas.openxmlformats.org/officeDocument/2006/relationships/image" Target="media/imgrId411661ffed67985df.jpg"/><Relationship Id="rId545061ffed67ac81d" Type="http://schemas.openxmlformats.org/officeDocument/2006/relationships/image" Target="media/imgrId545061ffed67ac81d.jpg"/><Relationship Id="rId628461ffed67bc669" Type="http://schemas.openxmlformats.org/officeDocument/2006/relationships/image" Target="media/imgrId628461ffed67bc669.jpg"/><Relationship Id="rId310761ffed67d0172" Type="http://schemas.openxmlformats.org/officeDocument/2006/relationships/image" Target="media/imgrId310761ffed67d0172.jpg"/><Relationship Id="rId490461ffed67de72e" Type="http://schemas.openxmlformats.org/officeDocument/2006/relationships/image" Target="media/imgrId490461ffed67de72e.jpg"/><Relationship Id="rId915461ffed680452a" Type="http://schemas.openxmlformats.org/officeDocument/2006/relationships/image" Target="media/imgrId915461ffed680452a.jpg"/><Relationship Id="rId766761ffed681895e" Type="http://schemas.openxmlformats.org/officeDocument/2006/relationships/image" Target="media/imgrId766761ffed681895e.jpg"/><Relationship Id="rId547861ffed682c908" Type="http://schemas.openxmlformats.org/officeDocument/2006/relationships/image" Target="media/imgrId547861ffed682c908.jpg"/><Relationship Id="rId287861ffed683cf56" Type="http://schemas.openxmlformats.org/officeDocument/2006/relationships/image" Target="media/imgrId287861ffed683cf56.jpg"/><Relationship Id="rId874861ffed684f7bb" Type="http://schemas.openxmlformats.org/officeDocument/2006/relationships/image" Target="media/imgrId874861ffed684f7bb.jpg"/><Relationship Id="rId773661ffed68631f1" Type="http://schemas.openxmlformats.org/officeDocument/2006/relationships/image" Target="media/imgrId773661ffed68631f1.jpg"/><Relationship Id="rId702761ffed6874bd3" Type="http://schemas.openxmlformats.org/officeDocument/2006/relationships/image" Target="media/imgrId702761ffed6874bd3.jpg"/><Relationship Id="rId994761ffed6886d38" Type="http://schemas.openxmlformats.org/officeDocument/2006/relationships/image" Target="media/imgrId994761ffed6886d38.jpg"/><Relationship Id="rId116761ffed68991d7" Type="http://schemas.openxmlformats.org/officeDocument/2006/relationships/image" Target="media/imgrId116761ffed68991d7.jpg"/><Relationship Id="rId493961ffed68ae5e8" Type="http://schemas.openxmlformats.org/officeDocument/2006/relationships/image" Target="media/imgrId493961ffed68ae5e8.jpg"/><Relationship Id="rId314561ffed68bd0f3" Type="http://schemas.openxmlformats.org/officeDocument/2006/relationships/image" Target="media/imgrId314561ffed68bd0f3.jpg"/><Relationship Id="rId109761ffed68ce574" Type="http://schemas.openxmlformats.org/officeDocument/2006/relationships/image" Target="media/imgrId109761ffed68ce574.jpg"/><Relationship Id="rId180661ffed68e1e5d" Type="http://schemas.openxmlformats.org/officeDocument/2006/relationships/image" Target="media/imgrId180661ffed68e1e5d.jpg"/><Relationship Id="rId782061ffed6906d44" Type="http://schemas.openxmlformats.org/officeDocument/2006/relationships/image" Target="media/imgrId782061ffed6906d44.jpg"/><Relationship Id="rId269961ffed691e308" Type="http://schemas.openxmlformats.org/officeDocument/2006/relationships/image" Target="media/imgrId269961ffed691e308.jpg"/><Relationship Id="rId571261ffed69367df" Type="http://schemas.openxmlformats.org/officeDocument/2006/relationships/image" Target="media/imgrId571261ffed69367df.jpg"/><Relationship Id="rId532861ffed694af00" Type="http://schemas.openxmlformats.org/officeDocument/2006/relationships/image" Target="media/imgrId532861ffed694af00.jpg"/><Relationship Id="rId516061ffed6965f2f" Type="http://schemas.openxmlformats.org/officeDocument/2006/relationships/image" Target="media/imgrId516061ffed6965f2f.jpg"/><Relationship Id="rId842761ffed6979c77" Type="http://schemas.openxmlformats.org/officeDocument/2006/relationships/image" Target="media/imgrId842761ffed6979c77.jpg"/><Relationship Id="rId335761ffed698954f" Type="http://schemas.openxmlformats.org/officeDocument/2006/relationships/image" Target="media/imgrId335761ffed698954f.jpg"/><Relationship Id="rId831161ffed699c966" Type="http://schemas.openxmlformats.org/officeDocument/2006/relationships/image" Target="media/imgrId831161ffed699c966.jpg"/><Relationship Id="rId609661ffed69afc0d" Type="http://schemas.openxmlformats.org/officeDocument/2006/relationships/image" Target="media/imgrId609661ffed69afc0d.jpg"/><Relationship Id="rId409761ffed69c4b55" Type="http://schemas.openxmlformats.org/officeDocument/2006/relationships/image" Target="media/imgrId409761ffed69c4b55.jpg"/><Relationship Id="rId258261ffed69dca4f" Type="http://schemas.openxmlformats.org/officeDocument/2006/relationships/image" Target="media/imgrId258261ffed69dca4f.jpg"/><Relationship Id="rId684761ffed69ec326" Type="http://schemas.openxmlformats.org/officeDocument/2006/relationships/image" Target="media/imgrId684761ffed69ec326.jpg"/><Relationship Id="rId303961ffed6a0a325" Type="http://schemas.openxmlformats.org/officeDocument/2006/relationships/image" Target="media/imgrId303961ffed6a0a325.jpg"/><Relationship Id="rId966261ffed6a24617" Type="http://schemas.openxmlformats.org/officeDocument/2006/relationships/image" Target="media/imgrId966261ffed6a24617.jpg"/><Relationship Id="rId902961ffed6a36ed0" Type="http://schemas.openxmlformats.org/officeDocument/2006/relationships/image" Target="media/imgrId902961ffed6a36ed0.jpg"/><Relationship Id="rId358461ffed6a4c71a" Type="http://schemas.openxmlformats.org/officeDocument/2006/relationships/image" Target="media/imgrId358461ffed6a4c71a.jpg"/><Relationship Id="rId150161ffed6a5d001" Type="http://schemas.openxmlformats.org/officeDocument/2006/relationships/image" Target="media/imgrId150161ffed6a5d001.jpg"/><Relationship Id="rId944661ffed6a72f9c" Type="http://schemas.openxmlformats.org/officeDocument/2006/relationships/image" Target="media/imgrId944661ffed6a72f9c.jpg"/><Relationship Id="rId152761ffed6a8c692" Type="http://schemas.openxmlformats.org/officeDocument/2006/relationships/image" Target="media/imgrId152761ffed6a8c692.jpg"/><Relationship Id="rId708661ffed6aa12c2" Type="http://schemas.openxmlformats.org/officeDocument/2006/relationships/image" Target="media/imgrId708661ffed6aa12c2.jpg"/><Relationship Id="rId247061ffed6ab3b5b" Type="http://schemas.openxmlformats.org/officeDocument/2006/relationships/image" Target="media/imgrId247061ffed6ab3b5b.jpg"/><Relationship Id="rId548961ffed6ac6dbf" Type="http://schemas.openxmlformats.org/officeDocument/2006/relationships/image" Target="media/imgrId548961ffed6ac6dbf.jpg"/><Relationship Id="rId856261ffed6ad611e" Type="http://schemas.openxmlformats.org/officeDocument/2006/relationships/image" Target="media/imgrId856261ffed6ad611e.jpg"/><Relationship Id="rId917561ffed6aecdb3" Type="http://schemas.openxmlformats.org/officeDocument/2006/relationships/image" Target="media/imgrId917561ffed6aecdb3.jpg"/><Relationship Id="rId693661ffed6b0b9c6" Type="http://schemas.openxmlformats.org/officeDocument/2006/relationships/image" Target="media/imgrId693661ffed6b0b9c6.jpg"/><Relationship Id="rId379661ffed6b1e738" Type="http://schemas.openxmlformats.org/officeDocument/2006/relationships/image" Target="media/imgrId379661ffed6b1e738.jpg"/><Relationship Id="rId447161ffed6b31528" Type="http://schemas.openxmlformats.org/officeDocument/2006/relationships/image" Target="media/imgrId447161ffed6b31528.jpg"/><Relationship Id="rId823961ffed6b46f67" Type="http://schemas.openxmlformats.org/officeDocument/2006/relationships/image" Target="media/imgrId823961ffed6b46f67.jpg"/><Relationship Id="rId476261ffed6b5e522" Type="http://schemas.openxmlformats.org/officeDocument/2006/relationships/image" Target="media/imgrId476261ffed6b5e522.jpg"/><Relationship Id="rId298161ffed6b74239" Type="http://schemas.openxmlformats.org/officeDocument/2006/relationships/image" Target="media/imgrId298161ffed6b74239.jpg"/><Relationship Id="rId882961ffed6b83304" Type="http://schemas.openxmlformats.org/officeDocument/2006/relationships/image" Target="media/imgrId882961ffed6b83304.jpg"/><Relationship Id="rId541861ffed6b99f5b" Type="http://schemas.openxmlformats.org/officeDocument/2006/relationships/image" Target="media/imgrId541861ffed6b99f5b.jpg"/><Relationship Id="rId900861ffed6bacbfe" Type="http://schemas.openxmlformats.org/officeDocument/2006/relationships/image" Target="media/imgrId900861ffed6bacbfe.jpg"/><Relationship Id="rId225761ffed6bc262a" Type="http://schemas.openxmlformats.org/officeDocument/2006/relationships/image" Target="media/imgrId225761ffed6bc262a.jpg"/><Relationship Id="rId477661ffed6bdad25" Type="http://schemas.openxmlformats.org/officeDocument/2006/relationships/image" Target="media/imgrId477661ffed6bdad25.jpg"/><Relationship Id="rId199761ffed6becea7" Type="http://schemas.openxmlformats.org/officeDocument/2006/relationships/image" Target="media/imgrId199761ffed6becea7.jpg"/><Relationship Id="rId608461ffed6c0eaea" Type="http://schemas.openxmlformats.org/officeDocument/2006/relationships/image" Target="media/imgrId608461ffed6c0eaea.jpg"/><Relationship Id="rId622961ffed6c202d5" Type="http://schemas.openxmlformats.org/officeDocument/2006/relationships/image" Target="media/imgrId622961ffed6c202d5.jpg"/><Relationship Id="rId890461ffed6c35244" Type="http://schemas.openxmlformats.org/officeDocument/2006/relationships/image" Target="media/imgrId890461ffed6c35244.jpg"/><Relationship Id="rId720361ffed6c4c188" Type="http://schemas.openxmlformats.org/officeDocument/2006/relationships/image" Target="media/imgrId720361ffed6c4c188.jpg"/><Relationship Id="rId146061ffed6c5e880" Type="http://schemas.openxmlformats.org/officeDocument/2006/relationships/image" Target="media/imgrId146061ffed6c5e880.jpg"/><Relationship Id="rId116661ffed6c6e4ad" Type="http://schemas.openxmlformats.org/officeDocument/2006/relationships/image" Target="media/imgrId116661ffed6c6e4ad.jpg"/><Relationship Id="rId935161ffed6c7d6ba" Type="http://schemas.openxmlformats.org/officeDocument/2006/relationships/image" Target="media/imgrId935161ffed6c7d6ba.jpg"/><Relationship Id="rId480661ffed6c8ccac" Type="http://schemas.openxmlformats.org/officeDocument/2006/relationships/image" Target="media/imgrId480661ffed6c8ccac.jpg"/><Relationship Id="rId768961ffed6c9bdc2" Type="http://schemas.openxmlformats.org/officeDocument/2006/relationships/image" Target="media/imgrId768961ffed6c9bdc2.jpg"/><Relationship Id="rId656361ffed6cb4823" Type="http://schemas.openxmlformats.org/officeDocument/2006/relationships/image" Target="media/imgrId656361ffed6cb4823.jpg"/><Relationship Id="rId106761ffed6cca013" Type="http://schemas.openxmlformats.org/officeDocument/2006/relationships/image" Target="media/imgrId106761ffed6cca013.jpg"/><Relationship Id="rId981461ffed6cdc779" Type="http://schemas.openxmlformats.org/officeDocument/2006/relationships/image" Target="media/imgrId981461ffed6cdc779.jpg"/><Relationship Id="rId484261ffed6ceee49" Type="http://schemas.openxmlformats.org/officeDocument/2006/relationships/image" Target="media/imgrId484261ffed6ceee49.jpg"/><Relationship Id="rId632161ffed6d0d43f" Type="http://schemas.openxmlformats.org/officeDocument/2006/relationships/image" Target="media/imgrId632161ffed6d0d43f.jpg"/><Relationship Id="rId828661ffed6d227cd" Type="http://schemas.openxmlformats.org/officeDocument/2006/relationships/image" Target="media/imgrId828661ffed6d227cd.jpg"/><Relationship Id="rId736061ffed6d40118" Type="http://schemas.openxmlformats.org/officeDocument/2006/relationships/image" Target="media/imgrId736061ffed6d40118.jpg"/><Relationship Id="rId471661ffed6d51b3a" Type="http://schemas.openxmlformats.org/officeDocument/2006/relationships/image" Target="media/imgrId471661ffed6d51b3a.jpg"/><Relationship Id="rId969661ffed6d661bf" Type="http://schemas.openxmlformats.org/officeDocument/2006/relationships/image" Target="media/imgrId969661ffed6d661bf.jpg"/><Relationship Id="rId827461ffed6d784af" Type="http://schemas.openxmlformats.org/officeDocument/2006/relationships/image" Target="media/imgrId827461ffed6d784af.jpg"/><Relationship Id="rId467661ffed6d89e7b" Type="http://schemas.openxmlformats.org/officeDocument/2006/relationships/image" Target="media/imgrId467661ffed6d89e7b.jpg"/><Relationship Id="rId558361ffed6d9af9a" Type="http://schemas.openxmlformats.org/officeDocument/2006/relationships/image" Target="media/imgrId558361ffed6d9af9a.jpg"/><Relationship Id="rId160361ffed6db024e" Type="http://schemas.openxmlformats.org/officeDocument/2006/relationships/image" Target="media/imgrId160361ffed6db024e.jpg"/><Relationship Id="rId929161ffed6dc3834" Type="http://schemas.openxmlformats.org/officeDocument/2006/relationships/image" Target="media/imgrId929161ffed6dc3834.jpg"/><Relationship Id="rId256661ffed6dd9b8c" Type="http://schemas.openxmlformats.org/officeDocument/2006/relationships/image" Target="media/imgrId256661ffed6dd9b8c.jpg"/><Relationship Id="rId351061ffed6ded871" Type="http://schemas.openxmlformats.org/officeDocument/2006/relationships/image" Target="media/imgrId351061ffed6ded871.jpg"/><Relationship Id="rId161061ffed6e165c8" Type="http://schemas.openxmlformats.org/officeDocument/2006/relationships/image" Target="media/imgrId161061ffed6e165c8.jpg"/><Relationship Id="rId298561ffed6e27528" Type="http://schemas.openxmlformats.org/officeDocument/2006/relationships/image" Target="media/imgrId298561ffed6e27528.jpg"/><Relationship Id="rId696061ffed6e3bdee" Type="http://schemas.openxmlformats.org/officeDocument/2006/relationships/image" Target="media/imgrId696061ffed6e3bdee.jpg"/><Relationship Id="rId843261ffed6e53b20" Type="http://schemas.openxmlformats.org/officeDocument/2006/relationships/image" Target="media/imgrId843261ffed6e53b20.jpg"/><Relationship Id="rId409461ffed6e678aa" Type="http://schemas.openxmlformats.org/officeDocument/2006/relationships/image" Target="media/imgrId409461ffed6e678aa.jpg"/><Relationship Id="rId144761ffed6e7e19c" Type="http://schemas.openxmlformats.org/officeDocument/2006/relationships/image" Target="media/imgrId144761ffed6e7e19c.jpg"/><Relationship Id="rId103561ffed6e9365a" Type="http://schemas.openxmlformats.org/officeDocument/2006/relationships/image" Target="media/imgrId103561ffed6e9365a.jpg"/><Relationship Id="rId151861ffed6ea570b" Type="http://schemas.openxmlformats.org/officeDocument/2006/relationships/image" Target="media/imgrId151861ffed6ea570b.jpg"/><Relationship Id="rId911761ffed6eb7b22" Type="http://schemas.openxmlformats.org/officeDocument/2006/relationships/image" Target="media/imgrId911761ffed6eb7b22.jpg"/><Relationship Id="rId610261ffed6ecd8d4" Type="http://schemas.openxmlformats.org/officeDocument/2006/relationships/image" Target="media/imgrId610261ffed6ecd8d4.jpg"/><Relationship Id="rId469161ffed6ee26fd" Type="http://schemas.openxmlformats.org/officeDocument/2006/relationships/image" Target="media/imgrId469161ffed6ee26fd.jpg"/><Relationship Id="rId413261ffed6ef3b6e" Type="http://schemas.openxmlformats.org/officeDocument/2006/relationships/image" Target="media/imgrId413261ffed6ef3b6e.jpg"/><Relationship Id="rId649561ffed6f1c53f" Type="http://schemas.openxmlformats.org/officeDocument/2006/relationships/image" Target="media/imgrId649561ffed6f1c53f.jpg"/><Relationship Id="rId468261ffed6f2f518" Type="http://schemas.openxmlformats.org/officeDocument/2006/relationships/image" Target="media/imgrId468261ffed6f2f518.jpg"/><Relationship Id="rId731561ffed6f45d25" Type="http://schemas.openxmlformats.org/officeDocument/2006/relationships/image" Target="media/imgrId731561ffed6f45d25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128862" Type="http://schemas.openxmlformats.org/officeDocument/2006/relationships/image" Target="media/imgrId8212886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128862" Type="http://schemas.openxmlformats.org/officeDocument/2006/relationships/image" Target="media/imgrId8212886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128862" Type="http://schemas.openxmlformats.org/officeDocument/2006/relationships/image" Target="media/imgrId8212886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128862" Type="http://schemas.openxmlformats.org/officeDocument/2006/relationships/image" Target="media/imgrId8212886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128862" Type="http://schemas.openxmlformats.org/officeDocument/2006/relationships/image" Target="media/imgrId8212886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2128862" Type="http://schemas.openxmlformats.org/officeDocument/2006/relationships/image" Target="media/imgrId8212886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