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90286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0076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9649859" w:name="ctxt"/>
    <w:bookmarkEnd w:id="9964985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04817" name="name832961ffedbddf3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961ffedbddf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14861ffedbddf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58561ffedbddfa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74961ffedbddf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63661ffedbde00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07194" name="name491761ffedbdf3bf8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640561ffedbdf3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88142" name="name307761ffedbe169ba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675161ffedbe16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1901" name="name327461ffedbe248e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1661ffedbe24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79861ffedbe251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5365" name="name115761ffedbe3a01d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33061ffedbe3a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91654" name="name329161ffedbe4d25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3761ffedbe4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738161ffedbe4d7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85784" name="name826861ffedbe5ff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861ffedbe5f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10961ffedbe60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3722" name="name561561ffedbe75e24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285261ffedbe75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1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10394" name="name555361ffedbe888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861ffedbe88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406161ffedbe891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243061" name="name311561ffedbe9f272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463661ffedbe9f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556648" name="name628961ffedbeb241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45761ffedbeb2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10161ffedbeb2b0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7781" name="name929561ffedbebf1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661ffedbebf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02423" name="name967961ffedbedbc8e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110161ffedbedb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67266" name="name990461ffedbeeba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161ffedbeeb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53514" name="name344761ffedbf0cb5e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40661ffedbf0c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64299" name="name596661ffedbf1f0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461ffedbf1f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239826" name="name796461ffedbf37004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13161ffedbf36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23128" name="name775361ffedbf49a4c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109161ffedbf49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76634" name="name414861ffedbf5b47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5661ffedbf5b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819550" name="name492561ffedbf765b9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305261ffedbf76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14561ffedbf769c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01530" name="name276061ffedbf8722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5661ffedbf87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669761ffedbf87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20865" name="name174561ffedbf995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561ffedbf99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92961ffedbf99b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648761ffedbf9a1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60561ffedbf9a2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75761ffedbf9a5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009207" name="name318461ffedbfba37d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50561ffedbfba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1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393081" name="name619061ffedbfce0d5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330561ffedbfce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05239" name="name484361ffedbfe38b9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156161ffedbfe3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88005" name="name551561ffedbff420e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599961ffedbff4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1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00861ffedc0005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571861ffedc000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9161ffedc0007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971461ffedc000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04479" name="name249961ffedc0149d3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790561ffedc014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47561ffedc015c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94952" name="name835061ffedc024f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861ffedc024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977763" name="name318161ffedc0384b0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15561ffedc038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12085" name="name277361ffedc047e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561ffedc047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738561ffedc0484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10861ffedc0485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450861ffedc0492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828161ffedc0499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044470" name="name445161ffedc05c470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317761ffedc05c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93365" name="name282561ffedc0732ca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454561ffedc073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52761ffedc073b7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98698" name="name556761ffedc0835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761ffedc083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997361ffedc083a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132861ffedc083e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909032" name="name251761ffedc0968a4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49761ffedc096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24610" name="name773061ffedc0aee4d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218861ffedc0ae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7423" name="name676761ffedc0bf6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561ffedc0bf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37512" name="name147161ffedc0d6fcf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614261ffedc0d6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42557" name="name940761ffedc0e86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861ffedc0e8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828278" name="name900061ffedc1072c4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739861ffedc107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55462" name="name510761ffedc11cb2c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879361ffedc11c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1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72957" name="name565461ffedc12de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561ffedc12d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059030" name="name915761ffedc142d05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350461ffedc142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1261ffedc1439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31211" name="name836361ffedc155f79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141761ffedc155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1961ffedc1569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469261ffedc156d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27982" name="name288261ffedc169715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562761ffedc169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31661ffedc169b0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47224" name="name361061ffedc17a3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061ffedc17a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28161ffedc17a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25661ffedc17ad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03861ffedc17b0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92883" name="name413161ffedc1927c9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326661ffedc192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56934" name="name762061ffedc1a5d08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127661ffedc1a5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91161ffedc1a62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99497" name="name677861ffedc1bf284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350361ffedc1bf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74661ffedc1bf9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3661ffedc1c0d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44349" name="name229861ffedc1d52c8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360661ffedc1d5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947865" name="name546861ffedc1ec0bc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365861ffedc1ec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21961ffedc1ec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96461ffedc1ecc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787196" name="name768961ffedc2100ee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881061ffedc210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06561ffedc21064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79814" name="name412561ffedc2210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561ffedc221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26661ffedc2219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268461ffedc221e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77425" name="name849661ffedc23ef51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73261ffedc23e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87561ffedc23f9d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38209" name="name368161ffedc24e3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761ffedc24e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33761ffedc24ea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21157" name="name578661ffedc25f9bd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347961ffedc25f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49161ffedc2604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167766" name="name501061ffedc278f21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105161ffedc278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09961ffedc27972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665061ffedc27a4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86930" name="name174861ffedc28cc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261ffedc28c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71861ffedc28de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600361ffedc28e2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98431" name="name230061ffedc2a3d1c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48661ffedc2a3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30331157" name="name411961ffedc2b86a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87261ffedc2b8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303365" name="name192661ffedc2d08a9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765461ffedc2d0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43561ffedc2d120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44672" name="name493761ffedc2e34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261ffedc2e3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781461ffedc2e3f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15561ffedc2e41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14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4276" name="name345561ffedc30b2ff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392361ffedc30b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242266" name="name145561ffedc32f87f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176561ffedc32f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06801" name="name739961ffedc346a19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143861ffedc346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45461ffedc346f2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279" name="name665661ffedc3571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961ffedc357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69661ffedc3575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4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404061ffedc3578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81710" name="name933161ffedc3699cd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696161ffedc369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14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74961ffedc369e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514838" name="name371461ffedc37fc6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14661ffedc37f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6910" name="name310061ffedc3984d2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323161ffedc398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90557" name="name724861ffedc3b3199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436361ffedc3b3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62415" name="name283961ffedc3c6ae6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861861ffedc3c6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601261ffedc3c84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85961ffedc3c8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450996" name="name694361ffedc3dba5b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59261ffedc3db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199145" name="name169661ffedc409d9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20161ffedc409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44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556561ffedc40a5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4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1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59161ffedc40ad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1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81261ffedc40b4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80787" name="name265961ffedc4206be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07661ffedc420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67727" name="name293661ffedc42ff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461ffedc42f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34061ffedc4304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41961ffedc4308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298311" name="name902461ffedc443fa6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355161ffedc443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1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2861ffedc4449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4984" name="name235261ffedc45a5e3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241661ffedc45a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23979" name="name865961ffedc4704a1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829661ffedc470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630761ffedc470d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700461ffedc4717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8761ffedc471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00006" name="name613961ffedc4848d2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175361ffedc484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071381" name="name293161ffedc496c20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439761ffedc496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73196" name="name906761ffedc4a47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461ffedc4a4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755165" name="name639661ffedc4bd605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530961ffedc4bd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412661ffedc4be4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64556" name="name893761ffedc4d687f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10061ffedc4d6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856845" name="name851461ffedc4f101d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532061ffedc4f1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0761ffedc4f1e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84512" name="name939261ffedc513713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48761ffedc513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451261ffedc5142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3961ffedc5143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703761ffedc514e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4761ffedc5151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04807" name="name878461ffedc52612d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497961ffedc526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17761ffedc526a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1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37461ffedc527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97324" name="name211461ffedc53d335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414561ffedc53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96175" name="name617861ffedc54f5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261ffedc54f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22261ffedc54f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835985" name="name464961ffedc568e6a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794761ffedc568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1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021267" name="name263061ffedc582ef6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114661ffedc582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02893" name="name164061ffedc592b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961ffedc592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64161ffedc592e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07139" name="name370161ffedc5a69ac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690261ffedc5a6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00566" name="name489361ffedc5c07c2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903761ffedc5c0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1619" name="name358261ffedc5d360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8261ffedc5d3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947964" name="name482061ffedc5f0099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851061ffedc5f0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5663187" name="name876161ffedc61543e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502661ffedc615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50224" name="name815761ffedc6232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361ffedc623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16761ffedc6236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64761ffedc623a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53261ffedc623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94190" name="name598761ffedc6396d1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46461ffedc639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41580" name="name636361ffedc64bec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5161ffedc64b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1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1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1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45688" name="name300561ffedc664c0f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73961ffedc664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65188" name="name343161ffedc6777eb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499461ffedc677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1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84848622" name="name562061ffedc68ba68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26761ffedc68b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46251634" name="name441661ffedc69ef1c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01761ffedc69e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91088" name="name696161ffedc6aeb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061ffedc6ae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57233482" name="name718061ffedc6c3cf5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24261ffedc6c3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9406368" name="name110661ffedc6d97b8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86461ffedc6d9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66719" name="name744061ffedc6ecf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861ffedc6ec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47361ffedc6ed4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23173" name="name570761ffedc70a10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8061ffedc70a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296317" name="name327361ffedc71e8fe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226761ffedc71e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73533" name="name163161ffedc73ba4d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879861ffedc73b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28993" name="name253261ffedc76134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7361ffedc761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320544" name="name277661ffedc77280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32161ffedc772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8797272" name="name677361ffedc7883a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64061ffedc788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1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32739" name="name323361ffedc7a0fbf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317961ffedc7a0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1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1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993560" name="name190161ffedc7b60c7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228861ffedc7b6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44741" name="name331561ffedc7c48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661ffedc7c4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163141" name="name127061ffedc7d709d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69461ffedc7d7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868448" name="name268461ffedc7ee234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86461ffedc7ee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479889" name="name650961ffedc810a30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26661ffedc810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9641826" name="name649261ffedc823b90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01661ffedc823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956327" name="name883961ffedc8360e8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97261ffedc836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504">
    <w:multiLevelType w:val="hybridMultilevel"/>
    <w:lvl w:ilvl="0" w:tplc="27732990">
      <w:start w:val="1"/>
      <w:numFmt w:val="decimal"/>
      <w:lvlText w:val="%1."/>
      <w:lvlJc w:val="left"/>
      <w:pPr>
        <w:ind w:left="720" w:hanging="360"/>
      </w:pPr>
    </w:lvl>
    <w:lvl w:ilvl="1" w:tplc="27732990" w:tentative="1">
      <w:start w:val="1"/>
      <w:numFmt w:val="lowerLetter"/>
      <w:lvlText w:val="%2."/>
      <w:lvlJc w:val="left"/>
      <w:pPr>
        <w:ind w:left="1440" w:hanging="360"/>
      </w:pPr>
    </w:lvl>
    <w:lvl w:ilvl="2" w:tplc="27732990" w:tentative="1">
      <w:start w:val="1"/>
      <w:numFmt w:val="lowerRoman"/>
      <w:lvlText w:val="%3."/>
      <w:lvlJc w:val="right"/>
      <w:pPr>
        <w:ind w:left="2160" w:hanging="180"/>
      </w:pPr>
    </w:lvl>
    <w:lvl w:ilvl="3" w:tplc="27732990" w:tentative="1">
      <w:start w:val="1"/>
      <w:numFmt w:val="decimal"/>
      <w:lvlText w:val="%4."/>
      <w:lvlJc w:val="left"/>
      <w:pPr>
        <w:ind w:left="2880" w:hanging="360"/>
      </w:pPr>
    </w:lvl>
    <w:lvl w:ilvl="4" w:tplc="27732990" w:tentative="1">
      <w:start w:val="1"/>
      <w:numFmt w:val="lowerLetter"/>
      <w:lvlText w:val="%5."/>
      <w:lvlJc w:val="left"/>
      <w:pPr>
        <w:ind w:left="3600" w:hanging="360"/>
      </w:pPr>
    </w:lvl>
    <w:lvl w:ilvl="5" w:tplc="27732990" w:tentative="1">
      <w:start w:val="1"/>
      <w:numFmt w:val="lowerRoman"/>
      <w:lvlText w:val="%6."/>
      <w:lvlJc w:val="right"/>
      <w:pPr>
        <w:ind w:left="4320" w:hanging="180"/>
      </w:pPr>
    </w:lvl>
    <w:lvl w:ilvl="6" w:tplc="27732990" w:tentative="1">
      <w:start w:val="1"/>
      <w:numFmt w:val="decimal"/>
      <w:lvlText w:val="%7."/>
      <w:lvlJc w:val="left"/>
      <w:pPr>
        <w:ind w:left="5040" w:hanging="360"/>
      </w:pPr>
    </w:lvl>
    <w:lvl w:ilvl="7" w:tplc="27732990" w:tentative="1">
      <w:start w:val="1"/>
      <w:numFmt w:val="lowerLetter"/>
      <w:lvlText w:val="%8."/>
      <w:lvlJc w:val="left"/>
      <w:pPr>
        <w:ind w:left="5760" w:hanging="360"/>
      </w:pPr>
    </w:lvl>
    <w:lvl w:ilvl="8" w:tplc="27732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3">
    <w:multiLevelType w:val="hybridMultilevel"/>
    <w:lvl w:ilvl="0" w:tplc="31162731">
      <w:start w:val="1"/>
      <w:numFmt w:val="decimal"/>
      <w:lvlText w:val="%1."/>
      <w:lvlJc w:val="left"/>
      <w:pPr>
        <w:ind w:left="720" w:hanging="360"/>
      </w:pPr>
    </w:lvl>
    <w:lvl w:ilvl="1" w:tplc="31162731" w:tentative="1">
      <w:start w:val="1"/>
      <w:numFmt w:val="lowerLetter"/>
      <w:lvlText w:val="%2."/>
      <w:lvlJc w:val="left"/>
      <w:pPr>
        <w:ind w:left="1440" w:hanging="360"/>
      </w:pPr>
    </w:lvl>
    <w:lvl w:ilvl="2" w:tplc="31162731" w:tentative="1">
      <w:start w:val="1"/>
      <w:numFmt w:val="lowerRoman"/>
      <w:lvlText w:val="%3."/>
      <w:lvlJc w:val="right"/>
      <w:pPr>
        <w:ind w:left="2160" w:hanging="180"/>
      </w:pPr>
    </w:lvl>
    <w:lvl w:ilvl="3" w:tplc="31162731" w:tentative="1">
      <w:start w:val="1"/>
      <w:numFmt w:val="decimal"/>
      <w:lvlText w:val="%4."/>
      <w:lvlJc w:val="left"/>
      <w:pPr>
        <w:ind w:left="2880" w:hanging="360"/>
      </w:pPr>
    </w:lvl>
    <w:lvl w:ilvl="4" w:tplc="31162731" w:tentative="1">
      <w:start w:val="1"/>
      <w:numFmt w:val="lowerLetter"/>
      <w:lvlText w:val="%5."/>
      <w:lvlJc w:val="left"/>
      <w:pPr>
        <w:ind w:left="3600" w:hanging="360"/>
      </w:pPr>
    </w:lvl>
    <w:lvl w:ilvl="5" w:tplc="31162731" w:tentative="1">
      <w:start w:val="1"/>
      <w:numFmt w:val="lowerRoman"/>
      <w:lvlText w:val="%6."/>
      <w:lvlJc w:val="right"/>
      <w:pPr>
        <w:ind w:left="4320" w:hanging="180"/>
      </w:pPr>
    </w:lvl>
    <w:lvl w:ilvl="6" w:tplc="31162731" w:tentative="1">
      <w:start w:val="1"/>
      <w:numFmt w:val="decimal"/>
      <w:lvlText w:val="%7."/>
      <w:lvlJc w:val="left"/>
      <w:pPr>
        <w:ind w:left="5040" w:hanging="360"/>
      </w:pPr>
    </w:lvl>
    <w:lvl w:ilvl="7" w:tplc="31162731" w:tentative="1">
      <w:start w:val="1"/>
      <w:numFmt w:val="lowerLetter"/>
      <w:lvlText w:val="%8."/>
      <w:lvlJc w:val="left"/>
      <w:pPr>
        <w:ind w:left="5760" w:hanging="360"/>
      </w:pPr>
    </w:lvl>
    <w:lvl w:ilvl="8" w:tplc="31162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2">
    <w:multiLevelType w:val="hybridMultilevel"/>
    <w:lvl w:ilvl="0" w:tplc="32541353">
      <w:start w:val="1"/>
      <w:numFmt w:val="decimal"/>
      <w:lvlText w:val="%1."/>
      <w:lvlJc w:val="left"/>
      <w:pPr>
        <w:ind w:left="720" w:hanging="360"/>
      </w:pPr>
    </w:lvl>
    <w:lvl w:ilvl="1" w:tplc="32541353" w:tentative="1">
      <w:start w:val="1"/>
      <w:numFmt w:val="lowerLetter"/>
      <w:lvlText w:val="%2."/>
      <w:lvlJc w:val="left"/>
      <w:pPr>
        <w:ind w:left="1440" w:hanging="360"/>
      </w:pPr>
    </w:lvl>
    <w:lvl w:ilvl="2" w:tplc="32541353" w:tentative="1">
      <w:start w:val="1"/>
      <w:numFmt w:val="lowerRoman"/>
      <w:lvlText w:val="%3."/>
      <w:lvlJc w:val="right"/>
      <w:pPr>
        <w:ind w:left="2160" w:hanging="180"/>
      </w:pPr>
    </w:lvl>
    <w:lvl w:ilvl="3" w:tplc="32541353" w:tentative="1">
      <w:start w:val="1"/>
      <w:numFmt w:val="decimal"/>
      <w:lvlText w:val="%4."/>
      <w:lvlJc w:val="left"/>
      <w:pPr>
        <w:ind w:left="2880" w:hanging="360"/>
      </w:pPr>
    </w:lvl>
    <w:lvl w:ilvl="4" w:tplc="32541353" w:tentative="1">
      <w:start w:val="1"/>
      <w:numFmt w:val="lowerLetter"/>
      <w:lvlText w:val="%5."/>
      <w:lvlJc w:val="left"/>
      <w:pPr>
        <w:ind w:left="3600" w:hanging="360"/>
      </w:pPr>
    </w:lvl>
    <w:lvl w:ilvl="5" w:tplc="32541353" w:tentative="1">
      <w:start w:val="1"/>
      <w:numFmt w:val="lowerRoman"/>
      <w:lvlText w:val="%6."/>
      <w:lvlJc w:val="right"/>
      <w:pPr>
        <w:ind w:left="4320" w:hanging="180"/>
      </w:pPr>
    </w:lvl>
    <w:lvl w:ilvl="6" w:tplc="32541353" w:tentative="1">
      <w:start w:val="1"/>
      <w:numFmt w:val="decimal"/>
      <w:lvlText w:val="%7."/>
      <w:lvlJc w:val="left"/>
      <w:pPr>
        <w:ind w:left="5040" w:hanging="360"/>
      </w:pPr>
    </w:lvl>
    <w:lvl w:ilvl="7" w:tplc="32541353" w:tentative="1">
      <w:start w:val="1"/>
      <w:numFmt w:val="lowerLetter"/>
      <w:lvlText w:val="%8."/>
      <w:lvlJc w:val="left"/>
      <w:pPr>
        <w:ind w:left="5760" w:hanging="360"/>
      </w:pPr>
    </w:lvl>
    <w:lvl w:ilvl="8" w:tplc="32541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1">
    <w:multiLevelType w:val="hybridMultilevel"/>
    <w:lvl w:ilvl="0" w:tplc="54891052">
      <w:start w:val="1"/>
      <w:numFmt w:val="decimal"/>
      <w:lvlText w:val="%1."/>
      <w:lvlJc w:val="left"/>
      <w:pPr>
        <w:ind w:left="720" w:hanging="360"/>
      </w:pPr>
    </w:lvl>
    <w:lvl w:ilvl="1" w:tplc="54891052" w:tentative="1">
      <w:start w:val="1"/>
      <w:numFmt w:val="lowerLetter"/>
      <w:lvlText w:val="%2."/>
      <w:lvlJc w:val="left"/>
      <w:pPr>
        <w:ind w:left="1440" w:hanging="360"/>
      </w:pPr>
    </w:lvl>
    <w:lvl w:ilvl="2" w:tplc="54891052" w:tentative="1">
      <w:start w:val="1"/>
      <w:numFmt w:val="lowerRoman"/>
      <w:lvlText w:val="%3."/>
      <w:lvlJc w:val="right"/>
      <w:pPr>
        <w:ind w:left="2160" w:hanging="180"/>
      </w:pPr>
    </w:lvl>
    <w:lvl w:ilvl="3" w:tplc="54891052" w:tentative="1">
      <w:start w:val="1"/>
      <w:numFmt w:val="decimal"/>
      <w:lvlText w:val="%4."/>
      <w:lvlJc w:val="left"/>
      <w:pPr>
        <w:ind w:left="2880" w:hanging="360"/>
      </w:pPr>
    </w:lvl>
    <w:lvl w:ilvl="4" w:tplc="54891052" w:tentative="1">
      <w:start w:val="1"/>
      <w:numFmt w:val="lowerLetter"/>
      <w:lvlText w:val="%5."/>
      <w:lvlJc w:val="left"/>
      <w:pPr>
        <w:ind w:left="3600" w:hanging="360"/>
      </w:pPr>
    </w:lvl>
    <w:lvl w:ilvl="5" w:tplc="54891052" w:tentative="1">
      <w:start w:val="1"/>
      <w:numFmt w:val="lowerRoman"/>
      <w:lvlText w:val="%6."/>
      <w:lvlJc w:val="right"/>
      <w:pPr>
        <w:ind w:left="4320" w:hanging="180"/>
      </w:pPr>
    </w:lvl>
    <w:lvl w:ilvl="6" w:tplc="54891052" w:tentative="1">
      <w:start w:val="1"/>
      <w:numFmt w:val="decimal"/>
      <w:lvlText w:val="%7."/>
      <w:lvlJc w:val="left"/>
      <w:pPr>
        <w:ind w:left="5040" w:hanging="360"/>
      </w:pPr>
    </w:lvl>
    <w:lvl w:ilvl="7" w:tplc="54891052" w:tentative="1">
      <w:start w:val="1"/>
      <w:numFmt w:val="lowerLetter"/>
      <w:lvlText w:val="%8."/>
      <w:lvlJc w:val="left"/>
      <w:pPr>
        <w:ind w:left="5760" w:hanging="360"/>
      </w:pPr>
    </w:lvl>
    <w:lvl w:ilvl="8" w:tplc="54891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0">
    <w:multiLevelType w:val="hybridMultilevel"/>
    <w:lvl w:ilvl="0" w:tplc="16820419">
      <w:start w:val="1"/>
      <w:numFmt w:val="decimal"/>
      <w:lvlText w:val="%1."/>
      <w:lvlJc w:val="left"/>
      <w:pPr>
        <w:ind w:left="720" w:hanging="360"/>
      </w:pPr>
    </w:lvl>
    <w:lvl w:ilvl="1" w:tplc="16820419" w:tentative="1">
      <w:start w:val="1"/>
      <w:numFmt w:val="lowerLetter"/>
      <w:lvlText w:val="%2."/>
      <w:lvlJc w:val="left"/>
      <w:pPr>
        <w:ind w:left="1440" w:hanging="360"/>
      </w:pPr>
    </w:lvl>
    <w:lvl w:ilvl="2" w:tplc="16820419" w:tentative="1">
      <w:start w:val="1"/>
      <w:numFmt w:val="lowerRoman"/>
      <w:lvlText w:val="%3."/>
      <w:lvlJc w:val="right"/>
      <w:pPr>
        <w:ind w:left="2160" w:hanging="180"/>
      </w:pPr>
    </w:lvl>
    <w:lvl w:ilvl="3" w:tplc="16820419" w:tentative="1">
      <w:start w:val="1"/>
      <w:numFmt w:val="decimal"/>
      <w:lvlText w:val="%4."/>
      <w:lvlJc w:val="left"/>
      <w:pPr>
        <w:ind w:left="2880" w:hanging="360"/>
      </w:pPr>
    </w:lvl>
    <w:lvl w:ilvl="4" w:tplc="16820419" w:tentative="1">
      <w:start w:val="1"/>
      <w:numFmt w:val="lowerLetter"/>
      <w:lvlText w:val="%5."/>
      <w:lvlJc w:val="left"/>
      <w:pPr>
        <w:ind w:left="3600" w:hanging="360"/>
      </w:pPr>
    </w:lvl>
    <w:lvl w:ilvl="5" w:tplc="16820419" w:tentative="1">
      <w:start w:val="1"/>
      <w:numFmt w:val="lowerRoman"/>
      <w:lvlText w:val="%6."/>
      <w:lvlJc w:val="right"/>
      <w:pPr>
        <w:ind w:left="4320" w:hanging="180"/>
      </w:pPr>
    </w:lvl>
    <w:lvl w:ilvl="6" w:tplc="16820419" w:tentative="1">
      <w:start w:val="1"/>
      <w:numFmt w:val="decimal"/>
      <w:lvlText w:val="%7."/>
      <w:lvlJc w:val="left"/>
      <w:pPr>
        <w:ind w:left="5040" w:hanging="360"/>
      </w:pPr>
    </w:lvl>
    <w:lvl w:ilvl="7" w:tplc="16820419" w:tentative="1">
      <w:start w:val="1"/>
      <w:numFmt w:val="lowerLetter"/>
      <w:lvlText w:val="%8."/>
      <w:lvlJc w:val="left"/>
      <w:pPr>
        <w:ind w:left="5760" w:hanging="360"/>
      </w:pPr>
    </w:lvl>
    <w:lvl w:ilvl="8" w:tplc="16820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9">
    <w:multiLevelType w:val="hybridMultilevel"/>
    <w:lvl w:ilvl="0" w:tplc="88158913">
      <w:start w:val="1"/>
      <w:numFmt w:val="decimal"/>
      <w:lvlText w:val="%1."/>
      <w:lvlJc w:val="left"/>
      <w:pPr>
        <w:ind w:left="720" w:hanging="360"/>
      </w:pPr>
    </w:lvl>
    <w:lvl w:ilvl="1" w:tplc="88158913" w:tentative="1">
      <w:start w:val="1"/>
      <w:numFmt w:val="lowerLetter"/>
      <w:lvlText w:val="%2."/>
      <w:lvlJc w:val="left"/>
      <w:pPr>
        <w:ind w:left="1440" w:hanging="360"/>
      </w:pPr>
    </w:lvl>
    <w:lvl w:ilvl="2" w:tplc="88158913" w:tentative="1">
      <w:start w:val="1"/>
      <w:numFmt w:val="lowerRoman"/>
      <w:lvlText w:val="%3."/>
      <w:lvlJc w:val="right"/>
      <w:pPr>
        <w:ind w:left="2160" w:hanging="180"/>
      </w:pPr>
    </w:lvl>
    <w:lvl w:ilvl="3" w:tplc="88158913" w:tentative="1">
      <w:start w:val="1"/>
      <w:numFmt w:val="decimal"/>
      <w:lvlText w:val="%4."/>
      <w:lvlJc w:val="left"/>
      <w:pPr>
        <w:ind w:left="2880" w:hanging="360"/>
      </w:pPr>
    </w:lvl>
    <w:lvl w:ilvl="4" w:tplc="88158913" w:tentative="1">
      <w:start w:val="1"/>
      <w:numFmt w:val="lowerLetter"/>
      <w:lvlText w:val="%5."/>
      <w:lvlJc w:val="left"/>
      <w:pPr>
        <w:ind w:left="3600" w:hanging="360"/>
      </w:pPr>
    </w:lvl>
    <w:lvl w:ilvl="5" w:tplc="88158913" w:tentative="1">
      <w:start w:val="1"/>
      <w:numFmt w:val="lowerRoman"/>
      <w:lvlText w:val="%6."/>
      <w:lvlJc w:val="right"/>
      <w:pPr>
        <w:ind w:left="4320" w:hanging="180"/>
      </w:pPr>
    </w:lvl>
    <w:lvl w:ilvl="6" w:tplc="88158913" w:tentative="1">
      <w:start w:val="1"/>
      <w:numFmt w:val="decimal"/>
      <w:lvlText w:val="%7."/>
      <w:lvlJc w:val="left"/>
      <w:pPr>
        <w:ind w:left="5040" w:hanging="360"/>
      </w:pPr>
    </w:lvl>
    <w:lvl w:ilvl="7" w:tplc="88158913" w:tentative="1">
      <w:start w:val="1"/>
      <w:numFmt w:val="lowerLetter"/>
      <w:lvlText w:val="%8."/>
      <w:lvlJc w:val="left"/>
      <w:pPr>
        <w:ind w:left="5760" w:hanging="360"/>
      </w:pPr>
    </w:lvl>
    <w:lvl w:ilvl="8" w:tplc="88158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8">
    <w:multiLevelType w:val="hybridMultilevel"/>
    <w:lvl w:ilvl="0" w:tplc="69341091">
      <w:start w:val="1"/>
      <w:numFmt w:val="decimal"/>
      <w:lvlText w:val="%1."/>
      <w:lvlJc w:val="left"/>
      <w:pPr>
        <w:ind w:left="720" w:hanging="360"/>
      </w:pPr>
    </w:lvl>
    <w:lvl w:ilvl="1" w:tplc="69341091" w:tentative="1">
      <w:start w:val="1"/>
      <w:numFmt w:val="lowerLetter"/>
      <w:lvlText w:val="%2."/>
      <w:lvlJc w:val="left"/>
      <w:pPr>
        <w:ind w:left="1440" w:hanging="360"/>
      </w:pPr>
    </w:lvl>
    <w:lvl w:ilvl="2" w:tplc="69341091" w:tentative="1">
      <w:start w:val="1"/>
      <w:numFmt w:val="lowerRoman"/>
      <w:lvlText w:val="%3."/>
      <w:lvlJc w:val="right"/>
      <w:pPr>
        <w:ind w:left="2160" w:hanging="180"/>
      </w:pPr>
    </w:lvl>
    <w:lvl w:ilvl="3" w:tplc="69341091" w:tentative="1">
      <w:start w:val="1"/>
      <w:numFmt w:val="decimal"/>
      <w:lvlText w:val="%4."/>
      <w:lvlJc w:val="left"/>
      <w:pPr>
        <w:ind w:left="2880" w:hanging="360"/>
      </w:pPr>
    </w:lvl>
    <w:lvl w:ilvl="4" w:tplc="69341091" w:tentative="1">
      <w:start w:val="1"/>
      <w:numFmt w:val="lowerLetter"/>
      <w:lvlText w:val="%5."/>
      <w:lvlJc w:val="left"/>
      <w:pPr>
        <w:ind w:left="3600" w:hanging="360"/>
      </w:pPr>
    </w:lvl>
    <w:lvl w:ilvl="5" w:tplc="69341091" w:tentative="1">
      <w:start w:val="1"/>
      <w:numFmt w:val="lowerRoman"/>
      <w:lvlText w:val="%6."/>
      <w:lvlJc w:val="right"/>
      <w:pPr>
        <w:ind w:left="4320" w:hanging="180"/>
      </w:pPr>
    </w:lvl>
    <w:lvl w:ilvl="6" w:tplc="69341091" w:tentative="1">
      <w:start w:val="1"/>
      <w:numFmt w:val="decimal"/>
      <w:lvlText w:val="%7."/>
      <w:lvlJc w:val="left"/>
      <w:pPr>
        <w:ind w:left="5040" w:hanging="360"/>
      </w:pPr>
    </w:lvl>
    <w:lvl w:ilvl="7" w:tplc="69341091" w:tentative="1">
      <w:start w:val="1"/>
      <w:numFmt w:val="lowerLetter"/>
      <w:lvlText w:val="%8."/>
      <w:lvlJc w:val="left"/>
      <w:pPr>
        <w:ind w:left="5760" w:hanging="360"/>
      </w:pPr>
    </w:lvl>
    <w:lvl w:ilvl="8" w:tplc="6934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7">
    <w:multiLevelType w:val="hybridMultilevel"/>
    <w:lvl w:ilvl="0" w:tplc="42195273">
      <w:start w:val="1"/>
      <w:numFmt w:val="decimal"/>
      <w:lvlText w:val="%1."/>
      <w:lvlJc w:val="left"/>
      <w:pPr>
        <w:ind w:left="720" w:hanging="360"/>
      </w:pPr>
    </w:lvl>
    <w:lvl w:ilvl="1" w:tplc="42195273" w:tentative="1">
      <w:start w:val="1"/>
      <w:numFmt w:val="lowerLetter"/>
      <w:lvlText w:val="%2."/>
      <w:lvlJc w:val="left"/>
      <w:pPr>
        <w:ind w:left="1440" w:hanging="360"/>
      </w:pPr>
    </w:lvl>
    <w:lvl w:ilvl="2" w:tplc="42195273" w:tentative="1">
      <w:start w:val="1"/>
      <w:numFmt w:val="lowerRoman"/>
      <w:lvlText w:val="%3."/>
      <w:lvlJc w:val="right"/>
      <w:pPr>
        <w:ind w:left="2160" w:hanging="180"/>
      </w:pPr>
    </w:lvl>
    <w:lvl w:ilvl="3" w:tplc="42195273" w:tentative="1">
      <w:start w:val="1"/>
      <w:numFmt w:val="decimal"/>
      <w:lvlText w:val="%4."/>
      <w:lvlJc w:val="left"/>
      <w:pPr>
        <w:ind w:left="2880" w:hanging="360"/>
      </w:pPr>
    </w:lvl>
    <w:lvl w:ilvl="4" w:tplc="42195273" w:tentative="1">
      <w:start w:val="1"/>
      <w:numFmt w:val="lowerLetter"/>
      <w:lvlText w:val="%5."/>
      <w:lvlJc w:val="left"/>
      <w:pPr>
        <w:ind w:left="3600" w:hanging="360"/>
      </w:pPr>
    </w:lvl>
    <w:lvl w:ilvl="5" w:tplc="42195273" w:tentative="1">
      <w:start w:val="1"/>
      <w:numFmt w:val="lowerRoman"/>
      <w:lvlText w:val="%6."/>
      <w:lvlJc w:val="right"/>
      <w:pPr>
        <w:ind w:left="4320" w:hanging="180"/>
      </w:pPr>
    </w:lvl>
    <w:lvl w:ilvl="6" w:tplc="42195273" w:tentative="1">
      <w:start w:val="1"/>
      <w:numFmt w:val="decimal"/>
      <w:lvlText w:val="%7."/>
      <w:lvlJc w:val="left"/>
      <w:pPr>
        <w:ind w:left="5040" w:hanging="360"/>
      </w:pPr>
    </w:lvl>
    <w:lvl w:ilvl="7" w:tplc="42195273" w:tentative="1">
      <w:start w:val="1"/>
      <w:numFmt w:val="lowerLetter"/>
      <w:lvlText w:val="%8."/>
      <w:lvlJc w:val="left"/>
      <w:pPr>
        <w:ind w:left="5760" w:hanging="360"/>
      </w:pPr>
    </w:lvl>
    <w:lvl w:ilvl="8" w:tplc="42195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6">
    <w:multiLevelType w:val="hybridMultilevel"/>
    <w:lvl w:ilvl="0" w:tplc="47925950">
      <w:start w:val="1"/>
      <w:numFmt w:val="decimal"/>
      <w:lvlText w:val="%1."/>
      <w:lvlJc w:val="left"/>
      <w:pPr>
        <w:ind w:left="720" w:hanging="360"/>
      </w:pPr>
    </w:lvl>
    <w:lvl w:ilvl="1" w:tplc="47925950" w:tentative="1">
      <w:start w:val="1"/>
      <w:numFmt w:val="lowerLetter"/>
      <w:lvlText w:val="%2."/>
      <w:lvlJc w:val="left"/>
      <w:pPr>
        <w:ind w:left="1440" w:hanging="360"/>
      </w:pPr>
    </w:lvl>
    <w:lvl w:ilvl="2" w:tplc="47925950" w:tentative="1">
      <w:start w:val="1"/>
      <w:numFmt w:val="lowerRoman"/>
      <w:lvlText w:val="%3."/>
      <w:lvlJc w:val="right"/>
      <w:pPr>
        <w:ind w:left="2160" w:hanging="180"/>
      </w:pPr>
    </w:lvl>
    <w:lvl w:ilvl="3" w:tplc="47925950" w:tentative="1">
      <w:start w:val="1"/>
      <w:numFmt w:val="decimal"/>
      <w:lvlText w:val="%4."/>
      <w:lvlJc w:val="left"/>
      <w:pPr>
        <w:ind w:left="2880" w:hanging="360"/>
      </w:pPr>
    </w:lvl>
    <w:lvl w:ilvl="4" w:tplc="47925950" w:tentative="1">
      <w:start w:val="1"/>
      <w:numFmt w:val="lowerLetter"/>
      <w:lvlText w:val="%5."/>
      <w:lvlJc w:val="left"/>
      <w:pPr>
        <w:ind w:left="3600" w:hanging="360"/>
      </w:pPr>
    </w:lvl>
    <w:lvl w:ilvl="5" w:tplc="47925950" w:tentative="1">
      <w:start w:val="1"/>
      <w:numFmt w:val="lowerRoman"/>
      <w:lvlText w:val="%6."/>
      <w:lvlJc w:val="right"/>
      <w:pPr>
        <w:ind w:left="4320" w:hanging="180"/>
      </w:pPr>
    </w:lvl>
    <w:lvl w:ilvl="6" w:tplc="47925950" w:tentative="1">
      <w:start w:val="1"/>
      <w:numFmt w:val="decimal"/>
      <w:lvlText w:val="%7."/>
      <w:lvlJc w:val="left"/>
      <w:pPr>
        <w:ind w:left="5040" w:hanging="360"/>
      </w:pPr>
    </w:lvl>
    <w:lvl w:ilvl="7" w:tplc="47925950" w:tentative="1">
      <w:start w:val="1"/>
      <w:numFmt w:val="lowerLetter"/>
      <w:lvlText w:val="%8."/>
      <w:lvlJc w:val="left"/>
      <w:pPr>
        <w:ind w:left="5760" w:hanging="360"/>
      </w:pPr>
    </w:lvl>
    <w:lvl w:ilvl="8" w:tplc="47925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5">
    <w:multiLevelType w:val="hybridMultilevel"/>
    <w:lvl w:ilvl="0" w:tplc="65364013">
      <w:start w:val="1"/>
      <w:numFmt w:val="decimal"/>
      <w:lvlText w:val="%1."/>
      <w:lvlJc w:val="left"/>
      <w:pPr>
        <w:ind w:left="720" w:hanging="360"/>
      </w:pPr>
    </w:lvl>
    <w:lvl w:ilvl="1" w:tplc="65364013" w:tentative="1">
      <w:start w:val="1"/>
      <w:numFmt w:val="lowerLetter"/>
      <w:lvlText w:val="%2."/>
      <w:lvlJc w:val="left"/>
      <w:pPr>
        <w:ind w:left="1440" w:hanging="360"/>
      </w:pPr>
    </w:lvl>
    <w:lvl w:ilvl="2" w:tplc="65364013" w:tentative="1">
      <w:start w:val="1"/>
      <w:numFmt w:val="lowerRoman"/>
      <w:lvlText w:val="%3."/>
      <w:lvlJc w:val="right"/>
      <w:pPr>
        <w:ind w:left="2160" w:hanging="180"/>
      </w:pPr>
    </w:lvl>
    <w:lvl w:ilvl="3" w:tplc="65364013" w:tentative="1">
      <w:start w:val="1"/>
      <w:numFmt w:val="decimal"/>
      <w:lvlText w:val="%4."/>
      <w:lvlJc w:val="left"/>
      <w:pPr>
        <w:ind w:left="2880" w:hanging="360"/>
      </w:pPr>
    </w:lvl>
    <w:lvl w:ilvl="4" w:tplc="65364013" w:tentative="1">
      <w:start w:val="1"/>
      <w:numFmt w:val="lowerLetter"/>
      <w:lvlText w:val="%5."/>
      <w:lvlJc w:val="left"/>
      <w:pPr>
        <w:ind w:left="3600" w:hanging="360"/>
      </w:pPr>
    </w:lvl>
    <w:lvl w:ilvl="5" w:tplc="65364013" w:tentative="1">
      <w:start w:val="1"/>
      <w:numFmt w:val="lowerRoman"/>
      <w:lvlText w:val="%6."/>
      <w:lvlJc w:val="right"/>
      <w:pPr>
        <w:ind w:left="4320" w:hanging="180"/>
      </w:pPr>
    </w:lvl>
    <w:lvl w:ilvl="6" w:tplc="65364013" w:tentative="1">
      <w:start w:val="1"/>
      <w:numFmt w:val="decimal"/>
      <w:lvlText w:val="%7."/>
      <w:lvlJc w:val="left"/>
      <w:pPr>
        <w:ind w:left="5040" w:hanging="360"/>
      </w:pPr>
    </w:lvl>
    <w:lvl w:ilvl="7" w:tplc="65364013" w:tentative="1">
      <w:start w:val="1"/>
      <w:numFmt w:val="lowerLetter"/>
      <w:lvlText w:val="%8."/>
      <w:lvlJc w:val="left"/>
      <w:pPr>
        <w:ind w:left="5760" w:hanging="360"/>
      </w:pPr>
    </w:lvl>
    <w:lvl w:ilvl="8" w:tplc="65364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4">
    <w:multiLevelType w:val="hybridMultilevel"/>
    <w:lvl w:ilvl="0" w:tplc="39076091">
      <w:start w:val="1"/>
      <w:numFmt w:val="decimal"/>
      <w:lvlText w:val="%1."/>
      <w:lvlJc w:val="left"/>
      <w:pPr>
        <w:ind w:left="720" w:hanging="360"/>
      </w:pPr>
    </w:lvl>
    <w:lvl w:ilvl="1" w:tplc="39076091" w:tentative="1">
      <w:start w:val="1"/>
      <w:numFmt w:val="lowerLetter"/>
      <w:lvlText w:val="%2."/>
      <w:lvlJc w:val="left"/>
      <w:pPr>
        <w:ind w:left="1440" w:hanging="360"/>
      </w:pPr>
    </w:lvl>
    <w:lvl w:ilvl="2" w:tplc="39076091" w:tentative="1">
      <w:start w:val="1"/>
      <w:numFmt w:val="lowerRoman"/>
      <w:lvlText w:val="%3."/>
      <w:lvlJc w:val="right"/>
      <w:pPr>
        <w:ind w:left="2160" w:hanging="180"/>
      </w:pPr>
    </w:lvl>
    <w:lvl w:ilvl="3" w:tplc="39076091" w:tentative="1">
      <w:start w:val="1"/>
      <w:numFmt w:val="decimal"/>
      <w:lvlText w:val="%4."/>
      <w:lvlJc w:val="left"/>
      <w:pPr>
        <w:ind w:left="2880" w:hanging="360"/>
      </w:pPr>
    </w:lvl>
    <w:lvl w:ilvl="4" w:tplc="39076091" w:tentative="1">
      <w:start w:val="1"/>
      <w:numFmt w:val="lowerLetter"/>
      <w:lvlText w:val="%5."/>
      <w:lvlJc w:val="left"/>
      <w:pPr>
        <w:ind w:left="3600" w:hanging="360"/>
      </w:pPr>
    </w:lvl>
    <w:lvl w:ilvl="5" w:tplc="39076091" w:tentative="1">
      <w:start w:val="1"/>
      <w:numFmt w:val="lowerRoman"/>
      <w:lvlText w:val="%6."/>
      <w:lvlJc w:val="right"/>
      <w:pPr>
        <w:ind w:left="4320" w:hanging="180"/>
      </w:pPr>
    </w:lvl>
    <w:lvl w:ilvl="6" w:tplc="39076091" w:tentative="1">
      <w:start w:val="1"/>
      <w:numFmt w:val="decimal"/>
      <w:lvlText w:val="%7."/>
      <w:lvlJc w:val="left"/>
      <w:pPr>
        <w:ind w:left="5040" w:hanging="360"/>
      </w:pPr>
    </w:lvl>
    <w:lvl w:ilvl="7" w:tplc="39076091" w:tentative="1">
      <w:start w:val="1"/>
      <w:numFmt w:val="lowerLetter"/>
      <w:lvlText w:val="%8."/>
      <w:lvlJc w:val="left"/>
      <w:pPr>
        <w:ind w:left="5760" w:hanging="360"/>
      </w:pPr>
    </w:lvl>
    <w:lvl w:ilvl="8" w:tplc="39076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3">
    <w:multiLevelType w:val="hybridMultilevel"/>
    <w:lvl w:ilvl="0" w:tplc="85802071">
      <w:start w:val="1"/>
      <w:numFmt w:val="decimal"/>
      <w:lvlText w:val="%1."/>
      <w:lvlJc w:val="left"/>
      <w:pPr>
        <w:ind w:left="720" w:hanging="360"/>
      </w:pPr>
    </w:lvl>
    <w:lvl w:ilvl="1" w:tplc="85802071" w:tentative="1">
      <w:start w:val="1"/>
      <w:numFmt w:val="lowerLetter"/>
      <w:lvlText w:val="%2."/>
      <w:lvlJc w:val="left"/>
      <w:pPr>
        <w:ind w:left="1440" w:hanging="360"/>
      </w:pPr>
    </w:lvl>
    <w:lvl w:ilvl="2" w:tplc="85802071" w:tentative="1">
      <w:start w:val="1"/>
      <w:numFmt w:val="lowerRoman"/>
      <w:lvlText w:val="%3."/>
      <w:lvlJc w:val="right"/>
      <w:pPr>
        <w:ind w:left="2160" w:hanging="180"/>
      </w:pPr>
    </w:lvl>
    <w:lvl w:ilvl="3" w:tplc="85802071" w:tentative="1">
      <w:start w:val="1"/>
      <w:numFmt w:val="decimal"/>
      <w:lvlText w:val="%4."/>
      <w:lvlJc w:val="left"/>
      <w:pPr>
        <w:ind w:left="2880" w:hanging="360"/>
      </w:pPr>
    </w:lvl>
    <w:lvl w:ilvl="4" w:tplc="85802071" w:tentative="1">
      <w:start w:val="1"/>
      <w:numFmt w:val="lowerLetter"/>
      <w:lvlText w:val="%5."/>
      <w:lvlJc w:val="left"/>
      <w:pPr>
        <w:ind w:left="3600" w:hanging="360"/>
      </w:pPr>
    </w:lvl>
    <w:lvl w:ilvl="5" w:tplc="85802071" w:tentative="1">
      <w:start w:val="1"/>
      <w:numFmt w:val="lowerRoman"/>
      <w:lvlText w:val="%6."/>
      <w:lvlJc w:val="right"/>
      <w:pPr>
        <w:ind w:left="4320" w:hanging="180"/>
      </w:pPr>
    </w:lvl>
    <w:lvl w:ilvl="6" w:tplc="85802071" w:tentative="1">
      <w:start w:val="1"/>
      <w:numFmt w:val="decimal"/>
      <w:lvlText w:val="%7."/>
      <w:lvlJc w:val="left"/>
      <w:pPr>
        <w:ind w:left="5040" w:hanging="360"/>
      </w:pPr>
    </w:lvl>
    <w:lvl w:ilvl="7" w:tplc="85802071" w:tentative="1">
      <w:start w:val="1"/>
      <w:numFmt w:val="lowerLetter"/>
      <w:lvlText w:val="%8."/>
      <w:lvlJc w:val="left"/>
      <w:pPr>
        <w:ind w:left="5760" w:hanging="360"/>
      </w:pPr>
    </w:lvl>
    <w:lvl w:ilvl="8" w:tplc="85802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2">
    <w:multiLevelType w:val="hybridMultilevel"/>
    <w:lvl w:ilvl="0" w:tplc="11802277">
      <w:start w:val="1"/>
      <w:numFmt w:val="decimal"/>
      <w:lvlText w:val="%1."/>
      <w:lvlJc w:val="left"/>
      <w:pPr>
        <w:ind w:left="720" w:hanging="360"/>
      </w:pPr>
    </w:lvl>
    <w:lvl w:ilvl="1" w:tplc="11802277" w:tentative="1">
      <w:start w:val="1"/>
      <w:numFmt w:val="lowerLetter"/>
      <w:lvlText w:val="%2."/>
      <w:lvlJc w:val="left"/>
      <w:pPr>
        <w:ind w:left="1440" w:hanging="360"/>
      </w:pPr>
    </w:lvl>
    <w:lvl w:ilvl="2" w:tplc="11802277" w:tentative="1">
      <w:start w:val="1"/>
      <w:numFmt w:val="lowerRoman"/>
      <w:lvlText w:val="%3."/>
      <w:lvlJc w:val="right"/>
      <w:pPr>
        <w:ind w:left="2160" w:hanging="180"/>
      </w:pPr>
    </w:lvl>
    <w:lvl w:ilvl="3" w:tplc="11802277" w:tentative="1">
      <w:start w:val="1"/>
      <w:numFmt w:val="decimal"/>
      <w:lvlText w:val="%4."/>
      <w:lvlJc w:val="left"/>
      <w:pPr>
        <w:ind w:left="2880" w:hanging="360"/>
      </w:pPr>
    </w:lvl>
    <w:lvl w:ilvl="4" w:tplc="11802277" w:tentative="1">
      <w:start w:val="1"/>
      <w:numFmt w:val="lowerLetter"/>
      <w:lvlText w:val="%5."/>
      <w:lvlJc w:val="left"/>
      <w:pPr>
        <w:ind w:left="3600" w:hanging="360"/>
      </w:pPr>
    </w:lvl>
    <w:lvl w:ilvl="5" w:tplc="11802277" w:tentative="1">
      <w:start w:val="1"/>
      <w:numFmt w:val="lowerRoman"/>
      <w:lvlText w:val="%6."/>
      <w:lvlJc w:val="right"/>
      <w:pPr>
        <w:ind w:left="4320" w:hanging="180"/>
      </w:pPr>
    </w:lvl>
    <w:lvl w:ilvl="6" w:tplc="11802277" w:tentative="1">
      <w:start w:val="1"/>
      <w:numFmt w:val="decimal"/>
      <w:lvlText w:val="%7."/>
      <w:lvlJc w:val="left"/>
      <w:pPr>
        <w:ind w:left="5040" w:hanging="360"/>
      </w:pPr>
    </w:lvl>
    <w:lvl w:ilvl="7" w:tplc="11802277" w:tentative="1">
      <w:start w:val="1"/>
      <w:numFmt w:val="lowerLetter"/>
      <w:lvlText w:val="%8."/>
      <w:lvlJc w:val="left"/>
      <w:pPr>
        <w:ind w:left="5760" w:hanging="360"/>
      </w:pPr>
    </w:lvl>
    <w:lvl w:ilvl="8" w:tplc="11802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1">
    <w:multiLevelType w:val="hybridMultilevel"/>
    <w:lvl w:ilvl="0" w:tplc="39464169">
      <w:start w:val="1"/>
      <w:numFmt w:val="decimal"/>
      <w:lvlText w:val="%1."/>
      <w:lvlJc w:val="left"/>
      <w:pPr>
        <w:ind w:left="720" w:hanging="360"/>
      </w:pPr>
    </w:lvl>
    <w:lvl w:ilvl="1" w:tplc="39464169" w:tentative="1">
      <w:start w:val="1"/>
      <w:numFmt w:val="lowerLetter"/>
      <w:lvlText w:val="%2."/>
      <w:lvlJc w:val="left"/>
      <w:pPr>
        <w:ind w:left="1440" w:hanging="360"/>
      </w:pPr>
    </w:lvl>
    <w:lvl w:ilvl="2" w:tplc="39464169" w:tentative="1">
      <w:start w:val="1"/>
      <w:numFmt w:val="lowerRoman"/>
      <w:lvlText w:val="%3."/>
      <w:lvlJc w:val="right"/>
      <w:pPr>
        <w:ind w:left="2160" w:hanging="180"/>
      </w:pPr>
    </w:lvl>
    <w:lvl w:ilvl="3" w:tplc="39464169" w:tentative="1">
      <w:start w:val="1"/>
      <w:numFmt w:val="decimal"/>
      <w:lvlText w:val="%4."/>
      <w:lvlJc w:val="left"/>
      <w:pPr>
        <w:ind w:left="2880" w:hanging="360"/>
      </w:pPr>
    </w:lvl>
    <w:lvl w:ilvl="4" w:tplc="39464169" w:tentative="1">
      <w:start w:val="1"/>
      <w:numFmt w:val="lowerLetter"/>
      <w:lvlText w:val="%5."/>
      <w:lvlJc w:val="left"/>
      <w:pPr>
        <w:ind w:left="3600" w:hanging="360"/>
      </w:pPr>
    </w:lvl>
    <w:lvl w:ilvl="5" w:tplc="39464169" w:tentative="1">
      <w:start w:val="1"/>
      <w:numFmt w:val="lowerRoman"/>
      <w:lvlText w:val="%6."/>
      <w:lvlJc w:val="right"/>
      <w:pPr>
        <w:ind w:left="4320" w:hanging="180"/>
      </w:pPr>
    </w:lvl>
    <w:lvl w:ilvl="6" w:tplc="39464169" w:tentative="1">
      <w:start w:val="1"/>
      <w:numFmt w:val="decimal"/>
      <w:lvlText w:val="%7."/>
      <w:lvlJc w:val="left"/>
      <w:pPr>
        <w:ind w:left="5040" w:hanging="360"/>
      </w:pPr>
    </w:lvl>
    <w:lvl w:ilvl="7" w:tplc="39464169" w:tentative="1">
      <w:start w:val="1"/>
      <w:numFmt w:val="lowerLetter"/>
      <w:lvlText w:val="%8."/>
      <w:lvlJc w:val="left"/>
      <w:pPr>
        <w:ind w:left="5760" w:hanging="360"/>
      </w:pPr>
    </w:lvl>
    <w:lvl w:ilvl="8" w:tplc="39464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0">
    <w:multiLevelType w:val="hybridMultilevel"/>
    <w:lvl w:ilvl="0" w:tplc="23913646">
      <w:start w:val="1"/>
      <w:numFmt w:val="decimal"/>
      <w:lvlText w:val="%1."/>
      <w:lvlJc w:val="left"/>
      <w:pPr>
        <w:ind w:left="720" w:hanging="360"/>
      </w:pPr>
    </w:lvl>
    <w:lvl w:ilvl="1" w:tplc="23913646" w:tentative="1">
      <w:start w:val="1"/>
      <w:numFmt w:val="lowerLetter"/>
      <w:lvlText w:val="%2."/>
      <w:lvlJc w:val="left"/>
      <w:pPr>
        <w:ind w:left="1440" w:hanging="360"/>
      </w:pPr>
    </w:lvl>
    <w:lvl w:ilvl="2" w:tplc="23913646" w:tentative="1">
      <w:start w:val="1"/>
      <w:numFmt w:val="lowerRoman"/>
      <w:lvlText w:val="%3."/>
      <w:lvlJc w:val="right"/>
      <w:pPr>
        <w:ind w:left="2160" w:hanging="180"/>
      </w:pPr>
    </w:lvl>
    <w:lvl w:ilvl="3" w:tplc="23913646" w:tentative="1">
      <w:start w:val="1"/>
      <w:numFmt w:val="decimal"/>
      <w:lvlText w:val="%4."/>
      <w:lvlJc w:val="left"/>
      <w:pPr>
        <w:ind w:left="2880" w:hanging="360"/>
      </w:pPr>
    </w:lvl>
    <w:lvl w:ilvl="4" w:tplc="23913646" w:tentative="1">
      <w:start w:val="1"/>
      <w:numFmt w:val="lowerLetter"/>
      <w:lvlText w:val="%5."/>
      <w:lvlJc w:val="left"/>
      <w:pPr>
        <w:ind w:left="3600" w:hanging="360"/>
      </w:pPr>
    </w:lvl>
    <w:lvl w:ilvl="5" w:tplc="23913646" w:tentative="1">
      <w:start w:val="1"/>
      <w:numFmt w:val="lowerRoman"/>
      <w:lvlText w:val="%6."/>
      <w:lvlJc w:val="right"/>
      <w:pPr>
        <w:ind w:left="4320" w:hanging="180"/>
      </w:pPr>
    </w:lvl>
    <w:lvl w:ilvl="6" w:tplc="23913646" w:tentative="1">
      <w:start w:val="1"/>
      <w:numFmt w:val="decimal"/>
      <w:lvlText w:val="%7."/>
      <w:lvlJc w:val="left"/>
      <w:pPr>
        <w:ind w:left="5040" w:hanging="360"/>
      </w:pPr>
    </w:lvl>
    <w:lvl w:ilvl="7" w:tplc="23913646" w:tentative="1">
      <w:start w:val="1"/>
      <w:numFmt w:val="lowerLetter"/>
      <w:lvlText w:val="%8."/>
      <w:lvlJc w:val="left"/>
      <w:pPr>
        <w:ind w:left="5760" w:hanging="360"/>
      </w:pPr>
    </w:lvl>
    <w:lvl w:ilvl="8" w:tplc="23913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9">
    <w:multiLevelType w:val="hybridMultilevel"/>
    <w:lvl w:ilvl="0" w:tplc="49892192">
      <w:start w:val="1"/>
      <w:numFmt w:val="decimal"/>
      <w:lvlText w:val="%1."/>
      <w:lvlJc w:val="left"/>
      <w:pPr>
        <w:ind w:left="720" w:hanging="360"/>
      </w:pPr>
    </w:lvl>
    <w:lvl w:ilvl="1" w:tplc="49892192" w:tentative="1">
      <w:start w:val="1"/>
      <w:numFmt w:val="lowerLetter"/>
      <w:lvlText w:val="%2."/>
      <w:lvlJc w:val="left"/>
      <w:pPr>
        <w:ind w:left="1440" w:hanging="360"/>
      </w:pPr>
    </w:lvl>
    <w:lvl w:ilvl="2" w:tplc="49892192" w:tentative="1">
      <w:start w:val="1"/>
      <w:numFmt w:val="lowerRoman"/>
      <w:lvlText w:val="%3."/>
      <w:lvlJc w:val="right"/>
      <w:pPr>
        <w:ind w:left="2160" w:hanging="180"/>
      </w:pPr>
    </w:lvl>
    <w:lvl w:ilvl="3" w:tplc="49892192" w:tentative="1">
      <w:start w:val="1"/>
      <w:numFmt w:val="decimal"/>
      <w:lvlText w:val="%4."/>
      <w:lvlJc w:val="left"/>
      <w:pPr>
        <w:ind w:left="2880" w:hanging="360"/>
      </w:pPr>
    </w:lvl>
    <w:lvl w:ilvl="4" w:tplc="49892192" w:tentative="1">
      <w:start w:val="1"/>
      <w:numFmt w:val="lowerLetter"/>
      <w:lvlText w:val="%5."/>
      <w:lvlJc w:val="left"/>
      <w:pPr>
        <w:ind w:left="3600" w:hanging="360"/>
      </w:pPr>
    </w:lvl>
    <w:lvl w:ilvl="5" w:tplc="49892192" w:tentative="1">
      <w:start w:val="1"/>
      <w:numFmt w:val="lowerRoman"/>
      <w:lvlText w:val="%6."/>
      <w:lvlJc w:val="right"/>
      <w:pPr>
        <w:ind w:left="4320" w:hanging="180"/>
      </w:pPr>
    </w:lvl>
    <w:lvl w:ilvl="6" w:tplc="49892192" w:tentative="1">
      <w:start w:val="1"/>
      <w:numFmt w:val="decimal"/>
      <w:lvlText w:val="%7."/>
      <w:lvlJc w:val="left"/>
      <w:pPr>
        <w:ind w:left="5040" w:hanging="360"/>
      </w:pPr>
    </w:lvl>
    <w:lvl w:ilvl="7" w:tplc="49892192" w:tentative="1">
      <w:start w:val="1"/>
      <w:numFmt w:val="lowerLetter"/>
      <w:lvlText w:val="%8."/>
      <w:lvlJc w:val="left"/>
      <w:pPr>
        <w:ind w:left="5760" w:hanging="360"/>
      </w:pPr>
    </w:lvl>
    <w:lvl w:ilvl="8" w:tplc="49892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8">
    <w:multiLevelType w:val="hybridMultilevel"/>
    <w:lvl w:ilvl="0" w:tplc="63680921">
      <w:start w:val="1"/>
      <w:numFmt w:val="decimal"/>
      <w:lvlText w:val="%1."/>
      <w:lvlJc w:val="left"/>
      <w:pPr>
        <w:ind w:left="720" w:hanging="360"/>
      </w:pPr>
    </w:lvl>
    <w:lvl w:ilvl="1" w:tplc="63680921" w:tentative="1">
      <w:start w:val="1"/>
      <w:numFmt w:val="lowerLetter"/>
      <w:lvlText w:val="%2."/>
      <w:lvlJc w:val="left"/>
      <w:pPr>
        <w:ind w:left="1440" w:hanging="360"/>
      </w:pPr>
    </w:lvl>
    <w:lvl w:ilvl="2" w:tplc="63680921" w:tentative="1">
      <w:start w:val="1"/>
      <w:numFmt w:val="lowerRoman"/>
      <w:lvlText w:val="%3."/>
      <w:lvlJc w:val="right"/>
      <w:pPr>
        <w:ind w:left="2160" w:hanging="180"/>
      </w:pPr>
    </w:lvl>
    <w:lvl w:ilvl="3" w:tplc="63680921" w:tentative="1">
      <w:start w:val="1"/>
      <w:numFmt w:val="decimal"/>
      <w:lvlText w:val="%4."/>
      <w:lvlJc w:val="left"/>
      <w:pPr>
        <w:ind w:left="2880" w:hanging="360"/>
      </w:pPr>
    </w:lvl>
    <w:lvl w:ilvl="4" w:tplc="63680921" w:tentative="1">
      <w:start w:val="1"/>
      <w:numFmt w:val="lowerLetter"/>
      <w:lvlText w:val="%5."/>
      <w:lvlJc w:val="left"/>
      <w:pPr>
        <w:ind w:left="3600" w:hanging="360"/>
      </w:pPr>
    </w:lvl>
    <w:lvl w:ilvl="5" w:tplc="63680921" w:tentative="1">
      <w:start w:val="1"/>
      <w:numFmt w:val="lowerRoman"/>
      <w:lvlText w:val="%6."/>
      <w:lvlJc w:val="right"/>
      <w:pPr>
        <w:ind w:left="4320" w:hanging="180"/>
      </w:pPr>
    </w:lvl>
    <w:lvl w:ilvl="6" w:tplc="63680921" w:tentative="1">
      <w:start w:val="1"/>
      <w:numFmt w:val="decimal"/>
      <w:lvlText w:val="%7."/>
      <w:lvlJc w:val="left"/>
      <w:pPr>
        <w:ind w:left="5040" w:hanging="360"/>
      </w:pPr>
    </w:lvl>
    <w:lvl w:ilvl="7" w:tplc="63680921" w:tentative="1">
      <w:start w:val="1"/>
      <w:numFmt w:val="lowerLetter"/>
      <w:lvlText w:val="%8."/>
      <w:lvlJc w:val="left"/>
      <w:pPr>
        <w:ind w:left="5760" w:hanging="360"/>
      </w:pPr>
    </w:lvl>
    <w:lvl w:ilvl="8" w:tplc="63680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7">
    <w:multiLevelType w:val="hybridMultilevel"/>
    <w:lvl w:ilvl="0" w:tplc="31854492">
      <w:start w:val="1"/>
      <w:numFmt w:val="decimal"/>
      <w:lvlText w:val="%1."/>
      <w:lvlJc w:val="left"/>
      <w:pPr>
        <w:ind w:left="720" w:hanging="360"/>
      </w:pPr>
    </w:lvl>
    <w:lvl w:ilvl="1" w:tplc="31854492" w:tentative="1">
      <w:start w:val="1"/>
      <w:numFmt w:val="lowerLetter"/>
      <w:lvlText w:val="%2."/>
      <w:lvlJc w:val="left"/>
      <w:pPr>
        <w:ind w:left="1440" w:hanging="360"/>
      </w:pPr>
    </w:lvl>
    <w:lvl w:ilvl="2" w:tplc="31854492" w:tentative="1">
      <w:start w:val="1"/>
      <w:numFmt w:val="lowerRoman"/>
      <w:lvlText w:val="%3."/>
      <w:lvlJc w:val="right"/>
      <w:pPr>
        <w:ind w:left="2160" w:hanging="180"/>
      </w:pPr>
    </w:lvl>
    <w:lvl w:ilvl="3" w:tplc="31854492" w:tentative="1">
      <w:start w:val="1"/>
      <w:numFmt w:val="decimal"/>
      <w:lvlText w:val="%4."/>
      <w:lvlJc w:val="left"/>
      <w:pPr>
        <w:ind w:left="2880" w:hanging="360"/>
      </w:pPr>
    </w:lvl>
    <w:lvl w:ilvl="4" w:tplc="31854492" w:tentative="1">
      <w:start w:val="1"/>
      <w:numFmt w:val="lowerLetter"/>
      <w:lvlText w:val="%5."/>
      <w:lvlJc w:val="left"/>
      <w:pPr>
        <w:ind w:left="3600" w:hanging="360"/>
      </w:pPr>
    </w:lvl>
    <w:lvl w:ilvl="5" w:tplc="31854492" w:tentative="1">
      <w:start w:val="1"/>
      <w:numFmt w:val="lowerRoman"/>
      <w:lvlText w:val="%6."/>
      <w:lvlJc w:val="right"/>
      <w:pPr>
        <w:ind w:left="4320" w:hanging="180"/>
      </w:pPr>
    </w:lvl>
    <w:lvl w:ilvl="6" w:tplc="31854492" w:tentative="1">
      <w:start w:val="1"/>
      <w:numFmt w:val="decimal"/>
      <w:lvlText w:val="%7."/>
      <w:lvlJc w:val="left"/>
      <w:pPr>
        <w:ind w:left="5040" w:hanging="360"/>
      </w:pPr>
    </w:lvl>
    <w:lvl w:ilvl="7" w:tplc="31854492" w:tentative="1">
      <w:start w:val="1"/>
      <w:numFmt w:val="lowerLetter"/>
      <w:lvlText w:val="%8."/>
      <w:lvlJc w:val="left"/>
      <w:pPr>
        <w:ind w:left="5760" w:hanging="360"/>
      </w:pPr>
    </w:lvl>
    <w:lvl w:ilvl="8" w:tplc="31854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6">
    <w:multiLevelType w:val="hybridMultilevel"/>
    <w:lvl w:ilvl="0" w:tplc="92405388">
      <w:start w:val="1"/>
      <w:numFmt w:val="decimal"/>
      <w:lvlText w:val="%1."/>
      <w:lvlJc w:val="left"/>
      <w:pPr>
        <w:ind w:left="720" w:hanging="360"/>
      </w:pPr>
    </w:lvl>
    <w:lvl w:ilvl="1" w:tplc="92405388" w:tentative="1">
      <w:start w:val="1"/>
      <w:numFmt w:val="lowerLetter"/>
      <w:lvlText w:val="%2."/>
      <w:lvlJc w:val="left"/>
      <w:pPr>
        <w:ind w:left="1440" w:hanging="360"/>
      </w:pPr>
    </w:lvl>
    <w:lvl w:ilvl="2" w:tplc="92405388" w:tentative="1">
      <w:start w:val="1"/>
      <w:numFmt w:val="lowerRoman"/>
      <w:lvlText w:val="%3."/>
      <w:lvlJc w:val="right"/>
      <w:pPr>
        <w:ind w:left="2160" w:hanging="180"/>
      </w:pPr>
    </w:lvl>
    <w:lvl w:ilvl="3" w:tplc="92405388" w:tentative="1">
      <w:start w:val="1"/>
      <w:numFmt w:val="decimal"/>
      <w:lvlText w:val="%4."/>
      <w:lvlJc w:val="left"/>
      <w:pPr>
        <w:ind w:left="2880" w:hanging="360"/>
      </w:pPr>
    </w:lvl>
    <w:lvl w:ilvl="4" w:tplc="92405388" w:tentative="1">
      <w:start w:val="1"/>
      <w:numFmt w:val="lowerLetter"/>
      <w:lvlText w:val="%5."/>
      <w:lvlJc w:val="left"/>
      <w:pPr>
        <w:ind w:left="3600" w:hanging="360"/>
      </w:pPr>
    </w:lvl>
    <w:lvl w:ilvl="5" w:tplc="92405388" w:tentative="1">
      <w:start w:val="1"/>
      <w:numFmt w:val="lowerRoman"/>
      <w:lvlText w:val="%6."/>
      <w:lvlJc w:val="right"/>
      <w:pPr>
        <w:ind w:left="4320" w:hanging="180"/>
      </w:pPr>
    </w:lvl>
    <w:lvl w:ilvl="6" w:tplc="92405388" w:tentative="1">
      <w:start w:val="1"/>
      <w:numFmt w:val="decimal"/>
      <w:lvlText w:val="%7."/>
      <w:lvlJc w:val="left"/>
      <w:pPr>
        <w:ind w:left="5040" w:hanging="360"/>
      </w:pPr>
    </w:lvl>
    <w:lvl w:ilvl="7" w:tplc="92405388" w:tentative="1">
      <w:start w:val="1"/>
      <w:numFmt w:val="lowerLetter"/>
      <w:lvlText w:val="%8."/>
      <w:lvlJc w:val="left"/>
      <w:pPr>
        <w:ind w:left="5760" w:hanging="360"/>
      </w:pPr>
    </w:lvl>
    <w:lvl w:ilvl="8" w:tplc="92405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5">
    <w:multiLevelType w:val="hybridMultilevel"/>
    <w:lvl w:ilvl="0" w:tplc="22477447">
      <w:start w:val="1"/>
      <w:numFmt w:val="decimal"/>
      <w:lvlText w:val="%1."/>
      <w:lvlJc w:val="left"/>
      <w:pPr>
        <w:ind w:left="720" w:hanging="360"/>
      </w:pPr>
    </w:lvl>
    <w:lvl w:ilvl="1" w:tplc="22477447" w:tentative="1">
      <w:start w:val="1"/>
      <w:numFmt w:val="lowerLetter"/>
      <w:lvlText w:val="%2."/>
      <w:lvlJc w:val="left"/>
      <w:pPr>
        <w:ind w:left="1440" w:hanging="360"/>
      </w:pPr>
    </w:lvl>
    <w:lvl w:ilvl="2" w:tplc="22477447" w:tentative="1">
      <w:start w:val="1"/>
      <w:numFmt w:val="lowerRoman"/>
      <w:lvlText w:val="%3."/>
      <w:lvlJc w:val="right"/>
      <w:pPr>
        <w:ind w:left="2160" w:hanging="180"/>
      </w:pPr>
    </w:lvl>
    <w:lvl w:ilvl="3" w:tplc="22477447" w:tentative="1">
      <w:start w:val="1"/>
      <w:numFmt w:val="decimal"/>
      <w:lvlText w:val="%4."/>
      <w:lvlJc w:val="left"/>
      <w:pPr>
        <w:ind w:left="2880" w:hanging="360"/>
      </w:pPr>
    </w:lvl>
    <w:lvl w:ilvl="4" w:tplc="22477447" w:tentative="1">
      <w:start w:val="1"/>
      <w:numFmt w:val="lowerLetter"/>
      <w:lvlText w:val="%5."/>
      <w:lvlJc w:val="left"/>
      <w:pPr>
        <w:ind w:left="3600" w:hanging="360"/>
      </w:pPr>
    </w:lvl>
    <w:lvl w:ilvl="5" w:tplc="22477447" w:tentative="1">
      <w:start w:val="1"/>
      <w:numFmt w:val="lowerRoman"/>
      <w:lvlText w:val="%6."/>
      <w:lvlJc w:val="right"/>
      <w:pPr>
        <w:ind w:left="4320" w:hanging="180"/>
      </w:pPr>
    </w:lvl>
    <w:lvl w:ilvl="6" w:tplc="22477447" w:tentative="1">
      <w:start w:val="1"/>
      <w:numFmt w:val="decimal"/>
      <w:lvlText w:val="%7."/>
      <w:lvlJc w:val="left"/>
      <w:pPr>
        <w:ind w:left="5040" w:hanging="360"/>
      </w:pPr>
    </w:lvl>
    <w:lvl w:ilvl="7" w:tplc="22477447" w:tentative="1">
      <w:start w:val="1"/>
      <w:numFmt w:val="lowerLetter"/>
      <w:lvlText w:val="%8."/>
      <w:lvlJc w:val="left"/>
      <w:pPr>
        <w:ind w:left="5760" w:hanging="360"/>
      </w:pPr>
    </w:lvl>
    <w:lvl w:ilvl="8" w:tplc="22477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4">
    <w:multiLevelType w:val="hybridMultilevel"/>
    <w:lvl w:ilvl="0" w:tplc="12492461">
      <w:start w:val="1"/>
      <w:numFmt w:val="decimal"/>
      <w:lvlText w:val="%1."/>
      <w:lvlJc w:val="left"/>
      <w:pPr>
        <w:ind w:left="720" w:hanging="360"/>
      </w:pPr>
    </w:lvl>
    <w:lvl w:ilvl="1" w:tplc="12492461" w:tentative="1">
      <w:start w:val="1"/>
      <w:numFmt w:val="lowerLetter"/>
      <w:lvlText w:val="%2."/>
      <w:lvlJc w:val="left"/>
      <w:pPr>
        <w:ind w:left="1440" w:hanging="360"/>
      </w:pPr>
    </w:lvl>
    <w:lvl w:ilvl="2" w:tplc="12492461" w:tentative="1">
      <w:start w:val="1"/>
      <w:numFmt w:val="lowerRoman"/>
      <w:lvlText w:val="%3."/>
      <w:lvlJc w:val="right"/>
      <w:pPr>
        <w:ind w:left="2160" w:hanging="180"/>
      </w:pPr>
    </w:lvl>
    <w:lvl w:ilvl="3" w:tplc="12492461" w:tentative="1">
      <w:start w:val="1"/>
      <w:numFmt w:val="decimal"/>
      <w:lvlText w:val="%4."/>
      <w:lvlJc w:val="left"/>
      <w:pPr>
        <w:ind w:left="2880" w:hanging="360"/>
      </w:pPr>
    </w:lvl>
    <w:lvl w:ilvl="4" w:tplc="12492461" w:tentative="1">
      <w:start w:val="1"/>
      <w:numFmt w:val="lowerLetter"/>
      <w:lvlText w:val="%5."/>
      <w:lvlJc w:val="left"/>
      <w:pPr>
        <w:ind w:left="3600" w:hanging="360"/>
      </w:pPr>
    </w:lvl>
    <w:lvl w:ilvl="5" w:tplc="12492461" w:tentative="1">
      <w:start w:val="1"/>
      <w:numFmt w:val="lowerRoman"/>
      <w:lvlText w:val="%6."/>
      <w:lvlJc w:val="right"/>
      <w:pPr>
        <w:ind w:left="4320" w:hanging="180"/>
      </w:pPr>
    </w:lvl>
    <w:lvl w:ilvl="6" w:tplc="12492461" w:tentative="1">
      <w:start w:val="1"/>
      <w:numFmt w:val="decimal"/>
      <w:lvlText w:val="%7."/>
      <w:lvlJc w:val="left"/>
      <w:pPr>
        <w:ind w:left="5040" w:hanging="360"/>
      </w:pPr>
    </w:lvl>
    <w:lvl w:ilvl="7" w:tplc="12492461" w:tentative="1">
      <w:start w:val="1"/>
      <w:numFmt w:val="lowerLetter"/>
      <w:lvlText w:val="%8."/>
      <w:lvlJc w:val="left"/>
      <w:pPr>
        <w:ind w:left="5760" w:hanging="360"/>
      </w:pPr>
    </w:lvl>
    <w:lvl w:ilvl="8" w:tplc="12492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3">
    <w:multiLevelType w:val="hybridMultilevel"/>
    <w:lvl w:ilvl="0" w:tplc="33717163">
      <w:start w:val="1"/>
      <w:numFmt w:val="decimal"/>
      <w:lvlText w:val="%1."/>
      <w:lvlJc w:val="left"/>
      <w:pPr>
        <w:ind w:left="720" w:hanging="360"/>
      </w:pPr>
    </w:lvl>
    <w:lvl w:ilvl="1" w:tplc="33717163" w:tentative="1">
      <w:start w:val="1"/>
      <w:numFmt w:val="lowerLetter"/>
      <w:lvlText w:val="%2."/>
      <w:lvlJc w:val="left"/>
      <w:pPr>
        <w:ind w:left="1440" w:hanging="360"/>
      </w:pPr>
    </w:lvl>
    <w:lvl w:ilvl="2" w:tplc="33717163" w:tentative="1">
      <w:start w:val="1"/>
      <w:numFmt w:val="lowerRoman"/>
      <w:lvlText w:val="%3."/>
      <w:lvlJc w:val="right"/>
      <w:pPr>
        <w:ind w:left="2160" w:hanging="180"/>
      </w:pPr>
    </w:lvl>
    <w:lvl w:ilvl="3" w:tplc="33717163" w:tentative="1">
      <w:start w:val="1"/>
      <w:numFmt w:val="decimal"/>
      <w:lvlText w:val="%4."/>
      <w:lvlJc w:val="left"/>
      <w:pPr>
        <w:ind w:left="2880" w:hanging="360"/>
      </w:pPr>
    </w:lvl>
    <w:lvl w:ilvl="4" w:tplc="33717163" w:tentative="1">
      <w:start w:val="1"/>
      <w:numFmt w:val="lowerLetter"/>
      <w:lvlText w:val="%5."/>
      <w:lvlJc w:val="left"/>
      <w:pPr>
        <w:ind w:left="3600" w:hanging="360"/>
      </w:pPr>
    </w:lvl>
    <w:lvl w:ilvl="5" w:tplc="33717163" w:tentative="1">
      <w:start w:val="1"/>
      <w:numFmt w:val="lowerRoman"/>
      <w:lvlText w:val="%6."/>
      <w:lvlJc w:val="right"/>
      <w:pPr>
        <w:ind w:left="4320" w:hanging="180"/>
      </w:pPr>
    </w:lvl>
    <w:lvl w:ilvl="6" w:tplc="33717163" w:tentative="1">
      <w:start w:val="1"/>
      <w:numFmt w:val="decimal"/>
      <w:lvlText w:val="%7."/>
      <w:lvlJc w:val="left"/>
      <w:pPr>
        <w:ind w:left="5040" w:hanging="360"/>
      </w:pPr>
    </w:lvl>
    <w:lvl w:ilvl="7" w:tplc="33717163" w:tentative="1">
      <w:start w:val="1"/>
      <w:numFmt w:val="lowerLetter"/>
      <w:lvlText w:val="%8."/>
      <w:lvlJc w:val="left"/>
      <w:pPr>
        <w:ind w:left="5760" w:hanging="360"/>
      </w:pPr>
    </w:lvl>
    <w:lvl w:ilvl="8" w:tplc="3371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2">
    <w:multiLevelType w:val="hybridMultilevel"/>
    <w:lvl w:ilvl="0" w:tplc="30980291">
      <w:start w:val="1"/>
      <w:numFmt w:val="decimal"/>
      <w:lvlText w:val="%1."/>
      <w:lvlJc w:val="left"/>
      <w:pPr>
        <w:ind w:left="720" w:hanging="360"/>
      </w:pPr>
    </w:lvl>
    <w:lvl w:ilvl="1" w:tplc="30980291" w:tentative="1">
      <w:start w:val="1"/>
      <w:numFmt w:val="lowerLetter"/>
      <w:lvlText w:val="%2."/>
      <w:lvlJc w:val="left"/>
      <w:pPr>
        <w:ind w:left="1440" w:hanging="360"/>
      </w:pPr>
    </w:lvl>
    <w:lvl w:ilvl="2" w:tplc="30980291" w:tentative="1">
      <w:start w:val="1"/>
      <w:numFmt w:val="lowerRoman"/>
      <w:lvlText w:val="%3."/>
      <w:lvlJc w:val="right"/>
      <w:pPr>
        <w:ind w:left="2160" w:hanging="180"/>
      </w:pPr>
    </w:lvl>
    <w:lvl w:ilvl="3" w:tplc="30980291" w:tentative="1">
      <w:start w:val="1"/>
      <w:numFmt w:val="decimal"/>
      <w:lvlText w:val="%4."/>
      <w:lvlJc w:val="left"/>
      <w:pPr>
        <w:ind w:left="2880" w:hanging="360"/>
      </w:pPr>
    </w:lvl>
    <w:lvl w:ilvl="4" w:tplc="30980291" w:tentative="1">
      <w:start w:val="1"/>
      <w:numFmt w:val="lowerLetter"/>
      <w:lvlText w:val="%5."/>
      <w:lvlJc w:val="left"/>
      <w:pPr>
        <w:ind w:left="3600" w:hanging="360"/>
      </w:pPr>
    </w:lvl>
    <w:lvl w:ilvl="5" w:tplc="30980291" w:tentative="1">
      <w:start w:val="1"/>
      <w:numFmt w:val="lowerRoman"/>
      <w:lvlText w:val="%6."/>
      <w:lvlJc w:val="right"/>
      <w:pPr>
        <w:ind w:left="4320" w:hanging="180"/>
      </w:pPr>
    </w:lvl>
    <w:lvl w:ilvl="6" w:tplc="30980291" w:tentative="1">
      <w:start w:val="1"/>
      <w:numFmt w:val="decimal"/>
      <w:lvlText w:val="%7."/>
      <w:lvlJc w:val="left"/>
      <w:pPr>
        <w:ind w:left="5040" w:hanging="360"/>
      </w:pPr>
    </w:lvl>
    <w:lvl w:ilvl="7" w:tplc="30980291" w:tentative="1">
      <w:start w:val="1"/>
      <w:numFmt w:val="lowerLetter"/>
      <w:lvlText w:val="%8."/>
      <w:lvlJc w:val="left"/>
      <w:pPr>
        <w:ind w:left="5760" w:hanging="360"/>
      </w:pPr>
    </w:lvl>
    <w:lvl w:ilvl="8" w:tplc="30980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1">
    <w:multiLevelType w:val="hybridMultilevel"/>
    <w:lvl w:ilvl="0" w:tplc="74676669">
      <w:start w:val="1"/>
      <w:numFmt w:val="decimal"/>
      <w:lvlText w:val="%1."/>
      <w:lvlJc w:val="left"/>
      <w:pPr>
        <w:ind w:left="720" w:hanging="360"/>
      </w:pPr>
    </w:lvl>
    <w:lvl w:ilvl="1" w:tplc="74676669" w:tentative="1">
      <w:start w:val="1"/>
      <w:numFmt w:val="lowerLetter"/>
      <w:lvlText w:val="%2."/>
      <w:lvlJc w:val="left"/>
      <w:pPr>
        <w:ind w:left="1440" w:hanging="360"/>
      </w:pPr>
    </w:lvl>
    <w:lvl w:ilvl="2" w:tplc="74676669" w:tentative="1">
      <w:start w:val="1"/>
      <w:numFmt w:val="lowerRoman"/>
      <w:lvlText w:val="%3."/>
      <w:lvlJc w:val="right"/>
      <w:pPr>
        <w:ind w:left="2160" w:hanging="180"/>
      </w:pPr>
    </w:lvl>
    <w:lvl w:ilvl="3" w:tplc="74676669" w:tentative="1">
      <w:start w:val="1"/>
      <w:numFmt w:val="decimal"/>
      <w:lvlText w:val="%4."/>
      <w:lvlJc w:val="left"/>
      <w:pPr>
        <w:ind w:left="2880" w:hanging="360"/>
      </w:pPr>
    </w:lvl>
    <w:lvl w:ilvl="4" w:tplc="74676669" w:tentative="1">
      <w:start w:val="1"/>
      <w:numFmt w:val="lowerLetter"/>
      <w:lvlText w:val="%5."/>
      <w:lvlJc w:val="left"/>
      <w:pPr>
        <w:ind w:left="3600" w:hanging="360"/>
      </w:pPr>
    </w:lvl>
    <w:lvl w:ilvl="5" w:tplc="74676669" w:tentative="1">
      <w:start w:val="1"/>
      <w:numFmt w:val="lowerRoman"/>
      <w:lvlText w:val="%6."/>
      <w:lvlJc w:val="right"/>
      <w:pPr>
        <w:ind w:left="4320" w:hanging="180"/>
      </w:pPr>
    </w:lvl>
    <w:lvl w:ilvl="6" w:tplc="74676669" w:tentative="1">
      <w:start w:val="1"/>
      <w:numFmt w:val="decimal"/>
      <w:lvlText w:val="%7."/>
      <w:lvlJc w:val="left"/>
      <w:pPr>
        <w:ind w:left="5040" w:hanging="360"/>
      </w:pPr>
    </w:lvl>
    <w:lvl w:ilvl="7" w:tplc="74676669" w:tentative="1">
      <w:start w:val="1"/>
      <w:numFmt w:val="lowerLetter"/>
      <w:lvlText w:val="%8."/>
      <w:lvlJc w:val="left"/>
      <w:pPr>
        <w:ind w:left="5760" w:hanging="360"/>
      </w:pPr>
    </w:lvl>
    <w:lvl w:ilvl="8" w:tplc="74676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0">
    <w:multiLevelType w:val="hybridMultilevel"/>
    <w:lvl w:ilvl="0" w:tplc="84004588">
      <w:start w:val="1"/>
      <w:numFmt w:val="decimal"/>
      <w:lvlText w:val="%1."/>
      <w:lvlJc w:val="left"/>
      <w:pPr>
        <w:ind w:left="720" w:hanging="360"/>
      </w:pPr>
    </w:lvl>
    <w:lvl w:ilvl="1" w:tplc="84004588" w:tentative="1">
      <w:start w:val="1"/>
      <w:numFmt w:val="lowerLetter"/>
      <w:lvlText w:val="%2."/>
      <w:lvlJc w:val="left"/>
      <w:pPr>
        <w:ind w:left="1440" w:hanging="360"/>
      </w:pPr>
    </w:lvl>
    <w:lvl w:ilvl="2" w:tplc="84004588" w:tentative="1">
      <w:start w:val="1"/>
      <w:numFmt w:val="lowerRoman"/>
      <w:lvlText w:val="%3."/>
      <w:lvlJc w:val="right"/>
      <w:pPr>
        <w:ind w:left="2160" w:hanging="180"/>
      </w:pPr>
    </w:lvl>
    <w:lvl w:ilvl="3" w:tplc="84004588" w:tentative="1">
      <w:start w:val="1"/>
      <w:numFmt w:val="decimal"/>
      <w:lvlText w:val="%4."/>
      <w:lvlJc w:val="left"/>
      <w:pPr>
        <w:ind w:left="2880" w:hanging="360"/>
      </w:pPr>
    </w:lvl>
    <w:lvl w:ilvl="4" w:tplc="84004588" w:tentative="1">
      <w:start w:val="1"/>
      <w:numFmt w:val="lowerLetter"/>
      <w:lvlText w:val="%5."/>
      <w:lvlJc w:val="left"/>
      <w:pPr>
        <w:ind w:left="3600" w:hanging="360"/>
      </w:pPr>
    </w:lvl>
    <w:lvl w:ilvl="5" w:tplc="84004588" w:tentative="1">
      <w:start w:val="1"/>
      <w:numFmt w:val="lowerRoman"/>
      <w:lvlText w:val="%6."/>
      <w:lvlJc w:val="right"/>
      <w:pPr>
        <w:ind w:left="4320" w:hanging="180"/>
      </w:pPr>
    </w:lvl>
    <w:lvl w:ilvl="6" w:tplc="84004588" w:tentative="1">
      <w:start w:val="1"/>
      <w:numFmt w:val="decimal"/>
      <w:lvlText w:val="%7."/>
      <w:lvlJc w:val="left"/>
      <w:pPr>
        <w:ind w:left="5040" w:hanging="360"/>
      </w:pPr>
    </w:lvl>
    <w:lvl w:ilvl="7" w:tplc="84004588" w:tentative="1">
      <w:start w:val="1"/>
      <w:numFmt w:val="lowerLetter"/>
      <w:lvlText w:val="%8."/>
      <w:lvlJc w:val="left"/>
      <w:pPr>
        <w:ind w:left="5760" w:hanging="360"/>
      </w:pPr>
    </w:lvl>
    <w:lvl w:ilvl="8" w:tplc="84004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9">
    <w:multiLevelType w:val="hybridMultilevel"/>
    <w:lvl w:ilvl="0" w:tplc="13140022">
      <w:start w:val="1"/>
      <w:numFmt w:val="decimal"/>
      <w:lvlText w:val="%1."/>
      <w:lvlJc w:val="left"/>
      <w:pPr>
        <w:ind w:left="720" w:hanging="360"/>
      </w:pPr>
    </w:lvl>
    <w:lvl w:ilvl="1" w:tplc="13140022" w:tentative="1">
      <w:start w:val="1"/>
      <w:numFmt w:val="lowerLetter"/>
      <w:lvlText w:val="%2."/>
      <w:lvlJc w:val="left"/>
      <w:pPr>
        <w:ind w:left="1440" w:hanging="360"/>
      </w:pPr>
    </w:lvl>
    <w:lvl w:ilvl="2" w:tplc="13140022" w:tentative="1">
      <w:start w:val="1"/>
      <w:numFmt w:val="lowerRoman"/>
      <w:lvlText w:val="%3."/>
      <w:lvlJc w:val="right"/>
      <w:pPr>
        <w:ind w:left="2160" w:hanging="180"/>
      </w:pPr>
    </w:lvl>
    <w:lvl w:ilvl="3" w:tplc="13140022" w:tentative="1">
      <w:start w:val="1"/>
      <w:numFmt w:val="decimal"/>
      <w:lvlText w:val="%4."/>
      <w:lvlJc w:val="left"/>
      <w:pPr>
        <w:ind w:left="2880" w:hanging="360"/>
      </w:pPr>
    </w:lvl>
    <w:lvl w:ilvl="4" w:tplc="13140022" w:tentative="1">
      <w:start w:val="1"/>
      <w:numFmt w:val="lowerLetter"/>
      <w:lvlText w:val="%5."/>
      <w:lvlJc w:val="left"/>
      <w:pPr>
        <w:ind w:left="3600" w:hanging="360"/>
      </w:pPr>
    </w:lvl>
    <w:lvl w:ilvl="5" w:tplc="13140022" w:tentative="1">
      <w:start w:val="1"/>
      <w:numFmt w:val="lowerRoman"/>
      <w:lvlText w:val="%6."/>
      <w:lvlJc w:val="right"/>
      <w:pPr>
        <w:ind w:left="4320" w:hanging="180"/>
      </w:pPr>
    </w:lvl>
    <w:lvl w:ilvl="6" w:tplc="13140022" w:tentative="1">
      <w:start w:val="1"/>
      <w:numFmt w:val="decimal"/>
      <w:lvlText w:val="%7."/>
      <w:lvlJc w:val="left"/>
      <w:pPr>
        <w:ind w:left="5040" w:hanging="360"/>
      </w:pPr>
    </w:lvl>
    <w:lvl w:ilvl="7" w:tplc="13140022" w:tentative="1">
      <w:start w:val="1"/>
      <w:numFmt w:val="lowerLetter"/>
      <w:lvlText w:val="%8."/>
      <w:lvlJc w:val="left"/>
      <w:pPr>
        <w:ind w:left="5760" w:hanging="360"/>
      </w:pPr>
    </w:lvl>
    <w:lvl w:ilvl="8" w:tplc="13140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8">
    <w:multiLevelType w:val="hybridMultilevel"/>
    <w:lvl w:ilvl="0" w:tplc="17055099">
      <w:start w:val="1"/>
      <w:numFmt w:val="decimal"/>
      <w:lvlText w:val="%1."/>
      <w:lvlJc w:val="left"/>
      <w:pPr>
        <w:ind w:left="720" w:hanging="360"/>
      </w:pPr>
    </w:lvl>
    <w:lvl w:ilvl="1" w:tplc="17055099" w:tentative="1">
      <w:start w:val="1"/>
      <w:numFmt w:val="lowerLetter"/>
      <w:lvlText w:val="%2."/>
      <w:lvlJc w:val="left"/>
      <w:pPr>
        <w:ind w:left="1440" w:hanging="360"/>
      </w:pPr>
    </w:lvl>
    <w:lvl w:ilvl="2" w:tplc="17055099" w:tentative="1">
      <w:start w:val="1"/>
      <w:numFmt w:val="lowerRoman"/>
      <w:lvlText w:val="%3."/>
      <w:lvlJc w:val="right"/>
      <w:pPr>
        <w:ind w:left="2160" w:hanging="180"/>
      </w:pPr>
    </w:lvl>
    <w:lvl w:ilvl="3" w:tplc="17055099" w:tentative="1">
      <w:start w:val="1"/>
      <w:numFmt w:val="decimal"/>
      <w:lvlText w:val="%4."/>
      <w:lvlJc w:val="left"/>
      <w:pPr>
        <w:ind w:left="2880" w:hanging="360"/>
      </w:pPr>
    </w:lvl>
    <w:lvl w:ilvl="4" w:tplc="17055099" w:tentative="1">
      <w:start w:val="1"/>
      <w:numFmt w:val="lowerLetter"/>
      <w:lvlText w:val="%5."/>
      <w:lvlJc w:val="left"/>
      <w:pPr>
        <w:ind w:left="3600" w:hanging="360"/>
      </w:pPr>
    </w:lvl>
    <w:lvl w:ilvl="5" w:tplc="17055099" w:tentative="1">
      <w:start w:val="1"/>
      <w:numFmt w:val="lowerRoman"/>
      <w:lvlText w:val="%6."/>
      <w:lvlJc w:val="right"/>
      <w:pPr>
        <w:ind w:left="4320" w:hanging="180"/>
      </w:pPr>
    </w:lvl>
    <w:lvl w:ilvl="6" w:tplc="17055099" w:tentative="1">
      <w:start w:val="1"/>
      <w:numFmt w:val="decimal"/>
      <w:lvlText w:val="%7."/>
      <w:lvlJc w:val="left"/>
      <w:pPr>
        <w:ind w:left="5040" w:hanging="360"/>
      </w:pPr>
    </w:lvl>
    <w:lvl w:ilvl="7" w:tplc="17055099" w:tentative="1">
      <w:start w:val="1"/>
      <w:numFmt w:val="lowerLetter"/>
      <w:lvlText w:val="%8."/>
      <w:lvlJc w:val="left"/>
      <w:pPr>
        <w:ind w:left="5760" w:hanging="360"/>
      </w:pPr>
    </w:lvl>
    <w:lvl w:ilvl="8" w:tplc="17055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7">
    <w:multiLevelType w:val="hybridMultilevel"/>
    <w:lvl w:ilvl="0" w:tplc="30734171">
      <w:start w:val="1"/>
      <w:numFmt w:val="decimal"/>
      <w:lvlText w:val="%1."/>
      <w:lvlJc w:val="left"/>
      <w:pPr>
        <w:ind w:left="720" w:hanging="360"/>
      </w:pPr>
    </w:lvl>
    <w:lvl w:ilvl="1" w:tplc="30734171" w:tentative="1">
      <w:start w:val="1"/>
      <w:numFmt w:val="lowerLetter"/>
      <w:lvlText w:val="%2."/>
      <w:lvlJc w:val="left"/>
      <w:pPr>
        <w:ind w:left="1440" w:hanging="360"/>
      </w:pPr>
    </w:lvl>
    <w:lvl w:ilvl="2" w:tplc="30734171" w:tentative="1">
      <w:start w:val="1"/>
      <w:numFmt w:val="lowerRoman"/>
      <w:lvlText w:val="%3."/>
      <w:lvlJc w:val="right"/>
      <w:pPr>
        <w:ind w:left="2160" w:hanging="180"/>
      </w:pPr>
    </w:lvl>
    <w:lvl w:ilvl="3" w:tplc="30734171" w:tentative="1">
      <w:start w:val="1"/>
      <w:numFmt w:val="decimal"/>
      <w:lvlText w:val="%4."/>
      <w:lvlJc w:val="left"/>
      <w:pPr>
        <w:ind w:left="2880" w:hanging="360"/>
      </w:pPr>
    </w:lvl>
    <w:lvl w:ilvl="4" w:tplc="30734171" w:tentative="1">
      <w:start w:val="1"/>
      <w:numFmt w:val="lowerLetter"/>
      <w:lvlText w:val="%5."/>
      <w:lvlJc w:val="left"/>
      <w:pPr>
        <w:ind w:left="3600" w:hanging="360"/>
      </w:pPr>
    </w:lvl>
    <w:lvl w:ilvl="5" w:tplc="30734171" w:tentative="1">
      <w:start w:val="1"/>
      <w:numFmt w:val="lowerRoman"/>
      <w:lvlText w:val="%6."/>
      <w:lvlJc w:val="right"/>
      <w:pPr>
        <w:ind w:left="4320" w:hanging="180"/>
      </w:pPr>
    </w:lvl>
    <w:lvl w:ilvl="6" w:tplc="30734171" w:tentative="1">
      <w:start w:val="1"/>
      <w:numFmt w:val="decimal"/>
      <w:lvlText w:val="%7."/>
      <w:lvlJc w:val="left"/>
      <w:pPr>
        <w:ind w:left="5040" w:hanging="360"/>
      </w:pPr>
    </w:lvl>
    <w:lvl w:ilvl="7" w:tplc="30734171" w:tentative="1">
      <w:start w:val="1"/>
      <w:numFmt w:val="lowerLetter"/>
      <w:lvlText w:val="%8."/>
      <w:lvlJc w:val="left"/>
      <w:pPr>
        <w:ind w:left="5760" w:hanging="360"/>
      </w:pPr>
    </w:lvl>
    <w:lvl w:ilvl="8" w:tplc="30734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6">
    <w:multiLevelType w:val="hybridMultilevel"/>
    <w:lvl w:ilvl="0" w:tplc="90216145">
      <w:start w:val="1"/>
      <w:numFmt w:val="decimal"/>
      <w:lvlText w:val="%1."/>
      <w:lvlJc w:val="left"/>
      <w:pPr>
        <w:ind w:left="720" w:hanging="360"/>
      </w:pPr>
    </w:lvl>
    <w:lvl w:ilvl="1" w:tplc="90216145" w:tentative="1">
      <w:start w:val="1"/>
      <w:numFmt w:val="lowerLetter"/>
      <w:lvlText w:val="%2."/>
      <w:lvlJc w:val="left"/>
      <w:pPr>
        <w:ind w:left="1440" w:hanging="360"/>
      </w:pPr>
    </w:lvl>
    <w:lvl w:ilvl="2" w:tplc="90216145" w:tentative="1">
      <w:start w:val="1"/>
      <w:numFmt w:val="lowerRoman"/>
      <w:lvlText w:val="%3."/>
      <w:lvlJc w:val="right"/>
      <w:pPr>
        <w:ind w:left="2160" w:hanging="180"/>
      </w:pPr>
    </w:lvl>
    <w:lvl w:ilvl="3" w:tplc="90216145" w:tentative="1">
      <w:start w:val="1"/>
      <w:numFmt w:val="decimal"/>
      <w:lvlText w:val="%4."/>
      <w:lvlJc w:val="left"/>
      <w:pPr>
        <w:ind w:left="2880" w:hanging="360"/>
      </w:pPr>
    </w:lvl>
    <w:lvl w:ilvl="4" w:tplc="90216145" w:tentative="1">
      <w:start w:val="1"/>
      <w:numFmt w:val="lowerLetter"/>
      <w:lvlText w:val="%5."/>
      <w:lvlJc w:val="left"/>
      <w:pPr>
        <w:ind w:left="3600" w:hanging="360"/>
      </w:pPr>
    </w:lvl>
    <w:lvl w:ilvl="5" w:tplc="90216145" w:tentative="1">
      <w:start w:val="1"/>
      <w:numFmt w:val="lowerRoman"/>
      <w:lvlText w:val="%6."/>
      <w:lvlJc w:val="right"/>
      <w:pPr>
        <w:ind w:left="4320" w:hanging="180"/>
      </w:pPr>
    </w:lvl>
    <w:lvl w:ilvl="6" w:tplc="90216145" w:tentative="1">
      <w:start w:val="1"/>
      <w:numFmt w:val="decimal"/>
      <w:lvlText w:val="%7."/>
      <w:lvlJc w:val="left"/>
      <w:pPr>
        <w:ind w:left="5040" w:hanging="360"/>
      </w:pPr>
    </w:lvl>
    <w:lvl w:ilvl="7" w:tplc="90216145" w:tentative="1">
      <w:start w:val="1"/>
      <w:numFmt w:val="lowerLetter"/>
      <w:lvlText w:val="%8."/>
      <w:lvlJc w:val="left"/>
      <w:pPr>
        <w:ind w:left="5760" w:hanging="360"/>
      </w:pPr>
    </w:lvl>
    <w:lvl w:ilvl="8" w:tplc="90216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5">
    <w:multiLevelType w:val="hybridMultilevel"/>
    <w:lvl w:ilvl="0" w:tplc="68836467">
      <w:start w:val="1"/>
      <w:numFmt w:val="decimal"/>
      <w:lvlText w:val="%1."/>
      <w:lvlJc w:val="left"/>
      <w:pPr>
        <w:ind w:left="720" w:hanging="360"/>
      </w:pPr>
    </w:lvl>
    <w:lvl w:ilvl="1" w:tplc="68836467" w:tentative="1">
      <w:start w:val="1"/>
      <w:numFmt w:val="lowerLetter"/>
      <w:lvlText w:val="%2."/>
      <w:lvlJc w:val="left"/>
      <w:pPr>
        <w:ind w:left="1440" w:hanging="360"/>
      </w:pPr>
    </w:lvl>
    <w:lvl w:ilvl="2" w:tplc="68836467" w:tentative="1">
      <w:start w:val="1"/>
      <w:numFmt w:val="lowerRoman"/>
      <w:lvlText w:val="%3."/>
      <w:lvlJc w:val="right"/>
      <w:pPr>
        <w:ind w:left="2160" w:hanging="180"/>
      </w:pPr>
    </w:lvl>
    <w:lvl w:ilvl="3" w:tplc="68836467" w:tentative="1">
      <w:start w:val="1"/>
      <w:numFmt w:val="decimal"/>
      <w:lvlText w:val="%4."/>
      <w:lvlJc w:val="left"/>
      <w:pPr>
        <w:ind w:left="2880" w:hanging="360"/>
      </w:pPr>
    </w:lvl>
    <w:lvl w:ilvl="4" w:tplc="68836467" w:tentative="1">
      <w:start w:val="1"/>
      <w:numFmt w:val="lowerLetter"/>
      <w:lvlText w:val="%5."/>
      <w:lvlJc w:val="left"/>
      <w:pPr>
        <w:ind w:left="3600" w:hanging="360"/>
      </w:pPr>
    </w:lvl>
    <w:lvl w:ilvl="5" w:tplc="68836467" w:tentative="1">
      <w:start w:val="1"/>
      <w:numFmt w:val="lowerRoman"/>
      <w:lvlText w:val="%6."/>
      <w:lvlJc w:val="right"/>
      <w:pPr>
        <w:ind w:left="4320" w:hanging="180"/>
      </w:pPr>
    </w:lvl>
    <w:lvl w:ilvl="6" w:tplc="68836467" w:tentative="1">
      <w:start w:val="1"/>
      <w:numFmt w:val="decimal"/>
      <w:lvlText w:val="%7."/>
      <w:lvlJc w:val="left"/>
      <w:pPr>
        <w:ind w:left="5040" w:hanging="360"/>
      </w:pPr>
    </w:lvl>
    <w:lvl w:ilvl="7" w:tplc="68836467" w:tentative="1">
      <w:start w:val="1"/>
      <w:numFmt w:val="lowerLetter"/>
      <w:lvlText w:val="%8."/>
      <w:lvlJc w:val="left"/>
      <w:pPr>
        <w:ind w:left="5760" w:hanging="360"/>
      </w:pPr>
    </w:lvl>
    <w:lvl w:ilvl="8" w:tplc="68836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4">
    <w:multiLevelType w:val="hybridMultilevel"/>
    <w:lvl w:ilvl="0" w:tplc="55243254">
      <w:start w:val="1"/>
      <w:numFmt w:val="decimal"/>
      <w:lvlText w:val="%1."/>
      <w:lvlJc w:val="left"/>
      <w:pPr>
        <w:ind w:left="720" w:hanging="360"/>
      </w:pPr>
    </w:lvl>
    <w:lvl w:ilvl="1" w:tplc="55243254" w:tentative="1">
      <w:start w:val="1"/>
      <w:numFmt w:val="lowerLetter"/>
      <w:lvlText w:val="%2."/>
      <w:lvlJc w:val="left"/>
      <w:pPr>
        <w:ind w:left="1440" w:hanging="360"/>
      </w:pPr>
    </w:lvl>
    <w:lvl w:ilvl="2" w:tplc="55243254" w:tentative="1">
      <w:start w:val="1"/>
      <w:numFmt w:val="lowerRoman"/>
      <w:lvlText w:val="%3."/>
      <w:lvlJc w:val="right"/>
      <w:pPr>
        <w:ind w:left="2160" w:hanging="180"/>
      </w:pPr>
    </w:lvl>
    <w:lvl w:ilvl="3" w:tplc="55243254" w:tentative="1">
      <w:start w:val="1"/>
      <w:numFmt w:val="decimal"/>
      <w:lvlText w:val="%4."/>
      <w:lvlJc w:val="left"/>
      <w:pPr>
        <w:ind w:left="2880" w:hanging="360"/>
      </w:pPr>
    </w:lvl>
    <w:lvl w:ilvl="4" w:tplc="55243254" w:tentative="1">
      <w:start w:val="1"/>
      <w:numFmt w:val="lowerLetter"/>
      <w:lvlText w:val="%5."/>
      <w:lvlJc w:val="left"/>
      <w:pPr>
        <w:ind w:left="3600" w:hanging="360"/>
      </w:pPr>
    </w:lvl>
    <w:lvl w:ilvl="5" w:tplc="55243254" w:tentative="1">
      <w:start w:val="1"/>
      <w:numFmt w:val="lowerRoman"/>
      <w:lvlText w:val="%6."/>
      <w:lvlJc w:val="right"/>
      <w:pPr>
        <w:ind w:left="4320" w:hanging="180"/>
      </w:pPr>
    </w:lvl>
    <w:lvl w:ilvl="6" w:tplc="55243254" w:tentative="1">
      <w:start w:val="1"/>
      <w:numFmt w:val="decimal"/>
      <w:lvlText w:val="%7."/>
      <w:lvlJc w:val="left"/>
      <w:pPr>
        <w:ind w:left="5040" w:hanging="360"/>
      </w:pPr>
    </w:lvl>
    <w:lvl w:ilvl="7" w:tplc="55243254" w:tentative="1">
      <w:start w:val="1"/>
      <w:numFmt w:val="lowerLetter"/>
      <w:lvlText w:val="%8."/>
      <w:lvlJc w:val="left"/>
      <w:pPr>
        <w:ind w:left="5760" w:hanging="360"/>
      </w:pPr>
    </w:lvl>
    <w:lvl w:ilvl="8" w:tplc="55243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3">
    <w:multiLevelType w:val="hybridMultilevel"/>
    <w:lvl w:ilvl="0" w:tplc="54691703">
      <w:start w:val="1"/>
      <w:numFmt w:val="decimal"/>
      <w:lvlText w:val="%1."/>
      <w:lvlJc w:val="left"/>
      <w:pPr>
        <w:ind w:left="720" w:hanging="360"/>
      </w:pPr>
    </w:lvl>
    <w:lvl w:ilvl="1" w:tplc="54691703" w:tentative="1">
      <w:start w:val="1"/>
      <w:numFmt w:val="lowerLetter"/>
      <w:lvlText w:val="%2."/>
      <w:lvlJc w:val="left"/>
      <w:pPr>
        <w:ind w:left="1440" w:hanging="360"/>
      </w:pPr>
    </w:lvl>
    <w:lvl w:ilvl="2" w:tplc="54691703" w:tentative="1">
      <w:start w:val="1"/>
      <w:numFmt w:val="lowerRoman"/>
      <w:lvlText w:val="%3."/>
      <w:lvlJc w:val="right"/>
      <w:pPr>
        <w:ind w:left="2160" w:hanging="180"/>
      </w:pPr>
    </w:lvl>
    <w:lvl w:ilvl="3" w:tplc="54691703" w:tentative="1">
      <w:start w:val="1"/>
      <w:numFmt w:val="decimal"/>
      <w:lvlText w:val="%4."/>
      <w:lvlJc w:val="left"/>
      <w:pPr>
        <w:ind w:left="2880" w:hanging="360"/>
      </w:pPr>
    </w:lvl>
    <w:lvl w:ilvl="4" w:tplc="54691703" w:tentative="1">
      <w:start w:val="1"/>
      <w:numFmt w:val="lowerLetter"/>
      <w:lvlText w:val="%5."/>
      <w:lvlJc w:val="left"/>
      <w:pPr>
        <w:ind w:left="3600" w:hanging="360"/>
      </w:pPr>
    </w:lvl>
    <w:lvl w:ilvl="5" w:tplc="54691703" w:tentative="1">
      <w:start w:val="1"/>
      <w:numFmt w:val="lowerRoman"/>
      <w:lvlText w:val="%6."/>
      <w:lvlJc w:val="right"/>
      <w:pPr>
        <w:ind w:left="4320" w:hanging="180"/>
      </w:pPr>
    </w:lvl>
    <w:lvl w:ilvl="6" w:tplc="54691703" w:tentative="1">
      <w:start w:val="1"/>
      <w:numFmt w:val="decimal"/>
      <w:lvlText w:val="%7."/>
      <w:lvlJc w:val="left"/>
      <w:pPr>
        <w:ind w:left="5040" w:hanging="360"/>
      </w:pPr>
    </w:lvl>
    <w:lvl w:ilvl="7" w:tplc="54691703" w:tentative="1">
      <w:start w:val="1"/>
      <w:numFmt w:val="lowerLetter"/>
      <w:lvlText w:val="%8."/>
      <w:lvlJc w:val="left"/>
      <w:pPr>
        <w:ind w:left="5760" w:hanging="360"/>
      </w:pPr>
    </w:lvl>
    <w:lvl w:ilvl="8" w:tplc="54691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2">
    <w:multiLevelType w:val="hybridMultilevel"/>
    <w:lvl w:ilvl="0" w:tplc="29442404">
      <w:start w:val="1"/>
      <w:numFmt w:val="decimal"/>
      <w:lvlText w:val="%1."/>
      <w:lvlJc w:val="left"/>
      <w:pPr>
        <w:ind w:left="720" w:hanging="360"/>
      </w:pPr>
    </w:lvl>
    <w:lvl w:ilvl="1" w:tplc="29442404" w:tentative="1">
      <w:start w:val="1"/>
      <w:numFmt w:val="lowerLetter"/>
      <w:lvlText w:val="%2."/>
      <w:lvlJc w:val="left"/>
      <w:pPr>
        <w:ind w:left="1440" w:hanging="360"/>
      </w:pPr>
    </w:lvl>
    <w:lvl w:ilvl="2" w:tplc="29442404" w:tentative="1">
      <w:start w:val="1"/>
      <w:numFmt w:val="lowerRoman"/>
      <w:lvlText w:val="%3."/>
      <w:lvlJc w:val="right"/>
      <w:pPr>
        <w:ind w:left="2160" w:hanging="180"/>
      </w:pPr>
    </w:lvl>
    <w:lvl w:ilvl="3" w:tplc="29442404" w:tentative="1">
      <w:start w:val="1"/>
      <w:numFmt w:val="decimal"/>
      <w:lvlText w:val="%4."/>
      <w:lvlJc w:val="left"/>
      <w:pPr>
        <w:ind w:left="2880" w:hanging="360"/>
      </w:pPr>
    </w:lvl>
    <w:lvl w:ilvl="4" w:tplc="29442404" w:tentative="1">
      <w:start w:val="1"/>
      <w:numFmt w:val="lowerLetter"/>
      <w:lvlText w:val="%5."/>
      <w:lvlJc w:val="left"/>
      <w:pPr>
        <w:ind w:left="3600" w:hanging="360"/>
      </w:pPr>
    </w:lvl>
    <w:lvl w:ilvl="5" w:tplc="29442404" w:tentative="1">
      <w:start w:val="1"/>
      <w:numFmt w:val="lowerRoman"/>
      <w:lvlText w:val="%6."/>
      <w:lvlJc w:val="right"/>
      <w:pPr>
        <w:ind w:left="4320" w:hanging="180"/>
      </w:pPr>
    </w:lvl>
    <w:lvl w:ilvl="6" w:tplc="29442404" w:tentative="1">
      <w:start w:val="1"/>
      <w:numFmt w:val="decimal"/>
      <w:lvlText w:val="%7."/>
      <w:lvlJc w:val="left"/>
      <w:pPr>
        <w:ind w:left="5040" w:hanging="360"/>
      </w:pPr>
    </w:lvl>
    <w:lvl w:ilvl="7" w:tplc="29442404" w:tentative="1">
      <w:start w:val="1"/>
      <w:numFmt w:val="lowerLetter"/>
      <w:lvlText w:val="%8."/>
      <w:lvlJc w:val="left"/>
      <w:pPr>
        <w:ind w:left="5760" w:hanging="360"/>
      </w:pPr>
    </w:lvl>
    <w:lvl w:ilvl="8" w:tplc="29442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1">
    <w:multiLevelType w:val="hybridMultilevel"/>
    <w:lvl w:ilvl="0" w:tplc="57983988">
      <w:start w:val="1"/>
      <w:numFmt w:val="decimal"/>
      <w:lvlText w:val="%1."/>
      <w:lvlJc w:val="left"/>
      <w:pPr>
        <w:ind w:left="720" w:hanging="360"/>
      </w:pPr>
    </w:lvl>
    <w:lvl w:ilvl="1" w:tplc="57983988" w:tentative="1">
      <w:start w:val="1"/>
      <w:numFmt w:val="lowerLetter"/>
      <w:lvlText w:val="%2."/>
      <w:lvlJc w:val="left"/>
      <w:pPr>
        <w:ind w:left="1440" w:hanging="360"/>
      </w:pPr>
    </w:lvl>
    <w:lvl w:ilvl="2" w:tplc="57983988" w:tentative="1">
      <w:start w:val="1"/>
      <w:numFmt w:val="lowerRoman"/>
      <w:lvlText w:val="%3."/>
      <w:lvlJc w:val="right"/>
      <w:pPr>
        <w:ind w:left="2160" w:hanging="180"/>
      </w:pPr>
    </w:lvl>
    <w:lvl w:ilvl="3" w:tplc="57983988" w:tentative="1">
      <w:start w:val="1"/>
      <w:numFmt w:val="decimal"/>
      <w:lvlText w:val="%4."/>
      <w:lvlJc w:val="left"/>
      <w:pPr>
        <w:ind w:left="2880" w:hanging="360"/>
      </w:pPr>
    </w:lvl>
    <w:lvl w:ilvl="4" w:tplc="57983988" w:tentative="1">
      <w:start w:val="1"/>
      <w:numFmt w:val="lowerLetter"/>
      <w:lvlText w:val="%5."/>
      <w:lvlJc w:val="left"/>
      <w:pPr>
        <w:ind w:left="3600" w:hanging="360"/>
      </w:pPr>
    </w:lvl>
    <w:lvl w:ilvl="5" w:tplc="57983988" w:tentative="1">
      <w:start w:val="1"/>
      <w:numFmt w:val="lowerRoman"/>
      <w:lvlText w:val="%6."/>
      <w:lvlJc w:val="right"/>
      <w:pPr>
        <w:ind w:left="4320" w:hanging="180"/>
      </w:pPr>
    </w:lvl>
    <w:lvl w:ilvl="6" w:tplc="57983988" w:tentative="1">
      <w:start w:val="1"/>
      <w:numFmt w:val="decimal"/>
      <w:lvlText w:val="%7."/>
      <w:lvlJc w:val="left"/>
      <w:pPr>
        <w:ind w:left="5040" w:hanging="360"/>
      </w:pPr>
    </w:lvl>
    <w:lvl w:ilvl="7" w:tplc="57983988" w:tentative="1">
      <w:start w:val="1"/>
      <w:numFmt w:val="lowerLetter"/>
      <w:lvlText w:val="%8."/>
      <w:lvlJc w:val="left"/>
      <w:pPr>
        <w:ind w:left="5760" w:hanging="360"/>
      </w:pPr>
    </w:lvl>
    <w:lvl w:ilvl="8" w:tplc="57983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0">
    <w:multiLevelType w:val="hybridMultilevel"/>
    <w:lvl w:ilvl="0" w:tplc="43075452">
      <w:start w:val="1"/>
      <w:numFmt w:val="decimal"/>
      <w:lvlText w:val="%1."/>
      <w:lvlJc w:val="left"/>
      <w:pPr>
        <w:ind w:left="720" w:hanging="360"/>
      </w:pPr>
    </w:lvl>
    <w:lvl w:ilvl="1" w:tplc="43075452" w:tentative="1">
      <w:start w:val="1"/>
      <w:numFmt w:val="lowerLetter"/>
      <w:lvlText w:val="%2."/>
      <w:lvlJc w:val="left"/>
      <w:pPr>
        <w:ind w:left="1440" w:hanging="360"/>
      </w:pPr>
    </w:lvl>
    <w:lvl w:ilvl="2" w:tplc="43075452" w:tentative="1">
      <w:start w:val="1"/>
      <w:numFmt w:val="lowerRoman"/>
      <w:lvlText w:val="%3."/>
      <w:lvlJc w:val="right"/>
      <w:pPr>
        <w:ind w:left="2160" w:hanging="180"/>
      </w:pPr>
    </w:lvl>
    <w:lvl w:ilvl="3" w:tplc="43075452" w:tentative="1">
      <w:start w:val="1"/>
      <w:numFmt w:val="decimal"/>
      <w:lvlText w:val="%4."/>
      <w:lvlJc w:val="left"/>
      <w:pPr>
        <w:ind w:left="2880" w:hanging="360"/>
      </w:pPr>
    </w:lvl>
    <w:lvl w:ilvl="4" w:tplc="43075452" w:tentative="1">
      <w:start w:val="1"/>
      <w:numFmt w:val="lowerLetter"/>
      <w:lvlText w:val="%5."/>
      <w:lvlJc w:val="left"/>
      <w:pPr>
        <w:ind w:left="3600" w:hanging="360"/>
      </w:pPr>
    </w:lvl>
    <w:lvl w:ilvl="5" w:tplc="43075452" w:tentative="1">
      <w:start w:val="1"/>
      <w:numFmt w:val="lowerRoman"/>
      <w:lvlText w:val="%6."/>
      <w:lvlJc w:val="right"/>
      <w:pPr>
        <w:ind w:left="4320" w:hanging="180"/>
      </w:pPr>
    </w:lvl>
    <w:lvl w:ilvl="6" w:tplc="43075452" w:tentative="1">
      <w:start w:val="1"/>
      <w:numFmt w:val="decimal"/>
      <w:lvlText w:val="%7."/>
      <w:lvlJc w:val="left"/>
      <w:pPr>
        <w:ind w:left="5040" w:hanging="360"/>
      </w:pPr>
    </w:lvl>
    <w:lvl w:ilvl="7" w:tplc="43075452" w:tentative="1">
      <w:start w:val="1"/>
      <w:numFmt w:val="lowerLetter"/>
      <w:lvlText w:val="%8."/>
      <w:lvlJc w:val="left"/>
      <w:pPr>
        <w:ind w:left="5760" w:hanging="360"/>
      </w:pPr>
    </w:lvl>
    <w:lvl w:ilvl="8" w:tplc="43075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9">
    <w:multiLevelType w:val="hybridMultilevel"/>
    <w:lvl w:ilvl="0" w:tplc="50778312">
      <w:start w:val="1"/>
      <w:numFmt w:val="decimal"/>
      <w:lvlText w:val="%1."/>
      <w:lvlJc w:val="left"/>
      <w:pPr>
        <w:ind w:left="720" w:hanging="360"/>
      </w:pPr>
    </w:lvl>
    <w:lvl w:ilvl="1" w:tplc="50778312" w:tentative="1">
      <w:start w:val="1"/>
      <w:numFmt w:val="lowerLetter"/>
      <w:lvlText w:val="%2."/>
      <w:lvlJc w:val="left"/>
      <w:pPr>
        <w:ind w:left="1440" w:hanging="360"/>
      </w:pPr>
    </w:lvl>
    <w:lvl w:ilvl="2" w:tplc="50778312" w:tentative="1">
      <w:start w:val="1"/>
      <w:numFmt w:val="lowerRoman"/>
      <w:lvlText w:val="%3."/>
      <w:lvlJc w:val="right"/>
      <w:pPr>
        <w:ind w:left="2160" w:hanging="180"/>
      </w:pPr>
    </w:lvl>
    <w:lvl w:ilvl="3" w:tplc="50778312" w:tentative="1">
      <w:start w:val="1"/>
      <w:numFmt w:val="decimal"/>
      <w:lvlText w:val="%4."/>
      <w:lvlJc w:val="left"/>
      <w:pPr>
        <w:ind w:left="2880" w:hanging="360"/>
      </w:pPr>
    </w:lvl>
    <w:lvl w:ilvl="4" w:tplc="50778312" w:tentative="1">
      <w:start w:val="1"/>
      <w:numFmt w:val="lowerLetter"/>
      <w:lvlText w:val="%5."/>
      <w:lvlJc w:val="left"/>
      <w:pPr>
        <w:ind w:left="3600" w:hanging="360"/>
      </w:pPr>
    </w:lvl>
    <w:lvl w:ilvl="5" w:tplc="50778312" w:tentative="1">
      <w:start w:val="1"/>
      <w:numFmt w:val="lowerRoman"/>
      <w:lvlText w:val="%6."/>
      <w:lvlJc w:val="right"/>
      <w:pPr>
        <w:ind w:left="4320" w:hanging="180"/>
      </w:pPr>
    </w:lvl>
    <w:lvl w:ilvl="6" w:tplc="50778312" w:tentative="1">
      <w:start w:val="1"/>
      <w:numFmt w:val="decimal"/>
      <w:lvlText w:val="%7."/>
      <w:lvlJc w:val="left"/>
      <w:pPr>
        <w:ind w:left="5040" w:hanging="360"/>
      </w:pPr>
    </w:lvl>
    <w:lvl w:ilvl="7" w:tplc="50778312" w:tentative="1">
      <w:start w:val="1"/>
      <w:numFmt w:val="lowerLetter"/>
      <w:lvlText w:val="%8."/>
      <w:lvlJc w:val="left"/>
      <w:pPr>
        <w:ind w:left="5760" w:hanging="360"/>
      </w:pPr>
    </w:lvl>
    <w:lvl w:ilvl="8" w:tplc="5077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8">
    <w:multiLevelType w:val="hybridMultilevel"/>
    <w:lvl w:ilvl="0" w:tplc="84875418">
      <w:start w:val="1"/>
      <w:numFmt w:val="decimal"/>
      <w:lvlText w:val="%1."/>
      <w:lvlJc w:val="left"/>
      <w:pPr>
        <w:ind w:left="720" w:hanging="360"/>
      </w:pPr>
    </w:lvl>
    <w:lvl w:ilvl="1" w:tplc="84875418" w:tentative="1">
      <w:start w:val="1"/>
      <w:numFmt w:val="lowerLetter"/>
      <w:lvlText w:val="%2."/>
      <w:lvlJc w:val="left"/>
      <w:pPr>
        <w:ind w:left="1440" w:hanging="360"/>
      </w:pPr>
    </w:lvl>
    <w:lvl w:ilvl="2" w:tplc="84875418" w:tentative="1">
      <w:start w:val="1"/>
      <w:numFmt w:val="lowerRoman"/>
      <w:lvlText w:val="%3."/>
      <w:lvlJc w:val="right"/>
      <w:pPr>
        <w:ind w:left="2160" w:hanging="180"/>
      </w:pPr>
    </w:lvl>
    <w:lvl w:ilvl="3" w:tplc="84875418" w:tentative="1">
      <w:start w:val="1"/>
      <w:numFmt w:val="decimal"/>
      <w:lvlText w:val="%4."/>
      <w:lvlJc w:val="left"/>
      <w:pPr>
        <w:ind w:left="2880" w:hanging="360"/>
      </w:pPr>
    </w:lvl>
    <w:lvl w:ilvl="4" w:tplc="84875418" w:tentative="1">
      <w:start w:val="1"/>
      <w:numFmt w:val="lowerLetter"/>
      <w:lvlText w:val="%5."/>
      <w:lvlJc w:val="left"/>
      <w:pPr>
        <w:ind w:left="3600" w:hanging="360"/>
      </w:pPr>
    </w:lvl>
    <w:lvl w:ilvl="5" w:tplc="84875418" w:tentative="1">
      <w:start w:val="1"/>
      <w:numFmt w:val="lowerRoman"/>
      <w:lvlText w:val="%6."/>
      <w:lvlJc w:val="right"/>
      <w:pPr>
        <w:ind w:left="4320" w:hanging="180"/>
      </w:pPr>
    </w:lvl>
    <w:lvl w:ilvl="6" w:tplc="84875418" w:tentative="1">
      <w:start w:val="1"/>
      <w:numFmt w:val="decimal"/>
      <w:lvlText w:val="%7."/>
      <w:lvlJc w:val="left"/>
      <w:pPr>
        <w:ind w:left="5040" w:hanging="360"/>
      </w:pPr>
    </w:lvl>
    <w:lvl w:ilvl="7" w:tplc="84875418" w:tentative="1">
      <w:start w:val="1"/>
      <w:numFmt w:val="lowerLetter"/>
      <w:lvlText w:val="%8."/>
      <w:lvlJc w:val="left"/>
      <w:pPr>
        <w:ind w:left="5760" w:hanging="360"/>
      </w:pPr>
    </w:lvl>
    <w:lvl w:ilvl="8" w:tplc="84875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7">
    <w:multiLevelType w:val="hybridMultilevel"/>
    <w:lvl w:ilvl="0" w:tplc="99825877">
      <w:start w:val="1"/>
      <w:numFmt w:val="decimal"/>
      <w:lvlText w:val="%1."/>
      <w:lvlJc w:val="left"/>
      <w:pPr>
        <w:ind w:left="720" w:hanging="360"/>
      </w:pPr>
    </w:lvl>
    <w:lvl w:ilvl="1" w:tplc="99825877" w:tentative="1">
      <w:start w:val="1"/>
      <w:numFmt w:val="lowerLetter"/>
      <w:lvlText w:val="%2."/>
      <w:lvlJc w:val="left"/>
      <w:pPr>
        <w:ind w:left="1440" w:hanging="360"/>
      </w:pPr>
    </w:lvl>
    <w:lvl w:ilvl="2" w:tplc="99825877" w:tentative="1">
      <w:start w:val="1"/>
      <w:numFmt w:val="lowerRoman"/>
      <w:lvlText w:val="%3."/>
      <w:lvlJc w:val="right"/>
      <w:pPr>
        <w:ind w:left="2160" w:hanging="180"/>
      </w:pPr>
    </w:lvl>
    <w:lvl w:ilvl="3" w:tplc="99825877" w:tentative="1">
      <w:start w:val="1"/>
      <w:numFmt w:val="decimal"/>
      <w:lvlText w:val="%4."/>
      <w:lvlJc w:val="left"/>
      <w:pPr>
        <w:ind w:left="2880" w:hanging="360"/>
      </w:pPr>
    </w:lvl>
    <w:lvl w:ilvl="4" w:tplc="99825877" w:tentative="1">
      <w:start w:val="1"/>
      <w:numFmt w:val="lowerLetter"/>
      <w:lvlText w:val="%5."/>
      <w:lvlJc w:val="left"/>
      <w:pPr>
        <w:ind w:left="3600" w:hanging="360"/>
      </w:pPr>
    </w:lvl>
    <w:lvl w:ilvl="5" w:tplc="99825877" w:tentative="1">
      <w:start w:val="1"/>
      <w:numFmt w:val="lowerRoman"/>
      <w:lvlText w:val="%6."/>
      <w:lvlJc w:val="right"/>
      <w:pPr>
        <w:ind w:left="4320" w:hanging="180"/>
      </w:pPr>
    </w:lvl>
    <w:lvl w:ilvl="6" w:tplc="99825877" w:tentative="1">
      <w:start w:val="1"/>
      <w:numFmt w:val="decimal"/>
      <w:lvlText w:val="%7."/>
      <w:lvlJc w:val="left"/>
      <w:pPr>
        <w:ind w:left="5040" w:hanging="360"/>
      </w:pPr>
    </w:lvl>
    <w:lvl w:ilvl="7" w:tplc="99825877" w:tentative="1">
      <w:start w:val="1"/>
      <w:numFmt w:val="lowerLetter"/>
      <w:lvlText w:val="%8."/>
      <w:lvlJc w:val="left"/>
      <w:pPr>
        <w:ind w:left="5760" w:hanging="360"/>
      </w:pPr>
    </w:lvl>
    <w:lvl w:ilvl="8" w:tplc="99825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6">
    <w:multiLevelType w:val="hybridMultilevel"/>
    <w:lvl w:ilvl="0" w:tplc="67255348">
      <w:start w:val="1"/>
      <w:numFmt w:val="decimal"/>
      <w:lvlText w:val="%1."/>
      <w:lvlJc w:val="left"/>
      <w:pPr>
        <w:ind w:left="720" w:hanging="360"/>
      </w:pPr>
    </w:lvl>
    <w:lvl w:ilvl="1" w:tplc="67255348" w:tentative="1">
      <w:start w:val="1"/>
      <w:numFmt w:val="lowerLetter"/>
      <w:lvlText w:val="%2."/>
      <w:lvlJc w:val="left"/>
      <w:pPr>
        <w:ind w:left="1440" w:hanging="360"/>
      </w:pPr>
    </w:lvl>
    <w:lvl w:ilvl="2" w:tplc="67255348" w:tentative="1">
      <w:start w:val="1"/>
      <w:numFmt w:val="lowerRoman"/>
      <w:lvlText w:val="%3."/>
      <w:lvlJc w:val="right"/>
      <w:pPr>
        <w:ind w:left="2160" w:hanging="180"/>
      </w:pPr>
    </w:lvl>
    <w:lvl w:ilvl="3" w:tplc="67255348" w:tentative="1">
      <w:start w:val="1"/>
      <w:numFmt w:val="decimal"/>
      <w:lvlText w:val="%4."/>
      <w:lvlJc w:val="left"/>
      <w:pPr>
        <w:ind w:left="2880" w:hanging="360"/>
      </w:pPr>
    </w:lvl>
    <w:lvl w:ilvl="4" w:tplc="67255348" w:tentative="1">
      <w:start w:val="1"/>
      <w:numFmt w:val="lowerLetter"/>
      <w:lvlText w:val="%5."/>
      <w:lvlJc w:val="left"/>
      <w:pPr>
        <w:ind w:left="3600" w:hanging="360"/>
      </w:pPr>
    </w:lvl>
    <w:lvl w:ilvl="5" w:tplc="67255348" w:tentative="1">
      <w:start w:val="1"/>
      <w:numFmt w:val="lowerRoman"/>
      <w:lvlText w:val="%6."/>
      <w:lvlJc w:val="right"/>
      <w:pPr>
        <w:ind w:left="4320" w:hanging="180"/>
      </w:pPr>
    </w:lvl>
    <w:lvl w:ilvl="6" w:tplc="67255348" w:tentative="1">
      <w:start w:val="1"/>
      <w:numFmt w:val="decimal"/>
      <w:lvlText w:val="%7."/>
      <w:lvlJc w:val="left"/>
      <w:pPr>
        <w:ind w:left="5040" w:hanging="360"/>
      </w:pPr>
    </w:lvl>
    <w:lvl w:ilvl="7" w:tplc="67255348" w:tentative="1">
      <w:start w:val="1"/>
      <w:numFmt w:val="lowerLetter"/>
      <w:lvlText w:val="%8."/>
      <w:lvlJc w:val="left"/>
      <w:pPr>
        <w:ind w:left="5760" w:hanging="360"/>
      </w:pPr>
    </w:lvl>
    <w:lvl w:ilvl="8" w:tplc="67255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5">
    <w:multiLevelType w:val="hybridMultilevel"/>
    <w:lvl w:ilvl="0" w:tplc="27797467">
      <w:start w:val="1"/>
      <w:numFmt w:val="decimal"/>
      <w:lvlText w:val="%1."/>
      <w:lvlJc w:val="left"/>
      <w:pPr>
        <w:ind w:left="720" w:hanging="360"/>
      </w:pPr>
    </w:lvl>
    <w:lvl w:ilvl="1" w:tplc="27797467" w:tentative="1">
      <w:start w:val="1"/>
      <w:numFmt w:val="lowerLetter"/>
      <w:lvlText w:val="%2."/>
      <w:lvlJc w:val="left"/>
      <w:pPr>
        <w:ind w:left="1440" w:hanging="360"/>
      </w:pPr>
    </w:lvl>
    <w:lvl w:ilvl="2" w:tplc="27797467" w:tentative="1">
      <w:start w:val="1"/>
      <w:numFmt w:val="lowerRoman"/>
      <w:lvlText w:val="%3."/>
      <w:lvlJc w:val="right"/>
      <w:pPr>
        <w:ind w:left="2160" w:hanging="180"/>
      </w:pPr>
    </w:lvl>
    <w:lvl w:ilvl="3" w:tplc="27797467" w:tentative="1">
      <w:start w:val="1"/>
      <w:numFmt w:val="decimal"/>
      <w:lvlText w:val="%4."/>
      <w:lvlJc w:val="left"/>
      <w:pPr>
        <w:ind w:left="2880" w:hanging="360"/>
      </w:pPr>
    </w:lvl>
    <w:lvl w:ilvl="4" w:tplc="27797467" w:tentative="1">
      <w:start w:val="1"/>
      <w:numFmt w:val="lowerLetter"/>
      <w:lvlText w:val="%5."/>
      <w:lvlJc w:val="left"/>
      <w:pPr>
        <w:ind w:left="3600" w:hanging="360"/>
      </w:pPr>
    </w:lvl>
    <w:lvl w:ilvl="5" w:tplc="27797467" w:tentative="1">
      <w:start w:val="1"/>
      <w:numFmt w:val="lowerRoman"/>
      <w:lvlText w:val="%6."/>
      <w:lvlJc w:val="right"/>
      <w:pPr>
        <w:ind w:left="4320" w:hanging="180"/>
      </w:pPr>
    </w:lvl>
    <w:lvl w:ilvl="6" w:tplc="27797467" w:tentative="1">
      <w:start w:val="1"/>
      <w:numFmt w:val="decimal"/>
      <w:lvlText w:val="%7."/>
      <w:lvlJc w:val="left"/>
      <w:pPr>
        <w:ind w:left="5040" w:hanging="360"/>
      </w:pPr>
    </w:lvl>
    <w:lvl w:ilvl="7" w:tplc="27797467" w:tentative="1">
      <w:start w:val="1"/>
      <w:numFmt w:val="lowerLetter"/>
      <w:lvlText w:val="%8."/>
      <w:lvlJc w:val="left"/>
      <w:pPr>
        <w:ind w:left="5760" w:hanging="360"/>
      </w:pPr>
    </w:lvl>
    <w:lvl w:ilvl="8" w:tplc="27797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4">
    <w:multiLevelType w:val="hybridMultilevel"/>
    <w:lvl w:ilvl="0" w:tplc="83690537">
      <w:start w:val="1"/>
      <w:numFmt w:val="decimal"/>
      <w:lvlText w:val="%1."/>
      <w:lvlJc w:val="left"/>
      <w:pPr>
        <w:ind w:left="720" w:hanging="360"/>
      </w:pPr>
    </w:lvl>
    <w:lvl w:ilvl="1" w:tplc="83690537" w:tentative="1">
      <w:start w:val="1"/>
      <w:numFmt w:val="lowerLetter"/>
      <w:lvlText w:val="%2."/>
      <w:lvlJc w:val="left"/>
      <w:pPr>
        <w:ind w:left="1440" w:hanging="360"/>
      </w:pPr>
    </w:lvl>
    <w:lvl w:ilvl="2" w:tplc="83690537" w:tentative="1">
      <w:start w:val="1"/>
      <w:numFmt w:val="lowerRoman"/>
      <w:lvlText w:val="%3."/>
      <w:lvlJc w:val="right"/>
      <w:pPr>
        <w:ind w:left="2160" w:hanging="180"/>
      </w:pPr>
    </w:lvl>
    <w:lvl w:ilvl="3" w:tplc="83690537" w:tentative="1">
      <w:start w:val="1"/>
      <w:numFmt w:val="decimal"/>
      <w:lvlText w:val="%4."/>
      <w:lvlJc w:val="left"/>
      <w:pPr>
        <w:ind w:left="2880" w:hanging="360"/>
      </w:pPr>
    </w:lvl>
    <w:lvl w:ilvl="4" w:tplc="83690537" w:tentative="1">
      <w:start w:val="1"/>
      <w:numFmt w:val="lowerLetter"/>
      <w:lvlText w:val="%5."/>
      <w:lvlJc w:val="left"/>
      <w:pPr>
        <w:ind w:left="3600" w:hanging="360"/>
      </w:pPr>
    </w:lvl>
    <w:lvl w:ilvl="5" w:tplc="83690537" w:tentative="1">
      <w:start w:val="1"/>
      <w:numFmt w:val="lowerRoman"/>
      <w:lvlText w:val="%6."/>
      <w:lvlJc w:val="right"/>
      <w:pPr>
        <w:ind w:left="4320" w:hanging="180"/>
      </w:pPr>
    </w:lvl>
    <w:lvl w:ilvl="6" w:tplc="83690537" w:tentative="1">
      <w:start w:val="1"/>
      <w:numFmt w:val="decimal"/>
      <w:lvlText w:val="%7."/>
      <w:lvlJc w:val="left"/>
      <w:pPr>
        <w:ind w:left="5040" w:hanging="360"/>
      </w:pPr>
    </w:lvl>
    <w:lvl w:ilvl="7" w:tplc="83690537" w:tentative="1">
      <w:start w:val="1"/>
      <w:numFmt w:val="lowerLetter"/>
      <w:lvlText w:val="%8."/>
      <w:lvlJc w:val="left"/>
      <w:pPr>
        <w:ind w:left="5760" w:hanging="360"/>
      </w:pPr>
    </w:lvl>
    <w:lvl w:ilvl="8" w:tplc="83690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3">
    <w:multiLevelType w:val="hybridMultilevel"/>
    <w:lvl w:ilvl="0" w:tplc="21396835">
      <w:start w:val="1"/>
      <w:numFmt w:val="decimal"/>
      <w:lvlText w:val="%1."/>
      <w:lvlJc w:val="left"/>
      <w:pPr>
        <w:ind w:left="720" w:hanging="360"/>
      </w:pPr>
    </w:lvl>
    <w:lvl w:ilvl="1" w:tplc="21396835" w:tentative="1">
      <w:start w:val="1"/>
      <w:numFmt w:val="lowerLetter"/>
      <w:lvlText w:val="%2."/>
      <w:lvlJc w:val="left"/>
      <w:pPr>
        <w:ind w:left="1440" w:hanging="360"/>
      </w:pPr>
    </w:lvl>
    <w:lvl w:ilvl="2" w:tplc="21396835" w:tentative="1">
      <w:start w:val="1"/>
      <w:numFmt w:val="lowerRoman"/>
      <w:lvlText w:val="%3."/>
      <w:lvlJc w:val="right"/>
      <w:pPr>
        <w:ind w:left="2160" w:hanging="180"/>
      </w:pPr>
    </w:lvl>
    <w:lvl w:ilvl="3" w:tplc="21396835" w:tentative="1">
      <w:start w:val="1"/>
      <w:numFmt w:val="decimal"/>
      <w:lvlText w:val="%4."/>
      <w:lvlJc w:val="left"/>
      <w:pPr>
        <w:ind w:left="2880" w:hanging="360"/>
      </w:pPr>
    </w:lvl>
    <w:lvl w:ilvl="4" w:tplc="21396835" w:tentative="1">
      <w:start w:val="1"/>
      <w:numFmt w:val="lowerLetter"/>
      <w:lvlText w:val="%5."/>
      <w:lvlJc w:val="left"/>
      <w:pPr>
        <w:ind w:left="3600" w:hanging="360"/>
      </w:pPr>
    </w:lvl>
    <w:lvl w:ilvl="5" w:tplc="21396835" w:tentative="1">
      <w:start w:val="1"/>
      <w:numFmt w:val="lowerRoman"/>
      <w:lvlText w:val="%6."/>
      <w:lvlJc w:val="right"/>
      <w:pPr>
        <w:ind w:left="4320" w:hanging="180"/>
      </w:pPr>
    </w:lvl>
    <w:lvl w:ilvl="6" w:tplc="21396835" w:tentative="1">
      <w:start w:val="1"/>
      <w:numFmt w:val="decimal"/>
      <w:lvlText w:val="%7."/>
      <w:lvlJc w:val="left"/>
      <w:pPr>
        <w:ind w:left="5040" w:hanging="360"/>
      </w:pPr>
    </w:lvl>
    <w:lvl w:ilvl="7" w:tplc="21396835" w:tentative="1">
      <w:start w:val="1"/>
      <w:numFmt w:val="lowerLetter"/>
      <w:lvlText w:val="%8."/>
      <w:lvlJc w:val="left"/>
      <w:pPr>
        <w:ind w:left="5760" w:hanging="360"/>
      </w:pPr>
    </w:lvl>
    <w:lvl w:ilvl="8" w:tplc="21396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2">
    <w:multiLevelType w:val="hybridMultilevel"/>
    <w:lvl w:ilvl="0" w:tplc="42188755">
      <w:start w:val="1"/>
      <w:numFmt w:val="decimal"/>
      <w:lvlText w:val="%1."/>
      <w:lvlJc w:val="left"/>
      <w:pPr>
        <w:ind w:left="720" w:hanging="360"/>
      </w:pPr>
    </w:lvl>
    <w:lvl w:ilvl="1" w:tplc="42188755" w:tentative="1">
      <w:start w:val="1"/>
      <w:numFmt w:val="lowerLetter"/>
      <w:lvlText w:val="%2."/>
      <w:lvlJc w:val="left"/>
      <w:pPr>
        <w:ind w:left="1440" w:hanging="360"/>
      </w:pPr>
    </w:lvl>
    <w:lvl w:ilvl="2" w:tplc="42188755" w:tentative="1">
      <w:start w:val="1"/>
      <w:numFmt w:val="lowerRoman"/>
      <w:lvlText w:val="%3."/>
      <w:lvlJc w:val="right"/>
      <w:pPr>
        <w:ind w:left="2160" w:hanging="180"/>
      </w:pPr>
    </w:lvl>
    <w:lvl w:ilvl="3" w:tplc="42188755" w:tentative="1">
      <w:start w:val="1"/>
      <w:numFmt w:val="decimal"/>
      <w:lvlText w:val="%4."/>
      <w:lvlJc w:val="left"/>
      <w:pPr>
        <w:ind w:left="2880" w:hanging="360"/>
      </w:pPr>
    </w:lvl>
    <w:lvl w:ilvl="4" w:tplc="42188755" w:tentative="1">
      <w:start w:val="1"/>
      <w:numFmt w:val="lowerLetter"/>
      <w:lvlText w:val="%5."/>
      <w:lvlJc w:val="left"/>
      <w:pPr>
        <w:ind w:left="3600" w:hanging="360"/>
      </w:pPr>
    </w:lvl>
    <w:lvl w:ilvl="5" w:tplc="42188755" w:tentative="1">
      <w:start w:val="1"/>
      <w:numFmt w:val="lowerRoman"/>
      <w:lvlText w:val="%6."/>
      <w:lvlJc w:val="right"/>
      <w:pPr>
        <w:ind w:left="4320" w:hanging="180"/>
      </w:pPr>
    </w:lvl>
    <w:lvl w:ilvl="6" w:tplc="42188755" w:tentative="1">
      <w:start w:val="1"/>
      <w:numFmt w:val="decimal"/>
      <w:lvlText w:val="%7."/>
      <w:lvlJc w:val="left"/>
      <w:pPr>
        <w:ind w:left="5040" w:hanging="360"/>
      </w:pPr>
    </w:lvl>
    <w:lvl w:ilvl="7" w:tplc="42188755" w:tentative="1">
      <w:start w:val="1"/>
      <w:numFmt w:val="lowerLetter"/>
      <w:lvlText w:val="%8."/>
      <w:lvlJc w:val="left"/>
      <w:pPr>
        <w:ind w:left="5760" w:hanging="360"/>
      </w:pPr>
    </w:lvl>
    <w:lvl w:ilvl="8" w:tplc="42188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1">
    <w:multiLevelType w:val="hybridMultilevel"/>
    <w:lvl w:ilvl="0" w:tplc="98385865">
      <w:start w:val="1"/>
      <w:numFmt w:val="decimal"/>
      <w:lvlText w:val="%1."/>
      <w:lvlJc w:val="left"/>
      <w:pPr>
        <w:ind w:left="720" w:hanging="360"/>
      </w:pPr>
    </w:lvl>
    <w:lvl w:ilvl="1" w:tplc="98385865" w:tentative="1">
      <w:start w:val="1"/>
      <w:numFmt w:val="lowerLetter"/>
      <w:lvlText w:val="%2."/>
      <w:lvlJc w:val="left"/>
      <w:pPr>
        <w:ind w:left="1440" w:hanging="360"/>
      </w:pPr>
    </w:lvl>
    <w:lvl w:ilvl="2" w:tplc="98385865" w:tentative="1">
      <w:start w:val="1"/>
      <w:numFmt w:val="lowerRoman"/>
      <w:lvlText w:val="%3."/>
      <w:lvlJc w:val="right"/>
      <w:pPr>
        <w:ind w:left="2160" w:hanging="180"/>
      </w:pPr>
    </w:lvl>
    <w:lvl w:ilvl="3" w:tplc="98385865" w:tentative="1">
      <w:start w:val="1"/>
      <w:numFmt w:val="decimal"/>
      <w:lvlText w:val="%4."/>
      <w:lvlJc w:val="left"/>
      <w:pPr>
        <w:ind w:left="2880" w:hanging="360"/>
      </w:pPr>
    </w:lvl>
    <w:lvl w:ilvl="4" w:tplc="98385865" w:tentative="1">
      <w:start w:val="1"/>
      <w:numFmt w:val="lowerLetter"/>
      <w:lvlText w:val="%5."/>
      <w:lvlJc w:val="left"/>
      <w:pPr>
        <w:ind w:left="3600" w:hanging="360"/>
      </w:pPr>
    </w:lvl>
    <w:lvl w:ilvl="5" w:tplc="98385865" w:tentative="1">
      <w:start w:val="1"/>
      <w:numFmt w:val="lowerRoman"/>
      <w:lvlText w:val="%6."/>
      <w:lvlJc w:val="right"/>
      <w:pPr>
        <w:ind w:left="4320" w:hanging="180"/>
      </w:pPr>
    </w:lvl>
    <w:lvl w:ilvl="6" w:tplc="98385865" w:tentative="1">
      <w:start w:val="1"/>
      <w:numFmt w:val="decimal"/>
      <w:lvlText w:val="%7."/>
      <w:lvlJc w:val="left"/>
      <w:pPr>
        <w:ind w:left="5040" w:hanging="360"/>
      </w:pPr>
    </w:lvl>
    <w:lvl w:ilvl="7" w:tplc="98385865" w:tentative="1">
      <w:start w:val="1"/>
      <w:numFmt w:val="lowerLetter"/>
      <w:lvlText w:val="%8."/>
      <w:lvlJc w:val="left"/>
      <w:pPr>
        <w:ind w:left="5760" w:hanging="360"/>
      </w:pPr>
    </w:lvl>
    <w:lvl w:ilvl="8" w:tplc="98385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0">
    <w:multiLevelType w:val="hybridMultilevel"/>
    <w:lvl w:ilvl="0" w:tplc="39359994">
      <w:start w:val="1"/>
      <w:numFmt w:val="decimal"/>
      <w:lvlText w:val="%1."/>
      <w:lvlJc w:val="left"/>
      <w:pPr>
        <w:ind w:left="720" w:hanging="360"/>
      </w:pPr>
    </w:lvl>
    <w:lvl w:ilvl="1" w:tplc="39359994" w:tentative="1">
      <w:start w:val="1"/>
      <w:numFmt w:val="lowerLetter"/>
      <w:lvlText w:val="%2."/>
      <w:lvlJc w:val="left"/>
      <w:pPr>
        <w:ind w:left="1440" w:hanging="360"/>
      </w:pPr>
    </w:lvl>
    <w:lvl w:ilvl="2" w:tplc="39359994" w:tentative="1">
      <w:start w:val="1"/>
      <w:numFmt w:val="lowerRoman"/>
      <w:lvlText w:val="%3."/>
      <w:lvlJc w:val="right"/>
      <w:pPr>
        <w:ind w:left="2160" w:hanging="180"/>
      </w:pPr>
    </w:lvl>
    <w:lvl w:ilvl="3" w:tplc="39359994" w:tentative="1">
      <w:start w:val="1"/>
      <w:numFmt w:val="decimal"/>
      <w:lvlText w:val="%4."/>
      <w:lvlJc w:val="left"/>
      <w:pPr>
        <w:ind w:left="2880" w:hanging="360"/>
      </w:pPr>
    </w:lvl>
    <w:lvl w:ilvl="4" w:tplc="39359994" w:tentative="1">
      <w:start w:val="1"/>
      <w:numFmt w:val="lowerLetter"/>
      <w:lvlText w:val="%5."/>
      <w:lvlJc w:val="left"/>
      <w:pPr>
        <w:ind w:left="3600" w:hanging="360"/>
      </w:pPr>
    </w:lvl>
    <w:lvl w:ilvl="5" w:tplc="39359994" w:tentative="1">
      <w:start w:val="1"/>
      <w:numFmt w:val="lowerRoman"/>
      <w:lvlText w:val="%6."/>
      <w:lvlJc w:val="right"/>
      <w:pPr>
        <w:ind w:left="4320" w:hanging="180"/>
      </w:pPr>
    </w:lvl>
    <w:lvl w:ilvl="6" w:tplc="39359994" w:tentative="1">
      <w:start w:val="1"/>
      <w:numFmt w:val="decimal"/>
      <w:lvlText w:val="%7."/>
      <w:lvlJc w:val="left"/>
      <w:pPr>
        <w:ind w:left="5040" w:hanging="360"/>
      </w:pPr>
    </w:lvl>
    <w:lvl w:ilvl="7" w:tplc="39359994" w:tentative="1">
      <w:start w:val="1"/>
      <w:numFmt w:val="lowerLetter"/>
      <w:lvlText w:val="%8."/>
      <w:lvlJc w:val="left"/>
      <w:pPr>
        <w:ind w:left="5760" w:hanging="360"/>
      </w:pPr>
    </w:lvl>
    <w:lvl w:ilvl="8" w:tplc="39359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9">
    <w:multiLevelType w:val="hybridMultilevel"/>
    <w:lvl w:ilvl="0" w:tplc="23333709">
      <w:start w:val="1"/>
      <w:numFmt w:val="decimal"/>
      <w:lvlText w:val="%1."/>
      <w:lvlJc w:val="left"/>
      <w:pPr>
        <w:ind w:left="720" w:hanging="360"/>
      </w:pPr>
    </w:lvl>
    <w:lvl w:ilvl="1" w:tplc="23333709" w:tentative="1">
      <w:start w:val="1"/>
      <w:numFmt w:val="lowerLetter"/>
      <w:lvlText w:val="%2."/>
      <w:lvlJc w:val="left"/>
      <w:pPr>
        <w:ind w:left="1440" w:hanging="360"/>
      </w:pPr>
    </w:lvl>
    <w:lvl w:ilvl="2" w:tplc="23333709" w:tentative="1">
      <w:start w:val="1"/>
      <w:numFmt w:val="lowerRoman"/>
      <w:lvlText w:val="%3."/>
      <w:lvlJc w:val="right"/>
      <w:pPr>
        <w:ind w:left="2160" w:hanging="180"/>
      </w:pPr>
    </w:lvl>
    <w:lvl w:ilvl="3" w:tplc="23333709" w:tentative="1">
      <w:start w:val="1"/>
      <w:numFmt w:val="decimal"/>
      <w:lvlText w:val="%4."/>
      <w:lvlJc w:val="left"/>
      <w:pPr>
        <w:ind w:left="2880" w:hanging="360"/>
      </w:pPr>
    </w:lvl>
    <w:lvl w:ilvl="4" w:tplc="23333709" w:tentative="1">
      <w:start w:val="1"/>
      <w:numFmt w:val="lowerLetter"/>
      <w:lvlText w:val="%5."/>
      <w:lvlJc w:val="left"/>
      <w:pPr>
        <w:ind w:left="3600" w:hanging="360"/>
      </w:pPr>
    </w:lvl>
    <w:lvl w:ilvl="5" w:tplc="23333709" w:tentative="1">
      <w:start w:val="1"/>
      <w:numFmt w:val="lowerRoman"/>
      <w:lvlText w:val="%6."/>
      <w:lvlJc w:val="right"/>
      <w:pPr>
        <w:ind w:left="4320" w:hanging="180"/>
      </w:pPr>
    </w:lvl>
    <w:lvl w:ilvl="6" w:tplc="23333709" w:tentative="1">
      <w:start w:val="1"/>
      <w:numFmt w:val="decimal"/>
      <w:lvlText w:val="%7."/>
      <w:lvlJc w:val="left"/>
      <w:pPr>
        <w:ind w:left="5040" w:hanging="360"/>
      </w:pPr>
    </w:lvl>
    <w:lvl w:ilvl="7" w:tplc="23333709" w:tentative="1">
      <w:start w:val="1"/>
      <w:numFmt w:val="lowerLetter"/>
      <w:lvlText w:val="%8."/>
      <w:lvlJc w:val="left"/>
      <w:pPr>
        <w:ind w:left="5760" w:hanging="360"/>
      </w:pPr>
    </w:lvl>
    <w:lvl w:ilvl="8" w:tplc="23333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8">
    <w:multiLevelType w:val="hybridMultilevel"/>
    <w:lvl w:ilvl="0" w:tplc="27627585">
      <w:start w:val="1"/>
      <w:numFmt w:val="decimal"/>
      <w:lvlText w:val="%1."/>
      <w:lvlJc w:val="left"/>
      <w:pPr>
        <w:ind w:left="720" w:hanging="360"/>
      </w:pPr>
    </w:lvl>
    <w:lvl w:ilvl="1" w:tplc="27627585" w:tentative="1">
      <w:start w:val="1"/>
      <w:numFmt w:val="lowerLetter"/>
      <w:lvlText w:val="%2."/>
      <w:lvlJc w:val="left"/>
      <w:pPr>
        <w:ind w:left="1440" w:hanging="360"/>
      </w:pPr>
    </w:lvl>
    <w:lvl w:ilvl="2" w:tplc="27627585" w:tentative="1">
      <w:start w:val="1"/>
      <w:numFmt w:val="lowerRoman"/>
      <w:lvlText w:val="%3."/>
      <w:lvlJc w:val="right"/>
      <w:pPr>
        <w:ind w:left="2160" w:hanging="180"/>
      </w:pPr>
    </w:lvl>
    <w:lvl w:ilvl="3" w:tplc="27627585" w:tentative="1">
      <w:start w:val="1"/>
      <w:numFmt w:val="decimal"/>
      <w:lvlText w:val="%4."/>
      <w:lvlJc w:val="left"/>
      <w:pPr>
        <w:ind w:left="2880" w:hanging="360"/>
      </w:pPr>
    </w:lvl>
    <w:lvl w:ilvl="4" w:tplc="27627585" w:tentative="1">
      <w:start w:val="1"/>
      <w:numFmt w:val="lowerLetter"/>
      <w:lvlText w:val="%5."/>
      <w:lvlJc w:val="left"/>
      <w:pPr>
        <w:ind w:left="3600" w:hanging="360"/>
      </w:pPr>
    </w:lvl>
    <w:lvl w:ilvl="5" w:tplc="27627585" w:tentative="1">
      <w:start w:val="1"/>
      <w:numFmt w:val="lowerRoman"/>
      <w:lvlText w:val="%6."/>
      <w:lvlJc w:val="right"/>
      <w:pPr>
        <w:ind w:left="4320" w:hanging="180"/>
      </w:pPr>
    </w:lvl>
    <w:lvl w:ilvl="6" w:tplc="27627585" w:tentative="1">
      <w:start w:val="1"/>
      <w:numFmt w:val="decimal"/>
      <w:lvlText w:val="%7."/>
      <w:lvlJc w:val="left"/>
      <w:pPr>
        <w:ind w:left="5040" w:hanging="360"/>
      </w:pPr>
    </w:lvl>
    <w:lvl w:ilvl="7" w:tplc="27627585" w:tentative="1">
      <w:start w:val="1"/>
      <w:numFmt w:val="lowerLetter"/>
      <w:lvlText w:val="%8."/>
      <w:lvlJc w:val="left"/>
      <w:pPr>
        <w:ind w:left="5760" w:hanging="360"/>
      </w:pPr>
    </w:lvl>
    <w:lvl w:ilvl="8" w:tplc="27627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7">
    <w:multiLevelType w:val="hybridMultilevel"/>
    <w:lvl w:ilvl="0" w:tplc="63854229">
      <w:start w:val="1"/>
      <w:numFmt w:val="decimal"/>
      <w:lvlText w:val="%1."/>
      <w:lvlJc w:val="left"/>
      <w:pPr>
        <w:ind w:left="720" w:hanging="360"/>
      </w:pPr>
    </w:lvl>
    <w:lvl w:ilvl="1" w:tplc="63854229" w:tentative="1">
      <w:start w:val="1"/>
      <w:numFmt w:val="lowerLetter"/>
      <w:lvlText w:val="%2."/>
      <w:lvlJc w:val="left"/>
      <w:pPr>
        <w:ind w:left="1440" w:hanging="360"/>
      </w:pPr>
    </w:lvl>
    <w:lvl w:ilvl="2" w:tplc="63854229" w:tentative="1">
      <w:start w:val="1"/>
      <w:numFmt w:val="lowerRoman"/>
      <w:lvlText w:val="%3."/>
      <w:lvlJc w:val="right"/>
      <w:pPr>
        <w:ind w:left="2160" w:hanging="180"/>
      </w:pPr>
    </w:lvl>
    <w:lvl w:ilvl="3" w:tplc="63854229" w:tentative="1">
      <w:start w:val="1"/>
      <w:numFmt w:val="decimal"/>
      <w:lvlText w:val="%4."/>
      <w:lvlJc w:val="left"/>
      <w:pPr>
        <w:ind w:left="2880" w:hanging="360"/>
      </w:pPr>
    </w:lvl>
    <w:lvl w:ilvl="4" w:tplc="63854229" w:tentative="1">
      <w:start w:val="1"/>
      <w:numFmt w:val="lowerLetter"/>
      <w:lvlText w:val="%5."/>
      <w:lvlJc w:val="left"/>
      <w:pPr>
        <w:ind w:left="3600" w:hanging="360"/>
      </w:pPr>
    </w:lvl>
    <w:lvl w:ilvl="5" w:tplc="63854229" w:tentative="1">
      <w:start w:val="1"/>
      <w:numFmt w:val="lowerRoman"/>
      <w:lvlText w:val="%6."/>
      <w:lvlJc w:val="right"/>
      <w:pPr>
        <w:ind w:left="4320" w:hanging="180"/>
      </w:pPr>
    </w:lvl>
    <w:lvl w:ilvl="6" w:tplc="63854229" w:tentative="1">
      <w:start w:val="1"/>
      <w:numFmt w:val="decimal"/>
      <w:lvlText w:val="%7."/>
      <w:lvlJc w:val="left"/>
      <w:pPr>
        <w:ind w:left="5040" w:hanging="360"/>
      </w:pPr>
    </w:lvl>
    <w:lvl w:ilvl="7" w:tplc="63854229" w:tentative="1">
      <w:start w:val="1"/>
      <w:numFmt w:val="lowerLetter"/>
      <w:lvlText w:val="%8."/>
      <w:lvlJc w:val="left"/>
      <w:pPr>
        <w:ind w:left="5760" w:hanging="360"/>
      </w:pPr>
    </w:lvl>
    <w:lvl w:ilvl="8" w:tplc="63854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6">
    <w:multiLevelType w:val="hybridMultilevel"/>
    <w:lvl w:ilvl="0" w:tplc="10223451">
      <w:start w:val="1"/>
      <w:numFmt w:val="decimal"/>
      <w:lvlText w:val="%1."/>
      <w:lvlJc w:val="left"/>
      <w:pPr>
        <w:ind w:left="720" w:hanging="360"/>
      </w:pPr>
    </w:lvl>
    <w:lvl w:ilvl="1" w:tplc="10223451" w:tentative="1">
      <w:start w:val="1"/>
      <w:numFmt w:val="lowerLetter"/>
      <w:lvlText w:val="%2."/>
      <w:lvlJc w:val="left"/>
      <w:pPr>
        <w:ind w:left="1440" w:hanging="360"/>
      </w:pPr>
    </w:lvl>
    <w:lvl w:ilvl="2" w:tplc="10223451" w:tentative="1">
      <w:start w:val="1"/>
      <w:numFmt w:val="lowerRoman"/>
      <w:lvlText w:val="%3."/>
      <w:lvlJc w:val="right"/>
      <w:pPr>
        <w:ind w:left="2160" w:hanging="180"/>
      </w:pPr>
    </w:lvl>
    <w:lvl w:ilvl="3" w:tplc="10223451" w:tentative="1">
      <w:start w:val="1"/>
      <w:numFmt w:val="decimal"/>
      <w:lvlText w:val="%4."/>
      <w:lvlJc w:val="left"/>
      <w:pPr>
        <w:ind w:left="2880" w:hanging="360"/>
      </w:pPr>
    </w:lvl>
    <w:lvl w:ilvl="4" w:tplc="10223451" w:tentative="1">
      <w:start w:val="1"/>
      <w:numFmt w:val="lowerLetter"/>
      <w:lvlText w:val="%5."/>
      <w:lvlJc w:val="left"/>
      <w:pPr>
        <w:ind w:left="3600" w:hanging="360"/>
      </w:pPr>
    </w:lvl>
    <w:lvl w:ilvl="5" w:tplc="10223451" w:tentative="1">
      <w:start w:val="1"/>
      <w:numFmt w:val="lowerRoman"/>
      <w:lvlText w:val="%6."/>
      <w:lvlJc w:val="right"/>
      <w:pPr>
        <w:ind w:left="4320" w:hanging="180"/>
      </w:pPr>
    </w:lvl>
    <w:lvl w:ilvl="6" w:tplc="10223451" w:tentative="1">
      <w:start w:val="1"/>
      <w:numFmt w:val="decimal"/>
      <w:lvlText w:val="%7."/>
      <w:lvlJc w:val="left"/>
      <w:pPr>
        <w:ind w:left="5040" w:hanging="360"/>
      </w:pPr>
    </w:lvl>
    <w:lvl w:ilvl="7" w:tplc="10223451" w:tentative="1">
      <w:start w:val="1"/>
      <w:numFmt w:val="lowerLetter"/>
      <w:lvlText w:val="%8."/>
      <w:lvlJc w:val="left"/>
      <w:pPr>
        <w:ind w:left="5760" w:hanging="360"/>
      </w:pPr>
    </w:lvl>
    <w:lvl w:ilvl="8" w:tplc="10223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5">
    <w:multiLevelType w:val="hybridMultilevel"/>
    <w:lvl w:ilvl="0" w:tplc="70596363">
      <w:start w:val="1"/>
      <w:numFmt w:val="decimal"/>
      <w:lvlText w:val="%1."/>
      <w:lvlJc w:val="left"/>
      <w:pPr>
        <w:ind w:left="720" w:hanging="360"/>
      </w:pPr>
    </w:lvl>
    <w:lvl w:ilvl="1" w:tplc="70596363" w:tentative="1">
      <w:start w:val="1"/>
      <w:numFmt w:val="lowerLetter"/>
      <w:lvlText w:val="%2."/>
      <w:lvlJc w:val="left"/>
      <w:pPr>
        <w:ind w:left="1440" w:hanging="360"/>
      </w:pPr>
    </w:lvl>
    <w:lvl w:ilvl="2" w:tplc="70596363" w:tentative="1">
      <w:start w:val="1"/>
      <w:numFmt w:val="lowerRoman"/>
      <w:lvlText w:val="%3."/>
      <w:lvlJc w:val="right"/>
      <w:pPr>
        <w:ind w:left="2160" w:hanging="180"/>
      </w:pPr>
    </w:lvl>
    <w:lvl w:ilvl="3" w:tplc="70596363" w:tentative="1">
      <w:start w:val="1"/>
      <w:numFmt w:val="decimal"/>
      <w:lvlText w:val="%4."/>
      <w:lvlJc w:val="left"/>
      <w:pPr>
        <w:ind w:left="2880" w:hanging="360"/>
      </w:pPr>
    </w:lvl>
    <w:lvl w:ilvl="4" w:tplc="70596363" w:tentative="1">
      <w:start w:val="1"/>
      <w:numFmt w:val="lowerLetter"/>
      <w:lvlText w:val="%5."/>
      <w:lvlJc w:val="left"/>
      <w:pPr>
        <w:ind w:left="3600" w:hanging="360"/>
      </w:pPr>
    </w:lvl>
    <w:lvl w:ilvl="5" w:tplc="70596363" w:tentative="1">
      <w:start w:val="1"/>
      <w:numFmt w:val="lowerRoman"/>
      <w:lvlText w:val="%6."/>
      <w:lvlJc w:val="right"/>
      <w:pPr>
        <w:ind w:left="4320" w:hanging="180"/>
      </w:pPr>
    </w:lvl>
    <w:lvl w:ilvl="6" w:tplc="70596363" w:tentative="1">
      <w:start w:val="1"/>
      <w:numFmt w:val="decimal"/>
      <w:lvlText w:val="%7."/>
      <w:lvlJc w:val="left"/>
      <w:pPr>
        <w:ind w:left="5040" w:hanging="360"/>
      </w:pPr>
    </w:lvl>
    <w:lvl w:ilvl="7" w:tplc="70596363" w:tentative="1">
      <w:start w:val="1"/>
      <w:numFmt w:val="lowerLetter"/>
      <w:lvlText w:val="%8."/>
      <w:lvlJc w:val="left"/>
      <w:pPr>
        <w:ind w:left="5760" w:hanging="360"/>
      </w:pPr>
    </w:lvl>
    <w:lvl w:ilvl="8" w:tplc="70596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4">
    <w:multiLevelType w:val="hybridMultilevel"/>
    <w:lvl w:ilvl="0" w:tplc="33252171">
      <w:start w:val="1"/>
      <w:numFmt w:val="decimal"/>
      <w:lvlText w:val="%1."/>
      <w:lvlJc w:val="left"/>
      <w:pPr>
        <w:ind w:left="720" w:hanging="360"/>
      </w:pPr>
    </w:lvl>
    <w:lvl w:ilvl="1" w:tplc="33252171" w:tentative="1">
      <w:start w:val="1"/>
      <w:numFmt w:val="lowerLetter"/>
      <w:lvlText w:val="%2."/>
      <w:lvlJc w:val="left"/>
      <w:pPr>
        <w:ind w:left="1440" w:hanging="360"/>
      </w:pPr>
    </w:lvl>
    <w:lvl w:ilvl="2" w:tplc="33252171" w:tentative="1">
      <w:start w:val="1"/>
      <w:numFmt w:val="lowerRoman"/>
      <w:lvlText w:val="%3."/>
      <w:lvlJc w:val="right"/>
      <w:pPr>
        <w:ind w:left="2160" w:hanging="180"/>
      </w:pPr>
    </w:lvl>
    <w:lvl w:ilvl="3" w:tplc="33252171" w:tentative="1">
      <w:start w:val="1"/>
      <w:numFmt w:val="decimal"/>
      <w:lvlText w:val="%4."/>
      <w:lvlJc w:val="left"/>
      <w:pPr>
        <w:ind w:left="2880" w:hanging="360"/>
      </w:pPr>
    </w:lvl>
    <w:lvl w:ilvl="4" w:tplc="33252171" w:tentative="1">
      <w:start w:val="1"/>
      <w:numFmt w:val="lowerLetter"/>
      <w:lvlText w:val="%5."/>
      <w:lvlJc w:val="left"/>
      <w:pPr>
        <w:ind w:left="3600" w:hanging="360"/>
      </w:pPr>
    </w:lvl>
    <w:lvl w:ilvl="5" w:tplc="33252171" w:tentative="1">
      <w:start w:val="1"/>
      <w:numFmt w:val="lowerRoman"/>
      <w:lvlText w:val="%6."/>
      <w:lvlJc w:val="right"/>
      <w:pPr>
        <w:ind w:left="4320" w:hanging="180"/>
      </w:pPr>
    </w:lvl>
    <w:lvl w:ilvl="6" w:tplc="33252171" w:tentative="1">
      <w:start w:val="1"/>
      <w:numFmt w:val="decimal"/>
      <w:lvlText w:val="%7."/>
      <w:lvlJc w:val="left"/>
      <w:pPr>
        <w:ind w:left="5040" w:hanging="360"/>
      </w:pPr>
    </w:lvl>
    <w:lvl w:ilvl="7" w:tplc="33252171" w:tentative="1">
      <w:start w:val="1"/>
      <w:numFmt w:val="lowerLetter"/>
      <w:lvlText w:val="%8."/>
      <w:lvlJc w:val="left"/>
      <w:pPr>
        <w:ind w:left="5760" w:hanging="360"/>
      </w:pPr>
    </w:lvl>
    <w:lvl w:ilvl="8" w:tplc="33252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3">
    <w:multiLevelType w:val="hybridMultilevel"/>
    <w:lvl w:ilvl="0" w:tplc="23962539">
      <w:start w:val="1"/>
      <w:numFmt w:val="decimal"/>
      <w:lvlText w:val="%1."/>
      <w:lvlJc w:val="left"/>
      <w:pPr>
        <w:ind w:left="720" w:hanging="360"/>
      </w:pPr>
    </w:lvl>
    <w:lvl w:ilvl="1" w:tplc="23962539" w:tentative="1">
      <w:start w:val="1"/>
      <w:numFmt w:val="lowerLetter"/>
      <w:lvlText w:val="%2."/>
      <w:lvlJc w:val="left"/>
      <w:pPr>
        <w:ind w:left="1440" w:hanging="360"/>
      </w:pPr>
    </w:lvl>
    <w:lvl w:ilvl="2" w:tplc="23962539" w:tentative="1">
      <w:start w:val="1"/>
      <w:numFmt w:val="lowerRoman"/>
      <w:lvlText w:val="%3."/>
      <w:lvlJc w:val="right"/>
      <w:pPr>
        <w:ind w:left="2160" w:hanging="180"/>
      </w:pPr>
    </w:lvl>
    <w:lvl w:ilvl="3" w:tplc="23962539" w:tentative="1">
      <w:start w:val="1"/>
      <w:numFmt w:val="decimal"/>
      <w:lvlText w:val="%4."/>
      <w:lvlJc w:val="left"/>
      <w:pPr>
        <w:ind w:left="2880" w:hanging="360"/>
      </w:pPr>
    </w:lvl>
    <w:lvl w:ilvl="4" w:tplc="23962539" w:tentative="1">
      <w:start w:val="1"/>
      <w:numFmt w:val="lowerLetter"/>
      <w:lvlText w:val="%5."/>
      <w:lvlJc w:val="left"/>
      <w:pPr>
        <w:ind w:left="3600" w:hanging="360"/>
      </w:pPr>
    </w:lvl>
    <w:lvl w:ilvl="5" w:tplc="23962539" w:tentative="1">
      <w:start w:val="1"/>
      <w:numFmt w:val="lowerRoman"/>
      <w:lvlText w:val="%6."/>
      <w:lvlJc w:val="right"/>
      <w:pPr>
        <w:ind w:left="4320" w:hanging="180"/>
      </w:pPr>
    </w:lvl>
    <w:lvl w:ilvl="6" w:tplc="23962539" w:tentative="1">
      <w:start w:val="1"/>
      <w:numFmt w:val="decimal"/>
      <w:lvlText w:val="%7."/>
      <w:lvlJc w:val="left"/>
      <w:pPr>
        <w:ind w:left="5040" w:hanging="360"/>
      </w:pPr>
    </w:lvl>
    <w:lvl w:ilvl="7" w:tplc="23962539" w:tentative="1">
      <w:start w:val="1"/>
      <w:numFmt w:val="lowerLetter"/>
      <w:lvlText w:val="%8."/>
      <w:lvlJc w:val="left"/>
      <w:pPr>
        <w:ind w:left="5760" w:hanging="360"/>
      </w:pPr>
    </w:lvl>
    <w:lvl w:ilvl="8" w:tplc="23962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2">
    <w:multiLevelType w:val="hybridMultilevel"/>
    <w:lvl w:ilvl="0" w:tplc="16438866">
      <w:start w:val="1"/>
      <w:numFmt w:val="decimal"/>
      <w:lvlText w:val="%1."/>
      <w:lvlJc w:val="left"/>
      <w:pPr>
        <w:ind w:left="720" w:hanging="360"/>
      </w:pPr>
    </w:lvl>
    <w:lvl w:ilvl="1" w:tplc="16438866" w:tentative="1">
      <w:start w:val="1"/>
      <w:numFmt w:val="lowerLetter"/>
      <w:lvlText w:val="%2."/>
      <w:lvlJc w:val="left"/>
      <w:pPr>
        <w:ind w:left="1440" w:hanging="360"/>
      </w:pPr>
    </w:lvl>
    <w:lvl w:ilvl="2" w:tplc="16438866" w:tentative="1">
      <w:start w:val="1"/>
      <w:numFmt w:val="lowerRoman"/>
      <w:lvlText w:val="%3."/>
      <w:lvlJc w:val="right"/>
      <w:pPr>
        <w:ind w:left="2160" w:hanging="180"/>
      </w:pPr>
    </w:lvl>
    <w:lvl w:ilvl="3" w:tplc="16438866" w:tentative="1">
      <w:start w:val="1"/>
      <w:numFmt w:val="decimal"/>
      <w:lvlText w:val="%4."/>
      <w:lvlJc w:val="left"/>
      <w:pPr>
        <w:ind w:left="2880" w:hanging="360"/>
      </w:pPr>
    </w:lvl>
    <w:lvl w:ilvl="4" w:tplc="16438866" w:tentative="1">
      <w:start w:val="1"/>
      <w:numFmt w:val="lowerLetter"/>
      <w:lvlText w:val="%5."/>
      <w:lvlJc w:val="left"/>
      <w:pPr>
        <w:ind w:left="3600" w:hanging="360"/>
      </w:pPr>
    </w:lvl>
    <w:lvl w:ilvl="5" w:tplc="16438866" w:tentative="1">
      <w:start w:val="1"/>
      <w:numFmt w:val="lowerRoman"/>
      <w:lvlText w:val="%6."/>
      <w:lvlJc w:val="right"/>
      <w:pPr>
        <w:ind w:left="4320" w:hanging="180"/>
      </w:pPr>
    </w:lvl>
    <w:lvl w:ilvl="6" w:tplc="16438866" w:tentative="1">
      <w:start w:val="1"/>
      <w:numFmt w:val="decimal"/>
      <w:lvlText w:val="%7."/>
      <w:lvlJc w:val="left"/>
      <w:pPr>
        <w:ind w:left="5040" w:hanging="360"/>
      </w:pPr>
    </w:lvl>
    <w:lvl w:ilvl="7" w:tplc="16438866" w:tentative="1">
      <w:start w:val="1"/>
      <w:numFmt w:val="lowerLetter"/>
      <w:lvlText w:val="%8."/>
      <w:lvlJc w:val="left"/>
      <w:pPr>
        <w:ind w:left="5760" w:hanging="360"/>
      </w:pPr>
    </w:lvl>
    <w:lvl w:ilvl="8" w:tplc="16438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1">
    <w:multiLevelType w:val="hybridMultilevel"/>
    <w:lvl w:ilvl="0" w:tplc="56633746">
      <w:start w:val="1"/>
      <w:numFmt w:val="decimal"/>
      <w:lvlText w:val="%1."/>
      <w:lvlJc w:val="left"/>
      <w:pPr>
        <w:ind w:left="720" w:hanging="360"/>
      </w:pPr>
    </w:lvl>
    <w:lvl w:ilvl="1" w:tplc="56633746" w:tentative="1">
      <w:start w:val="1"/>
      <w:numFmt w:val="lowerLetter"/>
      <w:lvlText w:val="%2."/>
      <w:lvlJc w:val="left"/>
      <w:pPr>
        <w:ind w:left="1440" w:hanging="360"/>
      </w:pPr>
    </w:lvl>
    <w:lvl w:ilvl="2" w:tplc="56633746" w:tentative="1">
      <w:start w:val="1"/>
      <w:numFmt w:val="lowerRoman"/>
      <w:lvlText w:val="%3."/>
      <w:lvlJc w:val="right"/>
      <w:pPr>
        <w:ind w:left="2160" w:hanging="180"/>
      </w:pPr>
    </w:lvl>
    <w:lvl w:ilvl="3" w:tplc="56633746" w:tentative="1">
      <w:start w:val="1"/>
      <w:numFmt w:val="decimal"/>
      <w:lvlText w:val="%4."/>
      <w:lvlJc w:val="left"/>
      <w:pPr>
        <w:ind w:left="2880" w:hanging="360"/>
      </w:pPr>
    </w:lvl>
    <w:lvl w:ilvl="4" w:tplc="56633746" w:tentative="1">
      <w:start w:val="1"/>
      <w:numFmt w:val="lowerLetter"/>
      <w:lvlText w:val="%5."/>
      <w:lvlJc w:val="left"/>
      <w:pPr>
        <w:ind w:left="3600" w:hanging="360"/>
      </w:pPr>
    </w:lvl>
    <w:lvl w:ilvl="5" w:tplc="56633746" w:tentative="1">
      <w:start w:val="1"/>
      <w:numFmt w:val="lowerRoman"/>
      <w:lvlText w:val="%6."/>
      <w:lvlJc w:val="right"/>
      <w:pPr>
        <w:ind w:left="4320" w:hanging="180"/>
      </w:pPr>
    </w:lvl>
    <w:lvl w:ilvl="6" w:tplc="56633746" w:tentative="1">
      <w:start w:val="1"/>
      <w:numFmt w:val="decimal"/>
      <w:lvlText w:val="%7."/>
      <w:lvlJc w:val="left"/>
      <w:pPr>
        <w:ind w:left="5040" w:hanging="360"/>
      </w:pPr>
    </w:lvl>
    <w:lvl w:ilvl="7" w:tplc="56633746" w:tentative="1">
      <w:start w:val="1"/>
      <w:numFmt w:val="lowerLetter"/>
      <w:lvlText w:val="%8."/>
      <w:lvlJc w:val="left"/>
      <w:pPr>
        <w:ind w:left="5760" w:hanging="360"/>
      </w:pPr>
    </w:lvl>
    <w:lvl w:ilvl="8" w:tplc="56633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0">
    <w:multiLevelType w:val="hybridMultilevel"/>
    <w:lvl w:ilvl="0" w:tplc="60089138">
      <w:start w:val="1"/>
      <w:numFmt w:val="decimal"/>
      <w:lvlText w:val="%1."/>
      <w:lvlJc w:val="left"/>
      <w:pPr>
        <w:ind w:left="720" w:hanging="360"/>
      </w:pPr>
    </w:lvl>
    <w:lvl w:ilvl="1" w:tplc="60089138" w:tentative="1">
      <w:start w:val="1"/>
      <w:numFmt w:val="lowerLetter"/>
      <w:lvlText w:val="%2."/>
      <w:lvlJc w:val="left"/>
      <w:pPr>
        <w:ind w:left="1440" w:hanging="360"/>
      </w:pPr>
    </w:lvl>
    <w:lvl w:ilvl="2" w:tplc="60089138" w:tentative="1">
      <w:start w:val="1"/>
      <w:numFmt w:val="lowerRoman"/>
      <w:lvlText w:val="%3."/>
      <w:lvlJc w:val="right"/>
      <w:pPr>
        <w:ind w:left="2160" w:hanging="180"/>
      </w:pPr>
    </w:lvl>
    <w:lvl w:ilvl="3" w:tplc="60089138" w:tentative="1">
      <w:start w:val="1"/>
      <w:numFmt w:val="decimal"/>
      <w:lvlText w:val="%4."/>
      <w:lvlJc w:val="left"/>
      <w:pPr>
        <w:ind w:left="2880" w:hanging="360"/>
      </w:pPr>
    </w:lvl>
    <w:lvl w:ilvl="4" w:tplc="60089138" w:tentative="1">
      <w:start w:val="1"/>
      <w:numFmt w:val="lowerLetter"/>
      <w:lvlText w:val="%5."/>
      <w:lvlJc w:val="left"/>
      <w:pPr>
        <w:ind w:left="3600" w:hanging="360"/>
      </w:pPr>
    </w:lvl>
    <w:lvl w:ilvl="5" w:tplc="60089138" w:tentative="1">
      <w:start w:val="1"/>
      <w:numFmt w:val="lowerRoman"/>
      <w:lvlText w:val="%6."/>
      <w:lvlJc w:val="right"/>
      <w:pPr>
        <w:ind w:left="4320" w:hanging="180"/>
      </w:pPr>
    </w:lvl>
    <w:lvl w:ilvl="6" w:tplc="60089138" w:tentative="1">
      <w:start w:val="1"/>
      <w:numFmt w:val="decimal"/>
      <w:lvlText w:val="%7."/>
      <w:lvlJc w:val="left"/>
      <w:pPr>
        <w:ind w:left="5040" w:hanging="360"/>
      </w:pPr>
    </w:lvl>
    <w:lvl w:ilvl="7" w:tplc="60089138" w:tentative="1">
      <w:start w:val="1"/>
      <w:numFmt w:val="lowerLetter"/>
      <w:lvlText w:val="%8."/>
      <w:lvlJc w:val="left"/>
      <w:pPr>
        <w:ind w:left="5760" w:hanging="360"/>
      </w:pPr>
    </w:lvl>
    <w:lvl w:ilvl="8" w:tplc="60089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9">
    <w:multiLevelType w:val="hybridMultilevel"/>
    <w:lvl w:ilvl="0" w:tplc="67102121">
      <w:start w:val="1"/>
      <w:numFmt w:val="decimal"/>
      <w:lvlText w:val="%1."/>
      <w:lvlJc w:val="left"/>
      <w:pPr>
        <w:ind w:left="720" w:hanging="360"/>
      </w:pPr>
    </w:lvl>
    <w:lvl w:ilvl="1" w:tplc="67102121" w:tentative="1">
      <w:start w:val="1"/>
      <w:numFmt w:val="lowerLetter"/>
      <w:lvlText w:val="%2."/>
      <w:lvlJc w:val="left"/>
      <w:pPr>
        <w:ind w:left="1440" w:hanging="360"/>
      </w:pPr>
    </w:lvl>
    <w:lvl w:ilvl="2" w:tplc="67102121" w:tentative="1">
      <w:start w:val="1"/>
      <w:numFmt w:val="lowerRoman"/>
      <w:lvlText w:val="%3."/>
      <w:lvlJc w:val="right"/>
      <w:pPr>
        <w:ind w:left="2160" w:hanging="180"/>
      </w:pPr>
    </w:lvl>
    <w:lvl w:ilvl="3" w:tplc="67102121" w:tentative="1">
      <w:start w:val="1"/>
      <w:numFmt w:val="decimal"/>
      <w:lvlText w:val="%4."/>
      <w:lvlJc w:val="left"/>
      <w:pPr>
        <w:ind w:left="2880" w:hanging="360"/>
      </w:pPr>
    </w:lvl>
    <w:lvl w:ilvl="4" w:tplc="67102121" w:tentative="1">
      <w:start w:val="1"/>
      <w:numFmt w:val="lowerLetter"/>
      <w:lvlText w:val="%5."/>
      <w:lvlJc w:val="left"/>
      <w:pPr>
        <w:ind w:left="3600" w:hanging="360"/>
      </w:pPr>
    </w:lvl>
    <w:lvl w:ilvl="5" w:tplc="67102121" w:tentative="1">
      <w:start w:val="1"/>
      <w:numFmt w:val="lowerRoman"/>
      <w:lvlText w:val="%6."/>
      <w:lvlJc w:val="right"/>
      <w:pPr>
        <w:ind w:left="4320" w:hanging="180"/>
      </w:pPr>
    </w:lvl>
    <w:lvl w:ilvl="6" w:tplc="67102121" w:tentative="1">
      <w:start w:val="1"/>
      <w:numFmt w:val="decimal"/>
      <w:lvlText w:val="%7."/>
      <w:lvlJc w:val="left"/>
      <w:pPr>
        <w:ind w:left="5040" w:hanging="360"/>
      </w:pPr>
    </w:lvl>
    <w:lvl w:ilvl="7" w:tplc="67102121" w:tentative="1">
      <w:start w:val="1"/>
      <w:numFmt w:val="lowerLetter"/>
      <w:lvlText w:val="%8."/>
      <w:lvlJc w:val="left"/>
      <w:pPr>
        <w:ind w:left="5760" w:hanging="360"/>
      </w:pPr>
    </w:lvl>
    <w:lvl w:ilvl="8" w:tplc="67102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8">
    <w:multiLevelType w:val="hybridMultilevel"/>
    <w:lvl w:ilvl="0" w:tplc="45104033">
      <w:start w:val="1"/>
      <w:numFmt w:val="decimal"/>
      <w:lvlText w:val="%1."/>
      <w:lvlJc w:val="left"/>
      <w:pPr>
        <w:ind w:left="720" w:hanging="360"/>
      </w:pPr>
    </w:lvl>
    <w:lvl w:ilvl="1" w:tplc="45104033" w:tentative="1">
      <w:start w:val="1"/>
      <w:numFmt w:val="lowerLetter"/>
      <w:lvlText w:val="%2."/>
      <w:lvlJc w:val="left"/>
      <w:pPr>
        <w:ind w:left="1440" w:hanging="360"/>
      </w:pPr>
    </w:lvl>
    <w:lvl w:ilvl="2" w:tplc="45104033" w:tentative="1">
      <w:start w:val="1"/>
      <w:numFmt w:val="lowerRoman"/>
      <w:lvlText w:val="%3."/>
      <w:lvlJc w:val="right"/>
      <w:pPr>
        <w:ind w:left="2160" w:hanging="180"/>
      </w:pPr>
    </w:lvl>
    <w:lvl w:ilvl="3" w:tplc="45104033" w:tentative="1">
      <w:start w:val="1"/>
      <w:numFmt w:val="decimal"/>
      <w:lvlText w:val="%4."/>
      <w:lvlJc w:val="left"/>
      <w:pPr>
        <w:ind w:left="2880" w:hanging="360"/>
      </w:pPr>
    </w:lvl>
    <w:lvl w:ilvl="4" w:tplc="45104033" w:tentative="1">
      <w:start w:val="1"/>
      <w:numFmt w:val="lowerLetter"/>
      <w:lvlText w:val="%5."/>
      <w:lvlJc w:val="left"/>
      <w:pPr>
        <w:ind w:left="3600" w:hanging="360"/>
      </w:pPr>
    </w:lvl>
    <w:lvl w:ilvl="5" w:tplc="45104033" w:tentative="1">
      <w:start w:val="1"/>
      <w:numFmt w:val="lowerRoman"/>
      <w:lvlText w:val="%6."/>
      <w:lvlJc w:val="right"/>
      <w:pPr>
        <w:ind w:left="4320" w:hanging="180"/>
      </w:pPr>
    </w:lvl>
    <w:lvl w:ilvl="6" w:tplc="45104033" w:tentative="1">
      <w:start w:val="1"/>
      <w:numFmt w:val="decimal"/>
      <w:lvlText w:val="%7."/>
      <w:lvlJc w:val="left"/>
      <w:pPr>
        <w:ind w:left="5040" w:hanging="360"/>
      </w:pPr>
    </w:lvl>
    <w:lvl w:ilvl="7" w:tplc="45104033" w:tentative="1">
      <w:start w:val="1"/>
      <w:numFmt w:val="lowerLetter"/>
      <w:lvlText w:val="%8."/>
      <w:lvlJc w:val="left"/>
      <w:pPr>
        <w:ind w:left="5760" w:hanging="360"/>
      </w:pPr>
    </w:lvl>
    <w:lvl w:ilvl="8" w:tplc="45104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7">
    <w:multiLevelType w:val="hybridMultilevel"/>
    <w:lvl w:ilvl="0" w:tplc="63457086">
      <w:start w:val="1"/>
      <w:numFmt w:val="decimal"/>
      <w:lvlText w:val="%1."/>
      <w:lvlJc w:val="left"/>
      <w:pPr>
        <w:ind w:left="720" w:hanging="360"/>
      </w:pPr>
    </w:lvl>
    <w:lvl w:ilvl="1" w:tplc="63457086" w:tentative="1">
      <w:start w:val="1"/>
      <w:numFmt w:val="lowerLetter"/>
      <w:lvlText w:val="%2."/>
      <w:lvlJc w:val="left"/>
      <w:pPr>
        <w:ind w:left="1440" w:hanging="360"/>
      </w:pPr>
    </w:lvl>
    <w:lvl w:ilvl="2" w:tplc="63457086" w:tentative="1">
      <w:start w:val="1"/>
      <w:numFmt w:val="lowerRoman"/>
      <w:lvlText w:val="%3."/>
      <w:lvlJc w:val="right"/>
      <w:pPr>
        <w:ind w:left="2160" w:hanging="180"/>
      </w:pPr>
    </w:lvl>
    <w:lvl w:ilvl="3" w:tplc="63457086" w:tentative="1">
      <w:start w:val="1"/>
      <w:numFmt w:val="decimal"/>
      <w:lvlText w:val="%4."/>
      <w:lvlJc w:val="left"/>
      <w:pPr>
        <w:ind w:left="2880" w:hanging="360"/>
      </w:pPr>
    </w:lvl>
    <w:lvl w:ilvl="4" w:tplc="63457086" w:tentative="1">
      <w:start w:val="1"/>
      <w:numFmt w:val="lowerLetter"/>
      <w:lvlText w:val="%5."/>
      <w:lvlJc w:val="left"/>
      <w:pPr>
        <w:ind w:left="3600" w:hanging="360"/>
      </w:pPr>
    </w:lvl>
    <w:lvl w:ilvl="5" w:tplc="63457086" w:tentative="1">
      <w:start w:val="1"/>
      <w:numFmt w:val="lowerRoman"/>
      <w:lvlText w:val="%6."/>
      <w:lvlJc w:val="right"/>
      <w:pPr>
        <w:ind w:left="4320" w:hanging="180"/>
      </w:pPr>
    </w:lvl>
    <w:lvl w:ilvl="6" w:tplc="63457086" w:tentative="1">
      <w:start w:val="1"/>
      <w:numFmt w:val="decimal"/>
      <w:lvlText w:val="%7."/>
      <w:lvlJc w:val="left"/>
      <w:pPr>
        <w:ind w:left="5040" w:hanging="360"/>
      </w:pPr>
    </w:lvl>
    <w:lvl w:ilvl="7" w:tplc="63457086" w:tentative="1">
      <w:start w:val="1"/>
      <w:numFmt w:val="lowerLetter"/>
      <w:lvlText w:val="%8."/>
      <w:lvlJc w:val="left"/>
      <w:pPr>
        <w:ind w:left="5760" w:hanging="360"/>
      </w:pPr>
    </w:lvl>
    <w:lvl w:ilvl="8" w:tplc="63457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6">
    <w:multiLevelType w:val="hybridMultilevel"/>
    <w:lvl w:ilvl="0" w:tplc="35097658">
      <w:start w:val="1"/>
      <w:numFmt w:val="decimal"/>
      <w:lvlText w:val="%1."/>
      <w:lvlJc w:val="left"/>
      <w:pPr>
        <w:ind w:left="720" w:hanging="360"/>
      </w:pPr>
    </w:lvl>
    <w:lvl w:ilvl="1" w:tplc="35097658" w:tentative="1">
      <w:start w:val="1"/>
      <w:numFmt w:val="lowerLetter"/>
      <w:lvlText w:val="%2."/>
      <w:lvlJc w:val="left"/>
      <w:pPr>
        <w:ind w:left="1440" w:hanging="360"/>
      </w:pPr>
    </w:lvl>
    <w:lvl w:ilvl="2" w:tplc="35097658" w:tentative="1">
      <w:start w:val="1"/>
      <w:numFmt w:val="lowerRoman"/>
      <w:lvlText w:val="%3."/>
      <w:lvlJc w:val="right"/>
      <w:pPr>
        <w:ind w:left="2160" w:hanging="180"/>
      </w:pPr>
    </w:lvl>
    <w:lvl w:ilvl="3" w:tplc="35097658" w:tentative="1">
      <w:start w:val="1"/>
      <w:numFmt w:val="decimal"/>
      <w:lvlText w:val="%4."/>
      <w:lvlJc w:val="left"/>
      <w:pPr>
        <w:ind w:left="2880" w:hanging="360"/>
      </w:pPr>
    </w:lvl>
    <w:lvl w:ilvl="4" w:tplc="35097658" w:tentative="1">
      <w:start w:val="1"/>
      <w:numFmt w:val="lowerLetter"/>
      <w:lvlText w:val="%5."/>
      <w:lvlJc w:val="left"/>
      <w:pPr>
        <w:ind w:left="3600" w:hanging="360"/>
      </w:pPr>
    </w:lvl>
    <w:lvl w:ilvl="5" w:tplc="35097658" w:tentative="1">
      <w:start w:val="1"/>
      <w:numFmt w:val="lowerRoman"/>
      <w:lvlText w:val="%6."/>
      <w:lvlJc w:val="right"/>
      <w:pPr>
        <w:ind w:left="4320" w:hanging="180"/>
      </w:pPr>
    </w:lvl>
    <w:lvl w:ilvl="6" w:tplc="35097658" w:tentative="1">
      <w:start w:val="1"/>
      <w:numFmt w:val="decimal"/>
      <w:lvlText w:val="%7."/>
      <w:lvlJc w:val="left"/>
      <w:pPr>
        <w:ind w:left="5040" w:hanging="360"/>
      </w:pPr>
    </w:lvl>
    <w:lvl w:ilvl="7" w:tplc="35097658" w:tentative="1">
      <w:start w:val="1"/>
      <w:numFmt w:val="lowerLetter"/>
      <w:lvlText w:val="%8."/>
      <w:lvlJc w:val="left"/>
      <w:pPr>
        <w:ind w:left="5760" w:hanging="360"/>
      </w:pPr>
    </w:lvl>
    <w:lvl w:ilvl="8" w:tplc="35097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5">
    <w:multiLevelType w:val="hybridMultilevel"/>
    <w:lvl w:ilvl="0" w:tplc="69975085">
      <w:start w:val="1"/>
      <w:numFmt w:val="decimal"/>
      <w:lvlText w:val="%1."/>
      <w:lvlJc w:val="left"/>
      <w:pPr>
        <w:ind w:left="720" w:hanging="360"/>
      </w:pPr>
    </w:lvl>
    <w:lvl w:ilvl="1" w:tplc="69975085" w:tentative="1">
      <w:start w:val="1"/>
      <w:numFmt w:val="lowerLetter"/>
      <w:lvlText w:val="%2."/>
      <w:lvlJc w:val="left"/>
      <w:pPr>
        <w:ind w:left="1440" w:hanging="360"/>
      </w:pPr>
    </w:lvl>
    <w:lvl w:ilvl="2" w:tplc="69975085" w:tentative="1">
      <w:start w:val="1"/>
      <w:numFmt w:val="lowerRoman"/>
      <w:lvlText w:val="%3."/>
      <w:lvlJc w:val="right"/>
      <w:pPr>
        <w:ind w:left="2160" w:hanging="180"/>
      </w:pPr>
    </w:lvl>
    <w:lvl w:ilvl="3" w:tplc="69975085" w:tentative="1">
      <w:start w:val="1"/>
      <w:numFmt w:val="decimal"/>
      <w:lvlText w:val="%4."/>
      <w:lvlJc w:val="left"/>
      <w:pPr>
        <w:ind w:left="2880" w:hanging="360"/>
      </w:pPr>
    </w:lvl>
    <w:lvl w:ilvl="4" w:tplc="69975085" w:tentative="1">
      <w:start w:val="1"/>
      <w:numFmt w:val="lowerLetter"/>
      <w:lvlText w:val="%5."/>
      <w:lvlJc w:val="left"/>
      <w:pPr>
        <w:ind w:left="3600" w:hanging="360"/>
      </w:pPr>
    </w:lvl>
    <w:lvl w:ilvl="5" w:tplc="69975085" w:tentative="1">
      <w:start w:val="1"/>
      <w:numFmt w:val="lowerRoman"/>
      <w:lvlText w:val="%6."/>
      <w:lvlJc w:val="right"/>
      <w:pPr>
        <w:ind w:left="4320" w:hanging="180"/>
      </w:pPr>
    </w:lvl>
    <w:lvl w:ilvl="6" w:tplc="69975085" w:tentative="1">
      <w:start w:val="1"/>
      <w:numFmt w:val="decimal"/>
      <w:lvlText w:val="%7."/>
      <w:lvlJc w:val="left"/>
      <w:pPr>
        <w:ind w:left="5040" w:hanging="360"/>
      </w:pPr>
    </w:lvl>
    <w:lvl w:ilvl="7" w:tplc="69975085" w:tentative="1">
      <w:start w:val="1"/>
      <w:numFmt w:val="lowerLetter"/>
      <w:lvlText w:val="%8."/>
      <w:lvlJc w:val="left"/>
      <w:pPr>
        <w:ind w:left="5760" w:hanging="360"/>
      </w:pPr>
    </w:lvl>
    <w:lvl w:ilvl="8" w:tplc="69975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4">
    <w:multiLevelType w:val="hybridMultilevel"/>
    <w:lvl w:ilvl="0" w:tplc="29668102">
      <w:start w:val="1"/>
      <w:numFmt w:val="decimal"/>
      <w:lvlText w:val="%1."/>
      <w:lvlJc w:val="left"/>
      <w:pPr>
        <w:ind w:left="720" w:hanging="360"/>
      </w:pPr>
    </w:lvl>
    <w:lvl w:ilvl="1" w:tplc="29668102" w:tentative="1">
      <w:start w:val="1"/>
      <w:numFmt w:val="lowerLetter"/>
      <w:lvlText w:val="%2."/>
      <w:lvlJc w:val="left"/>
      <w:pPr>
        <w:ind w:left="1440" w:hanging="360"/>
      </w:pPr>
    </w:lvl>
    <w:lvl w:ilvl="2" w:tplc="29668102" w:tentative="1">
      <w:start w:val="1"/>
      <w:numFmt w:val="lowerRoman"/>
      <w:lvlText w:val="%3."/>
      <w:lvlJc w:val="right"/>
      <w:pPr>
        <w:ind w:left="2160" w:hanging="180"/>
      </w:pPr>
    </w:lvl>
    <w:lvl w:ilvl="3" w:tplc="29668102" w:tentative="1">
      <w:start w:val="1"/>
      <w:numFmt w:val="decimal"/>
      <w:lvlText w:val="%4."/>
      <w:lvlJc w:val="left"/>
      <w:pPr>
        <w:ind w:left="2880" w:hanging="360"/>
      </w:pPr>
    </w:lvl>
    <w:lvl w:ilvl="4" w:tplc="29668102" w:tentative="1">
      <w:start w:val="1"/>
      <w:numFmt w:val="lowerLetter"/>
      <w:lvlText w:val="%5."/>
      <w:lvlJc w:val="left"/>
      <w:pPr>
        <w:ind w:left="3600" w:hanging="360"/>
      </w:pPr>
    </w:lvl>
    <w:lvl w:ilvl="5" w:tplc="29668102" w:tentative="1">
      <w:start w:val="1"/>
      <w:numFmt w:val="lowerRoman"/>
      <w:lvlText w:val="%6."/>
      <w:lvlJc w:val="right"/>
      <w:pPr>
        <w:ind w:left="4320" w:hanging="180"/>
      </w:pPr>
    </w:lvl>
    <w:lvl w:ilvl="6" w:tplc="29668102" w:tentative="1">
      <w:start w:val="1"/>
      <w:numFmt w:val="decimal"/>
      <w:lvlText w:val="%7."/>
      <w:lvlJc w:val="left"/>
      <w:pPr>
        <w:ind w:left="5040" w:hanging="360"/>
      </w:pPr>
    </w:lvl>
    <w:lvl w:ilvl="7" w:tplc="29668102" w:tentative="1">
      <w:start w:val="1"/>
      <w:numFmt w:val="lowerLetter"/>
      <w:lvlText w:val="%8."/>
      <w:lvlJc w:val="left"/>
      <w:pPr>
        <w:ind w:left="5760" w:hanging="360"/>
      </w:pPr>
    </w:lvl>
    <w:lvl w:ilvl="8" w:tplc="29668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3">
    <w:multiLevelType w:val="hybridMultilevel"/>
    <w:lvl w:ilvl="0" w:tplc="65183932">
      <w:start w:val="1"/>
      <w:numFmt w:val="decimal"/>
      <w:lvlText w:val="%1."/>
      <w:lvlJc w:val="left"/>
      <w:pPr>
        <w:ind w:left="720" w:hanging="360"/>
      </w:pPr>
    </w:lvl>
    <w:lvl w:ilvl="1" w:tplc="65183932" w:tentative="1">
      <w:start w:val="1"/>
      <w:numFmt w:val="lowerLetter"/>
      <w:lvlText w:val="%2."/>
      <w:lvlJc w:val="left"/>
      <w:pPr>
        <w:ind w:left="1440" w:hanging="360"/>
      </w:pPr>
    </w:lvl>
    <w:lvl w:ilvl="2" w:tplc="65183932" w:tentative="1">
      <w:start w:val="1"/>
      <w:numFmt w:val="lowerRoman"/>
      <w:lvlText w:val="%3."/>
      <w:lvlJc w:val="right"/>
      <w:pPr>
        <w:ind w:left="2160" w:hanging="180"/>
      </w:pPr>
    </w:lvl>
    <w:lvl w:ilvl="3" w:tplc="65183932" w:tentative="1">
      <w:start w:val="1"/>
      <w:numFmt w:val="decimal"/>
      <w:lvlText w:val="%4."/>
      <w:lvlJc w:val="left"/>
      <w:pPr>
        <w:ind w:left="2880" w:hanging="360"/>
      </w:pPr>
    </w:lvl>
    <w:lvl w:ilvl="4" w:tplc="65183932" w:tentative="1">
      <w:start w:val="1"/>
      <w:numFmt w:val="lowerLetter"/>
      <w:lvlText w:val="%5."/>
      <w:lvlJc w:val="left"/>
      <w:pPr>
        <w:ind w:left="3600" w:hanging="360"/>
      </w:pPr>
    </w:lvl>
    <w:lvl w:ilvl="5" w:tplc="65183932" w:tentative="1">
      <w:start w:val="1"/>
      <w:numFmt w:val="lowerRoman"/>
      <w:lvlText w:val="%6."/>
      <w:lvlJc w:val="right"/>
      <w:pPr>
        <w:ind w:left="4320" w:hanging="180"/>
      </w:pPr>
    </w:lvl>
    <w:lvl w:ilvl="6" w:tplc="65183932" w:tentative="1">
      <w:start w:val="1"/>
      <w:numFmt w:val="decimal"/>
      <w:lvlText w:val="%7."/>
      <w:lvlJc w:val="left"/>
      <w:pPr>
        <w:ind w:left="5040" w:hanging="360"/>
      </w:pPr>
    </w:lvl>
    <w:lvl w:ilvl="7" w:tplc="65183932" w:tentative="1">
      <w:start w:val="1"/>
      <w:numFmt w:val="lowerLetter"/>
      <w:lvlText w:val="%8."/>
      <w:lvlJc w:val="left"/>
      <w:pPr>
        <w:ind w:left="5760" w:hanging="360"/>
      </w:pPr>
    </w:lvl>
    <w:lvl w:ilvl="8" w:tplc="65183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2">
    <w:multiLevelType w:val="hybridMultilevel"/>
    <w:lvl w:ilvl="0" w:tplc="60342149">
      <w:start w:val="1"/>
      <w:numFmt w:val="decimal"/>
      <w:lvlText w:val="%1."/>
      <w:lvlJc w:val="left"/>
      <w:pPr>
        <w:ind w:left="720" w:hanging="360"/>
      </w:pPr>
    </w:lvl>
    <w:lvl w:ilvl="1" w:tplc="60342149" w:tentative="1">
      <w:start w:val="1"/>
      <w:numFmt w:val="lowerLetter"/>
      <w:lvlText w:val="%2."/>
      <w:lvlJc w:val="left"/>
      <w:pPr>
        <w:ind w:left="1440" w:hanging="360"/>
      </w:pPr>
    </w:lvl>
    <w:lvl w:ilvl="2" w:tplc="60342149" w:tentative="1">
      <w:start w:val="1"/>
      <w:numFmt w:val="lowerRoman"/>
      <w:lvlText w:val="%3."/>
      <w:lvlJc w:val="right"/>
      <w:pPr>
        <w:ind w:left="2160" w:hanging="180"/>
      </w:pPr>
    </w:lvl>
    <w:lvl w:ilvl="3" w:tplc="60342149" w:tentative="1">
      <w:start w:val="1"/>
      <w:numFmt w:val="decimal"/>
      <w:lvlText w:val="%4."/>
      <w:lvlJc w:val="left"/>
      <w:pPr>
        <w:ind w:left="2880" w:hanging="360"/>
      </w:pPr>
    </w:lvl>
    <w:lvl w:ilvl="4" w:tplc="60342149" w:tentative="1">
      <w:start w:val="1"/>
      <w:numFmt w:val="lowerLetter"/>
      <w:lvlText w:val="%5."/>
      <w:lvlJc w:val="left"/>
      <w:pPr>
        <w:ind w:left="3600" w:hanging="360"/>
      </w:pPr>
    </w:lvl>
    <w:lvl w:ilvl="5" w:tplc="60342149" w:tentative="1">
      <w:start w:val="1"/>
      <w:numFmt w:val="lowerRoman"/>
      <w:lvlText w:val="%6."/>
      <w:lvlJc w:val="right"/>
      <w:pPr>
        <w:ind w:left="4320" w:hanging="180"/>
      </w:pPr>
    </w:lvl>
    <w:lvl w:ilvl="6" w:tplc="60342149" w:tentative="1">
      <w:start w:val="1"/>
      <w:numFmt w:val="decimal"/>
      <w:lvlText w:val="%7."/>
      <w:lvlJc w:val="left"/>
      <w:pPr>
        <w:ind w:left="5040" w:hanging="360"/>
      </w:pPr>
    </w:lvl>
    <w:lvl w:ilvl="7" w:tplc="60342149" w:tentative="1">
      <w:start w:val="1"/>
      <w:numFmt w:val="lowerLetter"/>
      <w:lvlText w:val="%8."/>
      <w:lvlJc w:val="left"/>
      <w:pPr>
        <w:ind w:left="5760" w:hanging="360"/>
      </w:pPr>
    </w:lvl>
    <w:lvl w:ilvl="8" w:tplc="6034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1">
    <w:multiLevelType w:val="hybridMultilevel"/>
    <w:lvl w:ilvl="0" w:tplc="28566498">
      <w:start w:val="1"/>
      <w:numFmt w:val="decimal"/>
      <w:lvlText w:val="%1."/>
      <w:lvlJc w:val="left"/>
      <w:pPr>
        <w:ind w:left="720" w:hanging="360"/>
      </w:pPr>
    </w:lvl>
    <w:lvl w:ilvl="1" w:tplc="28566498" w:tentative="1">
      <w:start w:val="1"/>
      <w:numFmt w:val="lowerLetter"/>
      <w:lvlText w:val="%2."/>
      <w:lvlJc w:val="left"/>
      <w:pPr>
        <w:ind w:left="1440" w:hanging="360"/>
      </w:pPr>
    </w:lvl>
    <w:lvl w:ilvl="2" w:tplc="28566498" w:tentative="1">
      <w:start w:val="1"/>
      <w:numFmt w:val="lowerRoman"/>
      <w:lvlText w:val="%3."/>
      <w:lvlJc w:val="right"/>
      <w:pPr>
        <w:ind w:left="2160" w:hanging="180"/>
      </w:pPr>
    </w:lvl>
    <w:lvl w:ilvl="3" w:tplc="28566498" w:tentative="1">
      <w:start w:val="1"/>
      <w:numFmt w:val="decimal"/>
      <w:lvlText w:val="%4."/>
      <w:lvlJc w:val="left"/>
      <w:pPr>
        <w:ind w:left="2880" w:hanging="360"/>
      </w:pPr>
    </w:lvl>
    <w:lvl w:ilvl="4" w:tplc="28566498" w:tentative="1">
      <w:start w:val="1"/>
      <w:numFmt w:val="lowerLetter"/>
      <w:lvlText w:val="%5."/>
      <w:lvlJc w:val="left"/>
      <w:pPr>
        <w:ind w:left="3600" w:hanging="360"/>
      </w:pPr>
    </w:lvl>
    <w:lvl w:ilvl="5" w:tplc="28566498" w:tentative="1">
      <w:start w:val="1"/>
      <w:numFmt w:val="lowerRoman"/>
      <w:lvlText w:val="%6."/>
      <w:lvlJc w:val="right"/>
      <w:pPr>
        <w:ind w:left="4320" w:hanging="180"/>
      </w:pPr>
    </w:lvl>
    <w:lvl w:ilvl="6" w:tplc="28566498" w:tentative="1">
      <w:start w:val="1"/>
      <w:numFmt w:val="decimal"/>
      <w:lvlText w:val="%7."/>
      <w:lvlJc w:val="left"/>
      <w:pPr>
        <w:ind w:left="5040" w:hanging="360"/>
      </w:pPr>
    </w:lvl>
    <w:lvl w:ilvl="7" w:tplc="28566498" w:tentative="1">
      <w:start w:val="1"/>
      <w:numFmt w:val="lowerLetter"/>
      <w:lvlText w:val="%8."/>
      <w:lvlJc w:val="left"/>
      <w:pPr>
        <w:ind w:left="5760" w:hanging="360"/>
      </w:pPr>
    </w:lvl>
    <w:lvl w:ilvl="8" w:tplc="28566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0">
    <w:multiLevelType w:val="hybridMultilevel"/>
    <w:lvl w:ilvl="0" w:tplc="77342056">
      <w:start w:val="1"/>
      <w:numFmt w:val="decimal"/>
      <w:lvlText w:val="%1."/>
      <w:lvlJc w:val="left"/>
      <w:pPr>
        <w:ind w:left="720" w:hanging="360"/>
      </w:pPr>
    </w:lvl>
    <w:lvl w:ilvl="1" w:tplc="77342056" w:tentative="1">
      <w:start w:val="1"/>
      <w:numFmt w:val="lowerLetter"/>
      <w:lvlText w:val="%2."/>
      <w:lvlJc w:val="left"/>
      <w:pPr>
        <w:ind w:left="1440" w:hanging="360"/>
      </w:pPr>
    </w:lvl>
    <w:lvl w:ilvl="2" w:tplc="77342056" w:tentative="1">
      <w:start w:val="1"/>
      <w:numFmt w:val="lowerRoman"/>
      <w:lvlText w:val="%3."/>
      <w:lvlJc w:val="right"/>
      <w:pPr>
        <w:ind w:left="2160" w:hanging="180"/>
      </w:pPr>
    </w:lvl>
    <w:lvl w:ilvl="3" w:tplc="77342056" w:tentative="1">
      <w:start w:val="1"/>
      <w:numFmt w:val="decimal"/>
      <w:lvlText w:val="%4."/>
      <w:lvlJc w:val="left"/>
      <w:pPr>
        <w:ind w:left="2880" w:hanging="360"/>
      </w:pPr>
    </w:lvl>
    <w:lvl w:ilvl="4" w:tplc="77342056" w:tentative="1">
      <w:start w:val="1"/>
      <w:numFmt w:val="lowerLetter"/>
      <w:lvlText w:val="%5."/>
      <w:lvlJc w:val="left"/>
      <w:pPr>
        <w:ind w:left="3600" w:hanging="360"/>
      </w:pPr>
    </w:lvl>
    <w:lvl w:ilvl="5" w:tplc="77342056" w:tentative="1">
      <w:start w:val="1"/>
      <w:numFmt w:val="lowerRoman"/>
      <w:lvlText w:val="%6."/>
      <w:lvlJc w:val="right"/>
      <w:pPr>
        <w:ind w:left="4320" w:hanging="180"/>
      </w:pPr>
    </w:lvl>
    <w:lvl w:ilvl="6" w:tplc="77342056" w:tentative="1">
      <w:start w:val="1"/>
      <w:numFmt w:val="decimal"/>
      <w:lvlText w:val="%7."/>
      <w:lvlJc w:val="left"/>
      <w:pPr>
        <w:ind w:left="5040" w:hanging="360"/>
      </w:pPr>
    </w:lvl>
    <w:lvl w:ilvl="7" w:tplc="77342056" w:tentative="1">
      <w:start w:val="1"/>
      <w:numFmt w:val="lowerLetter"/>
      <w:lvlText w:val="%8."/>
      <w:lvlJc w:val="left"/>
      <w:pPr>
        <w:ind w:left="5760" w:hanging="360"/>
      </w:pPr>
    </w:lvl>
    <w:lvl w:ilvl="8" w:tplc="77342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9">
    <w:multiLevelType w:val="hybridMultilevel"/>
    <w:lvl w:ilvl="0" w:tplc="50821565">
      <w:start w:val="1"/>
      <w:numFmt w:val="decimal"/>
      <w:lvlText w:val="%1."/>
      <w:lvlJc w:val="left"/>
      <w:pPr>
        <w:ind w:left="720" w:hanging="360"/>
      </w:pPr>
    </w:lvl>
    <w:lvl w:ilvl="1" w:tplc="50821565" w:tentative="1">
      <w:start w:val="1"/>
      <w:numFmt w:val="lowerLetter"/>
      <w:lvlText w:val="%2."/>
      <w:lvlJc w:val="left"/>
      <w:pPr>
        <w:ind w:left="1440" w:hanging="360"/>
      </w:pPr>
    </w:lvl>
    <w:lvl w:ilvl="2" w:tplc="50821565" w:tentative="1">
      <w:start w:val="1"/>
      <w:numFmt w:val="lowerRoman"/>
      <w:lvlText w:val="%3."/>
      <w:lvlJc w:val="right"/>
      <w:pPr>
        <w:ind w:left="2160" w:hanging="180"/>
      </w:pPr>
    </w:lvl>
    <w:lvl w:ilvl="3" w:tplc="50821565" w:tentative="1">
      <w:start w:val="1"/>
      <w:numFmt w:val="decimal"/>
      <w:lvlText w:val="%4."/>
      <w:lvlJc w:val="left"/>
      <w:pPr>
        <w:ind w:left="2880" w:hanging="360"/>
      </w:pPr>
    </w:lvl>
    <w:lvl w:ilvl="4" w:tplc="50821565" w:tentative="1">
      <w:start w:val="1"/>
      <w:numFmt w:val="lowerLetter"/>
      <w:lvlText w:val="%5."/>
      <w:lvlJc w:val="left"/>
      <w:pPr>
        <w:ind w:left="3600" w:hanging="360"/>
      </w:pPr>
    </w:lvl>
    <w:lvl w:ilvl="5" w:tplc="50821565" w:tentative="1">
      <w:start w:val="1"/>
      <w:numFmt w:val="lowerRoman"/>
      <w:lvlText w:val="%6."/>
      <w:lvlJc w:val="right"/>
      <w:pPr>
        <w:ind w:left="4320" w:hanging="180"/>
      </w:pPr>
    </w:lvl>
    <w:lvl w:ilvl="6" w:tplc="50821565" w:tentative="1">
      <w:start w:val="1"/>
      <w:numFmt w:val="decimal"/>
      <w:lvlText w:val="%7."/>
      <w:lvlJc w:val="left"/>
      <w:pPr>
        <w:ind w:left="5040" w:hanging="360"/>
      </w:pPr>
    </w:lvl>
    <w:lvl w:ilvl="7" w:tplc="50821565" w:tentative="1">
      <w:start w:val="1"/>
      <w:numFmt w:val="lowerLetter"/>
      <w:lvlText w:val="%8."/>
      <w:lvlJc w:val="left"/>
      <w:pPr>
        <w:ind w:left="5760" w:hanging="360"/>
      </w:pPr>
    </w:lvl>
    <w:lvl w:ilvl="8" w:tplc="50821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8">
    <w:multiLevelType w:val="hybridMultilevel"/>
    <w:lvl w:ilvl="0" w:tplc="25226535">
      <w:start w:val="1"/>
      <w:numFmt w:val="decimal"/>
      <w:lvlText w:val="%1."/>
      <w:lvlJc w:val="left"/>
      <w:pPr>
        <w:ind w:left="720" w:hanging="360"/>
      </w:pPr>
    </w:lvl>
    <w:lvl w:ilvl="1" w:tplc="25226535" w:tentative="1">
      <w:start w:val="1"/>
      <w:numFmt w:val="lowerLetter"/>
      <w:lvlText w:val="%2."/>
      <w:lvlJc w:val="left"/>
      <w:pPr>
        <w:ind w:left="1440" w:hanging="360"/>
      </w:pPr>
    </w:lvl>
    <w:lvl w:ilvl="2" w:tplc="25226535" w:tentative="1">
      <w:start w:val="1"/>
      <w:numFmt w:val="lowerRoman"/>
      <w:lvlText w:val="%3."/>
      <w:lvlJc w:val="right"/>
      <w:pPr>
        <w:ind w:left="2160" w:hanging="180"/>
      </w:pPr>
    </w:lvl>
    <w:lvl w:ilvl="3" w:tplc="25226535" w:tentative="1">
      <w:start w:val="1"/>
      <w:numFmt w:val="decimal"/>
      <w:lvlText w:val="%4."/>
      <w:lvlJc w:val="left"/>
      <w:pPr>
        <w:ind w:left="2880" w:hanging="360"/>
      </w:pPr>
    </w:lvl>
    <w:lvl w:ilvl="4" w:tplc="25226535" w:tentative="1">
      <w:start w:val="1"/>
      <w:numFmt w:val="lowerLetter"/>
      <w:lvlText w:val="%5."/>
      <w:lvlJc w:val="left"/>
      <w:pPr>
        <w:ind w:left="3600" w:hanging="360"/>
      </w:pPr>
    </w:lvl>
    <w:lvl w:ilvl="5" w:tplc="25226535" w:tentative="1">
      <w:start w:val="1"/>
      <w:numFmt w:val="lowerRoman"/>
      <w:lvlText w:val="%6."/>
      <w:lvlJc w:val="right"/>
      <w:pPr>
        <w:ind w:left="4320" w:hanging="180"/>
      </w:pPr>
    </w:lvl>
    <w:lvl w:ilvl="6" w:tplc="25226535" w:tentative="1">
      <w:start w:val="1"/>
      <w:numFmt w:val="decimal"/>
      <w:lvlText w:val="%7."/>
      <w:lvlJc w:val="left"/>
      <w:pPr>
        <w:ind w:left="5040" w:hanging="360"/>
      </w:pPr>
    </w:lvl>
    <w:lvl w:ilvl="7" w:tplc="25226535" w:tentative="1">
      <w:start w:val="1"/>
      <w:numFmt w:val="lowerLetter"/>
      <w:lvlText w:val="%8."/>
      <w:lvlJc w:val="left"/>
      <w:pPr>
        <w:ind w:left="5760" w:hanging="360"/>
      </w:pPr>
    </w:lvl>
    <w:lvl w:ilvl="8" w:tplc="25226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7">
    <w:multiLevelType w:val="hybridMultilevel"/>
    <w:lvl w:ilvl="0" w:tplc="17995185">
      <w:start w:val="1"/>
      <w:numFmt w:val="decimal"/>
      <w:lvlText w:val="%1."/>
      <w:lvlJc w:val="left"/>
      <w:pPr>
        <w:ind w:left="720" w:hanging="360"/>
      </w:pPr>
    </w:lvl>
    <w:lvl w:ilvl="1" w:tplc="17995185" w:tentative="1">
      <w:start w:val="1"/>
      <w:numFmt w:val="lowerLetter"/>
      <w:lvlText w:val="%2."/>
      <w:lvlJc w:val="left"/>
      <w:pPr>
        <w:ind w:left="1440" w:hanging="360"/>
      </w:pPr>
    </w:lvl>
    <w:lvl w:ilvl="2" w:tplc="17995185" w:tentative="1">
      <w:start w:val="1"/>
      <w:numFmt w:val="lowerRoman"/>
      <w:lvlText w:val="%3."/>
      <w:lvlJc w:val="right"/>
      <w:pPr>
        <w:ind w:left="2160" w:hanging="180"/>
      </w:pPr>
    </w:lvl>
    <w:lvl w:ilvl="3" w:tplc="17995185" w:tentative="1">
      <w:start w:val="1"/>
      <w:numFmt w:val="decimal"/>
      <w:lvlText w:val="%4."/>
      <w:lvlJc w:val="left"/>
      <w:pPr>
        <w:ind w:left="2880" w:hanging="360"/>
      </w:pPr>
    </w:lvl>
    <w:lvl w:ilvl="4" w:tplc="17995185" w:tentative="1">
      <w:start w:val="1"/>
      <w:numFmt w:val="lowerLetter"/>
      <w:lvlText w:val="%5."/>
      <w:lvlJc w:val="left"/>
      <w:pPr>
        <w:ind w:left="3600" w:hanging="360"/>
      </w:pPr>
    </w:lvl>
    <w:lvl w:ilvl="5" w:tplc="17995185" w:tentative="1">
      <w:start w:val="1"/>
      <w:numFmt w:val="lowerRoman"/>
      <w:lvlText w:val="%6."/>
      <w:lvlJc w:val="right"/>
      <w:pPr>
        <w:ind w:left="4320" w:hanging="180"/>
      </w:pPr>
    </w:lvl>
    <w:lvl w:ilvl="6" w:tplc="17995185" w:tentative="1">
      <w:start w:val="1"/>
      <w:numFmt w:val="decimal"/>
      <w:lvlText w:val="%7."/>
      <w:lvlJc w:val="left"/>
      <w:pPr>
        <w:ind w:left="5040" w:hanging="360"/>
      </w:pPr>
    </w:lvl>
    <w:lvl w:ilvl="7" w:tplc="17995185" w:tentative="1">
      <w:start w:val="1"/>
      <w:numFmt w:val="lowerLetter"/>
      <w:lvlText w:val="%8."/>
      <w:lvlJc w:val="left"/>
      <w:pPr>
        <w:ind w:left="5760" w:hanging="360"/>
      </w:pPr>
    </w:lvl>
    <w:lvl w:ilvl="8" w:tplc="17995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6">
    <w:multiLevelType w:val="hybridMultilevel"/>
    <w:lvl w:ilvl="0" w:tplc="69899347">
      <w:start w:val="1"/>
      <w:numFmt w:val="decimal"/>
      <w:lvlText w:val="%1."/>
      <w:lvlJc w:val="left"/>
      <w:pPr>
        <w:ind w:left="720" w:hanging="360"/>
      </w:pPr>
    </w:lvl>
    <w:lvl w:ilvl="1" w:tplc="69899347" w:tentative="1">
      <w:start w:val="1"/>
      <w:numFmt w:val="lowerLetter"/>
      <w:lvlText w:val="%2."/>
      <w:lvlJc w:val="left"/>
      <w:pPr>
        <w:ind w:left="1440" w:hanging="360"/>
      </w:pPr>
    </w:lvl>
    <w:lvl w:ilvl="2" w:tplc="69899347" w:tentative="1">
      <w:start w:val="1"/>
      <w:numFmt w:val="lowerRoman"/>
      <w:lvlText w:val="%3."/>
      <w:lvlJc w:val="right"/>
      <w:pPr>
        <w:ind w:left="2160" w:hanging="180"/>
      </w:pPr>
    </w:lvl>
    <w:lvl w:ilvl="3" w:tplc="69899347" w:tentative="1">
      <w:start w:val="1"/>
      <w:numFmt w:val="decimal"/>
      <w:lvlText w:val="%4."/>
      <w:lvlJc w:val="left"/>
      <w:pPr>
        <w:ind w:left="2880" w:hanging="360"/>
      </w:pPr>
    </w:lvl>
    <w:lvl w:ilvl="4" w:tplc="69899347" w:tentative="1">
      <w:start w:val="1"/>
      <w:numFmt w:val="lowerLetter"/>
      <w:lvlText w:val="%5."/>
      <w:lvlJc w:val="left"/>
      <w:pPr>
        <w:ind w:left="3600" w:hanging="360"/>
      </w:pPr>
    </w:lvl>
    <w:lvl w:ilvl="5" w:tplc="69899347" w:tentative="1">
      <w:start w:val="1"/>
      <w:numFmt w:val="lowerRoman"/>
      <w:lvlText w:val="%6."/>
      <w:lvlJc w:val="right"/>
      <w:pPr>
        <w:ind w:left="4320" w:hanging="180"/>
      </w:pPr>
    </w:lvl>
    <w:lvl w:ilvl="6" w:tplc="69899347" w:tentative="1">
      <w:start w:val="1"/>
      <w:numFmt w:val="decimal"/>
      <w:lvlText w:val="%7."/>
      <w:lvlJc w:val="left"/>
      <w:pPr>
        <w:ind w:left="5040" w:hanging="360"/>
      </w:pPr>
    </w:lvl>
    <w:lvl w:ilvl="7" w:tplc="69899347" w:tentative="1">
      <w:start w:val="1"/>
      <w:numFmt w:val="lowerLetter"/>
      <w:lvlText w:val="%8."/>
      <w:lvlJc w:val="left"/>
      <w:pPr>
        <w:ind w:left="5760" w:hanging="360"/>
      </w:pPr>
    </w:lvl>
    <w:lvl w:ilvl="8" w:tplc="69899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5">
    <w:multiLevelType w:val="hybridMultilevel"/>
    <w:lvl w:ilvl="0" w:tplc="99174858">
      <w:start w:val="1"/>
      <w:numFmt w:val="decimal"/>
      <w:lvlText w:val="%1."/>
      <w:lvlJc w:val="left"/>
      <w:pPr>
        <w:ind w:left="720" w:hanging="360"/>
      </w:pPr>
    </w:lvl>
    <w:lvl w:ilvl="1" w:tplc="99174858" w:tentative="1">
      <w:start w:val="1"/>
      <w:numFmt w:val="lowerLetter"/>
      <w:lvlText w:val="%2."/>
      <w:lvlJc w:val="left"/>
      <w:pPr>
        <w:ind w:left="1440" w:hanging="360"/>
      </w:pPr>
    </w:lvl>
    <w:lvl w:ilvl="2" w:tplc="99174858" w:tentative="1">
      <w:start w:val="1"/>
      <w:numFmt w:val="lowerRoman"/>
      <w:lvlText w:val="%3."/>
      <w:lvlJc w:val="right"/>
      <w:pPr>
        <w:ind w:left="2160" w:hanging="180"/>
      </w:pPr>
    </w:lvl>
    <w:lvl w:ilvl="3" w:tplc="99174858" w:tentative="1">
      <w:start w:val="1"/>
      <w:numFmt w:val="decimal"/>
      <w:lvlText w:val="%4."/>
      <w:lvlJc w:val="left"/>
      <w:pPr>
        <w:ind w:left="2880" w:hanging="360"/>
      </w:pPr>
    </w:lvl>
    <w:lvl w:ilvl="4" w:tplc="99174858" w:tentative="1">
      <w:start w:val="1"/>
      <w:numFmt w:val="lowerLetter"/>
      <w:lvlText w:val="%5."/>
      <w:lvlJc w:val="left"/>
      <w:pPr>
        <w:ind w:left="3600" w:hanging="360"/>
      </w:pPr>
    </w:lvl>
    <w:lvl w:ilvl="5" w:tplc="99174858" w:tentative="1">
      <w:start w:val="1"/>
      <w:numFmt w:val="lowerRoman"/>
      <w:lvlText w:val="%6."/>
      <w:lvlJc w:val="right"/>
      <w:pPr>
        <w:ind w:left="4320" w:hanging="180"/>
      </w:pPr>
    </w:lvl>
    <w:lvl w:ilvl="6" w:tplc="99174858" w:tentative="1">
      <w:start w:val="1"/>
      <w:numFmt w:val="decimal"/>
      <w:lvlText w:val="%7."/>
      <w:lvlJc w:val="left"/>
      <w:pPr>
        <w:ind w:left="5040" w:hanging="360"/>
      </w:pPr>
    </w:lvl>
    <w:lvl w:ilvl="7" w:tplc="99174858" w:tentative="1">
      <w:start w:val="1"/>
      <w:numFmt w:val="lowerLetter"/>
      <w:lvlText w:val="%8."/>
      <w:lvlJc w:val="left"/>
      <w:pPr>
        <w:ind w:left="5760" w:hanging="360"/>
      </w:pPr>
    </w:lvl>
    <w:lvl w:ilvl="8" w:tplc="99174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4">
    <w:multiLevelType w:val="hybridMultilevel"/>
    <w:lvl w:ilvl="0" w:tplc="87195291">
      <w:start w:val="1"/>
      <w:numFmt w:val="decimal"/>
      <w:lvlText w:val="%1."/>
      <w:lvlJc w:val="left"/>
      <w:pPr>
        <w:ind w:left="720" w:hanging="360"/>
      </w:pPr>
    </w:lvl>
    <w:lvl w:ilvl="1" w:tplc="87195291" w:tentative="1">
      <w:start w:val="1"/>
      <w:numFmt w:val="lowerLetter"/>
      <w:lvlText w:val="%2."/>
      <w:lvlJc w:val="left"/>
      <w:pPr>
        <w:ind w:left="1440" w:hanging="360"/>
      </w:pPr>
    </w:lvl>
    <w:lvl w:ilvl="2" w:tplc="87195291" w:tentative="1">
      <w:start w:val="1"/>
      <w:numFmt w:val="lowerRoman"/>
      <w:lvlText w:val="%3."/>
      <w:lvlJc w:val="right"/>
      <w:pPr>
        <w:ind w:left="2160" w:hanging="180"/>
      </w:pPr>
    </w:lvl>
    <w:lvl w:ilvl="3" w:tplc="87195291" w:tentative="1">
      <w:start w:val="1"/>
      <w:numFmt w:val="decimal"/>
      <w:lvlText w:val="%4."/>
      <w:lvlJc w:val="left"/>
      <w:pPr>
        <w:ind w:left="2880" w:hanging="360"/>
      </w:pPr>
    </w:lvl>
    <w:lvl w:ilvl="4" w:tplc="87195291" w:tentative="1">
      <w:start w:val="1"/>
      <w:numFmt w:val="lowerLetter"/>
      <w:lvlText w:val="%5."/>
      <w:lvlJc w:val="left"/>
      <w:pPr>
        <w:ind w:left="3600" w:hanging="360"/>
      </w:pPr>
    </w:lvl>
    <w:lvl w:ilvl="5" w:tplc="87195291" w:tentative="1">
      <w:start w:val="1"/>
      <w:numFmt w:val="lowerRoman"/>
      <w:lvlText w:val="%6."/>
      <w:lvlJc w:val="right"/>
      <w:pPr>
        <w:ind w:left="4320" w:hanging="180"/>
      </w:pPr>
    </w:lvl>
    <w:lvl w:ilvl="6" w:tplc="87195291" w:tentative="1">
      <w:start w:val="1"/>
      <w:numFmt w:val="decimal"/>
      <w:lvlText w:val="%7."/>
      <w:lvlJc w:val="left"/>
      <w:pPr>
        <w:ind w:left="5040" w:hanging="360"/>
      </w:pPr>
    </w:lvl>
    <w:lvl w:ilvl="7" w:tplc="87195291" w:tentative="1">
      <w:start w:val="1"/>
      <w:numFmt w:val="lowerLetter"/>
      <w:lvlText w:val="%8."/>
      <w:lvlJc w:val="left"/>
      <w:pPr>
        <w:ind w:left="5760" w:hanging="360"/>
      </w:pPr>
    </w:lvl>
    <w:lvl w:ilvl="8" w:tplc="87195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3">
    <w:multiLevelType w:val="hybridMultilevel"/>
    <w:lvl w:ilvl="0" w:tplc="27123997">
      <w:start w:val="1"/>
      <w:numFmt w:val="decimal"/>
      <w:lvlText w:val="%1."/>
      <w:lvlJc w:val="left"/>
      <w:pPr>
        <w:ind w:left="720" w:hanging="360"/>
      </w:pPr>
    </w:lvl>
    <w:lvl w:ilvl="1" w:tplc="27123997" w:tentative="1">
      <w:start w:val="1"/>
      <w:numFmt w:val="lowerLetter"/>
      <w:lvlText w:val="%2."/>
      <w:lvlJc w:val="left"/>
      <w:pPr>
        <w:ind w:left="1440" w:hanging="360"/>
      </w:pPr>
    </w:lvl>
    <w:lvl w:ilvl="2" w:tplc="27123997" w:tentative="1">
      <w:start w:val="1"/>
      <w:numFmt w:val="lowerRoman"/>
      <w:lvlText w:val="%3."/>
      <w:lvlJc w:val="right"/>
      <w:pPr>
        <w:ind w:left="2160" w:hanging="180"/>
      </w:pPr>
    </w:lvl>
    <w:lvl w:ilvl="3" w:tplc="27123997" w:tentative="1">
      <w:start w:val="1"/>
      <w:numFmt w:val="decimal"/>
      <w:lvlText w:val="%4."/>
      <w:lvlJc w:val="left"/>
      <w:pPr>
        <w:ind w:left="2880" w:hanging="360"/>
      </w:pPr>
    </w:lvl>
    <w:lvl w:ilvl="4" w:tplc="27123997" w:tentative="1">
      <w:start w:val="1"/>
      <w:numFmt w:val="lowerLetter"/>
      <w:lvlText w:val="%5."/>
      <w:lvlJc w:val="left"/>
      <w:pPr>
        <w:ind w:left="3600" w:hanging="360"/>
      </w:pPr>
    </w:lvl>
    <w:lvl w:ilvl="5" w:tplc="27123997" w:tentative="1">
      <w:start w:val="1"/>
      <w:numFmt w:val="lowerRoman"/>
      <w:lvlText w:val="%6."/>
      <w:lvlJc w:val="right"/>
      <w:pPr>
        <w:ind w:left="4320" w:hanging="180"/>
      </w:pPr>
    </w:lvl>
    <w:lvl w:ilvl="6" w:tplc="27123997" w:tentative="1">
      <w:start w:val="1"/>
      <w:numFmt w:val="decimal"/>
      <w:lvlText w:val="%7."/>
      <w:lvlJc w:val="left"/>
      <w:pPr>
        <w:ind w:left="5040" w:hanging="360"/>
      </w:pPr>
    </w:lvl>
    <w:lvl w:ilvl="7" w:tplc="27123997" w:tentative="1">
      <w:start w:val="1"/>
      <w:numFmt w:val="lowerLetter"/>
      <w:lvlText w:val="%8."/>
      <w:lvlJc w:val="left"/>
      <w:pPr>
        <w:ind w:left="5760" w:hanging="360"/>
      </w:pPr>
    </w:lvl>
    <w:lvl w:ilvl="8" w:tplc="27123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2">
    <w:multiLevelType w:val="hybridMultilevel"/>
    <w:lvl w:ilvl="0" w:tplc="825759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432">
    <w:abstractNumId w:val="14432"/>
  </w:num>
  <w:num w:numId="14433">
    <w:abstractNumId w:val="14433"/>
  </w:num>
  <w:num w:numId="14434">
    <w:abstractNumId w:val="14434"/>
  </w:num>
  <w:num w:numId="14435">
    <w:abstractNumId w:val="14435"/>
  </w:num>
  <w:num w:numId="14436">
    <w:abstractNumId w:val="14436"/>
  </w:num>
  <w:num w:numId="14437">
    <w:abstractNumId w:val="14437"/>
  </w:num>
  <w:num w:numId="14438">
    <w:abstractNumId w:val="14438"/>
  </w:num>
  <w:num w:numId="14439">
    <w:abstractNumId w:val="14439"/>
  </w:num>
  <w:num w:numId="14440">
    <w:abstractNumId w:val="14440"/>
  </w:num>
  <w:num w:numId="14441">
    <w:abstractNumId w:val="14441"/>
  </w:num>
  <w:num w:numId="14442">
    <w:abstractNumId w:val="14442"/>
  </w:num>
  <w:num w:numId="14443">
    <w:abstractNumId w:val="14443"/>
  </w:num>
  <w:num w:numId="14444">
    <w:abstractNumId w:val="14444"/>
  </w:num>
  <w:num w:numId="14445">
    <w:abstractNumId w:val="14445"/>
  </w:num>
  <w:num w:numId="14446">
    <w:abstractNumId w:val="14446"/>
  </w:num>
  <w:num w:numId="14447">
    <w:abstractNumId w:val="14447"/>
  </w:num>
  <w:num w:numId="14448">
    <w:abstractNumId w:val="14448"/>
  </w:num>
  <w:num w:numId="14449">
    <w:abstractNumId w:val="14449"/>
  </w:num>
  <w:num w:numId="14450">
    <w:abstractNumId w:val="14450"/>
  </w:num>
  <w:num w:numId="14451">
    <w:abstractNumId w:val="14451"/>
  </w:num>
  <w:num w:numId="14452">
    <w:abstractNumId w:val="14452"/>
  </w:num>
  <w:num w:numId="14453">
    <w:abstractNumId w:val="14453"/>
  </w:num>
  <w:num w:numId="14454">
    <w:abstractNumId w:val="14454"/>
  </w:num>
  <w:num w:numId="14455">
    <w:abstractNumId w:val="14455"/>
  </w:num>
  <w:num w:numId="14456">
    <w:abstractNumId w:val="14456"/>
  </w:num>
  <w:num w:numId="14457">
    <w:abstractNumId w:val="14457"/>
  </w:num>
  <w:num w:numId="14458">
    <w:abstractNumId w:val="14458"/>
  </w:num>
  <w:num w:numId="14459">
    <w:abstractNumId w:val="14459"/>
  </w:num>
  <w:num w:numId="14460">
    <w:abstractNumId w:val="14460"/>
  </w:num>
  <w:num w:numId="14461">
    <w:abstractNumId w:val="14461"/>
  </w:num>
  <w:num w:numId="14462">
    <w:abstractNumId w:val="14462"/>
  </w:num>
  <w:num w:numId="14463">
    <w:abstractNumId w:val="14463"/>
  </w:num>
  <w:num w:numId="14464">
    <w:abstractNumId w:val="14464"/>
  </w:num>
  <w:num w:numId="14465">
    <w:abstractNumId w:val="14465"/>
  </w:num>
  <w:num w:numId="14466">
    <w:abstractNumId w:val="14466"/>
  </w:num>
  <w:num w:numId="14467">
    <w:abstractNumId w:val="14467"/>
  </w:num>
  <w:num w:numId="14468">
    <w:abstractNumId w:val="14468"/>
  </w:num>
  <w:num w:numId="14469">
    <w:abstractNumId w:val="14469"/>
  </w:num>
  <w:num w:numId="14470">
    <w:abstractNumId w:val="14470"/>
  </w:num>
  <w:num w:numId="14471">
    <w:abstractNumId w:val="14471"/>
  </w:num>
  <w:num w:numId="14472">
    <w:abstractNumId w:val="14472"/>
  </w:num>
  <w:num w:numId="14473">
    <w:abstractNumId w:val="14473"/>
  </w:num>
  <w:num w:numId="14474">
    <w:abstractNumId w:val="14474"/>
  </w:num>
  <w:num w:numId="14475">
    <w:abstractNumId w:val="14475"/>
  </w:num>
  <w:num w:numId="14476">
    <w:abstractNumId w:val="14476"/>
  </w:num>
  <w:num w:numId="14477">
    <w:abstractNumId w:val="14477"/>
  </w:num>
  <w:num w:numId="14478">
    <w:abstractNumId w:val="14478"/>
  </w:num>
  <w:num w:numId="14479">
    <w:abstractNumId w:val="14479"/>
  </w:num>
  <w:num w:numId="14480">
    <w:abstractNumId w:val="14480"/>
  </w:num>
  <w:num w:numId="14481">
    <w:abstractNumId w:val="14481"/>
  </w:num>
  <w:num w:numId="14482">
    <w:abstractNumId w:val="14482"/>
  </w:num>
  <w:num w:numId="14483">
    <w:abstractNumId w:val="14483"/>
  </w:num>
  <w:num w:numId="14484">
    <w:abstractNumId w:val="14484"/>
  </w:num>
  <w:num w:numId="14485">
    <w:abstractNumId w:val="14485"/>
  </w:num>
  <w:num w:numId="14486">
    <w:abstractNumId w:val="14486"/>
  </w:num>
  <w:num w:numId="14487">
    <w:abstractNumId w:val="14487"/>
  </w:num>
  <w:num w:numId="14488">
    <w:abstractNumId w:val="14488"/>
  </w:num>
  <w:num w:numId="14489">
    <w:abstractNumId w:val="14489"/>
  </w:num>
  <w:num w:numId="14490">
    <w:abstractNumId w:val="14490"/>
  </w:num>
  <w:num w:numId="14491">
    <w:abstractNumId w:val="14491"/>
  </w:num>
  <w:num w:numId="14492">
    <w:abstractNumId w:val="14492"/>
  </w:num>
  <w:num w:numId="14493">
    <w:abstractNumId w:val="14493"/>
  </w:num>
  <w:num w:numId="14494">
    <w:abstractNumId w:val="14494"/>
  </w:num>
  <w:num w:numId="14495">
    <w:abstractNumId w:val="14495"/>
  </w:num>
  <w:num w:numId="14496">
    <w:abstractNumId w:val="14496"/>
  </w:num>
  <w:num w:numId="14497">
    <w:abstractNumId w:val="14497"/>
  </w:num>
  <w:num w:numId="14498">
    <w:abstractNumId w:val="14498"/>
  </w:num>
  <w:num w:numId="14499">
    <w:abstractNumId w:val="14499"/>
  </w:num>
  <w:num w:numId="14500">
    <w:abstractNumId w:val="14500"/>
  </w:num>
  <w:num w:numId="14501">
    <w:abstractNumId w:val="14501"/>
  </w:num>
  <w:num w:numId="14502">
    <w:abstractNumId w:val="14502"/>
  </w:num>
  <w:num w:numId="14503">
    <w:abstractNumId w:val="14503"/>
  </w:num>
  <w:num w:numId="14504">
    <w:abstractNumId w:val="145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2804716" Type="http://schemas.openxmlformats.org/officeDocument/2006/relationships/comments" Target="comments.xml"/><Relationship Id="rId861004679" Type="http://schemas.microsoft.com/office/2011/relationships/commentsExtended" Target="commentsExtended.xml"/><Relationship Id="rId80076584" Type="http://schemas.openxmlformats.org/officeDocument/2006/relationships/image" Target="media/imgrId80076584.jpg"/><Relationship Id="rId514861ffedbddf7d5" Type="http://schemas.openxmlformats.org/officeDocument/2006/relationships/hyperlink" Target="https://iservice.lombardini.it/jsp/Template2/manuale.jsp?id=198&amp;parent=1000" TargetMode="External"/><Relationship Id="rId758561ffedbddfaef" Type="http://schemas.openxmlformats.org/officeDocument/2006/relationships/hyperlink" Target="https://iservice.lombardini.it/jsp/Template2/manuale.jsp?id=103&amp;parent=1000&amp;txts=2.9.8" TargetMode="External"/><Relationship Id="rId574961ffedbddfc98" Type="http://schemas.openxmlformats.org/officeDocument/2006/relationships/hyperlink" Target="https://iservice.lombardini.it/jsp/Template2/manuale.jsp?id=112&amp;parent=1000&amp;txts=2.9.8" TargetMode="External"/><Relationship Id="rId463661ffedbde00dd" Type="http://schemas.openxmlformats.org/officeDocument/2006/relationships/hyperlink" Target="https://iservice.lombardini.it/jsp/Template2/manuale.jsp?id=822&amp;parent=1000" TargetMode="External"/><Relationship Id="rId479861ffedbe2511c" Type="http://schemas.openxmlformats.org/officeDocument/2006/relationships/hyperlink" Target="https://iservice.lombardini.it/jsp/Template2/manuale.jsp?id=103&amp;parent=1088" TargetMode="External"/><Relationship Id="rId738161ffedbe4d7b1" Type="http://schemas.openxmlformats.org/officeDocument/2006/relationships/hyperlink" Target="https://iservice.lombardini.it/jsp/Template2/manuale.jsp?id=199&amp;parent=1000" TargetMode="External"/><Relationship Id="rId610961ffedbe606c0" Type="http://schemas.openxmlformats.org/officeDocument/2006/relationships/hyperlink" Target="https://iservice.lombardini.it/jsp/Template2/manuale.jsp?id=103&amp;parent=1000&amp;txts=2.9.8" TargetMode="External"/><Relationship Id="rId406161ffedbe891e5" Type="http://schemas.openxmlformats.org/officeDocument/2006/relationships/hyperlink" Target="https://iservice.lombardini.it/jsp/Template2/manuale.jsp?id=103&amp;parent=1000" TargetMode="External"/><Relationship Id="rId910161ffedbeb2b0d" Type="http://schemas.openxmlformats.org/officeDocument/2006/relationships/hyperlink" Target="https://www.youtube.com/embed/QQZtx2i75AY?rel=0" TargetMode="External"/><Relationship Id="rId614561ffedbf769ca" Type="http://schemas.openxmlformats.org/officeDocument/2006/relationships/hyperlink" Target="https://www.youtube.com/embed/ArOgFV739EU?rel=0" TargetMode="External"/><Relationship Id="rId669761ffedbf87578" Type="http://schemas.openxmlformats.org/officeDocument/2006/relationships/hyperlink" Target="https://iservice.lombardini.it/jsp/Template2/manuale.jsp?id=199&amp;parent=1000" TargetMode="External"/><Relationship Id="rId792961ffedbf99b50" Type="http://schemas.openxmlformats.org/officeDocument/2006/relationships/hyperlink" Target="https://iservice.lombardini.it/jsp/Template2/manuale.jsp?id=198&amp;parent=1000" TargetMode="External"/><Relationship Id="rId648761ffedbf9a113" Type="http://schemas.openxmlformats.org/officeDocument/2006/relationships/hyperlink" Target="https://iservice.lombardini.it/jsp/Template2/manuale.jsp?id=822&amp;parent=1000" TargetMode="External"/><Relationship Id="rId560561ffedbf9a2ee" Type="http://schemas.openxmlformats.org/officeDocument/2006/relationships/hyperlink" Target="https://iservice.lombardini.it/jsp/Template2/manuale.jsp?id=103&amp;parent=1000&amp;txts=2.9.8" TargetMode="External"/><Relationship Id="rId375761ffedbf9a5b5" Type="http://schemas.openxmlformats.org/officeDocument/2006/relationships/hyperlink" Target="https://iservice.lombardini.it/jsp/Template2/manuale.jsp?id=638&amp;parent=1273" TargetMode="External"/><Relationship Id="rId500861ffedc000505" Type="http://schemas.openxmlformats.org/officeDocument/2006/relationships/hyperlink" Target="https://iservice.lombardini.it/jsp/Template2/manuale.jsp?id=136&amp;parent=1000" TargetMode="External"/><Relationship Id="rId571861ffedc00063d" Type="http://schemas.openxmlformats.org/officeDocument/2006/relationships/hyperlink" Target="https://iservice.lombardini.it/jsp/Template2/manuale.jsp?id=822&amp;parent=1000" TargetMode="External"/><Relationship Id="rId309161ffedc000778" Type="http://schemas.openxmlformats.org/officeDocument/2006/relationships/hyperlink" Target="https://iservice.lombardini.it/jsp/Template2/manuale.jsp?id=140&amp;parent=1000" TargetMode="External"/><Relationship Id="rId971461ffedc0009de" Type="http://schemas.openxmlformats.org/officeDocument/2006/relationships/hyperlink" Target="https://iservice.lombardini.it/jsp/Template2/manuale.jsp?id=822&amp;parent=1000" TargetMode="External"/><Relationship Id="rId347561ffedc015c85" Type="http://schemas.openxmlformats.org/officeDocument/2006/relationships/hyperlink" Target="https://iservice.lombardini.it/jsp/Template2/manuale.jsp?id=822&amp;parent=1000" TargetMode="External"/><Relationship Id="rId738561ffedc048422" Type="http://schemas.openxmlformats.org/officeDocument/2006/relationships/hyperlink" Target="https://iservice.lombardini.it/jsp/Template2/manuale.jsp?id=112&amp;parent=1000&amp;txts=2.9.8" TargetMode="External"/><Relationship Id="rId110861ffedc0485e6" Type="http://schemas.openxmlformats.org/officeDocument/2006/relationships/hyperlink" Target="https://iservice.lombardini.it/jsp/Template2/manuale.jsp?id=103&amp;parent=1000" TargetMode="External"/><Relationship Id="rId450861ffedc0492d4" Type="http://schemas.openxmlformats.org/officeDocument/2006/relationships/hyperlink" Target="https://iservice.lombardini.it/jsp/Template2/manuale.jsp?id=822&amp;parent=1000" TargetMode="External"/><Relationship Id="rId828161ffedc0499fc" Type="http://schemas.openxmlformats.org/officeDocument/2006/relationships/hyperlink" Target="https://iservice.lombardini.it/jsp/Template2/manuale.jsp?id=822&amp;parent=1000" TargetMode="External"/><Relationship Id="rId952761ffedc073b71" Type="http://schemas.openxmlformats.org/officeDocument/2006/relationships/hyperlink" Target="https://www.youtube.com/embed/UaZgKyWrP48?rel=0" TargetMode="External"/><Relationship Id="rId997361ffedc083a5a" Type="http://schemas.openxmlformats.org/officeDocument/2006/relationships/hyperlink" Target="https://iservice.lombardini.it/jsp/Template2/manuale.jsp?id=112&amp;parent=1000&amp;txts=2.9.8" TargetMode="External"/><Relationship Id="rId132861ffedc083ed3" Type="http://schemas.openxmlformats.org/officeDocument/2006/relationships/hyperlink" Target="https://iservice.lombardini.it/jsp/Template2/manuale.jsp?id=822&amp;parent=1000" TargetMode="External"/><Relationship Id="rId891261ffedc14396f" Type="http://schemas.openxmlformats.org/officeDocument/2006/relationships/hyperlink" Target="https://iservice.lombardini.it/jsp/Template2/manuale.jsp?id=822&amp;parent=1000" TargetMode="External"/><Relationship Id="rId921961ffedc1569fd" Type="http://schemas.openxmlformats.org/officeDocument/2006/relationships/hyperlink" Target="https://iservice.lombardini.it/jsp/Template2/manuale.jsp?id=822&amp;parent=1000" TargetMode="External"/><Relationship Id="rId469261ffedc156d6e" Type="http://schemas.openxmlformats.org/officeDocument/2006/relationships/hyperlink" Target="https://iservice.lombardini.it/jsp/Template2/manuale.jsp?id=822&amp;parent=1000" TargetMode="External"/><Relationship Id="rId131661ffedc169b09" Type="http://schemas.openxmlformats.org/officeDocument/2006/relationships/hyperlink" Target="https://www.youtube.com/embed/o3h6Say9sc4?rel=0" TargetMode="External"/><Relationship Id="rId928161ffedc17ab7c" Type="http://schemas.openxmlformats.org/officeDocument/2006/relationships/hyperlink" Target="https://iservice.lombardini.it/jsp/Template2/manuale.jsp?id=198&amp;parent=1000" TargetMode="External"/><Relationship Id="rId325661ffedc17ad7e" Type="http://schemas.openxmlformats.org/officeDocument/2006/relationships/hyperlink" Target="https://iservice.lombardini.it/jsp/Template2/manuale.jsp?id=112&amp;parent=1000&amp;txts=2.9.8" TargetMode="External"/><Relationship Id="rId303861ffedc17b040" Type="http://schemas.openxmlformats.org/officeDocument/2006/relationships/hyperlink" Target="https://iservice.lombardini.it/jsp/Template2/manuale.jsp?id=120&amp;parent=1000" TargetMode="External"/><Relationship Id="rId991161ffedc1a6281" Type="http://schemas.openxmlformats.org/officeDocument/2006/relationships/hyperlink" Target="https://iservice.lombardini.it/jsp/Template2/manuale.jsp?id=822&amp;parent=1000" TargetMode="External"/><Relationship Id="rId974661ffedc1bf9c4" Type="http://schemas.openxmlformats.org/officeDocument/2006/relationships/hyperlink" Target="https://www.youtube.com/embed/xGWUnc-V1YY?rel=0" TargetMode="External"/><Relationship Id="rId523661ffedc1c0d60" Type="http://schemas.openxmlformats.org/officeDocument/2006/relationships/hyperlink" Target="https://iservice.lombardini.it/jsp/Template2/manuale.jsp?id=822&amp;parent=1000" TargetMode="External"/><Relationship Id="rId921961ffedc1eca7f" Type="http://schemas.openxmlformats.org/officeDocument/2006/relationships/hyperlink" Target="https://iservice.lombardini.it/jsp/Template2/manuale.jsp?id=822&amp;parent=1000" TargetMode="External"/><Relationship Id="rId996461ffedc1ecc6a" Type="http://schemas.openxmlformats.org/officeDocument/2006/relationships/hyperlink" Target="https://iservice.lombardini.it/jsp/Template2/manuale.jsp?id=175&amp;parent=1000" TargetMode="External"/><Relationship Id="rId406561ffedc210644" Type="http://schemas.openxmlformats.org/officeDocument/2006/relationships/hyperlink" Target="https://www.youtube.com/embed/XSTfzyJa-9Q?rel=0" TargetMode="External"/><Relationship Id="rId326661ffedc22193b" Type="http://schemas.openxmlformats.org/officeDocument/2006/relationships/hyperlink" Target="https://iservice.lombardini.it/jsp/Template2/manuale.jsp?id=198&amp;parent=1000" TargetMode="External"/><Relationship Id="rId268461ffedc221e28" Type="http://schemas.openxmlformats.org/officeDocument/2006/relationships/hyperlink" Target="https://iservice.lombardini.it/jsp/Template2/manuale.jsp?id=120&amp;parent=1000" TargetMode="External"/><Relationship Id="rId887561ffedc23f9de" Type="http://schemas.openxmlformats.org/officeDocument/2006/relationships/hyperlink" Target="https://www.youtube.com/embed/lZlk78GFzsg?rel=0" TargetMode="External"/><Relationship Id="rId433761ffedc24eadb" Type="http://schemas.openxmlformats.org/officeDocument/2006/relationships/hyperlink" Target="https://iservice.lombardini.it/jsp/Template2/manuale.jsp?id=112&amp;parent=1000&amp;txts=2.9.8" TargetMode="External"/><Relationship Id="rId449161ffedc260468" Type="http://schemas.openxmlformats.org/officeDocument/2006/relationships/hyperlink" Target="https://iservice.lombardini.it/jsp/Template2/manuale.jsp?id=175&amp;parent=1000" TargetMode="External"/><Relationship Id="rId309961ffedc279728" Type="http://schemas.openxmlformats.org/officeDocument/2006/relationships/hyperlink" Target="https://www.youtube.com/embed/KGHm0dnsQdc?rel=0" TargetMode="External"/><Relationship Id="rId665061ffedc27a4c0" Type="http://schemas.openxmlformats.org/officeDocument/2006/relationships/hyperlink" Target="https://iservice.lombardini.it/jsp/Template2/manuale.jsp?id=120&amp;parent=1000" TargetMode="External"/><Relationship Id="rId871861ffedc28de17" Type="http://schemas.openxmlformats.org/officeDocument/2006/relationships/hyperlink" Target="https://iservice.lombardini.it/jsp/Template2/manuale.jsp?id=198&amp;parent=1000" TargetMode="External"/><Relationship Id="rId600361ffedc28e239" Type="http://schemas.openxmlformats.org/officeDocument/2006/relationships/hyperlink" Target="https://iservice.lombardini.it/jsp/Template2/manuale.jsp?id=178&amp;parent=1000" TargetMode="External"/><Relationship Id="rId143561ffedc2d120b" Type="http://schemas.openxmlformats.org/officeDocument/2006/relationships/hyperlink" Target="https://www.youtube.com/embed/_QESHZf50PU?rel=0" TargetMode="External"/><Relationship Id="rId781461ffedc2e3f7c" Type="http://schemas.openxmlformats.org/officeDocument/2006/relationships/hyperlink" Target="https://iservice.lombardini.it/jsp/Template2/manuale.jsp?id=178&amp;parent=1000" TargetMode="External"/><Relationship Id="rId615561ffedc2e412a" Type="http://schemas.openxmlformats.org/officeDocument/2006/relationships/hyperlink" Target="https://iservice.lombardini.it/jsp/Template2/manuale.jsp?id=112&amp;parent=1000&amp;txts=2.9.8" TargetMode="External"/><Relationship Id="rId245461ffedc346f2a" Type="http://schemas.openxmlformats.org/officeDocument/2006/relationships/hyperlink" Target="https://www.youtube.com/embed/GbvNS15R9SQ?rel=0" TargetMode="External"/><Relationship Id="rId469661ffedc357528" Type="http://schemas.openxmlformats.org/officeDocument/2006/relationships/hyperlink" Target="https://iservice.lombardini.it/jsp/Template2/manuale.jsp?id=198&amp;parent=1000" TargetMode="External"/><Relationship Id="rId404061ffedc35789b" Type="http://schemas.openxmlformats.org/officeDocument/2006/relationships/hyperlink" Target="https://iservice.lombardini.it/jsp/Template2/manuale.jsp?id=127&amp;parent=1000" TargetMode="External"/><Relationship Id="rId674961ffedc369e3b" Type="http://schemas.openxmlformats.org/officeDocument/2006/relationships/hyperlink" Target="https://iservice.lombardini.it/jsp/Template2/manuale.jsp?id=822&amp;parent=1000" TargetMode="External"/><Relationship Id="rId601261ffedc3c84b2" Type="http://schemas.openxmlformats.org/officeDocument/2006/relationships/hyperlink" Target="https://iservice.lombardini.it/jsp/Template2/manuale.jsp?id=129&amp;parent=1000" TargetMode="External"/><Relationship Id="rId785961ffedc3c86cf" Type="http://schemas.openxmlformats.org/officeDocument/2006/relationships/hyperlink" Target="https://iservice.lombardini.it/jsp/Template2/manuale.jsp?id=127&amp;parent=1000" TargetMode="External"/><Relationship Id="rId556561ffedc40a52c" Type="http://schemas.openxmlformats.org/officeDocument/2006/relationships/hyperlink" Target="https://iservice.lombardini.it/jsp/Template2/manuale.jsp?id=198&amp;parent=1000" TargetMode="External"/><Relationship Id="rId959161ffedc40adf0" Type="http://schemas.openxmlformats.org/officeDocument/2006/relationships/hyperlink" Target="https://iservice.lombardini.it/jsp/Template2/manuale.jsp?id=127&amp;parent=1000" TargetMode="External"/><Relationship Id="rId781261ffedc40b489" Type="http://schemas.openxmlformats.org/officeDocument/2006/relationships/hyperlink" Target="https://iservice.lombardini.it/jsp/Template2/manuale.jsp?id=128&amp;parent=1000" TargetMode="External"/><Relationship Id="rId834061ffedc430489" Type="http://schemas.openxmlformats.org/officeDocument/2006/relationships/hyperlink" Target="https://iservice.lombardini.it/jsp/Template2/manuale.jsp?id=121&amp;parent=1000" TargetMode="External"/><Relationship Id="rId141961ffedc430811" Type="http://schemas.openxmlformats.org/officeDocument/2006/relationships/hyperlink" Target="https://iservice.lombardini.it/jsp/Template2/manuale.jsp?id=822&amp;parent=1000" TargetMode="External"/><Relationship Id="rId782861ffedc44491e" Type="http://schemas.openxmlformats.org/officeDocument/2006/relationships/hyperlink" Target="https://iservice.lombardini.it/jsp/Template2/manuale.jsp?id=822&amp;parent=1000" TargetMode="External"/><Relationship Id="rId630761ffedc470d2b" Type="http://schemas.openxmlformats.org/officeDocument/2006/relationships/hyperlink" Target="https://iservice.lombardini.it/jsp/Template2/manuale.jsp?id=157&amp;parent=1000" TargetMode="External"/><Relationship Id="rId700461ffedc47179e" Type="http://schemas.openxmlformats.org/officeDocument/2006/relationships/hyperlink" Target="https://iservice.lombardini.it/jsp/Template2/manuale.jsp?id=104&amp;parent=1000" TargetMode="External"/><Relationship Id="rId308761ffedc471f02" Type="http://schemas.openxmlformats.org/officeDocument/2006/relationships/hyperlink" Target="https://iservice.lombardini.it/jsp/Template2/manuale.jsp?id=822&amp;parent=1000" TargetMode="External"/><Relationship Id="rId412661ffedc4be4cf" Type="http://schemas.openxmlformats.org/officeDocument/2006/relationships/hyperlink" Target="https://iservice.lombardini.it/jsp/Template2/manuale.jsp?id=822&amp;parent=1000" TargetMode="External"/><Relationship Id="rId410761ffedc4f1e49" Type="http://schemas.openxmlformats.org/officeDocument/2006/relationships/hyperlink" Target="https://iservice.lombardini.it/jsp/Template2/manuale.jsp?id=822&amp;parent=1000" TargetMode="External"/><Relationship Id="rId451261ffedc514285" Type="http://schemas.openxmlformats.org/officeDocument/2006/relationships/hyperlink" Target="https://iservice.lombardini.it/jsp/Template2/manuale.jsp?id=822&amp;parent=1000" TargetMode="External"/><Relationship Id="rId433961ffedc5143c1" Type="http://schemas.openxmlformats.org/officeDocument/2006/relationships/hyperlink" Target="https://iservice.lombardini.it/jsp/Template2/manuale.jsp?id=128&amp;parent=1000" TargetMode="External"/><Relationship Id="rId703761ffedc514ef2" Type="http://schemas.openxmlformats.org/officeDocument/2006/relationships/hyperlink" Target="https://iservice.lombardini.it/jsp/Template2/manuale.jsp?id=822&amp;parent=1000" TargetMode="External"/><Relationship Id="rId884761ffedc515123" Type="http://schemas.openxmlformats.org/officeDocument/2006/relationships/hyperlink" Target="https://iservice.lombardini.it/jsp/Template2/manuale.jsp?id=128&amp;parent=1000" TargetMode="External"/><Relationship Id="rId917761ffedc526a03" Type="http://schemas.openxmlformats.org/officeDocument/2006/relationships/hyperlink" Target="https://iservice.lombardini.it/jsp/Template2/manuale.jsp?id=168&amp;parent=1000" TargetMode="External"/><Relationship Id="rId437461ffedc5274f8" Type="http://schemas.openxmlformats.org/officeDocument/2006/relationships/hyperlink" Target="https://iservice.lombardini.it/jsp/Template2/manuale.jsp?id=127&amp;parent=1000" TargetMode="External"/><Relationship Id="rId222261ffedc54fc03" Type="http://schemas.openxmlformats.org/officeDocument/2006/relationships/hyperlink" Target="https://iservice.lombardini.it/jsp/Template2/manuale.jsp?id=198&amp;parent=1000" TargetMode="External"/><Relationship Id="rId464161ffedc592eb4" Type="http://schemas.openxmlformats.org/officeDocument/2006/relationships/hyperlink" Target="https://iservice.lombardini.it/jsp/Template2/manuale.jsp?id=198&amp;parent=1000" TargetMode="External"/><Relationship Id="rId316761ffedc6236f9" Type="http://schemas.openxmlformats.org/officeDocument/2006/relationships/hyperlink" Target="https://iservice.lombardini.it/jsp/Template2/manuale.jsp?id=198&amp;parent=1000" TargetMode="External"/><Relationship Id="rId464761ffedc623ade" Type="http://schemas.openxmlformats.org/officeDocument/2006/relationships/hyperlink" Target="https://iservice.lombardini.it/jsp/Template2/manuale.jsp?id=120&amp;parent=1000" TargetMode="External"/><Relationship Id="rId853261ffedc623cf8" Type="http://schemas.openxmlformats.org/officeDocument/2006/relationships/hyperlink" Target="https://iservice.lombardini.it/jsp/Template2/manuale.jsp?id=121&amp;parent=1000" TargetMode="External"/><Relationship Id="rId547361ffedc6ed4ad" Type="http://schemas.openxmlformats.org/officeDocument/2006/relationships/hyperlink" Target="https://iservice.lombardini.it/jsp/Template2/manuale.jsp?id=198&amp;parent=1000" TargetMode="External"/><Relationship Id="rId764961ffedbddf3f3" Type="http://schemas.openxmlformats.org/officeDocument/2006/relationships/image" Target="media/imgrId764961ffedbddf3f3.jpg"/><Relationship Id="rId640561ffedbdf3be6" Type="http://schemas.openxmlformats.org/officeDocument/2006/relationships/image" Target="media/imgrId640561ffedbdf3be6.jpg"/><Relationship Id="rId675161ffedbe169b6" Type="http://schemas.openxmlformats.org/officeDocument/2006/relationships/image" Target="media/imgrId675161ffedbe169b6.jpg"/><Relationship Id="rId731661ffedbe248dd" Type="http://schemas.openxmlformats.org/officeDocument/2006/relationships/image" Target="media/imgrId731661ffedbe248dd.jpg"/><Relationship Id="rId733061ffedbe3a014" Type="http://schemas.openxmlformats.org/officeDocument/2006/relationships/image" Target="media/imgrId733061ffedbe3a014.jpg"/><Relationship Id="rId843761ffedbe4d250" Type="http://schemas.openxmlformats.org/officeDocument/2006/relationships/image" Target="media/imgrId843761ffedbe4d250.jpg"/><Relationship Id="rId667861ffedbe5ff99" Type="http://schemas.openxmlformats.org/officeDocument/2006/relationships/image" Target="media/imgrId667861ffedbe5ff99.jpg"/><Relationship Id="rId285261ffedbe75e1d" Type="http://schemas.openxmlformats.org/officeDocument/2006/relationships/image" Target="media/imgrId285261ffedbe75e1d.jpg"/><Relationship Id="rId402861ffedbe88810" Type="http://schemas.openxmlformats.org/officeDocument/2006/relationships/image" Target="media/imgrId402861ffedbe88810.jpg"/><Relationship Id="rId463661ffedbe9f26c" Type="http://schemas.openxmlformats.org/officeDocument/2006/relationships/image" Target="media/imgrId463661ffedbe9f26c.jpg"/><Relationship Id="rId545761ffedbeb240d" Type="http://schemas.openxmlformats.org/officeDocument/2006/relationships/image" Target="media/imgrId545761ffedbeb240d.jpg"/><Relationship Id="rId874661ffedbebf1f5" Type="http://schemas.openxmlformats.org/officeDocument/2006/relationships/image" Target="media/imgrId874661ffedbebf1f5.jpg"/><Relationship Id="rId110161ffedbedbc8a" Type="http://schemas.openxmlformats.org/officeDocument/2006/relationships/image" Target="media/imgrId110161ffedbedbc8a.jpg"/><Relationship Id="rId346161ffedbeeba50" Type="http://schemas.openxmlformats.org/officeDocument/2006/relationships/image" Target="media/imgrId346161ffedbeeba50.jpg"/><Relationship Id="rId340661ffedbf0cb53" Type="http://schemas.openxmlformats.org/officeDocument/2006/relationships/image" Target="media/imgrId340661ffedbf0cb53.jpg"/><Relationship Id="rId726461ffedbf1f077" Type="http://schemas.openxmlformats.org/officeDocument/2006/relationships/image" Target="media/imgrId726461ffedbf1f077.jpg"/><Relationship Id="rId813161ffedbf36ffe" Type="http://schemas.openxmlformats.org/officeDocument/2006/relationships/image" Target="media/imgrId813161ffedbf36ffe.jpg"/><Relationship Id="rId109161ffedbf49a44" Type="http://schemas.openxmlformats.org/officeDocument/2006/relationships/image" Target="media/imgrId109161ffedbf49a44.jpg"/><Relationship Id="rId475661ffedbf5b47b" Type="http://schemas.openxmlformats.org/officeDocument/2006/relationships/image" Target="media/imgrId475661ffedbf5b47b.jpg"/><Relationship Id="rId305261ffedbf765b3" Type="http://schemas.openxmlformats.org/officeDocument/2006/relationships/image" Target="media/imgrId305261ffedbf765b3.png"/><Relationship Id="rId875661ffedbf87222" Type="http://schemas.openxmlformats.org/officeDocument/2006/relationships/image" Target="media/imgrId875661ffedbf87222.jpg"/><Relationship Id="rId358561ffedbf9951e" Type="http://schemas.openxmlformats.org/officeDocument/2006/relationships/image" Target="media/imgrId358561ffedbf9951e.jpg"/><Relationship Id="rId650561ffedbfba376" Type="http://schemas.openxmlformats.org/officeDocument/2006/relationships/image" Target="media/imgrId650561ffedbfba376.jpg"/><Relationship Id="rId330561ffedbfce0cf" Type="http://schemas.openxmlformats.org/officeDocument/2006/relationships/image" Target="media/imgrId330561ffedbfce0cf.jpg"/><Relationship Id="rId156161ffedbfe38b5" Type="http://schemas.openxmlformats.org/officeDocument/2006/relationships/image" Target="media/imgrId156161ffedbfe38b5.jpg"/><Relationship Id="rId599961ffedbff4209" Type="http://schemas.openxmlformats.org/officeDocument/2006/relationships/image" Target="media/imgrId599961ffedbff4209.jpg"/><Relationship Id="rId790561ffedc0149c9" Type="http://schemas.openxmlformats.org/officeDocument/2006/relationships/image" Target="media/imgrId790561ffedc0149c9.jpg"/><Relationship Id="rId682861ffedc024fe5" Type="http://schemas.openxmlformats.org/officeDocument/2006/relationships/image" Target="media/imgrId682861ffedc024fe5.jpg"/><Relationship Id="rId315561ffedc0384a8" Type="http://schemas.openxmlformats.org/officeDocument/2006/relationships/image" Target="media/imgrId315561ffedc0384a8.jpg"/><Relationship Id="rId812561ffedc047e30" Type="http://schemas.openxmlformats.org/officeDocument/2006/relationships/image" Target="media/imgrId812561ffedc047e30.jpg"/><Relationship Id="rId317761ffedc05c46c" Type="http://schemas.openxmlformats.org/officeDocument/2006/relationships/image" Target="media/imgrId317761ffedc05c46c.jpg"/><Relationship Id="rId454561ffedc0732c5" Type="http://schemas.openxmlformats.org/officeDocument/2006/relationships/image" Target="media/imgrId454561ffedc0732c5.jpg"/><Relationship Id="rId928761ffedc083518" Type="http://schemas.openxmlformats.org/officeDocument/2006/relationships/image" Target="media/imgrId928761ffedc083518.jpg"/><Relationship Id="rId549761ffedc09689f" Type="http://schemas.openxmlformats.org/officeDocument/2006/relationships/image" Target="media/imgrId549761ffedc09689f.jpg"/><Relationship Id="rId218861ffedc0aee49" Type="http://schemas.openxmlformats.org/officeDocument/2006/relationships/image" Target="media/imgrId218861ffedc0aee49.jpg"/><Relationship Id="rId587561ffedc0bf6c7" Type="http://schemas.openxmlformats.org/officeDocument/2006/relationships/image" Target="media/imgrId587561ffedc0bf6c7.jpg"/><Relationship Id="rId614261ffedc0d6fb5" Type="http://schemas.openxmlformats.org/officeDocument/2006/relationships/image" Target="media/imgrId614261ffedc0d6fb5.jpg"/><Relationship Id="rId671861ffedc0e86ec" Type="http://schemas.openxmlformats.org/officeDocument/2006/relationships/image" Target="media/imgrId671861ffedc0e86ec.jpg"/><Relationship Id="rId739861ffedc1072bf" Type="http://schemas.openxmlformats.org/officeDocument/2006/relationships/image" Target="media/imgrId739861ffedc1072bf.jpg"/><Relationship Id="rId879361ffedc11cb25" Type="http://schemas.openxmlformats.org/officeDocument/2006/relationships/image" Target="media/imgrId879361ffedc11cb25.jpg"/><Relationship Id="rId781561ffedc12de8e" Type="http://schemas.openxmlformats.org/officeDocument/2006/relationships/image" Target="media/imgrId781561ffedc12de8e.jpg"/><Relationship Id="rId350461ffedc142ce5" Type="http://schemas.openxmlformats.org/officeDocument/2006/relationships/image" Target="media/imgrId350461ffedc142ce5.jpg"/><Relationship Id="rId141761ffedc155f75" Type="http://schemas.openxmlformats.org/officeDocument/2006/relationships/image" Target="media/imgrId141761ffedc155f75.jpg"/><Relationship Id="rId562761ffedc169711" Type="http://schemas.openxmlformats.org/officeDocument/2006/relationships/image" Target="media/imgrId562761ffedc169711.jpg"/><Relationship Id="rId196061ffedc17a342" Type="http://schemas.openxmlformats.org/officeDocument/2006/relationships/image" Target="media/imgrId196061ffedc17a342.jpg"/><Relationship Id="rId326661ffedc1927c5" Type="http://schemas.openxmlformats.org/officeDocument/2006/relationships/image" Target="media/imgrId326661ffedc1927c5.jpg"/><Relationship Id="rId127661ffedc1a5d03" Type="http://schemas.openxmlformats.org/officeDocument/2006/relationships/image" Target="media/imgrId127661ffedc1a5d03.jpg"/><Relationship Id="rId350361ffedc1bf27b" Type="http://schemas.openxmlformats.org/officeDocument/2006/relationships/image" Target="media/imgrId350361ffedc1bf27b.jpg"/><Relationship Id="rId360661ffedc1d52b6" Type="http://schemas.openxmlformats.org/officeDocument/2006/relationships/image" Target="media/imgrId360661ffedc1d52b6.jpg"/><Relationship Id="rId365861ffedc1ec0b7" Type="http://schemas.openxmlformats.org/officeDocument/2006/relationships/image" Target="media/imgrId365861ffedc1ec0b7.jpg"/><Relationship Id="rId881061ffedc2100e8" Type="http://schemas.openxmlformats.org/officeDocument/2006/relationships/image" Target="media/imgrId881061ffedc2100e8.jpg"/><Relationship Id="rId605561ffedc221032" Type="http://schemas.openxmlformats.org/officeDocument/2006/relationships/image" Target="media/imgrId605561ffedc221032.jpg"/><Relationship Id="rId873261ffedc23ef30" Type="http://schemas.openxmlformats.org/officeDocument/2006/relationships/image" Target="media/imgrId873261ffedc23ef30.jpg"/><Relationship Id="rId341761ffedc24e38b" Type="http://schemas.openxmlformats.org/officeDocument/2006/relationships/image" Target="media/imgrId341761ffedc24e38b.jpg"/><Relationship Id="rId347961ffedc25f9b7" Type="http://schemas.openxmlformats.org/officeDocument/2006/relationships/image" Target="media/imgrId347961ffedc25f9b7.jpg"/><Relationship Id="rId105161ffedc278f1d" Type="http://schemas.openxmlformats.org/officeDocument/2006/relationships/image" Target="media/imgrId105161ffedc278f1d.jpg"/><Relationship Id="rId116261ffedc28cc32" Type="http://schemas.openxmlformats.org/officeDocument/2006/relationships/image" Target="media/imgrId116261ffedc28cc32.jpg"/><Relationship Id="rId848661ffedc2a3d14" Type="http://schemas.openxmlformats.org/officeDocument/2006/relationships/image" Target="media/imgrId848661ffedc2a3d14.jpg"/><Relationship Id="rId587261ffedc2b86a5" Type="http://schemas.openxmlformats.org/officeDocument/2006/relationships/image" Target="media/imgrId587261ffedc2b86a5.jpg"/><Relationship Id="rId765461ffedc2d08a4" Type="http://schemas.openxmlformats.org/officeDocument/2006/relationships/image" Target="media/imgrId765461ffedc2d08a4.jpg"/><Relationship Id="rId465261ffedc2e34bc" Type="http://schemas.openxmlformats.org/officeDocument/2006/relationships/image" Target="media/imgrId465261ffedc2e34bc.jpg"/><Relationship Id="rId392361ffedc30b2f9" Type="http://schemas.openxmlformats.org/officeDocument/2006/relationships/image" Target="media/imgrId392361ffedc30b2f9.jpg"/><Relationship Id="rId176561ffedc32f879" Type="http://schemas.openxmlformats.org/officeDocument/2006/relationships/image" Target="media/imgrId176561ffedc32f879.jpg"/><Relationship Id="rId143861ffedc346a14" Type="http://schemas.openxmlformats.org/officeDocument/2006/relationships/image" Target="media/imgrId143861ffedc346a14.jpg"/><Relationship Id="rId691961ffedc3571f9" Type="http://schemas.openxmlformats.org/officeDocument/2006/relationships/image" Target="media/imgrId691961ffedc3571f9.jpg"/><Relationship Id="rId696161ffedc3699c7" Type="http://schemas.openxmlformats.org/officeDocument/2006/relationships/image" Target="media/imgrId696161ffedc3699c7.jpg"/><Relationship Id="rId314661ffedc37fc43" Type="http://schemas.openxmlformats.org/officeDocument/2006/relationships/image" Target="media/imgrId314661ffedc37fc43.jpg"/><Relationship Id="rId323161ffedc3984c9" Type="http://schemas.openxmlformats.org/officeDocument/2006/relationships/image" Target="media/imgrId323161ffedc3984c9.jpg"/><Relationship Id="rId436361ffedc3b3194" Type="http://schemas.openxmlformats.org/officeDocument/2006/relationships/image" Target="media/imgrId436361ffedc3b3194.jpg"/><Relationship Id="rId861861ffedc3c6ae2" Type="http://schemas.openxmlformats.org/officeDocument/2006/relationships/image" Target="media/imgrId861861ffedc3c6ae2.jpg"/><Relationship Id="rId159261ffedc3dba56" Type="http://schemas.openxmlformats.org/officeDocument/2006/relationships/image" Target="media/imgrId159261ffedc3dba56.jpg"/><Relationship Id="rId520161ffedc409d91" Type="http://schemas.openxmlformats.org/officeDocument/2006/relationships/image" Target="media/imgrId520161ffedc409d91.jpg"/><Relationship Id="rId907661ffedc4206ba" Type="http://schemas.openxmlformats.org/officeDocument/2006/relationships/image" Target="media/imgrId907661ffedc4206ba.jpg"/><Relationship Id="rId266461ffedc42ff4e" Type="http://schemas.openxmlformats.org/officeDocument/2006/relationships/image" Target="media/imgrId266461ffedc42ff4e.jpg"/><Relationship Id="rId355161ffedc443fa0" Type="http://schemas.openxmlformats.org/officeDocument/2006/relationships/image" Target="media/imgrId355161ffedc443fa0.jpg"/><Relationship Id="rId241661ffedc45a5de" Type="http://schemas.openxmlformats.org/officeDocument/2006/relationships/image" Target="media/imgrId241661ffedc45a5de.jpg"/><Relationship Id="rId829661ffedc47049c" Type="http://schemas.openxmlformats.org/officeDocument/2006/relationships/image" Target="media/imgrId829661ffedc47049c.jpg"/><Relationship Id="rId175361ffedc4848ce" Type="http://schemas.openxmlformats.org/officeDocument/2006/relationships/image" Target="media/imgrId175361ffedc4848ce.jpg"/><Relationship Id="rId439761ffedc496c1b" Type="http://schemas.openxmlformats.org/officeDocument/2006/relationships/image" Target="media/imgrId439761ffedc496c1b.jpg"/><Relationship Id="rId752461ffedc4a47f3" Type="http://schemas.openxmlformats.org/officeDocument/2006/relationships/image" Target="media/imgrId752461ffedc4a47f3.jpg"/><Relationship Id="rId530961ffedc4bd5f4" Type="http://schemas.openxmlformats.org/officeDocument/2006/relationships/image" Target="media/imgrId530961ffedc4bd5f4.jpg"/><Relationship Id="rId910061ffedc4d6879" Type="http://schemas.openxmlformats.org/officeDocument/2006/relationships/image" Target="media/imgrId910061ffedc4d6879.jpg"/><Relationship Id="rId532061ffedc4f1019" Type="http://schemas.openxmlformats.org/officeDocument/2006/relationships/image" Target="media/imgrId532061ffedc4f1019.jpg"/><Relationship Id="rId248761ffedc51370f" Type="http://schemas.openxmlformats.org/officeDocument/2006/relationships/image" Target="media/imgrId248761ffedc51370f.jpg"/><Relationship Id="rId497961ffedc526127" Type="http://schemas.openxmlformats.org/officeDocument/2006/relationships/image" Target="media/imgrId497961ffedc526127.jpg"/><Relationship Id="rId414561ffedc53d330" Type="http://schemas.openxmlformats.org/officeDocument/2006/relationships/image" Target="media/imgrId414561ffedc53d330.jpg"/><Relationship Id="rId293261ffedc54f5fa" Type="http://schemas.openxmlformats.org/officeDocument/2006/relationships/image" Target="media/imgrId293261ffedc54f5fa.jpg"/><Relationship Id="rId794761ffedc568e65" Type="http://schemas.openxmlformats.org/officeDocument/2006/relationships/image" Target="media/imgrId794761ffedc568e65.jpg"/><Relationship Id="rId114661ffedc582edf" Type="http://schemas.openxmlformats.org/officeDocument/2006/relationships/image" Target="media/imgrId114661ffedc582edf.jpg"/><Relationship Id="rId101961ffedc592be2" Type="http://schemas.openxmlformats.org/officeDocument/2006/relationships/image" Target="media/imgrId101961ffedc592be2.jpg"/><Relationship Id="rId690261ffedc5a699f" Type="http://schemas.openxmlformats.org/officeDocument/2006/relationships/image" Target="media/imgrId690261ffedc5a699f.jpg"/><Relationship Id="rId903761ffedc5c07ac" Type="http://schemas.openxmlformats.org/officeDocument/2006/relationships/image" Target="media/imgrId903761ffedc5c07ac.jpg"/><Relationship Id="rId858261ffedc5d35fa" Type="http://schemas.openxmlformats.org/officeDocument/2006/relationships/image" Target="media/imgrId858261ffedc5d35fa.jpg"/><Relationship Id="rId851061ffedc5f0093" Type="http://schemas.openxmlformats.org/officeDocument/2006/relationships/image" Target="media/imgrId851061ffedc5f0093.jpg"/><Relationship Id="rId502661ffedc615420" Type="http://schemas.openxmlformats.org/officeDocument/2006/relationships/image" Target="media/imgrId502661ffedc615420.jpg"/><Relationship Id="rId464361ffedc623273" Type="http://schemas.openxmlformats.org/officeDocument/2006/relationships/image" Target="media/imgrId464361ffedc623273.jpg"/><Relationship Id="rId846461ffedc6396cc" Type="http://schemas.openxmlformats.org/officeDocument/2006/relationships/image" Target="media/imgrId846461ffedc6396cc.jpg"/><Relationship Id="rId525161ffedc64bec8" Type="http://schemas.openxmlformats.org/officeDocument/2006/relationships/image" Target="media/imgrId525161ffedc64bec8.jpg"/><Relationship Id="rId473961ffedc664be2" Type="http://schemas.openxmlformats.org/officeDocument/2006/relationships/image" Target="media/imgrId473961ffedc664be2.jpg"/><Relationship Id="rId499461ffedc6777e4" Type="http://schemas.openxmlformats.org/officeDocument/2006/relationships/image" Target="media/imgrId499461ffedc6777e4.jpg"/><Relationship Id="rId226761ffedc68ba64" Type="http://schemas.openxmlformats.org/officeDocument/2006/relationships/image" Target="media/imgrId226761ffedc68ba64.jpg"/><Relationship Id="rId101761ffedc69ef0e" Type="http://schemas.openxmlformats.org/officeDocument/2006/relationships/image" Target="media/imgrId101761ffedc69ef0e.jpg"/><Relationship Id="rId685061ffedc6aeb6a" Type="http://schemas.openxmlformats.org/officeDocument/2006/relationships/image" Target="media/imgrId685061ffedc6aeb6a.jpg"/><Relationship Id="rId324261ffedc6c3cf1" Type="http://schemas.openxmlformats.org/officeDocument/2006/relationships/image" Target="media/imgrId324261ffedc6c3cf1.jpg"/><Relationship Id="rId186461ffedc6d97b1" Type="http://schemas.openxmlformats.org/officeDocument/2006/relationships/image" Target="media/imgrId186461ffedc6d97b1.jpg"/><Relationship Id="rId668861ffedc6ecf45" Type="http://schemas.openxmlformats.org/officeDocument/2006/relationships/image" Target="media/imgrId668861ffedc6ecf45.jpg"/><Relationship Id="rId838061ffedc70a100" Type="http://schemas.openxmlformats.org/officeDocument/2006/relationships/image" Target="media/imgrId838061ffedc70a100.jpg"/><Relationship Id="rId226761ffedc71e8f9" Type="http://schemas.openxmlformats.org/officeDocument/2006/relationships/image" Target="media/imgrId226761ffedc71e8f9.jpg"/><Relationship Id="rId879861ffedc73ba46" Type="http://schemas.openxmlformats.org/officeDocument/2006/relationships/image" Target="media/imgrId879861ffedc73ba46.jpg"/><Relationship Id="rId247361ffedc761349" Type="http://schemas.openxmlformats.org/officeDocument/2006/relationships/image" Target="media/imgrId247361ffedc761349.jpg"/><Relationship Id="rId132161ffedc772807" Type="http://schemas.openxmlformats.org/officeDocument/2006/relationships/image" Target="media/imgrId132161ffedc772807.png"/><Relationship Id="rId864061ffedc7883a0" Type="http://schemas.openxmlformats.org/officeDocument/2006/relationships/image" Target="media/imgrId864061ffedc7883a0.png"/><Relationship Id="rId317961ffedc7a0fba" Type="http://schemas.openxmlformats.org/officeDocument/2006/relationships/image" Target="media/imgrId317961ffedc7a0fba.jpg"/><Relationship Id="rId228861ffedc7b60c3" Type="http://schemas.openxmlformats.org/officeDocument/2006/relationships/image" Target="media/imgrId228861ffedc7b60c3.jpg"/><Relationship Id="rId465661ffedc7c487c" Type="http://schemas.openxmlformats.org/officeDocument/2006/relationships/image" Target="media/imgrId465661ffedc7c487c.jpg"/><Relationship Id="rId169461ffedc7d7097" Type="http://schemas.openxmlformats.org/officeDocument/2006/relationships/image" Target="media/imgrId169461ffedc7d7097.jpg"/><Relationship Id="rId786461ffedc7ee22a" Type="http://schemas.openxmlformats.org/officeDocument/2006/relationships/image" Target="media/imgrId786461ffedc7ee22a.jpg"/><Relationship Id="rId826661ffedc810a2b" Type="http://schemas.openxmlformats.org/officeDocument/2006/relationships/image" Target="media/imgrId826661ffedc810a2b.jpg"/><Relationship Id="rId701661ffedc823b8b" Type="http://schemas.openxmlformats.org/officeDocument/2006/relationships/image" Target="media/imgrId701661ffedc823b8b.jpg"/><Relationship Id="rId797261ffedc8360e3" Type="http://schemas.openxmlformats.org/officeDocument/2006/relationships/image" Target="media/imgrId797261ffedc8360e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076584" Type="http://schemas.openxmlformats.org/officeDocument/2006/relationships/image" Target="media/imgrId8007658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076584" Type="http://schemas.openxmlformats.org/officeDocument/2006/relationships/image" Target="media/imgrId8007658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076584" Type="http://schemas.openxmlformats.org/officeDocument/2006/relationships/image" Target="media/imgrId8007658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076584" Type="http://schemas.openxmlformats.org/officeDocument/2006/relationships/image" Target="media/imgrId8007658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076584" Type="http://schemas.openxmlformats.org/officeDocument/2006/relationships/image" Target="media/imgrId8007658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0076584" Type="http://schemas.openxmlformats.org/officeDocument/2006/relationships/image" Target="media/imgrId8007658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