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55682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464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306578" w:name="ctxt"/>
    <w:bookmarkEnd w:id="3030657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6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6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6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006201294879db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866201294879e5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013620129487a1c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71"/>
              </w:rPr>
              <w:drawing>
                <wp:inline distT="0" distB="0" distL="0" distR="0">
                  <wp:extent cx="5040000" cy="5925600"/>
                  <wp:effectExtent b="0" l="0" r="0" t="0"/>
                  <wp:docPr id="609815" name="name392762012948ae424"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916362012948ae409"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93967838" name="name148962012948d72ef"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649262012948d72e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272"/>
              </w:rPr>
              <w:drawing>
                <wp:inline distT="0" distB="0" distL="0" distR="0">
                  <wp:extent cx="5040000" cy="3456000"/>
                  <wp:effectExtent b="0" l="0" r="0" t="0"/>
                  <wp:docPr id="40238336" name="name120062012948f38c2"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59562012948f38af"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761"/>
              </w:rPr>
              <w:drawing>
                <wp:inline distT="0" distB="0" distL="0" distR="0">
                  <wp:extent cx="5040000" cy="9525600"/>
                  <wp:effectExtent b="0" l="0" r="0" t="0"/>
                  <wp:docPr id="94443462" name="name8289620129492a455"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4967620129492a43b"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25"/>
              </w:rPr>
              <w:drawing>
                <wp:inline distT="0" distB="0" distL="0" distR="0">
                  <wp:extent cx="5040000" cy="6595200"/>
                  <wp:effectExtent b="0" l="0" r="0" t="0"/>
                  <wp:docPr id="45123453" name="name5740620129494c924"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4058620129494c91e"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89609824" name="name255462012949714e5"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497362012949714e1"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6442135" name="name8618620129498b25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76620129498b24b"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70527453" name="name402462012949ab8b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54062012949ab8a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2327662" name="name731862012949cc0f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52762012949cc0f9"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8">
    <w:multiLevelType w:val="hybridMultilevel"/>
    <w:lvl w:ilvl="0" w:tplc="85956825">
      <w:start w:val="1"/>
      <w:numFmt w:val="decimal"/>
      <w:lvlText w:val="%1."/>
      <w:lvlJc w:val="left"/>
      <w:pPr>
        <w:ind w:left="720" w:hanging="360"/>
      </w:pPr>
    </w:lvl>
    <w:lvl w:ilvl="1" w:tplc="85956825" w:tentative="1">
      <w:start w:val="1"/>
      <w:numFmt w:val="lowerLetter"/>
      <w:lvlText w:val="%2."/>
      <w:lvlJc w:val="left"/>
      <w:pPr>
        <w:ind w:left="1440" w:hanging="360"/>
      </w:pPr>
    </w:lvl>
    <w:lvl w:ilvl="2" w:tplc="85956825" w:tentative="1">
      <w:start w:val="1"/>
      <w:numFmt w:val="lowerRoman"/>
      <w:lvlText w:val="%3."/>
      <w:lvlJc w:val="right"/>
      <w:pPr>
        <w:ind w:left="2160" w:hanging="180"/>
      </w:pPr>
    </w:lvl>
    <w:lvl w:ilvl="3" w:tplc="85956825" w:tentative="1">
      <w:start w:val="1"/>
      <w:numFmt w:val="decimal"/>
      <w:lvlText w:val="%4."/>
      <w:lvlJc w:val="left"/>
      <w:pPr>
        <w:ind w:left="2880" w:hanging="360"/>
      </w:pPr>
    </w:lvl>
    <w:lvl w:ilvl="4" w:tplc="85956825" w:tentative="1">
      <w:start w:val="1"/>
      <w:numFmt w:val="lowerLetter"/>
      <w:lvlText w:val="%5."/>
      <w:lvlJc w:val="left"/>
      <w:pPr>
        <w:ind w:left="3600" w:hanging="360"/>
      </w:pPr>
    </w:lvl>
    <w:lvl w:ilvl="5" w:tplc="85956825" w:tentative="1">
      <w:start w:val="1"/>
      <w:numFmt w:val="lowerRoman"/>
      <w:lvlText w:val="%6."/>
      <w:lvlJc w:val="right"/>
      <w:pPr>
        <w:ind w:left="4320" w:hanging="180"/>
      </w:pPr>
    </w:lvl>
    <w:lvl w:ilvl="6" w:tplc="85956825" w:tentative="1">
      <w:start w:val="1"/>
      <w:numFmt w:val="decimal"/>
      <w:lvlText w:val="%7."/>
      <w:lvlJc w:val="left"/>
      <w:pPr>
        <w:ind w:left="5040" w:hanging="360"/>
      </w:pPr>
    </w:lvl>
    <w:lvl w:ilvl="7" w:tplc="85956825" w:tentative="1">
      <w:start w:val="1"/>
      <w:numFmt w:val="lowerLetter"/>
      <w:lvlText w:val="%8."/>
      <w:lvlJc w:val="left"/>
      <w:pPr>
        <w:ind w:left="5760" w:hanging="360"/>
      </w:pPr>
    </w:lvl>
    <w:lvl w:ilvl="8" w:tplc="85956825" w:tentative="1">
      <w:start w:val="1"/>
      <w:numFmt w:val="lowerRoman"/>
      <w:lvlText w:val="%9."/>
      <w:lvlJc w:val="right"/>
      <w:pPr>
        <w:ind w:left="6480" w:hanging="180"/>
      </w:pPr>
    </w:lvl>
  </w:abstractNum>
  <w:abstractNum w:abstractNumId="1567">
    <w:multiLevelType w:val="hybridMultilevel"/>
    <w:lvl w:ilvl="0" w:tplc="359213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7">
    <w:abstractNumId w:val="1567"/>
  </w:num>
  <w:num w:numId="1568">
    <w:abstractNumId w:val="15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0081963" Type="http://schemas.openxmlformats.org/officeDocument/2006/relationships/comments" Target="comments.xml"/><Relationship Id="rId866394158" Type="http://schemas.microsoft.com/office/2011/relationships/commentsExtended" Target="commentsExtended.xml"/><Relationship Id="rId43046499" Type="http://schemas.openxmlformats.org/officeDocument/2006/relationships/image" Target="media/imgrId43046499.jpg"/><Relationship Id="rId84006201294879db8" Type="http://schemas.openxmlformats.org/officeDocument/2006/relationships/hyperlink" Target="http://www.kohlerengines.com/home.htm" TargetMode="External"/><Relationship Id="rId11866201294879e59" Type="http://schemas.openxmlformats.org/officeDocument/2006/relationships/hyperlink" Target="http://dealers.kohlerpower.it/" TargetMode="External"/><Relationship Id="rId6013620129487a1cb" Type="http://schemas.openxmlformats.org/officeDocument/2006/relationships/hyperlink" Target="http://www.kohlerengines.com/home.htm" TargetMode="External"/><Relationship Id="rId916362012948ae409" Type="http://schemas.openxmlformats.org/officeDocument/2006/relationships/image" Target="media/imgrId916362012948ae409.jpg"/><Relationship Id="rId649262012948d72eb" Type="http://schemas.openxmlformats.org/officeDocument/2006/relationships/image" Target="media/imgrId649262012948d72eb.jpg"/><Relationship Id="rId159562012948f38af" Type="http://schemas.openxmlformats.org/officeDocument/2006/relationships/image" Target="media/imgrId159562012948f38af.jpg"/><Relationship Id="rId4967620129492a43b" Type="http://schemas.openxmlformats.org/officeDocument/2006/relationships/image" Target="media/imgrId4967620129492a43b.jpg"/><Relationship Id="rId4058620129494c91e" Type="http://schemas.openxmlformats.org/officeDocument/2006/relationships/image" Target="media/imgrId4058620129494c91e.jpg"/><Relationship Id="rId497362012949714e1" Type="http://schemas.openxmlformats.org/officeDocument/2006/relationships/image" Target="media/imgrId497362012949714e1.jpg"/><Relationship Id="rId2176620129498b24b" Type="http://schemas.openxmlformats.org/officeDocument/2006/relationships/image" Target="media/imgrId2176620129498b24b.jpg"/><Relationship Id="rId154062012949ab8a1" Type="http://schemas.openxmlformats.org/officeDocument/2006/relationships/image" Target="media/imgrId154062012949ab8a1.jpg"/><Relationship Id="rId952762012949cc0f9" Type="http://schemas.openxmlformats.org/officeDocument/2006/relationships/image" Target="media/imgrId952762012949cc0f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046499" Type="http://schemas.openxmlformats.org/officeDocument/2006/relationships/image" Target="media/imgrId430464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