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85874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4723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650787" w:name="ctxt"/>
    <w:bookmarkEnd w:id="1065078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014695"/>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9014695"/>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9014695"/>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9014695"/>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9014695"/>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90146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9014695"/>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9014695"/>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9014695"/>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014695"/>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5835e342057e3cec"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4045e342057e3d5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7725e342057e3df4"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29754304" name="name41615e3420583e86b"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82165e3420583e86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16033544" name="name92155e3420585842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5325e3420585842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9014695"/>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9014695"/>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9014695"/>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docPr id="5144779" name="name19265e34205876bbb"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84085e34205876bb3"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83249641" name="name35675e34205898a10"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51195e34205898a0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rPr>
        <w:t xml:space="preserve">1.8.1 Etichetta per Norme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48800"/>
            <wp:docPr id="80473096" name="name86435e342058babd6"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36975e342058babce"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58395099" name="name28805e342058d924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0725e342058d924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70264202" name="name89185e3420590263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0885e3420590262f"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34558242" name="name39435e34205919799"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90925e34205919794"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le quote di ingombro variano in base alla configurazione del motore.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95218066" name="name35705e34205945b34"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1765e34205945b2d"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36288" name="name44415e34205957f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95e34205957f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901469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901469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901469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901469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79790" name="name20935e3420596aa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05e3420596aa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901469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901469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48455e3420596b4d6"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901469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901469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 NON CERTIFICATO</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API</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9014695"/>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901469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60239" name="name65235e3420597c6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15e3420597c6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901469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21744" name="name97525e3420598d7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55e3420598d7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901469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901469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901469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901469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901469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901469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901469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901469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901469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1758456" name="name51745e342059a14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115e342059a14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901469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901469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82325234" name="name94025e342059c79c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0785e342059c79c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014695"/>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9014695"/>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90146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9014695"/>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90146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90146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901469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901469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901469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901469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901469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901469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901469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901469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901469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901469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901469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901469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901469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901469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901469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901469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901469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901469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901469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901469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901469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901469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901469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901469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901469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901469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901469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901469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901469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901469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901469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901469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41587" name="name34085e342059db4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15e342059db3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901469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9014695"/>
        </w:numPr>
        <w:spacing w:before="0" w:after="0" w:line="240" w:lineRule="auto"/>
        <w:jc w:val="left"/>
        <w:rPr>
          <w:color w:val="00274C"/>
          <w:sz w:val="20"/>
          <w:szCs w:val="20"/>
        </w:rPr>
      </w:pPr>
      <w:r>
        <w:rPr>
          <w:color w:val="00274C"/>
          <w:sz w:val="20"/>
          <w:szCs w:val="20"/>
        </w:rPr>
        <w:t xml:space="preserve">Il corretto serraggio delle viti di sollevamento è 80Nm.</w:t>
      </w:r>
    </w:p>
    <w:p>
      <w:pPr>
        <w:numPr>
          <w:ilvl w:val="0"/>
          <w:numId w:val="9901469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9014695"/>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3067200"/>
            <wp:docPr id="66097096" name="name93275e34205a03920"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70025e34205a0391c"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9014695"/>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9014695"/>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9014695"/>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9014695"/>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514563" name="name19215e34205a174b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655e34205a174b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579602" name="name64205e34205a27f0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5695e34205a27f0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3510917" name="name47225e34205a393b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7135e34205a393b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866033" name="name51825e34205a4b0a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6225e34205a4b09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6814059" name="name53665e34205a5ae7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9205e34205a5ae6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374458" name="name76705e34205a6d9e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775e34205a6d9e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5618494" name="name94135e34205a805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705e34205a805a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6064856" name="name78365e34205a9378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795e34205a9377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6958572" name="name27385e34205abea9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4155e34205abea9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9345546" name="name94755e34205ad38c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5675e34205ad38b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089156" name="name79525e34205ae3cc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9065e34205ae3cb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477371" name="name73635e34205af22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55e34205af22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880371" name="name65435e34205b0d39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8015e34205b0d38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253336" name="name42895e34205b1e49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3935e34205b1e48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1845164" name="name44265e34205b30bd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1855e34205b30b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814596" name="name63835e34205b3f3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75e34205b3f3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625310" name="name52665e34205b4de6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2005e34205b4de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463842" name="name88765e34205b615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75e34205b615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075422" name="name28555e34205b7378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3685e34205b737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219606" name="name83775e34205b81b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45e34205b81b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643371" name="name16795e34205b9460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3685e34205b946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15807" name="name50225e34205ba38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55e34205ba38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753827" name="name88035e34205bb35c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2685e34205bb35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211363" name="name87185e34205bc48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55e34205bc48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978669" name="name79125e34205bd7e9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225e34205bd7e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0434" name="name95595e34205be55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75e34205be55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312205" name="name64555e34205c0366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7055e34205c036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989096" name="name90515e34205c12f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55e34205c12f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275550" name="name42755e34205c247a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095e34205c247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157006" name="name83495e34205c38e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65e34205c38e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233600" cy="5090400"/>
            <wp:docPr id="76896091" name="name66425e34205c617b5"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22895e34205c617ac"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901469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11417" name="name87755e34205c713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35e34205c713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901469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9014697"/>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41265e34205c72846" w:history="1">
        <w:r>
          <w:rPr>
            <w:b/>
            <w:bCs/>
            <w:color w:val="0000FF"/>
            <w:sz w:val="20"/>
            <w:szCs w:val="20"/>
          </w:rPr>
          <w:t xml:space="preserve">Par. 4.5</w:t>
        </w:r>
      </w:hyperlink>
      <w:r>
        <w:rPr>
          <w:color w:val="00274C"/>
          <w:sz w:val="20"/>
          <w:szCs w:val="20"/>
        </w:rPr>
        <w:t xml:space="preserve"> e </w:t>
      </w:r>
      <w:hyperlink r:id="rId69085e34205c72885" w:history="1">
        <w:r>
          <w:rPr>
            <w:b/>
            <w:bCs/>
            <w:color w:val="0000FF"/>
            <w:sz w:val="20"/>
            <w:szCs w:val="20"/>
          </w:rPr>
          <w:t xml:space="preserve">Par. 4.6</w:t>
        </w:r>
      </w:hyperlink>
      <w:r>
        <w:rPr>
          <w:color w:val="00274C"/>
          <w:sz w:val="20"/>
          <w:szCs w:val="20"/>
        </w:rPr>
        <w:t xml:space="preserve"> ).</w:t>
      </w:r>
    </w:p>
    <w:p>
      <w:pPr>
        <w:numPr>
          <w:ilvl w:val="0"/>
          <w:numId w:val="99014697"/>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9014697"/>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9014697"/>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48699" name="name49315e34205c835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75e34205c835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9014695"/>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18635e34205c8446f" w:history="1">
        <w:r>
          <w:rPr>
            <w:b/>
            <w:bCs/>
            <w:color w:val="0000FF"/>
            <w:sz w:val="20"/>
            <w:szCs w:val="20"/>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32043" name="name67435e34205c94b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25e34205c94b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9014695"/>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9014698"/>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9014698"/>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9014698"/>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30054" name="name32695e34205ca66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95e34205ca66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 Prima di eseguire l'operazione vedere il </w:t>
      </w:r>
      <w:hyperlink r:id="rId75565e34205ca731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32371" name="name50305e34205cb69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25e34205cb69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9014695"/>
        </w:numPr>
        <w:spacing w:before="0" w:after="0" w:line="240" w:lineRule="auto"/>
        <w:jc w:val="left"/>
        <w:rPr>
          <w:color w:val="00274C"/>
          <w:sz w:val="20"/>
          <w:szCs w:val="20"/>
        </w:rPr>
      </w:pPr>
      <w:r>
        <w:rPr>
          <w:color w:val="00274C"/>
          <w:sz w:val="20"/>
          <w:szCs w:val="20"/>
        </w:rPr>
        <w:t xml:space="preserve">Gli unici carburanti ammessi sono quelli riportati in </w:t>
      </w:r>
      <w:hyperlink r:id="rId28695e34205cb75c9" w:history="1">
        <w:r>
          <w:rPr>
            <w:b/>
            <w:bCs/>
            <w:color w:val="0000FF"/>
            <w:sz w:val="20"/>
            <w:szCs w:val="20"/>
          </w:rPr>
          <w:t xml:space="preserve">Tab. 2.3</w:t>
        </w:r>
      </w:hyperlink>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901469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901469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901469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901469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901469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39565e34205cb77ef"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05238" name="name98105e34205cc7f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05e34205cc7f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Per le avvertenze di sicurezze vedere </w:t>
            </w:r>
            <w:hyperlink r:id="rId59385e34205cc8c17" w:history="1">
              <w:r>
                <w:rPr>
                  <w:b/>
                  <w:bCs/>
                  <w:color w:val="0000FF"/>
                  <w:position w:val="-2"/>
                  <w:sz w:val="20"/>
                  <w:szCs w:val="20"/>
                </w:rPr>
                <w:t xml:space="preserve">Par. 2.4</w:t>
              </w:r>
            </w:hyperlink>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6945e34205cc8c8e" w:history="1">
              <w:r>
                <w:rPr>
                  <w:b/>
                  <w:bCs/>
                  <w:color w:val="0000FF"/>
                  <w:position w:val="-2"/>
                  <w:sz w:val="20"/>
                  <w:szCs w:val="20"/>
                </w:rPr>
                <w:t xml:space="preserve">Par. 3.2.2</w:t>
              </w:r>
            </w:hyperlink>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901469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p>
          <w:p>
            <w:pPr>
              <w:numPr>
                <w:ilvl w:val="0"/>
                <w:numId w:val="99014699"/>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10455e34205cc93aa" w:history="1">
              <w:r>
                <w:rPr>
                  <w:b/>
                  <w:bCs/>
                  <w:color w:val="0000FF"/>
                  <w:position w:val="-2"/>
                  <w:sz w:val="20"/>
                  <w:szCs w:val="20"/>
                </w:rPr>
                <w:t xml:space="preserve">Tab. 2.1</w:t>
              </w:r>
            </w:hyperlink>
            <w:r>
              <w:rPr>
                <w:color w:val="00274C"/>
                <w:position w:val="-2"/>
                <w:sz w:val="20"/>
                <w:szCs w:val="20"/>
              </w:rPr>
              <w:t xml:space="preserve"> e </w:t>
            </w:r>
            <w:hyperlink r:id="rId58155e34205cc93d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5671799" name="name90485e34205cde22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8655e34205cde21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901470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901470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901470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901470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29942940" name="name63585e34205d023c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7235e34205d023c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8225e34205d03303"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80908" name="name90335e34205d139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05e34205d139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Prima di eseguire l’operazione vedere  </w:t>
      </w:r>
      <w:hyperlink r:id="rId49485e34205d1457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83995" name="name12915e34205d228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45e34205d228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9014695"/>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9014695"/>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9014695"/>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 </w:t>
      </w:r>
      <w:hyperlink r:id="rId61015e34205d23579"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Fare riferimento alla documentazione tecnica della macchina.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3275e34205d237f0"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8476027" name="name15165e34205d39ef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355e34205d39ef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4898487" name="name83585e34205d4a9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925e34205d4a9e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90146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781603" name="name18845e34205d606a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965e34205d606a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13875" name="name13805e34205d6e1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145e34205d6e1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9014695"/>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9014695"/>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9014695"/>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9014695"/>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9014695"/>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9014695"/>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9014695"/>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9014695"/>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901469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89475e34205d6f4df" w:history="1">
        <w:r>
          <w:rPr>
            <w:b/>
            <w:bCs/>
            <w:color w:val="0000FF"/>
            <w:sz w:val="20"/>
            <w:szCs w:val="20"/>
          </w:rPr>
          <w:t xml:space="preserve">Tab. 5.1 e Tab. 5.2</w:t>
        </w:r>
      </w:hyperlink>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901469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901469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32872" name="name58335e34205d7de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025e34205d7de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901469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901469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76337" name="name78425e34205d8f7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65e34205d8f7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Prima di eseguire l'operazione vedere il  </w:t>
      </w:r>
      <w:hyperlink r:id="rId22425e34205d904e2"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11885" name="name18825e34205da05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85e34205da05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Per le avvertenze di sicurezza vedere </w:t>
      </w:r>
      <w:hyperlink r:id="rId84535e34205da0b08"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05e34205da1319"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135e34205da14e7"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235e34205da165a"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945e34205da1795"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85e34205da18c8"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55e34205da1a74"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lef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755e34205dae130"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Fare riferimento alla documentazione tecnica del veicolo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175e34205dae2b9"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Richiesta ECU (attivazione spia o messaggio) consultare la documentazione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 -</w:t>
            </w:r>
            <w:r>
              <w:rPr>
                <w:color w:val="00274C"/>
                <w:position w:val="-2"/>
                <w:sz w:val="20"/>
                <w:szCs w:val="20"/>
                <w:shd w:val="clear" w:color="auto" w:fill="E1E2E0"/>
              </w:rPr>
              <w:t xml:space="preserve"> </w:t>
            </w:r>
            <w:hyperlink r:id="rId83625e34205dae8c6"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5315e34205dae8e7"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 -</w:t>
            </w:r>
            <w:r>
              <w:rPr>
                <w:color w:val="00274C"/>
                <w:position w:val="-2"/>
                <w:sz w:val="20"/>
                <w:szCs w:val="20"/>
                <w:shd w:val="clear" w:color="auto" w:fill="E1E2E0"/>
              </w:rPr>
              <w:t xml:space="preserve"> </w:t>
            </w:r>
            <w:hyperlink r:id="rId99475e34205daf42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(4) - Per motori con sistema ATS ( </w:t>
      </w:r>
      <w:hyperlink r:id="rId29795e34205dafaab" w:history="1">
        <w:r>
          <w:rPr>
            <w:b/>
            <w:bCs/>
            <w:color w:val="0000FF"/>
            <w:sz w:val="20"/>
            <w:szCs w:val="20"/>
          </w:rPr>
          <w:t xml:space="preserve">vedi Par. 1.6</w:t>
        </w:r>
      </w:hyperlink>
      <w:r>
        <w:rPr>
          <w:color w:val="00274C"/>
          <w:sz w:val="20"/>
          <w:szCs w:val="20"/>
        </w:rPr>
        <w:t xml:space="preserve"> ) il controllo deve essere eseguito ogni 50 ore o ogni settimana.</w:t>
      </w:r>
      <w:r>
        <w:rPr>
          <w:color w:val="00274C"/>
          <w:sz w:val="20"/>
          <w:szCs w:val="20"/>
        </w:rPr>
        <w:br/>
        <w:t xml:space="preserve">(6) - Rivolgersi alle officine autorizzate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w:t>
      </w:r>
      <w:r>
        <w:rPr>
          <w:b/>
          <w:bCs/>
          <w:color w:val="00274C"/>
          <w:sz w:val="20"/>
          <w:szCs w:val="20"/>
        </w:rPr>
        <w:t xml:space="preserve">Il primo controllo</w:t>
      </w:r>
      <w:r>
        <w:rPr>
          <w:color w:val="00274C"/>
          <w:sz w:val="20"/>
          <w:szCs w:val="20"/>
        </w:rPr>
        <w:t xml:space="preserve">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rPr>
        <w:t xml:space="preserve">(10) - Si raccomanda di aggiungere SCA (Supplemental Coolant Additive, additivi di raffreddamento supplementari) al primo intervallo di manutenzione.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34441" name="name11975e34205dc16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95e34205dc16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6535e34205dc231a" w:history="1">
              <w:r>
                <w:rPr>
                  <w:b/>
                  <w:bCs/>
                  <w:color w:val="0000FF"/>
                  <w:position w:val="-2"/>
                  <w:sz w:val="20"/>
                  <w:szCs w:val="20"/>
                </w:rPr>
                <w:t xml:space="preserve">Par. 3.2.2</w:t>
              </w:r>
            </w:hyperlink>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9901470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901470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9014701"/>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901470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92042979" name="name38165e34205dd44a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7105e34205dd4499"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85769964" name="name42825e34205deb4b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7485e34205deb4b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7259" name="name33895e34205e096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15e34205e096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285e34205e0a28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39467" name="name34795e34205e1d2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35e34205e1d2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7145e34205e1d8e0" w:history="1">
              <w:r>
                <w:rPr>
                  <w:b/>
                  <w:bCs/>
                  <w:color w:val="0000FF"/>
                  <w:position w:val="-2"/>
                  <w:sz w:val="20"/>
                  <w:szCs w:val="20"/>
                </w:rPr>
                <w:t xml:space="preserve">Par. 3.2.2</w:t>
              </w:r>
            </w:hyperlink>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tcMar>
              <w:top w:w="150" w:type="dxa"/>
              <w:bottom w:w="150" w:type="dxa"/>
            </w:tcMar>
            <w:vAlign w:val="top"/>
          </w:tcPr>
          <w:p>
            <w:r>
              <w:rPr>
                <w:position w:val="-230"/>
              </w:rPr>
              <w:drawing>
                <wp:inline distT="0" distB="0" distL="0" distR="0">
                  <wp:extent cx="2368800" cy="1512000"/>
                  <wp:docPr id="22013731" name="name58315e34205e33fc8"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58685e34205e33fc2"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9014702"/>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56351398" name="name90295e34205e47a25"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92655e34205e47a1d"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52470" name="name54185e34205e566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35e34205e566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115e34205e572e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85116" name="name54895e34205e680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75e34205e680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0835e34205e68ca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La cinghia Poly-V è a regolazione fissa.</w:t>
            </w:r>
          </w:p>
          <w:p/>
          <w:p/>
          <w:p>
            <w:pPr>
              <w:numPr>
                <w:ilvl w:val="0"/>
                <w:numId w:val="9901470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D1</w:t>
            </w:r>
            <w:r>
              <w:rPr>
                <w:color w:val="00274C"/>
                <w:position w:val="-2"/>
                <w:sz w:val="20"/>
                <w:szCs w:val="20"/>
              </w:rPr>
              <w:t xml:space="preserve"> e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703"/>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135</w:t>
            </w:r>
            <w:r>
              <w:rPr>
                <w:color w:val="00274C"/>
                <w:position w:val="-2"/>
                <w:sz w:val="20"/>
                <w:szCs w:val="20"/>
              </w:rPr>
              <w:t xml:space="preserve"> e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6545820" name="name86035e34205e81a63"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39705e34205e81a60"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7718691" name="name28795e34205e9e3b8"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85925e34205e9e3b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29536" name="name42285e34205eb11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95e34205eb11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185e34205eb1dcd"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2312" name="name72185e34205ec37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85e34205ec37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23825e34205ec42b9"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color w:val="00274C"/>
                <w:position w:val="-2"/>
                <w:sz w:val="20"/>
                <w:szCs w:val="20"/>
              </w:rPr>
              <w:br/>
              <w:t xml:space="preserve">Quando si accende la spia presenza acqua nella cartuccia filtro carburante:</w:t>
            </w:r>
          </w:p>
          <w:p/>
          <w:p/>
          <w:p>
            <w:pPr>
              <w:numPr>
                <w:ilvl w:val="0"/>
                <w:numId w:val="99014704"/>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9014704"/>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9014704"/>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12465060" name="name21565e34205edffa6"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4225e34205edff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28280" name="name55845e34205ef37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65e34205ef37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01469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25735e34205f00151"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76165e34205f001e3"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9014695"/>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9014695"/>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9014695"/>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86945e34205f0102f" w:history="1">
        <w:r>
          <w:rPr>
            <w:b/>
            <w:bCs/>
            <w:color w:val="0000FF"/>
            <w:sz w:val="20"/>
            <w:szCs w:val="20"/>
            <w:u w:val="single"/>
          </w:rPr>
          <w:t xml:space="preserve">Par. 5.11</w:t>
        </w:r>
      </w:hyperlink>
      <w:r>
        <w:rPr>
          <w:b/>
          <w:bCs/>
          <w:color w:val="00274C"/>
          <w:sz w:val="20"/>
          <w:szCs w:val="20"/>
        </w:rPr>
        <w:t xml:space="preserve"> .</w:t>
      </w:r>
    </w:p>
    <w:p>
      <w:pPr>
        <w:numPr>
          <w:ilvl w:val="0"/>
          <w:numId w:val="99014705"/>
        </w:numPr>
        <w:spacing w:before="0" w:after="0" w:line="240" w:lineRule="auto"/>
        <w:jc w:val="left"/>
        <w:rPr>
          <w:color w:val="00274C"/>
          <w:sz w:val="20"/>
          <w:szCs w:val="20"/>
        </w:rPr>
      </w:pPr>
      <w:r>
        <w:rPr>
          <w:color w:val="00274C"/>
          <w:sz w:val="20"/>
          <w:szCs w:val="20"/>
        </w:rPr>
        <w:t xml:space="preserve">Sostituire l'olio motore </w:t>
      </w:r>
      <w:hyperlink r:id="rId81135e34205f0107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9014705"/>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9014705"/>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9014705"/>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9014705"/>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901470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9014705"/>
        </w:numPr>
        <w:spacing w:before="0" w:after="0" w:line="240" w:lineRule="auto"/>
        <w:jc w:val="left"/>
        <w:rPr>
          <w:color w:val="00274C"/>
          <w:sz w:val="20"/>
          <w:szCs w:val="20"/>
        </w:rPr>
      </w:pPr>
      <w:r>
        <w:rPr>
          <w:color w:val="00274C"/>
          <w:sz w:val="20"/>
          <w:szCs w:val="20"/>
        </w:rPr>
        <w:t xml:space="preserve">Spegnere il motore.</w:t>
      </w:r>
    </w:p>
    <w:p>
      <w:pPr>
        <w:numPr>
          <w:ilvl w:val="0"/>
          <w:numId w:val="99014705"/>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9014705"/>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9014705"/>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9014705"/>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9014705"/>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9014706"/>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9014706"/>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9014706"/>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9014706"/>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9014706"/>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9014706"/>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901470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9014706"/>
        </w:numPr>
        <w:spacing w:before="0" w:after="0" w:line="240" w:lineRule="auto"/>
        <w:jc w:val="left"/>
        <w:rPr>
          <w:color w:val="00274C"/>
          <w:sz w:val="20"/>
          <w:szCs w:val="20"/>
        </w:rPr>
      </w:pPr>
      <w:r>
        <w:rPr>
          <w:color w:val="00274C"/>
          <w:sz w:val="20"/>
          <w:szCs w:val="20"/>
        </w:rPr>
        <w:t xml:space="preserve">Spegnere il motore e con olio ancora caldo </w:t>
      </w:r>
      <w:hyperlink r:id="rId50375e34205f014a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77320" name="name86895e34205f12a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925e34205f12a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8295e34205f1318b"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014706"/>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9014706"/>
        </w:numPr>
        <w:spacing w:before="0" w:after="0" w:line="240" w:lineRule="auto"/>
        <w:jc w:val="left"/>
        <w:rPr>
          <w:color w:val="00274C"/>
          <w:sz w:val="20"/>
          <w:szCs w:val="20"/>
        </w:rPr>
      </w:pPr>
      <w:r>
        <w:rPr>
          <w:color w:val="00274C"/>
          <w:sz w:val="20"/>
          <w:szCs w:val="20"/>
        </w:rPr>
        <w:t xml:space="preserve">Introdurre l'olio nuovo </w:t>
      </w:r>
      <w:hyperlink r:id="rId23905e34205f13221"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9014706"/>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7865e34205f13282"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84807" name="name35685e34205f228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75e34205f228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78793" name="name73625e34205f330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65e34205f33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7855e34205f33be9" w:history="1">
              <w:r>
                <w:rPr>
                  <w:b/>
                  <w:bCs/>
                  <w:color w:val="0000FF"/>
                  <w:position w:val="-2"/>
                  <w:sz w:val="20"/>
                  <w:szCs w:val="20"/>
                </w:rPr>
                <w:t xml:space="preserve">Par. 3.2.2</w:t>
              </w:r>
            </w:hyperlink>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9014695"/>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4725e34205f33c97"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70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9014707"/>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9014707"/>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9014707"/>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63915e34205f33ed8"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99014707"/>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9014707"/>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99014707"/>
              </w:numPr>
              <w:spacing w:before="0" w:after="0" w:line="262" w:lineRule="auto"/>
              <w:jc w:val="left"/>
              <w:rPr>
                <w:color w:val="00274C"/>
                <w:sz w:val="20"/>
                <w:szCs w:val="20"/>
              </w:rPr>
            </w:pPr>
            <w:r>
              <w:rPr>
                <w:color w:val="00274C"/>
                <w:position w:val="-2"/>
                <w:sz w:val="20"/>
                <w:szCs w:val="20"/>
              </w:rPr>
              <w:t xml:space="preserve">Eseguire le operazioni descritte al </w:t>
            </w:r>
            <w:hyperlink r:id="rId91025e34205f34000"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99014707"/>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45955e34205f34061" w:history="1">
              <w:r>
                <w:rPr>
                  <w:b/>
                  <w:bCs/>
                  <w:color w:val="0000FF"/>
                  <w:position w:val="-2"/>
                  <w:sz w:val="20"/>
                  <w:szCs w:val="20"/>
                </w:rPr>
                <w:t xml:space="preserve">Tab. 2.1</w:t>
              </w:r>
            </w:hyperlink>
            <w:r>
              <w:rPr>
                <w:color w:val="00274C"/>
                <w:position w:val="-2"/>
                <w:sz w:val="20"/>
                <w:szCs w:val="20"/>
              </w:rPr>
              <w:t xml:space="preserve"> e </w:t>
            </w:r>
            <w:hyperlink r:id="rId74485e34205f34092"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96791" name="name20445e34205f445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65e34205f445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b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9014708"/>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9014708"/>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901470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16"/>
              </w:rPr>
              <w:drawing>
                <wp:inline distT="0" distB="0" distL="0" distR="0">
                  <wp:extent cx="2232000" cy="1418400"/>
                  <wp:docPr id="52638070" name="name24635e34205f5568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9505e34205f55683"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4256232" name="name50895e34205f6921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8205e34205f692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8732177" name="name15125e34205f80ff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0975e34205f80f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11837977" name="name90005e34205f97a18"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9915e34205f97a1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1955e34205f988f5"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92200" name="name69765e34205faa5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5e34205faa5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9055e34205fab24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30466" name="name18655e34205fbd8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845e34205fbd8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901469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901469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3045e34205fbe54f"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9901470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901471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9014710"/>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13620160" name="name78255e34205fd4a41"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8175e34205fd4a38"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9014711"/>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13836749" name="name17275e34205feea9a"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6845e34205feea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9014712"/>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29945952" name="name63435e34206016f83"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7095e34206016f7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6785e34206018453"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23593" name="name75995e342060285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95e342060285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6045e34206028c6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4309" name="name76235e342060361f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815e34206036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901469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6175e34206036fd8"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99014713"/>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9014713"/>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9014713"/>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99014713"/>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06421" name="name21105e342060428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35e342060428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713"/>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99014713"/>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9014713"/>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713"/>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70073162" name="name95925e34206057695"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76225e342060576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51168510" name="name96455e3420606cbec"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9275e3420606cbe6"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0455e3420606e929"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99014714"/>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99014715"/>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99014695"/>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99014695"/>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014695"/>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9014695"/>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9014695"/>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9014695"/>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9014695"/>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901469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901469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645e342060731f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445e342060735a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575e3420607395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005e34206074c2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45e3420607501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895e3420607523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655e3420607563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385e34206075e01"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495e3420607620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01469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901469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901469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901469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901469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901469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901469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5425e3420607891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2365e3420607895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3705e3420607898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2355e342060789c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9014716"/>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9014716"/>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9014716"/>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9014716"/>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120673" name="name92205e3420609df6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415e3420609df6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419604" name="name83645e342060aef5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815e342060aef5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9014716">
    <w:multiLevelType w:val="hybridMultilevel"/>
    <w:lvl w:ilvl="0" w:tplc="93840786">
      <w:start w:val="1"/>
      <w:numFmt w:val="decimal"/>
      <w:lvlText w:val="%1."/>
      <w:lvlJc w:val="left"/>
      <w:pPr>
        <w:ind w:left="720" w:hanging="360"/>
      </w:pPr>
    </w:lvl>
    <w:lvl w:ilvl="1" w:tplc="93840786" w:tentative="1">
      <w:start w:val="1"/>
      <w:numFmt w:val="lowerLetter"/>
      <w:lvlText w:val="%2."/>
      <w:lvlJc w:val="left"/>
      <w:pPr>
        <w:ind w:left="1440" w:hanging="360"/>
      </w:pPr>
    </w:lvl>
    <w:lvl w:ilvl="2" w:tplc="93840786" w:tentative="1">
      <w:start w:val="1"/>
      <w:numFmt w:val="lowerRoman"/>
      <w:lvlText w:val="%3."/>
      <w:lvlJc w:val="right"/>
      <w:pPr>
        <w:ind w:left="2160" w:hanging="180"/>
      </w:pPr>
    </w:lvl>
    <w:lvl w:ilvl="3" w:tplc="93840786" w:tentative="1">
      <w:start w:val="1"/>
      <w:numFmt w:val="decimal"/>
      <w:lvlText w:val="%4."/>
      <w:lvlJc w:val="left"/>
      <w:pPr>
        <w:ind w:left="2880" w:hanging="360"/>
      </w:pPr>
    </w:lvl>
    <w:lvl w:ilvl="4" w:tplc="93840786" w:tentative="1">
      <w:start w:val="1"/>
      <w:numFmt w:val="lowerLetter"/>
      <w:lvlText w:val="%5."/>
      <w:lvlJc w:val="left"/>
      <w:pPr>
        <w:ind w:left="3600" w:hanging="360"/>
      </w:pPr>
    </w:lvl>
    <w:lvl w:ilvl="5" w:tplc="93840786" w:tentative="1">
      <w:start w:val="1"/>
      <w:numFmt w:val="lowerRoman"/>
      <w:lvlText w:val="%6."/>
      <w:lvlJc w:val="right"/>
      <w:pPr>
        <w:ind w:left="4320" w:hanging="180"/>
      </w:pPr>
    </w:lvl>
    <w:lvl w:ilvl="6" w:tplc="93840786" w:tentative="1">
      <w:start w:val="1"/>
      <w:numFmt w:val="decimal"/>
      <w:lvlText w:val="%7."/>
      <w:lvlJc w:val="left"/>
      <w:pPr>
        <w:ind w:left="5040" w:hanging="360"/>
      </w:pPr>
    </w:lvl>
    <w:lvl w:ilvl="7" w:tplc="93840786" w:tentative="1">
      <w:start w:val="1"/>
      <w:numFmt w:val="lowerLetter"/>
      <w:lvlText w:val="%8."/>
      <w:lvlJc w:val="left"/>
      <w:pPr>
        <w:ind w:left="5760" w:hanging="360"/>
      </w:pPr>
    </w:lvl>
    <w:lvl w:ilvl="8" w:tplc="93840786" w:tentative="1">
      <w:start w:val="1"/>
      <w:numFmt w:val="lowerRoman"/>
      <w:lvlText w:val="%9."/>
      <w:lvlJc w:val="right"/>
      <w:pPr>
        <w:ind w:left="6480" w:hanging="180"/>
      </w:pPr>
    </w:lvl>
  </w:abstractNum>
  <w:abstractNum w:abstractNumId="99014715">
    <w:multiLevelType w:val="hybridMultilevel"/>
    <w:lvl w:ilvl="0" w:tplc="32125531">
      <w:start w:val="1"/>
      <w:numFmt w:val="decimal"/>
      <w:lvlText w:val="%1."/>
      <w:lvlJc w:val="left"/>
      <w:pPr>
        <w:ind w:left="720" w:hanging="360"/>
      </w:pPr>
    </w:lvl>
    <w:lvl w:ilvl="1" w:tplc="32125531" w:tentative="1">
      <w:start w:val="1"/>
      <w:numFmt w:val="lowerLetter"/>
      <w:lvlText w:val="%2."/>
      <w:lvlJc w:val="left"/>
      <w:pPr>
        <w:ind w:left="1440" w:hanging="360"/>
      </w:pPr>
    </w:lvl>
    <w:lvl w:ilvl="2" w:tplc="32125531" w:tentative="1">
      <w:start w:val="1"/>
      <w:numFmt w:val="lowerRoman"/>
      <w:lvlText w:val="%3."/>
      <w:lvlJc w:val="right"/>
      <w:pPr>
        <w:ind w:left="2160" w:hanging="180"/>
      </w:pPr>
    </w:lvl>
    <w:lvl w:ilvl="3" w:tplc="32125531" w:tentative="1">
      <w:start w:val="1"/>
      <w:numFmt w:val="decimal"/>
      <w:lvlText w:val="%4."/>
      <w:lvlJc w:val="left"/>
      <w:pPr>
        <w:ind w:left="2880" w:hanging="360"/>
      </w:pPr>
    </w:lvl>
    <w:lvl w:ilvl="4" w:tplc="32125531" w:tentative="1">
      <w:start w:val="1"/>
      <w:numFmt w:val="lowerLetter"/>
      <w:lvlText w:val="%5."/>
      <w:lvlJc w:val="left"/>
      <w:pPr>
        <w:ind w:left="3600" w:hanging="360"/>
      </w:pPr>
    </w:lvl>
    <w:lvl w:ilvl="5" w:tplc="32125531" w:tentative="1">
      <w:start w:val="1"/>
      <w:numFmt w:val="lowerRoman"/>
      <w:lvlText w:val="%6."/>
      <w:lvlJc w:val="right"/>
      <w:pPr>
        <w:ind w:left="4320" w:hanging="180"/>
      </w:pPr>
    </w:lvl>
    <w:lvl w:ilvl="6" w:tplc="32125531" w:tentative="1">
      <w:start w:val="1"/>
      <w:numFmt w:val="decimal"/>
      <w:lvlText w:val="%7."/>
      <w:lvlJc w:val="left"/>
      <w:pPr>
        <w:ind w:left="5040" w:hanging="360"/>
      </w:pPr>
    </w:lvl>
    <w:lvl w:ilvl="7" w:tplc="32125531" w:tentative="1">
      <w:start w:val="1"/>
      <w:numFmt w:val="lowerLetter"/>
      <w:lvlText w:val="%8."/>
      <w:lvlJc w:val="left"/>
      <w:pPr>
        <w:ind w:left="5760" w:hanging="360"/>
      </w:pPr>
    </w:lvl>
    <w:lvl w:ilvl="8" w:tplc="32125531" w:tentative="1">
      <w:start w:val="1"/>
      <w:numFmt w:val="lowerRoman"/>
      <w:lvlText w:val="%9."/>
      <w:lvlJc w:val="right"/>
      <w:pPr>
        <w:ind w:left="6480" w:hanging="180"/>
      </w:pPr>
    </w:lvl>
  </w:abstractNum>
  <w:abstractNum w:abstractNumId="99014714">
    <w:multiLevelType w:val="hybridMultilevel"/>
    <w:lvl w:ilvl="0" w:tplc="86373329">
      <w:start w:val="1"/>
      <w:numFmt w:val="decimal"/>
      <w:lvlText w:val="%1."/>
      <w:lvlJc w:val="left"/>
      <w:pPr>
        <w:ind w:left="720" w:hanging="360"/>
      </w:pPr>
    </w:lvl>
    <w:lvl w:ilvl="1" w:tplc="86373329" w:tentative="1">
      <w:start w:val="1"/>
      <w:numFmt w:val="lowerLetter"/>
      <w:lvlText w:val="%2."/>
      <w:lvlJc w:val="left"/>
      <w:pPr>
        <w:ind w:left="1440" w:hanging="360"/>
      </w:pPr>
    </w:lvl>
    <w:lvl w:ilvl="2" w:tplc="86373329" w:tentative="1">
      <w:start w:val="1"/>
      <w:numFmt w:val="lowerRoman"/>
      <w:lvlText w:val="%3."/>
      <w:lvlJc w:val="right"/>
      <w:pPr>
        <w:ind w:left="2160" w:hanging="180"/>
      </w:pPr>
    </w:lvl>
    <w:lvl w:ilvl="3" w:tplc="86373329" w:tentative="1">
      <w:start w:val="1"/>
      <w:numFmt w:val="decimal"/>
      <w:lvlText w:val="%4."/>
      <w:lvlJc w:val="left"/>
      <w:pPr>
        <w:ind w:left="2880" w:hanging="360"/>
      </w:pPr>
    </w:lvl>
    <w:lvl w:ilvl="4" w:tplc="86373329" w:tentative="1">
      <w:start w:val="1"/>
      <w:numFmt w:val="lowerLetter"/>
      <w:lvlText w:val="%5."/>
      <w:lvlJc w:val="left"/>
      <w:pPr>
        <w:ind w:left="3600" w:hanging="360"/>
      </w:pPr>
    </w:lvl>
    <w:lvl w:ilvl="5" w:tplc="86373329" w:tentative="1">
      <w:start w:val="1"/>
      <w:numFmt w:val="lowerRoman"/>
      <w:lvlText w:val="%6."/>
      <w:lvlJc w:val="right"/>
      <w:pPr>
        <w:ind w:left="4320" w:hanging="180"/>
      </w:pPr>
    </w:lvl>
    <w:lvl w:ilvl="6" w:tplc="86373329" w:tentative="1">
      <w:start w:val="1"/>
      <w:numFmt w:val="decimal"/>
      <w:lvlText w:val="%7."/>
      <w:lvlJc w:val="left"/>
      <w:pPr>
        <w:ind w:left="5040" w:hanging="360"/>
      </w:pPr>
    </w:lvl>
    <w:lvl w:ilvl="7" w:tplc="86373329" w:tentative="1">
      <w:start w:val="1"/>
      <w:numFmt w:val="lowerLetter"/>
      <w:lvlText w:val="%8."/>
      <w:lvlJc w:val="left"/>
      <w:pPr>
        <w:ind w:left="5760" w:hanging="360"/>
      </w:pPr>
    </w:lvl>
    <w:lvl w:ilvl="8" w:tplc="86373329" w:tentative="1">
      <w:start w:val="1"/>
      <w:numFmt w:val="lowerRoman"/>
      <w:lvlText w:val="%9."/>
      <w:lvlJc w:val="right"/>
      <w:pPr>
        <w:ind w:left="6480" w:hanging="180"/>
      </w:pPr>
    </w:lvl>
  </w:abstractNum>
  <w:abstractNum w:abstractNumId="99014713">
    <w:multiLevelType w:val="hybridMultilevel"/>
    <w:lvl w:ilvl="0" w:tplc="35493443">
      <w:start w:val="1"/>
      <w:numFmt w:val="decimal"/>
      <w:lvlText w:val="%1."/>
      <w:lvlJc w:val="left"/>
      <w:pPr>
        <w:ind w:left="720" w:hanging="360"/>
      </w:pPr>
    </w:lvl>
    <w:lvl w:ilvl="1" w:tplc="35493443" w:tentative="1">
      <w:start w:val="1"/>
      <w:numFmt w:val="lowerLetter"/>
      <w:lvlText w:val="%2."/>
      <w:lvlJc w:val="left"/>
      <w:pPr>
        <w:ind w:left="1440" w:hanging="360"/>
      </w:pPr>
    </w:lvl>
    <w:lvl w:ilvl="2" w:tplc="35493443" w:tentative="1">
      <w:start w:val="1"/>
      <w:numFmt w:val="lowerRoman"/>
      <w:lvlText w:val="%3."/>
      <w:lvlJc w:val="right"/>
      <w:pPr>
        <w:ind w:left="2160" w:hanging="180"/>
      </w:pPr>
    </w:lvl>
    <w:lvl w:ilvl="3" w:tplc="35493443" w:tentative="1">
      <w:start w:val="1"/>
      <w:numFmt w:val="decimal"/>
      <w:lvlText w:val="%4."/>
      <w:lvlJc w:val="left"/>
      <w:pPr>
        <w:ind w:left="2880" w:hanging="360"/>
      </w:pPr>
    </w:lvl>
    <w:lvl w:ilvl="4" w:tplc="35493443" w:tentative="1">
      <w:start w:val="1"/>
      <w:numFmt w:val="lowerLetter"/>
      <w:lvlText w:val="%5."/>
      <w:lvlJc w:val="left"/>
      <w:pPr>
        <w:ind w:left="3600" w:hanging="360"/>
      </w:pPr>
    </w:lvl>
    <w:lvl w:ilvl="5" w:tplc="35493443" w:tentative="1">
      <w:start w:val="1"/>
      <w:numFmt w:val="lowerRoman"/>
      <w:lvlText w:val="%6."/>
      <w:lvlJc w:val="right"/>
      <w:pPr>
        <w:ind w:left="4320" w:hanging="180"/>
      </w:pPr>
    </w:lvl>
    <w:lvl w:ilvl="6" w:tplc="35493443" w:tentative="1">
      <w:start w:val="1"/>
      <w:numFmt w:val="decimal"/>
      <w:lvlText w:val="%7."/>
      <w:lvlJc w:val="left"/>
      <w:pPr>
        <w:ind w:left="5040" w:hanging="360"/>
      </w:pPr>
    </w:lvl>
    <w:lvl w:ilvl="7" w:tplc="35493443" w:tentative="1">
      <w:start w:val="1"/>
      <w:numFmt w:val="lowerLetter"/>
      <w:lvlText w:val="%8."/>
      <w:lvlJc w:val="left"/>
      <w:pPr>
        <w:ind w:left="5760" w:hanging="360"/>
      </w:pPr>
    </w:lvl>
    <w:lvl w:ilvl="8" w:tplc="35493443" w:tentative="1">
      <w:start w:val="1"/>
      <w:numFmt w:val="lowerRoman"/>
      <w:lvlText w:val="%9."/>
      <w:lvlJc w:val="right"/>
      <w:pPr>
        <w:ind w:left="6480" w:hanging="180"/>
      </w:pPr>
    </w:lvl>
  </w:abstractNum>
  <w:abstractNum w:abstractNumId="99014712">
    <w:multiLevelType w:val="hybridMultilevel"/>
    <w:lvl w:ilvl="0" w:tplc="14305648">
      <w:start w:val="1"/>
      <w:numFmt w:val="decimal"/>
      <w:lvlText w:val="%1."/>
      <w:lvlJc w:val="left"/>
      <w:pPr>
        <w:ind w:left="720" w:hanging="360"/>
      </w:pPr>
    </w:lvl>
    <w:lvl w:ilvl="1" w:tplc="14305648" w:tentative="1">
      <w:start w:val="1"/>
      <w:numFmt w:val="lowerLetter"/>
      <w:lvlText w:val="%2."/>
      <w:lvlJc w:val="left"/>
      <w:pPr>
        <w:ind w:left="1440" w:hanging="360"/>
      </w:pPr>
    </w:lvl>
    <w:lvl w:ilvl="2" w:tplc="14305648" w:tentative="1">
      <w:start w:val="1"/>
      <w:numFmt w:val="lowerRoman"/>
      <w:lvlText w:val="%3."/>
      <w:lvlJc w:val="right"/>
      <w:pPr>
        <w:ind w:left="2160" w:hanging="180"/>
      </w:pPr>
    </w:lvl>
    <w:lvl w:ilvl="3" w:tplc="14305648" w:tentative="1">
      <w:start w:val="1"/>
      <w:numFmt w:val="decimal"/>
      <w:lvlText w:val="%4."/>
      <w:lvlJc w:val="left"/>
      <w:pPr>
        <w:ind w:left="2880" w:hanging="360"/>
      </w:pPr>
    </w:lvl>
    <w:lvl w:ilvl="4" w:tplc="14305648" w:tentative="1">
      <w:start w:val="1"/>
      <w:numFmt w:val="lowerLetter"/>
      <w:lvlText w:val="%5."/>
      <w:lvlJc w:val="left"/>
      <w:pPr>
        <w:ind w:left="3600" w:hanging="360"/>
      </w:pPr>
    </w:lvl>
    <w:lvl w:ilvl="5" w:tplc="14305648" w:tentative="1">
      <w:start w:val="1"/>
      <w:numFmt w:val="lowerRoman"/>
      <w:lvlText w:val="%6."/>
      <w:lvlJc w:val="right"/>
      <w:pPr>
        <w:ind w:left="4320" w:hanging="180"/>
      </w:pPr>
    </w:lvl>
    <w:lvl w:ilvl="6" w:tplc="14305648" w:tentative="1">
      <w:start w:val="1"/>
      <w:numFmt w:val="decimal"/>
      <w:lvlText w:val="%7."/>
      <w:lvlJc w:val="left"/>
      <w:pPr>
        <w:ind w:left="5040" w:hanging="360"/>
      </w:pPr>
    </w:lvl>
    <w:lvl w:ilvl="7" w:tplc="14305648" w:tentative="1">
      <w:start w:val="1"/>
      <w:numFmt w:val="lowerLetter"/>
      <w:lvlText w:val="%8."/>
      <w:lvlJc w:val="left"/>
      <w:pPr>
        <w:ind w:left="5760" w:hanging="360"/>
      </w:pPr>
    </w:lvl>
    <w:lvl w:ilvl="8" w:tplc="14305648" w:tentative="1">
      <w:start w:val="1"/>
      <w:numFmt w:val="lowerRoman"/>
      <w:lvlText w:val="%9."/>
      <w:lvlJc w:val="right"/>
      <w:pPr>
        <w:ind w:left="6480" w:hanging="180"/>
      </w:pPr>
    </w:lvl>
  </w:abstractNum>
  <w:abstractNum w:abstractNumId="99014711">
    <w:multiLevelType w:val="hybridMultilevel"/>
    <w:lvl w:ilvl="0" w:tplc="59912060">
      <w:start w:val="1"/>
      <w:numFmt w:val="decimal"/>
      <w:lvlText w:val="%1."/>
      <w:lvlJc w:val="left"/>
      <w:pPr>
        <w:ind w:left="720" w:hanging="360"/>
      </w:pPr>
    </w:lvl>
    <w:lvl w:ilvl="1" w:tplc="59912060" w:tentative="1">
      <w:start w:val="1"/>
      <w:numFmt w:val="lowerLetter"/>
      <w:lvlText w:val="%2."/>
      <w:lvlJc w:val="left"/>
      <w:pPr>
        <w:ind w:left="1440" w:hanging="360"/>
      </w:pPr>
    </w:lvl>
    <w:lvl w:ilvl="2" w:tplc="59912060" w:tentative="1">
      <w:start w:val="1"/>
      <w:numFmt w:val="lowerRoman"/>
      <w:lvlText w:val="%3."/>
      <w:lvlJc w:val="right"/>
      <w:pPr>
        <w:ind w:left="2160" w:hanging="180"/>
      </w:pPr>
    </w:lvl>
    <w:lvl w:ilvl="3" w:tplc="59912060" w:tentative="1">
      <w:start w:val="1"/>
      <w:numFmt w:val="decimal"/>
      <w:lvlText w:val="%4."/>
      <w:lvlJc w:val="left"/>
      <w:pPr>
        <w:ind w:left="2880" w:hanging="360"/>
      </w:pPr>
    </w:lvl>
    <w:lvl w:ilvl="4" w:tplc="59912060" w:tentative="1">
      <w:start w:val="1"/>
      <w:numFmt w:val="lowerLetter"/>
      <w:lvlText w:val="%5."/>
      <w:lvlJc w:val="left"/>
      <w:pPr>
        <w:ind w:left="3600" w:hanging="360"/>
      </w:pPr>
    </w:lvl>
    <w:lvl w:ilvl="5" w:tplc="59912060" w:tentative="1">
      <w:start w:val="1"/>
      <w:numFmt w:val="lowerRoman"/>
      <w:lvlText w:val="%6."/>
      <w:lvlJc w:val="right"/>
      <w:pPr>
        <w:ind w:left="4320" w:hanging="180"/>
      </w:pPr>
    </w:lvl>
    <w:lvl w:ilvl="6" w:tplc="59912060" w:tentative="1">
      <w:start w:val="1"/>
      <w:numFmt w:val="decimal"/>
      <w:lvlText w:val="%7."/>
      <w:lvlJc w:val="left"/>
      <w:pPr>
        <w:ind w:left="5040" w:hanging="360"/>
      </w:pPr>
    </w:lvl>
    <w:lvl w:ilvl="7" w:tplc="59912060" w:tentative="1">
      <w:start w:val="1"/>
      <w:numFmt w:val="lowerLetter"/>
      <w:lvlText w:val="%8."/>
      <w:lvlJc w:val="left"/>
      <w:pPr>
        <w:ind w:left="5760" w:hanging="360"/>
      </w:pPr>
    </w:lvl>
    <w:lvl w:ilvl="8" w:tplc="59912060" w:tentative="1">
      <w:start w:val="1"/>
      <w:numFmt w:val="lowerRoman"/>
      <w:lvlText w:val="%9."/>
      <w:lvlJc w:val="right"/>
      <w:pPr>
        <w:ind w:left="6480" w:hanging="180"/>
      </w:pPr>
    </w:lvl>
  </w:abstractNum>
  <w:abstractNum w:abstractNumId="99014710">
    <w:multiLevelType w:val="hybridMultilevel"/>
    <w:lvl w:ilvl="0" w:tplc="81769947">
      <w:start w:val="1"/>
      <w:numFmt w:val="decimal"/>
      <w:lvlText w:val="%1."/>
      <w:lvlJc w:val="left"/>
      <w:pPr>
        <w:ind w:left="720" w:hanging="360"/>
      </w:pPr>
    </w:lvl>
    <w:lvl w:ilvl="1" w:tplc="81769947" w:tentative="1">
      <w:start w:val="1"/>
      <w:numFmt w:val="lowerLetter"/>
      <w:lvlText w:val="%2."/>
      <w:lvlJc w:val="left"/>
      <w:pPr>
        <w:ind w:left="1440" w:hanging="360"/>
      </w:pPr>
    </w:lvl>
    <w:lvl w:ilvl="2" w:tplc="81769947" w:tentative="1">
      <w:start w:val="1"/>
      <w:numFmt w:val="lowerRoman"/>
      <w:lvlText w:val="%3."/>
      <w:lvlJc w:val="right"/>
      <w:pPr>
        <w:ind w:left="2160" w:hanging="180"/>
      </w:pPr>
    </w:lvl>
    <w:lvl w:ilvl="3" w:tplc="81769947" w:tentative="1">
      <w:start w:val="1"/>
      <w:numFmt w:val="decimal"/>
      <w:lvlText w:val="%4."/>
      <w:lvlJc w:val="left"/>
      <w:pPr>
        <w:ind w:left="2880" w:hanging="360"/>
      </w:pPr>
    </w:lvl>
    <w:lvl w:ilvl="4" w:tplc="81769947" w:tentative="1">
      <w:start w:val="1"/>
      <w:numFmt w:val="lowerLetter"/>
      <w:lvlText w:val="%5."/>
      <w:lvlJc w:val="left"/>
      <w:pPr>
        <w:ind w:left="3600" w:hanging="360"/>
      </w:pPr>
    </w:lvl>
    <w:lvl w:ilvl="5" w:tplc="81769947" w:tentative="1">
      <w:start w:val="1"/>
      <w:numFmt w:val="lowerRoman"/>
      <w:lvlText w:val="%6."/>
      <w:lvlJc w:val="right"/>
      <w:pPr>
        <w:ind w:left="4320" w:hanging="180"/>
      </w:pPr>
    </w:lvl>
    <w:lvl w:ilvl="6" w:tplc="81769947" w:tentative="1">
      <w:start w:val="1"/>
      <w:numFmt w:val="decimal"/>
      <w:lvlText w:val="%7."/>
      <w:lvlJc w:val="left"/>
      <w:pPr>
        <w:ind w:left="5040" w:hanging="360"/>
      </w:pPr>
    </w:lvl>
    <w:lvl w:ilvl="7" w:tplc="81769947" w:tentative="1">
      <w:start w:val="1"/>
      <w:numFmt w:val="lowerLetter"/>
      <w:lvlText w:val="%8."/>
      <w:lvlJc w:val="left"/>
      <w:pPr>
        <w:ind w:left="5760" w:hanging="360"/>
      </w:pPr>
    </w:lvl>
    <w:lvl w:ilvl="8" w:tplc="81769947" w:tentative="1">
      <w:start w:val="1"/>
      <w:numFmt w:val="lowerRoman"/>
      <w:lvlText w:val="%9."/>
      <w:lvlJc w:val="right"/>
      <w:pPr>
        <w:ind w:left="6480" w:hanging="180"/>
      </w:pPr>
    </w:lvl>
  </w:abstractNum>
  <w:abstractNum w:abstractNumId="99014709">
    <w:multiLevelType w:val="hybridMultilevel"/>
    <w:lvl w:ilvl="0" w:tplc="87791787">
      <w:start w:val="1"/>
      <w:numFmt w:val="decimal"/>
      <w:lvlText w:val="%1."/>
      <w:lvlJc w:val="left"/>
      <w:pPr>
        <w:ind w:left="720" w:hanging="360"/>
      </w:pPr>
    </w:lvl>
    <w:lvl w:ilvl="1" w:tplc="87791787" w:tentative="1">
      <w:start w:val="1"/>
      <w:numFmt w:val="lowerLetter"/>
      <w:lvlText w:val="%2."/>
      <w:lvlJc w:val="left"/>
      <w:pPr>
        <w:ind w:left="1440" w:hanging="360"/>
      </w:pPr>
    </w:lvl>
    <w:lvl w:ilvl="2" w:tplc="87791787" w:tentative="1">
      <w:start w:val="1"/>
      <w:numFmt w:val="lowerRoman"/>
      <w:lvlText w:val="%3."/>
      <w:lvlJc w:val="right"/>
      <w:pPr>
        <w:ind w:left="2160" w:hanging="180"/>
      </w:pPr>
    </w:lvl>
    <w:lvl w:ilvl="3" w:tplc="87791787" w:tentative="1">
      <w:start w:val="1"/>
      <w:numFmt w:val="decimal"/>
      <w:lvlText w:val="%4."/>
      <w:lvlJc w:val="left"/>
      <w:pPr>
        <w:ind w:left="2880" w:hanging="360"/>
      </w:pPr>
    </w:lvl>
    <w:lvl w:ilvl="4" w:tplc="87791787" w:tentative="1">
      <w:start w:val="1"/>
      <w:numFmt w:val="lowerLetter"/>
      <w:lvlText w:val="%5."/>
      <w:lvlJc w:val="left"/>
      <w:pPr>
        <w:ind w:left="3600" w:hanging="360"/>
      </w:pPr>
    </w:lvl>
    <w:lvl w:ilvl="5" w:tplc="87791787" w:tentative="1">
      <w:start w:val="1"/>
      <w:numFmt w:val="lowerRoman"/>
      <w:lvlText w:val="%6."/>
      <w:lvlJc w:val="right"/>
      <w:pPr>
        <w:ind w:left="4320" w:hanging="180"/>
      </w:pPr>
    </w:lvl>
    <w:lvl w:ilvl="6" w:tplc="87791787" w:tentative="1">
      <w:start w:val="1"/>
      <w:numFmt w:val="decimal"/>
      <w:lvlText w:val="%7."/>
      <w:lvlJc w:val="left"/>
      <w:pPr>
        <w:ind w:left="5040" w:hanging="360"/>
      </w:pPr>
    </w:lvl>
    <w:lvl w:ilvl="7" w:tplc="87791787" w:tentative="1">
      <w:start w:val="1"/>
      <w:numFmt w:val="lowerLetter"/>
      <w:lvlText w:val="%8."/>
      <w:lvlJc w:val="left"/>
      <w:pPr>
        <w:ind w:left="5760" w:hanging="360"/>
      </w:pPr>
    </w:lvl>
    <w:lvl w:ilvl="8" w:tplc="87791787" w:tentative="1">
      <w:start w:val="1"/>
      <w:numFmt w:val="lowerRoman"/>
      <w:lvlText w:val="%9."/>
      <w:lvlJc w:val="right"/>
      <w:pPr>
        <w:ind w:left="6480" w:hanging="180"/>
      </w:pPr>
    </w:lvl>
  </w:abstractNum>
  <w:abstractNum w:abstractNumId="99014708">
    <w:multiLevelType w:val="hybridMultilevel"/>
    <w:lvl w:ilvl="0" w:tplc="33842638">
      <w:start w:val="1"/>
      <w:numFmt w:val="decimal"/>
      <w:lvlText w:val="%1."/>
      <w:lvlJc w:val="left"/>
      <w:pPr>
        <w:ind w:left="720" w:hanging="360"/>
      </w:pPr>
    </w:lvl>
    <w:lvl w:ilvl="1" w:tplc="33842638" w:tentative="1">
      <w:start w:val="1"/>
      <w:numFmt w:val="lowerLetter"/>
      <w:lvlText w:val="%2."/>
      <w:lvlJc w:val="left"/>
      <w:pPr>
        <w:ind w:left="1440" w:hanging="360"/>
      </w:pPr>
    </w:lvl>
    <w:lvl w:ilvl="2" w:tplc="33842638" w:tentative="1">
      <w:start w:val="1"/>
      <w:numFmt w:val="lowerRoman"/>
      <w:lvlText w:val="%3."/>
      <w:lvlJc w:val="right"/>
      <w:pPr>
        <w:ind w:left="2160" w:hanging="180"/>
      </w:pPr>
    </w:lvl>
    <w:lvl w:ilvl="3" w:tplc="33842638" w:tentative="1">
      <w:start w:val="1"/>
      <w:numFmt w:val="decimal"/>
      <w:lvlText w:val="%4."/>
      <w:lvlJc w:val="left"/>
      <w:pPr>
        <w:ind w:left="2880" w:hanging="360"/>
      </w:pPr>
    </w:lvl>
    <w:lvl w:ilvl="4" w:tplc="33842638" w:tentative="1">
      <w:start w:val="1"/>
      <w:numFmt w:val="lowerLetter"/>
      <w:lvlText w:val="%5."/>
      <w:lvlJc w:val="left"/>
      <w:pPr>
        <w:ind w:left="3600" w:hanging="360"/>
      </w:pPr>
    </w:lvl>
    <w:lvl w:ilvl="5" w:tplc="33842638" w:tentative="1">
      <w:start w:val="1"/>
      <w:numFmt w:val="lowerRoman"/>
      <w:lvlText w:val="%6."/>
      <w:lvlJc w:val="right"/>
      <w:pPr>
        <w:ind w:left="4320" w:hanging="180"/>
      </w:pPr>
    </w:lvl>
    <w:lvl w:ilvl="6" w:tplc="33842638" w:tentative="1">
      <w:start w:val="1"/>
      <w:numFmt w:val="decimal"/>
      <w:lvlText w:val="%7."/>
      <w:lvlJc w:val="left"/>
      <w:pPr>
        <w:ind w:left="5040" w:hanging="360"/>
      </w:pPr>
    </w:lvl>
    <w:lvl w:ilvl="7" w:tplc="33842638" w:tentative="1">
      <w:start w:val="1"/>
      <w:numFmt w:val="lowerLetter"/>
      <w:lvlText w:val="%8."/>
      <w:lvlJc w:val="left"/>
      <w:pPr>
        <w:ind w:left="5760" w:hanging="360"/>
      </w:pPr>
    </w:lvl>
    <w:lvl w:ilvl="8" w:tplc="33842638" w:tentative="1">
      <w:start w:val="1"/>
      <w:numFmt w:val="lowerRoman"/>
      <w:lvlText w:val="%9."/>
      <w:lvlJc w:val="right"/>
      <w:pPr>
        <w:ind w:left="6480" w:hanging="180"/>
      </w:pPr>
    </w:lvl>
  </w:abstractNum>
  <w:abstractNum w:abstractNumId="99014707">
    <w:multiLevelType w:val="hybridMultilevel"/>
    <w:lvl w:ilvl="0" w:tplc="89420300">
      <w:start w:val="1"/>
      <w:numFmt w:val="decimal"/>
      <w:lvlText w:val="%1."/>
      <w:lvlJc w:val="left"/>
      <w:pPr>
        <w:ind w:left="720" w:hanging="360"/>
      </w:pPr>
    </w:lvl>
    <w:lvl w:ilvl="1" w:tplc="89420300" w:tentative="1">
      <w:start w:val="1"/>
      <w:numFmt w:val="lowerLetter"/>
      <w:lvlText w:val="%2."/>
      <w:lvlJc w:val="left"/>
      <w:pPr>
        <w:ind w:left="1440" w:hanging="360"/>
      </w:pPr>
    </w:lvl>
    <w:lvl w:ilvl="2" w:tplc="89420300" w:tentative="1">
      <w:start w:val="1"/>
      <w:numFmt w:val="lowerRoman"/>
      <w:lvlText w:val="%3."/>
      <w:lvlJc w:val="right"/>
      <w:pPr>
        <w:ind w:left="2160" w:hanging="180"/>
      </w:pPr>
    </w:lvl>
    <w:lvl w:ilvl="3" w:tplc="89420300" w:tentative="1">
      <w:start w:val="1"/>
      <w:numFmt w:val="decimal"/>
      <w:lvlText w:val="%4."/>
      <w:lvlJc w:val="left"/>
      <w:pPr>
        <w:ind w:left="2880" w:hanging="360"/>
      </w:pPr>
    </w:lvl>
    <w:lvl w:ilvl="4" w:tplc="89420300" w:tentative="1">
      <w:start w:val="1"/>
      <w:numFmt w:val="lowerLetter"/>
      <w:lvlText w:val="%5."/>
      <w:lvlJc w:val="left"/>
      <w:pPr>
        <w:ind w:left="3600" w:hanging="360"/>
      </w:pPr>
    </w:lvl>
    <w:lvl w:ilvl="5" w:tplc="89420300" w:tentative="1">
      <w:start w:val="1"/>
      <w:numFmt w:val="lowerRoman"/>
      <w:lvlText w:val="%6."/>
      <w:lvlJc w:val="right"/>
      <w:pPr>
        <w:ind w:left="4320" w:hanging="180"/>
      </w:pPr>
    </w:lvl>
    <w:lvl w:ilvl="6" w:tplc="89420300" w:tentative="1">
      <w:start w:val="1"/>
      <w:numFmt w:val="decimal"/>
      <w:lvlText w:val="%7."/>
      <w:lvlJc w:val="left"/>
      <w:pPr>
        <w:ind w:left="5040" w:hanging="360"/>
      </w:pPr>
    </w:lvl>
    <w:lvl w:ilvl="7" w:tplc="89420300" w:tentative="1">
      <w:start w:val="1"/>
      <w:numFmt w:val="lowerLetter"/>
      <w:lvlText w:val="%8."/>
      <w:lvlJc w:val="left"/>
      <w:pPr>
        <w:ind w:left="5760" w:hanging="360"/>
      </w:pPr>
    </w:lvl>
    <w:lvl w:ilvl="8" w:tplc="89420300" w:tentative="1">
      <w:start w:val="1"/>
      <w:numFmt w:val="lowerRoman"/>
      <w:lvlText w:val="%9."/>
      <w:lvlJc w:val="right"/>
      <w:pPr>
        <w:ind w:left="6480" w:hanging="180"/>
      </w:pPr>
    </w:lvl>
  </w:abstractNum>
  <w:abstractNum w:abstractNumId="99014706">
    <w:multiLevelType w:val="hybridMultilevel"/>
    <w:lvl w:ilvl="0" w:tplc="93780265">
      <w:start w:val="1"/>
      <w:numFmt w:val="decimal"/>
      <w:lvlText w:val="%1."/>
      <w:lvlJc w:val="left"/>
      <w:pPr>
        <w:ind w:left="720" w:hanging="360"/>
      </w:pPr>
    </w:lvl>
    <w:lvl w:ilvl="1" w:tplc="93780265" w:tentative="1">
      <w:start w:val="1"/>
      <w:numFmt w:val="lowerLetter"/>
      <w:lvlText w:val="%2."/>
      <w:lvlJc w:val="left"/>
      <w:pPr>
        <w:ind w:left="1440" w:hanging="360"/>
      </w:pPr>
    </w:lvl>
    <w:lvl w:ilvl="2" w:tplc="93780265" w:tentative="1">
      <w:start w:val="1"/>
      <w:numFmt w:val="lowerRoman"/>
      <w:lvlText w:val="%3."/>
      <w:lvlJc w:val="right"/>
      <w:pPr>
        <w:ind w:left="2160" w:hanging="180"/>
      </w:pPr>
    </w:lvl>
    <w:lvl w:ilvl="3" w:tplc="93780265" w:tentative="1">
      <w:start w:val="1"/>
      <w:numFmt w:val="decimal"/>
      <w:lvlText w:val="%4."/>
      <w:lvlJc w:val="left"/>
      <w:pPr>
        <w:ind w:left="2880" w:hanging="360"/>
      </w:pPr>
    </w:lvl>
    <w:lvl w:ilvl="4" w:tplc="93780265" w:tentative="1">
      <w:start w:val="1"/>
      <w:numFmt w:val="lowerLetter"/>
      <w:lvlText w:val="%5."/>
      <w:lvlJc w:val="left"/>
      <w:pPr>
        <w:ind w:left="3600" w:hanging="360"/>
      </w:pPr>
    </w:lvl>
    <w:lvl w:ilvl="5" w:tplc="93780265" w:tentative="1">
      <w:start w:val="1"/>
      <w:numFmt w:val="lowerRoman"/>
      <w:lvlText w:val="%6."/>
      <w:lvlJc w:val="right"/>
      <w:pPr>
        <w:ind w:left="4320" w:hanging="180"/>
      </w:pPr>
    </w:lvl>
    <w:lvl w:ilvl="6" w:tplc="93780265" w:tentative="1">
      <w:start w:val="1"/>
      <w:numFmt w:val="decimal"/>
      <w:lvlText w:val="%7."/>
      <w:lvlJc w:val="left"/>
      <w:pPr>
        <w:ind w:left="5040" w:hanging="360"/>
      </w:pPr>
    </w:lvl>
    <w:lvl w:ilvl="7" w:tplc="93780265" w:tentative="1">
      <w:start w:val="1"/>
      <w:numFmt w:val="lowerLetter"/>
      <w:lvlText w:val="%8."/>
      <w:lvlJc w:val="left"/>
      <w:pPr>
        <w:ind w:left="5760" w:hanging="360"/>
      </w:pPr>
    </w:lvl>
    <w:lvl w:ilvl="8" w:tplc="93780265" w:tentative="1">
      <w:start w:val="1"/>
      <w:numFmt w:val="lowerRoman"/>
      <w:lvlText w:val="%9."/>
      <w:lvlJc w:val="right"/>
      <w:pPr>
        <w:ind w:left="6480" w:hanging="180"/>
      </w:pPr>
    </w:lvl>
  </w:abstractNum>
  <w:abstractNum w:abstractNumId="99014705">
    <w:multiLevelType w:val="hybridMultilevel"/>
    <w:lvl w:ilvl="0" w:tplc="75669013">
      <w:start w:val="1"/>
      <w:numFmt w:val="decimal"/>
      <w:lvlText w:val="%1."/>
      <w:lvlJc w:val="left"/>
      <w:pPr>
        <w:ind w:left="720" w:hanging="360"/>
      </w:pPr>
    </w:lvl>
    <w:lvl w:ilvl="1" w:tplc="75669013" w:tentative="1">
      <w:start w:val="1"/>
      <w:numFmt w:val="lowerLetter"/>
      <w:lvlText w:val="%2."/>
      <w:lvlJc w:val="left"/>
      <w:pPr>
        <w:ind w:left="1440" w:hanging="360"/>
      </w:pPr>
    </w:lvl>
    <w:lvl w:ilvl="2" w:tplc="75669013" w:tentative="1">
      <w:start w:val="1"/>
      <w:numFmt w:val="lowerRoman"/>
      <w:lvlText w:val="%3."/>
      <w:lvlJc w:val="right"/>
      <w:pPr>
        <w:ind w:left="2160" w:hanging="180"/>
      </w:pPr>
    </w:lvl>
    <w:lvl w:ilvl="3" w:tplc="75669013" w:tentative="1">
      <w:start w:val="1"/>
      <w:numFmt w:val="decimal"/>
      <w:lvlText w:val="%4."/>
      <w:lvlJc w:val="left"/>
      <w:pPr>
        <w:ind w:left="2880" w:hanging="360"/>
      </w:pPr>
    </w:lvl>
    <w:lvl w:ilvl="4" w:tplc="75669013" w:tentative="1">
      <w:start w:val="1"/>
      <w:numFmt w:val="lowerLetter"/>
      <w:lvlText w:val="%5."/>
      <w:lvlJc w:val="left"/>
      <w:pPr>
        <w:ind w:left="3600" w:hanging="360"/>
      </w:pPr>
    </w:lvl>
    <w:lvl w:ilvl="5" w:tplc="75669013" w:tentative="1">
      <w:start w:val="1"/>
      <w:numFmt w:val="lowerRoman"/>
      <w:lvlText w:val="%6."/>
      <w:lvlJc w:val="right"/>
      <w:pPr>
        <w:ind w:left="4320" w:hanging="180"/>
      </w:pPr>
    </w:lvl>
    <w:lvl w:ilvl="6" w:tplc="75669013" w:tentative="1">
      <w:start w:val="1"/>
      <w:numFmt w:val="decimal"/>
      <w:lvlText w:val="%7."/>
      <w:lvlJc w:val="left"/>
      <w:pPr>
        <w:ind w:left="5040" w:hanging="360"/>
      </w:pPr>
    </w:lvl>
    <w:lvl w:ilvl="7" w:tplc="75669013" w:tentative="1">
      <w:start w:val="1"/>
      <w:numFmt w:val="lowerLetter"/>
      <w:lvlText w:val="%8."/>
      <w:lvlJc w:val="left"/>
      <w:pPr>
        <w:ind w:left="5760" w:hanging="360"/>
      </w:pPr>
    </w:lvl>
    <w:lvl w:ilvl="8" w:tplc="75669013" w:tentative="1">
      <w:start w:val="1"/>
      <w:numFmt w:val="lowerRoman"/>
      <w:lvlText w:val="%9."/>
      <w:lvlJc w:val="right"/>
      <w:pPr>
        <w:ind w:left="6480" w:hanging="180"/>
      </w:pPr>
    </w:lvl>
  </w:abstractNum>
  <w:abstractNum w:abstractNumId="99014704">
    <w:multiLevelType w:val="hybridMultilevel"/>
    <w:lvl w:ilvl="0" w:tplc="26001179">
      <w:start w:val="1"/>
      <w:numFmt w:val="decimal"/>
      <w:lvlText w:val="%1."/>
      <w:lvlJc w:val="left"/>
      <w:pPr>
        <w:ind w:left="720" w:hanging="360"/>
      </w:pPr>
    </w:lvl>
    <w:lvl w:ilvl="1" w:tplc="26001179" w:tentative="1">
      <w:start w:val="1"/>
      <w:numFmt w:val="lowerLetter"/>
      <w:lvlText w:val="%2."/>
      <w:lvlJc w:val="left"/>
      <w:pPr>
        <w:ind w:left="1440" w:hanging="360"/>
      </w:pPr>
    </w:lvl>
    <w:lvl w:ilvl="2" w:tplc="26001179" w:tentative="1">
      <w:start w:val="1"/>
      <w:numFmt w:val="lowerRoman"/>
      <w:lvlText w:val="%3."/>
      <w:lvlJc w:val="right"/>
      <w:pPr>
        <w:ind w:left="2160" w:hanging="180"/>
      </w:pPr>
    </w:lvl>
    <w:lvl w:ilvl="3" w:tplc="26001179" w:tentative="1">
      <w:start w:val="1"/>
      <w:numFmt w:val="decimal"/>
      <w:lvlText w:val="%4."/>
      <w:lvlJc w:val="left"/>
      <w:pPr>
        <w:ind w:left="2880" w:hanging="360"/>
      </w:pPr>
    </w:lvl>
    <w:lvl w:ilvl="4" w:tplc="26001179" w:tentative="1">
      <w:start w:val="1"/>
      <w:numFmt w:val="lowerLetter"/>
      <w:lvlText w:val="%5."/>
      <w:lvlJc w:val="left"/>
      <w:pPr>
        <w:ind w:left="3600" w:hanging="360"/>
      </w:pPr>
    </w:lvl>
    <w:lvl w:ilvl="5" w:tplc="26001179" w:tentative="1">
      <w:start w:val="1"/>
      <w:numFmt w:val="lowerRoman"/>
      <w:lvlText w:val="%6."/>
      <w:lvlJc w:val="right"/>
      <w:pPr>
        <w:ind w:left="4320" w:hanging="180"/>
      </w:pPr>
    </w:lvl>
    <w:lvl w:ilvl="6" w:tplc="26001179" w:tentative="1">
      <w:start w:val="1"/>
      <w:numFmt w:val="decimal"/>
      <w:lvlText w:val="%7."/>
      <w:lvlJc w:val="left"/>
      <w:pPr>
        <w:ind w:left="5040" w:hanging="360"/>
      </w:pPr>
    </w:lvl>
    <w:lvl w:ilvl="7" w:tplc="26001179" w:tentative="1">
      <w:start w:val="1"/>
      <w:numFmt w:val="lowerLetter"/>
      <w:lvlText w:val="%8."/>
      <w:lvlJc w:val="left"/>
      <w:pPr>
        <w:ind w:left="5760" w:hanging="360"/>
      </w:pPr>
    </w:lvl>
    <w:lvl w:ilvl="8" w:tplc="26001179" w:tentative="1">
      <w:start w:val="1"/>
      <w:numFmt w:val="lowerRoman"/>
      <w:lvlText w:val="%9."/>
      <w:lvlJc w:val="right"/>
      <w:pPr>
        <w:ind w:left="6480" w:hanging="180"/>
      </w:pPr>
    </w:lvl>
  </w:abstractNum>
  <w:abstractNum w:abstractNumId="99014703">
    <w:multiLevelType w:val="hybridMultilevel"/>
    <w:lvl w:ilvl="0" w:tplc="63140757">
      <w:start w:val="1"/>
      <w:numFmt w:val="decimal"/>
      <w:lvlText w:val="%1."/>
      <w:lvlJc w:val="left"/>
      <w:pPr>
        <w:ind w:left="720" w:hanging="360"/>
      </w:pPr>
    </w:lvl>
    <w:lvl w:ilvl="1" w:tplc="63140757" w:tentative="1">
      <w:start w:val="1"/>
      <w:numFmt w:val="lowerLetter"/>
      <w:lvlText w:val="%2."/>
      <w:lvlJc w:val="left"/>
      <w:pPr>
        <w:ind w:left="1440" w:hanging="360"/>
      </w:pPr>
    </w:lvl>
    <w:lvl w:ilvl="2" w:tplc="63140757" w:tentative="1">
      <w:start w:val="1"/>
      <w:numFmt w:val="lowerRoman"/>
      <w:lvlText w:val="%3."/>
      <w:lvlJc w:val="right"/>
      <w:pPr>
        <w:ind w:left="2160" w:hanging="180"/>
      </w:pPr>
    </w:lvl>
    <w:lvl w:ilvl="3" w:tplc="63140757" w:tentative="1">
      <w:start w:val="1"/>
      <w:numFmt w:val="decimal"/>
      <w:lvlText w:val="%4."/>
      <w:lvlJc w:val="left"/>
      <w:pPr>
        <w:ind w:left="2880" w:hanging="360"/>
      </w:pPr>
    </w:lvl>
    <w:lvl w:ilvl="4" w:tplc="63140757" w:tentative="1">
      <w:start w:val="1"/>
      <w:numFmt w:val="lowerLetter"/>
      <w:lvlText w:val="%5."/>
      <w:lvlJc w:val="left"/>
      <w:pPr>
        <w:ind w:left="3600" w:hanging="360"/>
      </w:pPr>
    </w:lvl>
    <w:lvl w:ilvl="5" w:tplc="63140757" w:tentative="1">
      <w:start w:val="1"/>
      <w:numFmt w:val="lowerRoman"/>
      <w:lvlText w:val="%6."/>
      <w:lvlJc w:val="right"/>
      <w:pPr>
        <w:ind w:left="4320" w:hanging="180"/>
      </w:pPr>
    </w:lvl>
    <w:lvl w:ilvl="6" w:tplc="63140757" w:tentative="1">
      <w:start w:val="1"/>
      <w:numFmt w:val="decimal"/>
      <w:lvlText w:val="%7."/>
      <w:lvlJc w:val="left"/>
      <w:pPr>
        <w:ind w:left="5040" w:hanging="360"/>
      </w:pPr>
    </w:lvl>
    <w:lvl w:ilvl="7" w:tplc="63140757" w:tentative="1">
      <w:start w:val="1"/>
      <w:numFmt w:val="lowerLetter"/>
      <w:lvlText w:val="%8."/>
      <w:lvlJc w:val="left"/>
      <w:pPr>
        <w:ind w:left="5760" w:hanging="360"/>
      </w:pPr>
    </w:lvl>
    <w:lvl w:ilvl="8" w:tplc="63140757" w:tentative="1">
      <w:start w:val="1"/>
      <w:numFmt w:val="lowerRoman"/>
      <w:lvlText w:val="%9."/>
      <w:lvlJc w:val="right"/>
      <w:pPr>
        <w:ind w:left="6480" w:hanging="180"/>
      </w:pPr>
    </w:lvl>
  </w:abstractNum>
  <w:abstractNum w:abstractNumId="99014702">
    <w:multiLevelType w:val="hybridMultilevel"/>
    <w:lvl w:ilvl="0" w:tplc="28993955">
      <w:start w:val="1"/>
      <w:numFmt w:val="decimal"/>
      <w:lvlText w:val="%1."/>
      <w:lvlJc w:val="left"/>
      <w:pPr>
        <w:ind w:left="720" w:hanging="360"/>
      </w:pPr>
    </w:lvl>
    <w:lvl w:ilvl="1" w:tplc="28993955" w:tentative="1">
      <w:start w:val="1"/>
      <w:numFmt w:val="lowerLetter"/>
      <w:lvlText w:val="%2."/>
      <w:lvlJc w:val="left"/>
      <w:pPr>
        <w:ind w:left="1440" w:hanging="360"/>
      </w:pPr>
    </w:lvl>
    <w:lvl w:ilvl="2" w:tplc="28993955" w:tentative="1">
      <w:start w:val="1"/>
      <w:numFmt w:val="lowerRoman"/>
      <w:lvlText w:val="%3."/>
      <w:lvlJc w:val="right"/>
      <w:pPr>
        <w:ind w:left="2160" w:hanging="180"/>
      </w:pPr>
    </w:lvl>
    <w:lvl w:ilvl="3" w:tplc="28993955" w:tentative="1">
      <w:start w:val="1"/>
      <w:numFmt w:val="decimal"/>
      <w:lvlText w:val="%4."/>
      <w:lvlJc w:val="left"/>
      <w:pPr>
        <w:ind w:left="2880" w:hanging="360"/>
      </w:pPr>
    </w:lvl>
    <w:lvl w:ilvl="4" w:tplc="28993955" w:tentative="1">
      <w:start w:val="1"/>
      <w:numFmt w:val="lowerLetter"/>
      <w:lvlText w:val="%5."/>
      <w:lvlJc w:val="left"/>
      <w:pPr>
        <w:ind w:left="3600" w:hanging="360"/>
      </w:pPr>
    </w:lvl>
    <w:lvl w:ilvl="5" w:tplc="28993955" w:tentative="1">
      <w:start w:val="1"/>
      <w:numFmt w:val="lowerRoman"/>
      <w:lvlText w:val="%6."/>
      <w:lvlJc w:val="right"/>
      <w:pPr>
        <w:ind w:left="4320" w:hanging="180"/>
      </w:pPr>
    </w:lvl>
    <w:lvl w:ilvl="6" w:tplc="28993955" w:tentative="1">
      <w:start w:val="1"/>
      <w:numFmt w:val="decimal"/>
      <w:lvlText w:val="%7."/>
      <w:lvlJc w:val="left"/>
      <w:pPr>
        <w:ind w:left="5040" w:hanging="360"/>
      </w:pPr>
    </w:lvl>
    <w:lvl w:ilvl="7" w:tplc="28993955" w:tentative="1">
      <w:start w:val="1"/>
      <w:numFmt w:val="lowerLetter"/>
      <w:lvlText w:val="%8."/>
      <w:lvlJc w:val="left"/>
      <w:pPr>
        <w:ind w:left="5760" w:hanging="360"/>
      </w:pPr>
    </w:lvl>
    <w:lvl w:ilvl="8" w:tplc="28993955" w:tentative="1">
      <w:start w:val="1"/>
      <w:numFmt w:val="lowerRoman"/>
      <w:lvlText w:val="%9."/>
      <w:lvlJc w:val="right"/>
      <w:pPr>
        <w:ind w:left="6480" w:hanging="180"/>
      </w:pPr>
    </w:lvl>
  </w:abstractNum>
  <w:abstractNum w:abstractNumId="99014701">
    <w:multiLevelType w:val="hybridMultilevel"/>
    <w:lvl w:ilvl="0" w:tplc="44850749">
      <w:start w:val="1"/>
      <w:numFmt w:val="decimal"/>
      <w:lvlText w:val="%1."/>
      <w:lvlJc w:val="left"/>
      <w:pPr>
        <w:ind w:left="720" w:hanging="360"/>
      </w:pPr>
    </w:lvl>
    <w:lvl w:ilvl="1" w:tplc="44850749" w:tentative="1">
      <w:start w:val="1"/>
      <w:numFmt w:val="lowerLetter"/>
      <w:lvlText w:val="%2."/>
      <w:lvlJc w:val="left"/>
      <w:pPr>
        <w:ind w:left="1440" w:hanging="360"/>
      </w:pPr>
    </w:lvl>
    <w:lvl w:ilvl="2" w:tplc="44850749" w:tentative="1">
      <w:start w:val="1"/>
      <w:numFmt w:val="lowerRoman"/>
      <w:lvlText w:val="%3."/>
      <w:lvlJc w:val="right"/>
      <w:pPr>
        <w:ind w:left="2160" w:hanging="180"/>
      </w:pPr>
    </w:lvl>
    <w:lvl w:ilvl="3" w:tplc="44850749" w:tentative="1">
      <w:start w:val="1"/>
      <w:numFmt w:val="decimal"/>
      <w:lvlText w:val="%4."/>
      <w:lvlJc w:val="left"/>
      <w:pPr>
        <w:ind w:left="2880" w:hanging="360"/>
      </w:pPr>
    </w:lvl>
    <w:lvl w:ilvl="4" w:tplc="44850749" w:tentative="1">
      <w:start w:val="1"/>
      <w:numFmt w:val="lowerLetter"/>
      <w:lvlText w:val="%5."/>
      <w:lvlJc w:val="left"/>
      <w:pPr>
        <w:ind w:left="3600" w:hanging="360"/>
      </w:pPr>
    </w:lvl>
    <w:lvl w:ilvl="5" w:tplc="44850749" w:tentative="1">
      <w:start w:val="1"/>
      <w:numFmt w:val="lowerRoman"/>
      <w:lvlText w:val="%6."/>
      <w:lvlJc w:val="right"/>
      <w:pPr>
        <w:ind w:left="4320" w:hanging="180"/>
      </w:pPr>
    </w:lvl>
    <w:lvl w:ilvl="6" w:tplc="44850749" w:tentative="1">
      <w:start w:val="1"/>
      <w:numFmt w:val="decimal"/>
      <w:lvlText w:val="%7."/>
      <w:lvlJc w:val="left"/>
      <w:pPr>
        <w:ind w:left="5040" w:hanging="360"/>
      </w:pPr>
    </w:lvl>
    <w:lvl w:ilvl="7" w:tplc="44850749" w:tentative="1">
      <w:start w:val="1"/>
      <w:numFmt w:val="lowerLetter"/>
      <w:lvlText w:val="%8."/>
      <w:lvlJc w:val="left"/>
      <w:pPr>
        <w:ind w:left="5760" w:hanging="360"/>
      </w:pPr>
    </w:lvl>
    <w:lvl w:ilvl="8" w:tplc="44850749" w:tentative="1">
      <w:start w:val="1"/>
      <w:numFmt w:val="lowerRoman"/>
      <w:lvlText w:val="%9."/>
      <w:lvlJc w:val="right"/>
      <w:pPr>
        <w:ind w:left="6480" w:hanging="180"/>
      </w:pPr>
    </w:lvl>
  </w:abstractNum>
  <w:abstractNum w:abstractNumId="99014700">
    <w:multiLevelType w:val="hybridMultilevel"/>
    <w:lvl w:ilvl="0" w:tplc="91382617">
      <w:start w:val="1"/>
      <w:numFmt w:val="decimal"/>
      <w:lvlText w:val="%1."/>
      <w:lvlJc w:val="left"/>
      <w:pPr>
        <w:ind w:left="720" w:hanging="360"/>
      </w:pPr>
    </w:lvl>
    <w:lvl w:ilvl="1" w:tplc="91382617" w:tentative="1">
      <w:start w:val="1"/>
      <w:numFmt w:val="lowerLetter"/>
      <w:lvlText w:val="%2."/>
      <w:lvlJc w:val="left"/>
      <w:pPr>
        <w:ind w:left="1440" w:hanging="360"/>
      </w:pPr>
    </w:lvl>
    <w:lvl w:ilvl="2" w:tplc="91382617" w:tentative="1">
      <w:start w:val="1"/>
      <w:numFmt w:val="lowerRoman"/>
      <w:lvlText w:val="%3."/>
      <w:lvlJc w:val="right"/>
      <w:pPr>
        <w:ind w:left="2160" w:hanging="180"/>
      </w:pPr>
    </w:lvl>
    <w:lvl w:ilvl="3" w:tplc="91382617" w:tentative="1">
      <w:start w:val="1"/>
      <w:numFmt w:val="decimal"/>
      <w:lvlText w:val="%4."/>
      <w:lvlJc w:val="left"/>
      <w:pPr>
        <w:ind w:left="2880" w:hanging="360"/>
      </w:pPr>
    </w:lvl>
    <w:lvl w:ilvl="4" w:tplc="91382617" w:tentative="1">
      <w:start w:val="1"/>
      <w:numFmt w:val="lowerLetter"/>
      <w:lvlText w:val="%5."/>
      <w:lvlJc w:val="left"/>
      <w:pPr>
        <w:ind w:left="3600" w:hanging="360"/>
      </w:pPr>
    </w:lvl>
    <w:lvl w:ilvl="5" w:tplc="91382617" w:tentative="1">
      <w:start w:val="1"/>
      <w:numFmt w:val="lowerRoman"/>
      <w:lvlText w:val="%6."/>
      <w:lvlJc w:val="right"/>
      <w:pPr>
        <w:ind w:left="4320" w:hanging="180"/>
      </w:pPr>
    </w:lvl>
    <w:lvl w:ilvl="6" w:tplc="91382617" w:tentative="1">
      <w:start w:val="1"/>
      <w:numFmt w:val="decimal"/>
      <w:lvlText w:val="%7."/>
      <w:lvlJc w:val="left"/>
      <w:pPr>
        <w:ind w:left="5040" w:hanging="360"/>
      </w:pPr>
    </w:lvl>
    <w:lvl w:ilvl="7" w:tplc="91382617" w:tentative="1">
      <w:start w:val="1"/>
      <w:numFmt w:val="lowerLetter"/>
      <w:lvlText w:val="%8."/>
      <w:lvlJc w:val="left"/>
      <w:pPr>
        <w:ind w:left="5760" w:hanging="360"/>
      </w:pPr>
    </w:lvl>
    <w:lvl w:ilvl="8" w:tplc="91382617" w:tentative="1">
      <w:start w:val="1"/>
      <w:numFmt w:val="lowerRoman"/>
      <w:lvlText w:val="%9."/>
      <w:lvlJc w:val="right"/>
      <w:pPr>
        <w:ind w:left="6480" w:hanging="180"/>
      </w:pPr>
    </w:lvl>
  </w:abstractNum>
  <w:abstractNum w:abstractNumId="99014699">
    <w:multiLevelType w:val="hybridMultilevel"/>
    <w:lvl w:ilvl="0" w:tplc="56597699">
      <w:start w:val="1"/>
      <w:numFmt w:val="decimal"/>
      <w:lvlText w:val="%1."/>
      <w:lvlJc w:val="left"/>
      <w:pPr>
        <w:ind w:left="720" w:hanging="360"/>
      </w:pPr>
    </w:lvl>
    <w:lvl w:ilvl="1" w:tplc="56597699" w:tentative="1">
      <w:start w:val="1"/>
      <w:numFmt w:val="lowerLetter"/>
      <w:lvlText w:val="%2."/>
      <w:lvlJc w:val="left"/>
      <w:pPr>
        <w:ind w:left="1440" w:hanging="360"/>
      </w:pPr>
    </w:lvl>
    <w:lvl w:ilvl="2" w:tplc="56597699" w:tentative="1">
      <w:start w:val="1"/>
      <w:numFmt w:val="lowerRoman"/>
      <w:lvlText w:val="%3."/>
      <w:lvlJc w:val="right"/>
      <w:pPr>
        <w:ind w:left="2160" w:hanging="180"/>
      </w:pPr>
    </w:lvl>
    <w:lvl w:ilvl="3" w:tplc="56597699" w:tentative="1">
      <w:start w:val="1"/>
      <w:numFmt w:val="decimal"/>
      <w:lvlText w:val="%4."/>
      <w:lvlJc w:val="left"/>
      <w:pPr>
        <w:ind w:left="2880" w:hanging="360"/>
      </w:pPr>
    </w:lvl>
    <w:lvl w:ilvl="4" w:tplc="56597699" w:tentative="1">
      <w:start w:val="1"/>
      <w:numFmt w:val="lowerLetter"/>
      <w:lvlText w:val="%5."/>
      <w:lvlJc w:val="left"/>
      <w:pPr>
        <w:ind w:left="3600" w:hanging="360"/>
      </w:pPr>
    </w:lvl>
    <w:lvl w:ilvl="5" w:tplc="56597699" w:tentative="1">
      <w:start w:val="1"/>
      <w:numFmt w:val="lowerRoman"/>
      <w:lvlText w:val="%6."/>
      <w:lvlJc w:val="right"/>
      <w:pPr>
        <w:ind w:left="4320" w:hanging="180"/>
      </w:pPr>
    </w:lvl>
    <w:lvl w:ilvl="6" w:tplc="56597699" w:tentative="1">
      <w:start w:val="1"/>
      <w:numFmt w:val="decimal"/>
      <w:lvlText w:val="%7."/>
      <w:lvlJc w:val="left"/>
      <w:pPr>
        <w:ind w:left="5040" w:hanging="360"/>
      </w:pPr>
    </w:lvl>
    <w:lvl w:ilvl="7" w:tplc="56597699" w:tentative="1">
      <w:start w:val="1"/>
      <w:numFmt w:val="lowerLetter"/>
      <w:lvlText w:val="%8."/>
      <w:lvlJc w:val="left"/>
      <w:pPr>
        <w:ind w:left="5760" w:hanging="360"/>
      </w:pPr>
    </w:lvl>
    <w:lvl w:ilvl="8" w:tplc="56597699" w:tentative="1">
      <w:start w:val="1"/>
      <w:numFmt w:val="lowerRoman"/>
      <w:lvlText w:val="%9."/>
      <w:lvlJc w:val="right"/>
      <w:pPr>
        <w:ind w:left="6480" w:hanging="180"/>
      </w:pPr>
    </w:lvl>
  </w:abstractNum>
  <w:abstractNum w:abstractNumId="99014698">
    <w:multiLevelType w:val="hybridMultilevel"/>
    <w:lvl w:ilvl="0" w:tplc="72494434">
      <w:start w:val="1"/>
      <w:numFmt w:val="decimal"/>
      <w:lvlText w:val="%1."/>
      <w:lvlJc w:val="left"/>
      <w:pPr>
        <w:ind w:left="720" w:hanging="360"/>
      </w:pPr>
    </w:lvl>
    <w:lvl w:ilvl="1" w:tplc="72494434" w:tentative="1">
      <w:start w:val="1"/>
      <w:numFmt w:val="lowerLetter"/>
      <w:lvlText w:val="%2."/>
      <w:lvlJc w:val="left"/>
      <w:pPr>
        <w:ind w:left="1440" w:hanging="360"/>
      </w:pPr>
    </w:lvl>
    <w:lvl w:ilvl="2" w:tplc="72494434" w:tentative="1">
      <w:start w:val="1"/>
      <w:numFmt w:val="lowerRoman"/>
      <w:lvlText w:val="%3."/>
      <w:lvlJc w:val="right"/>
      <w:pPr>
        <w:ind w:left="2160" w:hanging="180"/>
      </w:pPr>
    </w:lvl>
    <w:lvl w:ilvl="3" w:tplc="72494434" w:tentative="1">
      <w:start w:val="1"/>
      <w:numFmt w:val="decimal"/>
      <w:lvlText w:val="%4."/>
      <w:lvlJc w:val="left"/>
      <w:pPr>
        <w:ind w:left="2880" w:hanging="360"/>
      </w:pPr>
    </w:lvl>
    <w:lvl w:ilvl="4" w:tplc="72494434" w:tentative="1">
      <w:start w:val="1"/>
      <w:numFmt w:val="lowerLetter"/>
      <w:lvlText w:val="%5."/>
      <w:lvlJc w:val="left"/>
      <w:pPr>
        <w:ind w:left="3600" w:hanging="360"/>
      </w:pPr>
    </w:lvl>
    <w:lvl w:ilvl="5" w:tplc="72494434" w:tentative="1">
      <w:start w:val="1"/>
      <w:numFmt w:val="lowerRoman"/>
      <w:lvlText w:val="%6."/>
      <w:lvlJc w:val="right"/>
      <w:pPr>
        <w:ind w:left="4320" w:hanging="180"/>
      </w:pPr>
    </w:lvl>
    <w:lvl w:ilvl="6" w:tplc="72494434" w:tentative="1">
      <w:start w:val="1"/>
      <w:numFmt w:val="decimal"/>
      <w:lvlText w:val="%7."/>
      <w:lvlJc w:val="left"/>
      <w:pPr>
        <w:ind w:left="5040" w:hanging="360"/>
      </w:pPr>
    </w:lvl>
    <w:lvl w:ilvl="7" w:tplc="72494434" w:tentative="1">
      <w:start w:val="1"/>
      <w:numFmt w:val="lowerLetter"/>
      <w:lvlText w:val="%8."/>
      <w:lvlJc w:val="left"/>
      <w:pPr>
        <w:ind w:left="5760" w:hanging="360"/>
      </w:pPr>
    </w:lvl>
    <w:lvl w:ilvl="8" w:tplc="72494434" w:tentative="1">
      <w:start w:val="1"/>
      <w:numFmt w:val="lowerRoman"/>
      <w:lvlText w:val="%9."/>
      <w:lvlJc w:val="right"/>
      <w:pPr>
        <w:ind w:left="6480" w:hanging="180"/>
      </w:pPr>
    </w:lvl>
  </w:abstractNum>
  <w:abstractNum w:abstractNumId="99014697">
    <w:multiLevelType w:val="hybridMultilevel"/>
    <w:lvl w:ilvl="0" w:tplc="53752358">
      <w:start w:val="1"/>
      <w:numFmt w:val="decimal"/>
      <w:lvlText w:val="%1."/>
      <w:lvlJc w:val="left"/>
      <w:pPr>
        <w:ind w:left="720" w:hanging="360"/>
      </w:pPr>
    </w:lvl>
    <w:lvl w:ilvl="1" w:tplc="53752358" w:tentative="1">
      <w:start w:val="1"/>
      <w:numFmt w:val="lowerLetter"/>
      <w:lvlText w:val="%2."/>
      <w:lvlJc w:val="left"/>
      <w:pPr>
        <w:ind w:left="1440" w:hanging="360"/>
      </w:pPr>
    </w:lvl>
    <w:lvl w:ilvl="2" w:tplc="53752358" w:tentative="1">
      <w:start w:val="1"/>
      <w:numFmt w:val="lowerRoman"/>
      <w:lvlText w:val="%3."/>
      <w:lvlJc w:val="right"/>
      <w:pPr>
        <w:ind w:left="2160" w:hanging="180"/>
      </w:pPr>
    </w:lvl>
    <w:lvl w:ilvl="3" w:tplc="53752358" w:tentative="1">
      <w:start w:val="1"/>
      <w:numFmt w:val="decimal"/>
      <w:lvlText w:val="%4."/>
      <w:lvlJc w:val="left"/>
      <w:pPr>
        <w:ind w:left="2880" w:hanging="360"/>
      </w:pPr>
    </w:lvl>
    <w:lvl w:ilvl="4" w:tplc="53752358" w:tentative="1">
      <w:start w:val="1"/>
      <w:numFmt w:val="lowerLetter"/>
      <w:lvlText w:val="%5."/>
      <w:lvlJc w:val="left"/>
      <w:pPr>
        <w:ind w:left="3600" w:hanging="360"/>
      </w:pPr>
    </w:lvl>
    <w:lvl w:ilvl="5" w:tplc="53752358" w:tentative="1">
      <w:start w:val="1"/>
      <w:numFmt w:val="lowerRoman"/>
      <w:lvlText w:val="%6."/>
      <w:lvlJc w:val="right"/>
      <w:pPr>
        <w:ind w:left="4320" w:hanging="180"/>
      </w:pPr>
    </w:lvl>
    <w:lvl w:ilvl="6" w:tplc="53752358" w:tentative="1">
      <w:start w:val="1"/>
      <w:numFmt w:val="decimal"/>
      <w:lvlText w:val="%7."/>
      <w:lvlJc w:val="left"/>
      <w:pPr>
        <w:ind w:left="5040" w:hanging="360"/>
      </w:pPr>
    </w:lvl>
    <w:lvl w:ilvl="7" w:tplc="53752358" w:tentative="1">
      <w:start w:val="1"/>
      <w:numFmt w:val="lowerLetter"/>
      <w:lvlText w:val="%8."/>
      <w:lvlJc w:val="left"/>
      <w:pPr>
        <w:ind w:left="5760" w:hanging="360"/>
      </w:pPr>
    </w:lvl>
    <w:lvl w:ilvl="8" w:tplc="53752358" w:tentative="1">
      <w:start w:val="1"/>
      <w:numFmt w:val="lowerRoman"/>
      <w:lvlText w:val="%9."/>
      <w:lvlJc w:val="right"/>
      <w:pPr>
        <w:ind w:left="6480" w:hanging="180"/>
      </w:pPr>
    </w:lvl>
  </w:abstractNum>
  <w:abstractNum w:abstractNumId="99014696">
    <w:multiLevelType w:val="hybridMultilevel"/>
    <w:lvl w:ilvl="0" w:tplc="76619905">
      <w:start w:val="1"/>
      <w:numFmt w:val="decimal"/>
      <w:lvlText w:val="%1."/>
      <w:lvlJc w:val="left"/>
      <w:pPr>
        <w:ind w:left="720" w:hanging="360"/>
      </w:pPr>
    </w:lvl>
    <w:lvl w:ilvl="1" w:tplc="76619905" w:tentative="1">
      <w:start w:val="1"/>
      <w:numFmt w:val="lowerLetter"/>
      <w:lvlText w:val="%2."/>
      <w:lvlJc w:val="left"/>
      <w:pPr>
        <w:ind w:left="1440" w:hanging="360"/>
      </w:pPr>
    </w:lvl>
    <w:lvl w:ilvl="2" w:tplc="76619905" w:tentative="1">
      <w:start w:val="1"/>
      <w:numFmt w:val="lowerRoman"/>
      <w:lvlText w:val="%3."/>
      <w:lvlJc w:val="right"/>
      <w:pPr>
        <w:ind w:left="2160" w:hanging="180"/>
      </w:pPr>
    </w:lvl>
    <w:lvl w:ilvl="3" w:tplc="76619905" w:tentative="1">
      <w:start w:val="1"/>
      <w:numFmt w:val="decimal"/>
      <w:lvlText w:val="%4."/>
      <w:lvlJc w:val="left"/>
      <w:pPr>
        <w:ind w:left="2880" w:hanging="360"/>
      </w:pPr>
    </w:lvl>
    <w:lvl w:ilvl="4" w:tplc="76619905" w:tentative="1">
      <w:start w:val="1"/>
      <w:numFmt w:val="lowerLetter"/>
      <w:lvlText w:val="%5."/>
      <w:lvlJc w:val="left"/>
      <w:pPr>
        <w:ind w:left="3600" w:hanging="360"/>
      </w:pPr>
    </w:lvl>
    <w:lvl w:ilvl="5" w:tplc="76619905" w:tentative="1">
      <w:start w:val="1"/>
      <w:numFmt w:val="lowerRoman"/>
      <w:lvlText w:val="%6."/>
      <w:lvlJc w:val="right"/>
      <w:pPr>
        <w:ind w:left="4320" w:hanging="180"/>
      </w:pPr>
    </w:lvl>
    <w:lvl w:ilvl="6" w:tplc="76619905" w:tentative="1">
      <w:start w:val="1"/>
      <w:numFmt w:val="decimal"/>
      <w:lvlText w:val="%7."/>
      <w:lvlJc w:val="left"/>
      <w:pPr>
        <w:ind w:left="5040" w:hanging="360"/>
      </w:pPr>
    </w:lvl>
    <w:lvl w:ilvl="7" w:tplc="76619905" w:tentative="1">
      <w:start w:val="1"/>
      <w:numFmt w:val="lowerLetter"/>
      <w:lvlText w:val="%8."/>
      <w:lvlJc w:val="left"/>
      <w:pPr>
        <w:ind w:left="5760" w:hanging="360"/>
      </w:pPr>
    </w:lvl>
    <w:lvl w:ilvl="8" w:tplc="76619905" w:tentative="1">
      <w:start w:val="1"/>
      <w:numFmt w:val="lowerRoman"/>
      <w:lvlText w:val="%9."/>
      <w:lvlJc w:val="right"/>
      <w:pPr>
        <w:ind w:left="6480" w:hanging="180"/>
      </w:pPr>
    </w:lvl>
  </w:abstractNum>
  <w:abstractNum w:abstractNumId="99014695">
    <w:multiLevelType w:val="hybridMultilevel"/>
    <w:lvl w:ilvl="0" w:tplc="918138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9014695">
    <w:abstractNumId w:val="99014695"/>
  </w:num>
  <w:num w:numId="99014696">
    <w:abstractNumId w:val="99014696"/>
  </w:num>
  <w:num w:numId="99014697">
    <w:abstractNumId w:val="99014697"/>
  </w:num>
  <w:num w:numId="99014698">
    <w:abstractNumId w:val="99014698"/>
  </w:num>
  <w:num w:numId="99014699">
    <w:abstractNumId w:val="99014699"/>
  </w:num>
  <w:num w:numId="99014700">
    <w:abstractNumId w:val="99014700"/>
  </w:num>
  <w:num w:numId="99014701">
    <w:abstractNumId w:val="99014701"/>
  </w:num>
  <w:num w:numId="99014702">
    <w:abstractNumId w:val="99014702"/>
  </w:num>
  <w:num w:numId="99014703">
    <w:abstractNumId w:val="99014703"/>
  </w:num>
  <w:num w:numId="99014704">
    <w:abstractNumId w:val="99014704"/>
  </w:num>
  <w:num w:numId="99014705">
    <w:abstractNumId w:val="99014705"/>
  </w:num>
  <w:num w:numId="99014706">
    <w:abstractNumId w:val="99014706"/>
  </w:num>
  <w:num w:numId="99014707">
    <w:abstractNumId w:val="99014707"/>
  </w:num>
  <w:num w:numId="99014708">
    <w:abstractNumId w:val="99014708"/>
  </w:num>
  <w:num w:numId="99014709">
    <w:abstractNumId w:val="99014709"/>
  </w:num>
  <w:num w:numId="99014710">
    <w:abstractNumId w:val="99014710"/>
  </w:num>
  <w:num w:numId="99014711">
    <w:abstractNumId w:val="99014711"/>
  </w:num>
  <w:num w:numId="99014712">
    <w:abstractNumId w:val="99014712"/>
  </w:num>
  <w:num w:numId="99014713">
    <w:abstractNumId w:val="99014713"/>
  </w:num>
  <w:num w:numId="99014714">
    <w:abstractNumId w:val="99014714"/>
  </w:num>
  <w:num w:numId="99014715">
    <w:abstractNumId w:val="99014715"/>
  </w:num>
  <w:num w:numId="99014716">
    <w:abstractNumId w:val="990147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2277924" Type="http://schemas.openxmlformats.org/officeDocument/2006/relationships/comments" Target="comments.xml"/><Relationship Id="rId67472347" Type="http://schemas.openxmlformats.org/officeDocument/2006/relationships/image" Target="media/imgrId67472347.jpg"/><Relationship Id="rId25835e342057e3cec" Type="http://schemas.openxmlformats.org/officeDocument/2006/relationships/hyperlink" Target="http://www.kohlerengines.com/home.htm" TargetMode="External"/><Relationship Id="rId44045e342057e3d52" Type="http://schemas.openxmlformats.org/officeDocument/2006/relationships/hyperlink" Target="http://dealers.kohlerpower.it/" TargetMode="External"/><Relationship Id="rId87725e342057e3df4" Type="http://schemas.openxmlformats.org/officeDocument/2006/relationships/hyperlink" Target="http://www.kohlerengines.com/home.htm" TargetMode="External"/><Relationship Id="rId48455e3420596b4d6" Type="http://schemas.openxmlformats.org/officeDocument/2006/relationships/hyperlink" Target="https://iservice.lombardini.it/jsp/Template2/manuale.jsp?id=203&amp;parent=1000" TargetMode="External"/><Relationship Id="rId41265e34205c72846" Type="http://schemas.openxmlformats.org/officeDocument/2006/relationships/hyperlink" Target="https://iservice.lombardini.it/jsp/Template2/manuale.jsp?id=374&amp;parent=1263" TargetMode="External"/><Relationship Id="rId69085e34205c72885" Type="http://schemas.openxmlformats.org/officeDocument/2006/relationships/hyperlink" Target="https://iservice.lombardini.it/jsp/Template2/manuale.jsp?id=375&amp;parent=1263" TargetMode="External"/><Relationship Id="rId18635e34205c8446f" Type="http://schemas.openxmlformats.org/officeDocument/2006/relationships/hyperlink" Target="https://iservice.lombardini.it/jsp/Template2/manuale.jsp?id=398&amp;parent=1263" TargetMode="External"/><Relationship Id="rId75565e34205ca7315" Type="http://schemas.openxmlformats.org/officeDocument/2006/relationships/hyperlink" Target="https://iservice.lombardini.it/jsp/Template2/manuale.jsp?id=372&amp;parent=1263" TargetMode="External"/><Relationship Id="rId28695e34205cb75c9" Type="http://schemas.openxmlformats.org/officeDocument/2006/relationships/hyperlink" Target="https://iservice.lombardini.it/jsp/Template2/manuale.jsp?id=56&amp;parent=1263" TargetMode="External"/><Relationship Id="rId39565e34205cb77ef" Type="http://schemas.openxmlformats.org/officeDocument/2006/relationships/hyperlink" Target="https://iservice.lombardini.it/jsp/Template2/manuale.jsp?id=388&amp;parent=1263" TargetMode="External"/><Relationship Id="rId59385e34205cc8c17" Type="http://schemas.openxmlformats.org/officeDocument/2006/relationships/hyperlink" Target="https://iservice.lombardini.it/jsp/Template2/manuale.jsp?id=101&amp;parent=1263" TargetMode="External"/><Relationship Id="rId46945e34205cc8c8e" Type="http://schemas.openxmlformats.org/officeDocument/2006/relationships/hyperlink" Target="https://iservice.lombardini.it/jsp/Template2/manuale.jsp?id=372&amp;parent=1263" TargetMode="External"/><Relationship Id="rId10455e34205cc93aa" Type="http://schemas.openxmlformats.org/officeDocument/2006/relationships/hyperlink" Target="https://iservice.lombardini.it/jsp/Template2/manuale.jsp?id=371&amp;parent=1263" TargetMode="External"/><Relationship Id="rId58155e34205cc93d7" Type="http://schemas.openxmlformats.org/officeDocument/2006/relationships/hyperlink" Target="https://iservice.lombardini.it/jsp/Template2/manuale.jsp?id=55&amp;parent=1263" TargetMode="External"/><Relationship Id="rId38225e34205d03303" Type="http://schemas.openxmlformats.org/officeDocument/2006/relationships/hyperlink" Target="https://www.youtube.com/embed/HWCzK41Br1U?rel=0" TargetMode="External"/><Relationship Id="rId49485e34205d14571" Type="http://schemas.openxmlformats.org/officeDocument/2006/relationships/hyperlink" Target="https://iservice.lombardini.it/jsp/Template2/manuale.jsp?id=372&amp;parent=1263" TargetMode="External"/><Relationship Id="rId61015e34205d23579" Type="http://schemas.openxmlformats.org/officeDocument/2006/relationships/hyperlink" Target="https://iservice.lombardini.it/jsp/Template2/manuale.jsp?id=57&amp;parent=1263" TargetMode="External"/><Relationship Id="rId83275e34205d237f0" Type="http://schemas.openxmlformats.org/officeDocument/2006/relationships/hyperlink" Target="https://iservice.lombardini.it/jsp/Template4/manuale.jsp?id=2676&amp;parent=1263" TargetMode="External"/><Relationship Id="rId89475e34205d6f4df" Type="http://schemas.openxmlformats.org/officeDocument/2006/relationships/hyperlink" Target="https://iservice.lombardini.it/jsp/Template2/manuale.jsp?id=390&amp;parent=1263" TargetMode="External"/><Relationship Id="rId22425e34205d904e2" Type="http://schemas.openxmlformats.org/officeDocument/2006/relationships/hyperlink" Target="https://iservice.lombardini.it/jsp/Template2/manuale.jsp?id=372&amp;parent=1263" TargetMode="External"/><Relationship Id="rId84535e34205da0b08" Type="http://schemas.openxmlformats.org/officeDocument/2006/relationships/hyperlink" Target="https://iservice.lombardini.it/jsp/Template2/manuale.jsp?id=59&amp;parent=1263" TargetMode="External"/><Relationship Id="rId52805e34205da1319" Type="http://schemas.openxmlformats.org/officeDocument/2006/relationships/hyperlink" Target="https://iservice.lombardini.it/jsp/Template4/manuale.jsp?id=376&amp;parent=1263" TargetMode="External"/><Relationship Id="rId20135e34205da14e7" Type="http://schemas.openxmlformats.org/officeDocument/2006/relationships/hyperlink" Target="https://iservice.lombardini.it/jsp/Template4/manuale.jsp?id=381&amp;parent=1263" TargetMode="External"/><Relationship Id="rId35235e34205da165a" Type="http://schemas.openxmlformats.org/officeDocument/2006/relationships/hyperlink" Target="https://iservice.lombardini.it/jsp/Template4/manuale.jsp?id=378&amp;parent=1263" TargetMode="External"/><Relationship Id="rId43945e34205da1795" Type="http://schemas.openxmlformats.org/officeDocument/2006/relationships/hyperlink" Target="https://iservice.lombardini.it/jsp/Template4/manuale.jsp?id=379&amp;parent=1263" TargetMode="External"/><Relationship Id="rId19185e34205da18c8" Type="http://schemas.openxmlformats.org/officeDocument/2006/relationships/hyperlink" Target="https://iservice.lombardini.it/jsp/Template4/manuale.jsp?id=383&amp;parent=1263" TargetMode="External"/><Relationship Id="rId17755e34205da1a74" Type="http://schemas.openxmlformats.org/officeDocument/2006/relationships/hyperlink" Target="https://iservice.lombardini.it/jsp/Template4/manuale.jsp?id=380&amp;parent=1263" TargetMode="External"/><Relationship Id="rId70755e34205dae130" Type="http://schemas.openxmlformats.org/officeDocument/2006/relationships/hyperlink" Target="https://iservice.lombardini.it/jsp/Template4/manuale.jsp?id=389&amp;parent=1263" TargetMode="External"/><Relationship Id="rId91175e34205dae2b9" Type="http://schemas.openxmlformats.org/officeDocument/2006/relationships/hyperlink" Target="https://iservice.lombardini.it/jsp/Template4/manuale.jsp?id=2678&amp;parent=1263" TargetMode="External"/><Relationship Id="rId83625e34205dae8c6" Type="http://schemas.openxmlformats.org/officeDocument/2006/relationships/hyperlink" Target="https://iservice.lombardini.it/jsp/Template2/manuale.jsp?id=385&amp;parent=1263" TargetMode="External"/><Relationship Id="rId35315e34205dae8e7" Type="http://schemas.openxmlformats.org/officeDocument/2006/relationships/hyperlink" Target="https://iservice.lombardini.it/jsp/Template2/manuale.jsp?id=386&amp;parent=1263" TargetMode="External"/><Relationship Id="rId99475e34205daf42a" Type="http://schemas.openxmlformats.org/officeDocument/2006/relationships/hyperlink" Target="https://iservice.lombardini.it/jsp/Template2/manuale.jsp?id=388&amp;parent=1263" TargetMode="External"/><Relationship Id="rId29795e34205dafaab" Type="http://schemas.openxmlformats.org/officeDocument/2006/relationships/hyperlink" Target="https://iservice.lombardini.it/jsp/Template4/manuale.jsp?id=2676&amp;parent=1263" TargetMode="External"/><Relationship Id="rId96535e34205dc231a" Type="http://schemas.openxmlformats.org/officeDocument/2006/relationships/hyperlink" Target="https://iservice.lombardini.it/jsp/Template2/manuale.jsp?id=372&amp;parent=1263" TargetMode="External"/><Relationship Id="rId74285e34205e0a28c" Type="http://schemas.openxmlformats.org/officeDocument/2006/relationships/hyperlink" Target="https://iservice.lombardini.it/jsp/Template2/manuale.jsp?id=59&amp;parent=962" TargetMode="External"/><Relationship Id="rId67145e34205e1d8e0" Type="http://schemas.openxmlformats.org/officeDocument/2006/relationships/hyperlink" Target="https://iservice.lombardini.it/jsp/Template2/manuale.jsp?id=372&amp;parent=1263" TargetMode="External"/><Relationship Id="rId14115e34205e572ec" Type="http://schemas.openxmlformats.org/officeDocument/2006/relationships/hyperlink" Target="https://iservice.lombardini.it/jsp/Template2/manuale.jsp?id=372&amp;parent=1263" TargetMode="External"/><Relationship Id="rId30835e34205e68ca9" Type="http://schemas.openxmlformats.org/officeDocument/2006/relationships/hyperlink" Target="https://iservice.lombardini.it/jsp/Template2/manuale.jsp?id=59&amp;parent=1263" TargetMode="External"/><Relationship Id="rId14185e34205eb1dcd" Type="http://schemas.openxmlformats.org/officeDocument/2006/relationships/hyperlink" Target="https://iservice.lombardini.it/jsp/Template2/manuale.jsp?id=372&amp;parent=1263" TargetMode="External"/><Relationship Id="rId23825e34205ec42b9" Type="http://schemas.openxmlformats.org/officeDocument/2006/relationships/hyperlink" Target="https://iservice.lombardini.it/jsp/Template2/manuale.jsp?id=59&amp;parent=1263" TargetMode="External"/><Relationship Id="rId25735e34205f00151" Type="http://schemas.openxmlformats.org/officeDocument/2006/relationships/hyperlink" Target="https://iservice.lombardini.it/jsp/Template2/manuale.jsp?id=80&amp;parent=1263" TargetMode="External"/><Relationship Id="rId76165e34205f001e3" Type="http://schemas.openxmlformats.org/officeDocument/2006/relationships/hyperlink" Target="https://iservice.lombardini.it/jsp/Template2/manuale.jsp?id=396&amp;parent=1263" TargetMode="External"/><Relationship Id="rId86945e34205f0102f" Type="http://schemas.openxmlformats.org/officeDocument/2006/relationships/hyperlink" Target="https://iservice.lombardini.it/jsp/Template2/manuale.jsp?id=80&amp;parent=962" TargetMode="External"/><Relationship Id="rId81135e34205f01079" Type="http://schemas.openxmlformats.org/officeDocument/2006/relationships/hyperlink" Target="https://iservice.lombardini.it/jsp/Template2/manuale.jsp?id=385&amp;parent=1263" TargetMode="External"/><Relationship Id="rId50375e34205f014a5" Type="http://schemas.openxmlformats.org/officeDocument/2006/relationships/hyperlink" Target="https://iservice.lombardini.it/jsp/Template2/manuale.jsp?id=385&amp;parent=1263" TargetMode="External"/><Relationship Id="rId88295e34205f1318b" Type="http://schemas.openxmlformats.org/officeDocument/2006/relationships/hyperlink" Target="https://iservice.lombardini.it/jsp/Template2/manuale.jsp?id=390&amp;parent=1263" TargetMode="External"/><Relationship Id="rId23905e34205f13221" Type="http://schemas.openxmlformats.org/officeDocument/2006/relationships/hyperlink" Target="https://iservice.lombardini.it/jsp/Template2/manuale.jsp?id=374&amp;parent=1263" TargetMode="External"/><Relationship Id="rId77865e34205f13282" Type="http://schemas.openxmlformats.org/officeDocument/2006/relationships/hyperlink" Target="https://iservice.lombardini.it/jsp/Template2/manuale.jsp?id=375&amp;parent=1263" TargetMode="External"/><Relationship Id="rId57855e34205f33be9" Type="http://schemas.openxmlformats.org/officeDocument/2006/relationships/hyperlink" Target="https://iservice.lombardini.it/jsp/Template2/manuale.jsp?id=372&amp;parent=1263" TargetMode="External"/><Relationship Id="rId74725e34205f33c97" Type="http://schemas.openxmlformats.org/officeDocument/2006/relationships/hyperlink" Target="https://iservice.lombardini.it/jsp/Template2/manuale.jsp?id=386&amp;parent=1263" TargetMode="External"/><Relationship Id="rId63915e34205f33ed8" Type="http://schemas.openxmlformats.org/officeDocument/2006/relationships/hyperlink" Target="https://iservice.lombardini.it/jsp/Template2/manuale.jsp?id=88&amp;parent=962" TargetMode="External"/><Relationship Id="rId91025e34205f34000" Type="http://schemas.openxmlformats.org/officeDocument/2006/relationships/hyperlink" Target="https://iservice.lombardini.it/jsp/Template2/manuale.jsp?id=386&amp;parent=1263" TargetMode="External"/><Relationship Id="rId45955e34205f34061" Type="http://schemas.openxmlformats.org/officeDocument/2006/relationships/hyperlink" Target="https://iservice.lombardini.it/jsp/Template2/manuale.jsp?id=371&amp;parent=1263" TargetMode="External"/><Relationship Id="rId74485e34205f34092" Type="http://schemas.openxmlformats.org/officeDocument/2006/relationships/hyperlink" Target="https://iservice.lombardini.it/jsp/Template2/manuale.jsp?id=55&amp;parent=1263" TargetMode="External"/><Relationship Id="rId91955e34205f988f5" Type="http://schemas.openxmlformats.org/officeDocument/2006/relationships/hyperlink" Target="https://www.youtube.com/embed/T7XFP3Vn_q0?rel=0" TargetMode="External"/><Relationship Id="rId69055e34205fab240" Type="http://schemas.openxmlformats.org/officeDocument/2006/relationships/hyperlink" Target="https://iservice.lombardini.it/jsp/Template2/manuale.jsp?id=372&amp;parent=1263" TargetMode="External"/><Relationship Id="rId83045e34205fbe54f" Type="http://schemas.openxmlformats.org/officeDocument/2006/relationships/hyperlink" Target="https://iservice.lombardini.it/jsp/Template2/manuale.jsp?id=88&amp;parent=1263" TargetMode="External"/><Relationship Id="rId66785e34206018453" Type="http://schemas.openxmlformats.org/officeDocument/2006/relationships/hyperlink" Target="https://www.youtube.com/embed/eTL3NSUrZHQ?rel=0?rel=0" TargetMode="External"/><Relationship Id="rId56045e34206028c64" Type="http://schemas.openxmlformats.org/officeDocument/2006/relationships/hyperlink" Target="https://iservice.lombardini.it/jsp/Template2/manuale.jsp?id=372&amp;parent=1263" TargetMode="External"/><Relationship Id="rId16175e34206036fd8" Type="http://schemas.openxmlformats.org/officeDocument/2006/relationships/hyperlink" Target="https://iservice.lombardini.it/jsp/Template2/manuale.jsp?id=88&amp;parent=1263" TargetMode="External"/><Relationship Id="rId50455e3420606e929" Type="http://schemas.openxmlformats.org/officeDocument/2006/relationships/hyperlink" Target="https://www.youtube.com/embed/eHPkX9yprM4?rel=0?rel=0" TargetMode="External"/><Relationship Id="rId29645e342060731f5" Type="http://schemas.openxmlformats.org/officeDocument/2006/relationships/hyperlink" Target="https://iservice.lombardini.it/jsp/Template2/manuale.jsp?id=392&amp;parent=1263" TargetMode="External"/><Relationship Id="rId68445e342060735aa" Type="http://schemas.openxmlformats.org/officeDocument/2006/relationships/hyperlink" Target="https://iservice.lombardini.it/jsp/Template2/manuale.jsp?id=388&amp;parent=1263" TargetMode="External"/><Relationship Id="rId37575e3420607395b" Type="http://schemas.openxmlformats.org/officeDocument/2006/relationships/hyperlink" Target="https://iservice.lombardini.it/jsp/Template2/manuale.jsp?id=389&amp;parent=1263" TargetMode="External"/><Relationship Id="rId28005e34206074c2f" Type="http://schemas.openxmlformats.org/officeDocument/2006/relationships/hyperlink" Target="https://iservice.lombardini.it/jsp/Template2/manuale.jsp?id=56&amp;parent=1263" TargetMode="External"/><Relationship Id="rId19445e3420607501d" Type="http://schemas.openxmlformats.org/officeDocument/2006/relationships/hyperlink" Target="https://iservice.lombardini.it/jsp/Template2/manuale.jsp?id=389&amp;parent=1263" TargetMode="External"/><Relationship Id="rId55895e3420607523b" Type="http://schemas.openxmlformats.org/officeDocument/2006/relationships/hyperlink" Target="https://iservice.lombardini.it/jsp/Template2/manuale.jsp?id=389&amp;parent=1263" TargetMode="External"/><Relationship Id="rId10655e34206075638" Type="http://schemas.openxmlformats.org/officeDocument/2006/relationships/hyperlink" Target="https://iservice.lombardini.it/jsp/Template2/manuale.jsp?id=389&amp;parent=1263" TargetMode="External"/><Relationship Id="rId60385e34206075e01" Type="http://schemas.openxmlformats.org/officeDocument/2006/relationships/hyperlink" Target="https://iservice.lombardini.it/jsp/Template2/manuale.jsp?id=388&amp;parent=1263" TargetMode="External"/><Relationship Id="rId60495e3420607620f" Type="http://schemas.openxmlformats.org/officeDocument/2006/relationships/hyperlink" Target="https://iservice.lombardini.it/jsp/Template2/manuale.jsp?id=375&amp;parent=1263" TargetMode="External"/><Relationship Id="rId65425e34206078911" Type="http://schemas.openxmlformats.org/officeDocument/2006/relationships/hyperlink" Target="http://dealers.kohlerpower.it/" TargetMode="External"/><Relationship Id="rId72365e34206078953" Type="http://schemas.openxmlformats.org/officeDocument/2006/relationships/hyperlink" Target="http://dealers.kohlerpower.it/" TargetMode="External"/><Relationship Id="rId33705e3420607898f" Type="http://schemas.openxmlformats.org/officeDocument/2006/relationships/hyperlink" Target="http://dealers.kohlerpower.it/" TargetMode="External"/><Relationship Id="rId42355e342060789c9" Type="http://schemas.openxmlformats.org/officeDocument/2006/relationships/hyperlink" Target="http://dealers.kohlerpower.it/" TargetMode="External"/><Relationship Id="rId82165e3420583e865" Type="http://schemas.openxmlformats.org/officeDocument/2006/relationships/image" Target="media/imgrId82165e3420583e865.jpg"/><Relationship Id="rId75325e34205858420" Type="http://schemas.openxmlformats.org/officeDocument/2006/relationships/image" Target="media/imgrId75325e34205858420.png"/><Relationship Id="rId84085e34205876bb3" Type="http://schemas.openxmlformats.org/officeDocument/2006/relationships/image" Target="media/imgrId84085e34205876bb3.jpg"/><Relationship Id="rId51195e34205898a07" Type="http://schemas.openxmlformats.org/officeDocument/2006/relationships/image" Target="media/imgrId51195e34205898a07.jpg"/><Relationship Id="rId36975e342058babce" Type="http://schemas.openxmlformats.org/officeDocument/2006/relationships/image" Target="media/imgrId36975e342058babce.jpg"/><Relationship Id="rId20725e342058d9245" Type="http://schemas.openxmlformats.org/officeDocument/2006/relationships/image" Target="media/imgrId20725e342058d9245.jpg"/><Relationship Id="rId90885e3420590262f" Type="http://schemas.openxmlformats.org/officeDocument/2006/relationships/image" Target="media/imgrId90885e3420590262f.jpg"/><Relationship Id="rId90925e34205919794" Type="http://schemas.openxmlformats.org/officeDocument/2006/relationships/image" Target="media/imgrId90925e34205919794.jpg"/><Relationship Id="rId31765e34205945b2d" Type="http://schemas.openxmlformats.org/officeDocument/2006/relationships/image" Target="media/imgrId31765e34205945b2d.jpg"/><Relationship Id="rId51895e34205957fc8" Type="http://schemas.openxmlformats.org/officeDocument/2006/relationships/image" Target="media/imgrId51895e34205957fc8.jpg"/><Relationship Id="rId62105e3420596aa55" Type="http://schemas.openxmlformats.org/officeDocument/2006/relationships/image" Target="media/imgrId62105e3420596aa55.jpg"/><Relationship Id="rId59015e3420597c692" Type="http://schemas.openxmlformats.org/officeDocument/2006/relationships/image" Target="media/imgrId59015e3420597c692.jpg"/><Relationship Id="rId30555e3420598d762" Type="http://schemas.openxmlformats.org/officeDocument/2006/relationships/image" Target="media/imgrId30555e3420598d762.jpg"/><Relationship Id="rId66115e342059a1435" Type="http://schemas.openxmlformats.org/officeDocument/2006/relationships/image" Target="media/imgrId66115e342059a1435.png"/><Relationship Id="rId70785e342059c79c3" Type="http://schemas.openxmlformats.org/officeDocument/2006/relationships/image" Target="media/imgrId70785e342059c79c3.jpg"/><Relationship Id="rId52115e342059db3fb" Type="http://schemas.openxmlformats.org/officeDocument/2006/relationships/image" Target="media/imgrId52115e342059db3fb.jpg"/><Relationship Id="rId70025e34205a0391c" Type="http://schemas.openxmlformats.org/officeDocument/2006/relationships/image" Target="media/imgrId70025e34205a0391c.jpg"/><Relationship Id="rId35655e34205a174b7" Type="http://schemas.openxmlformats.org/officeDocument/2006/relationships/image" Target="media/imgrId35655e34205a174b7.jpg"/><Relationship Id="rId85695e34205a27f08" Type="http://schemas.openxmlformats.org/officeDocument/2006/relationships/image" Target="media/imgrId85695e34205a27f08.jpg"/><Relationship Id="rId47135e34205a393b9" Type="http://schemas.openxmlformats.org/officeDocument/2006/relationships/image" Target="media/imgrId47135e34205a393b9.jpg"/><Relationship Id="rId46225e34205a4b09e" Type="http://schemas.openxmlformats.org/officeDocument/2006/relationships/image" Target="media/imgrId46225e34205a4b09e.jpg"/><Relationship Id="rId89205e34205a5ae6b" Type="http://schemas.openxmlformats.org/officeDocument/2006/relationships/image" Target="media/imgrId89205e34205a5ae6b.jpg"/><Relationship Id="rId14775e34205a6d9e2" Type="http://schemas.openxmlformats.org/officeDocument/2006/relationships/image" Target="media/imgrId14775e34205a6d9e2.png"/><Relationship Id="rId41705e34205a805a0" Type="http://schemas.openxmlformats.org/officeDocument/2006/relationships/image" Target="media/imgrId41705e34205a805a0.png"/><Relationship Id="rId90795e34205a93779" Type="http://schemas.openxmlformats.org/officeDocument/2006/relationships/image" Target="media/imgrId90795e34205a93779.png"/><Relationship Id="rId64155e34205abea98" Type="http://schemas.openxmlformats.org/officeDocument/2006/relationships/image" Target="media/imgrId64155e34205abea98.jpg"/><Relationship Id="rId65675e34205ad38ba" Type="http://schemas.openxmlformats.org/officeDocument/2006/relationships/image" Target="media/imgrId65675e34205ad38ba.jpg"/><Relationship Id="rId99065e34205ae3cba" Type="http://schemas.openxmlformats.org/officeDocument/2006/relationships/image" Target="media/imgrId99065e34205ae3cba.jpg"/><Relationship Id="rId70655e34205af22dd" Type="http://schemas.openxmlformats.org/officeDocument/2006/relationships/image" Target="media/imgrId70655e34205af22dd.jpg"/><Relationship Id="rId98015e34205b0d38b" Type="http://schemas.openxmlformats.org/officeDocument/2006/relationships/image" Target="media/imgrId98015e34205b0d38b.jpg"/><Relationship Id="rId73935e34205b1e48a" Type="http://schemas.openxmlformats.org/officeDocument/2006/relationships/image" Target="media/imgrId73935e34205b1e48a.jpg"/><Relationship Id="rId71855e34205b30bca" Type="http://schemas.openxmlformats.org/officeDocument/2006/relationships/image" Target="media/imgrId71855e34205b30bca.jpg"/><Relationship Id="rId99775e34205b3f371" Type="http://schemas.openxmlformats.org/officeDocument/2006/relationships/image" Target="media/imgrId99775e34205b3f371.jpg"/><Relationship Id="rId62005e34205b4de5f" Type="http://schemas.openxmlformats.org/officeDocument/2006/relationships/image" Target="media/imgrId62005e34205b4de5f.jpg"/><Relationship Id="rId50375e34205b61572" Type="http://schemas.openxmlformats.org/officeDocument/2006/relationships/image" Target="media/imgrId50375e34205b61572.jpg"/><Relationship Id="rId23685e34205b73785" Type="http://schemas.openxmlformats.org/officeDocument/2006/relationships/image" Target="media/imgrId23685e34205b73785.jpg"/><Relationship Id="rId13845e34205b81b49" Type="http://schemas.openxmlformats.org/officeDocument/2006/relationships/image" Target="media/imgrId13845e34205b81b49.jpg"/><Relationship Id="rId93685e34205b94606" Type="http://schemas.openxmlformats.org/officeDocument/2006/relationships/image" Target="media/imgrId93685e34205b94606.jpg"/><Relationship Id="rId86355e34205ba389a" Type="http://schemas.openxmlformats.org/officeDocument/2006/relationships/image" Target="media/imgrId86355e34205ba389a.jpg"/><Relationship Id="rId12685e34205bb35c3" Type="http://schemas.openxmlformats.org/officeDocument/2006/relationships/image" Target="media/imgrId12685e34205bb35c3.jpg"/><Relationship Id="rId65455e34205bc4843" Type="http://schemas.openxmlformats.org/officeDocument/2006/relationships/image" Target="media/imgrId65455e34205bc4843.jpg"/><Relationship Id="rId69225e34205bd7e96" Type="http://schemas.openxmlformats.org/officeDocument/2006/relationships/image" Target="media/imgrId69225e34205bd7e96.jpg"/><Relationship Id="rId35075e34205be557b" Type="http://schemas.openxmlformats.org/officeDocument/2006/relationships/image" Target="media/imgrId35075e34205be557b.jpg"/><Relationship Id="rId67055e34205c0365f" Type="http://schemas.openxmlformats.org/officeDocument/2006/relationships/image" Target="media/imgrId67055e34205c0365f.jpg"/><Relationship Id="rId45055e34205c12ff0" Type="http://schemas.openxmlformats.org/officeDocument/2006/relationships/image" Target="media/imgrId45055e34205c12ff0.jpg"/><Relationship Id="rId78095e34205c2479e" Type="http://schemas.openxmlformats.org/officeDocument/2006/relationships/image" Target="media/imgrId78095e34205c2479e.jpg"/><Relationship Id="rId58265e34205c38ecd" Type="http://schemas.openxmlformats.org/officeDocument/2006/relationships/image" Target="media/imgrId58265e34205c38ecd.jpg"/><Relationship Id="rId22895e34205c617ac" Type="http://schemas.openxmlformats.org/officeDocument/2006/relationships/image" Target="media/imgrId22895e34205c617ac.jpg"/><Relationship Id="rId48535e34205c713f8" Type="http://schemas.openxmlformats.org/officeDocument/2006/relationships/image" Target="media/imgrId48535e34205c713f8.jpg"/><Relationship Id="rId49575e34205c835e9" Type="http://schemas.openxmlformats.org/officeDocument/2006/relationships/image" Target="media/imgrId49575e34205c835e9.jpg"/><Relationship Id="rId32525e34205c94bda" Type="http://schemas.openxmlformats.org/officeDocument/2006/relationships/image" Target="media/imgrId32525e34205c94bda.jpg"/><Relationship Id="rId58695e34205ca66b4" Type="http://schemas.openxmlformats.org/officeDocument/2006/relationships/image" Target="media/imgrId58695e34205ca66b4.jpg"/><Relationship Id="rId78025e34205cb69a2" Type="http://schemas.openxmlformats.org/officeDocument/2006/relationships/image" Target="media/imgrId78025e34205cb69a2.jpg"/><Relationship Id="rId94305e34205cc7fbd" Type="http://schemas.openxmlformats.org/officeDocument/2006/relationships/image" Target="media/imgrId94305e34205cc7fbd.jpg"/><Relationship Id="rId38655e34205cde21b" Type="http://schemas.openxmlformats.org/officeDocument/2006/relationships/image" Target="media/imgrId38655e34205cde21b.jpg"/><Relationship Id="rId57235e34205d023c7" Type="http://schemas.openxmlformats.org/officeDocument/2006/relationships/image" Target="media/imgrId57235e34205d023c7.jpg"/><Relationship Id="rId52205e34205d13931" Type="http://schemas.openxmlformats.org/officeDocument/2006/relationships/image" Target="media/imgrId52205e34205d13931.jpg"/><Relationship Id="rId49245e34205d22845" Type="http://schemas.openxmlformats.org/officeDocument/2006/relationships/image" Target="media/imgrId49245e34205d22845.jpg"/><Relationship Id="rId38355e34205d39ef0" Type="http://schemas.openxmlformats.org/officeDocument/2006/relationships/image" Target="media/imgrId38355e34205d39ef0.png"/><Relationship Id="rId16925e34205d4a9ec" Type="http://schemas.openxmlformats.org/officeDocument/2006/relationships/image" Target="media/imgrId16925e34205d4a9ec.png"/><Relationship Id="rId72965e34205d606a4" Type="http://schemas.openxmlformats.org/officeDocument/2006/relationships/image" Target="media/imgrId72965e34205d606a4.png"/><Relationship Id="rId87145e34205d6e1c8" Type="http://schemas.openxmlformats.org/officeDocument/2006/relationships/image" Target="media/imgrId87145e34205d6e1c8.jpg"/><Relationship Id="rId82025e34205d7de5a" Type="http://schemas.openxmlformats.org/officeDocument/2006/relationships/image" Target="media/imgrId82025e34205d7de5a.jpg"/><Relationship Id="rId22265e34205d8f794" Type="http://schemas.openxmlformats.org/officeDocument/2006/relationships/image" Target="media/imgrId22265e34205d8f794.jpg"/><Relationship Id="rId19085e34205da0592" Type="http://schemas.openxmlformats.org/officeDocument/2006/relationships/image" Target="media/imgrId19085e34205da0592.jpg"/><Relationship Id="rId33495e34205dc1630" Type="http://schemas.openxmlformats.org/officeDocument/2006/relationships/image" Target="media/imgrId33495e34205dc1630.jpg"/><Relationship Id="rId57105e34205dd4499" Type="http://schemas.openxmlformats.org/officeDocument/2006/relationships/image" Target="media/imgrId57105e34205dd4499.jpg"/><Relationship Id="rId97485e34205deb4b2" Type="http://schemas.openxmlformats.org/officeDocument/2006/relationships/image" Target="media/imgrId97485e34205deb4b2.jpg"/><Relationship Id="rId85415e34205e09676" Type="http://schemas.openxmlformats.org/officeDocument/2006/relationships/image" Target="media/imgrId85415e34205e09676.jpg"/><Relationship Id="rId62035e34205e1d2d5" Type="http://schemas.openxmlformats.org/officeDocument/2006/relationships/image" Target="media/imgrId62035e34205e1d2d5.jpg"/><Relationship Id="rId58685e34205e33fc2" Type="http://schemas.openxmlformats.org/officeDocument/2006/relationships/image" Target="media/imgrId58685e34205e33fc2.jpg"/><Relationship Id="rId92655e34205e47a1d" Type="http://schemas.openxmlformats.org/officeDocument/2006/relationships/image" Target="media/imgrId92655e34205e47a1d.jpg"/><Relationship Id="rId14935e34205e5661a" Type="http://schemas.openxmlformats.org/officeDocument/2006/relationships/image" Target="media/imgrId14935e34205e5661a.jpg"/><Relationship Id="rId96175e34205e680a7" Type="http://schemas.openxmlformats.org/officeDocument/2006/relationships/image" Target="media/imgrId96175e34205e680a7.jpg"/><Relationship Id="rId39705e34205e81a60" Type="http://schemas.openxmlformats.org/officeDocument/2006/relationships/image" Target="media/imgrId39705e34205e81a60.jpg"/><Relationship Id="rId85925e34205e9e3b0" Type="http://schemas.openxmlformats.org/officeDocument/2006/relationships/image" Target="media/imgrId85925e34205e9e3b0.jpg"/><Relationship Id="rId11095e34205eb11f6" Type="http://schemas.openxmlformats.org/officeDocument/2006/relationships/image" Target="media/imgrId11095e34205eb11f6.jpg"/><Relationship Id="rId49785e34205ec37a1" Type="http://schemas.openxmlformats.org/officeDocument/2006/relationships/image" Target="media/imgrId49785e34205ec37a1.jpg"/><Relationship Id="rId44225e34205edff9f" Type="http://schemas.openxmlformats.org/officeDocument/2006/relationships/image" Target="media/imgrId44225e34205edff9f.jpg"/><Relationship Id="rId93265e34205ef375c" Type="http://schemas.openxmlformats.org/officeDocument/2006/relationships/image" Target="media/imgrId93265e34205ef375c.jpg"/><Relationship Id="rId15925e34205f12afc" Type="http://schemas.openxmlformats.org/officeDocument/2006/relationships/image" Target="media/imgrId15925e34205f12afc.jpg"/><Relationship Id="rId99075e34205f228eb" Type="http://schemas.openxmlformats.org/officeDocument/2006/relationships/image" Target="media/imgrId99075e34205f228eb.jpg"/><Relationship Id="rId31265e34205f33008" Type="http://schemas.openxmlformats.org/officeDocument/2006/relationships/image" Target="media/imgrId31265e34205f33008.jpg"/><Relationship Id="rId42865e34205f445f0" Type="http://schemas.openxmlformats.org/officeDocument/2006/relationships/image" Target="media/imgrId42865e34205f445f0.jpg"/><Relationship Id="rId69505e34205f55683" Type="http://schemas.openxmlformats.org/officeDocument/2006/relationships/image" Target="media/imgrId69505e34205f55683.jpg"/><Relationship Id="rId38205e34205f6920f" Type="http://schemas.openxmlformats.org/officeDocument/2006/relationships/image" Target="media/imgrId38205e34205f6920f.jpg"/><Relationship Id="rId90975e34205f80ff1" Type="http://schemas.openxmlformats.org/officeDocument/2006/relationships/image" Target="media/imgrId90975e34205f80ff1.jpg"/><Relationship Id="rId49915e34205f97a13" Type="http://schemas.openxmlformats.org/officeDocument/2006/relationships/image" Target="media/imgrId49915e34205f97a13.jpg"/><Relationship Id="rId87415e34205faa574" Type="http://schemas.openxmlformats.org/officeDocument/2006/relationships/image" Target="media/imgrId87415e34205faa574.jpg"/><Relationship Id="rId78845e34205fbd8d2" Type="http://schemas.openxmlformats.org/officeDocument/2006/relationships/image" Target="media/imgrId78845e34205fbd8d2.jpg"/><Relationship Id="rId88175e34205fd4a38" Type="http://schemas.openxmlformats.org/officeDocument/2006/relationships/image" Target="media/imgrId88175e34205fd4a38.jpg"/><Relationship Id="rId16845e34205feea96" Type="http://schemas.openxmlformats.org/officeDocument/2006/relationships/image" Target="media/imgrId16845e34205feea96.jpg"/><Relationship Id="rId27095e34206016f7b" Type="http://schemas.openxmlformats.org/officeDocument/2006/relationships/image" Target="media/imgrId27095e34206016f7b.jpg"/><Relationship Id="rId67895e342060285f6" Type="http://schemas.openxmlformats.org/officeDocument/2006/relationships/image" Target="media/imgrId67895e342060285f6.jpg"/><Relationship Id="rId57815e342060361f4" Type="http://schemas.openxmlformats.org/officeDocument/2006/relationships/image" Target="media/imgrId57815e342060361f4.jpg"/><Relationship Id="rId31835e34206042817" Type="http://schemas.openxmlformats.org/officeDocument/2006/relationships/image" Target="media/imgrId31835e34206042817.jpg"/><Relationship Id="rId76225e34206057690" Type="http://schemas.openxmlformats.org/officeDocument/2006/relationships/image" Target="media/imgrId76225e34206057690.jpg"/><Relationship Id="rId99275e3420606cbe6" Type="http://schemas.openxmlformats.org/officeDocument/2006/relationships/image" Target="media/imgrId99275e3420606cbe6.jpg"/><Relationship Id="rId51415e3420609df62" Type="http://schemas.openxmlformats.org/officeDocument/2006/relationships/image" Target="media/imgrId51415e3420609df62.png"/><Relationship Id="rId82815e342060aef57" Type="http://schemas.openxmlformats.org/officeDocument/2006/relationships/image" Target="media/imgrId82815e342060aef5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472347" Type="http://schemas.openxmlformats.org/officeDocument/2006/relationships/image" Target="media/imgrId674723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472347" Type="http://schemas.openxmlformats.org/officeDocument/2006/relationships/image" Target="media/imgrId674723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472347" Type="http://schemas.openxmlformats.org/officeDocument/2006/relationships/image" Target="media/imgrId674723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472347" Type="http://schemas.openxmlformats.org/officeDocument/2006/relationships/image" Target="media/imgrId674723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472347" Type="http://schemas.openxmlformats.org/officeDocument/2006/relationships/image" Target="media/imgrId674723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472347" Type="http://schemas.openxmlformats.org/officeDocument/2006/relationships/image" Target="media/imgrId674723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