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4850156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578704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6426376" w:name="ctxt"/>
    <w:bookmarkEnd w:id="16426376"/>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32008"/>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32008"/>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32008"/>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32008"/>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32008"/>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3200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32008"/>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32008"/>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32008"/>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32008"/>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90176201465e83709"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28706201465e837b7"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32008"/>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21286201465e839f7"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component identification</w:t>
      </w:r>
    </w:p>
    <w:p>
      <w:pPr>
        <w:widowControl w:val="on"/>
        <w:pBdr/>
        <w:spacing w:before="225" w:after="225" w:line="262" w:lineRule="auto"/>
        <w:ind w:left="0" w:right="0"/>
        <w:jc w:val="left"/>
        <w:textDirection w:val="lrTb"/>
      </w:pPr>
      <w:r>
        <w:drawing>
          <wp:inline distT="0" distB="0" distL="0" distR="0">
            <wp:extent cx="4752000" cy="6516000"/>
            <wp:effectExtent b="0" l="0" r="0" t="0"/>
            <wp:docPr id="76328789" name="name96116201465ec300b"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27036201465ec3006"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23629690" name="name33196201465ee1bde"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40146201465ee1bbd"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Turbine exhaust pipe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Mar>
              <w:top w:w="150" w:type="dxa"/>
              <w:left w:w="150" w:type="dxa"/>
              <w:bottom w:w="150" w:type="dxa"/>
              <w:right w:w="150" w:type="dxa"/>
            </w:tcMar>
            <w:textDirection w:val="lrTb"/>
            <w:vAlign w:val="top"/>
          </w:tcPr>
          <w:p>
            <w:pPr>
              <w:numPr>
                <w:ilvl w:val="0"/>
                <w:numId w:val="32008"/>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32008"/>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32008"/>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motor identification data</w:t>
      </w:r>
    </w:p>
    <w:p>
      <w:pPr>
        <w:widowControl w:val="on"/>
        <w:pBdr/>
        <w:spacing w:before="0" w:after="0" w:line="262" w:lineRule="auto"/>
        <w:ind w:left="0" w:right="0"/>
        <w:jc w:val="left"/>
        <w:textDirection w:val="lrTb"/>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3211200"/>
            <wp:effectExtent b="0" l="0" r="0" t="0"/>
            <wp:docPr id="98176822" name="name69686201465f096e4"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77976201465f096e0"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68206780" name="name53866201465f1ff8f"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21026201465f1ff87"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70507087" name="name22966201465f42391"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0026201465f42375"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75727767" name="name14036201465f604b3"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8936201465f6049a"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67290211" name="name10446201465f85696"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2156201465f85691"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2009">
    <w:multiLevelType w:val="hybridMultilevel"/>
    <w:lvl w:ilvl="0" w:tplc="37428260">
      <w:start w:val="1"/>
      <w:numFmt w:val="decimal"/>
      <w:lvlText w:val="%1."/>
      <w:lvlJc w:val="left"/>
      <w:pPr>
        <w:ind w:left="720" w:hanging="360"/>
      </w:pPr>
    </w:lvl>
    <w:lvl w:ilvl="1" w:tplc="37428260" w:tentative="1">
      <w:start w:val="1"/>
      <w:numFmt w:val="lowerLetter"/>
      <w:lvlText w:val="%2."/>
      <w:lvlJc w:val="left"/>
      <w:pPr>
        <w:ind w:left="1440" w:hanging="360"/>
      </w:pPr>
    </w:lvl>
    <w:lvl w:ilvl="2" w:tplc="37428260" w:tentative="1">
      <w:start w:val="1"/>
      <w:numFmt w:val="lowerRoman"/>
      <w:lvlText w:val="%3."/>
      <w:lvlJc w:val="right"/>
      <w:pPr>
        <w:ind w:left="2160" w:hanging="180"/>
      </w:pPr>
    </w:lvl>
    <w:lvl w:ilvl="3" w:tplc="37428260" w:tentative="1">
      <w:start w:val="1"/>
      <w:numFmt w:val="decimal"/>
      <w:lvlText w:val="%4."/>
      <w:lvlJc w:val="left"/>
      <w:pPr>
        <w:ind w:left="2880" w:hanging="360"/>
      </w:pPr>
    </w:lvl>
    <w:lvl w:ilvl="4" w:tplc="37428260" w:tentative="1">
      <w:start w:val="1"/>
      <w:numFmt w:val="lowerLetter"/>
      <w:lvlText w:val="%5."/>
      <w:lvlJc w:val="left"/>
      <w:pPr>
        <w:ind w:left="3600" w:hanging="360"/>
      </w:pPr>
    </w:lvl>
    <w:lvl w:ilvl="5" w:tplc="37428260" w:tentative="1">
      <w:start w:val="1"/>
      <w:numFmt w:val="lowerRoman"/>
      <w:lvlText w:val="%6."/>
      <w:lvlJc w:val="right"/>
      <w:pPr>
        <w:ind w:left="4320" w:hanging="180"/>
      </w:pPr>
    </w:lvl>
    <w:lvl w:ilvl="6" w:tplc="37428260" w:tentative="1">
      <w:start w:val="1"/>
      <w:numFmt w:val="decimal"/>
      <w:lvlText w:val="%7."/>
      <w:lvlJc w:val="left"/>
      <w:pPr>
        <w:ind w:left="5040" w:hanging="360"/>
      </w:pPr>
    </w:lvl>
    <w:lvl w:ilvl="7" w:tplc="37428260" w:tentative="1">
      <w:start w:val="1"/>
      <w:numFmt w:val="lowerLetter"/>
      <w:lvlText w:val="%8."/>
      <w:lvlJc w:val="left"/>
      <w:pPr>
        <w:ind w:left="5760" w:hanging="360"/>
      </w:pPr>
    </w:lvl>
    <w:lvl w:ilvl="8" w:tplc="37428260" w:tentative="1">
      <w:start w:val="1"/>
      <w:numFmt w:val="lowerRoman"/>
      <w:lvlText w:val="%9."/>
      <w:lvlJc w:val="right"/>
      <w:pPr>
        <w:ind w:left="6480" w:hanging="180"/>
      </w:pPr>
    </w:lvl>
  </w:abstractNum>
  <w:abstractNum w:abstractNumId="32008">
    <w:multiLevelType w:val="hybridMultilevel"/>
    <w:lvl w:ilvl="0" w:tplc="4066628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2008">
    <w:abstractNumId w:val="32008"/>
  </w:num>
  <w:num w:numId="32009">
    <w:abstractNumId w:val="3200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18483504" Type="http://schemas.openxmlformats.org/officeDocument/2006/relationships/comments" Target="comments.xml"/><Relationship Id="rId878777321" Type="http://schemas.microsoft.com/office/2011/relationships/commentsExtended" Target="commentsExtended.xml"/><Relationship Id="rId45787043" Type="http://schemas.openxmlformats.org/officeDocument/2006/relationships/image" Target="media/imgrId45787043.jpg"/><Relationship Id="rId90176201465e83709" Type="http://schemas.openxmlformats.org/officeDocument/2006/relationships/hyperlink" Target="http://www.kohlerengines.com/home.htm" TargetMode="External"/><Relationship Id="rId28706201465e837b7" Type="http://schemas.openxmlformats.org/officeDocument/2006/relationships/hyperlink" Target="http://dealers.kohlerpower.it/" TargetMode="External"/><Relationship Id="rId21286201465e839f7" Type="http://schemas.openxmlformats.org/officeDocument/2006/relationships/hyperlink" Target="http://www.kohlerengines.com/home.htm" TargetMode="External"/><Relationship Id="rId27036201465ec3006" Type="http://schemas.openxmlformats.org/officeDocument/2006/relationships/image" Target="media/imgrId27036201465ec3006.jpg"/><Relationship Id="rId40146201465ee1bbd" Type="http://schemas.openxmlformats.org/officeDocument/2006/relationships/image" Target="media/imgrId40146201465ee1bbd.jpg"/><Relationship Id="rId77976201465f096e0" Type="http://schemas.openxmlformats.org/officeDocument/2006/relationships/image" Target="media/imgrId77976201465f096e0.jpg"/><Relationship Id="rId21026201465f1ff87" Type="http://schemas.openxmlformats.org/officeDocument/2006/relationships/image" Target="media/imgrId21026201465f1ff87.jpg"/><Relationship Id="rId70026201465f42375" Type="http://schemas.openxmlformats.org/officeDocument/2006/relationships/image" Target="media/imgrId70026201465f42375.jpg"/><Relationship Id="rId48936201465f6049a" Type="http://schemas.openxmlformats.org/officeDocument/2006/relationships/image" Target="media/imgrId48936201465f6049a.jpg"/><Relationship Id="rId92156201465f85691" Type="http://schemas.openxmlformats.org/officeDocument/2006/relationships/image" Target="media/imgrId92156201465f8569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5787043" Type="http://schemas.openxmlformats.org/officeDocument/2006/relationships/image" Target="media/imgrId4578704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5787043" Type="http://schemas.openxmlformats.org/officeDocument/2006/relationships/image" Target="media/imgrId4578704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5787043" Type="http://schemas.openxmlformats.org/officeDocument/2006/relationships/image" Target="media/imgrId4578704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5787043" Type="http://schemas.openxmlformats.org/officeDocument/2006/relationships/image" Target="media/imgrId4578704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5787043" Type="http://schemas.openxmlformats.org/officeDocument/2006/relationships/image" Target="media/imgrId4578704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5787043" Type="http://schemas.openxmlformats.org/officeDocument/2006/relationships/image" Target="media/imgrId4578704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