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Workshop Manual (Rev. 08.4)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106508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36416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6427099" w:name="ctxt"/>
    <w:bookmarkEnd w:id="16427099"/>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96X116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050620148ba8a8e2"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772620148ba8c394"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700000"/>
            <wp:effectExtent b="0" l="0" r="0" t="0"/>
            <wp:docPr id="16721220" name="name1769620148bac2b7c"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387620148bac2b70"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with AFTER COOLER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without AFTER COOLER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70Hz @1800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60Hz @1800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50Hz  @1800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 95.2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 81.6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54 / 73.4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 / 61.2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gridSpan w:val="5"/>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75%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255.4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325.1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425.3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510.8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380</w:t>
                  </w:r>
                </w:p>
              </w:tc>
            </w:tr>
          </w:tbl>
          <w:p/>
        </w:tc>
      </w:tr>
      <w:tr>
        <w:trPr>
          <w:trHeight w:val="0" w:hRule="atLeast"/>
        </w:trPr>
        <w:tc>
          <w:tcPr>
            <w:vMerge w:val="restart"/>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b/>
                <w:bCs/>
                <w:color w:val="00274C"/>
                <w:position w:val="-2"/>
                <w:sz w:val="20"/>
                <w:szCs w:val="20"/>
                <w:u w:val="none"/>
              </w:rPr>
              <w:t xml:space="preserve">M: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51533" name="name3454620148badae8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73620148badae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624"/>
              </w:rPr>
              <w:drawing>
                <wp:inline distT="0" distB="0" distL="0" distR="0">
                  <wp:extent cx="3240000" cy="3952800"/>
                  <wp:effectExtent b="0" l="0" r="0" t="0"/>
                  <wp:docPr id="72198275" name="name1030620148baf3c8f" descr="KDI3404TM_70kW_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70kW_1800rpm_%28003%29.png"/>
                          <pic:cNvPicPr/>
                        </pic:nvPicPr>
                        <pic:blipFill>
                          <a:blip r:embed="rId9673620148baf3c87"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52800"/>
                  <wp:effectExtent b="0" l="0" r="0" t="0"/>
                  <wp:docPr id="43856938" name="name9967620148bb142ca" descr="KDI3404TM_60kW%40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0kW%401800rpm_%28003%29.png"/>
                          <pic:cNvPicPr/>
                        </pic:nvPicPr>
                        <pic:blipFill>
                          <a:blip r:embed="rId2721620148bb142c2"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7"/>
              </w:rPr>
              <w:drawing>
                <wp:inline distT="0" distB="0" distL="0" distR="0">
                  <wp:extent cx="3240000" cy="4017600"/>
                  <wp:effectExtent b="0" l="0" r="0" t="0"/>
                  <wp:docPr id="65767030" name="name1171620148bb2e5bb" descr="KDI3404TM_50kW%4018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50kW%401800rpm.png"/>
                          <pic:cNvPicPr/>
                        </pic:nvPicPr>
                        <pic:blipFill>
                          <a:blip r:embed="rId5010620148bb2e5b5" cstate="print"/>
                          <a:stretch>
                            <a:fillRect/>
                          </a:stretch>
                        </pic:blipFill>
                        <pic:spPr>
                          <a:xfrm>
                            <a:off x="0" y="0"/>
                            <a:ext cx="3240000" cy="40176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0"/>
              </w:rPr>
              <w:drawing>
                <wp:inline distT="0" distB="0" distL="0" distR="0">
                  <wp:extent cx="3240000" cy="3924000"/>
                  <wp:effectExtent b="0" l="0" r="0" t="0"/>
                  <wp:docPr id="52230144" name="name5930620148bb4501d" descr="KDI3404TM_63kW%4015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png"/>
                          <pic:cNvPicPr/>
                        </pic:nvPicPr>
                        <pic:blipFill>
                          <a:blip r:embed="rId8254620148bb45016" cstate="print"/>
                          <a:stretch>
                            <a:fillRect/>
                          </a:stretch>
                        </pic:blipFill>
                        <pic:spPr>
                          <a:xfrm>
                            <a:off x="0" y="0"/>
                            <a:ext cx="3240000" cy="39240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60000"/>
                  <wp:effectExtent b="0" l="0" r="0" t="0"/>
                  <wp:docPr id="64249957" name="name4134620148bb57b1b" descr="KDI3404TM_63kW%401500rpm_no_emission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_no_emission_%28003%29.png"/>
                          <pic:cNvPicPr/>
                        </pic:nvPicPr>
                        <pic:blipFill>
                          <a:blip r:embed="rId2608620148bb57b16" cstate="print"/>
                          <a:stretch>
                            <a:fillRect/>
                          </a:stretch>
                        </pic:blipFill>
                        <pic:spPr>
                          <a:xfrm>
                            <a:off x="0" y="0"/>
                            <a:ext cx="3240000" cy="39600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66528" name="name7816620148bb69d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67620148bb69d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34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34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34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34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34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74270" name="name4956620148bb7f94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65620148bb7f9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34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34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34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434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34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349"/>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434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69668" name="name1696620148bb947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1620148bb9471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34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434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34223" name="name5773620148bba50f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93620148bba50d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34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434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434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Mechanical Injection Uncertified Engines (no EGR Engines)</w:t>
      </w:r>
    </w:p>
    <w:p>
      <w:pPr>
        <w:numPr>
          <w:ilvl w:val="0"/>
          <w:numId w:val="434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434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434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434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434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434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3651006" name="name8496620148bbc3be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31620148bbc3be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w:t>
      </w:r>
      <w:hyperlink r:id="rId4415620148bbcf605"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45193" name="name6802620148bbe0d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67620148bbe0d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Mar>
              <w:top w:w="150" w:type="dxa"/>
              <w:left w:w="150" w:type="dxa"/>
              <w:bottom w:w="150" w:type="dxa"/>
              <w:right w:w="150" w:type="dxa"/>
            </w:tcMar>
            <w:textDirection w:val="lrTb"/>
            <w:vAlign w:val="top"/>
          </w:tcPr>
          <w:p>
            <w:r>
              <w:rPr>
                <w:position w:val="-304"/>
              </w:rPr>
              <w:drawing>
                <wp:inline distT="0" distB="0" distL="0" distR="0">
                  <wp:extent cx="2880000" cy="1972800"/>
                  <wp:effectExtent b="0" l="0" r="0" t="0"/>
                  <wp:docPr id="99059388" name="name6401620148bc060e5"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366620148bc060e0" cstate="print"/>
                          <a:stretch>
                            <a:fillRect/>
                          </a:stretch>
                        </pic:blipFill>
                        <pic:spPr>
                          <a:xfrm>
                            <a:off x="0" y="0"/>
                            <a:ext cx="2880000" cy="19728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Mar>
              <w:top w:w="150" w:type="dxa"/>
              <w:left w:w="150" w:type="dxa"/>
              <w:bottom w:w="150" w:type="dxa"/>
              <w:right w:w="150" w:type="dxa"/>
            </w:tcMar>
            <w:textDirection w:val="lrTb"/>
            <w:vAlign w:val="top"/>
          </w:tcPr>
          <w:p>
            <w:r>
              <w:rPr>
                <w:position w:val="-412"/>
              </w:rPr>
              <w:drawing>
                <wp:inline distT="0" distB="0" distL="0" distR="0">
                  <wp:extent cx="2880000" cy="2635200"/>
                  <wp:effectExtent b="0" l="0" r="0" t="0"/>
                  <wp:docPr id="55935325" name="name7575620148bc1bd92"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644620148bc1bd8d" cstate="print"/>
                          <a:stretch>
                            <a:fillRect/>
                          </a:stretch>
                        </pic:blipFill>
                        <pic:spPr>
                          <a:xfrm>
                            <a:off x="0" y="0"/>
                            <a:ext cx="2880000" cy="26352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30745279" name="name3312620148bc3b319"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5289620148bc3b2f8"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97836424" name="name1135620148bc4f7ac"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1788620148bc4f7a7"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71410" name="name3931620148bc5ff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6620148bc5ff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41272608" name="name7808620148bc7b789"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5870620148bc7b784"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2.15</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44528777" name="name1754620148bc980c0"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2637620148bc980bc"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When the electric fuel pump is installed in a diesel engine, one must:</w:t>
            </w:r>
          </w:p>
          <w:p>
            <w:pPr>
              <w:numPr>
                <w:ilvl w:val="0"/>
                <w:numId w:val="4351"/>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435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4351"/>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435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4351"/>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98"/>
              </w:rPr>
              <w:drawing>
                <wp:inline distT="0" distB="0" distL="0" distR="0">
                  <wp:extent cx="2880000" cy="1929600"/>
                  <wp:effectExtent b="0" l="0" r="0" t="0"/>
                  <wp:docPr id="80387972" name="name3728620148bcb67de"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8538620148bcb67bc" cstate="print"/>
                          <a:stretch>
                            <a:fillRect/>
                          </a:stretch>
                        </pic:blipFill>
                        <pic:spPr>
                          <a:xfrm>
                            <a:off x="0" y="0"/>
                            <a:ext cx="2880000" cy="19296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remain closed in their housing </w:t>
            </w:r>
            <w:hyperlink r:id="rId9915620148bcb7fd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be accurately washed after use and placed back in their housing </w:t>
            </w:r>
            <w:hyperlink r:id="rId7532620148bcb840b"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7881" name="name2523620148bcc73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9620148bcc73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74558776" name="name2244620148bcdfb2d"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5690620148bcdfb16"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54673979" name="name6516620148bd055d2"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9469620148bd055b1"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Direction w:val="lrTb"/>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Mar>
              <w:top w:w="150" w:type="dxa"/>
              <w:left w:w="150" w:type="dxa"/>
              <w:bottom w:w="150" w:type="dxa"/>
              <w:right w:w="150" w:type="dxa"/>
            </w:tcMar>
            <w:textDirection w:val="lrTb"/>
            <w:vAlign w:val="top"/>
          </w:tcPr>
          <w:p>
            <w:r>
              <w:rPr>
                <w:position w:val="-368"/>
              </w:rPr>
              <w:drawing>
                <wp:inline distT="0" distB="0" distL="0" distR="0">
                  <wp:extent cx="2232000" cy="2368800"/>
                  <wp:effectExtent b="0" l="0" r="0" t="0"/>
                  <wp:docPr id="83024597" name="name2214620148bd285fa"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1742620148bd285f3" cstate="print"/>
                          <a:stretch>
                            <a:fillRect/>
                          </a:stretch>
                        </pic:blipFill>
                        <pic:spPr>
                          <a:xfrm>
                            <a:off x="0" y="0"/>
                            <a:ext cx="2232000" cy="2368800"/>
                          </a:xfrm>
                          <a:prstGeom prst="rect">
                            <a:avLst/>
                          </a:prstGeom>
                          <a:ln w="0">
                            <a:noFill/>
                          </a:ln>
                        </pic:spPr>
                      </pic:pic>
                    </a:graphicData>
                  </a:graphic>
                </wp:inline>
              </w:drawing>
            </w:r>
            <w:r>
              <w:rPr>
                <w:b/>
                <w:bCs/>
                <w:color w:val="00274C"/>
                <w:position w:val="0"/>
                <w:sz w:val="20"/>
                <w:szCs w:val="20"/>
                <w:u w:val="none"/>
              </w:rPr>
              <w:br/>
              <w:t xml:space="preserve">Fig 2.13</w:t>
            </w:r>
            <w:r>
              <w:rPr>
                <w:position w:val="-384"/>
              </w:rPr>
              <w:drawing>
                <wp:inline distT="0" distB="0" distL="0" distR="0">
                  <wp:extent cx="2232000" cy="2462400"/>
                  <wp:effectExtent b="0" l="0" r="0" t="0"/>
                  <wp:docPr id="63751656" name="name2394620148bd50580" descr="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9352620148bd50578" cstate="print"/>
                          <a:stretch>
                            <a:fillRect/>
                          </a:stretch>
                        </pic:blipFill>
                        <pic:spPr>
                          <a:xfrm>
                            <a:off x="0" y="0"/>
                            <a:ext cx="2232000" cy="24624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233620148bd50e6d" w:history="1">
              <w:r>
                <w:rPr>
                  <w:rStyle w:val="DefaultParagraphFontPHPDOCX"/>
                  <w:color w:val="0000FF"/>
                  <w:position w:val="0"/>
                  <w:sz w:val="20"/>
                  <w:szCs w:val="20"/>
                  <w:u w:val="single" w:color=""/>
                </w:rPr>
                <w:t xml:space="preserve">https://www.youtube.com/embed/gb6hxNuHPKU?rel=0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6242143" name="name9883620148bd6b912"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9890620148bd6b8fe"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18289818" name="name1658620148bd85f92"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3092620148bd85f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290"/>
              </w:rPr>
              <w:drawing>
                <wp:inline distT="0" distB="0" distL="0" distR="0">
                  <wp:extent cx="5544000" cy="3686400"/>
                  <wp:effectExtent b="0" l="0" r="0" t="0"/>
                  <wp:docPr id="72260016" name="name1718620148bdc46d7"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8015620148bdc46d2"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 </w:t>
            </w:r>
            <w:r>
              <w:rPr>
                <w:b/>
                <w:bCs/>
                <w:i/>
                <w:iCs/>
                <w:color w:val="00274C"/>
                <w:position w:val="-2"/>
                <w:sz w:val="20"/>
                <w:szCs w:val="20"/>
                <w:u w:val="none"/>
              </w:rPr>
              <w:t xml:space="preserve">21</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718"/>
              </w:rPr>
              <w:drawing>
                <wp:inline distT="0" distB="0" distL="0" distR="0">
                  <wp:extent cx="3240000" cy="4543200"/>
                  <wp:effectExtent b="0" l="0" r="0" t="0"/>
                  <wp:docPr id="58077079" name="name9492620148bdf093c"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7327620148bdf092e"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6"/>
                    </w:rPr>
                    <w:drawing>
                      <wp:inline distT="0" distB="0" distL="0" distR="0">
                        <wp:extent cx="2880000" cy="3038400"/>
                        <wp:effectExtent b="0" l="0" r="0" t="0"/>
                        <wp:docPr id="96335363" name="name6108620148be1bf34" descr="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jpg"/>
                                <pic:cNvPicPr/>
                              </pic:nvPicPr>
                              <pic:blipFill>
                                <a:blip r:embed="rId4385620148be1bf2b" cstate="print"/>
                                <a:stretch>
                                  <a:fillRect/>
                                </a:stretch>
                              </pic:blipFill>
                              <pic:spPr>
                                <a:xfrm>
                                  <a:off x="0" y="0"/>
                                  <a:ext cx="2880000" cy="3038400"/>
                                </a:xfrm>
                                <a:prstGeom prst="rect">
                                  <a:avLst/>
                                </a:prstGeom>
                                <a:ln w="0">
                                  <a:noFill/>
                                </a:ln>
                              </pic:spPr>
                            </pic:pic>
                          </a:graphicData>
                        </a:graphic>
                      </wp:inline>
                    </w:drawing>
                  </w:r>
                  <w:r>
                    <w:rPr>
                      <w:b/>
                      <w:bCs/>
                      <w:color w:val="00274C"/>
                      <w:position w:val="0"/>
                      <w:sz w:val="20"/>
                      <w:szCs w:val="20"/>
                      <w:u w:val="none"/>
                    </w:rPr>
                    <w:br/>
                    <w:t xml:space="preserve">Fig 2.18</w:t>
                  </w:r>
                </w:p>
              </w:tc>
            </w:tr>
          </w:tbl>
          <w:p/>
          <w:p>
            <w:pPr>
              <w:widowControl w:val="on"/>
              <w:pBdr/>
              <w:spacing w:before="0" w:after="0" w:line="262" w:lineRule="auto"/>
              <w:ind w:left="0" w:right="0"/>
              <w:jc w:val="left"/>
              <w:textDirection w:val="lrTb"/>
              <w:textAlignment w:val="center"/>
            </w:pPr>
            <w:r>
              <w:rPr>
                <w:position w:val="-300"/>
              </w:rPr>
              <w:drawing>
                <wp:inline distT="0" distB="0" distL="0" distR="0">
                  <wp:extent cx="5544000" cy="3801600"/>
                  <wp:effectExtent b="0" l="0" r="0" t="0"/>
                  <wp:docPr id="59106333" name="name8486620148be41c7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246620148be41c5e" cstate="print"/>
                          <a:stretch>
                            <a:fillRect/>
                          </a:stretch>
                        </pic:blipFill>
                        <pic:spPr>
                          <a:xfrm>
                            <a:off x="0" y="0"/>
                            <a:ext cx="5544000" cy="3801600"/>
                          </a:xfrm>
                          <a:prstGeom prst="rect">
                            <a:avLst/>
                          </a:prstGeom>
                          <a:ln w="0">
                            <a:noFill/>
                          </a:ln>
                        </pic:spPr>
                      </pic:pic>
                    </a:graphicData>
                  </a:graphic>
                </wp:inline>
              </w:drawing>
            </w:r>
            <w:r>
              <w:rPr>
                <w:b/>
                <w:bCs/>
                <w:color w:val="00274C"/>
                <w:position w:val="-2"/>
                <w:sz w:val="20"/>
                <w:szCs w:val="20"/>
                <w:u w:val="none"/>
              </w:rPr>
              <w:b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Coolant pump</w:t>
                  </w:r>
                  <w:r>
                    <w:rPr>
                      <w:b/>
                      <w:bCs/>
                      <w:color w:val="00274C"/>
                      <w:position w:val="-2"/>
                      <w:sz w:val="20"/>
                      <w:szCs w:val="20"/>
                      <w:u w:val="none"/>
                    </w:rP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0343426" name="name3764620148be62f30"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7450620148be62f2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2.11.3 Thermostatic valve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9086448" name="name8122620148be8270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272620148be8270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Radiator (optional)</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Protective grid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Air hose (from Intercooler to manifold -Fig. 2.23)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 (Fig. 2.23)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Compressed air delivery hose to the intake manifold (Fig. 2.22)</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Fig. 2.22</w:t>
                  </w:r>
                  <w:r>
                    <w:rPr>
                      <w:color w:val="00274C"/>
                      <w:position w:val="-2"/>
                      <w:sz w:val="20"/>
                      <w:szCs w:val="20"/>
                      <w:u w:val="none"/>
                    </w:rPr>
                    <w:t xml:space="preserve"> illustrates the radiator without Intercooler (the differences in POS. 10).</w:t>
                  </w:r>
                  <w:r>
                    <w:rPr>
                      <w:b/>
                      <w:bCs/>
                      <w:color w:val="00274C"/>
                      <w:position w:val="-2"/>
                      <w:sz w:val="20"/>
                      <w:szCs w:val="20"/>
                      <w:u w:val="none"/>
                    </w:rPr>
                    <w:br/>
                    <w:t xml:space="preserve">Fig. 2.23</w:t>
                  </w:r>
                  <w:r>
                    <w:rPr>
                      <w:color w:val="00274C"/>
                      <w:position w:val="-2"/>
                      <w:sz w:val="20"/>
                      <w:szCs w:val="20"/>
                      <w:u w:val="none"/>
                    </w:rPr>
                    <w:t xml:space="preserve"> illustrates the radiator with Intercooler (the differences in POS. 8 - 9).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6092947" name="name6949620148bea212d"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8382620148bea212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2.22</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60"/>
                    </w:rPr>
                    <w:drawing>
                      <wp:inline distT="0" distB="0" distL="0" distR="0">
                        <wp:extent cx="5544000" cy="5796000"/>
                        <wp:effectExtent b="0" l="0" r="0" t="0"/>
                        <wp:docPr id="452474" name="name9992620148bec60ef"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4194620148bec60e5" cstate="print"/>
                                <a:stretch>
                                  <a:fillRect/>
                                </a:stretch>
                              </pic:blipFill>
                              <pic:spPr>
                                <a:xfrm>
                                  <a:off x="0" y="0"/>
                                  <a:ext cx="5544000" cy="579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2.23</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Intake and exhaust circuit diagram with Intercooler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51222056" name="name6709620148beed53f" descr="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jpg"/>
                          <pic:cNvPicPr/>
                        </pic:nvPicPr>
                        <pic:blipFill>
                          <a:blip r:embed="rId3815620148beed537" cstate="print"/>
                          <a:stretch>
                            <a:fillRect/>
                          </a:stretch>
                        </pic:blipFill>
                        <pic:spPr>
                          <a:xfrm>
                            <a:off x="0" y="0"/>
                            <a:ext cx="5544000" cy="46224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406"/>
              </w:rPr>
              <w:drawing>
                <wp:inline distT="0" distB="0" distL="0" distR="0">
                  <wp:extent cx="5544000" cy="5126400"/>
                  <wp:effectExtent b="0" l="0" r="0" t="0"/>
                  <wp:docPr id="56099565" name="name3085620148bf148af"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9441620148bf148a7" cstate="print"/>
                          <a:stretch>
                            <a:fillRect/>
                          </a:stretch>
                        </pic:blipFill>
                        <pic:spPr>
                          <a:xfrm>
                            <a:off x="0" y="0"/>
                            <a:ext cx="5544000" cy="5126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6363" name="name3249620148bf25f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6620148bf25f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
          <w:p>
            <w:pPr>
              <w:widowControl w:val="on"/>
              <w:pBdr/>
              <w:spacing w:before="0" w:after="0" w:line="240" w:lineRule="auto"/>
              <w:ind w:left="0" w:right="0"/>
              <w:jc w:val="left"/>
            </w:pPr>
            <w:r>
              <w:rPr>
                <w:color w:val="00274C"/>
                <w:position w:val="-2"/>
                <w:sz w:val="20"/>
                <w:szCs w:val="20"/>
                <w:u w:val="none"/>
              </w:rPr>
              <w:t xml:space="preserve">
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Diagram, intake and exhaust circuit without Intercooler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732"/>
              </w:rPr>
              <w:drawing>
                <wp:inline distT="0" distB="0" distL="0" distR="0">
                  <wp:extent cx="5544000" cy="4622400"/>
                  <wp:effectExtent b="0" l="0" r="0" t="0"/>
                  <wp:docPr id="26527474" name="name5497620148bf548d0"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3744620148bf548c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Turbocharger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39942" name="name6695620148bf68a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0620148bf68a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See </w:t>
            </w:r>
            <w:hyperlink r:id="rId7555620148bf6909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pipe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98"/>
              </w:rPr>
              <w:drawing>
                <wp:inline distT="0" distB="0" distL="0" distR="0">
                  <wp:extent cx="2880000" cy="3175200"/>
                  <wp:effectExtent b="0" l="0" r="0" t="0"/>
                  <wp:docPr id="32190089" name="name4368620148bf872e6"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9437620148bf872e0" cstate="print"/>
                          <a:stretch>
                            <a:fillRect/>
                          </a:stretch>
                        </pic:blipFill>
                        <pic:spPr>
                          <a:xfrm>
                            <a:off x="0" y="0"/>
                            <a:ext cx="2880000" cy="31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2.27</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2.12.4 Air filter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74267" name="name5682620148bf9a1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88620148bf9a1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numPr>
                <w:ilvl w:val="0"/>
                <w:numId w:val="4349"/>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 </w:t>
            </w:r>
            <w:r>
              <w:rPr>
                <w:b/>
                <w:bCs/>
                <w:color w:val="00274C"/>
                <w:position w:val="-2"/>
                <w:sz w:val="20"/>
                <w:szCs w:val="20"/>
                <w:u w:val="none"/>
              </w:rPr>
              <w:t xml:space="preserve">H</w:t>
            </w:r>
            <w:r>
              <w:rPr>
                <w:color w:val="00274C"/>
                <w:position w:val="-2"/>
                <w:sz w:val="20"/>
                <w:szCs w:val="20"/>
                <w:u w:val="none"/>
              </w:rPr>
              <w:t xml:space="preserve"> (refer to </w:t>
            </w:r>
            <w:r>
              <w:rPr>
                <w:b/>
                <w:bCs/>
                <w:color w:val="00274C"/>
                <w:position w:val="-2"/>
                <w:sz w:val="20"/>
                <w:szCs w:val="20"/>
                <w:u w:val="none"/>
              </w:rPr>
              <w:t xml:space="preserve">Tab. 2.8</w:t>
            </w:r>
            <w:r>
              <w:rPr>
                <w:color w:val="00274C"/>
                <w:position w:val="-2"/>
                <w:sz w:val="20"/>
                <w:szCs w:val="20"/>
                <w:u w:val="none"/>
              </w:rPr>
              <w:t xml:space="preserve"> and </w:t>
            </w:r>
            <w:r>
              <w:rPr>
                <w:b/>
                <w:bCs/>
                <w:color w:val="00274C"/>
                <w:position w:val="-2"/>
                <w:sz w:val="20"/>
                <w:szCs w:val="20"/>
                <w:u w:val="none"/>
              </w:rPr>
              <w:t xml:space="preserve">Tab. 2.9</w:t>
            </w:r>
            <w:r>
              <w:rPr>
                <w:color w:val="00274C"/>
                <w:position w:val="-2"/>
                <w:sz w:val="20"/>
                <w:szCs w:val="20"/>
                <w:u w:val="none"/>
              </w:rPr>
              <w:t xml:space="preserve"> for procedure frequency on components).</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 mm</w:t>
            </w:r>
            <w:r>
              <w:rPr>
                <w:color w:val="00274C"/>
                <w:position w:val="-2"/>
                <w:sz w:val="20"/>
                <w:szCs w:val="20"/>
                <w:u w:val="none"/>
              </w:rPr>
              <w:t xml:space="preserve"> and is to be as straight as possible.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74"/>
              </w:rPr>
              <w:drawing>
                <wp:inline distT="0" distB="0" distL="0" distR="0">
                  <wp:extent cx="2880000" cy="1166400"/>
                  <wp:effectExtent b="0" l="0" r="0" t="0"/>
                  <wp:docPr id="60018536" name="name6344620148bfb40d2"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4886620148bfb40cd" cstate="print"/>
                          <a:stretch>
                            <a:fillRect/>
                          </a:stretch>
                        </pic:blipFill>
                        <pic:spPr>
                          <a:xfrm>
                            <a:off x="0" y="0"/>
                            <a:ext cx="2880000" cy="116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2.28</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2.12.5  Internal EGR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internal EGR is only on Stage IIIA or Tier 3 engines provided with " </w:t>
            </w:r>
            <w:r>
              <w:rPr>
                <w:b/>
                <w:bCs/>
                <w:color w:val="00274C"/>
                <w:position w:val="-2"/>
                <w:sz w:val="20"/>
                <w:szCs w:val="20"/>
                <w:u w:val="none"/>
              </w:rPr>
              <w:t xml:space="preserve">CE</w:t>
            </w:r>
            <w:r>
              <w:rPr>
                <w:color w:val="00274C"/>
                <w:position w:val="-2"/>
                <w:sz w:val="20"/>
                <w:szCs w:val="20"/>
                <w:u w:val="none"/>
              </w:rPr>
              <w:t xml:space="preserve"> " approval ( </w:t>
            </w:r>
            <w:hyperlink r:id="rId8916620148bfb4d4b" w:history="1">
              <w:r>
                <w:rPr>
                  <w:rStyle w:val="DefaultParagraphFontPHPDOCX"/>
                  <w:b/>
                  <w:bCs/>
                  <w:color w:val="0000FF"/>
                  <w:position w:val="-2"/>
                  <w:sz w:val="20"/>
                  <w:szCs w:val="20"/>
                  <w:u w:val="single" w:color=""/>
                </w:rPr>
                <w:t xml:space="preserve">Par. 1.2</w:t>
              </w:r>
            </w:hyperlink>
            <w:r>
              <w:rPr>
                <w:color w:val="00274C"/>
                <w:position w:val="-2"/>
                <w:sz w:val="20"/>
                <w:szCs w:val="20"/>
                <w:u w:val="none"/>
              </w:rPr>
              <w:t xml:space="preserve"> ) or " </w:t>
            </w:r>
            <w:r>
              <w:rPr>
                <w:b/>
                <w:bCs/>
                <w:color w:val="00274C"/>
                <w:position w:val="-2"/>
                <w:sz w:val="20"/>
                <w:szCs w:val="20"/>
                <w:u w:val="none"/>
              </w:rPr>
              <w:t xml:space="preserve">EPA</w:t>
            </w:r>
            <w:r>
              <w:rPr>
                <w:color w:val="00274C"/>
                <w:position w:val="-2"/>
                <w:sz w:val="20"/>
                <w:szCs w:val="20"/>
                <w:u w:val="none"/>
              </w:rPr>
              <w:t xml:space="preserve"> " name plate ( </w:t>
            </w:r>
            <w:hyperlink r:id="rId7674620148bfb4eeb" w:history="1">
              <w:r>
                <w:rPr>
                  <w:rStyle w:val="DefaultParagraphFontPHPDOCX"/>
                  <w:b/>
                  <w:bCs/>
                  <w:color w:val="0000FF"/>
                  <w:position w:val="-2"/>
                  <w:sz w:val="20"/>
                  <w:szCs w:val="20"/>
                  <w:u w:val="single" w:color=""/>
                </w:rPr>
                <w:t xml:space="preserve">Par. 1.3</w:t>
              </w:r>
            </w:hyperlink>
            <w:r>
              <w:rPr>
                <w:color w:val="00274C"/>
                <w:position w:val="-2"/>
                <w:sz w:val="20"/>
                <w:szCs w:val="20"/>
                <w:u w:val="none"/>
              </w:rPr>
              <w:t xml:space="preserve"> ). It is a system that enables breakdown of pollutants through recirculation of combusted gas by reintegrating it in the cylinder during the intake stage.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This process occurs through the use of cam </w:t>
            </w:r>
            <w:r>
              <w:rPr>
                <w:b/>
                <w:bCs/>
                <w:color w:val="00274C"/>
                <w:position w:val="-2"/>
                <w:sz w:val="20"/>
                <w:szCs w:val="20"/>
                <w:u w:val="none"/>
              </w:rPr>
              <w:t xml:space="preserve">J</w:t>
            </w:r>
            <w:r>
              <w:rPr>
                <w:color w:val="00274C"/>
                <w:position w:val="-2"/>
                <w:sz w:val="20"/>
                <w:szCs w:val="20"/>
                <w:u w:val="none"/>
              </w:rPr>
              <w:t xml:space="preserve"> on the profile of exhaust cam </w:t>
            </w:r>
            <w:r>
              <w:rPr>
                <w:b/>
                <w:bCs/>
                <w:color w:val="00274C"/>
                <w:position w:val="-2"/>
                <w:sz w:val="20"/>
                <w:szCs w:val="20"/>
                <w:u w:val="none"/>
              </w:rPr>
              <w:t xml:space="preserve">K</w:t>
            </w:r>
            <w:r>
              <w:rPr>
                <w:color w:val="00274C"/>
                <w:position w:val="-2"/>
                <w:sz w:val="20"/>
                <w:szCs w:val="20"/>
                <w:u w:val="none"/>
              </w:rPr>
              <w:t xml:space="preserve"> of camshaft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t xml:space="preserve">Cam </w:t>
            </w:r>
            <w:r>
              <w:rPr>
                <w:b/>
                <w:bCs/>
                <w:color w:val="00274C"/>
                <w:position w:val="-2"/>
                <w:sz w:val="20"/>
                <w:szCs w:val="20"/>
                <w:u w:val="none"/>
              </w:rPr>
              <w:t xml:space="preserve">J</w:t>
            </w:r>
            <w:r>
              <w:rPr>
                <w:color w:val="00274C"/>
                <w:position w:val="-2"/>
                <w:sz w:val="20"/>
                <w:szCs w:val="20"/>
                <w:u w:val="none"/>
              </w:rPr>
              <w:t xml:space="preserve"> slightly opens the exhaust valves during opening of the intake valves.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56"/>
              </w:rPr>
              <w:drawing>
                <wp:inline distT="0" distB="0" distL="0" distR="0">
                  <wp:extent cx="2232000" cy="2916000"/>
                  <wp:effectExtent b="0" l="0" r="0" t="0"/>
                  <wp:docPr id="21912922" name="name4719620148bfc8041" descr="2.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A.jpg"/>
                          <pic:cNvPicPr/>
                        </pic:nvPicPr>
                        <pic:blipFill>
                          <a:blip r:embed="rId5270620148bfc8039" cstate="print"/>
                          <a:stretch>
                            <a:fillRect/>
                          </a:stretch>
                        </pic:blipFill>
                        <pic:spPr>
                          <a:xfrm>
                            <a:off x="0" y="0"/>
                            <a:ext cx="2232000" cy="291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2.28 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Direction w:val="lrTb"/>
                    <w:textAlignment w:val="center"/>
                  </w:pPr>
                  <w:r>
                    <w:rPr>
                      <w:position w:val="-172"/>
                    </w:rPr>
                    <w:drawing>
                      <wp:inline distT="0" distB="0" distL="0" distR="0">
                        <wp:extent cx="3600000" cy="2210400"/>
                        <wp:effectExtent b="0" l="0" r="0" t="0"/>
                        <wp:docPr id="10549369" name="name9307620148bfe30a4"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7243620148bfe3075" cstate="print"/>
                                <a:stretch>
                                  <a:fillRect/>
                                </a:stretch>
                              </pic:blipFill>
                              <pic:spPr>
                                <a:xfrm>
                                  <a:off x="0" y="0"/>
                                  <a:ext cx="3600000" cy="221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2.29</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2.31)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2.46</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73272781" name="name6053620148c0185f1"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2397620148c0185e7"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4190256" name="name6148620148c042122"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8888620148c042104"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2.31</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2.32 to Fig. 2.36.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32061682" name="name5488620148c064bcc"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9828620148c064bc8"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70116058" name="name1611620148c08163e"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8133620148c08163a"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2.33</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27533819" name="name1891620148c0a59dc"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6742620148c0a59d6"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2.34</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40500834" name="name5678620148c0c3f37"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6646620148c0c3f30"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2.35</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59240716" name="name5800620148c0e5074"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2384620148c0e506f"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2.36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4555040" name="name8356620148c10a929"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3929620148c10a92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4905660" name="name4826620148c124287"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4899620148c12427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2.39)</w:t>
            </w:r>
            <w:r>
              <w:rPr>
                <w:color w:val="00274C"/>
                <w:position w:val="-2"/>
                <w:sz w:val="20"/>
                <w:szCs w:val="20"/>
                <w:u w:val="none"/>
              </w:rPr>
              <w:t xml:space="preserve"> can be assembled on the engine: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577110" name="name9284620148c14a217"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9410620148c14a21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4349"/>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1855316" name="name2436620148c16268f"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920620148c16268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8774965" name="name4582620148c17b3d8"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3741620148c17b3bc"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3053998" name="name9007620148c19156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871620148c19156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cold starting device consists of a resistance, managed by the pre-heater timer </w:t>
            </w:r>
            <w:r>
              <w:rPr>
                <w:b/>
                <w:bCs/>
                <w:color w:val="00274C"/>
                <w:position w:val="-2"/>
                <w:sz w:val="20"/>
                <w:szCs w:val="20"/>
                <w:u w:val="none"/>
              </w:rPr>
              <w:t xml:space="preserve">H</w:t>
            </w:r>
            <w:r>
              <w:rPr>
                <w:color w:val="00274C"/>
                <w:position w:val="-2"/>
                <w:sz w:val="20"/>
                <w:szCs w:val="20"/>
                <w:u w:val="none"/>
              </w:rPr>
              <w:t xml:space="preserve"> , which is activated when the ambient temperature is ≤-16° C.</w:t>
            </w:r>
            <w:r>
              <w:rPr>
                <w:color w:val="00274C"/>
                <w:position w:val="-2"/>
                <w:sz w:val="20"/>
                <w:szCs w:val="20"/>
                <w:u w:val="none"/>
              </w:rPr>
              <w:br/>
              <w:t xml:space="preserve">The intake air is heated through the resistance and facilitates starting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Characteristics:</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4117914" name="name9944620148c1b66f3" descr="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jpg"/>
                          <pic:cNvPicPr/>
                        </pic:nvPicPr>
                        <pic:blipFill>
                          <a:blip r:embed="rId9943620148c1b66e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w:t>
            </w:r>
            <w:r>
              <w:rPr>
                <w:b/>
                <w:bCs/>
                <w:color w:val="00274C"/>
                <w:position w:val="-2"/>
                <w:sz w:val="20"/>
                <w:szCs w:val="20"/>
                <w:u w:val="none"/>
              </w:rPr>
              <w:t xml:space="preserve">A</w:t>
            </w:r>
            <w:r>
              <w:rPr>
                <w:color w:val="00274C"/>
                <w:position w:val="-2"/>
                <w:sz w:val="20"/>
                <w:szCs w:val="20"/>
                <w:u w:val="none"/>
              </w:rPr>
              <w:t xml:space="preserve"> is located before the fuel filter.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Characteristics: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Delivery: 60.56 L/h @ 0.41 bar</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Volt: 12 V</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38"/>
              </w:rPr>
              <w:drawing>
                <wp:inline distT="0" distB="0" distL="0" distR="0">
                  <wp:extent cx="2880000" cy="936000"/>
                  <wp:effectExtent b="0" l="0" r="0" t="0"/>
                  <wp:docPr id="53609481" name="name5925620148c1cbe5c"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2996620148c1cbe56" cstate="print"/>
                          <a:stretch>
                            <a:fillRect/>
                          </a:stretch>
                        </pic:blipFill>
                        <pic:spPr>
                          <a:xfrm>
                            <a:off x="0" y="0"/>
                            <a:ext cx="2880000" cy="9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2.44</w:t>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r>
              <w:rPr>
                <w:color w:val="00274C"/>
                <w:position w:val="-2"/>
                <w:sz w:val="20"/>
                <w:szCs w:val="20"/>
                <w:u w:val="none"/>
              </w:rPr>
              <w:t xml:space="preserve"> </w:t>
            </w:r>
            <w:r>
              <w:rPr>
                <w:b/>
                <w:bCs/>
                <w:color w:val="00274C"/>
                <w:position w:val="-2"/>
                <w:sz w:val="20"/>
                <w:szCs w:val="20"/>
                <w:u w:val="none"/>
              </w:rPr>
              <w:t xml:space="preserve"> (CSA)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br/>
              <w:t xml:space="preserve">2.15.6 Elettro-Stop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98"/>
              </w:rPr>
              <w:drawing>
                <wp:inline distT="0" distB="0" distL="0" distR="0">
                  <wp:extent cx="2880000" cy="1929600"/>
                  <wp:effectExtent b="0" l="0" r="0" t="0"/>
                  <wp:docPr id="36920235" name="name8067620148c1e4ed5"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2008620148c1e4d66" cstate="print"/>
                          <a:stretch>
                            <a:fillRect/>
                          </a:stretch>
                        </pic:blipFill>
                        <pic:spPr>
                          <a:xfrm>
                            <a:off x="0" y="0"/>
                            <a:ext cx="2880000" cy="1929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Starting Relay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2.39</w:t>
            </w:r>
            <w:r>
              <w:rPr>
                <w:color w:val="00274C"/>
                <w:position w:val="-2"/>
                <w:sz w:val="20"/>
                <w:szCs w:val="20"/>
                <w:u w:val="none"/>
              </w:rPr>
              <w:t xml:space="preserve"> indicates the activation times based on the ambient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Identify the code using the spare parts catalogue ( </w:t>
            </w:r>
            <w:hyperlink r:id="rId5012620148c1e6fb9" w:history="1">
              <w:r>
                <w:rPr>
                  <w:rStyle w:val="DefaultParagraphFontPHPDOCX"/>
                  <w:color w:val="0000FF"/>
                  <w:position w:val="-2"/>
                  <w:sz w:val="20"/>
                  <w:szCs w:val="20"/>
                  <w:u w:val="single" w:color=""/>
                </w:rPr>
                <w:t xml:space="preserve">https://partners.lombardini.it/App/SparepartCatalogue_2.0/Default/Catalogue.aspx</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 - code ED0021934440-S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(Pre-Heating)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 - code ED0021936660-S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Pre-Heating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 - code ED0021939560-S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Pre-Heating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Delay (Fuel supply delay)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b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
                <w:p/>
                <w:p/>
                <w:p/>
                <w:p/>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 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 ÷ 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 -9</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 -14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br/>
                    <w:t xml:space="preserve">8"</w:t>
                  </w:r>
                </w:p>
                <w:p/>
                <w:p/>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p/>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8981224" name="name9487620148c21b271" descr="2_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7.png"/>
                          <pic:cNvPicPr/>
                        </pic:nvPicPr>
                        <pic:blipFill>
                          <a:blip r:embed="rId1161620148c21b2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2.46</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2.40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CONNECTED 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ignition</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Fusibile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00"/>
              </w:rPr>
              <w:drawing>
                <wp:inline distT="0" distB="0" distL="0" distR="0">
                  <wp:extent cx="2232000" cy="1324800"/>
                  <wp:effectExtent b="0" l="0" r="0" t="0"/>
                  <wp:docPr id="27086116" name="name4515620148c238447"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6684620148c238443" cstate="print"/>
                          <a:stretch>
                            <a:fillRect/>
                          </a:stretch>
                        </pic:blipFill>
                        <pic:spPr>
                          <a:xfrm>
                            <a:off x="0" y="0"/>
                            <a:ext cx="2232000" cy="13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Control panel (optional)</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In </w:t>
            </w:r>
            <w:r>
              <w:rPr>
                <w:b/>
                <w:bCs/>
                <w:color w:val="00274C"/>
                <w:position w:val="-2"/>
                <w:sz w:val="20"/>
                <w:szCs w:val="20"/>
                <w:u w:val="none"/>
              </w:rPr>
              <w:t xml:space="preserve">Tab. 2.41</w:t>
            </w:r>
            <w:r>
              <w:rPr>
                <w:color w:val="00274C"/>
                <w:position w:val="-2"/>
                <w:sz w:val="20"/>
                <w:szCs w:val="20"/>
                <w:u w:val="none"/>
              </w:rPr>
              <w:t xml:space="preserve"> , are described the main functions are illustrated.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334"/>
              </w:rPr>
              <w:drawing>
                <wp:inline distT="0" distB="0" distL="0" distR="0">
                  <wp:extent cx="2880000" cy="2152800"/>
                  <wp:effectExtent b="0" l="0" r="0" t="0"/>
                  <wp:docPr id="5474766" name="name4203620148c2580f5"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4311620148c2580ed" cstate="print"/>
                          <a:stretch>
                            <a:fillRect/>
                          </a:stretch>
                        </pic:blipFill>
                        <pic:spPr>
                          <a:xfrm>
                            <a:off x="0" y="0"/>
                            <a:ext cx="2880000" cy="215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32"/>
              </w:rPr>
              <w:drawing>
                <wp:inline distT="0" distB="0" distL="0" distR="0">
                  <wp:extent cx="5544000" cy="2966400"/>
                  <wp:effectExtent b="0" l="0" r="0" t="0"/>
                  <wp:docPr id="53502018" name="name8050620148c277444" descr="2.48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_3404_TM.jpg"/>
                          <pic:cNvPicPr/>
                        </pic:nvPicPr>
                        <pic:blipFill>
                          <a:blip r:embed="rId9428620148c277425" cstate="print"/>
                          <a:stretch>
                            <a:fillRect/>
                          </a:stretch>
                        </pic:blipFill>
                        <pic:spPr>
                          <a:xfrm>
                            <a:off x="0" y="0"/>
                            <a:ext cx="5544000" cy="29664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7469711" name="name4198620148c2956b7" descr="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jpg"/>
                          <pic:cNvPicPr/>
                        </pic:nvPicPr>
                        <pic:blipFill>
                          <a:blip r:embed="rId7787620148c29568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2.50</w:t>
            </w:r>
            <w:r>
              <w:rPr>
                <w:position w:val="-228"/>
              </w:rPr>
              <w:drawing>
                <wp:inline distT="0" distB="0" distL="0" distR="0">
                  <wp:extent cx="2232000" cy="1490400"/>
                  <wp:effectExtent b="0" l="0" r="0" t="0"/>
                  <wp:docPr id="28603074" name="name4907620148c2b06b9"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9868620148c2b069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9257606" name="name9698620148c2d0991"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5827620148c2d098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112476" name="name2406620148c2efb2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192620148c2efb1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286"/>
              </w:rPr>
              <w:drawing>
                <wp:inline distT="0" distB="0" distL="0" distR="0">
                  <wp:extent cx="2232000" cy="1850400"/>
                  <wp:effectExtent b="0" l="0" r="0" t="0"/>
                  <wp:docPr id="35140983" name="name1793620148c31796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588620148c31795c"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435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193620148c31a4b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435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27706971" name="name4754620148c332da4"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5344620148c332d9e"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8623364" name="name8683620148c3486c7"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1910620148c3486c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Turbochargerector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8879537" name="name3634620148c35fe8c"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1059620148c35fe8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188620148c3627a9"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875620148c362a9e"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434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434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434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434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434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434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2.59)</w:t>
            </w:r>
            <w:r>
              <w:rPr>
                <w:color w:val="00274C"/>
                <w:position w:val="0"/>
                <w:sz w:val="20"/>
                <w:szCs w:val="20"/>
                <w:u w:val="none"/>
              </w:rPr>
              <w:t xml:space="preserve"> .</w:t>
            </w:r>
          </w:p>
          <w:p>
            <w:pPr>
              <w:numPr>
                <w:ilvl w:val="0"/>
                <w:numId w:val="434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435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435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435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435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435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6444053" name="name7392620148c377dac"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7512620148c377d9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2.59</w:t>
            </w:r>
            <w:r>
              <w:rPr>
                <w:position w:val="-210"/>
              </w:rPr>
              <w:drawing>
                <wp:inline distT="0" distB="0" distL="0" distR="0">
                  <wp:extent cx="2232000" cy="1389600"/>
                  <wp:effectExtent b="0" l="0" r="0" t="0"/>
                  <wp:docPr id="29496247" name="name3962620148c38bde8"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9417620148c38bde0"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38910" name="name5408620148c39f8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53620148c39f8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757620148c3a0293"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0673155" name="name5282620148c3b0aa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366620148c3b0aa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Mar>
              <w:top w:w="150" w:type="dxa"/>
              <w:left w:w="150" w:type="dxa"/>
              <w:bottom w:w="150" w:type="dxa"/>
              <w:right w:w="150" w:type="dxa"/>
            </w:tcMar>
            <w:textDirection w:val="lrTb"/>
            <w:vAlign w:val="center"/>
          </w:tcPr>
          <w:p>
            <w:pPr>
              <w:numPr>
                <w:ilvl w:val="0"/>
                <w:numId w:val="435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435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8368017" name="name8191620148c3c308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961620148c3c307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435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435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435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509280" name="name3654620148c3d7a8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623620148c3d7a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435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825714" name="name3564620148c3e9506"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467620148c3e950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435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3031936" name="name6449620148c40e0a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745620148c40e0a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48866" name="name2632620148c41df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20620148c41df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434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357">
    <w:multiLevelType w:val="hybridMultilevel"/>
    <w:lvl w:ilvl="0" w:tplc="77411855">
      <w:start w:val="1"/>
      <w:numFmt w:val="decimal"/>
      <w:lvlText w:val="%1."/>
      <w:lvlJc w:val="left"/>
      <w:pPr>
        <w:ind w:left="720" w:hanging="360"/>
      </w:pPr>
    </w:lvl>
    <w:lvl w:ilvl="1" w:tplc="77411855" w:tentative="1">
      <w:start w:val="1"/>
      <w:numFmt w:val="lowerLetter"/>
      <w:lvlText w:val="%2."/>
      <w:lvlJc w:val="left"/>
      <w:pPr>
        <w:ind w:left="1440" w:hanging="360"/>
      </w:pPr>
    </w:lvl>
    <w:lvl w:ilvl="2" w:tplc="77411855" w:tentative="1">
      <w:start w:val="1"/>
      <w:numFmt w:val="lowerRoman"/>
      <w:lvlText w:val="%3."/>
      <w:lvlJc w:val="right"/>
      <w:pPr>
        <w:ind w:left="2160" w:hanging="180"/>
      </w:pPr>
    </w:lvl>
    <w:lvl w:ilvl="3" w:tplc="77411855" w:tentative="1">
      <w:start w:val="1"/>
      <w:numFmt w:val="decimal"/>
      <w:lvlText w:val="%4."/>
      <w:lvlJc w:val="left"/>
      <w:pPr>
        <w:ind w:left="2880" w:hanging="360"/>
      </w:pPr>
    </w:lvl>
    <w:lvl w:ilvl="4" w:tplc="77411855" w:tentative="1">
      <w:start w:val="1"/>
      <w:numFmt w:val="lowerLetter"/>
      <w:lvlText w:val="%5."/>
      <w:lvlJc w:val="left"/>
      <w:pPr>
        <w:ind w:left="3600" w:hanging="360"/>
      </w:pPr>
    </w:lvl>
    <w:lvl w:ilvl="5" w:tplc="77411855" w:tentative="1">
      <w:start w:val="1"/>
      <w:numFmt w:val="lowerRoman"/>
      <w:lvlText w:val="%6."/>
      <w:lvlJc w:val="right"/>
      <w:pPr>
        <w:ind w:left="4320" w:hanging="180"/>
      </w:pPr>
    </w:lvl>
    <w:lvl w:ilvl="6" w:tplc="77411855" w:tentative="1">
      <w:start w:val="1"/>
      <w:numFmt w:val="decimal"/>
      <w:lvlText w:val="%7."/>
      <w:lvlJc w:val="left"/>
      <w:pPr>
        <w:ind w:left="5040" w:hanging="360"/>
      </w:pPr>
    </w:lvl>
    <w:lvl w:ilvl="7" w:tplc="77411855" w:tentative="1">
      <w:start w:val="1"/>
      <w:numFmt w:val="lowerLetter"/>
      <w:lvlText w:val="%8."/>
      <w:lvlJc w:val="left"/>
      <w:pPr>
        <w:ind w:left="5760" w:hanging="360"/>
      </w:pPr>
    </w:lvl>
    <w:lvl w:ilvl="8" w:tplc="77411855" w:tentative="1">
      <w:start w:val="1"/>
      <w:numFmt w:val="lowerRoman"/>
      <w:lvlText w:val="%9."/>
      <w:lvlJc w:val="right"/>
      <w:pPr>
        <w:ind w:left="6480" w:hanging="180"/>
      </w:pPr>
    </w:lvl>
  </w:abstractNum>
  <w:abstractNum w:abstractNumId="4356">
    <w:multiLevelType w:val="hybridMultilevel"/>
    <w:lvl w:ilvl="0" w:tplc="21965236">
      <w:start w:val="1"/>
      <w:numFmt w:val="decimal"/>
      <w:lvlText w:val="%1."/>
      <w:lvlJc w:val="left"/>
      <w:pPr>
        <w:ind w:left="720" w:hanging="360"/>
      </w:pPr>
    </w:lvl>
    <w:lvl w:ilvl="1" w:tplc="21965236" w:tentative="1">
      <w:start w:val="1"/>
      <w:numFmt w:val="lowerLetter"/>
      <w:lvlText w:val="%2."/>
      <w:lvlJc w:val="left"/>
      <w:pPr>
        <w:ind w:left="1440" w:hanging="360"/>
      </w:pPr>
    </w:lvl>
    <w:lvl w:ilvl="2" w:tplc="21965236" w:tentative="1">
      <w:start w:val="1"/>
      <w:numFmt w:val="lowerRoman"/>
      <w:lvlText w:val="%3."/>
      <w:lvlJc w:val="right"/>
      <w:pPr>
        <w:ind w:left="2160" w:hanging="180"/>
      </w:pPr>
    </w:lvl>
    <w:lvl w:ilvl="3" w:tplc="21965236" w:tentative="1">
      <w:start w:val="1"/>
      <w:numFmt w:val="decimal"/>
      <w:lvlText w:val="%4."/>
      <w:lvlJc w:val="left"/>
      <w:pPr>
        <w:ind w:left="2880" w:hanging="360"/>
      </w:pPr>
    </w:lvl>
    <w:lvl w:ilvl="4" w:tplc="21965236" w:tentative="1">
      <w:start w:val="1"/>
      <w:numFmt w:val="lowerLetter"/>
      <w:lvlText w:val="%5."/>
      <w:lvlJc w:val="left"/>
      <w:pPr>
        <w:ind w:left="3600" w:hanging="360"/>
      </w:pPr>
    </w:lvl>
    <w:lvl w:ilvl="5" w:tplc="21965236" w:tentative="1">
      <w:start w:val="1"/>
      <w:numFmt w:val="lowerRoman"/>
      <w:lvlText w:val="%6."/>
      <w:lvlJc w:val="right"/>
      <w:pPr>
        <w:ind w:left="4320" w:hanging="180"/>
      </w:pPr>
    </w:lvl>
    <w:lvl w:ilvl="6" w:tplc="21965236" w:tentative="1">
      <w:start w:val="1"/>
      <w:numFmt w:val="decimal"/>
      <w:lvlText w:val="%7."/>
      <w:lvlJc w:val="left"/>
      <w:pPr>
        <w:ind w:left="5040" w:hanging="360"/>
      </w:pPr>
    </w:lvl>
    <w:lvl w:ilvl="7" w:tplc="21965236" w:tentative="1">
      <w:start w:val="1"/>
      <w:numFmt w:val="lowerLetter"/>
      <w:lvlText w:val="%8."/>
      <w:lvlJc w:val="left"/>
      <w:pPr>
        <w:ind w:left="5760" w:hanging="360"/>
      </w:pPr>
    </w:lvl>
    <w:lvl w:ilvl="8" w:tplc="21965236" w:tentative="1">
      <w:start w:val="1"/>
      <w:numFmt w:val="lowerRoman"/>
      <w:lvlText w:val="%9."/>
      <w:lvlJc w:val="right"/>
      <w:pPr>
        <w:ind w:left="6480" w:hanging="180"/>
      </w:pPr>
    </w:lvl>
  </w:abstractNum>
  <w:abstractNum w:abstractNumId="4355">
    <w:multiLevelType w:val="hybridMultilevel"/>
    <w:lvl w:ilvl="0" w:tplc="82413752">
      <w:start w:val="1"/>
      <w:numFmt w:val="decimal"/>
      <w:lvlText w:val="%1."/>
      <w:lvlJc w:val="left"/>
      <w:pPr>
        <w:ind w:left="720" w:hanging="360"/>
      </w:pPr>
    </w:lvl>
    <w:lvl w:ilvl="1" w:tplc="82413752" w:tentative="1">
      <w:start w:val="1"/>
      <w:numFmt w:val="lowerLetter"/>
      <w:lvlText w:val="%2."/>
      <w:lvlJc w:val="left"/>
      <w:pPr>
        <w:ind w:left="1440" w:hanging="360"/>
      </w:pPr>
    </w:lvl>
    <w:lvl w:ilvl="2" w:tplc="82413752" w:tentative="1">
      <w:start w:val="1"/>
      <w:numFmt w:val="lowerRoman"/>
      <w:lvlText w:val="%3."/>
      <w:lvlJc w:val="right"/>
      <w:pPr>
        <w:ind w:left="2160" w:hanging="180"/>
      </w:pPr>
    </w:lvl>
    <w:lvl w:ilvl="3" w:tplc="82413752" w:tentative="1">
      <w:start w:val="1"/>
      <w:numFmt w:val="decimal"/>
      <w:lvlText w:val="%4."/>
      <w:lvlJc w:val="left"/>
      <w:pPr>
        <w:ind w:left="2880" w:hanging="360"/>
      </w:pPr>
    </w:lvl>
    <w:lvl w:ilvl="4" w:tplc="82413752" w:tentative="1">
      <w:start w:val="1"/>
      <w:numFmt w:val="lowerLetter"/>
      <w:lvlText w:val="%5."/>
      <w:lvlJc w:val="left"/>
      <w:pPr>
        <w:ind w:left="3600" w:hanging="360"/>
      </w:pPr>
    </w:lvl>
    <w:lvl w:ilvl="5" w:tplc="82413752" w:tentative="1">
      <w:start w:val="1"/>
      <w:numFmt w:val="lowerRoman"/>
      <w:lvlText w:val="%6."/>
      <w:lvlJc w:val="right"/>
      <w:pPr>
        <w:ind w:left="4320" w:hanging="180"/>
      </w:pPr>
    </w:lvl>
    <w:lvl w:ilvl="6" w:tplc="82413752" w:tentative="1">
      <w:start w:val="1"/>
      <w:numFmt w:val="decimal"/>
      <w:lvlText w:val="%7."/>
      <w:lvlJc w:val="left"/>
      <w:pPr>
        <w:ind w:left="5040" w:hanging="360"/>
      </w:pPr>
    </w:lvl>
    <w:lvl w:ilvl="7" w:tplc="82413752" w:tentative="1">
      <w:start w:val="1"/>
      <w:numFmt w:val="lowerLetter"/>
      <w:lvlText w:val="%8."/>
      <w:lvlJc w:val="left"/>
      <w:pPr>
        <w:ind w:left="5760" w:hanging="360"/>
      </w:pPr>
    </w:lvl>
    <w:lvl w:ilvl="8" w:tplc="82413752" w:tentative="1">
      <w:start w:val="1"/>
      <w:numFmt w:val="lowerRoman"/>
      <w:lvlText w:val="%9."/>
      <w:lvlJc w:val="right"/>
      <w:pPr>
        <w:ind w:left="6480" w:hanging="180"/>
      </w:pPr>
    </w:lvl>
  </w:abstractNum>
  <w:abstractNum w:abstractNumId="4354">
    <w:multiLevelType w:val="hybridMultilevel"/>
    <w:lvl w:ilvl="0" w:tplc="16643129">
      <w:start w:val="1"/>
      <w:numFmt w:val="decimal"/>
      <w:lvlText w:val="%1."/>
      <w:lvlJc w:val="left"/>
      <w:pPr>
        <w:ind w:left="720" w:hanging="360"/>
      </w:pPr>
    </w:lvl>
    <w:lvl w:ilvl="1" w:tplc="16643129" w:tentative="1">
      <w:start w:val="1"/>
      <w:numFmt w:val="lowerLetter"/>
      <w:lvlText w:val="%2."/>
      <w:lvlJc w:val="left"/>
      <w:pPr>
        <w:ind w:left="1440" w:hanging="360"/>
      </w:pPr>
    </w:lvl>
    <w:lvl w:ilvl="2" w:tplc="16643129" w:tentative="1">
      <w:start w:val="1"/>
      <w:numFmt w:val="lowerRoman"/>
      <w:lvlText w:val="%3."/>
      <w:lvlJc w:val="right"/>
      <w:pPr>
        <w:ind w:left="2160" w:hanging="180"/>
      </w:pPr>
    </w:lvl>
    <w:lvl w:ilvl="3" w:tplc="16643129" w:tentative="1">
      <w:start w:val="1"/>
      <w:numFmt w:val="decimal"/>
      <w:lvlText w:val="%4."/>
      <w:lvlJc w:val="left"/>
      <w:pPr>
        <w:ind w:left="2880" w:hanging="360"/>
      </w:pPr>
    </w:lvl>
    <w:lvl w:ilvl="4" w:tplc="16643129" w:tentative="1">
      <w:start w:val="1"/>
      <w:numFmt w:val="lowerLetter"/>
      <w:lvlText w:val="%5."/>
      <w:lvlJc w:val="left"/>
      <w:pPr>
        <w:ind w:left="3600" w:hanging="360"/>
      </w:pPr>
    </w:lvl>
    <w:lvl w:ilvl="5" w:tplc="16643129" w:tentative="1">
      <w:start w:val="1"/>
      <w:numFmt w:val="lowerRoman"/>
      <w:lvlText w:val="%6."/>
      <w:lvlJc w:val="right"/>
      <w:pPr>
        <w:ind w:left="4320" w:hanging="180"/>
      </w:pPr>
    </w:lvl>
    <w:lvl w:ilvl="6" w:tplc="16643129" w:tentative="1">
      <w:start w:val="1"/>
      <w:numFmt w:val="decimal"/>
      <w:lvlText w:val="%7."/>
      <w:lvlJc w:val="left"/>
      <w:pPr>
        <w:ind w:left="5040" w:hanging="360"/>
      </w:pPr>
    </w:lvl>
    <w:lvl w:ilvl="7" w:tplc="16643129" w:tentative="1">
      <w:start w:val="1"/>
      <w:numFmt w:val="lowerLetter"/>
      <w:lvlText w:val="%8."/>
      <w:lvlJc w:val="left"/>
      <w:pPr>
        <w:ind w:left="5760" w:hanging="360"/>
      </w:pPr>
    </w:lvl>
    <w:lvl w:ilvl="8" w:tplc="16643129" w:tentative="1">
      <w:start w:val="1"/>
      <w:numFmt w:val="lowerRoman"/>
      <w:lvlText w:val="%9."/>
      <w:lvlJc w:val="right"/>
      <w:pPr>
        <w:ind w:left="6480" w:hanging="180"/>
      </w:pPr>
    </w:lvl>
  </w:abstractNum>
  <w:abstractNum w:abstractNumId="4353">
    <w:multiLevelType w:val="hybridMultilevel"/>
    <w:lvl w:ilvl="0" w:tplc="26957552">
      <w:start w:val="1"/>
      <w:numFmt w:val="decimal"/>
      <w:lvlText w:val="%1."/>
      <w:lvlJc w:val="left"/>
      <w:pPr>
        <w:ind w:left="720" w:hanging="360"/>
      </w:pPr>
    </w:lvl>
    <w:lvl w:ilvl="1" w:tplc="26957552" w:tentative="1">
      <w:start w:val="1"/>
      <w:numFmt w:val="lowerLetter"/>
      <w:lvlText w:val="%2."/>
      <w:lvlJc w:val="left"/>
      <w:pPr>
        <w:ind w:left="1440" w:hanging="360"/>
      </w:pPr>
    </w:lvl>
    <w:lvl w:ilvl="2" w:tplc="26957552" w:tentative="1">
      <w:start w:val="1"/>
      <w:numFmt w:val="lowerRoman"/>
      <w:lvlText w:val="%3."/>
      <w:lvlJc w:val="right"/>
      <w:pPr>
        <w:ind w:left="2160" w:hanging="180"/>
      </w:pPr>
    </w:lvl>
    <w:lvl w:ilvl="3" w:tplc="26957552" w:tentative="1">
      <w:start w:val="1"/>
      <w:numFmt w:val="decimal"/>
      <w:lvlText w:val="%4."/>
      <w:lvlJc w:val="left"/>
      <w:pPr>
        <w:ind w:left="2880" w:hanging="360"/>
      </w:pPr>
    </w:lvl>
    <w:lvl w:ilvl="4" w:tplc="26957552" w:tentative="1">
      <w:start w:val="1"/>
      <w:numFmt w:val="lowerLetter"/>
      <w:lvlText w:val="%5."/>
      <w:lvlJc w:val="left"/>
      <w:pPr>
        <w:ind w:left="3600" w:hanging="360"/>
      </w:pPr>
    </w:lvl>
    <w:lvl w:ilvl="5" w:tplc="26957552" w:tentative="1">
      <w:start w:val="1"/>
      <w:numFmt w:val="lowerRoman"/>
      <w:lvlText w:val="%6."/>
      <w:lvlJc w:val="right"/>
      <w:pPr>
        <w:ind w:left="4320" w:hanging="180"/>
      </w:pPr>
    </w:lvl>
    <w:lvl w:ilvl="6" w:tplc="26957552" w:tentative="1">
      <w:start w:val="1"/>
      <w:numFmt w:val="decimal"/>
      <w:lvlText w:val="%7."/>
      <w:lvlJc w:val="left"/>
      <w:pPr>
        <w:ind w:left="5040" w:hanging="360"/>
      </w:pPr>
    </w:lvl>
    <w:lvl w:ilvl="7" w:tplc="26957552" w:tentative="1">
      <w:start w:val="1"/>
      <w:numFmt w:val="lowerLetter"/>
      <w:lvlText w:val="%8."/>
      <w:lvlJc w:val="left"/>
      <w:pPr>
        <w:ind w:left="5760" w:hanging="360"/>
      </w:pPr>
    </w:lvl>
    <w:lvl w:ilvl="8" w:tplc="26957552" w:tentative="1">
      <w:start w:val="1"/>
      <w:numFmt w:val="lowerRoman"/>
      <w:lvlText w:val="%9."/>
      <w:lvlJc w:val="right"/>
      <w:pPr>
        <w:ind w:left="6480" w:hanging="180"/>
      </w:pPr>
    </w:lvl>
  </w:abstractNum>
  <w:abstractNum w:abstractNumId="4352">
    <w:multiLevelType w:val="hybridMultilevel"/>
    <w:lvl w:ilvl="0" w:tplc="82103803">
      <w:start w:val="1"/>
      <w:numFmt w:val="decimal"/>
      <w:lvlText w:val="%1."/>
      <w:lvlJc w:val="left"/>
      <w:pPr>
        <w:ind w:left="720" w:hanging="360"/>
      </w:pPr>
    </w:lvl>
    <w:lvl w:ilvl="1" w:tplc="82103803" w:tentative="1">
      <w:start w:val="1"/>
      <w:numFmt w:val="lowerLetter"/>
      <w:lvlText w:val="%2."/>
      <w:lvlJc w:val="left"/>
      <w:pPr>
        <w:ind w:left="1440" w:hanging="360"/>
      </w:pPr>
    </w:lvl>
    <w:lvl w:ilvl="2" w:tplc="82103803" w:tentative="1">
      <w:start w:val="1"/>
      <w:numFmt w:val="lowerRoman"/>
      <w:lvlText w:val="%3."/>
      <w:lvlJc w:val="right"/>
      <w:pPr>
        <w:ind w:left="2160" w:hanging="180"/>
      </w:pPr>
    </w:lvl>
    <w:lvl w:ilvl="3" w:tplc="82103803" w:tentative="1">
      <w:start w:val="1"/>
      <w:numFmt w:val="decimal"/>
      <w:lvlText w:val="%4."/>
      <w:lvlJc w:val="left"/>
      <w:pPr>
        <w:ind w:left="2880" w:hanging="360"/>
      </w:pPr>
    </w:lvl>
    <w:lvl w:ilvl="4" w:tplc="82103803" w:tentative="1">
      <w:start w:val="1"/>
      <w:numFmt w:val="lowerLetter"/>
      <w:lvlText w:val="%5."/>
      <w:lvlJc w:val="left"/>
      <w:pPr>
        <w:ind w:left="3600" w:hanging="360"/>
      </w:pPr>
    </w:lvl>
    <w:lvl w:ilvl="5" w:tplc="82103803" w:tentative="1">
      <w:start w:val="1"/>
      <w:numFmt w:val="lowerRoman"/>
      <w:lvlText w:val="%6."/>
      <w:lvlJc w:val="right"/>
      <w:pPr>
        <w:ind w:left="4320" w:hanging="180"/>
      </w:pPr>
    </w:lvl>
    <w:lvl w:ilvl="6" w:tplc="82103803" w:tentative="1">
      <w:start w:val="1"/>
      <w:numFmt w:val="decimal"/>
      <w:lvlText w:val="%7."/>
      <w:lvlJc w:val="left"/>
      <w:pPr>
        <w:ind w:left="5040" w:hanging="360"/>
      </w:pPr>
    </w:lvl>
    <w:lvl w:ilvl="7" w:tplc="82103803" w:tentative="1">
      <w:start w:val="1"/>
      <w:numFmt w:val="lowerLetter"/>
      <w:lvlText w:val="%8."/>
      <w:lvlJc w:val="left"/>
      <w:pPr>
        <w:ind w:left="5760" w:hanging="360"/>
      </w:pPr>
    </w:lvl>
    <w:lvl w:ilvl="8" w:tplc="82103803" w:tentative="1">
      <w:start w:val="1"/>
      <w:numFmt w:val="lowerRoman"/>
      <w:lvlText w:val="%9."/>
      <w:lvlJc w:val="right"/>
      <w:pPr>
        <w:ind w:left="6480" w:hanging="180"/>
      </w:pPr>
    </w:lvl>
  </w:abstractNum>
  <w:abstractNum w:abstractNumId="4351">
    <w:multiLevelType w:val="hybridMultilevel"/>
    <w:lvl w:ilvl="0" w:tplc="40422429">
      <w:start w:val="1"/>
      <w:numFmt w:val="decimal"/>
      <w:lvlText w:val="%1."/>
      <w:lvlJc w:val="left"/>
      <w:pPr>
        <w:ind w:left="720" w:hanging="360"/>
      </w:pPr>
    </w:lvl>
    <w:lvl w:ilvl="1" w:tplc="40422429" w:tentative="1">
      <w:start w:val="1"/>
      <w:numFmt w:val="lowerLetter"/>
      <w:lvlText w:val="%2."/>
      <w:lvlJc w:val="left"/>
      <w:pPr>
        <w:ind w:left="1440" w:hanging="360"/>
      </w:pPr>
    </w:lvl>
    <w:lvl w:ilvl="2" w:tplc="40422429" w:tentative="1">
      <w:start w:val="1"/>
      <w:numFmt w:val="lowerRoman"/>
      <w:lvlText w:val="%3."/>
      <w:lvlJc w:val="right"/>
      <w:pPr>
        <w:ind w:left="2160" w:hanging="180"/>
      </w:pPr>
    </w:lvl>
    <w:lvl w:ilvl="3" w:tplc="40422429" w:tentative="1">
      <w:start w:val="1"/>
      <w:numFmt w:val="decimal"/>
      <w:lvlText w:val="%4."/>
      <w:lvlJc w:val="left"/>
      <w:pPr>
        <w:ind w:left="2880" w:hanging="360"/>
      </w:pPr>
    </w:lvl>
    <w:lvl w:ilvl="4" w:tplc="40422429" w:tentative="1">
      <w:start w:val="1"/>
      <w:numFmt w:val="lowerLetter"/>
      <w:lvlText w:val="%5."/>
      <w:lvlJc w:val="left"/>
      <w:pPr>
        <w:ind w:left="3600" w:hanging="360"/>
      </w:pPr>
    </w:lvl>
    <w:lvl w:ilvl="5" w:tplc="40422429" w:tentative="1">
      <w:start w:val="1"/>
      <w:numFmt w:val="lowerRoman"/>
      <w:lvlText w:val="%6."/>
      <w:lvlJc w:val="right"/>
      <w:pPr>
        <w:ind w:left="4320" w:hanging="180"/>
      </w:pPr>
    </w:lvl>
    <w:lvl w:ilvl="6" w:tplc="40422429" w:tentative="1">
      <w:start w:val="1"/>
      <w:numFmt w:val="decimal"/>
      <w:lvlText w:val="%7."/>
      <w:lvlJc w:val="left"/>
      <w:pPr>
        <w:ind w:left="5040" w:hanging="360"/>
      </w:pPr>
    </w:lvl>
    <w:lvl w:ilvl="7" w:tplc="40422429" w:tentative="1">
      <w:start w:val="1"/>
      <w:numFmt w:val="lowerLetter"/>
      <w:lvlText w:val="%8."/>
      <w:lvlJc w:val="left"/>
      <w:pPr>
        <w:ind w:left="5760" w:hanging="360"/>
      </w:pPr>
    </w:lvl>
    <w:lvl w:ilvl="8" w:tplc="40422429" w:tentative="1">
      <w:start w:val="1"/>
      <w:numFmt w:val="lowerRoman"/>
      <w:lvlText w:val="%9."/>
      <w:lvlJc w:val="right"/>
      <w:pPr>
        <w:ind w:left="6480" w:hanging="180"/>
      </w:pPr>
    </w:lvl>
  </w:abstractNum>
  <w:abstractNum w:abstractNumId="4350">
    <w:multiLevelType w:val="hybridMultilevel"/>
    <w:lvl w:ilvl="0" w:tplc="29087792">
      <w:start w:val="1"/>
      <w:numFmt w:val="decimal"/>
      <w:lvlText w:val="%1."/>
      <w:lvlJc w:val="left"/>
      <w:pPr>
        <w:ind w:left="720" w:hanging="360"/>
      </w:pPr>
    </w:lvl>
    <w:lvl w:ilvl="1" w:tplc="29087792" w:tentative="1">
      <w:start w:val="1"/>
      <w:numFmt w:val="lowerLetter"/>
      <w:lvlText w:val="%2."/>
      <w:lvlJc w:val="left"/>
      <w:pPr>
        <w:ind w:left="1440" w:hanging="360"/>
      </w:pPr>
    </w:lvl>
    <w:lvl w:ilvl="2" w:tplc="29087792" w:tentative="1">
      <w:start w:val="1"/>
      <w:numFmt w:val="lowerRoman"/>
      <w:lvlText w:val="%3."/>
      <w:lvlJc w:val="right"/>
      <w:pPr>
        <w:ind w:left="2160" w:hanging="180"/>
      </w:pPr>
    </w:lvl>
    <w:lvl w:ilvl="3" w:tplc="29087792" w:tentative="1">
      <w:start w:val="1"/>
      <w:numFmt w:val="decimal"/>
      <w:lvlText w:val="%4."/>
      <w:lvlJc w:val="left"/>
      <w:pPr>
        <w:ind w:left="2880" w:hanging="360"/>
      </w:pPr>
    </w:lvl>
    <w:lvl w:ilvl="4" w:tplc="29087792" w:tentative="1">
      <w:start w:val="1"/>
      <w:numFmt w:val="lowerLetter"/>
      <w:lvlText w:val="%5."/>
      <w:lvlJc w:val="left"/>
      <w:pPr>
        <w:ind w:left="3600" w:hanging="360"/>
      </w:pPr>
    </w:lvl>
    <w:lvl w:ilvl="5" w:tplc="29087792" w:tentative="1">
      <w:start w:val="1"/>
      <w:numFmt w:val="lowerRoman"/>
      <w:lvlText w:val="%6."/>
      <w:lvlJc w:val="right"/>
      <w:pPr>
        <w:ind w:left="4320" w:hanging="180"/>
      </w:pPr>
    </w:lvl>
    <w:lvl w:ilvl="6" w:tplc="29087792" w:tentative="1">
      <w:start w:val="1"/>
      <w:numFmt w:val="decimal"/>
      <w:lvlText w:val="%7."/>
      <w:lvlJc w:val="left"/>
      <w:pPr>
        <w:ind w:left="5040" w:hanging="360"/>
      </w:pPr>
    </w:lvl>
    <w:lvl w:ilvl="7" w:tplc="29087792" w:tentative="1">
      <w:start w:val="1"/>
      <w:numFmt w:val="lowerLetter"/>
      <w:lvlText w:val="%8."/>
      <w:lvlJc w:val="left"/>
      <w:pPr>
        <w:ind w:left="5760" w:hanging="360"/>
      </w:pPr>
    </w:lvl>
    <w:lvl w:ilvl="8" w:tplc="29087792" w:tentative="1">
      <w:start w:val="1"/>
      <w:numFmt w:val="lowerRoman"/>
      <w:lvlText w:val="%9."/>
      <w:lvlJc w:val="right"/>
      <w:pPr>
        <w:ind w:left="6480" w:hanging="180"/>
      </w:pPr>
    </w:lvl>
  </w:abstractNum>
  <w:abstractNum w:abstractNumId="4349">
    <w:multiLevelType w:val="hybridMultilevel"/>
    <w:lvl w:ilvl="0" w:tplc="406708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349">
    <w:abstractNumId w:val="4349"/>
  </w:num>
  <w:num w:numId="4350">
    <w:abstractNumId w:val="4350"/>
  </w:num>
  <w:num w:numId="4351">
    <w:abstractNumId w:val="4351"/>
  </w:num>
  <w:num w:numId="4352">
    <w:abstractNumId w:val="4352"/>
  </w:num>
  <w:num w:numId="4353">
    <w:abstractNumId w:val="4353"/>
  </w:num>
  <w:num w:numId="4354">
    <w:abstractNumId w:val="4354"/>
  </w:num>
  <w:num w:numId="4355">
    <w:abstractNumId w:val="4355"/>
  </w:num>
  <w:num w:numId="4356">
    <w:abstractNumId w:val="4356"/>
  </w:num>
  <w:num w:numId="4357">
    <w:abstractNumId w:val="43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7163044" Type="http://schemas.openxmlformats.org/officeDocument/2006/relationships/comments" Target="comments.xml"/><Relationship Id="rId434693697" Type="http://schemas.microsoft.com/office/2011/relationships/commentsExtended" Target="commentsExtended.xml"/><Relationship Id="rId41364165" Type="http://schemas.openxmlformats.org/officeDocument/2006/relationships/image" Target="media/imgrId41364165.jpg"/><Relationship Id="rId2050620148ba8a8e2" Type="http://schemas.openxmlformats.org/officeDocument/2006/relationships/hyperlink" Target="https://iservice.lombardini.it/jsp/Template2/manuale.jsp?id=722&amp;parent=1545" TargetMode="External"/><Relationship Id="rId3772620148ba8c394" Type="http://schemas.openxmlformats.org/officeDocument/2006/relationships/hyperlink" Target="https://iservice.lombardini.it/jsp/Template2/manuale.jsp?id=195&amp;parent=1545" TargetMode="External"/><Relationship Id="rId4415620148bbcf605" Type="http://schemas.openxmlformats.org/officeDocument/2006/relationships/hyperlink" Target="https://iservice.lombardini.it/jsp/Template2/manuale.jsp?id=280&amp;parent=1545" TargetMode="External"/><Relationship Id="rId9915620148bcb7fde" Type="http://schemas.openxmlformats.org/officeDocument/2006/relationships/hyperlink" Target="https://iservice.lombardini.it/jsp/Template2/manuale.jsp?id=191&amp;parent=1088" TargetMode="External"/><Relationship Id="rId7532620148bcb840b" Type="http://schemas.openxmlformats.org/officeDocument/2006/relationships/hyperlink" Target="https://iservice.lombardini.it/jsp/Template2/manuale.jsp?id=191&amp;parent=1088" TargetMode="External"/><Relationship Id="rId9233620148bd50e6d" Type="http://schemas.openxmlformats.org/officeDocument/2006/relationships/hyperlink" Target="https://www.youtube.com/embed/gb6hxNuHPKU?rel=0" TargetMode="External"/><Relationship Id="rId7555620148bf69093" Type="http://schemas.openxmlformats.org/officeDocument/2006/relationships/hyperlink" Target="https://iservice.lombardini.it/jsp/Template2/manuale.jsp?id=815&amp;parent=1545" TargetMode="External"/><Relationship Id="rId8916620148bfb4d4b" Type="http://schemas.openxmlformats.org/officeDocument/2006/relationships/hyperlink" Target="https://iservice.lombardini.it/jsp/Template2/manuale.jsp?id=400&amp;parent=1545" TargetMode="External"/><Relationship Id="rId7674620148bfb4eeb" Type="http://schemas.openxmlformats.org/officeDocument/2006/relationships/hyperlink" Target="https://iservice.lombardini.it/jsp/Template2/manuale.jsp?id=401&amp;parent=1545" TargetMode="External"/><Relationship Id="rId5012620148c1e6fb9" Type="http://schemas.openxmlformats.org/officeDocument/2006/relationships/hyperlink" Target="https://partners.lombardini.it/App/SparepartCatalogue_2.0/Default/Catalogue.aspx" TargetMode="External"/><Relationship Id="rId8193620148c31a4bf" Type="http://schemas.openxmlformats.org/officeDocument/2006/relationships/hyperlink" Target="https://iservice.lombardini.it/jsp/Template2/manuale.jsp?id=722&amp;parent=1545" TargetMode="External"/><Relationship Id="rId7188620148c3627a9" Type="http://schemas.openxmlformats.org/officeDocument/2006/relationships/hyperlink" Target="https://iservice.lombardini.it/jsp/Template2/manuale.jsp?id=722&amp;parent=1545" TargetMode="External"/><Relationship Id="rId8875620148c362a9e" Type="http://schemas.openxmlformats.org/officeDocument/2006/relationships/hyperlink" Target="https://iservice.lombardini.it/jsp/Template2/manuale.jsp?id=730&amp;parent=1545" TargetMode="External"/><Relationship Id="rId1757620148c3a0293" Type="http://schemas.openxmlformats.org/officeDocument/2006/relationships/hyperlink" Target="https://iservice.lombardini.it/jsp/Template2/manuale.jsp?id=739&amp;parent=1545" TargetMode="External"/><Relationship Id="rId3387620148bac2b70" Type="http://schemas.openxmlformats.org/officeDocument/2006/relationships/image" Target="media/imgrId3387620148bac2b70.jpg"/><Relationship Id="rId7673620148badae88" Type="http://schemas.openxmlformats.org/officeDocument/2006/relationships/image" Target="media/imgrId7673620148badae88.jpg"/><Relationship Id="rId9673620148baf3c87" Type="http://schemas.openxmlformats.org/officeDocument/2006/relationships/image" Target="media/imgrId9673620148baf3c87.png"/><Relationship Id="rId2721620148bb142c2" Type="http://schemas.openxmlformats.org/officeDocument/2006/relationships/image" Target="media/imgrId2721620148bb142c2.png"/><Relationship Id="rId5010620148bb2e5b5" Type="http://schemas.openxmlformats.org/officeDocument/2006/relationships/image" Target="media/imgrId5010620148bb2e5b5.png"/><Relationship Id="rId8254620148bb45016" Type="http://schemas.openxmlformats.org/officeDocument/2006/relationships/image" Target="media/imgrId8254620148bb45016.png"/><Relationship Id="rId2608620148bb57b16" Type="http://schemas.openxmlformats.org/officeDocument/2006/relationships/image" Target="media/imgrId2608620148bb57b16.png"/><Relationship Id="rId1667620148bb69d94" Type="http://schemas.openxmlformats.org/officeDocument/2006/relationships/image" Target="media/imgrId1667620148bb69d94.jpg"/><Relationship Id="rId3465620148bb7f924" Type="http://schemas.openxmlformats.org/officeDocument/2006/relationships/image" Target="media/imgrId3465620148bb7f924.jpg"/><Relationship Id="rId9771620148bb94710" Type="http://schemas.openxmlformats.org/officeDocument/2006/relationships/image" Target="media/imgrId9771620148bb94710.jpg"/><Relationship Id="rId1193620148bba50d7" Type="http://schemas.openxmlformats.org/officeDocument/2006/relationships/image" Target="media/imgrId1193620148bba50d7.jpg"/><Relationship Id="rId6631620148bbc3be7" Type="http://schemas.openxmlformats.org/officeDocument/2006/relationships/image" Target="media/imgrId6631620148bbc3be7.png"/><Relationship Id="rId8767620148bbe0d7d" Type="http://schemas.openxmlformats.org/officeDocument/2006/relationships/image" Target="media/imgrId8767620148bbe0d7d.jpg"/><Relationship Id="rId4366620148bc060e0" Type="http://schemas.openxmlformats.org/officeDocument/2006/relationships/image" Target="media/imgrId4366620148bc060e0.jpg"/><Relationship Id="rId3644620148bc1bd8d" Type="http://schemas.openxmlformats.org/officeDocument/2006/relationships/image" Target="media/imgrId3644620148bc1bd8d.jpg"/><Relationship Id="rId5289620148bc3b2f8" Type="http://schemas.openxmlformats.org/officeDocument/2006/relationships/image" Target="media/imgrId5289620148bc3b2f8.jpg"/><Relationship Id="rId1788620148bc4f7a7" Type="http://schemas.openxmlformats.org/officeDocument/2006/relationships/image" Target="media/imgrId1788620148bc4f7a7.jpg"/><Relationship Id="rId6926620148bc5ffba" Type="http://schemas.openxmlformats.org/officeDocument/2006/relationships/image" Target="media/imgrId6926620148bc5ffba.jpg"/><Relationship Id="rId5870620148bc7b784" Type="http://schemas.openxmlformats.org/officeDocument/2006/relationships/image" Target="media/imgrId5870620148bc7b784.jpg"/><Relationship Id="rId2637620148bc980bc" Type="http://schemas.openxmlformats.org/officeDocument/2006/relationships/image" Target="media/imgrId2637620148bc980bc.jpg"/><Relationship Id="rId8538620148bcb67bc" Type="http://schemas.openxmlformats.org/officeDocument/2006/relationships/image" Target="media/imgrId8538620148bcb67bc.jpg"/><Relationship Id="rId2479620148bcc73e1" Type="http://schemas.openxmlformats.org/officeDocument/2006/relationships/image" Target="media/imgrId2479620148bcc73e1.jpg"/><Relationship Id="rId5690620148bcdfb16" Type="http://schemas.openxmlformats.org/officeDocument/2006/relationships/image" Target="media/imgrId5690620148bcdfb16.jpg"/><Relationship Id="rId9469620148bd055b1" Type="http://schemas.openxmlformats.org/officeDocument/2006/relationships/image" Target="media/imgrId9469620148bd055b1.jpg"/><Relationship Id="rId1742620148bd285f3" Type="http://schemas.openxmlformats.org/officeDocument/2006/relationships/image" Target="media/imgrId1742620148bd285f3.jpg"/><Relationship Id="rId9352620148bd50578" Type="http://schemas.openxmlformats.org/officeDocument/2006/relationships/image" Target="media/imgrId9352620148bd50578.jpg"/><Relationship Id="rId9890620148bd6b8fe" Type="http://schemas.openxmlformats.org/officeDocument/2006/relationships/image" Target="media/imgrId9890620148bd6b8fe.png"/><Relationship Id="rId3092620148bd85f8c" Type="http://schemas.openxmlformats.org/officeDocument/2006/relationships/image" Target="media/imgrId3092620148bd85f8c.png"/><Relationship Id="rId8015620148bdc46d2" Type="http://schemas.openxmlformats.org/officeDocument/2006/relationships/image" Target="media/imgrId8015620148bdc46d2.png"/><Relationship Id="rId7327620148bdf092e" Type="http://schemas.openxmlformats.org/officeDocument/2006/relationships/image" Target="media/imgrId7327620148bdf092e.png"/><Relationship Id="rId4385620148be1bf2b" Type="http://schemas.openxmlformats.org/officeDocument/2006/relationships/image" Target="media/imgrId4385620148be1bf2b.jpg"/><Relationship Id="rId8246620148be41c5e" Type="http://schemas.openxmlformats.org/officeDocument/2006/relationships/image" Target="media/imgrId8246620148be41c5e.jpg"/><Relationship Id="rId7450620148be62f2b" Type="http://schemas.openxmlformats.org/officeDocument/2006/relationships/image" Target="media/imgrId7450620148be62f2b.png"/><Relationship Id="rId7272620148be82705" Type="http://schemas.openxmlformats.org/officeDocument/2006/relationships/image" Target="media/imgrId7272620148be82705.png"/><Relationship Id="rId8382620148bea2125" Type="http://schemas.openxmlformats.org/officeDocument/2006/relationships/image" Target="media/imgrId8382620148bea2125.jpg"/><Relationship Id="rId4194620148bec60e5" Type="http://schemas.openxmlformats.org/officeDocument/2006/relationships/image" Target="media/imgrId4194620148bec60e5.jpg"/><Relationship Id="rId3815620148beed537" Type="http://schemas.openxmlformats.org/officeDocument/2006/relationships/image" Target="media/imgrId3815620148beed537.jpg"/><Relationship Id="rId9441620148bf148a7" Type="http://schemas.openxmlformats.org/officeDocument/2006/relationships/image" Target="media/imgrId9441620148bf148a7.jpg"/><Relationship Id="rId5656620148bf25f21" Type="http://schemas.openxmlformats.org/officeDocument/2006/relationships/image" Target="media/imgrId5656620148bf25f21.jpg"/><Relationship Id="rId3744620148bf548ca" Type="http://schemas.openxmlformats.org/officeDocument/2006/relationships/image" Target="media/imgrId3744620148bf548ca.jpg"/><Relationship Id="rId7590620148bf68ae5" Type="http://schemas.openxmlformats.org/officeDocument/2006/relationships/image" Target="media/imgrId7590620148bf68ae5.jpg"/><Relationship Id="rId9437620148bf872e0" Type="http://schemas.openxmlformats.org/officeDocument/2006/relationships/image" Target="media/imgrId9437620148bf872e0.jpg"/><Relationship Id="rId2188620148bf9a135" Type="http://schemas.openxmlformats.org/officeDocument/2006/relationships/image" Target="media/imgrId2188620148bf9a135.jpg"/><Relationship Id="rId4886620148bfb40cd" Type="http://schemas.openxmlformats.org/officeDocument/2006/relationships/image" Target="media/imgrId4886620148bfb40cd.jpg"/><Relationship Id="rId5270620148bfc8039" Type="http://schemas.openxmlformats.org/officeDocument/2006/relationships/image" Target="media/imgrId5270620148bfc8039.jpg"/><Relationship Id="rId7243620148bfe3075" Type="http://schemas.openxmlformats.org/officeDocument/2006/relationships/image" Target="media/imgrId7243620148bfe3075.jpg"/><Relationship Id="rId2397620148c0185e7" Type="http://schemas.openxmlformats.org/officeDocument/2006/relationships/image" Target="media/imgrId2397620148c0185e7.jpg"/><Relationship Id="rId8888620148c042104" Type="http://schemas.openxmlformats.org/officeDocument/2006/relationships/image" Target="media/imgrId8888620148c042104.jpg"/><Relationship Id="rId9828620148c064bc8" Type="http://schemas.openxmlformats.org/officeDocument/2006/relationships/image" Target="media/imgrId9828620148c064bc8.jpg"/><Relationship Id="rId8133620148c08163a" Type="http://schemas.openxmlformats.org/officeDocument/2006/relationships/image" Target="media/imgrId8133620148c08163a.jpg"/><Relationship Id="rId6742620148c0a59d6" Type="http://schemas.openxmlformats.org/officeDocument/2006/relationships/image" Target="media/imgrId6742620148c0a59d6.jpg"/><Relationship Id="rId6646620148c0c3f30" Type="http://schemas.openxmlformats.org/officeDocument/2006/relationships/image" Target="media/imgrId6646620148c0c3f30.jpg"/><Relationship Id="rId2384620148c0e506f" Type="http://schemas.openxmlformats.org/officeDocument/2006/relationships/image" Target="media/imgrId2384620148c0e506f.jpg"/><Relationship Id="rId3929620148c10a924" Type="http://schemas.openxmlformats.org/officeDocument/2006/relationships/image" Target="media/imgrId3929620148c10a924.jpg"/><Relationship Id="rId4899620148c12427e" Type="http://schemas.openxmlformats.org/officeDocument/2006/relationships/image" Target="media/imgrId4899620148c12427e.jpg"/><Relationship Id="rId9410620148c14a212" Type="http://schemas.openxmlformats.org/officeDocument/2006/relationships/image" Target="media/imgrId9410620148c14a212.jpg"/><Relationship Id="rId1920620148c16268a" Type="http://schemas.openxmlformats.org/officeDocument/2006/relationships/image" Target="media/imgrId1920620148c16268a.jpg"/><Relationship Id="rId3741620148c17b3bc" Type="http://schemas.openxmlformats.org/officeDocument/2006/relationships/image" Target="media/imgrId3741620148c17b3bc.jpg"/><Relationship Id="rId7871620148c191566" Type="http://schemas.openxmlformats.org/officeDocument/2006/relationships/image" Target="media/imgrId7871620148c191566.jpg"/><Relationship Id="rId9943620148c1b66ed" Type="http://schemas.openxmlformats.org/officeDocument/2006/relationships/image" Target="media/imgrId9943620148c1b66ed.jpg"/><Relationship Id="rId2996620148c1cbe56" Type="http://schemas.openxmlformats.org/officeDocument/2006/relationships/image" Target="media/imgrId2996620148c1cbe56.jpg"/><Relationship Id="rId2008620148c1e4d66" Type="http://schemas.openxmlformats.org/officeDocument/2006/relationships/image" Target="media/imgrId2008620148c1e4d66.jpg"/><Relationship Id="rId1161620148c21b24b" Type="http://schemas.openxmlformats.org/officeDocument/2006/relationships/image" Target="media/imgrId1161620148c21b24b.png"/><Relationship Id="rId6684620148c238443" Type="http://schemas.openxmlformats.org/officeDocument/2006/relationships/image" Target="media/imgrId6684620148c238443.jpg"/><Relationship Id="rId4311620148c2580ed" Type="http://schemas.openxmlformats.org/officeDocument/2006/relationships/image" Target="media/imgrId4311620148c2580ed.jpg"/><Relationship Id="rId9428620148c277425" Type="http://schemas.openxmlformats.org/officeDocument/2006/relationships/image" Target="media/imgrId9428620148c277425.jpg"/><Relationship Id="rId7787620148c295687" Type="http://schemas.openxmlformats.org/officeDocument/2006/relationships/image" Target="media/imgrId7787620148c295687.jpg"/><Relationship Id="rId9868620148c2b069b" Type="http://schemas.openxmlformats.org/officeDocument/2006/relationships/image" Target="media/imgrId9868620148c2b069b.jpg"/><Relationship Id="rId5827620148c2d098a" Type="http://schemas.openxmlformats.org/officeDocument/2006/relationships/image" Target="media/imgrId5827620148c2d098a.jpg"/><Relationship Id="rId1192620148c2efb1e" Type="http://schemas.openxmlformats.org/officeDocument/2006/relationships/image" Target="media/imgrId1192620148c2efb1e.jpg"/><Relationship Id="rId9588620148c31795c" Type="http://schemas.openxmlformats.org/officeDocument/2006/relationships/image" Target="media/imgrId9588620148c31795c.jpg"/><Relationship Id="rId5344620148c332d9e" Type="http://schemas.openxmlformats.org/officeDocument/2006/relationships/image" Target="media/imgrId5344620148c332d9e.jpg"/><Relationship Id="rId1910620148c3486c1" Type="http://schemas.openxmlformats.org/officeDocument/2006/relationships/image" Target="media/imgrId1910620148c3486c1.jpg"/><Relationship Id="rId1059620148c35fe86" Type="http://schemas.openxmlformats.org/officeDocument/2006/relationships/image" Target="media/imgrId1059620148c35fe86.jpg"/><Relationship Id="rId7512620148c377d96" Type="http://schemas.openxmlformats.org/officeDocument/2006/relationships/image" Target="media/imgrId7512620148c377d96.jpg"/><Relationship Id="rId9417620148c38bde0" Type="http://schemas.openxmlformats.org/officeDocument/2006/relationships/image" Target="media/imgrId9417620148c38bde0.jpg"/><Relationship Id="rId4253620148c39f81f" Type="http://schemas.openxmlformats.org/officeDocument/2006/relationships/image" Target="media/imgrId4253620148c39f81f.jpg"/><Relationship Id="rId1366620148c3b0aa2" Type="http://schemas.openxmlformats.org/officeDocument/2006/relationships/image" Target="media/imgrId1366620148c3b0aa2.jpg"/><Relationship Id="rId5961620148c3c307e" Type="http://schemas.openxmlformats.org/officeDocument/2006/relationships/image" Target="media/imgrId5961620148c3c307e.jpg"/><Relationship Id="rId9623620148c3d7a80" Type="http://schemas.openxmlformats.org/officeDocument/2006/relationships/image" Target="media/imgrId9623620148c3d7a80.jpg"/><Relationship Id="rId2467620148c3e9502" Type="http://schemas.openxmlformats.org/officeDocument/2006/relationships/image" Target="media/imgrId2467620148c3e9502.jpg"/><Relationship Id="rId2745620148c40e0a7" Type="http://schemas.openxmlformats.org/officeDocument/2006/relationships/image" Target="media/imgrId2745620148c40e0a7.jpg"/><Relationship Id="rId3420620148c41dfbe" Type="http://schemas.openxmlformats.org/officeDocument/2006/relationships/image" Target="media/imgrId3420620148c41dfb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364165" Type="http://schemas.openxmlformats.org/officeDocument/2006/relationships/image" Target="media/imgrId4136416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364165" Type="http://schemas.openxmlformats.org/officeDocument/2006/relationships/image" Target="media/imgrId4136416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364165" Type="http://schemas.openxmlformats.org/officeDocument/2006/relationships/image" Target="media/imgrId4136416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364165" Type="http://schemas.openxmlformats.org/officeDocument/2006/relationships/image" Target="media/imgrId4136416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364165" Type="http://schemas.openxmlformats.org/officeDocument/2006/relationships/image" Target="media/imgrId4136416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364165" Type="http://schemas.openxmlformats.org/officeDocument/2006/relationships/image" Target="media/imgrId4136416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