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97944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826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211696" w:name="ctxt"/>
    <w:bookmarkEnd w:id="432116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3766201f76c1ec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9576201f76c1ed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386201f76c1ef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486201f76c1f1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7396201f76c1f3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0386201f76c1f4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516201f76c1f5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0376201f76c1fa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7886201f76c1fb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988676" name="name27146201f76c905e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4846201f76c90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625772" name="name39956201f76ca297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456201f76ca2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0956201f76ca2e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9556" name="name12696201f76cb6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26201f76cb6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6696201f76cb7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21505" name="name62156201f76cc5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201f76cc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689396" name="name54276201f76cdb1e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0416201f76cdb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66220" name="name98976201f76d01394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2016201f76d0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47015" name="name89346201f76d1b2f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2406201f76d1b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56691" name="name53076201f76d33541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9326201f76d33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4299" name="name55246201f76d4dd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56201f76d4d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936201f76d4e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67032" name="name48296201f76d68eb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5236201f76d68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6007" name="name90806201f76d83b0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3106201f76d83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8570689" name="name55696201f76da2833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2996201f76da2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9415472" name="name16706201f76db94a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6276201f76db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6867501" name="name31496201f76dcf949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5386201f76dcf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09713" name="name88336201f76dde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201f76dde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556201f76ddf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47861" name="name16356201f76e02e2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6426201f76e02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B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96376" name="name13306201f76e1a2f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6056201f76e1a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Timing system gear</w:t>
            </w:r>
          </w:p>
          <w:p/>
          <w:p/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M.</w:t>
            </w:r>
          </w:p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tool </w:t>
            </w:r>
            <w:hyperlink r:id="rId39096201f76e1a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S1 observing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70448" name="name65366201f76e2b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46201f76e2b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Fastening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it is assembled.</w:t>
            </w:r>
          </w:p>
          <w:p/>
          <w:p/>
          <w:p>
            <w:pPr>
              <w:numPr>
                <w:ilvl w:val="0"/>
                <w:numId w:val="2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6627" name="name22116201f76e42d8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9016201f76e42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37143" name="name98466201f76e578e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856201f76e57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rings</w:t>
            </w:r>
          </w:p>
          <w:p/>
          <w:p/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656201f76e57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376201f76e58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1114359" name="name48986201f76e6cff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1006201f76e6c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6336" name="name82826201f76e80d6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046201f76e80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39237" name="name83426201f76e8f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86201f76e8f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1466201f76e8f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176201f76e8f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993966" name="name96726201f76ea5a8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7196201f76ea5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51254" name="name30236201f76ebd39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2556201f76ebd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6934" name="name45396201f76ecc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201f76ecc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3136201f76ecc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18340" name="name93906201f76ee37e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4136201f76ee3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3270" name="name12286201f76f00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26201f76f00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22595" name="name48616201f76f18e4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9686201f76f1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87258" name="name32976201f76f2fb5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5806201f76f2f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25997" name="name67716201f76f469a3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2716201f76f46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864629" name="name60246201f76f5a1e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1056201f76f5a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9097" name="name60256201f76f6a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201f76f6a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6778473" name="name48376201f76f7eb66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5146201f76f7e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6788" name="name66666201f76f90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06201f76f90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016201f76f91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and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9863" name="name31806201f76fa2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201f76fa2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36112" name="name71036201f76fb9e7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4666201f76fb9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532930" name="name44816201f76fcd03d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7006201f76fcd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46219" name="name94906201f76feb5c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2306201f76feb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0026201f76fedd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2855" name="name45686201f7700a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201f7700a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62539" name="name34146201f7701cc86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6016201f7701c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39396" name="name53636201f7702e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06201f7702e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96451" name="name36796201f7704747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5796201f7704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862106" name="name94496201f7705c8e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3926201f7705c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9516201f7705d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28911" name="name88986201f7707599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3966201f77075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7260" name="name12526201f77084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56201f77084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95371" name="name40956201f7709a41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9866201f7709a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7066" name="name93326201f770ab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36201f770ab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126201f770ac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676201f770ac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13334" name="name93636201f770c0ac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44966201f770c0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23683" name="name80106201f770d85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056201f770d8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88825" name="name85706201f770ee2c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2006201f770ee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Injectors projection</w:t>
            </w:r>
          </w:p>
          <w:p/>
          <w:p/>
          <w:p>
            <w:pPr>
              <w:numPr>
                <w:ilvl w:val="0"/>
                <w:numId w:val="2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2096201f770ee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6.1.7.</w:t>
              </w:r>
            </w:hyperlink>
          </w:p>
          <w:p>
            <w:pPr>
              <w:numPr>
                <w:ilvl w:val="0"/>
                <w:numId w:val="2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6156201f770ee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8481166" name="name52416201f7710f575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62586201f7710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6176201f7710f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536201f77110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566201f77110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616201f77110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4246201f77111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616201f77111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43146" name="name69336201f7712424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1716201f77124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051106" name="name89066201f7713c23a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4416201f7713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9202510" name="name10906201f77150abe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8026201f77150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366201f77151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893922" name="name96406201f7716805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536201f771680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667779" name="name24646201f7717c5a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336201f7717c5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555315" name="name71906201f7718c8a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326201f7718c8a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7156" name="name35396201f771a0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56201f771a0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99287" name="name44556201f771b7da6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97546201f771b7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83684" name="name58076201f771cb0ca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6176201f771c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01010" name="name90716201f771dde7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2826201f771dd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67891" name="name30526201f771f0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76201f771f0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329557" name="name42346201f77216e4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58256201f77216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 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3069053" name="name96446201f77233bf4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6776201f77233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3180" name="name85666201f77247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16201f77247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66348" name="name84806201f7726249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6686201f77262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587881" name="name23146201f7727730a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6826201f77277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0155" name="name67616201f77288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201f7728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02386" name="name97056201f7729df6e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5456201f7729d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521196" name="name50796201f772b452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0586201f772b4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63221" name="name73686201f772c52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06201f772c5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94026201f772c5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8000" name="name50666201f772dbaac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9516201f772db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39423" name="name91306201f772f2b0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7636201f772f2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070694" name="name41906201f77316b7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6756201f77316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407368" name="name37196201f7732952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2016201f77329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5436201f77329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1316201f7732a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36886" name="name35796201f7733bc7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2886201f7733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288856" name="name19316201f7734d7bb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1326201f7734d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93727" name="name90676201f773641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556201f77364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256201f77365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582835" name="name90896201f7737b3d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9936201f7737b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3026" name="name14596201f7738c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36201f7738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oil, every time they are assembled (the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at point 4 </w:t>
            </w:r>
            <w:hyperlink r:id="rId63376201f7738d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4158486" name="name68326201f773a4f2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6486201f773a4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1179" name="name17736201f773b78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776201f773b7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4236201f773b8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9986201f773b8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04753" name="name57206201f773ced86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7886201f773ce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47677" name="name67106201f773e1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201f773e1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2006201f773e2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8 of </w:t>
            </w:r>
            <w:hyperlink r:id="rId31346201f773e2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10 of </w:t>
            </w:r>
            <w:hyperlink r:id="rId53166201f773e2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71839" name="name25196201f77400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16201f77400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8416201f77400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79466201f77400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Fuel return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relative gasket.</w:t>
            </w:r>
          </w:p>
          <w:p>
            <w:pPr>
              <w:numPr>
                <w:ilvl w:val="0"/>
                <w:numId w:val="2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2036201f77401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76141" name="name38116201f77418362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50816201f77418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7636201f77418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Injection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5666201f77418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2256201f77419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3766201f7741a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21846" name="name25326201f7743094c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5906201f77430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5431" name="name62556201f77440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56201f77440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32121" name="name87486201f77454c18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1166201f77454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53999" name="name88876201f77463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66201f77463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1 and 2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773342" name="name64946201f7747d90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3446201f7747d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266201f7747f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47752" name="name56296201f7749685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69516201f77496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9817258" name="name82926201f774b2f8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0686201f774b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6686" name="name74816201f774c2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201f774c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65819331" name="name71246201f774d4cb0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2126201f774d4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5013" name="name46036201f774e8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201f774e8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756201f774e9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64457" name="name61886201f77506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66201f77506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4526201f77507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59025" name="name52546201f7752043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5876201f77520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3030" name="name81296201f77537dc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5886201f77537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59127" name="name94766201f7754caf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2706201f7754c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Coolant temperature sensor</w:t>
            </w:r>
          </w:p>
          <w:p/>
          <w:p/>
          <w:p>
            <w:pPr>
              <w:numPr>
                <w:ilvl w:val="0"/>
                <w:numId w:val="2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160791" name="name78946201f775639cd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4106201f77563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Oil Pressure Switch</w:t>
            </w:r>
          </w:p>
          <w:p/>
          <w:p/>
          <w:p>
            <w:pPr>
              <w:numPr>
                <w:ilvl w:val="0"/>
                <w:numId w:val="2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65623" name="name42366201f7757add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63346201f7757a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</w:t>
            </w:r>
          </w:p>
          <w:p/>
          <w:p/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3, 4, 5, 6 and 7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6535" name="name93776201f7759026d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5026201f77590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25403" name="name17966201f775aa2f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2526201f775aa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514">
    <w:multiLevelType w:val="hybridMultilevel"/>
    <w:lvl w:ilvl="0" w:tplc="89371162">
      <w:start w:val="1"/>
      <w:numFmt w:val="decimal"/>
      <w:lvlText w:val="%1."/>
      <w:lvlJc w:val="left"/>
      <w:pPr>
        <w:ind w:left="720" w:hanging="360"/>
      </w:pPr>
    </w:lvl>
    <w:lvl w:ilvl="1" w:tplc="89371162" w:tentative="1">
      <w:start w:val="1"/>
      <w:numFmt w:val="lowerLetter"/>
      <w:lvlText w:val="%2."/>
      <w:lvlJc w:val="left"/>
      <w:pPr>
        <w:ind w:left="1440" w:hanging="360"/>
      </w:pPr>
    </w:lvl>
    <w:lvl w:ilvl="2" w:tplc="89371162" w:tentative="1">
      <w:start w:val="1"/>
      <w:numFmt w:val="lowerRoman"/>
      <w:lvlText w:val="%3."/>
      <w:lvlJc w:val="right"/>
      <w:pPr>
        <w:ind w:left="2160" w:hanging="180"/>
      </w:pPr>
    </w:lvl>
    <w:lvl w:ilvl="3" w:tplc="89371162" w:tentative="1">
      <w:start w:val="1"/>
      <w:numFmt w:val="decimal"/>
      <w:lvlText w:val="%4."/>
      <w:lvlJc w:val="left"/>
      <w:pPr>
        <w:ind w:left="2880" w:hanging="360"/>
      </w:pPr>
    </w:lvl>
    <w:lvl w:ilvl="4" w:tplc="89371162" w:tentative="1">
      <w:start w:val="1"/>
      <w:numFmt w:val="lowerLetter"/>
      <w:lvlText w:val="%5."/>
      <w:lvlJc w:val="left"/>
      <w:pPr>
        <w:ind w:left="3600" w:hanging="360"/>
      </w:pPr>
    </w:lvl>
    <w:lvl w:ilvl="5" w:tplc="89371162" w:tentative="1">
      <w:start w:val="1"/>
      <w:numFmt w:val="lowerRoman"/>
      <w:lvlText w:val="%6."/>
      <w:lvlJc w:val="right"/>
      <w:pPr>
        <w:ind w:left="4320" w:hanging="180"/>
      </w:pPr>
    </w:lvl>
    <w:lvl w:ilvl="6" w:tplc="89371162" w:tentative="1">
      <w:start w:val="1"/>
      <w:numFmt w:val="decimal"/>
      <w:lvlText w:val="%7."/>
      <w:lvlJc w:val="left"/>
      <w:pPr>
        <w:ind w:left="5040" w:hanging="360"/>
      </w:pPr>
    </w:lvl>
    <w:lvl w:ilvl="7" w:tplc="89371162" w:tentative="1">
      <w:start w:val="1"/>
      <w:numFmt w:val="lowerLetter"/>
      <w:lvlText w:val="%8."/>
      <w:lvlJc w:val="left"/>
      <w:pPr>
        <w:ind w:left="5760" w:hanging="360"/>
      </w:pPr>
    </w:lvl>
    <w:lvl w:ilvl="8" w:tplc="8937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3">
    <w:multiLevelType w:val="hybridMultilevel"/>
    <w:lvl w:ilvl="0" w:tplc="78945088">
      <w:start w:val="1"/>
      <w:numFmt w:val="decimal"/>
      <w:lvlText w:val="%1."/>
      <w:lvlJc w:val="left"/>
      <w:pPr>
        <w:ind w:left="720" w:hanging="360"/>
      </w:pPr>
    </w:lvl>
    <w:lvl w:ilvl="1" w:tplc="78945088" w:tentative="1">
      <w:start w:val="1"/>
      <w:numFmt w:val="lowerLetter"/>
      <w:lvlText w:val="%2."/>
      <w:lvlJc w:val="left"/>
      <w:pPr>
        <w:ind w:left="1440" w:hanging="360"/>
      </w:pPr>
    </w:lvl>
    <w:lvl w:ilvl="2" w:tplc="78945088" w:tentative="1">
      <w:start w:val="1"/>
      <w:numFmt w:val="lowerRoman"/>
      <w:lvlText w:val="%3."/>
      <w:lvlJc w:val="right"/>
      <w:pPr>
        <w:ind w:left="2160" w:hanging="180"/>
      </w:pPr>
    </w:lvl>
    <w:lvl w:ilvl="3" w:tplc="78945088" w:tentative="1">
      <w:start w:val="1"/>
      <w:numFmt w:val="decimal"/>
      <w:lvlText w:val="%4."/>
      <w:lvlJc w:val="left"/>
      <w:pPr>
        <w:ind w:left="2880" w:hanging="360"/>
      </w:pPr>
    </w:lvl>
    <w:lvl w:ilvl="4" w:tplc="78945088" w:tentative="1">
      <w:start w:val="1"/>
      <w:numFmt w:val="lowerLetter"/>
      <w:lvlText w:val="%5."/>
      <w:lvlJc w:val="left"/>
      <w:pPr>
        <w:ind w:left="3600" w:hanging="360"/>
      </w:pPr>
    </w:lvl>
    <w:lvl w:ilvl="5" w:tplc="78945088" w:tentative="1">
      <w:start w:val="1"/>
      <w:numFmt w:val="lowerRoman"/>
      <w:lvlText w:val="%6."/>
      <w:lvlJc w:val="right"/>
      <w:pPr>
        <w:ind w:left="4320" w:hanging="180"/>
      </w:pPr>
    </w:lvl>
    <w:lvl w:ilvl="6" w:tplc="78945088" w:tentative="1">
      <w:start w:val="1"/>
      <w:numFmt w:val="decimal"/>
      <w:lvlText w:val="%7."/>
      <w:lvlJc w:val="left"/>
      <w:pPr>
        <w:ind w:left="5040" w:hanging="360"/>
      </w:pPr>
    </w:lvl>
    <w:lvl w:ilvl="7" w:tplc="78945088" w:tentative="1">
      <w:start w:val="1"/>
      <w:numFmt w:val="lowerLetter"/>
      <w:lvlText w:val="%8."/>
      <w:lvlJc w:val="left"/>
      <w:pPr>
        <w:ind w:left="5760" w:hanging="360"/>
      </w:pPr>
    </w:lvl>
    <w:lvl w:ilvl="8" w:tplc="7894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2">
    <w:multiLevelType w:val="hybridMultilevel"/>
    <w:lvl w:ilvl="0" w:tplc="35454991">
      <w:start w:val="1"/>
      <w:numFmt w:val="decimal"/>
      <w:lvlText w:val="%1."/>
      <w:lvlJc w:val="left"/>
      <w:pPr>
        <w:ind w:left="720" w:hanging="360"/>
      </w:pPr>
    </w:lvl>
    <w:lvl w:ilvl="1" w:tplc="35454991" w:tentative="1">
      <w:start w:val="1"/>
      <w:numFmt w:val="lowerLetter"/>
      <w:lvlText w:val="%2."/>
      <w:lvlJc w:val="left"/>
      <w:pPr>
        <w:ind w:left="1440" w:hanging="360"/>
      </w:pPr>
    </w:lvl>
    <w:lvl w:ilvl="2" w:tplc="35454991" w:tentative="1">
      <w:start w:val="1"/>
      <w:numFmt w:val="lowerRoman"/>
      <w:lvlText w:val="%3."/>
      <w:lvlJc w:val="right"/>
      <w:pPr>
        <w:ind w:left="2160" w:hanging="180"/>
      </w:pPr>
    </w:lvl>
    <w:lvl w:ilvl="3" w:tplc="35454991" w:tentative="1">
      <w:start w:val="1"/>
      <w:numFmt w:val="decimal"/>
      <w:lvlText w:val="%4."/>
      <w:lvlJc w:val="left"/>
      <w:pPr>
        <w:ind w:left="2880" w:hanging="360"/>
      </w:pPr>
    </w:lvl>
    <w:lvl w:ilvl="4" w:tplc="35454991" w:tentative="1">
      <w:start w:val="1"/>
      <w:numFmt w:val="lowerLetter"/>
      <w:lvlText w:val="%5."/>
      <w:lvlJc w:val="left"/>
      <w:pPr>
        <w:ind w:left="3600" w:hanging="360"/>
      </w:pPr>
    </w:lvl>
    <w:lvl w:ilvl="5" w:tplc="35454991" w:tentative="1">
      <w:start w:val="1"/>
      <w:numFmt w:val="lowerRoman"/>
      <w:lvlText w:val="%6."/>
      <w:lvlJc w:val="right"/>
      <w:pPr>
        <w:ind w:left="4320" w:hanging="180"/>
      </w:pPr>
    </w:lvl>
    <w:lvl w:ilvl="6" w:tplc="35454991" w:tentative="1">
      <w:start w:val="1"/>
      <w:numFmt w:val="decimal"/>
      <w:lvlText w:val="%7."/>
      <w:lvlJc w:val="left"/>
      <w:pPr>
        <w:ind w:left="5040" w:hanging="360"/>
      </w:pPr>
    </w:lvl>
    <w:lvl w:ilvl="7" w:tplc="35454991" w:tentative="1">
      <w:start w:val="1"/>
      <w:numFmt w:val="lowerLetter"/>
      <w:lvlText w:val="%8."/>
      <w:lvlJc w:val="left"/>
      <w:pPr>
        <w:ind w:left="5760" w:hanging="360"/>
      </w:pPr>
    </w:lvl>
    <w:lvl w:ilvl="8" w:tplc="3545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1">
    <w:multiLevelType w:val="hybridMultilevel"/>
    <w:lvl w:ilvl="0" w:tplc="95123950">
      <w:start w:val="1"/>
      <w:numFmt w:val="decimal"/>
      <w:lvlText w:val="%1."/>
      <w:lvlJc w:val="left"/>
      <w:pPr>
        <w:ind w:left="720" w:hanging="360"/>
      </w:pPr>
    </w:lvl>
    <w:lvl w:ilvl="1" w:tplc="95123950" w:tentative="1">
      <w:start w:val="1"/>
      <w:numFmt w:val="lowerLetter"/>
      <w:lvlText w:val="%2."/>
      <w:lvlJc w:val="left"/>
      <w:pPr>
        <w:ind w:left="1440" w:hanging="360"/>
      </w:pPr>
    </w:lvl>
    <w:lvl w:ilvl="2" w:tplc="95123950" w:tentative="1">
      <w:start w:val="1"/>
      <w:numFmt w:val="lowerRoman"/>
      <w:lvlText w:val="%3."/>
      <w:lvlJc w:val="right"/>
      <w:pPr>
        <w:ind w:left="2160" w:hanging="180"/>
      </w:pPr>
    </w:lvl>
    <w:lvl w:ilvl="3" w:tplc="95123950" w:tentative="1">
      <w:start w:val="1"/>
      <w:numFmt w:val="decimal"/>
      <w:lvlText w:val="%4."/>
      <w:lvlJc w:val="left"/>
      <w:pPr>
        <w:ind w:left="2880" w:hanging="360"/>
      </w:pPr>
    </w:lvl>
    <w:lvl w:ilvl="4" w:tplc="95123950" w:tentative="1">
      <w:start w:val="1"/>
      <w:numFmt w:val="lowerLetter"/>
      <w:lvlText w:val="%5."/>
      <w:lvlJc w:val="left"/>
      <w:pPr>
        <w:ind w:left="3600" w:hanging="360"/>
      </w:pPr>
    </w:lvl>
    <w:lvl w:ilvl="5" w:tplc="95123950" w:tentative="1">
      <w:start w:val="1"/>
      <w:numFmt w:val="lowerRoman"/>
      <w:lvlText w:val="%6."/>
      <w:lvlJc w:val="right"/>
      <w:pPr>
        <w:ind w:left="4320" w:hanging="180"/>
      </w:pPr>
    </w:lvl>
    <w:lvl w:ilvl="6" w:tplc="95123950" w:tentative="1">
      <w:start w:val="1"/>
      <w:numFmt w:val="decimal"/>
      <w:lvlText w:val="%7."/>
      <w:lvlJc w:val="left"/>
      <w:pPr>
        <w:ind w:left="5040" w:hanging="360"/>
      </w:pPr>
    </w:lvl>
    <w:lvl w:ilvl="7" w:tplc="95123950" w:tentative="1">
      <w:start w:val="1"/>
      <w:numFmt w:val="lowerLetter"/>
      <w:lvlText w:val="%8."/>
      <w:lvlJc w:val="left"/>
      <w:pPr>
        <w:ind w:left="5760" w:hanging="360"/>
      </w:pPr>
    </w:lvl>
    <w:lvl w:ilvl="8" w:tplc="9512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10">
    <w:multiLevelType w:val="hybridMultilevel"/>
    <w:lvl w:ilvl="0" w:tplc="57084141">
      <w:start w:val="1"/>
      <w:numFmt w:val="decimal"/>
      <w:lvlText w:val="%1."/>
      <w:lvlJc w:val="left"/>
      <w:pPr>
        <w:ind w:left="720" w:hanging="360"/>
      </w:pPr>
    </w:lvl>
    <w:lvl w:ilvl="1" w:tplc="57084141" w:tentative="1">
      <w:start w:val="1"/>
      <w:numFmt w:val="lowerLetter"/>
      <w:lvlText w:val="%2."/>
      <w:lvlJc w:val="left"/>
      <w:pPr>
        <w:ind w:left="1440" w:hanging="360"/>
      </w:pPr>
    </w:lvl>
    <w:lvl w:ilvl="2" w:tplc="57084141" w:tentative="1">
      <w:start w:val="1"/>
      <w:numFmt w:val="lowerRoman"/>
      <w:lvlText w:val="%3."/>
      <w:lvlJc w:val="right"/>
      <w:pPr>
        <w:ind w:left="2160" w:hanging="180"/>
      </w:pPr>
    </w:lvl>
    <w:lvl w:ilvl="3" w:tplc="57084141" w:tentative="1">
      <w:start w:val="1"/>
      <w:numFmt w:val="decimal"/>
      <w:lvlText w:val="%4."/>
      <w:lvlJc w:val="left"/>
      <w:pPr>
        <w:ind w:left="2880" w:hanging="360"/>
      </w:pPr>
    </w:lvl>
    <w:lvl w:ilvl="4" w:tplc="57084141" w:tentative="1">
      <w:start w:val="1"/>
      <w:numFmt w:val="lowerLetter"/>
      <w:lvlText w:val="%5."/>
      <w:lvlJc w:val="left"/>
      <w:pPr>
        <w:ind w:left="3600" w:hanging="360"/>
      </w:pPr>
    </w:lvl>
    <w:lvl w:ilvl="5" w:tplc="57084141" w:tentative="1">
      <w:start w:val="1"/>
      <w:numFmt w:val="lowerRoman"/>
      <w:lvlText w:val="%6."/>
      <w:lvlJc w:val="right"/>
      <w:pPr>
        <w:ind w:left="4320" w:hanging="180"/>
      </w:pPr>
    </w:lvl>
    <w:lvl w:ilvl="6" w:tplc="57084141" w:tentative="1">
      <w:start w:val="1"/>
      <w:numFmt w:val="decimal"/>
      <w:lvlText w:val="%7."/>
      <w:lvlJc w:val="left"/>
      <w:pPr>
        <w:ind w:left="5040" w:hanging="360"/>
      </w:pPr>
    </w:lvl>
    <w:lvl w:ilvl="7" w:tplc="57084141" w:tentative="1">
      <w:start w:val="1"/>
      <w:numFmt w:val="lowerLetter"/>
      <w:lvlText w:val="%8."/>
      <w:lvlJc w:val="left"/>
      <w:pPr>
        <w:ind w:left="5760" w:hanging="360"/>
      </w:pPr>
    </w:lvl>
    <w:lvl w:ilvl="8" w:tplc="5708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9">
    <w:multiLevelType w:val="hybridMultilevel"/>
    <w:lvl w:ilvl="0" w:tplc="44811315">
      <w:start w:val="1"/>
      <w:numFmt w:val="decimal"/>
      <w:lvlText w:val="%1."/>
      <w:lvlJc w:val="left"/>
      <w:pPr>
        <w:ind w:left="720" w:hanging="360"/>
      </w:pPr>
    </w:lvl>
    <w:lvl w:ilvl="1" w:tplc="44811315" w:tentative="1">
      <w:start w:val="1"/>
      <w:numFmt w:val="lowerLetter"/>
      <w:lvlText w:val="%2."/>
      <w:lvlJc w:val="left"/>
      <w:pPr>
        <w:ind w:left="1440" w:hanging="360"/>
      </w:pPr>
    </w:lvl>
    <w:lvl w:ilvl="2" w:tplc="44811315" w:tentative="1">
      <w:start w:val="1"/>
      <w:numFmt w:val="lowerRoman"/>
      <w:lvlText w:val="%3."/>
      <w:lvlJc w:val="right"/>
      <w:pPr>
        <w:ind w:left="2160" w:hanging="180"/>
      </w:pPr>
    </w:lvl>
    <w:lvl w:ilvl="3" w:tplc="44811315" w:tentative="1">
      <w:start w:val="1"/>
      <w:numFmt w:val="decimal"/>
      <w:lvlText w:val="%4."/>
      <w:lvlJc w:val="left"/>
      <w:pPr>
        <w:ind w:left="2880" w:hanging="360"/>
      </w:pPr>
    </w:lvl>
    <w:lvl w:ilvl="4" w:tplc="44811315" w:tentative="1">
      <w:start w:val="1"/>
      <w:numFmt w:val="lowerLetter"/>
      <w:lvlText w:val="%5."/>
      <w:lvlJc w:val="left"/>
      <w:pPr>
        <w:ind w:left="3600" w:hanging="360"/>
      </w:pPr>
    </w:lvl>
    <w:lvl w:ilvl="5" w:tplc="44811315" w:tentative="1">
      <w:start w:val="1"/>
      <w:numFmt w:val="lowerRoman"/>
      <w:lvlText w:val="%6."/>
      <w:lvlJc w:val="right"/>
      <w:pPr>
        <w:ind w:left="4320" w:hanging="180"/>
      </w:pPr>
    </w:lvl>
    <w:lvl w:ilvl="6" w:tplc="44811315" w:tentative="1">
      <w:start w:val="1"/>
      <w:numFmt w:val="decimal"/>
      <w:lvlText w:val="%7."/>
      <w:lvlJc w:val="left"/>
      <w:pPr>
        <w:ind w:left="5040" w:hanging="360"/>
      </w:pPr>
    </w:lvl>
    <w:lvl w:ilvl="7" w:tplc="44811315" w:tentative="1">
      <w:start w:val="1"/>
      <w:numFmt w:val="lowerLetter"/>
      <w:lvlText w:val="%8."/>
      <w:lvlJc w:val="left"/>
      <w:pPr>
        <w:ind w:left="5760" w:hanging="360"/>
      </w:pPr>
    </w:lvl>
    <w:lvl w:ilvl="8" w:tplc="4481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8">
    <w:multiLevelType w:val="hybridMultilevel"/>
    <w:lvl w:ilvl="0" w:tplc="58879720">
      <w:start w:val="1"/>
      <w:numFmt w:val="decimal"/>
      <w:lvlText w:val="%1."/>
      <w:lvlJc w:val="left"/>
      <w:pPr>
        <w:ind w:left="720" w:hanging="360"/>
      </w:pPr>
    </w:lvl>
    <w:lvl w:ilvl="1" w:tplc="58879720" w:tentative="1">
      <w:start w:val="1"/>
      <w:numFmt w:val="lowerLetter"/>
      <w:lvlText w:val="%2."/>
      <w:lvlJc w:val="left"/>
      <w:pPr>
        <w:ind w:left="1440" w:hanging="360"/>
      </w:pPr>
    </w:lvl>
    <w:lvl w:ilvl="2" w:tplc="58879720" w:tentative="1">
      <w:start w:val="1"/>
      <w:numFmt w:val="lowerRoman"/>
      <w:lvlText w:val="%3."/>
      <w:lvlJc w:val="right"/>
      <w:pPr>
        <w:ind w:left="2160" w:hanging="180"/>
      </w:pPr>
    </w:lvl>
    <w:lvl w:ilvl="3" w:tplc="58879720" w:tentative="1">
      <w:start w:val="1"/>
      <w:numFmt w:val="decimal"/>
      <w:lvlText w:val="%4."/>
      <w:lvlJc w:val="left"/>
      <w:pPr>
        <w:ind w:left="2880" w:hanging="360"/>
      </w:pPr>
    </w:lvl>
    <w:lvl w:ilvl="4" w:tplc="58879720" w:tentative="1">
      <w:start w:val="1"/>
      <w:numFmt w:val="lowerLetter"/>
      <w:lvlText w:val="%5."/>
      <w:lvlJc w:val="left"/>
      <w:pPr>
        <w:ind w:left="3600" w:hanging="360"/>
      </w:pPr>
    </w:lvl>
    <w:lvl w:ilvl="5" w:tplc="58879720" w:tentative="1">
      <w:start w:val="1"/>
      <w:numFmt w:val="lowerRoman"/>
      <w:lvlText w:val="%6."/>
      <w:lvlJc w:val="right"/>
      <w:pPr>
        <w:ind w:left="4320" w:hanging="180"/>
      </w:pPr>
    </w:lvl>
    <w:lvl w:ilvl="6" w:tplc="58879720" w:tentative="1">
      <w:start w:val="1"/>
      <w:numFmt w:val="decimal"/>
      <w:lvlText w:val="%7."/>
      <w:lvlJc w:val="left"/>
      <w:pPr>
        <w:ind w:left="5040" w:hanging="360"/>
      </w:pPr>
    </w:lvl>
    <w:lvl w:ilvl="7" w:tplc="58879720" w:tentative="1">
      <w:start w:val="1"/>
      <w:numFmt w:val="lowerLetter"/>
      <w:lvlText w:val="%8."/>
      <w:lvlJc w:val="left"/>
      <w:pPr>
        <w:ind w:left="5760" w:hanging="360"/>
      </w:pPr>
    </w:lvl>
    <w:lvl w:ilvl="8" w:tplc="58879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7">
    <w:multiLevelType w:val="hybridMultilevel"/>
    <w:lvl w:ilvl="0" w:tplc="95096044">
      <w:start w:val="1"/>
      <w:numFmt w:val="decimal"/>
      <w:lvlText w:val="%1."/>
      <w:lvlJc w:val="left"/>
      <w:pPr>
        <w:ind w:left="720" w:hanging="360"/>
      </w:pPr>
    </w:lvl>
    <w:lvl w:ilvl="1" w:tplc="95096044" w:tentative="1">
      <w:start w:val="1"/>
      <w:numFmt w:val="lowerLetter"/>
      <w:lvlText w:val="%2."/>
      <w:lvlJc w:val="left"/>
      <w:pPr>
        <w:ind w:left="1440" w:hanging="360"/>
      </w:pPr>
    </w:lvl>
    <w:lvl w:ilvl="2" w:tplc="95096044" w:tentative="1">
      <w:start w:val="1"/>
      <w:numFmt w:val="lowerRoman"/>
      <w:lvlText w:val="%3."/>
      <w:lvlJc w:val="right"/>
      <w:pPr>
        <w:ind w:left="2160" w:hanging="180"/>
      </w:pPr>
    </w:lvl>
    <w:lvl w:ilvl="3" w:tplc="95096044" w:tentative="1">
      <w:start w:val="1"/>
      <w:numFmt w:val="decimal"/>
      <w:lvlText w:val="%4."/>
      <w:lvlJc w:val="left"/>
      <w:pPr>
        <w:ind w:left="2880" w:hanging="360"/>
      </w:pPr>
    </w:lvl>
    <w:lvl w:ilvl="4" w:tplc="95096044" w:tentative="1">
      <w:start w:val="1"/>
      <w:numFmt w:val="lowerLetter"/>
      <w:lvlText w:val="%5."/>
      <w:lvlJc w:val="left"/>
      <w:pPr>
        <w:ind w:left="3600" w:hanging="360"/>
      </w:pPr>
    </w:lvl>
    <w:lvl w:ilvl="5" w:tplc="95096044" w:tentative="1">
      <w:start w:val="1"/>
      <w:numFmt w:val="lowerRoman"/>
      <w:lvlText w:val="%6."/>
      <w:lvlJc w:val="right"/>
      <w:pPr>
        <w:ind w:left="4320" w:hanging="180"/>
      </w:pPr>
    </w:lvl>
    <w:lvl w:ilvl="6" w:tplc="95096044" w:tentative="1">
      <w:start w:val="1"/>
      <w:numFmt w:val="decimal"/>
      <w:lvlText w:val="%7."/>
      <w:lvlJc w:val="left"/>
      <w:pPr>
        <w:ind w:left="5040" w:hanging="360"/>
      </w:pPr>
    </w:lvl>
    <w:lvl w:ilvl="7" w:tplc="95096044" w:tentative="1">
      <w:start w:val="1"/>
      <w:numFmt w:val="lowerLetter"/>
      <w:lvlText w:val="%8."/>
      <w:lvlJc w:val="left"/>
      <w:pPr>
        <w:ind w:left="5760" w:hanging="360"/>
      </w:pPr>
    </w:lvl>
    <w:lvl w:ilvl="8" w:tplc="95096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6">
    <w:multiLevelType w:val="hybridMultilevel"/>
    <w:lvl w:ilvl="0" w:tplc="87291151">
      <w:start w:val="1"/>
      <w:numFmt w:val="decimal"/>
      <w:lvlText w:val="%1."/>
      <w:lvlJc w:val="left"/>
      <w:pPr>
        <w:ind w:left="720" w:hanging="360"/>
      </w:pPr>
    </w:lvl>
    <w:lvl w:ilvl="1" w:tplc="87291151" w:tentative="1">
      <w:start w:val="1"/>
      <w:numFmt w:val="lowerLetter"/>
      <w:lvlText w:val="%2."/>
      <w:lvlJc w:val="left"/>
      <w:pPr>
        <w:ind w:left="1440" w:hanging="360"/>
      </w:pPr>
    </w:lvl>
    <w:lvl w:ilvl="2" w:tplc="87291151" w:tentative="1">
      <w:start w:val="1"/>
      <w:numFmt w:val="lowerRoman"/>
      <w:lvlText w:val="%3."/>
      <w:lvlJc w:val="right"/>
      <w:pPr>
        <w:ind w:left="2160" w:hanging="180"/>
      </w:pPr>
    </w:lvl>
    <w:lvl w:ilvl="3" w:tplc="87291151" w:tentative="1">
      <w:start w:val="1"/>
      <w:numFmt w:val="decimal"/>
      <w:lvlText w:val="%4."/>
      <w:lvlJc w:val="left"/>
      <w:pPr>
        <w:ind w:left="2880" w:hanging="360"/>
      </w:pPr>
    </w:lvl>
    <w:lvl w:ilvl="4" w:tplc="87291151" w:tentative="1">
      <w:start w:val="1"/>
      <w:numFmt w:val="lowerLetter"/>
      <w:lvlText w:val="%5."/>
      <w:lvlJc w:val="left"/>
      <w:pPr>
        <w:ind w:left="3600" w:hanging="360"/>
      </w:pPr>
    </w:lvl>
    <w:lvl w:ilvl="5" w:tplc="87291151" w:tentative="1">
      <w:start w:val="1"/>
      <w:numFmt w:val="lowerRoman"/>
      <w:lvlText w:val="%6."/>
      <w:lvlJc w:val="right"/>
      <w:pPr>
        <w:ind w:left="4320" w:hanging="180"/>
      </w:pPr>
    </w:lvl>
    <w:lvl w:ilvl="6" w:tplc="87291151" w:tentative="1">
      <w:start w:val="1"/>
      <w:numFmt w:val="decimal"/>
      <w:lvlText w:val="%7."/>
      <w:lvlJc w:val="left"/>
      <w:pPr>
        <w:ind w:left="5040" w:hanging="360"/>
      </w:pPr>
    </w:lvl>
    <w:lvl w:ilvl="7" w:tplc="87291151" w:tentative="1">
      <w:start w:val="1"/>
      <w:numFmt w:val="lowerLetter"/>
      <w:lvlText w:val="%8."/>
      <w:lvlJc w:val="left"/>
      <w:pPr>
        <w:ind w:left="5760" w:hanging="360"/>
      </w:pPr>
    </w:lvl>
    <w:lvl w:ilvl="8" w:tplc="8729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5">
    <w:multiLevelType w:val="hybridMultilevel"/>
    <w:lvl w:ilvl="0" w:tplc="31151080">
      <w:start w:val="1"/>
      <w:numFmt w:val="decimal"/>
      <w:lvlText w:val="%1."/>
      <w:lvlJc w:val="left"/>
      <w:pPr>
        <w:ind w:left="720" w:hanging="360"/>
      </w:pPr>
    </w:lvl>
    <w:lvl w:ilvl="1" w:tplc="31151080" w:tentative="1">
      <w:start w:val="1"/>
      <w:numFmt w:val="lowerLetter"/>
      <w:lvlText w:val="%2."/>
      <w:lvlJc w:val="left"/>
      <w:pPr>
        <w:ind w:left="1440" w:hanging="360"/>
      </w:pPr>
    </w:lvl>
    <w:lvl w:ilvl="2" w:tplc="31151080" w:tentative="1">
      <w:start w:val="1"/>
      <w:numFmt w:val="lowerRoman"/>
      <w:lvlText w:val="%3."/>
      <w:lvlJc w:val="right"/>
      <w:pPr>
        <w:ind w:left="2160" w:hanging="180"/>
      </w:pPr>
    </w:lvl>
    <w:lvl w:ilvl="3" w:tplc="31151080" w:tentative="1">
      <w:start w:val="1"/>
      <w:numFmt w:val="decimal"/>
      <w:lvlText w:val="%4."/>
      <w:lvlJc w:val="left"/>
      <w:pPr>
        <w:ind w:left="2880" w:hanging="360"/>
      </w:pPr>
    </w:lvl>
    <w:lvl w:ilvl="4" w:tplc="31151080" w:tentative="1">
      <w:start w:val="1"/>
      <w:numFmt w:val="lowerLetter"/>
      <w:lvlText w:val="%5."/>
      <w:lvlJc w:val="left"/>
      <w:pPr>
        <w:ind w:left="3600" w:hanging="360"/>
      </w:pPr>
    </w:lvl>
    <w:lvl w:ilvl="5" w:tplc="31151080" w:tentative="1">
      <w:start w:val="1"/>
      <w:numFmt w:val="lowerRoman"/>
      <w:lvlText w:val="%6."/>
      <w:lvlJc w:val="right"/>
      <w:pPr>
        <w:ind w:left="4320" w:hanging="180"/>
      </w:pPr>
    </w:lvl>
    <w:lvl w:ilvl="6" w:tplc="31151080" w:tentative="1">
      <w:start w:val="1"/>
      <w:numFmt w:val="decimal"/>
      <w:lvlText w:val="%7."/>
      <w:lvlJc w:val="left"/>
      <w:pPr>
        <w:ind w:left="5040" w:hanging="360"/>
      </w:pPr>
    </w:lvl>
    <w:lvl w:ilvl="7" w:tplc="31151080" w:tentative="1">
      <w:start w:val="1"/>
      <w:numFmt w:val="lowerLetter"/>
      <w:lvlText w:val="%8."/>
      <w:lvlJc w:val="left"/>
      <w:pPr>
        <w:ind w:left="5760" w:hanging="360"/>
      </w:pPr>
    </w:lvl>
    <w:lvl w:ilvl="8" w:tplc="3115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4">
    <w:multiLevelType w:val="hybridMultilevel"/>
    <w:lvl w:ilvl="0" w:tplc="47596252">
      <w:start w:val="1"/>
      <w:numFmt w:val="decimal"/>
      <w:lvlText w:val="%1."/>
      <w:lvlJc w:val="left"/>
      <w:pPr>
        <w:ind w:left="720" w:hanging="360"/>
      </w:pPr>
    </w:lvl>
    <w:lvl w:ilvl="1" w:tplc="47596252" w:tentative="1">
      <w:start w:val="1"/>
      <w:numFmt w:val="lowerLetter"/>
      <w:lvlText w:val="%2."/>
      <w:lvlJc w:val="left"/>
      <w:pPr>
        <w:ind w:left="1440" w:hanging="360"/>
      </w:pPr>
    </w:lvl>
    <w:lvl w:ilvl="2" w:tplc="47596252" w:tentative="1">
      <w:start w:val="1"/>
      <w:numFmt w:val="lowerRoman"/>
      <w:lvlText w:val="%3."/>
      <w:lvlJc w:val="right"/>
      <w:pPr>
        <w:ind w:left="2160" w:hanging="180"/>
      </w:pPr>
    </w:lvl>
    <w:lvl w:ilvl="3" w:tplc="47596252" w:tentative="1">
      <w:start w:val="1"/>
      <w:numFmt w:val="decimal"/>
      <w:lvlText w:val="%4."/>
      <w:lvlJc w:val="left"/>
      <w:pPr>
        <w:ind w:left="2880" w:hanging="360"/>
      </w:pPr>
    </w:lvl>
    <w:lvl w:ilvl="4" w:tplc="47596252" w:tentative="1">
      <w:start w:val="1"/>
      <w:numFmt w:val="lowerLetter"/>
      <w:lvlText w:val="%5."/>
      <w:lvlJc w:val="left"/>
      <w:pPr>
        <w:ind w:left="3600" w:hanging="360"/>
      </w:pPr>
    </w:lvl>
    <w:lvl w:ilvl="5" w:tplc="47596252" w:tentative="1">
      <w:start w:val="1"/>
      <w:numFmt w:val="lowerRoman"/>
      <w:lvlText w:val="%6."/>
      <w:lvlJc w:val="right"/>
      <w:pPr>
        <w:ind w:left="4320" w:hanging="180"/>
      </w:pPr>
    </w:lvl>
    <w:lvl w:ilvl="6" w:tplc="47596252" w:tentative="1">
      <w:start w:val="1"/>
      <w:numFmt w:val="decimal"/>
      <w:lvlText w:val="%7."/>
      <w:lvlJc w:val="left"/>
      <w:pPr>
        <w:ind w:left="5040" w:hanging="360"/>
      </w:pPr>
    </w:lvl>
    <w:lvl w:ilvl="7" w:tplc="47596252" w:tentative="1">
      <w:start w:val="1"/>
      <w:numFmt w:val="lowerLetter"/>
      <w:lvlText w:val="%8."/>
      <w:lvlJc w:val="left"/>
      <w:pPr>
        <w:ind w:left="5760" w:hanging="360"/>
      </w:pPr>
    </w:lvl>
    <w:lvl w:ilvl="8" w:tplc="4759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3">
    <w:multiLevelType w:val="hybridMultilevel"/>
    <w:lvl w:ilvl="0" w:tplc="12720827">
      <w:start w:val="1"/>
      <w:numFmt w:val="decimal"/>
      <w:lvlText w:val="%1."/>
      <w:lvlJc w:val="left"/>
      <w:pPr>
        <w:ind w:left="720" w:hanging="360"/>
      </w:pPr>
    </w:lvl>
    <w:lvl w:ilvl="1" w:tplc="12720827" w:tentative="1">
      <w:start w:val="1"/>
      <w:numFmt w:val="lowerLetter"/>
      <w:lvlText w:val="%2."/>
      <w:lvlJc w:val="left"/>
      <w:pPr>
        <w:ind w:left="1440" w:hanging="360"/>
      </w:pPr>
    </w:lvl>
    <w:lvl w:ilvl="2" w:tplc="12720827" w:tentative="1">
      <w:start w:val="1"/>
      <w:numFmt w:val="lowerRoman"/>
      <w:lvlText w:val="%3."/>
      <w:lvlJc w:val="right"/>
      <w:pPr>
        <w:ind w:left="2160" w:hanging="180"/>
      </w:pPr>
    </w:lvl>
    <w:lvl w:ilvl="3" w:tplc="12720827" w:tentative="1">
      <w:start w:val="1"/>
      <w:numFmt w:val="decimal"/>
      <w:lvlText w:val="%4."/>
      <w:lvlJc w:val="left"/>
      <w:pPr>
        <w:ind w:left="2880" w:hanging="360"/>
      </w:pPr>
    </w:lvl>
    <w:lvl w:ilvl="4" w:tplc="12720827" w:tentative="1">
      <w:start w:val="1"/>
      <w:numFmt w:val="lowerLetter"/>
      <w:lvlText w:val="%5."/>
      <w:lvlJc w:val="left"/>
      <w:pPr>
        <w:ind w:left="3600" w:hanging="360"/>
      </w:pPr>
    </w:lvl>
    <w:lvl w:ilvl="5" w:tplc="12720827" w:tentative="1">
      <w:start w:val="1"/>
      <w:numFmt w:val="lowerRoman"/>
      <w:lvlText w:val="%6."/>
      <w:lvlJc w:val="right"/>
      <w:pPr>
        <w:ind w:left="4320" w:hanging="180"/>
      </w:pPr>
    </w:lvl>
    <w:lvl w:ilvl="6" w:tplc="12720827" w:tentative="1">
      <w:start w:val="1"/>
      <w:numFmt w:val="decimal"/>
      <w:lvlText w:val="%7."/>
      <w:lvlJc w:val="left"/>
      <w:pPr>
        <w:ind w:left="5040" w:hanging="360"/>
      </w:pPr>
    </w:lvl>
    <w:lvl w:ilvl="7" w:tplc="12720827" w:tentative="1">
      <w:start w:val="1"/>
      <w:numFmt w:val="lowerLetter"/>
      <w:lvlText w:val="%8."/>
      <w:lvlJc w:val="left"/>
      <w:pPr>
        <w:ind w:left="5760" w:hanging="360"/>
      </w:pPr>
    </w:lvl>
    <w:lvl w:ilvl="8" w:tplc="1272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2">
    <w:multiLevelType w:val="hybridMultilevel"/>
    <w:lvl w:ilvl="0" w:tplc="15069184">
      <w:start w:val="1"/>
      <w:numFmt w:val="decimal"/>
      <w:lvlText w:val="%1."/>
      <w:lvlJc w:val="left"/>
      <w:pPr>
        <w:ind w:left="720" w:hanging="360"/>
      </w:pPr>
    </w:lvl>
    <w:lvl w:ilvl="1" w:tplc="15069184" w:tentative="1">
      <w:start w:val="1"/>
      <w:numFmt w:val="lowerLetter"/>
      <w:lvlText w:val="%2."/>
      <w:lvlJc w:val="left"/>
      <w:pPr>
        <w:ind w:left="1440" w:hanging="360"/>
      </w:pPr>
    </w:lvl>
    <w:lvl w:ilvl="2" w:tplc="15069184" w:tentative="1">
      <w:start w:val="1"/>
      <w:numFmt w:val="lowerRoman"/>
      <w:lvlText w:val="%3."/>
      <w:lvlJc w:val="right"/>
      <w:pPr>
        <w:ind w:left="2160" w:hanging="180"/>
      </w:pPr>
    </w:lvl>
    <w:lvl w:ilvl="3" w:tplc="15069184" w:tentative="1">
      <w:start w:val="1"/>
      <w:numFmt w:val="decimal"/>
      <w:lvlText w:val="%4."/>
      <w:lvlJc w:val="left"/>
      <w:pPr>
        <w:ind w:left="2880" w:hanging="360"/>
      </w:pPr>
    </w:lvl>
    <w:lvl w:ilvl="4" w:tplc="15069184" w:tentative="1">
      <w:start w:val="1"/>
      <w:numFmt w:val="lowerLetter"/>
      <w:lvlText w:val="%5."/>
      <w:lvlJc w:val="left"/>
      <w:pPr>
        <w:ind w:left="3600" w:hanging="360"/>
      </w:pPr>
    </w:lvl>
    <w:lvl w:ilvl="5" w:tplc="15069184" w:tentative="1">
      <w:start w:val="1"/>
      <w:numFmt w:val="lowerRoman"/>
      <w:lvlText w:val="%6."/>
      <w:lvlJc w:val="right"/>
      <w:pPr>
        <w:ind w:left="4320" w:hanging="180"/>
      </w:pPr>
    </w:lvl>
    <w:lvl w:ilvl="6" w:tplc="15069184" w:tentative="1">
      <w:start w:val="1"/>
      <w:numFmt w:val="decimal"/>
      <w:lvlText w:val="%7."/>
      <w:lvlJc w:val="left"/>
      <w:pPr>
        <w:ind w:left="5040" w:hanging="360"/>
      </w:pPr>
    </w:lvl>
    <w:lvl w:ilvl="7" w:tplc="15069184" w:tentative="1">
      <w:start w:val="1"/>
      <w:numFmt w:val="lowerLetter"/>
      <w:lvlText w:val="%8."/>
      <w:lvlJc w:val="left"/>
      <w:pPr>
        <w:ind w:left="5760" w:hanging="360"/>
      </w:pPr>
    </w:lvl>
    <w:lvl w:ilvl="8" w:tplc="15069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1">
    <w:multiLevelType w:val="hybridMultilevel"/>
    <w:lvl w:ilvl="0" w:tplc="92693690">
      <w:start w:val="1"/>
      <w:numFmt w:val="decimal"/>
      <w:lvlText w:val="%1."/>
      <w:lvlJc w:val="left"/>
      <w:pPr>
        <w:ind w:left="720" w:hanging="360"/>
      </w:pPr>
    </w:lvl>
    <w:lvl w:ilvl="1" w:tplc="92693690" w:tentative="1">
      <w:start w:val="1"/>
      <w:numFmt w:val="lowerLetter"/>
      <w:lvlText w:val="%2."/>
      <w:lvlJc w:val="left"/>
      <w:pPr>
        <w:ind w:left="1440" w:hanging="360"/>
      </w:pPr>
    </w:lvl>
    <w:lvl w:ilvl="2" w:tplc="92693690" w:tentative="1">
      <w:start w:val="1"/>
      <w:numFmt w:val="lowerRoman"/>
      <w:lvlText w:val="%3."/>
      <w:lvlJc w:val="right"/>
      <w:pPr>
        <w:ind w:left="2160" w:hanging="180"/>
      </w:pPr>
    </w:lvl>
    <w:lvl w:ilvl="3" w:tplc="92693690" w:tentative="1">
      <w:start w:val="1"/>
      <w:numFmt w:val="decimal"/>
      <w:lvlText w:val="%4."/>
      <w:lvlJc w:val="left"/>
      <w:pPr>
        <w:ind w:left="2880" w:hanging="360"/>
      </w:pPr>
    </w:lvl>
    <w:lvl w:ilvl="4" w:tplc="92693690" w:tentative="1">
      <w:start w:val="1"/>
      <w:numFmt w:val="lowerLetter"/>
      <w:lvlText w:val="%5."/>
      <w:lvlJc w:val="left"/>
      <w:pPr>
        <w:ind w:left="3600" w:hanging="360"/>
      </w:pPr>
    </w:lvl>
    <w:lvl w:ilvl="5" w:tplc="92693690" w:tentative="1">
      <w:start w:val="1"/>
      <w:numFmt w:val="lowerRoman"/>
      <w:lvlText w:val="%6."/>
      <w:lvlJc w:val="right"/>
      <w:pPr>
        <w:ind w:left="4320" w:hanging="180"/>
      </w:pPr>
    </w:lvl>
    <w:lvl w:ilvl="6" w:tplc="92693690" w:tentative="1">
      <w:start w:val="1"/>
      <w:numFmt w:val="decimal"/>
      <w:lvlText w:val="%7."/>
      <w:lvlJc w:val="left"/>
      <w:pPr>
        <w:ind w:left="5040" w:hanging="360"/>
      </w:pPr>
    </w:lvl>
    <w:lvl w:ilvl="7" w:tplc="92693690" w:tentative="1">
      <w:start w:val="1"/>
      <w:numFmt w:val="lowerLetter"/>
      <w:lvlText w:val="%8."/>
      <w:lvlJc w:val="left"/>
      <w:pPr>
        <w:ind w:left="5760" w:hanging="360"/>
      </w:pPr>
    </w:lvl>
    <w:lvl w:ilvl="8" w:tplc="9269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0">
    <w:multiLevelType w:val="hybridMultilevel"/>
    <w:lvl w:ilvl="0" w:tplc="59731843">
      <w:start w:val="1"/>
      <w:numFmt w:val="decimal"/>
      <w:lvlText w:val="%1."/>
      <w:lvlJc w:val="left"/>
      <w:pPr>
        <w:ind w:left="720" w:hanging="360"/>
      </w:pPr>
    </w:lvl>
    <w:lvl w:ilvl="1" w:tplc="59731843" w:tentative="1">
      <w:start w:val="1"/>
      <w:numFmt w:val="lowerLetter"/>
      <w:lvlText w:val="%2."/>
      <w:lvlJc w:val="left"/>
      <w:pPr>
        <w:ind w:left="1440" w:hanging="360"/>
      </w:pPr>
    </w:lvl>
    <w:lvl w:ilvl="2" w:tplc="59731843" w:tentative="1">
      <w:start w:val="1"/>
      <w:numFmt w:val="lowerRoman"/>
      <w:lvlText w:val="%3."/>
      <w:lvlJc w:val="right"/>
      <w:pPr>
        <w:ind w:left="2160" w:hanging="180"/>
      </w:pPr>
    </w:lvl>
    <w:lvl w:ilvl="3" w:tplc="59731843" w:tentative="1">
      <w:start w:val="1"/>
      <w:numFmt w:val="decimal"/>
      <w:lvlText w:val="%4."/>
      <w:lvlJc w:val="left"/>
      <w:pPr>
        <w:ind w:left="2880" w:hanging="360"/>
      </w:pPr>
    </w:lvl>
    <w:lvl w:ilvl="4" w:tplc="59731843" w:tentative="1">
      <w:start w:val="1"/>
      <w:numFmt w:val="lowerLetter"/>
      <w:lvlText w:val="%5."/>
      <w:lvlJc w:val="left"/>
      <w:pPr>
        <w:ind w:left="3600" w:hanging="360"/>
      </w:pPr>
    </w:lvl>
    <w:lvl w:ilvl="5" w:tplc="59731843" w:tentative="1">
      <w:start w:val="1"/>
      <w:numFmt w:val="lowerRoman"/>
      <w:lvlText w:val="%6."/>
      <w:lvlJc w:val="right"/>
      <w:pPr>
        <w:ind w:left="4320" w:hanging="180"/>
      </w:pPr>
    </w:lvl>
    <w:lvl w:ilvl="6" w:tplc="59731843" w:tentative="1">
      <w:start w:val="1"/>
      <w:numFmt w:val="decimal"/>
      <w:lvlText w:val="%7."/>
      <w:lvlJc w:val="left"/>
      <w:pPr>
        <w:ind w:left="5040" w:hanging="360"/>
      </w:pPr>
    </w:lvl>
    <w:lvl w:ilvl="7" w:tplc="59731843" w:tentative="1">
      <w:start w:val="1"/>
      <w:numFmt w:val="lowerLetter"/>
      <w:lvlText w:val="%8."/>
      <w:lvlJc w:val="left"/>
      <w:pPr>
        <w:ind w:left="5760" w:hanging="360"/>
      </w:pPr>
    </w:lvl>
    <w:lvl w:ilvl="8" w:tplc="5973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9">
    <w:multiLevelType w:val="hybridMultilevel"/>
    <w:lvl w:ilvl="0" w:tplc="18722257">
      <w:start w:val="1"/>
      <w:numFmt w:val="decimal"/>
      <w:lvlText w:val="%1."/>
      <w:lvlJc w:val="left"/>
      <w:pPr>
        <w:ind w:left="720" w:hanging="360"/>
      </w:pPr>
    </w:lvl>
    <w:lvl w:ilvl="1" w:tplc="18722257" w:tentative="1">
      <w:start w:val="1"/>
      <w:numFmt w:val="lowerLetter"/>
      <w:lvlText w:val="%2."/>
      <w:lvlJc w:val="left"/>
      <w:pPr>
        <w:ind w:left="1440" w:hanging="360"/>
      </w:pPr>
    </w:lvl>
    <w:lvl w:ilvl="2" w:tplc="18722257" w:tentative="1">
      <w:start w:val="1"/>
      <w:numFmt w:val="lowerRoman"/>
      <w:lvlText w:val="%3."/>
      <w:lvlJc w:val="right"/>
      <w:pPr>
        <w:ind w:left="2160" w:hanging="180"/>
      </w:pPr>
    </w:lvl>
    <w:lvl w:ilvl="3" w:tplc="18722257" w:tentative="1">
      <w:start w:val="1"/>
      <w:numFmt w:val="decimal"/>
      <w:lvlText w:val="%4."/>
      <w:lvlJc w:val="left"/>
      <w:pPr>
        <w:ind w:left="2880" w:hanging="360"/>
      </w:pPr>
    </w:lvl>
    <w:lvl w:ilvl="4" w:tplc="18722257" w:tentative="1">
      <w:start w:val="1"/>
      <w:numFmt w:val="lowerLetter"/>
      <w:lvlText w:val="%5."/>
      <w:lvlJc w:val="left"/>
      <w:pPr>
        <w:ind w:left="3600" w:hanging="360"/>
      </w:pPr>
    </w:lvl>
    <w:lvl w:ilvl="5" w:tplc="18722257" w:tentative="1">
      <w:start w:val="1"/>
      <w:numFmt w:val="lowerRoman"/>
      <w:lvlText w:val="%6."/>
      <w:lvlJc w:val="right"/>
      <w:pPr>
        <w:ind w:left="4320" w:hanging="180"/>
      </w:pPr>
    </w:lvl>
    <w:lvl w:ilvl="6" w:tplc="18722257" w:tentative="1">
      <w:start w:val="1"/>
      <w:numFmt w:val="decimal"/>
      <w:lvlText w:val="%7."/>
      <w:lvlJc w:val="left"/>
      <w:pPr>
        <w:ind w:left="5040" w:hanging="360"/>
      </w:pPr>
    </w:lvl>
    <w:lvl w:ilvl="7" w:tplc="18722257" w:tentative="1">
      <w:start w:val="1"/>
      <w:numFmt w:val="lowerLetter"/>
      <w:lvlText w:val="%8."/>
      <w:lvlJc w:val="left"/>
      <w:pPr>
        <w:ind w:left="5760" w:hanging="360"/>
      </w:pPr>
    </w:lvl>
    <w:lvl w:ilvl="8" w:tplc="1872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8">
    <w:multiLevelType w:val="hybridMultilevel"/>
    <w:lvl w:ilvl="0" w:tplc="52964059">
      <w:start w:val="1"/>
      <w:numFmt w:val="decimal"/>
      <w:lvlText w:val="%1."/>
      <w:lvlJc w:val="left"/>
      <w:pPr>
        <w:ind w:left="720" w:hanging="360"/>
      </w:pPr>
    </w:lvl>
    <w:lvl w:ilvl="1" w:tplc="52964059" w:tentative="1">
      <w:start w:val="1"/>
      <w:numFmt w:val="lowerLetter"/>
      <w:lvlText w:val="%2."/>
      <w:lvlJc w:val="left"/>
      <w:pPr>
        <w:ind w:left="1440" w:hanging="360"/>
      </w:pPr>
    </w:lvl>
    <w:lvl w:ilvl="2" w:tplc="52964059" w:tentative="1">
      <w:start w:val="1"/>
      <w:numFmt w:val="lowerRoman"/>
      <w:lvlText w:val="%3."/>
      <w:lvlJc w:val="right"/>
      <w:pPr>
        <w:ind w:left="2160" w:hanging="180"/>
      </w:pPr>
    </w:lvl>
    <w:lvl w:ilvl="3" w:tplc="52964059" w:tentative="1">
      <w:start w:val="1"/>
      <w:numFmt w:val="decimal"/>
      <w:lvlText w:val="%4."/>
      <w:lvlJc w:val="left"/>
      <w:pPr>
        <w:ind w:left="2880" w:hanging="360"/>
      </w:pPr>
    </w:lvl>
    <w:lvl w:ilvl="4" w:tplc="52964059" w:tentative="1">
      <w:start w:val="1"/>
      <w:numFmt w:val="lowerLetter"/>
      <w:lvlText w:val="%5."/>
      <w:lvlJc w:val="left"/>
      <w:pPr>
        <w:ind w:left="3600" w:hanging="360"/>
      </w:pPr>
    </w:lvl>
    <w:lvl w:ilvl="5" w:tplc="52964059" w:tentative="1">
      <w:start w:val="1"/>
      <w:numFmt w:val="lowerRoman"/>
      <w:lvlText w:val="%6."/>
      <w:lvlJc w:val="right"/>
      <w:pPr>
        <w:ind w:left="4320" w:hanging="180"/>
      </w:pPr>
    </w:lvl>
    <w:lvl w:ilvl="6" w:tplc="52964059" w:tentative="1">
      <w:start w:val="1"/>
      <w:numFmt w:val="decimal"/>
      <w:lvlText w:val="%7."/>
      <w:lvlJc w:val="left"/>
      <w:pPr>
        <w:ind w:left="5040" w:hanging="360"/>
      </w:pPr>
    </w:lvl>
    <w:lvl w:ilvl="7" w:tplc="52964059" w:tentative="1">
      <w:start w:val="1"/>
      <w:numFmt w:val="lowerLetter"/>
      <w:lvlText w:val="%8."/>
      <w:lvlJc w:val="left"/>
      <w:pPr>
        <w:ind w:left="5760" w:hanging="360"/>
      </w:pPr>
    </w:lvl>
    <w:lvl w:ilvl="8" w:tplc="5296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7">
    <w:multiLevelType w:val="hybridMultilevel"/>
    <w:lvl w:ilvl="0" w:tplc="36980977">
      <w:start w:val="1"/>
      <w:numFmt w:val="decimal"/>
      <w:lvlText w:val="%1."/>
      <w:lvlJc w:val="left"/>
      <w:pPr>
        <w:ind w:left="720" w:hanging="360"/>
      </w:pPr>
    </w:lvl>
    <w:lvl w:ilvl="1" w:tplc="36980977" w:tentative="1">
      <w:start w:val="1"/>
      <w:numFmt w:val="lowerLetter"/>
      <w:lvlText w:val="%2."/>
      <w:lvlJc w:val="left"/>
      <w:pPr>
        <w:ind w:left="1440" w:hanging="360"/>
      </w:pPr>
    </w:lvl>
    <w:lvl w:ilvl="2" w:tplc="36980977" w:tentative="1">
      <w:start w:val="1"/>
      <w:numFmt w:val="lowerRoman"/>
      <w:lvlText w:val="%3."/>
      <w:lvlJc w:val="right"/>
      <w:pPr>
        <w:ind w:left="2160" w:hanging="180"/>
      </w:pPr>
    </w:lvl>
    <w:lvl w:ilvl="3" w:tplc="36980977" w:tentative="1">
      <w:start w:val="1"/>
      <w:numFmt w:val="decimal"/>
      <w:lvlText w:val="%4."/>
      <w:lvlJc w:val="left"/>
      <w:pPr>
        <w:ind w:left="2880" w:hanging="360"/>
      </w:pPr>
    </w:lvl>
    <w:lvl w:ilvl="4" w:tplc="36980977" w:tentative="1">
      <w:start w:val="1"/>
      <w:numFmt w:val="lowerLetter"/>
      <w:lvlText w:val="%5."/>
      <w:lvlJc w:val="left"/>
      <w:pPr>
        <w:ind w:left="3600" w:hanging="360"/>
      </w:pPr>
    </w:lvl>
    <w:lvl w:ilvl="5" w:tplc="36980977" w:tentative="1">
      <w:start w:val="1"/>
      <w:numFmt w:val="lowerRoman"/>
      <w:lvlText w:val="%6."/>
      <w:lvlJc w:val="right"/>
      <w:pPr>
        <w:ind w:left="4320" w:hanging="180"/>
      </w:pPr>
    </w:lvl>
    <w:lvl w:ilvl="6" w:tplc="36980977" w:tentative="1">
      <w:start w:val="1"/>
      <w:numFmt w:val="decimal"/>
      <w:lvlText w:val="%7."/>
      <w:lvlJc w:val="left"/>
      <w:pPr>
        <w:ind w:left="5040" w:hanging="360"/>
      </w:pPr>
    </w:lvl>
    <w:lvl w:ilvl="7" w:tplc="36980977" w:tentative="1">
      <w:start w:val="1"/>
      <w:numFmt w:val="lowerLetter"/>
      <w:lvlText w:val="%8."/>
      <w:lvlJc w:val="left"/>
      <w:pPr>
        <w:ind w:left="5760" w:hanging="360"/>
      </w:pPr>
    </w:lvl>
    <w:lvl w:ilvl="8" w:tplc="3698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6">
    <w:multiLevelType w:val="hybridMultilevel"/>
    <w:lvl w:ilvl="0" w:tplc="89708746">
      <w:start w:val="1"/>
      <w:numFmt w:val="decimal"/>
      <w:lvlText w:val="%1."/>
      <w:lvlJc w:val="left"/>
      <w:pPr>
        <w:ind w:left="720" w:hanging="360"/>
      </w:pPr>
    </w:lvl>
    <w:lvl w:ilvl="1" w:tplc="89708746" w:tentative="1">
      <w:start w:val="1"/>
      <w:numFmt w:val="lowerLetter"/>
      <w:lvlText w:val="%2."/>
      <w:lvlJc w:val="left"/>
      <w:pPr>
        <w:ind w:left="1440" w:hanging="360"/>
      </w:pPr>
    </w:lvl>
    <w:lvl w:ilvl="2" w:tplc="89708746" w:tentative="1">
      <w:start w:val="1"/>
      <w:numFmt w:val="lowerRoman"/>
      <w:lvlText w:val="%3."/>
      <w:lvlJc w:val="right"/>
      <w:pPr>
        <w:ind w:left="2160" w:hanging="180"/>
      </w:pPr>
    </w:lvl>
    <w:lvl w:ilvl="3" w:tplc="89708746" w:tentative="1">
      <w:start w:val="1"/>
      <w:numFmt w:val="decimal"/>
      <w:lvlText w:val="%4."/>
      <w:lvlJc w:val="left"/>
      <w:pPr>
        <w:ind w:left="2880" w:hanging="360"/>
      </w:pPr>
    </w:lvl>
    <w:lvl w:ilvl="4" w:tplc="89708746" w:tentative="1">
      <w:start w:val="1"/>
      <w:numFmt w:val="lowerLetter"/>
      <w:lvlText w:val="%5."/>
      <w:lvlJc w:val="left"/>
      <w:pPr>
        <w:ind w:left="3600" w:hanging="360"/>
      </w:pPr>
    </w:lvl>
    <w:lvl w:ilvl="5" w:tplc="89708746" w:tentative="1">
      <w:start w:val="1"/>
      <w:numFmt w:val="lowerRoman"/>
      <w:lvlText w:val="%6."/>
      <w:lvlJc w:val="right"/>
      <w:pPr>
        <w:ind w:left="4320" w:hanging="180"/>
      </w:pPr>
    </w:lvl>
    <w:lvl w:ilvl="6" w:tplc="89708746" w:tentative="1">
      <w:start w:val="1"/>
      <w:numFmt w:val="decimal"/>
      <w:lvlText w:val="%7."/>
      <w:lvlJc w:val="left"/>
      <w:pPr>
        <w:ind w:left="5040" w:hanging="360"/>
      </w:pPr>
    </w:lvl>
    <w:lvl w:ilvl="7" w:tplc="89708746" w:tentative="1">
      <w:start w:val="1"/>
      <w:numFmt w:val="lowerLetter"/>
      <w:lvlText w:val="%8."/>
      <w:lvlJc w:val="left"/>
      <w:pPr>
        <w:ind w:left="5760" w:hanging="360"/>
      </w:pPr>
    </w:lvl>
    <w:lvl w:ilvl="8" w:tplc="89708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5">
    <w:multiLevelType w:val="hybridMultilevel"/>
    <w:lvl w:ilvl="0" w:tplc="89839796">
      <w:start w:val="1"/>
      <w:numFmt w:val="decimal"/>
      <w:lvlText w:val="%1."/>
      <w:lvlJc w:val="left"/>
      <w:pPr>
        <w:ind w:left="720" w:hanging="360"/>
      </w:pPr>
    </w:lvl>
    <w:lvl w:ilvl="1" w:tplc="89839796" w:tentative="1">
      <w:start w:val="1"/>
      <w:numFmt w:val="lowerLetter"/>
      <w:lvlText w:val="%2."/>
      <w:lvlJc w:val="left"/>
      <w:pPr>
        <w:ind w:left="1440" w:hanging="360"/>
      </w:pPr>
    </w:lvl>
    <w:lvl w:ilvl="2" w:tplc="89839796" w:tentative="1">
      <w:start w:val="1"/>
      <w:numFmt w:val="lowerRoman"/>
      <w:lvlText w:val="%3."/>
      <w:lvlJc w:val="right"/>
      <w:pPr>
        <w:ind w:left="2160" w:hanging="180"/>
      </w:pPr>
    </w:lvl>
    <w:lvl w:ilvl="3" w:tplc="89839796" w:tentative="1">
      <w:start w:val="1"/>
      <w:numFmt w:val="decimal"/>
      <w:lvlText w:val="%4."/>
      <w:lvlJc w:val="left"/>
      <w:pPr>
        <w:ind w:left="2880" w:hanging="360"/>
      </w:pPr>
    </w:lvl>
    <w:lvl w:ilvl="4" w:tplc="89839796" w:tentative="1">
      <w:start w:val="1"/>
      <w:numFmt w:val="lowerLetter"/>
      <w:lvlText w:val="%5."/>
      <w:lvlJc w:val="left"/>
      <w:pPr>
        <w:ind w:left="3600" w:hanging="360"/>
      </w:pPr>
    </w:lvl>
    <w:lvl w:ilvl="5" w:tplc="89839796" w:tentative="1">
      <w:start w:val="1"/>
      <w:numFmt w:val="lowerRoman"/>
      <w:lvlText w:val="%6."/>
      <w:lvlJc w:val="right"/>
      <w:pPr>
        <w:ind w:left="4320" w:hanging="180"/>
      </w:pPr>
    </w:lvl>
    <w:lvl w:ilvl="6" w:tplc="89839796" w:tentative="1">
      <w:start w:val="1"/>
      <w:numFmt w:val="decimal"/>
      <w:lvlText w:val="%7."/>
      <w:lvlJc w:val="left"/>
      <w:pPr>
        <w:ind w:left="5040" w:hanging="360"/>
      </w:pPr>
    </w:lvl>
    <w:lvl w:ilvl="7" w:tplc="89839796" w:tentative="1">
      <w:start w:val="1"/>
      <w:numFmt w:val="lowerLetter"/>
      <w:lvlText w:val="%8."/>
      <w:lvlJc w:val="left"/>
      <w:pPr>
        <w:ind w:left="5760" w:hanging="360"/>
      </w:pPr>
    </w:lvl>
    <w:lvl w:ilvl="8" w:tplc="8983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4">
    <w:multiLevelType w:val="hybridMultilevel"/>
    <w:lvl w:ilvl="0" w:tplc="35630928">
      <w:start w:val="1"/>
      <w:numFmt w:val="decimal"/>
      <w:lvlText w:val="%1."/>
      <w:lvlJc w:val="left"/>
      <w:pPr>
        <w:ind w:left="720" w:hanging="360"/>
      </w:pPr>
    </w:lvl>
    <w:lvl w:ilvl="1" w:tplc="35630928" w:tentative="1">
      <w:start w:val="1"/>
      <w:numFmt w:val="lowerLetter"/>
      <w:lvlText w:val="%2."/>
      <w:lvlJc w:val="left"/>
      <w:pPr>
        <w:ind w:left="1440" w:hanging="360"/>
      </w:pPr>
    </w:lvl>
    <w:lvl w:ilvl="2" w:tplc="35630928" w:tentative="1">
      <w:start w:val="1"/>
      <w:numFmt w:val="lowerRoman"/>
      <w:lvlText w:val="%3."/>
      <w:lvlJc w:val="right"/>
      <w:pPr>
        <w:ind w:left="2160" w:hanging="180"/>
      </w:pPr>
    </w:lvl>
    <w:lvl w:ilvl="3" w:tplc="35630928" w:tentative="1">
      <w:start w:val="1"/>
      <w:numFmt w:val="decimal"/>
      <w:lvlText w:val="%4."/>
      <w:lvlJc w:val="left"/>
      <w:pPr>
        <w:ind w:left="2880" w:hanging="360"/>
      </w:pPr>
    </w:lvl>
    <w:lvl w:ilvl="4" w:tplc="35630928" w:tentative="1">
      <w:start w:val="1"/>
      <w:numFmt w:val="lowerLetter"/>
      <w:lvlText w:val="%5."/>
      <w:lvlJc w:val="left"/>
      <w:pPr>
        <w:ind w:left="3600" w:hanging="360"/>
      </w:pPr>
    </w:lvl>
    <w:lvl w:ilvl="5" w:tplc="35630928" w:tentative="1">
      <w:start w:val="1"/>
      <w:numFmt w:val="lowerRoman"/>
      <w:lvlText w:val="%6."/>
      <w:lvlJc w:val="right"/>
      <w:pPr>
        <w:ind w:left="4320" w:hanging="180"/>
      </w:pPr>
    </w:lvl>
    <w:lvl w:ilvl="6" w:tplc="35630928" w:tentative="1">
      <w:start w:val="1"/>
      <w:numFmt w:val="decimal"/>
      <w:lvlText w:val="%7."/>
      <w:lvlJc w:val="left"/>
      <w:pPr>
        <w:ind w:left="5040" w:hanging="360"/>
      </w:pPr>
    </w:lvl>
    <w:lvl w:ilvl="7" w:tplc="35630928" w:tentative="1">
      <w:start w:val="1"/>
      <w:numFmt w:val="lowerLetter"/>
      <w:lvlText w:val="%8."/>
      <w:lvlJc w:val="left"/>
      <w:pPr>
        <w:ind w:left="5760" w:hanging="360"/>
      </w:pPr>
    </w:lvl>
    <w:lvl w:ilvl="8" w:tplc="3563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3">
    <w:multiLevelType w:val="hybridMultilevel"/>
    <w:lvl w:ilvl="0" w:tplc="25228356">
      <w:start w:val="1"/>
      <w:numFmt w:val="decimal"/>
      <w:lvlText w:val="%1."/>
      <w:lvlJc w:val="left"/>
      <w:pPr>
        <w:ind w:left="720" w:hanging="360"/>
      </w:pPr>
    </w:lvl>
    <w:lvl w:ilvl="1" w:tplc="25228356" w:tentative="1">
      <w:start w:val="1"/>
      <w:numFmt w:val="lowerLetter"/>
      <w:lvlText w:val="%2."/>
      <w:lvlJc w:val="left"/>
      <w:pPr>
        <w:ind w:left="1440" w:hanging="360"/>
      </w:pPr>
    </w:lvl>
    <w:lvl w:ilvl="2" w:tplc="25228356" w:tentative="1">
      <w:start w:val="1"/>
      <w:numFmt w:val="lowerRoman"/>
      <w:lvlText w:val="%3."/>
      <w:lvlJc w:val="right"/>
      <w:pPr>
        <w:ind w:left="2160" w:hanging="180"/>
      </w:pPr>
    </w:lvl>
    <w:lvl w:ilvl="3" w:tplc="25228356" w:tentative="1">
      <w:start w:val="1"/>
      <w:numFmt w:val="decimal"/>
      <w:lvlText w:val="%4."/>
      <w:lvlJc w:val="left"/>
      <w:pPr>
        <w:ind w:left="2880" w:hanging="360"/>
      </w:pPr>
    </w:lvl>
    <w:lvl w:ilvl="4" w:tplc="25228356" w:tentative="1">
      <w:start w:val="1"/>
      <w:numFmt w:val="lowerLetter"/>
      <w:lvlText w:val="%5."/>
      <w:lvlJc w:val="left"/>
      <w:pPr>
        <w:ind w:left="3600" w:hanging="360"/>
      </w:pPr>
    </w:lvl>
    <w:lvl w:ilvl="5" w:tplc="25228356" w:tentative="1">
      <w:start w:val="1"/>
      <w:numFmt w:val="lowerRoman"/>
      <w:lvlText w:val="%6."/>
      <w:lvlJc w:val="right"/>
      <w:pPr>
        <w:ind w:left="4320" w:hanging="180"/>
      </w:pPr>
    </w:lvl>
    <w:lvl w:ilvl="6" w:tplc="25228356" w:tentative="1">
      <w:start w:val="1"/>
      <w:numFmt w:val="decimal"/>
      <w:lvlText w:val="%7."/>
      <w:lvlJc w:val="left"/>
      <w:pPr>
        <w:ind w:left="5040" w:hanging="360"/>
      </w:pPr>
    </w:lvl>
    <w:lvl w:ilvl="7" w:tplc="25228356" w:tentative="1">
      <w:start w:val="1"/>
      <w:numFmt w:val="lowerLetter"/>
      <w:lvlText w:val="%8."/>
      <w:lvlJc w:val="left"/>
      <w:pPr>
        <w:ind w:left="5760" w:hanging="360"/>
      </w:pPr>
    </w:lvl>
    <w:lvl w:ilvl="8" w:tplc="2522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2">
    <w:multiLevelType w:val="hybridMultilevel"/>
    <w:lvl w:ilvl="0" w:tplc="21162954">
      <w:start w:val="1"/>
      <w:numFmt w:val="decimal"/>
      <w:lvlText w:val="%1."/>
      <w:lvlJc w:val="left"/>
      <w:pPr>
        <w:ind w:left="720" w:hanging="360"/>
      </w:pPr>
    </w:lvl>
    <w:lvl w:ilvl="1" w:tplc="21162954" w:tentative="1">
      <w:start w:val="1"/>
      <w:numFmt w:val="lowerLetter"/>
      <w:lvlText w:val="%2."/>
      <w:lvlJc w:val="left"/>
      <w:pPr>
        <w:ind w:left="1440" w:hanging="360"/>
      </w:pPr>
    </w:lvl>
    <w:lvl w:ilvl="2" w:tplc="21162954" w:tentative="1">
      <w:start w:val="1"/>
      <w:numFmt w:val="lowerRoman"/>
      <w:lvlText w:val="%3."/>
      <w:lvlJc w:val="right"/>
      <w:pPr>
        <w:ind w:left="2160" w:hanging="180"/>
      </w:pPr>
    </w:lvl>
    <w:lvl w:ilvl="3" w:tplc="21162954" w:tentative="1">
      <w:start w:val="1"/>
      <w:numFmt w:val="decimal"/>
      <w:lvlText w:val="%4."/>
      <w:lvlJc w:val="left"/>
      <w:pPr>
        <w:ind w:left="2880" w:hanging="360"/>
      </w:pPr>
    </w:lvl>
    <w:lvl w:ilvl="4" w:tplc="21162954" w:tentative="1">
      <w:start w:val="1"/>
      <w:numFmt w:val="lowerLetter"/>
      <w:lvlText w:val="%5."/>
      <w:lvlJc w:val="left"/>
      <w:pPr>
        <w:ind w:left="3600" w:hanging="360"/>
      </w:pPr>
    </w:lvl>
    <w:lvl w:ilvl="5" w:tplc="21162954" w:tentative="1">
      <w:start w:val="1"/>
      <w:numFmt w:val="lowerRoman"/>
      <w:lvlText w:val="%6."/>
      <w:lvlJc w:val="right"/>
      <w:pPr>
        <w:ind w:left="4320" w:hanging="180"/>
      </w:pPr>
    </w:lvl>
    <w:lvl w:ilvl="6" w:tplc="21162954" w:tentative="1">
      <w:start w:val="1"/>
      <w:numFmt w:val="decimal"/>
      <w:lvlText w:val="%7."/>
      <w:lvlJc w:val="left"/>
      <w:pPr>
        <w:ind w:left="5040" w:hanging="360"/>
      </w:pPr>
    </w:lvl>
    <w:lvl w:ilvl="7" w:tplc="21162954" w:tentative="1">
      <w:start w:val="1"/>
      <w:numFmt w:val="lowerLetter"/>
      <w:lvlText w:val="%8."/>
      <w:lvlJc w:val="left"/>
      <w:pPr>
        <w:ind w:left="5760" w:hanging="360"/>
      </w:pPr>
    </w:lvl>
    <w:lvl w:ilvl="8" w:tplc="2116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1">
    <w:multiLevelType w:val="hybridMultilevel"/>
    <w:lvl w:ilvl="0" w:tplc="37946640">
      <w:start w:val="1"/>
      <w:numFmt w:val="decimal"/>
      <w:lvlText w:val="%1."/>
      <w:lvlJc w:val="left"/>
      <w:pPr>
        <w:ind w:left="720" w:hanging="360"/>
      </w:pPr>
    </w:lvl>
    <w:lvl w:ilvl="1" w:tplc="37946640" w:tentative="1">
      <w:start w:val="1"/>
      <w:numFmt w:val="lowerLetter"/>
      <w:lvlText w:val="%2."/>
      <w:lvlJc w:val="left"/>
      <w:pPr>
        <w:ind w:left="1440" w:hanging="360"/>
      </w:pPr>
    </w:lvl>
    <w:lvl w:ilvl="2" w:tplc="37946640" w:tentative="1">
      <w:start w:val="1"/>
      <w:numFmt w:val="lowerRoman"/>
      <w:lvlText w:val="%3."/>
      <w:lvlJc w:val="right"/>
      <w:pPr>
        <w:ind w:left="2160" w:hanging="180"/>
      </w:pPr>
    </w:lvl>
    <w:lvl w:ilvl="3" w:tplc="37946640" w:tentative="1">
      <w:start w:val="1"/>
      <w:numFmt w:val="decimal"/>
      <w:lvlText w:val="%4."/>
      <w:lvlJc w:val="left"/>
      <w:pPr>
        <w:ind w:left="2880" w:hanging="360"/>
      </w:pPr>
    </w:lvl>
    <w:lvl w:ilvl="4" w:tplc="37946640" w:tentative="1">
      <w:start w:val="1"/>
      <w:numFmt w:val="lowerLetter"/>
      <w:lvlText w:val="%5."/>
      <w:lvlJc w:val="left"/>
      <w:pPr>
        <w:ind w:left="3600" w:hanging="360"/>
      </w:pPr>
    </w:lvl>
    <w:lvl w:ilvl="5" w:tplc="37946640" w:tentative="1">
      <w:start w:val="1"/>
      <w:numFmt w:val="lowerRoman"/>
      <w:lvlText w:val="%6."/>
      <w:lvlJc w:val="right"/>
      <w:pPr>
        <w:ind w:left="4320" w:hanging="180"/>
      </w:pPr>
    </w:lvl>
    <w:lvl w:ilvl="6" w:tplc="37946640" w:tentative="1">
      <w:start w:val="1"/>
      <w:numFmt w:val="decimal"/>
      <w:lvlText w:val="%7."/>
      <w:lvlJc w:val="left"/>
      <w:pPr>
        <w:ind w:left="5040" w:hanging="360"/>
      </w:pPr>
    </w:lvl>
    <w:lvl w:ilvl="7" w:tplc="37946640" w:tentative="1">
      <w:start w:val="1"/>
      <w:numFmt w:val="lowerLetter"/>
      <w:lvlText w:val="%8."/>
      <w:lvlJc w:val="left"/>
      <w:pPr>
        <w:ind w:left="5760" w:hanging="360"/>
      </w:pPr>
    </w:lvl>
    <w:lvl w:ilvl="8" w:tplc="3794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0">
    <w:multiLevelType w:val="hybridMultilevel"/>
    <w:lvl w:ilvl="0" w:tplc="38828949">
      <w:start w:val="1"/>
      <w:numFmt w:val="decimal"/>
      <w:lvlText w:val="%1."/>
      <w:lvlJc w:val="left"/>
      <w:pPr>
        <w:ind w:left="720" w:hanging="360"/>
      </w:pPr>
    </w:lvl>
    <w:lvl w:ilvl="1" w:tplc="38828949" w:tentative="1">
      <w:start w:val="1"/>
      <w:numFmt w:val="lowerLetter"/>
      <w:lvlText w:val="%2."/>
      <w:lvlJc w:val="left"/>
      <w:pPr>
        <w:ind w:left="1440" w:hanging="360"/>
      </w:pPr>
    </w:lvl>
    <w:lvl w:ilvl="2" w:tplc="38828949" w:tentative="1">
      <w:start w:val="1"/>
      <w:numFmt w:val="lowerRoman"/>
      <w:lvlText w:val="%3."/>
      <w:lvlJc w:val="right"/>
      <w:pPr>
        <w:ind w:left="2160" w:hanging="180"/>
      </w:pPr>
    </w:lvl>
    <w:lvl w:ilvl="3" w:tplc="38828949" w:tentative="1">
      <w:start w:val="1"/>
      <w:numFmt w:val="decimal"/>
      <w:lvlText w:val="%4."/>
      <w:lvlJc w:val="left"/>
      <w:pPr>
        <w:ind w:left="2880" w:hanging="360"/>
      </w:pPr>
    </w:lvl>
    <w:lvl w:ilvl="4" w:tplc="38828949" w:tentative="1">
      <w:start w:val="1"/>
      <w:numFmt w:val="lowerLetter"/>
      <w:lvlText w:val="%5."/>
      <w:lvlJc w:val="left"/>
      <w:pPr>
        <w:ind w:left="3600" w:hanging="360"/>
      </w:pPr>
    </w:lvl>
    <w:lvl w:ilvl="5" w:tplc="38828949" w:tentative="1">
      <w:start w:val="1"/>
      <w:numFmt w:val="lowerRoman"/>
      <w:lvlText w:val="%6."/>
      <w:lvlJc w:val="right"/>
      <w:pPr>
        <w:ind w:left="4320" w:hanging="180"/>
      </w:pPr>
    </w:lvl>
    <w:lvl w:ilvl="6" w:tplc="38828949" w:tentative="1">
      <w:start w:val="1"/>
      <w:numFmt w:val="decimal"/>
      <w:lvlText w:val="%7."/>
      <w:lvlJc w:val="left"/>
      <w:pPr>
        <w:ind w:left="5040" w:hanging="360"/>
      </w:pPr>
    </w:lvl>
    <w:lvl w:ilvl="7" w:tplc="38828949" w:tentative="1">
      <w:start w:val="1"/>
      <w:numFmt w:val="lowerLetter"/>
      <w:lvlText w:val="%8."/>
      <w:lvlJc w:val="left"/>
      <w:pPr>
        <w:ind w:left="5760" w:hanging="360"/>
      </w:pPr>
    </w:lvl>
    <w:lvl w:ilvl="8" w:tplc="3882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9">
    <w:multiLevelType w:val="hybridMultilevel"/>
    <w:lvl w:ilvl="0" w:tplc="61925663">
      <w:start w:val="1"/>
      <w:numFmt w:val="decimal"/>
      <w:lvlText w:val="%1."/>
      <w:lvlJc w:val="left"/>
      <w:pPr>
        <w:ind w:left="720" w:hanging="360"/>
      </w:pPr>
    </w:lvl>
    <w:lvl w:ilvl="1" w:tplc="61925663" w:tentative="1">
      <w:start w:val="1"/>
      <w:numFmt w:val="lowerLetter"/>
      <w:lvlText w:val="%2."/>
      <w:lvlJc w:val="left"/>
      <w:pPr>
        <w:ind w:left="1440" w:hanging="360"/>
      </w:pPr>
    </w:lvl>
    <w:lvl w:ilvl="2" w:tplc="61925663" w:tentative="1">
      <w:start w:val="1"/>
      <w:numFmt w:val="lowerRoman"/>
      <w:lvlText w:val="%3."/>
      <w:lvlJc w:val="right"/>
      <w:pPr>
        <w:ind w:left="2160" w:hanging="180"/>
      </w:pPr>
    </w:lvl>
    <w:lvl w:ilvl="3" w:tplc="61925663" w:tentative="1">
      <w:start w:val="1"/>
      <w:numFmt w:val="decimal"/>
      <w:lvlText w:val="%4."/>
      <w:lvlJc w:val="left"/>
      <w:pPr>
        <w:ind w:left="2880" w:hanging="360"/>
      </w:pPr>
    </w:lvl>
    <w:lvl w:ilvl="4" w:tplc="61925663" w:tentative="1">
      <w:start w:val="1"/>
      <w:numFmt w:val="lowerLetter"/>
      <w:lvlText w:val="%5."/>
      <w:lvlJc w:val="left"/>
      <w:pPr>
        <w:ind w:left="3600" w:hanging="360"/>
      </w:pPr>
    </w:lvl>
    <w:lvl w:ilvl="5" w:tplc="61925663" w:tentative="1">
      <w:start w:val="1"/>
      <w:numFmt w:val="lowerRoman"/>
      <w:lvlText w:val="%6."/>
      <w:lvlJc w:val="right"/>
      <w:pPr>
        <w:ind w:left="4320" w:hanging="180"/>
      </w:pPr>
    </w:lvl>
    <w:lvl w:ilvl="6" w:tplc="61925663" w:tentative="1">
      <w:start w:val="1"/>
      <w:numFmt w:val="decimal"/>
      <w:lvlText w:val="%7."/>
      <w:lvlJc w:val="left"/>
      <w:pPr>
        <w:ind w:left="5040" w:hanging="360"/>
      </w:pPr>
    </w:lvl>
    <w:lvl w:ilvl="7" w:tplc="61925663" w:tentative="1">
      <w:start w:val="1"/>
      <w:numFmt w:val="lowerLetter"/>
      <w:lvlText w:val="%8."/>
      <w:lvlJc w:val="left"/>
      <w:pPr>
        <w:ind w:left="5760" w:hanging="360"/>
      </w:pPr>
    </w:lvl>
    <w:lvl w:ilvl="8" w:tplc="6192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8">
    <w:multiLevelType w:val="hybridMultilevel"/>
    <w:lvl w:ilvl="0" w:tplc="68255993">
      <w:start w:val="1"/>
      <w:numFmt w:val="decimal"/>
      <w:lvlText w:val="%1."/>
      <w:lvlJc w:val="left"/>
      <w:pPr>
        <w:ind w:left="720" w:hanging="360"/>
      </w:pPr>
    </w:lvl>
    <w:lvl w:ilvl="1" w:tplc="68255993" w:tentative="1">
      <w:start w:val="1"/>
      <w:numFmt w:val="lowerLetter"/>
      <w:lvlText w:val="%2."/>
      <w:lvlJc w:val="left"/>
      <w:pPr>
        <w:ind w:left="1440" w:hanging="360"/>
      </w:pPr>
    </w:lvl>
    <w:lvl w:ilvl="2" w:tplc="68255993" w:tentative="1">
      <w:start w:val="1"/>
      <w:numFmt w:val="lowerRoman"/>
      <w:lvlText w:val="%3."/>
      <w:lvlJc w:val="right"/>
      <w:pPr>
        <w:ind w:left="2160" w:hanging="180"/>
      </w:pPr>
    </w:lvl>
    <w:lvl w:ilvl="3" w:tplc="68255993" w:tentative="1">
      <w:start w:val="1"/>
      <w:numFmt w:val="decimal"/>
      <w:lvlText w:val="%4."/>
      <w:lvlJc w:val="left"/>
      <w:pPr>
        <w:ind w:left="2880" w:hanging="360"/>
      </w:pPr>
    </w:lvl>
    <w:lvl w:ilvl="4" w:tplc="68255993" w:tentative="1">
      <w:start w:val="1"/>
      <w:numFmt w:val="lowerLetter"/>
      <w:lvlText w:val="%5."/>
      <w:lvlJc w:val="left"/>
      <w:pPr>
        <w:ind w:left="3600" w:hanging="360"/>
      </w:pPr>
    </w:lvl>
    <w:lvl w:ilvl="5" w:tplc="68255993" w:tentative="1">
      <w:start w:val="1"/>
      <w:numFmt w:val="lowerRoman"/>
      <w:lvlText w:val="%6."/>
      <w:lvlJc w:val="right"/>
      <w:pPr>
        <w:ind w:left="4320" w:hanging="180"/>
      </w:pPr>
    </w:lvl>
    <w:lvl w:ilvl="6" w:tplc="68255993" w:tentative="1">
      <w:start w:val="1"/>
      <w:numFmt w:val="decimal"/>
      <w:lvlText w:val="%7."/>
      <w:lvlJc w:val="left"/>
      <w:pPr>
        <w:ind w:left="5040" w:hanging="360"/>
      </w:pPr>
    </w:lvl>
    <w:lvl w:ilvl="7" w:tplc="68255993" w:tentative="1">
      <w:start w:val="1"/>
      <w:numFmt w:val="lowerLetter"/>
      <w:lvlText w:val="%8."/>
      <w:lvlJc w:val="left"/>
      <w:pPr>
        <w:ind w:left="5760" w:hanging="360"/>
      </w:pPr>
    </w:lvl>
    <w:lvl w:ilvl="8" w:tplc="6825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7">
    <w:multiLevelType w:val="hybridMultilevel"/>
    <w:lvl w:ilvl="0" w:tplc="67343492">
      <w:start w:val="1"/>
      <w:numFmt w:val="decimal"/>
      <w:lvlText w:val="%1."/>
      <w:lvlJc w:val="left"/>
      <w:pPr>
        <w:ind w:left="720" w:hanging="360"/>
      </w:pPr>
    </w:lvl>
    <w:lvl w:ilvl="1" w:tplc="67343492" w:tentative="1">
      <w:start w:val="1"/>
      <w:numFmt w:val="lowerLetter"/>
      <w:lvlText w:val="%2."/>
      <w:lvlJc w:val="left"/>
      <w:pPr>
        <w:ind w:left="1440" w:hanging="360"/>
      </w:pPr>
    </w:lvl>
    <w:lvl w:ilvl="2" w:tplc="67343492" w:tentative="1">
      <w:start w:val="1"/>
      <w:numFmt w:val="lowerRoman"/>
      <w:lvlText w:val="%3."/>
      <w:lvlJc w:val="right"/>
      <w:pPr>
        <w:ind w:left="2160" w:hanging="180"/>
      </w:pPr>
    </w:lvl>
    <w:lvl w:ilvl="3" w:tplc="67343492" w:tentative="1">
      <w:start w:val="1"/>
      <w:numFmt w:val="decimal"/>
      <w:lvlText w:val="%4."/>
      <w:lvlJc w:val="left"/>
      <w:pPr>
        <w:ind w:left="2880" w:hanging="360"/>
      </w:pPr>
    </w:lvl>
    <w:lvl w:ilvl="4" w:tplc="67343492" w:tentative="1">
      <w:start w:val="1"/>
      <w:numFmt w:val="lowerLetter"/>
      <w:lvlText w:val="%5."/>
      <w:lvlJc w:val="left"/>
      <w:pPr>
        <w:ind w:left="3600" w:hanging="360"/>
      </w:pPr>
    </w:lvl>
    <w:lvl w:ilvl="5" w:tplc="67343492" w:tentative="1">
      <w:start w:val="1"/>
      <w:numFmt w:val="lowerRoman"/>
      <w:lvlText w:val="%6."/>
      <w:lvlJc w:val="right"/>
      <w:pPr>
        <w:ind w:left="4320" w:hanging="180"/>
      </w:pPr>
    </w:lvl>
    <w:lvl w:ilvl="6" w:tplc="67343492" w:tentative="1">
      <w:start w:val="1"/>
      <w:numFmt w:val="decimal"/>
      <w:lvlText w:val="%7."/>
      <w:lvlJc w:val="left"/>
      <w:pPr>
        <w:ind w:left="5040" w:hanging="360"/>
      </w:pPr>
    </w:lvl>
    <w:lvl w:ilvl="7" w:tplc="67343492" w:tentative="1">
      <w:start w:val="1"/>
      <w:numFmt w:val="lowerLetter"/>
      <w:lvlText w:val="%8."/>
      <w:lvlJc w:val="left"/>
      <w:pPr>
        <w:ind w:left="5760" w:hanging="360"/>
      </w:pPr>
    </w:lvl>
    <w:lvl w:ilvl="8" w:tplc="6734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6">
    <w:multiLevelType w:val="hybridMultilevel"/>
    <w:lvl w:ilvl="0" w:tplc="39647637">
      <w:start w:val="1"/>
      <w:numFmt w:val="decimal"/>
      <w:lvlText w:val="%1."/>
      <w:lvlJc w:val="left"/>
      <w:pPr>
        <w:ind w:left="720" w:hanging="360"/>
      </w:pPr>
    </w:lvl>
    <w:lvl w:ilvl="1" w:tplc="39647637" w:tentative="1">
      <w:start w:val="1"/>
      <w:numFmt w:val="lowerLetter"/>
      <w:lvlText w:val="%2."/>
      <w:lvlJc w:val="left"/>
      <w:pPr>
        <w:ind w:left="1440" w:hanging="360"/>
      </w:pPr>
    </w:lvl>
    <w:lvl w:ilvl="2" w:tplc="39647637" w:tentative="1">
      <w:start w:val="1"/>
      <w:numFmt w:val="lowerRoman"/>
      <w:lvlText w:val="%3."/>
      <w:lvlJc w:val="right"/>
      <w:pPr>
        <w:ind w:left="2160" w:hanging="180"/>
      </w:pPr>
    </w:lvl>
    <w:lvl w:ilvl="3" w:tplc="39647637" w:tentative="1">
      <w:start w:val="1"/>
      <w:numFmt w:val="decimal"/>
      <w:lvlText w:val="%4."/>
      <w:lvlJc w:val="left"/>
      <w:pPr>
        <w:ind w:left="2880" w:hanging="360"/>
      </w:pPr>
    </w:lvl>
    <w:lvl w:ilvl="4" w:tplc="39647637" w:tentative="1">
      <w:start w:val="1"/>
      <w:numFmt w:val="lowerLetter"/>
      <w:lvlText w:val="%5."/>
      <w:lvlJc w:val="left"/>
      <w:pPr>
        <w:ind w:left="3600" w:hanging="360"/>
      </w:pPr>
    </w:lvl>
    <w:lvl w:ilvl="5" w:tplc="39647637" w:tentative="1">
      <w:start w:val="1"/>
      <w:numFmt w:val="lowerRoman"/>
      <w:lvlText w:val="%6."/>
      <w:lvlJc w:val="right"/>
      <w:pPr>
        <w:ind w:left="4320" w:hanging="180"/>
      </w:pPr>
    </w:lvl>
    <w:lvl w:ilvl="6" w:tplc="39647637" w:tentative="1">
      <w:start w:val="1"/>
      <w:numFmt w:val="decimal"/>
      <w:lvlText w:val="%7."/>
      <w:lvlJc w:val="left"/>
      <w:pPr>
        <w:ind w:left="5040" w:hanging="360"/>
      </w:pPr>
    </w:lvl>
    <w:lvl w:ilvl="7" w:tplc="39647637" w:tentative="1">
      <w:start w:val="1"/>
      <w:numFmt w:val="lowerLetter"/>
      <w:lvlText w:val="%8."/>
      <w:lvlJc w:val="left"/>
      <w:pPr>
        <w:ind w:left="5760" w:hanging="360"/>
      </w:pPr>
    </w:lvl>
    <w:lvl w:ilvl="8" w:tplc="3964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5">
    <w:multiLevelType w:val="hybridMultilevel"/>
    <w:lvl w:ilvl="0" w:tplc="91228372">
      <w:start w:val="1"/>
      <w:numFmt w:val="decimal"/>
      <w:lvlText w:val="%1."/>
      <w:lvlJc w:val="left"/>
      <w:pPr>
        <w:ind w:left="720" w:hanging="360"/>
      </w:pPr>
    </w:lvl>
    <w:lvl w:ilvl="1" w:tplc="91228372" w:tentative="1">
      <w:start w:val="1"/>
      <w:numFmt w:val="lowerLetter"/>
      <w:lvlText w:val="%2."/>
      <w:lvlJc w:val="left"/>
      <w:pPr>
        <w:ind w:left="1440" w:hanging="360"/>
      </w:pPr>
    </w:lvl>
    <w:lvl w:ilvl="2" w:tplc="91228372" w:tentative="1">
      <w:start w:val="1"/>
      <w:numFmt w:val="lowerRoman"/>
      <w:lvlText w:val="%3."/>
      <w:lvlJc w:val="right"/>
      <w:pPr>
        <w:ind w:left="2160" w:hanging="180"/>
      </w:pPr>
    </w:lvl>
    <w:lvl w:ilvl="3" w:tplc="91228372" w:tentative="1">
      <w:start w:val="1"/>
      <w:numFmt w:val="decimal"/>
      <w:lvlText w:val="%4."/>
      <w:lvlJc w:val="left"/>
      <w:pPr>
        <w:ind w:left="2880" w:hanging="360"/>
      </w:pPr>
    </w:lvl>
    <w:lvl w:ilvl="4" w:tplc="91228372" w:tentative="1">
      <w:start w:val="1"/>
      <w:numFmt w:val="lowerLetter"/>
      <w:lvlText w:val="%5."/>
      <w:lvlJc w:val="left"/>
      <w:pPr>
        <w:ind w:left="3600" w:hanging="360"/>
      </w:pPr>
    </w:lvl>
    <w:lvl w:ilvl="5" w:tplc="91228372" w:tentative="1">
      <w:start w:val="1"/>
      <w:numFmt w:val="lowerRoman"/>
      <w:lvlText w:val="%6."/>
      <w:lvlJc w:val="right"/>
      <w:pPr>
        <w:ind w:left="4320" w:hanging="180"/>
      </w:pPr>
    </w:lvl>
    <w:lvl w:ilvl="6" w:tplc="91228372" w:tentative="1">
      <w:start w:val="1"/>
      <w:numFmt w:val="decimal"/>
      <w:lvlText w:val="%7."/>
      <w:lvlJc w:val="left"/>
      <w:pPr>
        <w:ind w:left="5040" w:hanging="360"/>
      </w:pPr>
    </w:lvl>
    <w:lvl w:ilvl="7" w:tplc="91228372" w:tentative="1">
      <w:start w:val="1"/>
      <w:numFmt w:val="lowerLetter"/>
      <w:lvlText w:val="%8."/>
      <w:lvlJc w:val="left"/>
      <w:pPr>
        <w:ind w:left="5760" w:hanging="360"/>
      </w:pPr>
    </w:lvl>
    <w:lvl w:ilvl="8" w:tplc="9122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4">
    <w:multiLevelType w:val="hybridMultilevel"/>
    <w:lvl w:ilvl="0" w:tplc="43630491">
      <w:start w:val="1"/>
      <w:numFmt w:val="decimal"/>
      <w:lvlText w:val="%1."/>
      <w:lvlJc w:val="left"/>
      <w:pPr>
        <w:ind w:left="720" w:hanging="360"/>
      </w:pPr>
    </w:lvl>
    <w:lvl w:ilvl="1" w:tplc="43630491" w:tentative="1">
      <w:start w:val="1"/>
      <w:numFmt w:val="lowerLetter"/>
      <w:lvlText w:val="%2."/>
      <w:lvlJc w:val="left"/>
      <w:pPr>
        <w:ind w:left="1440" w:hanging="360"/>
      </w:pPr>
    </w:lvl>
    <w:lvl w:ilvl="2" w:tplc="43630491" w:tentative="1">
      <w:start w:val="1"/>
      <w:numFmt w:val="lowerRoman"/>
      <w:lvlText w:val="%3."/>
      <w:lvlJc w:val="right"/>
      <w:pPr>
        <w:ind w:left="2160" w:hanging="180"/>
      </w:pPr>
    </w:lvl>
    <w:lvl w:ilvl="3" w:tplc="43630491" w:tentative="1">
      <w:start w:val="1"/>
      <w:numFmt w:val="decimal"/>
      <w:lvlText w:val="%4."/>
      <w:lvlJc w:val="left"/>
      <w:pPr>
        <w:ind w:left="2880" w:hanging="360"/>
      </w:pPr>
    </w:lvl>
    <w:lvl w:ilvl="4" w:tplc="43630491" w:tentative="1">
      <w:start w:val="1"/>
      <w:numFmt w:val="lowerLetter"/>
      <w:lvlText w:val="%5."/>
      <w:lvlJc w:val="left"/>
      <w:pPr>
        <w:ind w:left="3600" w:hanging="360"/>
      </w:pPr>
    </w:lvl>
    <w:lvl w:ilvl="5" w:tplc="43630491" w:tentative="1">
      <w:start w:val="1"/>
      <w:numFmt w:val="lowerRoman"/>
      <w:lvlText w:val="%6."/>
      <w:lvlJc w:val="right"/>
      <w:pPr>
        <w:ind w:left="4320" w:hanging="180"/>
      </w:pPr>
    </w:lvl>
    <w:lvl w:ilvl="6" w:tplc="43630491" w:tentative="1">
      <w:start w:val="1"/>
      <w:numFmt w:val="decimal"/>
      <w:lvlText w:val="%7."/>
      <w:lvlJc w:val="left"/>
      <w:pPr>
        <w:ind w:left="5040" w:hanging="360"/>
      </w:pPr>
    </w:lvl>
    <w:lvl w:ilvl="7" w:tplc="43630491" w:tentative="1">
      <w:start w:val="1"/>
      <w:numFmt w:val="lowerLetter"/>
      <w:lvlText w:val="%8."/>
      <w:lvlJc w:val="left"/>
      <w:pPr>
        <w:ind w:left="5760" w:hanging="360"/>
      </w:pPr>
    </w:lvl>
    <w:lvl w:ilvl="8" w:tplc="4363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3">
    <w:multiLevelType w:val="hybridMultilevel"/>
    <w:lvl w:ilvl="0" w:tplc="38815501">
      <w:start w:val="1"/>
      <w:numFmt w:val="decimal"/>
      <w:lvlText w:val="%1."/>
      <w:lvlJc w:val="left"/>
      <w:pPr>
        <w:ind w:left="720" w:hanging="360"/>
      </w:pPr>
    </w:lvl>
    <w:lvl w:ilvl="1" w:tplc="38815501" w:tentative="1">
      <w:start w:val="1"/>
      <w:numFmt w:val="lowerLetter"/>
      <w:lvlText w:val="%2."/>
      <w:lvlJc w:val="left"/>
      <w:pPr>
        <w:ind w:left="1440" w:hanging="360"/>
      </w:pPr>
    </w:lvl>
    <w:lvl w:ilvl="2" w:tplc="38815501" w:tentative="1">
      <w:start w:val="1"/>
      <w:numFmt w:val="lowerRoman"/>
      <w:lvlText w:val="%3."/>
      <w:lvlJc w:val="right"/>
      <w:pPr>
        <w:ind w:left="2160" w:hanging="180"/>
      </w:pPr>
    </w:lvl>
    <w:lvl w:ilvl="3" w:tplc="38815501" w:tentative="1">
      <w:start w:val="1"/>
      <w:numFmt w:val="decimal"/>
      <w:lvlText w:val="%4."/>
      <w:lvlJc w:val="left"/>
      <w:pPr>
        <w:ind w:left="2880" w:hanging="360"/>
      </w:pPr>
    </w:lvl>
    <w:lvl w:ilvl="4" w:tplc="38815501" w:tentative="1">
      <w:start w:val="1"/>
      <w:numFmt w:val="lowerLetter"/>
      <w:lvlText w:val="%5."/>
      <w:lvlJc w:val="left"/>
      <w:pPr>
        <w:ind w:left="3600" w:hanging="360"/>
      </w:pPr>
    </w:lvl>
    <w:lvl w:ilvl="5" w:tplc="38815501" w:tentative="1">
      <w:start w:val="1"/>
      <w:numFmt w:val="lowerRoman"/>
      <w:lvlText w:val="%6."/>
      <w:lvlJc w:val="right"/>
      <w:pPr>
        <w:ind w:left="4320" w:hanging="180"/>
      </w:pPr>
    </w:lvl>
    <w:lvl w:ilvl="6" w:tplc="38815501" w:tentative="1">
      <w:start w:val="1"/>
      <w:numFmt w:val="decimal"/>
      <w:lvlText w:val="%7."/>
      <w:lvlJc w:val="left"/>
      <w:pPr>
        <w:ind w:left="5040" w:hanging="360"/>
      </w:pPr>
    </w:lvl>
    <w:lvl w:ilvl="7" w:tplc="38815501" w:tentative="1">
      <w:start w:val="1"/>
      <w:numFmt w:val="lowerLetter"/>
      <w:lvlText w:val="%8."/>
      <w:lvlJc w:val="left"/>
      <w:pPr>
        <w:ind w:left="5760" w:hanging="360"/>
      </w:pPr>
    </w:lvl>
    <w:lvl w:ilvl="8" w:tplc="3881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2">
    <w:multiLevelType w:val="hybridMultilevel"/>
    <w:lvl w:ilvl="0" w:tplc="78976061">
      <w:start w:val="1"/>
      <w:numFmt w:val="decimal"/>
      <w:lvlText w:val="%1."/>
      <w:lvlJc w:val="left"/>
      <w:pPr>
        <w:ind w:left="720" w:hanging="360"/>
      </w:pPr>
    </w:lvl>
    <w:lvl w:ilvl="1" w:tplc="78976061" w:tentative="1">
      <w:start w:val="1"/>
      <w:numFmt w:val="lowerLetter"/>
      <w:lvlText w:val="%2."/>
      <w:lvlJc w:val="left"/>
      <w:pPr>
        <w:ind w:left="1440" w:hanging="360"/>
      </w:pPr>
    </w:lvl>
    <w:lvl w:ilvl="2" w:tplc="78976061" w:tentative="1">
      <w:start w:val="1"/>
      <w:numFmt w:val="lowerRoman"/>
      <w:lvlText w:val="%3."/>
      <w:lvlJc w:val="right"/>
      <w:pPr>
        <w:ind w:left="2160" w:hanging="180"/>
      </w:pPr>
    </w:lvl>
    <w:lvl w:ilvl="3" w:tplc="78976061" w:tentative="1">
      <w:start w:val="1"/>
      <w:numFmt w:val="decimal"/>
      <w:lvlText w:val="%4."/>
      <w:lvlJc w:val="left"/>
      <w:pPr>
        <w:ind w:left="2880" w:hanging="360"/>
      </w:pPr>
    </w:lvl>
    <w:lvl w:ilvl="4" w:tplc="78976061" w:tentative="1">
      <w:start w:val="1"/>
      <w:numFmt w:val="lowerLetter"/>
      <w:lvlText w:val="%5."/>
      <w:lvlJc w:val="left"/>
      <w:pPr>
        <w:ind w:left="3600" w:hanging="360"/>
      </w:pPr>
    </w:lvl>
    <w:lvl w:ilvl="5" w:tplc="78976061" w:tentative="1">
      <w:start w:val="1"/>
      <w:numFmt w:val="lowerRoman"/>
      <w:lvlText w:val="%6."/>
      <w:lvlJc w:val="right"/>
      <w:pPr>
        <w:ind w:left="4320" w:hanging="180"/>
      </w:pPr>
    </w:lvl>
    <w:lvl w:ilvl="6" w:tplc="78976061" w:tentative="1">
      <w:start w:val="1"/>
      <w:numFmt w:val="decimal"/>
      <w:lvlText w:val="%7."/>
      <w:lvlJc w:val="left"/>
      <w:pPr>
        <w:ind w:left="5040" w:hanging="360"/>
      </w:pPr>
    </w:lvl>
    <w:lvl w:ilvl="7" w:tplc="78976061" w:tentative="1">
      <w:start w:val="1"/>
      <w:numFmt w:val="lowerLetter"/>
      <w:lvlText w:val="%8."/>
      <w:lvlJc w:val="left"/>
      <w:pPr>
        <w:ind w:left="5760" w:hanging="360"/>
      </w:pPr>
    </w:lvl>
    <w:lvl w:ilvl="8" w:tplc="7897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1">
    <w:multiLevelType w:val="hybridMultilevel"/>
    <w:lvl w:ilvl="0" w:tplc="90482906">
      <w:start w:val="1"/>
      <w:numFmt w:val="decimal"/>
      <w:lvlText w:val="%1."/>
      <w:lvlJc w:val="left"/>
      <w:pPr>
        <w:ind w:left="720" w:hanging="360"/>
      </w:pPr>
    </w:lvl>
    <w:lvl w:ilvl="1" w:tplc="90482906" w:tentative="1">
      <w:start w:val="1"/>
      <w:numFmt w:val="lowerLetter"/>
      <w:lvlText w:val="%2."/>
      <w:lvlJc w:val="left"/>
      <w:pPr>
        <w:ind w:left="1440" w:hanging="360"/>
      </w:pPr>
    </w:lvl>
    <w:lvl w:ilvl="2" w:tplc="90482906" w:tentative="1">
      <w:start w:val="1"/>
      <w:numFmt w:val="lowerRoman"/>
      <w:lvlText w:val="%3."/>
      <w:lvlJc w:val="right"/>
      <w:pPr>
        <w:ind w:left="2160" w:hanging="180"/>
      </w:pPr>
    </w:lvl>
    <w:lvl w:ilvl="3" w:tplc="90482906" w:tentative="1">
      <w:start w:val="1"/>
      <w:numFmt w:val="decimal"/>
      <w:lvlText w:val="%4."/>
      <w:lvlJc w:val="left"/>
      <w:pPr>
        <w:ind w:left="2880" w:hanging="360"/>
      </w:pPr>
    </w:lvl>
    <w:lvl w:ilvl="4" w:tplc="90482906" w:tentative="1">
      <w:start w:val="1"/>
      <w:numFmt w:val="lowerLetter"/>
      <w:lvlText w:val="%5."/>
      <w:lvlJc w:val="left"/>
      <w:pPr>
        <w:ind w:left="3600" w:hanging="360"/>
      </w:pPr>
    </w:lvl>
    <w:lvl w:ilvl="5" w:tplc="90482906" w:tentative="1">
      <w:start w:val="1"/>
      <w:numFmt w:val="lowerRoman"/>
      <w:lvlText w:val="%6."/>
      <w:lvlJc w:val="right"/>
      <w:pPr>
        <w:ind w:left="4320" w:hanging="180"/>
      </w:pPr>
    </w:lvl>
    <w:lvl w:ilvl="6" w:tplc="90482906" w:tentative="1">
      <w:start w:val="1"/>
      <w:numFmt w:val="decimal"/>
      <w:lvlText w:val="%7."/>
      <w:lvlJc w:val="left"/>
      <w:pPr>
        <w:ind w:left="5040" w:hanging="360"/>
      </w:pPr>
    </w:lvl>
    <w:lvl w:ilvl="7" w:tplc="90482906" w:tentative="1">
      <w:start w:val="1"/>
      <w:numFmt w:val="lowerLetter"/>
      <w:lvlText w:val="%8."/>
      <w:lvlJc w:val="left"/>
      <w:pPr>
        <w:ind w:left="5760" w:hanging="360"/>
      </w:pPr>
    </w:lvl>
    <w:lvl w:ilvl="8" w:tplc="9048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80">
    <w:multiLevelType w:val="hybridMultilevel"/>
    <w:lvl w:ilvl="0" w:tplc="35455563">
      <w:start w:val="1"/>
      <w:numFmt w:val="decimal"/>
      <w:lvlText w:val="%1."/>
      <w:lvlJc w:val="left"/>
      <w:pPr>
        <w:ind w:left="720" w:hanging="360"/>
      </w:pPr>
    </w:lvl>
    <w:lvl w:ilvl="1" w:tplc="35455563" w:tentative="1">
      <w:start w:val="1"/>
      <w:numFmt w:val="lowerLetter"/>
      <w:lvlText w:val="%2."/>
      <w:lvlJc w:val="left"/>
      <w:pPr>
        <w:ind w:left="1440" w:hanging="360"/>
      </w:pPr>
    </w:lvl>
    <w:lvl w:ilvl="2" w:tplc="35455563" w:tentative="1">
      <w:start w:val="1"/>
      <w:numFmt w:val="lowerRoman"/>
      <w:lvlText w:val="%3."/>
      <w:lvlJc w:val="right"/>
      <w:pPr>
        <w:ind w:left="2160" w:hanging="180"/>
      </w:pPr>
    </w:lvl>
    <w:lvl w:ilvl="3" w:tplc="35455563" w:tentative="1">
      <w:start w:val="1"/>
      <w:numFmt w:val="decimal"/>
      <w:lvlText w:val="%4."/>
      <w:lvlJc w:val="left"/>
      <w:pPr>
        <w:ind w:left="2880" w:hanging="360"/>
      </w:pPr>
    </w:lvl>
    <w:lvl w:ilvl="4" w:tplc="35455563" w:tentative="1">
      <w:start w:val="1"/>
      <w:numFmt w:val="lowerLetter"/>
      <w:lvlText w:val="%5."/>
      <w:lvlJc w:val="left"/>
      <w:pPr>
        <w:ind w:left="3600" w:hanging="360"/>
      </w:pPr>
    </w:lvl>
    <w:lvl w:ilvl="5" w:tplc="35455563" w:tentative="1">
      <w:start w:val="1"/>
      <w:numFmt w:val="lowerRoman"/>
      <w:lvlText w:val="%6."/>
      <w:lvlJc w:val="right"/>
      <w:pPr>
        <w:ind w:left="4320" w:hanging="180"/>
      </w:pPr>
    </w:lvl>
    <w:lvl w:ilvl="6" w:tplc="35455563" w:tentative="1">
      <w:start w:val="1"/>
      <w:numFmt w:val="decimal"/>
      <w:lvlText w:val="%7."/>
      <w:lvlJc w:val="left"/>
      <w:pPr>
        <w:ind w:left="5040" w:hanging="360"/>
      </w:pPr>
    </w:lvl>
    <w:lvl w:ilvl="7" w:tplc="35455563" w:tentative="1">
      <w:start w:val="1"/>
      <w:numFmt w:val="lowerLetter"/>
      <w:lvlText w:val="%8."/>
      <w:lvlJc w:val="left"/>
      <w:pPr>
        <w:ind w:left="5760" w:hanging="360"/>
      </w:pPr>
    </w:lvl>
    <w:lvl w:ilvl="8" w:tplc="3545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9">
    <w:multiLevelType w:val="hybridMultilevel"/>
    <w:lvl w:ilvl="0" w:tplc="17799481">
      <w:start w:val="1"/>
      <w:numFmt w:val="decimal"/>
      <w:lvlText w:val="%1."/>
      <w:lvlJc w:val="left"/>
      <w:pPr>
        <w:ind w:left="720" w:hanging="360"/>
      </w:pPr>
    </w:lvl>
    <w:lvl w:ilvl="1" w:tplc="17799481" w:tentative="1">
      <w:start w:val="1"/>
      <w:numFmt w:val="lowerLetter"/>
      <w:lvlText w:val="%2."/>
      <w:lvlJc w:val="left"/>
      <w:pPr>
        <w:ind w:left="1440" w:hanging="360"/>
      </w:pPr>
    </w:lvl>
    <w:lvl w:ilvl="2" w:tplc="17799481" w:tentative="1">
      <w:start w:val="1"/>
      <w:numFmt w:val="lowerRoman"/>
      <w:lvlText w:val="%3."/>
      <w:lvlJc w:val="right"/>
      <w:pPr>
        <w:ind w:left="2160" w:hanging="180"/>
      </w:pPr>
    </w:lvl>
    <w:lvl w:ilvl="3" w:tplc="17799481" w:tentative="1">
      <w:start w:val="1"/>
      <w:numFmt w:val="decimal"/>
      <w:lvlText w:val="%4."/>
      <w:lvlJc w:val="left"/>
      <w:pPr>
        <w:ind w:left="2880" w:hanging="360"/>
      </w:pPr>
    </w:lvl>
    <w:lvl w:ilvl="4" w:tplc="17799481" w:tentative="1">
      <w:start w:val="1"/>
      <w:numFmt w:val="lowerLetter"/>
      <w:lvlText w:val="%5."/>
      <w:lvlJc w:val="left"/>
      <w:pPr>
        <w:ind w:left="3600" w:hanging="360"/>
      </w:pPr>
    </w:lvl>
    <w:lvl w:ilvl="5" w:tplc="17799481" w:tentative="1">
      <w:start w:val="1"/>
      <w:numFmt w:val="lowerRoman"/>
      <w:lvlText w:val="%6."/>
      <w:lvlJc w:val="right"/>
      <w:pPr>
        <w:ind w:left="4320" w:hanging="180"/>
      </w:pPr>
    </w:lvl>
    <w:lvl w:ilvl="6" w:tplc="17799481" w:tentative="1">
      <w:start w:val="1"/>
      <w:numFmt w:val="decimal"/>
      <w:lvlText w:val="%7."/>
      <w:lvlJc w:val="left"/>
      <w:pPr>
        <w:ind w:left="5040" w:hanging="360"/>
      </w:pPr>
    </w:lvl>
    <w:lvl w:ilvl="7" w:tplc="17799481" w:tentative="1">
      <w:start w:val="1"/>
      <w:numFmt w:val="lowerLetter"/>
      <w:lvlText w:val="%8."/>
      <w:lvlJc w:val="left"/>
      <w:pPr>
        <w:ind w:left="5760" w:hanging="360"/>
      </w:pPr>
    </w:lvl>
    <w:lvl w:ilvl="8" w:tplc="1779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8">
    <w:multiLevelType w:val="hybridMultilevel"/>
    <w:lvl w:ilvl="0" w:tplc="83567103">
      <w:start w:val="1"/>
      <w:numFmt w:val="decimal"/>
      <w:lvlText w:val="%1."/>
      <w:lvlJc w:val="left"/>
      <w:pPr>
        <w:ind w:left="720" w:hanging="360"/>
      </w:pPr>
    </w:lvl>
    <w:lvl w:ilvl="1" w:tplc="83567103" w:tentative="1">
      <w:start w:val="1"/>
      <w:numFmt w:val="lowerLetter"/>
      <w:lvlText w:val="%2."/>
      <w:lvlJc w:val="left"/>
      <w:pPr>
        <w:ind w:left="1440" w:hanging="360"/>
      </w:pPr>
    </w:lvl>
    <w:lvl w:ilvl="2" w:tplc="83567103" w:tentative="1">
      <w:start w:val="1"/>
      <w:numFmt w:val="lowerRoman"/>
      <w:lvlText w:val="%3."/>
      <w:lvlJc w:val="right"/>
      <w:pPr>
        <w:ind w:left="2160" w:hanging="180"/>
      </w:pPr>
    </w:lvl>
    <w:lvl w:ilvl="3" w:tplc="83567103" w:tentative="1">
      <w:start w:val="1"/>
      <w:numFmt w:val="decimal"/>
      <w:lvlText w:val="%4."/>
      <w:lvlJc w:val="left"/>
      <w:pPr>
        <w:ind w:left="2880" w:hanging="360"/>
      </w:pPr>
    </w:lvl>
    <w:lvl w:ilvl="4" w:tplc="83567103" w:tentative="1">
      <w:start w:val="1"/>
      <w:numFmt w:val="lowerLetter"/>
      <w:lvlText w:val="%5."/>
      <w:lvlJc w:val="left"/>
      <w:pPr>
        <w:ind w:left="3600" w:hanging="360"/>
      </w:pPr>
    </w:lvl>
    <w:lvl w:ilvl="5" w:tplc="83567103" w:tentative="1">
      <w:start w:val="1"/>
      <w:numFmt w:val="lowerRoman"/>
      <w:lvlText w:val="%6."/>
      <w:lvlJc w:val="right"/>
      <w:pPr>
        <w:ind w:left="4320" w:hanging="180"/>
      </w:pPr>
    </w:lvl>
    <w:lvl w:ilvl="6" w:tplc="83567103" w:tentative="1">
      <w:start w:val="1"/>
      <w:numFmt w:val="decimal"/>
      <w:lvlText w:val="%7."/>
      <w:lvlJc w:val="left"/>
      <w:pPr>
        <w:ind w:left="5040" w:hanging="360"/>
      </w:pPr>
    </w:lvl>
    <w:lvl w:ilvl="7" w:tplc="83567103" w:tentative="1">
      <w:start w:val="1"/>
      <w:numFmt w:val="lowerLetter"/>
      <w:lvlText w:val="%8."/>
      <w:lvlJc w:val="left"/>
      <w:pPr>
        <w:ind w:left="5760" w:hanging="360"/>
      </w:pPr>
    </w:lvl>
    <w:lvl w:ilvl="8" w:tplc="83567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7">
    <w:multiLevelType w:val="hybridMultilevel"/>
    <w:lvl w:ilvl="0" w:tplc="20004935">
      <w:start w:val="1"/>
      <w:numFmt w:val="decimal"/>
      <w:lvlText w:val="%1."/>
      <w:lvlJc w:val="left"/>
      <w:pPr>
        <w:ind w:left="720" w:hanging="360"/>
      </w:pPr>
    </w:lvl>
    <w:lvl w:ilvl="1" w:tplc="20004935" w:tentative="1">
      <w:start w:val="1"/>
      <w:numFmt w:val="decimal"/>
      <w:lvlText w:val="%2."/>
      <w:lvlJc w:val="left"/>
      <w:pPr>
        <w:ind w:left="1440" w:hanging="360"/>
      </w:pPr>
    </w:lvl>
    <w:lvl w:ilvl="2" w:tplc="20004935" w:tentative="1">
      <w:start w:val="1"/>
      <w:numFmt w:val="lowerRoman"/>
      <w:lvlText w:val="%3."/>
      <w:lvlJc w:val="right"/>
      <w:pPr>
        <w:ind w:left="2160" w:hanging="180"/>
      </w:pPr>
    </w:lvl>
    <w:lvl w:ilvl="3" w:tplc="20004935" w:tentative="1">
      <w:start w:val="1"/>
      <w:numFmt w:val="decimal"/>
      <w:lvlText w:val="%4."/>
      <w:lvlJc w:val="left"/>
      <w:pPr>
        <w:ind w:left="2880" w:hanging="360"/>
      </w:pPr>
    </w:lvl>
    <w:lvl w:ilvl="4" w:tplc="20004935" w:tentative="1">
      <w:start w:val="1"/>
      <w:numFmt w:val="lowerLetter"/>
      <w:lvlText w:val="%5."/>
      <w:lvlJc w:val="left"/>
      <w:pPr>
        <w:ind w:left="3600" w:hanging="360"/>
      </w:pPr>
    </w:lvl>
    <w:lvl w:ilvl="5" w:tplc="20004935" w:tentative="1">
      <w:start w:val="1"/>
      <w:numFmt w:val="lowerRoman"/>
      <w:lvlText w:val="%6."/>
      <w:lvlJc w:val="right"/>
      <w:pPr>
        <w:ind w:left="4320" w:hanging="180"/>
      </w:pPr>
    </w:lvl>
    <w:lvl w:ilvl="6" w:tplc="20004935" w:tentative="1">
      <w:start w:val="1"/>
      <w:numFmt w:val="decimal"/>
      <w:lvlText w:val="%7."/>
      <w:lvlJc w:val="left"/>
      <w:pPr>
        <w:ind w:left="5040" w:hanging="360"/>
      </w:pPr>
    </w:lvl>
    <w:lvl w:ilvl="7" w:tplc="20004935" w:tentative="1">
      <w:start w:val="1"/>
      <w:numFmt w:val="lowerLetter"/>
      <w:lvlText w:val="%8."/>
      <w:lvlJc w:val="left"/>
      <w:pPr>
        <w:ind w:left="5760" w:hanging="360"/>
      </w:pPr>
    </w:lvl>
    <w:lvl w:ilvl="8" w:tplc="2000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6">
    <w:multiLevelType w:val="hybridMultilevel"/>
    <w:lvl w:ilvl="0" w:tplc="13613743">
      <w:start w:val="1"/>
      <w:numFmt w:val="decimal"/>
      <w:lvlText w:val="%1."/>
      <w:lvlJc w:val="left"/>
      <w:pPr>
        <w:ind w:left="720" w:hanging="360"/>
      </w:pPr>
    </w:lvl>
    <w:lvl w:ilvl="1" w:tplc="13613743" w:tentative="1">
      <w:start w:val="1"/>
      <w:numFmt w:val="lowerLetter"/>
      <w:lvlText w:val="%2."/>
      <w:lvlJc w:val="left"/>
      <w:pPr>
        <w:ind w:left="1440" w:hanging="360"/>
      </w:pPr>
    </w:lvl>
    <w:lvl w:ilvl="2" w:tplc="13613743" w:tentative="1">
      <w:start w:val="1"/>
      <w:numFmt w:val="lowerRoman"/>
      <w:lvlText w:val="%3."/>
      <w:lvlJc w:val="right"/>
      <w:pPr>
        <w:ind w:left="2160" w:hanging="180"/>
      </w:pPr>
    </w:lvl>
    <w:lvl w:ilvl="3" w:tplc="13613743" w:tentative="1">
      <w:start w:val="1"/>
      <w:numFmt w:val="decimal"/>
      <w:lvlText w:val="%4."/>
      <w:lvlJc w:val="left"/>
      <w:pPr>
        <w:ind w:left="2880" w:hanging="360"/>
      </w:pPr>
    </w:lvl>
    <w:lvl w:ilvl="4" w:tplc="13613743" w:tentative="1">
      <w:start w:val="1"/>
      <w:numFmt w:val="lowerLetter"/>
      <w:lvlText w:val="%5."/>
      <w:lvlJc w:val="left"/>
      <w:pPr>
        <w:ind w:left="3600" w:hanging="360"/>
      </w:pPr>
    </w:lvl>
    <w:lvl w:ilvl="5" w:tplc="13613743" w:tentative="1">
      <w:start w:val="1"/>
      <w:numFmt w:val="lowerRoman"/>
      <w:lvlText w:val="%6."/>
      <w:lvlJc w:val="right"/>
      <w:pPr>
        <w:ind w:left="4320" w:hanging="180"/>
      </w:pPr>
    </w:lvl>
    <w:lvl w:ilvl="6" w:tplc="13613743" w:tentative="1">
      <w:start w:val="1"/>
      <w:numFmt w:val="decimal"/>
      <w:lvlText w:val="%7."/>
      <w:lvlJc w:val="left"/>
      <w:pPr>
        <w:ind w:left="5040" w:hanging="360"/>
      </w:pPr>
    </w:lvl>
    <w:lvl w:ilvl="7" w:tplc="13613743" w:tentative="1">
      <w:start w:val="1"/>
      <w:numFmt w:val="lowerLetter"/>
      <w:lvlText w:val="%8."/>
      <w:lvlJc w:val="left"/>
      <w:pPr>
        <w:ind w:left="5760" w:hanging="360"/>
      </w:pPr>
    </w:lvl>
    <w:lvl w:ilvl="8" w:tplc="1361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5">
    <w:multiLevelType w:val="hybridMultilevel"/>
    <w:lvl w:ilvl="0" w:tplc="14983057">
      <w:start w:val="1"/>
      <w:numFmt w:val="decimal"/>
      <w:lvlText w:val="%1."/>
      <w:lvlJc w:val="left"/>
      <w:pPr>
        <w:ind w:left="720" w:hanging="360"/>
      </w:pPr>
    </w:lvl>
    <w:lvl w:ilvl="1" w:tplc="14983057" w:tentative="1">
      <w:start w:val="1"/>
      <w:numFmt w:val="lowerLetter"/>
      <w:lvlText w:val="%2."/>
      <w:lvlJc w:val="left"/>
      <w:pPr>
        <w:ind w:left="1440" w:hanging="360"/>
      </w:pPr>
    </w:lvl>
    <w:lvl w:ilvl="2" w:tplc="14983057" w:tentative="1">
      <w:start w:val="1"/>
      <w:numFmt w:val="lowerRoman"/>
      <w:lvlText w:val="%3."/>
      <w:lvlJc w:val="right"/>
      <w:pPr>
        <w:ind w:left="2160" w:hanging="180"/>
      </w:pPr>
    </w:lvl>
    <w:lvl w:ilvl="3" w:tplc="14983057" w:tentative="1">
      <w:start w:val="1"/>
      <w:numFmt w:val="decimal"/>
      <w:lvlText w:val="%4."/>
      <w:lvlJc w:val="left"/>
      <w:pPr>
        <w:ind w:left="2880" w:hanging="360"/>
      </w:pPr>
    </w:lvl>
    <w:lvl w:ilvl="4" w:tplc="14983057" w:tentative="1">
      <w:start w:val="1"/>
      <w:numFmt w:val="lowerLetter"/>
      <w:lvlText w:val="%5."/>
      <w:lvlJc w:val="left"/>
      <w:pPr>
        <w:ind w:left="3600" w:hanging="360"/>
      </w:pPr>
    </w:lvl>
    <w:lvl w:ilvl="5" w:tplc="14983057" w:tentative="1">
      <w:start w:val="1"/>
      <w:numFmt w:val="lowerRoman"/>
      <w:lvlText w:val="%6."/>
      <w:lvlJc w:val="right"/>
      <w:pPr>
        <w:ind w:left="4320" w:hanging="180"/>
      </w:pPr>
    </w:lvl>
    <w:lvl w:ilvl="6" w:tplc="14983057" w:tentative="1">
      <w:start w:val="1"/>
      <w:numFmt w:val="decimal"/>
      <w:lvlText w:val="%7."/>
      <w:lvlJc w:val="left"/>
      <w:pPr>
        <w:ind w:left="5040" w:hanging="360"/>
      </w:pPr>
    </w:lvl>
    <w:lvl w:ilvl="7" w:tplc="14983057" w:tentative="1">
      <w:start w:val="1"/>
      <w:numFmt w:val="lowerLetter"/>
      <w:lvlText w:val="%8."/>
      <w:lvlJc w:val="left"/>
      <w:pPr>
        <w:ind w:left="5760" w:hanging="360"/>
      </w:pPr>
    </w:lvl>
    <w:lvl w:ilvl="8" w:tplc="1498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4">
    <w:multiLevelType w:val="hybridMultilevel"/>
    <w:lvl w:ilvl="0" w:tplc="36228592">
      <w:start w:val="1"/>
      <w:numFmt w:val="decimal"/>
      <w:lvlText w:val="%1."/>
      <w:lvlJc w:val="left"/>
      <w:pPr>
        <w:ind w:left="720" w:hanging="360"/>
      </w:pPr>
    </w:lvl>
    <w:lvl w:ilvl="1" w:tplc="36228592" w:tentative="1">
      <w:start w:val="1"/>
      <w:numFmt w:val="lowerLetter"/>
      <w:lvlText w:val="%2."/>
      <w:lvlJc w:val="left"/>
      <w:pPr>
        <w:ind w:left="1440" w:hanging="360"/>
      </w:pPr>
    </w:lvl>
    <w:lvl w:ilvl="2" w:tplc="36228592" w:tentative="1">
      <w:start w:val="1"/>
      <w:numFmt w:val="lowerRoman"/>
      <w:lvlText w:val="%3."/>
      <w:lvlJc w:val="right"/>
      <w:pPr>
        <w:ind w:left="2160" w:hanging="180"/>
      </w:pPr>
    </w:lvl>
    <w:lvl w:ilvl="3" w:tplc="36228592" w:tentative="1">
      <w:start w:val="1"/>
      <w:numFmt w:val="decimal"/>
      <w:lvlText w:val="%4."/>
      <w:lvlJc w:val="left"/>
      <w:pPr>
        <w:ind w:left="2880" w:hanging="360"/>
      </w:pPr>
    </w:lvl>
    <w:lvl w:ilvl="4" w:tplc="36228592" w:tentative="1">
      <w:start w:val="1"/>
      <w:numFmt w:val="lowerLetter"/>
      <w:lvlText w:val="%5."/>
      <w:lvlJc w:val="left"/>
      <w:pPr>
        <w:ind w:left="3600" w:hanging="360"/>
      </w:pPr>
    </w:lvl>
    <w:lvl w:ilvl="5" w:tplc="36228592" w:tentative="1">
      <w:start w:val="1"/>
      <w:numFmt w:val="lowerRoman"/>
      <w:lvlText w:val="%6."/>
      <w:lvlJc w:val="right"/>
      <w:pPr>
        <w:ind w:left="4320" w:hanging="180"/>
      </w:pPr>
    </w:lvl>
    <w:lvl w:ilvl="6" w:tplc="36228592" w:tentative="1">
      <w:start w:val="1"/>
      <w:numFmt w:val="decimal"/>
      <w:lvlText w:val="%7."/>
      <w:lvlJc w:val="left"/>
      <w:pPr>
        <w:ind w:left="5040" w:hanging="360"/>
      </w:pPr>
    </w:lvl>
    <w:lvl w:ilvl="7" w:tplc="36228592" w:tentative="1">
      <w:start w:val="1"/>
      <w:numFmt w:val="lowerLetter"/>
      <w:lvlText w:val="%8."/>
      <w:lvlJc w:val="left"/>
      <w:pPr>
        <w:ind w:left="5760" w:hanging="360"/>
      </w:pPr>
    </w:lvl>
    <w:lvl w:ilvl="8" w:tplc="3622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3">
    <w:multiLevelType w:val="hybridMultilevel"/>
    <w:lvl w:ilvl="0" w:tplc="69299990">
      <w:start w:val="1"/>
      <w:numFmt w:val="decimal"/>
      <w:lvlText w:val="%1."/>
      <w:lvlJc w:val="left"/>
      <w:pPr>
        <w:ind w:left="720" w:hanging="360"/>
      </w:pPr>
    </w:lvl>
    <w:lvl w:ilvl="1" w:tplc="69299990" w:tentative="1">
      <w:start w:val="1"/>
      <w:numFmt w:val="lowerLetter"/>
      <w:lvlText w:val="%2."/>
      <w:lvlJc w:val="left"/>
      <w:pPr>
        <w:ind w:left="1440" w:hanging="360"/>
      </w:pPr>
    </w:lvl>
    <w:lvl w:ilvl="2" w:tplc="69299990" w:tentative="1">
      <w:start w:val="1"/>
      <w:numFmt w:val="lowerRoman"/>
      <w:lvlText w:val="%3."/>
      <w:lvlJc w:val="right"/>
      <w:pPr>
        <w:ind w:left="2160" w:hanging="180"/>
      </w:pPr>
    </w:lvl>
    <w:lvl w:ilvl="3" w:tplc="69299990" w:tentative="1">
      <w:start w:val="1"/>
      <w:numFmt w:val="decimal"/>
      <w:lvlText w:val="%4."/>
      <w:lvlJc w:val="left"/>
      <w:pPr>
        <w:ind w:left="2880" w:hanging="360"/>
      </w:pPr>
    </w:lvl>
    <w:lvl w:ilvl="4" w:tplc="69299990" w:tentative="1">
      <w:start w:val="1"/>
      <w:numFmt w:val="lowerLetter"/>
      <w:lvlText w:val="%5."/>
      <w:lvlJc w:val="left"/>
      <w:pPr>
        <w:ind w:left="3600" w:hanging="360"/>
      </w:pPr>
    </w:lvl>
    <w:lvl w:ilvl="5" w:tplc="69299990" w:tentative="1">
      <w:start w:val="1"/>
      <w:numFmt w:val="lowerRoman"/>
      <w:lvlText w:val="%6."/>
      <w:lvlJc w:val="right"/>
      <w:pPr>
        <w:ind w:left="4320" w:hanging="180"/>
      </w:pPr>
    </w:lvl>
    <w:lvl w:ilvl="6" w:tplc="69299990" w:tentative="1">
      <w:start w:val="1"/>
      <w:numFmt w:val="decimal"/>
      <w:lvlText w:val="%7."/>
      <w:lvlJc w:val="left"/>
      <w:pPr>
        <w:ind w:left="5040" w:hanging="360"/>
      </w:pPr>
    </w:lvl>
    <w:lvl w:ilvl="7" w:tplc="69299990" w:tentative="1">
      <w:start w:val="1"/>
      <w:numFmt w:val="lowerLetter"/>
      <w:lvlText w:val="%8."/>
      <w:lvlJc w:val="left"/>
      <w:pPr>
        <w:ind w:left="5760" w:hanging="360"/>
      </w:pPr>
    </w:lvl>
    <w:lvl w:ilvl="8" w:tplc="6929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2">
    <w:multiLevelType w:val="hybridMultilevel"/>
    <w:lvl w:ilvl="0" w:tplc="66001174">
      <w:start w:val="1"/>
      <w:numFmt w:val="decimal"/>
      <w:lvlText w:val="%1."/>
      <w:lvlJc w:val="left"/>
      <w:pPr>
        <w:ind w:left="720" w:hanging="360"/>
      </w:pPr>
    </w:lvl>
    <w:lvl w:ilvl="1" w:tplc="66001174" w:tentative="1">
      <w:start w:val="1"/>
      <w:numFmt w:val="lowerLetter"/>
      <w:lvlText w:val="%2."/>
      <w:lvlJc w:val="left"/>
      <w:pPr>
        <w:ind w:left="1440" w:hanging="360"/>
      </w:pPr>
    </w:lvl>
    <w:lvl w:ilvl="2" w:tplc="66001174" w:tentative="1">
      <w:start w:val="1"/>
      <w:numFmt w:val="lowerRoman"/>
      <w:lvlText w:val="%3."/>
      <w:lvlJc w:val="right"/>
      <w:pPr>
        <w:ind w:left="2160" w:hanging="180"/>
      </w:pPr>
    </w:lvl>
    <w:lvl w:ilvl="3" w:tplc="66001174" w:tentative="1">
      <w:start w:val="1"/>
      <w:numFmt w:val="decimal"/>
      <w:lvlText w:val="%4."/>
      <w:lvlJc w:val="left"/>
      <w:pPr>
        <w:ind w:left="2880" w:hanging="360"/>
      </w:pPr>
    </w:lvl>
    <w:lvl w:ilvl="4" w:tplc="66001174" w:tentative="1">
      <w:start w:val="1"/>
      <w:numFmt w:val="lowerLetter"/>
      <w:lvlText w:val="%5."/>
      <w:lvlJc w:val="left"/>
      <w:pPr>
        <w:ind w:left="3600" w:hanging="360"/>
      </w:pPr>
    </w:lvl>
    <w:lvl w:ilvl="5" w:tplc="66001174" w:tentative="1">
      <w:start w:val="1"/>
      <w:numFmt w:val="lowerRoman"/>
      <w:lvlText w:val="%6."/>
      <w:lvlJc w:val="right"/>
      <w:pPr>
        <w:ind w:left="4320" w:hanging="180"/>
      </w:pPr>
    </w:lvl>
    <w:lvl w:ilvl="6" w:tplc="66001174" w:tentative="1">
      <w:start w:val="1"/>
      <w:numFmt w:val="decimal"/>
      <w:lvlText w:val="%7."/>
      <w:lvlJc w:val="left"/>
      <w:pPr>
        <w:ind w:left="5040" w:hanging="360"/>
      </w:pPr>
    </w:lvl>
    <w:lvl w:ilvl="7" w:tplc="66001174" w:tentative="1">
      <w:start w:val="1"/>
      <w:numFmt w:val="lowerLetter"/>
      <w:lvlText w:val="%8."/>
      <w:lvlJc w:val="left"/>
      <w:pPr>
        <w:ind w:left="5760" w:hanging="360"/>
      </w:pPr>
    </w:lvl>
    <w:lvl w:ilvl="8" w:tplc="6600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1">
    <w:multiLevelType w:val="hybridMultilevel"/>
    <w:lvl w:ilvl="0" w:tplc="76570280">
      <w:start w:val="1"/>
      <w:numFmt w:val="decimal"/>
      <w:lvlText w:val="%1."/>
      <w:lvlJc w:val="left"/>
      <w:pPr>
        <w:ind w:left="720" w:hanging="360"/>
      </w:pPr>
    </w:lvl>
    <w:lvl w:ilvl="1" w:tplc="76570280" w:tentative="1">
      <w:start w:val="1"/>
      <w:numFmt w:val="lowerLetter"/>
      <w:lvlText w:val="%2."/>
      <w:lvlJc w:val="left"/>
      <w:pPr>
        <w:ind w:left="1440" w:hanging="360"/>
      </w:pPr>
    </w:lvl>
    <w:lvl w:ilvl="2" w:tplc="76570280" w:tentative="1">
      <w:start w:val="1"/>
      <w:numFmt w:val="lowerRoman"/>
      <w:lvlText w:val="%3."/>
      <w:lvlJc w:val="right"/>
      <w:pPr>
        <w:ind w:left="2160" w:hanging="180"/>
      </w:pPr>
    </w:lvl>
    <w:lvl w:ilvl="3" w:tplc="76570280" w:tentative="1">
      <w:start w:val="1"/>
      <w:numFmt w:val="decimal"/>
      <w:lvlText w:val="%4."/>
      <w:lvlJc w:val="left"/>
      <w:pPr>
        <w:ind w:left="2880" w:hanging="360"/>
      </w:pPr>
    </w:lvl>
    <w:lvl w:ilvl="4" w:tplc="76570280" w:tentative="1">
      <w:start w:val="1"/>
      <w:numFmt w:val="lowerLetter"/>
      <w:lvlText w:val="%5."/>
      <w:lvlJc w:val="left"/>
      <w:pPr>
        <w:ind w:left="3600" w:hanging="360"/>
      </w:pPr>
    </w:lvl>
    <w:lvl w:ilvl="5" w:tplc="76570280" w:tentative="1">
      <w:start w:val="1"/>
      <w:numFmt w:val="lowerRoman"/>
      <w:lvlText w:val="%6."/>
      <w:lvlJc w:val="right"/>
      <w:pPr>
        <w:ind w:left="4320" w:hanging="180"/>
      </w:pPr>
    </w:lvl>
    <w:lvl w:ilvl="6" w:tplc="76570280" w:tentative="1">
      <w:start w:val="1"/>
      <w:numFmt w:val="decimal"/>
      <w:lvlText w:val="%7."/>
      <w:lvlJc w:val="left"/>
      <w:pPr>
        <w:ind w:left="5040" w:hanging="360"/>
      </w:pPr>
    </w:lvl>
    <w:lvl w:ilvl="7" w:tplc="76570280" w:tentative="1">
      <w:start w:val="1"/>
      <w:numFmt w:val="lowerLetter"/>
      <w:lvlText w:val="%8."/>
      <w:lvlJc w:val="left"/>
      <w:pPr>
        <w:ind w:left="5760" w:hanging="360"/>
      </w:pPr>
    </w:lvl>
    <w:lvl w:ilvl="8" w:tplc="7657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70">
    <w:multiLevelType w:val="hybridMultilevel"/>
    <w:lvl w:ilvl="0" w:tplc="32083850">
      <w:start w:val="1"/>
      <w:numFmt w:val="decimal"/>
      <w:lvlText w:val="%1."/>
      <w:lvlJc w:val="left"/>
      <w:pPr>
        <w:ind w:left="720" w:hanging="360"/>
      </w:pPr>
    </w:lvl>
    <w:lvl w:ilvl="1" w:tplc="32083850" w:tentative="1">
      <w:start w:val="1"/>
      <w:numFmt w:val="lowerLetter"/>
      <w:lvlText w:val="%2."/>
      <w:lvlJc w:val="left"/>
      <w:pPr>
        <w:ind w:left="1440" w:hanging="360"/>
      </w:pPr>
    </w:lvl>
    <w:lvl w:ilvl="2" w:tplc="32083850" w:tentative="1">
      <w:start w:val="1"/>
      <w:numFmt w:val="lowerRoman"/>
      <w:lvlText w:val="%3."/>
      <w:lvlJc w:val="right"/>
      <w:pPr>
        <w:ind w:left="2160" w:hanging="180"/>
      </w:pPr>
    </w:lvl>
    <w:lvl w:ilvl="3" w:tplc="32083850" w:tentative="1">
      <w:start w:val="1"/>
      <w:numFmt w:val="decimal"/>
      <w:lvlText w:val="%4."/>
      <w:lvlJc w:val="left"/>
      <w:pPr>
        <w:ind w:left="2880" w:hanging="360"/>
      </w:pPr>
    </w:lvl>
    <w:lvl w:ilvl="4" w:tplc="32083850" w:tentative="1">
      <w:start w:val="1"/>
      <w:numFmt w:val="lowerLetter"/>
      <w:lvlText w:val="%5."/>
      <w:lvlJc w:val="left"/>
      <w:pPr>
        <w:ind w:left="3600" w:hanging="360"/>
      </w:pPr>
    </w:lvl>
    <w:lvl w:ilvl="5" w:tplc="32083850" w:tentative="1">
      <w:start w:val="1"/>
      <w:numFmt w:val="lowerRoman"/>
      <w:lvlText w:val="%6."/>
      <w:lvlJc w:val="right"/>
      <w:pPr>
        <w:ind w:left="4320" w:hanging="180"/>
      </w:pPr>
    </w:lvl>
    <w:lvl w:ilvl="6" w:tplc="32083850" w:tentative="1">
      <w:start w:val="1"/>
      <w:numFmt w:val="decimal"/>
      <w:lvlText w:val="%7."/>
      <w:lvlJc w:val="left"/>
      <w:pPr>
        <w:ind w:left="5040" w:hanging="360"/>
      </w:pPr>
    </w:lvl>
    <w:lvl w:ilvl="7" w:tplc="32083850" w:tentative="1">
      <w:start w:val="1"/>
      <w:numFmt w:val="lowerLetter"/>
      <w:lvlText w:val="%8."/>
      <w:lvlJc w:val="left"/>
      <w:pPr>
        <w:ind w:left="5760" w:hanging="360"/>
      </w:pPr>
    </w:lvl>
    <w:lvl w:ilvl="8" w:tplc="3208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9">
    <w:multiLevelType w:val="hybridMultilevel"/>
    <w:lvl w:ilvl="0" w:tplc="46274222">
      <w:start w:val="1"/>
      <w:numFmt w:val="decimal"/>
      <w:lvlText w:val="%1."/>
      <w:lvlJc w:val="left"/>
      <w:pPr>
        <w:ind w:left="720" w:hanging="360"/>
      </w:pPr>
    </w:lvl>
    <w:lvl w:ilvl="1" w:tplc="46274222" w:tentative="1">
      <w:start w:val="1"/>
      <w:numFmt w:val="lowerLetter"/>
      <w:lvlText w:val="%2."/>
      <w:lvlJc w:val="left"/>
      <w:pPr>
        <w:ind w:left="1440" w:hanging="360"/>
      </w:pPr>
    </w:lvl>
    <w:lvl w:ilvl="2" w:tplc="46274222" w:tentative="1">
      <w:start w:val="1"/>
      <w:numFmt w:val="lowerRoman"/>
      <w:lvlText w:val="%3."/>
      <w:lvlJc w:val="right"/>
      <w:pPr>
        <w:ind w:left="2160" w:hanging="180"/>
      </w:pPr>
    </w:lvl>
    <w:lvl w:ilvl="3" w:tplc="46274222" w:tentative="1">
      <w:start w:val="1"/>
      <w:numFmt w:val="decimal"/>
      <w:lvlText w:val="%4."/>
      <w:lvlJc w:val="left"/>
      <w:pPr>
        <w:ind w:left="2880" w:hanging="360"/>
      </w:pPr>
    </w:lvl>
    <w:lvl w:ilvl="4" w:tplc="46274222" w:tentative="1">
      <w:start w:val="1"/>
      <w:numFmt w:val="lowerLetter"/>
      <w:lvlText w:val="%5."/>
      <w:lvlJc w:val="left"/>
      <w:pPr>
        <w:ind w:left="3600" w:hanging="360"/>
      </w:pPr>
    </w:lvl>
    <w:lvl w:ilvl="5" w:tplc="46274222" w:tentative="1">
      <w:start w:val="1"/>
      <w:numFmt w:val="lowerRoman"/>
      <w:lvlText w:val="%6."/>
      <w:lvlJc w:val="right"/>
      <w:pPr>
        <w:ind w:left="4320" w:hanging="180"/>
      </w:pPr>
    </w:lvl>
    <w:lvl w:ilvl="6" w:tplc="46274222" w:tentative="1">
      <w:start w:val="1"/>
      <w:numFmt w:val="decimal"/>
      <w:lvlText w:val="%7."/>
      <w:lvlJc w:val="left"/>
      <w:pPr>
        <w:ind w:left="5040" w:hanging="360"/>
      </w:pPr>
    </w:lvl>
    <w:lvl w:ilvl="7" w:tplc="46274222" w:tentative="1">
      <w:start w:val="1"/>
      <w:numFmt w:val="lowerLetter"/>
      <w:lvlText w:val="%8."/>
      <w:lvlJc w:val="left"/>
      <w:pPr>
        <w:ind w:left="5760" w:hanging="360"/>
      </w:pPr>
    </w:lvl>
    <w:lvl w:ilvl="8" w:tplc="4627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8">
    <w:multiLevelType w:val="hybridMultilevel"/>
    <w:lvl w:ilvl="0" w:tplc="94204450">
      <w:start w:val="1"/>
      <w:numFmt w:val="decimal"/>
      <w:lvlText w:val="%1."/>
      <w:lvlJc w:val="left"/>
      <w:pPr>
        <w:ind w:left="720" w:hanging="360"/>
      </w:pPr>
    </w:lvl>
    <w:lvl w:ilvl="1" w:tplc="94204450" w:tentative="1">
      <w:start w:val="1"/>
      <w:numFmt w:val="lowerLetter"/>
      <w:lvlText w:val="%2."/>
      <w:lvlJc w:val="left"/>
      <w:pPr>
        <w:ind w:left="1440" w:hanging="360"/>
      </w:pPr>
    </w:lvl>
    <w:lvl w:ilvl="2" w:tplc="94204450" w:tentative="1">
      <w:start w:val="1"/>
      <w:numFmt w:val="lowerRoman"/>
      <w:lvlText w:val="%3."/>
      <w:lvlJc w:val="right"/>
      <w:pPr>
        <w:ind w:left="2160" w:hanging="180"/>
      </w:pPr>
    </w:lvl>
    <w:lvl w:ilvl="3" w:tplc="94204450" w:tentative="1">
      <w:start w:val="1"/>
      <w:numFmt w:val="decimal"/>
      <w:lvlText w:val="%4."/>
      <w:lvlJc w:val="left"/>
      <w:pPr>
        <w:ind w:left="2880" w:hanging="360"/>
      </w:pPr>
    </w:lvl>
    <w:lvl w:ilvl="4" w:tplc="94204450" w:tentative="1">
      <w:start w:val="1"/>
      <w:numFmt w:val="lowerLetter"/>
      <w:lvlText w:val="%5."/>
      <w:lvlJc w:val="left"/>
      <w:pPr>
        <w:ind w:left="3600" w:hanging="360"/>
      </w:pPr>
    </w:lvl>
    <w:lvl w:ilvl="5" w:tplc="94204450" w:tentative="1">
      <w:start w:val="1"/>
      <w:numFmt w:val="lowerRoman"/>
      <w:lvlText w:val="%6."/>
      <w:lvlJc w:val="right"/>
      <w:pPr>
        <w:ind w:left="4320" w:hanging="180"/>
      </w:pPr>
    </w:lvl>
    <w:lvl w:ilvl="6" w:tplc="94204450" w:tentative="1">
      <w:start w:val="1"/>
      <w:numFmt w:val="decimal"/>
      <w:lvlText w:val="%7."/>
      <w:lvlJc w:val="left"/>
      <w:pPr>
        <w:ind w:left="5040" w:hanging="360"/>
      </w:pPr>
    </w:lvl>
    <w:lvl w:ilvl="7" w:tplc="94204450" w:tentative="1">
      <w:start w:val="1"/>
      <w:numFmt w:val="lowerLetter"/>
      <w:lvlText w:val="%8."/>
      <w:lvlJc w:val="left"/>
      <w:pPr>
        <w:ind w:left="5760" w:hanging="360"/>
      </w:pPr>
    </w:lvl>
    <w:lvl w:ilvl="8" w:tplc="9420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7">
    <w:multiLevelType w:val="hybridMultilevel"/>
    <w:lvl w:ilvl="0" w:tplc="84744115">
      <w:start w:val="1"/>
      <w:numFmt w:val="decimal"/>
      <w:lvlText w:val="%1."/>
      <w:lvlJc w:val="left"/>
      <w:pPr>
        <w:ind w:left="720" w:hanging="360"/>
      </w:pPr>
    </w:lvl>
    <w:lvl w:ilvl="1" w:tplc="84744115" w:tentative="1">
      <w:start w:val="1"/>
      <w:numFmt w:val="lowerLetter"/>
      <w:lvlText w:val="%2."/>
      <w:lvlJc w:val="left"/>
      <w:pPr>
        <w:ind w:left="1440" w:hanging="360"/>
      </w:pPr>
    </w:lvl>
    <w:lvl w:ilvl="2" w:tplc="84744115" w:tentative="1">
      <w:start w:val="1"/>
      <w:numFmt w:val="lowerRoman"/>
      <w:lvlText w:val="%3."/>
      <w:lvlJc w:val="right"/>
      <w:pPr>
        <w:ind w:left="2160" w:hanging="180"/>
      </w:pPr>
    </w:lvl>
    <w:lvl w:ilvl="3" w:tplc="84744115" w:tentative="1">
      <w:start w:val="1"/>
      <w:numFmt w:val="decimal"/>
      <w:lvlText w:val="%4."/>
      <w:lvlJc w:val="left"/>
      <w:pPr>
        <w:ind w:left="2880" w:hanging="360"/>
      </w:pPr>
    </w:lvl>
    <w:lvl w:ilvl="4" w:tplc="84744115" w:tentative="1">
      <w:start w:val="1"/>
      <w:numFmt w:val="lowerLetter"/>
      <w:lvlText w:val="%5."/>
      <w:lvlJc w:val="left"/>
      <w:pPr>
        <w:ind w:left="3600" w:hanging="360"/>
      </w:pPr>
    </w:lvl>
    <w:lvl w:ilvl="5" w:tplc="84744115" w:tentative="1">
      <w:start w:val="1"/>
      <w:numFmt w:val="lowerRoman"/>
      <w:lvlText w:val="%6."/>
      <w:lvlJc w:val="right"/>
      <w:pPr>
        <w:ind w:left="4320" w:hanging="180"/>
      </w:pPr>
    </w:lvl>
    <w:lvl w:ilvl="6" w:tplc="84744115" w:tentative="1">
      <w:start w:val="1"/>
      <w:numFmt w:val="decimal"/>
      <w:lvlText w:val="%7."/>
      <w:lvlJc w:val="left"/>
      <w:pPr>
        <w:ind w:left="5040" w:hanging="360"/>
      </w:pPr>
    </w:lvl>
    <w:lvl w:ilvl="7" w:tplc="84744115" w:tentative="1">
      <w:start w:val="1"/>
      <w:numFmt w:val="lowerLetter"/>
      <w:lvlText w:val="%8."/>
      <w:lvlJc w:val="left"/>
      <w:pPr>
        <w:ind w:left="5760" w:hanging="360"/>
      </w:pPr>
    </w:lvl>
    <w:lvl w:ilvl="8" w:tplc="8474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6">
    <w:multiLevelType w:val="hybridMultilevel"/>
    <w:lvl w:ilvl="0" w:tplc="79974596">
      <w:start w:val="1"/>
      <w:numFmt w:val="decimal"/>
      <w:lvlText w:val="%1."/>
      <w:lvlJc w:val="left"/>
      <w:pPr>
        <w:ind w:left="720" w:hanging="360"/>
      </w:pPr>
    </w:lvl>
    <w:lvl w:ilvl="1" w:tplc="79974596" w:tentative="1">
      <w:start w:val="1"/>
      <w:numFmt w:val="lowerLetter"/>
      <w:lvlText w:val="%2."/>
      <w:lvlJc w:val="left"/>
      <w:pPr>
        <w:ind w:left="1440" w:hanging="360"/>
      </w:pPr>
    </w:lvl>
    <w:lvl w:ilvl="2" w:tplc="79974596" w:tentative="1">
      <w:start w:val="1"/>
      <w:numFmt w:val="lowerRoman"/>
      <w:lvlText w:val="%3."/>
      <w:lvlJc w:val="right"/>
      <w:pPr>
        <w:ind w:left="2160" w:hanging="180"/>
      </w:pPr>
    </w:lvl>
    <w:lvl w:ilvl="3" w:tplc="79974596" w:tentative="1">
      <w:start w:val="1"/>
      <w:numFmt w:val="decimal"/>
      <w:lvlText w:val="%4."/>
      <w:lvlJc w:val="left"/>
      <w:pPr>
        <w:ind w:left="2880" w:hanging="360"/>
      </w:pPr>
    </w:lvl>
    <w:lvl w:ilvl="4" w:tplc="79974596" w:tentative="1">
      <w:start w:val="1"/>
      <w:numFmt w:val="lowerLetter"/>
      <w:lvlText w:val="%5."/>
      <w:lvlJc w:val="left"/>
      <w:pPr>
        <w:ind w:left="3600" w:hanging="360"/>
      </w:pPr>
    </w:lvl>
    <w:lvl w:ilvl="5" w:tplc="79974596" w:tentative="1">
      <w:start w:val="1"/>
      <w:numFmt w:val="lowerRoman"/>
      <w:lvlText w:val="%6."/>
      <w:lvlJc w:val="right"/>
      <w:pPr>
        <w:ind w:left="4320" w:hanging="180"/>
      </w:pPr>
    </w:lvl>
    <w:lvl w:ilvl="6" w:tplc="79974596" w:tentative="1">
      <w:start w:val="1"/>
      <w:numFmt w:val="decimal"/>
      <w:lvlText w:val="%7."/>
      <w:lvlJc w:val="left"/>
      <w:pPr>
        <w:ind w:left="5040" w:hanging="360"/>
      </w:pPr>
    </w:lvl>
    <w:lvl w:ilvl="7" w:tplc="79974596" w:tentative="1">
      <w:start w:val="1"/>
      <w:numFmt w:val="lowerLetter"/>
      <w:lvlText w:val="%8."/>
      <w:lvlJc w:val="left"/>
      <w:pPr>
        <w:ind w:left="5760" w:hanging="360"/>
      </w:pPr>
    </w:lvl>
    <w:lvl w:ilvl="8" w:tplc="7997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5">
    <w:multiLevelType w:val="hybridMultilevel"/>
    <w:lvl w:ilvl="0" w:tplc="42839457">
      <w:start w:val="1"/>
      <w:numFmt w:val="decimal"/>
      <w:lvlText w:val="%1."/>
      <w:lvlJc w:val="left"/>
      <w:pPr>
        <w:ind w:left="720" w:hanging="360"/>
      </w:pPr>
    </w:lvl>
    <w:lvl w:ilvl="1" w:tplc="42839457" w:tentative="1">
      <w:start w:val="1"/>
      <w:numFmt w:val="lowerLetter"/>
      <w:lvlText w:val="%2."/>
      <w:lvlJc w:val="left"/>
      <w:pPr>
        <w:ind w:left="1440" w:hanging="360"/>
      </w:pPr>
    </w:lvl>
    <w:lvl w:ilvl="2" w:tplc="42839457" w:tentative="1">
      <w:start w:val="1"/>
      <w:numFmt w:val="lowerRoman"/>
      <w:lvlText w:val="%3."/>
      <w:lvlJc w:val="right"/>
      <w:pPr>
        <w:ind w:left="2160" w:hanging="180"/>
      </w:pPr>
    </w:lvl>
    <w:lvl w:ilvl="3" w:tplc="42839457" w:tentative="1">
      <w:start w:val="1"/>
      <w:numFmt w:val="decimal"/>
      <w:lvlText w:val="%4."/>
      <w:lvlJc w:val="left"/>
      <w:pPr>
        <w:ind w:left="2880" w:hanging="360"/>
      </w:pPr>
    </w:lvl>
    <w:lvl w:ilvl="4" w:tplc="42839457" w:tentative="1">
      <w:start w:val="1"/>
      <w:numFmt w:val="lowerLetter"/>
      <w:lvlText w:val="%5."/>
      <w:lvlJc w:val="left"/>
      <w:pPr>
        <w:ind w:left="3600" w:hanging="360"/>
      </w:pPr>
    </w:lvl>
    <w:lvl w:ilvl="5" w:tplc="42839457" w:tentative="1">
      <w:start w:val="1"/>
      <w:numFmt w:val="lowerRoman"/>
      <w:lvlText w:val="%6."/>
      <w:lvlJc w:val="right"/>
      <w:pPr>
        <w:ind w:left="4320" w:hanging="180"/>
      </w:pPr>
    </w:lvl>
    <w:lvl w:ilvl="6" w:tplc="42839457" w:tentative="1">
      <w:start w:val="1"/>
      <w:numFmt w:val="decimal"/>
      <w:lvlText w:val="%7."/>
      <w:lvlJc w:val="left"/>
      <w:pPr>
        <w:ind w:left="5040" w:hanging="360"/>
      </w:pPr>
    </w:lvl>
    <w:lvl w:ilvl="7" w:tplc="42839457" w:tentative="1">
      <w:start w:val="1"/>
      <w:numFmt w:val="lowerLetter"/>
      <w:lvlText w:val="%8."/>
      <w:lvlJc w:val="left"/>
      <w:pPr>
        <w:ind w:left="5760" w:hanging="360"/>
      </w:pPr>
    </w:lvl>
    <w:lvl w:ilvl="8" w:tplc="4283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4">
    <w:multiLevelType w:val="hybridMultilevel"/>
    <w:lvl w:ilvl="0" w:tplc="45899230">
      <w:start w:val="1"/>
      <w:numFmt w:val="decimal"/>
      <w:lvlText w:val="%1."/>
      <w:lvlJc w:val="left"/>
      <w:pPr>
        <w:ind w:left="720" w:hanging="360"/>
      </w:pPr>
    </w:lvl>
    <w:lvl w:ilvl="1" w:tplc="45899230" w:tentative="1">
      <w:start w:val="1"/>
      <w:numFmt w:val="lowerLetter"/>
      <w:lvlText w:val="%2."/>
      <w:lvlJc w:val="left"/>
      <w:pPr>
        <w:ind w:left="1440" w:hanging="360"/>
      </w:pPr>
    </w:lvl>
    <w:lvl w:ilvl="2" w:tplc="45899230" w:tentative="1">
      <w:start w:val="1"/>
      <w:numFmt w:val="lowerRoman"/>
      <w:lvlText w:val="%3."/>
      <w:lvlJc w:val="right"/>
      <w:pPr>
        <w:ind w:left="2160" w:hanging="180"/>
      </w:pPr>
    </w:lvl>
    <w:lvl w:ilvl="3" w:tplc="45899230" w:tentative="1">
      <w:start w:val="1"/>
      <w:numFmt w:val="decimal"/>
      <w:lvlText w:val="%4."/>
      <w:lvlJc w:val="left"/>
      <w:pPr>
        <w:ind w:left="2880" w:hanging="360"/>
      </w:pPr>
    </w:lvl>
    <w:lvl w:ilvl="4" w:tplc="45899230" w:tentative="1">
      <w:start w:val="1"/>
      <w:numFmt w:val="lowerLetter"/>
      <w:lvlText w:val="%5."/>
      <w:lvlJc w:val="left"/>
      <w:pPr>
        <w:ind w:left="3600" w:hanging="360"/>
      </w:pPr>
    </w:lvl>
    <w:lvl w:ilvl="5" w:tplc="45899230" w:tentative="1">
      <w:start w:val="1"/>
      <w:numFmt w:val="lowerRoman"/>
      <w:lvlText w:val="%6."/>
      <w:lvlJc w:val="right"/>
      <w:pPr>
        <w:ind w:left="4320" w:hanging="180"/>
      </w:pPr>
    </w:lvl>
    <w:lvl w:ilvl="6" w:tplc="45899230" w:tentative="1">
      <w:start w:val="1"/>
      <w:numFmt w:val="decimal"/>
      <w:lvlText w:val="%7."/>
      <w:lvlJc w:val="left"/>
      <w:pPr>
        <w:ind w:left="5040" w:hanging="360"/>
      </w:pPr>
    </w:lvl>
    <w:lvl w:ilvl="7" w:tplc="45899230" w:tentative="1">
      <w:start w:val="1"/>
      <w:numFmt w:val="lowerLetter"/>
      <w:lvlText w:val="%8."/>
      <w:lvlJc w:val="left"/>
      <w:pPr>
        <w:ind w:left="5760" w:hanging="360"/>
      </w:pPr>
    </w:lvl>
    <w:lvl w:ilvl="8" w:tplc="4589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3">
    <w:multiLevelType w:val="hybridMultilevel"/>
    <w:lvl w:ilvl="0" w:tplc="27011272">
      <w:start w:val="1"/>
      <w:numFmt w:val="decimal"/>
      <w:lvlText w:val="%1."/>
      <w:lvlJc w:val="left"/>
      <w:pPr>
        <w:ind w:left="720" w:hanging="360"/>
      </w:pPr>
    </w:lvl>
    <w:lvl w:ilvl="1" w:tplc="27011272" w:tentative="1">
      <w:start w:val="1"/>
      <w:numFmt w:val="lowerLetter"/>
      <w:lvlText w:val="%2."/>
      <w:lvlJc w:val="left"/>
      <w:pPr>
        <w:ind w:left="1440" w:hanging="360"/>
      </w:pPr>
    </w:lvl>
    <w:lvl w:ilvl="2" w:tplc="27011272" w:tentative="1">
      <w:start w:val="1"/>
      <w:numFmt w:val="lowerRoman"/>
      <w:lvlText w:val="%3."/>
      <w:lvlJc w:val="right"/>
      <w:pPr>
        <w:ind w:left="2160" w:hanging="180"/>
      </w:pPr>
    </w:lvl>
    <w:lvl w:ilvl="3" w:tplc="27011272" w:tentative="1">
      <w:start w:val="1"/>
      <w:numFmt w:val="decimal"/>
      <w:lvlText w:val="%4."/>
      <w:lvlJc w:val="left"/>
      <w:pPr>
        <w:ind w:left="2880" w:hanging="360"/>
      </w:pPr>
    </w:lvl>
    <w:lvl w:ilvl="4" w:tplc="27011272" w:tentative="1">
      <w:start w:val="1"/>
      <w:numFmt w:val="lowerLetter"/>
      <w:lvlText w:val="%5."/>
      <w:lvlJc w:val="left"/>
      <w:pPr>
        <w:ind w:left="3600" w:hanging="360"/>
      </w:pPr>
    </w:lvl>
    <w:lvl w:ilvl="5" w:tplc="27011272" w:tentative="1">
      <w:start w:val="1"/>
      <w:numFmt w:val="lowerRoman"/>
      <w:lvlText w:val="%6."/>
      <w:lvlJc w:val="right"/>
      <w:pPr>
        <w:ind w:left="4320" w:hanging="180"/>
      </w:pPr>
    </w:lvl>
    <w:lvl w:ilvl="6" w:tplc="27011272" w:tentative="1">
      <w:start w:val="1"/>
      <w:numFmt w:val="decimal"/>
      <w:lvlText w:val="%7."/>
      <w:lvlJc w:val="left"/>
      <w:pPr>
        <w:ind w:left="5040" w:hanging="360"/>
      </w:pPr>
    </w:lvl>
    <w:lvl w:ilvl="7" w:tplc="27011272" w:tentative="1">
      <w:start w:val="1"/>
      <w:numFmt w:val="lowerLetter"/>
      <w:lvlText w:val="%8."/>
      <w:lvlJc w:val="left"/>
      <w:pPr>
        <w:ind w:left="5760" w:hanging="360"/>
      </w:pPr>
    </w:lvl>
    <w:lvl w:ilvl="8" w:tplc="2701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2">
    <w:multiLevelType w:val="hybridMultilevel"/>
    <w:lvl w:ilvl="0" w:tplc="11790885">
      <w:start w:val="1"/>
      <w:numFmt w:val="decimal"/>
      <w:lvlText w:val="%1."/>
      <w:lvlJc w:val="left"/>
      <w:pPr>
        <w:ind w:left="720" w:hanging="360"/>
      </w:pPr>
    </w:lvl>
    <w:lvl w:ilvl="1" w:tplc="11790885" w:tentative="1">
      <w:start w:val="1"/>
      <w:numFmt w:val="lowerLetter"/>
      <w:lvlText w:val="%2."/>
      <w:lvlJc w:val="left"/>
      <w:pPr>
        <w:ind w:left="1440" w:hanging="360"/>
      </w:pPr>
    </w:lvl>
    <w:lvl w:ilvl="2" w:tplc="11790885" w:tentative="1">
      <w:start w:val="1"/>
      <w:numFmt w:val="lowerRoman"/>
      <w:lvlText w:val="%3."/>
      <w:lvlJc w:val="right"/>
      <w:pPr>
        <w:ind w:left="2160" w:hanging="180"/>
      </w:pPr>
    </w:lvl>
    <w:lvl w:ilvl="3" w:tplc="11790885" w:tentative="1">
      <w:start w:val="1"/>
      <w:numFmt w:val="decimal"/>
      <w:lvlText w:val="%4."/>
      <w:lvlJc w:val="left"/>
      <w:pPr>
        <w:ind w:left="2880" w:hanging="360"/>
      </w:pPr>
    </w:lvl>
    <w:lvl w:ilvl="4" w:tplc="11790885" w:tentative="1">
      <w:start w:val="1"/>
      <w:numFmt w:val="lowerLetter"/>
      <w:lvlText w:val="%5."/>
      <w:lvlJc w:val="left"/>
      <w:pPr>
        <w:ind w:left="3600" w:hanging="360"/>
      </w:pPr>
    </w:lvl>
    <w:lvl w:ilvl="5" w:tplc="11790885" w:tentative="1">
      <w:start w:val="1"/>
      <w:numFmt w:val="lowerRoman"/>
      <w:lvlText w:val="%6."/>
      <w:lvlJc w:val="right"/>
      <w:pPr>
        <w:ind w:left="4320" w:hanging="180"/>
      </w:pPr>
    </w:lvl>
    <w:lvl w:ilvl="6" w:tplc="11790885" w:tentative="1">
      <w:start w:val="1"/>
      <w:numFmt w:val="decimal"/>
      <w:lvlText w:val="%7."/>
      <w:lvlJc w:val="left"/>
      <w:pPr>
        <w:ind w:left="5040" w:hanging="360"/>
      </w:pPr>
    </w:lvl>
    <w:lvl w:ilvl="7" w:tplc="11790885" w:tentative="1">
      <w:start w:val="1"/>
      <w:numFmt w:val="lowerLetter"/>
      <w:lvlText w:val="%8."/>
      <w:lvlJc w:val="left"/>
      <w:pPr>
        <w:ind w:left="5760" w:hanging="360"/>
      </w:pPr>
    </w:lvl>
    <w:lvl w:ilvl="8" w:tplc="1179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1">
    <w:multiLevelType w:val="hybridMultilevel"/>
    <w:lvl w:ilvl="0" w:tplc="92346081">
      <w:start w:val="1"/>
      <w:numFmt w:val="decimal"/>
      <w:lvlText w:val="%1."/>
      <w:lvlJc w:val="left"/>
      <w:pPr>
        <w:ind w:left="720" w:hanging="360"/>
      </w:pPr>
    </w:lvl>
    <w:lvl w:ilvl="1" w:tplc="92346081" w:tentative="1">
      <w:start w:val="1"/>
      <w:numFmt w:val="lowerLetter"/>
      <w:lvlText w:val="%2."/>
      <w:lvlJc w:val="left"/>
      <w:pPr>
        <w:ind w:left="1440" w:hanging="360"/>
      </w:pPr>
    </w:lvl>
    <w:lvl w:ilvl="2" w:tplc="92346081" w:tentative="1">
      <w:start w:val="1"/>
      <w:numFmt w:val="lowerRoman"/>
      <w:lvlText w:val="%3."/>
      <w:lvlJc w:val="right"/>
      <w:pPr>
        <w:ind w:left="2160" w:hanging="180"/>
      </w:pPr>
    </w:lvl>
    <w:lvl w:ilvl="3" w:tplc="92346081" w:tentative="1">
      <w:start w:val="1"/>
      <w:numFmt w:val="decimal"/>
      <w:lvlText w:val="%4."/>
      <w:lvlJc w:val="left"/>
      <w:pPr>
        <w:ind w:left="2880" w:hanging="360"/>
      </w:pPr>
    </w:lvl>
    <w:lvl w:ilvl="4" w:tplc="92346081" w:tentative="1">
      <w:start w:val="1"/>
      <w:numFmt w:val="lowerLetter"/>
      <w:lvlText w:val="%5."/>
      <w:lvlJc w:val="left"/>
      <w:pPr>
        <w:ind w:left="3600" w:hanging="360"/>
      </w:pPr>
    </w:lvl>
    <w:lvl w:ilvl="5" w:tplc="92346081" w:tentative="1">
      <w:start w:val="1"/>
      <w:numFmt w:val="lowerRoman"/>
      <w:lvlText w:val="%6."/>
      <w:lvlJc w:val="right"/>
      <w:pPr>
        <w:ind w:left="4320" w:hanging="180"/>
      </w:pPr>
    </w:lvl>
    <w:lvl w:ilvl="6" w:tplc="92346081" w:tentative="1">
      <w:start w:val="1"/>
      <w:numFmt w:val="decimal"/>
      <w:lvlText w:val="%7."/>
      <w:lvlJc w:val="left"/>
      <w:pPr>
        <w:ind w:left="5040" w:hanging="360"/>
      </w:pPr>
    </w:lvl>
    <w:lvl w:ilvl="7" w:tplc="92346081" w:tentative="1">
      <w:start w:val="1"/>
      <w:numFmt w:val="lowerLetter"/>
      <w:lvlText w:val="%8."/>
      <w:lvlJc w:val="left"/>
      <w:pPr>
        <w:ind w:left="5760" w:hanging="360"/>
      </w:pPr>
    </w:lvl>
    <w:lvl w:ilvl="8" w:tplc="9234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60">
    <w:multiLevelType w:val="hybridMultilevel"/>
    <w:lvl w:ilvl="0" w:tplc="13369440">
      <w:start w:val="1"/>
      <w:numFmt w:val="decimal"/>
      <w:lvlText w:val="%1."/>
      <w:lvlJc w:val="left"/>
      <w:pPr>
        <w:ind w:left="720" w:hanging="360"/>
      </w:pPr>
    </w:lvl>
    <w:lvl w:ilvl="1" w:tplc="13369440" w:tentative="1">
      <w:start w:val="1"/>
      <w:numFmt w:val="decimal"/>
      <w:lvlText w:val="%2."/>
      <w:lvlJc w:val="left"/>
      <w:pPr>
        <w:ind w:left="1440" w:hanging="360"/>
      </w:pPr>
    </w:lvl>
    <w:lvl w:ilvl="2" w:tplc="13369440" w:tentative="1">
      <w:start w:val="1"/>
      <w:numFmt w:val="decimal"/>
      <w:lvlText w:val="%3."/>
      <w:lvlJc w:val="right"/>
      <w:pPr>
        <w:ind w:left="2160" w:hanging="180"/>
      </w:pPr>
    </w:lvl>
    <w:lvl w:ilvl="3" w:tplc="13369440" w:tentative="1">
      <w:start w:val="1"/>
      <w:numFmt w:val="decimal"/>
      <w:lvlText w:val="%4."/>
      <w:lvlJc w:val="left"/>
      <w:pPr>
        <w:ind w:left="2880" w:hanging="360"/>
      </w:pPr>
    </w:lvl>
    <w:lvl w:ilvl="4" w:tplc="13369440" w:tentative="1">
      <w:start w:val="1"/>
      <w:numFmt w:val="lowerLetter"/>
      <w:lvlText w:val="%5."/>
      <w:lvlJc w:val="left"/>
      <w:pPr>
        <w:ind w:left="3600" w:hanging="360"/>
      </w:pPr>
    </w:lvl>
    <w:lvl w:ilvl="5" w:tplc="13369440" w:tentative="1">
      <w:start w:val="1"/>
      <w:numFmt w:val="lowerRoman"/>
      <w:lvlText w:val="%6."/>
      <w:lvlJc w:val="right"/>
      <w:pPr>
        <w:ind w:left="4320" w:hanging="180"/>
      </w:pPr>
    </w:lvl>
    <w:lvl w:ilvl="6" w:tplc="13369440" w:tentative="1">
      <w:start w:val="1"/>
      <w:numFmt w:val="decimal"/>
      <w:lvlText w:val="%7."/>
      <w:lvlJc w:val="left"/>
      <w:pPr>
        <w:ind w:left="5040" w:hanging="360"/>
      </w:pPr>
    </w:lvl>
    <w:lvl w:ilvl="7" w:tplc="13369440" w:tentative="1">
      <w:start w:val="1"/>
      <w:numFmt w:val="lowerLetter"/>
      <w:lvlText w:val="%8."/>
      <w:lvlJc w:val="left"/>
      <w:pPr>
        <w:ind w:left="5760" w:hanging="360"/>
      </w:pPr>
    </w:lvl>
    <w:lvl w:ilvl="8" w:tplc="1336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9">
    <w:multiLevelType w:val="hybridMultilevel"/>
    <w:lvl w:ilvl="0" w:tplc="59960114">
      <w:start w:val="1"/>
      <w:numFmt w:val="decimal"/>
      <w:lvlText w:val="%1."/>
      <w:lvlJc w:val="left"/>
      <w:pPr>
        <w:ind w:left="720" w:hanging="360"/>
      </w:pPr>
    </w:lvl>
    <w:lvl w:ilvl="1" w:tplc="59960114" w:tentative="1">
      <w:start w:val="1"/>
      <w:numFmt w:val="lowerLetter"/>
      <w:lvlText w:val="%2."/>
      <w:lvlJc w:val="left"/>
      <w:pPr>
        <w:ind w:left="1440" w:hanging="360"/>
      </w:pPr>
    </w:lvl>
    <w:lvl w:ilvl="2" w:tplc="59960114" w:tentative="1">
      <w:start w:val="1"/>
      <w:numFmt w:val="lowerRoman"/>
      <w:lvlText w:val="%3."/>
      <w:lvlJc w:val="right"/>
      <w:pPr>
        <w:ind w:left="2160" w:hanging="180"/>
      </w:pPr>
    </w:lvl>
    <w:lvl w:ilvl="3" w:tplc="59960114" w:tentative="1">
      <w:start w:val="1"/>
      <w:numFmt w:val="decimal"/>
      <w:lvlText w:val="%4."/>
      <w:lvlJc w:val="left"/>
      <w:pPr>
        <w:ind w:left="2880" w:hanging="360"/>
      </w:pPr>
    </w:lvl>
    <w:lvl w:ilvl="4" w:tplc="59960114" w:tentative="1">
      <w:start w:val="1"/>
      <w:numFmt w:val="lowerLetter"/>
      <w:lvlText w:val="%5."/>
      <w:lvlJc w:val="left"/>
      <w:pPr>
        <w:ind w:left="3600" w:hanging="360"/>
      </w:pPr>
    </w:lvl>
    <w:lvl w:ilvl="5" w:tplc="59960114" w:tentative="1">
      <w:start w:val="1"/>
      <w:numFmt w:val="lowerRoman"/>
      <w:lvlText w:val="%6."/>
      <w:lvlJc w:val="right"/>
      <w:pPr>
        <w:ind w:left="4320" w:hanging="180"/>
      </w:pPr>
    </w:lvl>
    <w:lvl w:ilvl="6" w:tplc="59960114" w:tentative="1">
      <w:start w:val="1"/>
      <w:numFmt w:val="decimal"/>
      <w:lvlText w:val="%7."/>
      <w:lvlJc w:val="left"/>
      <w:pPr>
        <w:ind w:left="5040" w:hanging="360"/>
      </w:pPr>
    </w:lvl>
    <w:lvl w:ilvl="7" w:tplc="59960114" w:tentative="1">
      <w:start w:val="1"/>
      <w:numFmt w:val="lowerLetter"/>
      <w:lvlText w:val="%8."/>
      <w:lvlJc w:val="left"/>
      <w:pPr>
        <w:ind w:left="5760" w:hanging="360"/>
      </w:pPr>
    </w:lvl>
    <w:lvl w:ilvl="8" w:tplc="5996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8">
    <w:multiLevelType w:val="hybridMultilevel"/>
    <w:lvl w:ilvl="0" w:tplc="52682511">
      <w:start w:val="1"/>
      <w:numFmt w:val="decimal"/>
      <w:lvlText w:val="%1."/>
      <w:lvlJc w:val="left"/>
      <w:pPr>
        <w:ind w:left="720" w:hanging="360"/>
      </w:pPr>
    </w:lvl>
    <w:lvl w:ilvl="1" w:tplc="52682511" w:tentative="1">
      <w:start w:val="1"/>
      <w:numFmt w:val="lowerLetter"/>
      <w:lvlText w:val="%2."/>
      <w:lvlJc w:val="left"/>
      <w:pPr>
        <w:ind w:left="1440" w:hanging="360"/>
      </w:pPr>
    </w:lvl>
    <w:lvl w:ilvl="2" w:tplc="52682511" w:tentative="1">
      <w:start w:val="1"/>
      <w:numFmt w:val="lowerRoman"/>
      <w:lvlText w:val="%3."/>
      <w:lvlJc w:val="right"/>
      <w:pPr>
        <w:ind w:left="2160" w:hanging="180"/>
      </w:pPr>
    </w:lvl>
    <w:lvl w:ilvl="3" w:tplc="52682511" w:tentative="1">
      <w:start w:val="1"/>
      <w:numFmt w:val="decimal"/>
      <w:lvlText w:val="%4."/>
      <w:lvlJc w:val="left"/>
      <w:pPr>
        <w:ind w:left="2880" w:hanging="360"/>
      </w:pPr>
    </w:lvl>
    <w:lvl w:ilvl="4" w:tplc="52682511" w:tentative="1">
      <w:start w:val="1"/>
      <w:numFmt w:val="lowerLetter"/>
      <w:lvlText w:val="%5."/>
      <w:lvlJc w:val="left"/>
      <w:pPr>
        <w:ind w:left="3600" w:hanging="360"/>
      </w:pPr>
    </w:lvl>
    <w:lvl w:ilvl="5" w:tplc="52682511" w:tentative="1">
      <w:start w:val="1"/>
      <w:numFmt w:val="lowerRoman"/>
      <w:lvlText w:val="%6."/>
      <w:lvlJc w:val="right"/>
      <w:pPr>
        <w:ind w:left="4320" w:hanging="180"/>
      </w:pPr>
    </w:lvl>
    <w:lvl w:ilvl="6" w:tplc="52682511" w:tentative="1">
      <w:start w:val="1"/>
      <w:numFmt w:val="decimal"/>
      <w:lvlText w:val="%7."/>
      <w:lvlJc w:val="left"/>
      <w:pPr>
        <w:ind w:left="5040" w:hanging="360"/>
      </w:pPr>
    </w:lvl>
    <w:lvl w:ilvl="7" w:tplc="52682511" w:tentative="1">
      <w:start w:val="1"/>
      <w:numFmt w:val="lowerLetter"/>
      <w:lvlText w:val="%8."/>
      <w:lvlJc w:val="left"/>
      <w:pPr>
        <w:ind w:left="5760" w:hanging="360"/>
      </w:pPr>
    </w:lvl>
    <w:lvl w:ilvl="8" w:tplc="5268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7">
    <w:multiLevelType w:val="hybridMultilevel"/>
    <w:lvl w:ilvl="0" w:tplc="13094307">
      <w:start w:val="1"/>
      <w:numFmt w:val="decimal"/>
      <w:lvlText w:val="%1."/>
      <w:lvlJc w:val="left"/>
      <w:pPr>
        <w:ind w:left="720" w:hanging="360"/>
      </w:pPr>
    </w:lvl>
    <w:lvl w:ilvl="1" w:tplc="13094307" w:tentative="1">
      <w:start w:val="1"/>
      <w:numFmt w:val="lowerLetter"/>
      <w:lvlText w:val="%2."/>
      <w:lvlJc w:val="left"/>
      <w:pPr>
        <w:ind w:left="1440" w:hanging="360"/>
      </w:pPr>
    </w:lvl>
    <w:lvl w:ilvl="2" w:tplc="13094307" w:tentative="1">
      <w:start w:val="1"/>
      <w:numFmt w:val="lowerRoman"/>
      <w:lvlText w:val="%3."/>
      <w:lvlJc w:val="right"/>
      <w:pPr>
        <w:ind w:left="2160" w:hanging="180"/>
      </w:pPr>
    </w:lvl>
    <w:lvl w:ilvl="3" w:tplc="13094307" w:tentative="1">
      <w:start w:val="1"/>
      <w:numFmt w:val="decimal"/>
      <w:lvlText w:val="%4."/>
      <w:lvlJc w:val="left"/>
      <w:pPr>
        <w:ind w:left="2880" w:hanging="360"/>
      </w:pPr>
    </w:lvl>
    <w:lvl w:ilvl="4" w:tplc="13094307" w:tentative="1">
      <w:start w:val="1"/>
      <w:numFmt w:val="lowerLetter"/>
      <w:lvlText w:val="%5."/>
      <w:lvlJc w:val="left"/>
      <w:pPr>
        <w:ind w:left="3600" w:hanging="360"/>
      </w:pPr>
    </w:lvl>
    <w:lvl w:ilvl="5" w:tplc="13094307" w:tentative="1">
      <w:start w:val="1"/>
      <w:numFmt w:val="lowerRoman"/>
      <w:lvlText w:val="%6."/>
      <w:lvlJc w:val="right"/>
      <w:pPr>
        <w:ind w:left="4320" w:hanging="180"/>
      </w:pPr>
    </w:lvl>
    <w:lvl w:ilvl="6" w:tplc="13094307" w:tentative="1">
      <w:start w:val="1"/>
      <w:numFmt w:val="decimal"/>
      <w:lvlText w:val="%7."/>
      <w:lvlJc w:val="left"/>
      <w:pPr>
        <w:ind w:left="5040" w:hanging="360"/>
      </w:pPr>
    </w:lvl>
    <w:lvl w:ilvl="7" w:tplc="13094307" w:tentative="1">
      <w:start w:val="1"/>
      <w:numFmt w:val="lowerLetter"/>
      <w:lvlText w:val="%8."/>
      <w:lvlJc w:val="left"/>
      <w:pPr>
        <w:ind w:left="5760" w:hanging="360"/>
      </w:pPr>
    </w:lvl>
    <w:lvl w:ilvl="8" w:tplc="1309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6">
    <w:multiLevelType w:val="hybridMultilevel"/>
    <w:lvl w:ilvl="0" w:tplc="94958920">
      <w:start w:val="1"/>
      <w:numFmt w:val="decimal"/>
      <w:lvlText w:val="%1."/>
      <w:lvlJc w:val="left"/>
      <w:pPr>
        <w:ind w:left="720" w:hanging="360"/>
      </w:pPr>
    </w:lvl>
    <w:lvl w:ilvl="1" w:tplc="94958920" w:tentative="1">
      <w:start w:val="1"/>
      <w:numFmt w:val="lowerLetter"/>
      <w:lvlText w:val="%2."/>
      <w:lvlJc w:val="left"/>
      <w:pPr>
        <w:ind w:left="1440" w:hanging="360"/>
      </w:pPr>
    </w:lvl>
    <w:lvl w:ilvl="2" w:tplc="94958920" w:tentative="1">
      <w:start w:val="1"/>
      <w:numFmt w:val="lowerRoman"/>
      <w:lvlText w:val="%3."/>
      <w:lvlJc w:val="right"/>
      <w:pPr>
        <w:ind w:left="2160" w:hanging="180"/>
      </w:pPr>
    </w:lvl>
    <w:lvl w:ilvl="3" w:tplc="94958920" w:tentative="1">
      <w:start w:val="1"/>
      <w:numFmt w:val="decimal"/>
      <w:lvlText w:val="%4."/>
      <w:lvlJc w:val="left"/>
      <w:pPr>
        <w:ind w:left="2880" w:hanging="360"/>
      </w:pPr>
    </w:lvl>
    <w:lvl w:ilvl="4" w:tplc="94958920" w:tentative="1">
      <w:start w:val="1"/>
      <w:numFmt w:val="lowerLetter"/>
      <w:lvlText w:val="%5."/>
      <w:lvlJc w:val="left"/>
      <w:pPr>
        <w:ind w:left="3600" w:hanging="360"/>
      </w:pPr>
    </w:lvl>
    <w:lvl w:ilvl="5" w:tplc="94958920" w:tentative="1">
      <w:start w:val="1"/>
      <w:numFmt w:val="lowerRoman"/>
      <w:lvlText w:val="%6."/>
      <w:lvlJc w:val="right"/>
      <w:pPr>
        <w:ind w:left="4320" w:hanging="180"/>
      </w:pPr>
    </w:lvl>
    <w:lvl w:ilvl="6" w:tplc="94958920" w:tentative="1">
      <w:start w:val="1"/>
      <w:numFmt w:val="decimal"/>
      <w:lvlText w:val="%7."/>
      <w:lvlJc w:val="left"/>
      <w:pPr>
        <w:ind w:left="5040" w:hanging="360"/>
      </w:pPr>
    </w:lvl>
    <w:lvl w:ilvl="7" w:tplc="94958920" w:tentative="1">
      <w:start w:val="1"/>
      <w:numFmt w:val="lowerLetter"/>
      <w:lvlText w:val="%8."/>
      <w:lvlJc w:val="left"/>
      <w:pPr>
        <w:ind w:left="5760" w:hanging="360"/>
      </w:pPr>
    </w:lvl>
    <w:lvl w:ilvl="8" w:tplc="9495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5">
    <w:multiLevelType w:val="hybridMultilevel"/>
    <w:lvl w:ilvl="0" w:tplc="93654803">
      <w:start w:val="1"/>
      <w:numFmt w:val="decimal"/>
      <w:lvlText w:val="%1."/>
      <w:lvlJc w:val="left"/>
      <w:pPr>
        <w:ind w:left="720" w:hanging="360"/>
      </w:pPr>
    </w:lvl>
    <w:lvl w:ilvl="1" w:tplc="93654803" w:tentative="1">
      <w:start w:val="1"/>
      <w:numFmt w:val="lowerLetter"/>
      <w:lvlText w:val="%2."/>
      <w:lvlJc w:val="left"/>
      <w:pPr>
        <w:ind w:left="1440" w:hanging="360"/>
      </w:pPr>
    </w:lvl>
    <w:lvl w:ilvl="2" w:tplc="93654803" w:tentative="1">
      <w:start w:val="1"/>
      <w:numFmt w:val="lowerRoman"/>
      <w:lvlText w:val="%3."/>
      <w:lvlJc w:val="right"/>
      <w:pPr>
        <w:ind w:left="2160" w:hanging="180"/>
      </w:pPr>
    </w:lvl>
    <w:lvl w:ilvl="3" w:tplc="93654803" w:tentative="1">
      <w:start w:val="1"/>
      <w:numFmt w:val="decimal"/>
      <w:lvlText w:val="%4."/>
      <w:lvlJc w:val="left"/>
      <w:pPr>
        <w:ind w:left="2880" w:hanging="360"/>
      </w:pPr>
    </w:lvl>
    <w:lvl w:ilvl="4" w:tplc="93654803" w:tentative="1">
      <w:start w:val="1"/>
      <w:numFmt w:val="lowerLetter"/>
      <w:lvlText w:val="%5."/>
      <w:lvlJc w:val="left"/>
      <w:pPr>
        <w:ind w:left="3600" w:hanging="360"/>
      </w:pPr>
    </w:lvl>
    <w:lvl w:ilvl="5" w:tplc="93654803" w:tentative="1">
      <w:start w:val="1"/>
      <w:numFmt w:val="lowerRoman"/>
      <w:lvlText w:val="%6."/>
      <w:lvlJc w:val="right"/>
      <w:pPr>
        <w:ind w:left="4320" w:hanging="180"/>
      </w:pPr>
    </w:lvl>
    <w:lvl w:ilvl="6" w:tplc="93654803" w:tentative="1">
      <w:start w:val="1"/>
      <w:numFmt w:val="decimal"/>
      <w:lvlText w:val="%7."/>
      <w:lvlJc w:val="left"/>
      <w:pPr>
        <w:ind w:left="5040" w:hanging="360"/>
      </w:pPr>
    </w:lvl>
    <w:lvl w:ilvl="7" w:tplc="93654803" w:tentative="1">
      <w:start w:val="1"/>
      <w:numFmt w:val="lowerLetter"/>
      <w:lvlText w:val="%8."/>
      <w:lvlJc w:val="left"/>
      <w:pPr>
        <w:ind w:left="5760" w:hanging="360"/>
      </w:pPr>
    </w:lvl>
    <w:lvl w:ilvl="8" w:tplc="9365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4">
    <w:multiLevelType w:val="hybridMultilevel"/>
    <w:lvl w:ilvl="0" w:tplc="47845060">
      <w:start w:val="1"/>
      <w:numFmt w:val="decimal"/>
      <w:lvlText w:val="%1."/>
      <w:lvlJc w:val="left"/>
      <w:pPr>
        <w:ind w:left="720" w:hanging="360"/>
      </w:pPr>
    </w:lvl>
    <w:lvl w:ilvl="1" w:tplc="47845060" w:tentative="1">
      <w:start w:val="1"/>
      <w:numFmt w:val="lowerLetter"/>
      <w:lvlText w:val="%2."/>
      <w:lvlJc w:val="left"/>
      <w:pPr>
        <w:ind w:left="1440" w:hanging="360"/>
      </w:pPr>
    </w:lvl>
    <w:lvl w:ilvl="2" w:tplc="47845060" w:tentative="1">
      <w:start w:val="1"/>
      <w:numFmt w:val="lowerRoman"/>
      <w:lvlText w:val="%3."/>
      <w:lvlJc w:val="right"/>
      <w:pPr>
        <w:ind w:left="2160" w:hanging="180"/>
      </w:pPr>
    </w:lvl>
    <w:lvl w:ilvl="3" w:tplc="47845060" w:tentative="1">
      <w:start w:val="1"/>
      <w:numFmt w:val="decimal"/>
      <w:lvlText w:val="%4."/>
      <w:lvlJc w:val="left"/>
      <w:pPr>
        <w:ind w:left="2880" w:hanging="360"/>
      </w:pPr>
    </w:lvl>
    <w:lvl w:ilvl="4" w:tplc="47845060" w:tentative="1">
      <w:start w:val="1"/>
      <w:numFmt w:val="lowerLetter"/>
      <w:lvlText w:val="%5."/>
      <w:lvlJc w:val="left"/>
      <w:pPr>
        <w:ind w:left="3600" w:hanging="360"/>
      </w:pPr>
    </w:lvl>
    <w:lvl w:ilvl="5" w:tplc="47845060" w:tentative="1">
      <w:start w:val="1"/>
      <w:numFmt w:val="lowerRoman"/>
      <w:lvlText w:val="%6."/>
      <w:lvlJc w:val="right"/>
      <w:pPr>
        <w:ind w:left="4320" w:hanging="180"/>
      </w:pPr>
    </w:lvl>
    <w:lvl w:ilvl="6" w:tplc="47845060" w:tentative="1">
      <w:start w:val="1"/>
      <w:numFmt w:val="decimal"/>
      <w:lvlText w:val="%7."/>
      <w:lvlJc w:val="left"/>
      <w:pPr>
        <w:ind w:left="5040" w:hanging="360"/>
      </w:pPr>
    </w:lvl>
    <w:lvl w:ilvl="7" w:tplc="47845060" w:tentative="1">
      <w:start w:val="1"/>
      <w:numFmt w:val="lowerLetter"/>
      <w:lvlText w:val="%8."/>
      <w:lvlJc w:val="left"/>
      <w:pPr>
        <w:ind w:left="5760" w:hanging="360"/>
      </w:pPr>
    </w:lvl>
    <w:lvl w:ilvl="8" w:tplc="4784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3">
    <w:multiLevelType w:val="hybridMultilevel"/>
    <w:lvl w:ilvl="0" w:tplc="99810444">
      <w:start w:val="1"/>
      <w:numFmt w:val="decimal"/>
      <w:lvlText w:val="%1."/>
      <w:lvlJc w:val="left"/>
      <w:pPr>
        <w:ind w:left="720" w:hanging="360"/>
      </w:pPr>
    </w:lvl>
    <w:lvl w:ilvl="1" w:tplc="99810444" w:tentative="1">
      <w:start w:val="1"/>
      <w:numFmt w:val="lowerLetter"/>
      <w:lvlText w:val="%2."/>
      <w:lvlJc w:val="left"/>
      <w:pPr>
        <w:ind w:left="1440" w:hanging="360"/>
      </w:pPr>
    </w:lvl>
    <w:lvl w:ilvl="2" w:tplc="99810444" w:tentative="1">
      <w:start w:val="1"/>
      <w:numFmt w:val="lowerRoman"/>
      <w:lvlText w:val="%3."/>
      <w:lvlJc w:val="right"/>
      <w:pPr>
        <w:ind w:left="2160" w:hanging="180"/>
      </w:pPr>
    </w:lvl>
    <w:lvl w:ilvl="3" w:tplc="99810444" w:tentative="1">
      <w:start w:val="1"/>
      <w:numFmt w:val="decimal"/>
      <w:lvlText w:val="%4."/>
      <w:lvlJc w:val="left"/>
      <w:pPr>
        <w:ind w:left="2880" w:hanging="360"/>
      </w:pPr>
    </w:lvl>
    <w:lvl w:ilvl="4" w:tplc="99810444" w:tentative="1">
      <w:start w:val="1"/>
      <w:numFmt w:val="lowerLetter"/>
      <w:lvlText w:val="%5."/>
      <w:lvlJc w:val="left"/>
      <w:pPr>
        <w:ind w:left="3600" w:hanging="360"/>
      </w:pPr>
    </w:lvl>
    <w:lvl w:ilvl="5" w:tplc="99810444" w:tentative="1">
      <w:start w:val="1"/>
      <w:numFmt w:val="lowerRoman"/>
      <w:lvlText w:val="%6."/>
      <w:lvlJc w:val="right"/>
      <w:pPr>
        <w:ind w:left="4320" w:hanging="180"/>
      </w:pPr>
    </w:lvl>
    <w:lvl w:ilvl="6" w:tplc="99810444" w:tentative="1">
      <w:start w:val="1"/>
      <w:numFmt w:val="decimal"/>
      <w:lvlText w:val="%7."/>
      <w:lvlJc w:val="left"/>
      <w:pPr>
        <w:ind w:left="5040" w:hanging="360"/>
      </w:pPr>
    </w:lvl>
    <w:lvl w:ilvl="7" w:tplc="99810444" w:tentative="1">
      <w:start w:val="1"/>
      <w:numFmt w:val="lowerLetter"/>
      <w:lvlText w:val="%8."/>
      <w:lvlJc w:val="left"/>
      <w:pPr>
        <w:ind w:left="5760" w:hanging="360"/>
      </w:pPr>
    </w:lvl>
    <w:lvl w:ilvl="8" w:tplc="9981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2">
    <w:multiLevelType w:val="hybridMultilevel"/>
    <w:lvl w:ilvl="0" w:tplc="89022680">
      <w:start w:val="1"/>
      <w:numFmt w:val="decimal"/>
      <w:lvlText w:val="%1."/>
      <w:lvlJc w:val="left"/>
      <w:pPr>
        <w:ind w:left="720" w:hanging="360"/>
      </w:pPr>
    </w:lvl>
    <w:lvl w:ilvl="1" w:tplc="89022680" w:tentative="1">
      <w:start w:val="1"/>
      <w:numFmt w:val="lowerLetter"/>
      <w:lvlText w:val="%2."/>
      <w:lvlJc w:val="left"/>
      <w:pPr>
        <w:ind w:left="1440" w:hanging="360"/>
      </w:pPr>
    </w:lvl>
    <w:lvl w:ilvl="2" w:tplc="89022680" w:tentative="1">
      <w:start w:val="1"/>
      <w:numFmt w:val="lowerRoman"/>
      <w:lvlText w:val="%3."/>
      <w:lvlJc w:val="right"/>
      <w:pPr>
        <w:ind w:left="2160" w:hanging="180"/>
      </w:pPr>
    </w:lvl>
    <w:lvl w:ilvl="3" w:tplc="89022680" w:tentative="1">
      <w:start w:val="1"/>
      <w:numFmt w:val="decimal"/>
      <w:lvlText w:val="%4."/>
      <w:lvlJc w:val="left"/>
      <w:pPr>
        <w:ind w:left="2880" w:hanging="360"/>
      </w:pPr>
    </w:lvl>
    <w:lvl w:ilvl="4" w:tplc="89022680" w:tentative="1">
      <w:start w:val="1"/>
      <w:numFmt w:val="lowerLetter"/>
      <w:lvlText w:val="%5."/>
      <w:lvlJc w:val="left"/>
      <w:pPr>
        <w:ind w:left="3600" w:hanging="360"/>
      </w:pPr>
    </w:lvl>
    <w:lvl w:ilvl="5" w:tplc="89022680" w:tentative="1">
      <w:start w:val="1"/>
      <w:numFmt w:val="lowerRoman"/>
      <w:lvlText w:val="%6."/>
      <w:lvlJc w:val="right"/>
      <w:pPr>
        <w:ind w:left="4320" w:hanging="180"/>
      </w:pPr>
    </w:lvl>
    <w:lvl w:ilvl="6" w:tplc="89022680" w:tentative="1">
      <w:start w:val="1"/>
      <w:numFmt w:val="decimal"/>
      <w:lvlText w:val="%7."/>
      <w:lvlJc w:val="left"/>
      <w:pPr>
        <w:ind w:left="5040" w:hanging="360"/>
      </w:pPr>
    </w:lvl>
    <w:lvl w:ilvl="7" w:tplc="89022680" w:tentative="1">
      <w:start w:val="1"/>
      <w:numFmt w:val="lowerLetter"/>
      <w:lvlText w:val="%8."/>
      <w:lvlJc w:val="left"/>
      <w:pPr>
        <w:ind w:left="5760" w:hanging="360"/>
      </w:pPr>
    </w:lvl>
    <w:lvl w:ilvl="8" w:tplc="8902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51">
    <w:multiLevelType w:val="hybridMultilevel"/>
    <w:lvl w:ilvl="0" w:tplc="401570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451">
    <w:abstractNumId w:val="23451"/>
  </w:num>
  <w:num w:numId="23452">
    <w:abstractNumId w:val="23452"/>
  </w:num>
  <w:num w:numId="23453">
    <w:abstractNumId w:val="23453"/>
  </w:num>
  <w:num w:numId="23454">
    <w:abstractNumId w:val="23454"/>
  </w:num>
  <w:num w:numId="23455">
    <w:abstractNumId w:val="23455"/>
  </w:num>
  <w:num w:numId="23456">
    <w:abstractNumId w:val="23456"/>
  </w:num>
  <w:num w:numId="23457">
    <w:abstractNumId w:val="23457"/>
  </w:num>
  <w:num w:numId="23458">
    <w:abstractNumId w:val="23458"/>
  </w:num>
  <w:num w:numId="23459">
    <w:abstractNumId w:val="23459"/>
  </w:num>
  <w:num w:numId="23460">
    <w:abstractNumId w:val="23460"/>
  </w:num>
  <w:num w:numId="23461">
    <w:abstractNumId w:val="23461"/>
  </w:num>
  <w:num w:numId="23462">
    <w:abstractNumId w:val="23462"/>
  </w:num>
  <w:num w:numId="23463">
    <w:abstractNumId w:val="23463"/>
  </w:num>
  <w:num w:numId="23464">
    <w:abstractNumId w:val="23464"/>
  </w:num>
  <w:num w:numId="23465">
    <w:abstractNumId w:val="23465"/>
  </w:num>
  <w:num w:numId="23466">
    <w:abstractNumId w:val="23466"/>
  </w:num>
  <w:num w:numId="23467">
    <w:abstractNumId w:val="23467"/>
  </w:num>
  <w:num w:numId="23468">
    <w:abstractNumId w:val="23468"/>
  </w:num>
  <w:num w:numId="23469">
    <w:abstractNumId w:val="23469"/>
  </w:num>
  <w:num w:numId="23470">
    <w:abstractNumId w:val="23470"/>
  </w:num>
  <w:num w:numId="23471">
    <w:abstractNumId w:val="23471"/>
  </w:num>
  <w:num w:numId="23472">
    <w:abstractNumId w:val="23472"/>
  </w:num>
  <w:num w:numId="23473">
    <w:abstractNumId w:val="23473"/>
  </w:num>
  <w:num w:numId="23474">
    <w:abstractNumId w:val="23474"/>
  </w:num>
  <w:num w:numId="23475">
    <w:abstractNumId w:val="23475"/>
  </w:num>
  <w:num w:numId="23476">
    <w:abstractNumId w:val="23476"/>
  </w:num>
  <w:num w:numId="23477">
    <w:abstractNumId w:val="23477"/>
  </w:num>
  <w:num w:numId="23478">
    <w:abstractNumId w:val="23478"/>
  </w:num>
  <w:num w:numId="23479">
    <w:abstractNumId w:val="23479"/>
  </w:num>
  <w:num w:numId="23480">
    <w:abstractNumId w:val="23480"/>
  </w:num>
  <w:num w:numId="23481">
    <w:abstractNumId w:val="23481"/>
  </w:num>
  <w:num w:numId="23482">
    <w:abstractNumId w:val="23482"/>
  </w:num>
  <w:num w:numId="23483">
    <w:abstractNumId w:val="23483"/>
  </w:num>
  <w:num w:numId="23484">
    <w:abstractNumId w:val="23484"/>
  </w:num>
  <w:num w:numId="23485">
    <w:abstractNumId w:val="23485"/>
  </w:num>
  <w:num w:numId="23486">
    <w:abstractNumId w:val="23486"/>
  </w:num>
  <w:num w:numId="23487">
    <w:abstractNumId w:val="23487"/>
  </w:num>
  <w:num w:numId="23488">
    <w:abstractNumId w:val="23488"/>
  </w:num>
  <w:num w:numId="23489">
    <w:abstractNumId w:val="23489"/>
  </w:num>
  <w:num w:numId="23490">
    <w:abstractNumId w:val="23490"/>
  </w:num>
  <w:num w:numId="23491">
    <w:abstractNumId w:val="23491"/>
  </w:num>
  <w:num w:numId="23492">
    <w:abstractNumId w:val="23492"/>
  </w:num>
  <w:num w:numId="23493">
    <w:abstractNumId w:val="23493"/>
  </w:num>
  <w:num w:numId="23494">
    <w:abstractNumId w:val="23494"/>
  </w:num>
  <w:num w:numId="23495">
    <w:abstractNumId w:val="23495"/>
  </w:num>
  <w:num w:numId="23496">
    <w:abstractNumId w:val="23496"/>
  </w:num>
  <w:num w:numId="23497">
    <w:abstractNumId w:val="23497"/>
  </w:num>
  <w:num w:numId="23498">
    <w:abstractNumId w:val="23498"/>
  </w:num>
  <w:num w:numId="23499">
    <w:abstractNumId w:val="23499"/>
  </w:num>
  <w:num w:numId="23500">
    <w:abstractNumId w:val="23500"/>
  </w:num>
  <w:num w:numId="23501">
    <w:abstractNumId w:val="23501"/>
  </w:num>
  <w:num w:numId="23502">
    <w:abstractNumId w:val="23502"/>
  </w:num>
  <w:num w:numId="23503">
    <w:abstractNumId w:val="23503"/>
  </w:num>
  <w:num w:numId="23504">
    <w:abstractNumId w:val="23504"/>
  </w:num>
  <w:num w:numId="23505">
    <w:abstractNumId w:val="23505"/>
  </w:num>
  <w:num w:numId="23506">
    <w:abstractNumId w:val="23506"/>
  </w:num>
  <w:num w:numId="23507">
    <w:abstractNumId w:val="23507"/>
  </w:num>
  <w:num w:numId="23508">
    <w:abstractNumId w:val="23508"/>
  </w:num>
  <w:num w:numId="23509">
    <w:abstractNumId w:val="23509"/>
  </w:num>
  <w:num w:numId="23510">
    <w:abstractNumId w:val="23510"/>
  </w:num>
  <w:num w:numId="23511">
    <w:abstractNumId w:val="23511"/>
  </w:num>
  <w:num w:numId="23512">
    <w:abstractNumId w:val="23512"/>
  </w:num>
  <w:num w:numId="23513">
    <w:abstractNumId w:val="23513"/>
  </w:num>
  <w:num w:numId="23514">
    <w:abstractNumId w:val="235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9891362" Type="http://schemas.openxmlformats.org/officeDocument/2006/relationships/comments" Target="comments.xml"/><Relationship Id="rId897533652" Type="http://schemas.microsoft.com/office/2011/relationships/commentsExtended" Target="commentsExtended.xml"/><Relationship Id="rId16826923" Type="http://schemas.openxmlformats.org/officeDocument/2006/relationships/image" Target="media/imgrId16826923.jpg"/><Relationship Id="rId73766201f76c1ec7e" Type="http://schemas.openxmlformats.org/officeDocument/2006/relationships/hyperlink" Target="https://iservice.lombardini.it/jsp/Template2/manuale.jsp?id=725&amp;parent=1545" TargetMode="External"/><Relationship Id="rId89576201f76c1ed63" Type="http://schemas.openxmlformats.org/officeDocument/2006/relationships/hyperlink" Target="https://iservice.lombardini.it/jsp/Template2/manuale.jsp?id=727&amp;parent=1545" TargetMode="External"/><Relationship Id="rId89386201f76c1ef61" Type="http://schemas.openxmlformats.org/officeDocument/2006/relationships/hyperlink" Target="https://iservice.lombardini.it/jsp/Template2/manuale.jsp?id=803&amp;parent=1545" TargetMode="External"/><Relationship Id="rId71486201f76c1f143" Type="http://schemas.openxmlformats.org/officeDocument/2006/relationships/hyperlink" Target="https://iservice.lombardini.it/jsp/Template2/manuale.jsp?id=803&amp;parent=1545" TargetMode="External"/><Relationship Id="rId17396201f76c1f3ef" Type="http://schemas.openxmlformats.org/officeDocument/2006/relationships/hyperlink" Target="https://iservice.lombardini.it/jsp/Template2/manuale.jsp?id=803&amp;parent=1545" TargetMode="External"/><Relationship Id="rId70386201f76c1f4cd" Type="http://schemas.openxmlformats.org/officeDocument/2006/relationships/hyperlink" Target="https://iservice.lombardini.it/jsp/Template2/manuale.jsp?id=804&amp;parent=1545" TargetMode="External"/><Relationship Id="rId11516201f76c1f593" Type="http://schemas.openxmlformats.org/officeDocument/2006/relationships/hyperlink" Target="https://iservice.lombardini.it/jsp/Template2/manuale.jsp?id=805&amp;parent=1545" TargetMode="External"/><Relationship Id="rId10376201f76c1fa3e" Type="http://schemas.openxmlformats.org/officeDocument/2006/relationships/hyperlink" Target="https://iservice.lombardini.it/jsp/Template2/manuale.jsp?id=812&amp;parent=1545" TargetMode="External"/><Relationship Id="rId67886201f76c1fb4a" Type="http://schemas.openxmlformats.org/officeDocument/2006/relationships/hyperlink" Target="https://iservice.lombardini.it/jsp/Template2/manuale.jsp?id=812&amp;parent=1545" TargetMode="External"/><Relationship Id="rId30956201f76ca2ebf" Type="http://schemas.openxmlformats.org/officeDocument/2006/relationships/hyperlink" Target="https://iservice.lombardini.it/jsp/Template2/manuale.jsp?id=814&amp;parent=1545" TargetMode="External"/><Relationship Id="rId26696201f76cb7924" Type="http://schemas.openxmlformats.org/officeDocument/2006/relationships/hyperlink" Target="https://iservice.lombardini.it/jsp/Template2/manuale.jsp?id=763&amp;parent=1545" TargetMode="External"/><Relationship Id="rId72936201f76d4e0ad" Type="http://schemas.openxmlformats.org/officeDocument/2006/relationships/hyperlink" Target="https://iservice.lombardini.it/jsp/Template2/manuale.jsp?id=765&amp;parent=1545" TargetMode="External"/><Relationship Id="rId56556201f76ddfa02" Type="http://schemas.openxmlformats.org/officeDocument/2006/relationships/hyperlink" Target="https://iservice.lombardini.it/jsp/Template2/manuale.jsp?id=812&amp;parent=1545" TargetMode="External"/><Relationship Id="rId39096201f76e1abd0" Type="http://schemas.openxmlformats.org/officeDocument/2006/relationships/hyperlink" Target="https://iservice.lombardini.it/jsp/Template2/manuale.jsp?id=812&amp;parent=1545" TargetMode="External"/><Relationship Id="rId14656201f76e57e6e" Type="http://schemas.openxmlformats.org/officeDocument/2006/relationships/hyperlink" Target="https://iservice.lombardini.it/jsp/Template2/manuale.jsp?id=766&amp;parent=1545" TargetMode="External"/><Relationship Id="rId28376201f76e585f2" Type="http://schemas.openxmlformats.org/officeDocument/2006/relationships/hyperlink" Target="https://iservice.lombardini.it/jsp/Template2/manuale.jsp?id=766&amp;parent=1545" TargetMode="External"/><Relationship Id="rId51466201f76e8f574" Type="http://schemas.openxmlformats.org/officeDocument/2006/relationships/hyperlink" Target="https://iservice.lombardini.it/jsp/Template2/manuale.jsp?id=766&amp;parent=1545" TargetMode="External"/><Relationship Id="rId98176201f76e8f87f" Type="http://schemas.openxmlformats.org/officeDocument/2006/relationships/hyperlink" Target="https://iservice.lombardini.it/jsp/Template2/manuale.jsp?id=762&amp;parent=1545" TargetMode="External"/><Relationship Id="rId83136201f76eccc50" Type="http://schemas.openxmlformats.org/officeDocument/2006/relationships/hyperlink" Target="https://iservice.lombardini.it/jsp/Template2/manuale.jsp?id=766&amp;parent=1545" TargetMode="External"/><Relationship Id="rId42016201f76f91493" Type="http://schemas.openxmlformats.org/officeDocument/2006/relationships/hyperlink" Target="https://iservice.lombardini.it/jsp/Template2/manuale.jsp?id=762&amp;parent=1545" TargetMode="External"/><Relationship Id="rId70026201f76fedd93" Type="http://schemas.openxmlformats.org/officeDocument/2006/relationships/hyperlink" Target="https://www.youtube.com/embed/lo6hvF5R6qA?rel=0" TargetMode="External"/><Relationship Id="rId39516201f7705d479" Type="http://schemas.openxmlformats.org/officeDocument/2006/relationships/hyperlink" Target="https://iservice.lombardini.it/jsp/Template2/manuale.jsp?id=812&amp;parent=1545" TargetMode="External"/><Relationship Id="rId99126201f770ac2e6" Type="http://schemas.openxmlformats.org/officeDocument/2006/relationships/hyperlink" Target="https://iservice.lombardini.it/jsp/Template2/manuale.jsp?id=1118&amp;parent=1545" TargetMode="External"/><Relationship Id="rId84676201f770acbb0" Type="http://schemas.openxmlformats.org/officeDocument/2006/relationships/hyperlink" Target="https://iservice.lombardini.it/jsp/Template2/manuale.jsp?id=812&amp;parent=1545" TargetMode="External"/><Relationship Id="rId52096201f770ee9ea" Type="http://schemas.openxmlformats.org/officeDocument/2006/relationships/hyperlink" Target="https://iservice.lombardini.it/jsp/Template2/manuale.jsp?id=746&amp;parent=1545" TargetMode="External"/><Relationship Id="rId96156201f770eeb93" Type="http://schemas.openxmlformats.org/officeDocument/2006/relationships/hyperlink" Target="https://iservice.lombardini.it/jsp/Template2/manuale.jsp?id=812&amp;parent=1545" TargetMode="External"/><Relationship Id="rId36176201f7710ff44" Type="http://schemas.openxmlformats.org/officeDocument/2006/relationships/hyperlink" Target="https://iservice.lombardini.it/jsp/Template2/manuale.jsp?id=762&amp;parent=1545" TargetMode="External"/><Relationship Id="rId74536201f771108a5" Type="http://schemas.openxmlformats.org/officeDocument/2006/relationships/hyperlink" Target="https://iservice.lombardini.it/jsp/Template2/manuale.jsp?id=812&amp;parent=1545" TargetMode="External"/><Relationship Id="rId49566201f77110c9e" Type="http://schemas.openxmlformats.org/officeDocument/2006/relationships/hyperlink" Target="https://iservice.lombardini.it/jsp/Template2/manuale.jsp?id=812&amp;parent=1545" TargetMode="External"/><Relationship Id="rId99616201f77110f08" Type="http://schemas.openxmlformats.org/officeDocument/2006/relationships/hyperlink" Target="https://iservice.lombardini.it/jsp/Template2/manuale.jsp?id=812&amp;parent=1545" TargetMode="External"/><Relationship Id="rId54246201f7711144b" Type="http://schemas.openxmlformats.org/officeDocument/2006/relationships/hyperlink" Target="https://iservice.lombardini.it/jsp/Template2/manuale.jsp?id=812&amp;parent=1545" TargetMode="External"/><Relationship Id="rId49616201f771116c4" Type="http://schemas.openxmlformats.org/officeDocument/2006/relationships/hyperlink" Target="https://iservice.lombardini.it/jsp/Template2/manuale.jsp?id=812&amp;parent=1545" TargetMode="External"/><Relationship Id="rId55366201f77151785" Type="http://schemas.openxmlformats.org/officeDocument/2006/relationships/hyperlink" Target="https://iservice.lombardini.it/jsp/Template2/manuale.jsp?id=812&amp;parent=1545" TargetMode="External"/><Relationship Id="rId94026201f772c5836" Type="http://schemas.openxmlformats.org/officeDocument/2006/relationships/hyperlink" Target="https://iservice.lombardini.it/jsp/Template2/manuale.jsp?id=725&amp;parent=1545" TargetMode="External"/><Relationship Id="rId85436201f77329fa0" Type="http://schemas.openxmlformats.org/officeDocument/2006/relationships/hyperlink" Target="https://iservice.lombardini.it/jsp/Template2/manuale.jsp?id=579&amp;parent=1545" TargetMode="External"/><Relationship Id="rId61316201f7732a9c9" Type="http://schemas.openxmlformats.org/officeDocument/2006/relationships/hyperlink" Target="https://iservice.lombardini.it/jsp/Template2/manuale.jsp?id=735&amp;parent=1545" TargetMode="External"/><Relationship Id="rId57256201f77365792" Type="http://schemas.openxmlformats.org/officeDocument/2006/relationships/hyperlink" Target="https://iservice.lombardini.it/jsp/Template2/manuale.jsp?id=812&amp;parent=1545" TargetMode="External"/><Relationship Id="rId63376201f7738d2ad" Type="http://schemas.openxmlformats.org/officeDocument/2006/relationships/hyperlink" Target="https://iservice.lombardini.it/jsp/Template2/manuale.jsp?id=812&amp;parent=1545" TargetMode="External"/><Relationship Id="rId74236201f773b8466" Type="http://schemas.openxmlformats.org/officeDocument/2006/relationships/hyperlink" Target="https://iservice.lombardini.it/jsp/Template2/manuale.jsp?id=812&amp;parent=1545" TargetMode="External"/><Relationship Id="rId69986201f773b8bf6" Type="http://schemas.openxmlformats.org/officeDocument/2006/relationships/hyperlink" Target="https://iservice.lombardini.it/jsp/Template2/manuale.jsp?id=812&amp;parent=1545" TargetMode="External"/><Relationship Id="rId82006201f773e2093" Type="http://schemas.openxmlformats.org/officeDocument/2006/relationships/hyperlink" Target="https://iservice.lombardini.it/jsp/Template2/manuale.jsp?id=786&amp;parent=1545" TargetMode="External"/><Relationship Id="rId31346201f773e2c46" Type="http://schemas.openxmlformats.org/officeDocument/2006/relationships/hyperlink" Target="https://iservice.lombardini.it/jsp/Template2/manuale.jsp?id=746&amp;parent=1545" TargetMode="External"/><Relationship Id="rId53166201f773e2e93" Type="http://schemas.openxmlformats.org/officeDocument/2006/relationships/hyperlink" Target="https://iservice.lombardini.it/jsp/Template2/manuale.jsp?id=746&amp;parent=1545" TargetMode="External"/><Relationship Id="rId38416201f77400bd5" Type="http://schemas.openxmlformats.org/officeDocument/2006/relationships/hyperlink" Target="https://iservice.lombardini.it/jsp/Template2/manuale.jsp?id=786&amp;parent=1545" TargetMode="External"/><Relationship Id="rId79466201f77400e41" Type="http://schemas.openxmlformats.org/officeDocument/2006/relationships/hyperlink" Target="https://iservice.lombardini.it/jsp/Template2/manuale.jsp?id=746&amp;parent=1545" TargetMode="External"/><Relationship Id="rId42036201f7740196f" Type="http://schemas.openxmlformats.org/officeDocument/2006/relationships/hyperlink" Target="https://iservice.lombardini.it/jsp/Template2/manuale.jsp?id=746&amp;parent=1545" TargetMode="External"/><Relationship Id="rId57636201f77418904" Type="http://schemas.openxmlformats.org/officeDocument/2006/relationships/hyperlink" Target="https://iservice.lombardini.it/jsp/Template2/manuale.jsp?id=746&amp;parent=1545" TargetMode="External"/><Relationship Id="rId45666201f77418d86" Type="http://schemas.openxmlformats.org/officeDocument/2006/relationships/hyperlink" Target="https://iservice.lombardini.it/jsp/Template2/manuale.jsp?id=746&amp;parent=1545" TargetMode="External"/><Relationship Id="rId22256201f774191fe" Type="http://schemas.openxmlformats.org/officeDocument/2006/relationships/hyperlink" Target="https://iservice.lombardini.it/jsp/Template2/manuale.jsp?id=750&amp;parent=1545" TargetMode="External"/><Relationship Id="rId83766201f7741a8b8" Type="http://schemas.openxmlformats.org/officeDocument/2006/relationships/hyperlink" Target="https://iservice.lombardini.it/jsp/Template2/manuale.jsp?id=812&amp;parent=1545" TargetMode="External"/><Relationship Id="rId73266201f7747f0d9" Type="http://schemas.openxmlformats.org/officeDocument/2006/relationships/hyperlink" Target="https://iservice.lombardini.it/jsp/Template2/manuale.jsp?id=812&amp;parent=1545" TargetMode="External"/><Relationship Id="rId19756201f774e9dba" Type="http://schemas.openxmlformats.org/officeDocument/2006/relationships/hyperlink" Target="https://iservice.lombardini.it/jsp/Template2/manuale.jsp?id=815&amp;parent=1545" TargetMode="External"/><Relationship Id="rId74526201f77507219" Type="http://schemas.openxmlformats.org/officeDocument/2006/relationships/hyperlink" Target="https://iservice.lombardini.it/jsp/Template2/manuale.jsp?id=815&amp;parent=1545" TargetMode="External"/><Relationship Id="rId54846201f76c905de" Type="http://schemas.openxmlformats.org/officeDocument/2006/relationships/image" Target="media/imgrId54846201f76c905de.jpg"/><Relationship Id="rId10456201f76ca2961" Type="http://schemas.openxmlformats.org/officeDocument/2006/relationships/image" Target="media/imgrId10456201f76ca2961.jpg"/><Relationship Id="rId45426201f76cb6ed3" Type="http://schemas.openxmlformats.org/officeDocument/2006/relationships/image" Target="media/imgrId45426201f76cb6ed3.jpg"/><Relationship Id="rId23256201f76cc5d06" Type="http://schemas.openxmlformats.org/officeDocument/2006/relationships/image" Target="media/imgrId23256201f76cc5d06.jpg"/><Relationship Id="rId80416201f76cdb1e0" Type="http://schemas.openxmlformats.org/officeDocument/2006/relationships/image" Target="media/imgrId80416201f76cdb1e0.jpg"/><Relationship Id="rId42016201f76d01375" Type="http://schemas.openxmlformats.org/officeDocument/2006/relationships/image" Target="media/imgrId42016201f76d01375.jpg"/><Relationship Id="rId92406201f76d1b2f1" Type="http://schemas.openxmlformats.org/officeDocument/2006/relationships/image" Target="media/imgrId92406201f76d1b2f1.jpg"/><Relationship Id="rId29326201f76d3353c" Type="http://schemas.openxmlformats.org/officeDocument/2006/relationships/image" Target="media/imgrId29326201f76d3353c.jpg"/><Relationship Id="rId85956201f76d4dd43" Type="http://schemas.openxmlformats.org/officeDocument/2006/relationships/image" Target="media/imgrId85956201f76d4dd43.jpg"/><Relationship Id="rId45236201f76d68e90" Type="http://schemas.openxmlformats.org/officeDocument/2006/relationships/image" Target="media/imgrId45236201f76d68e90.jpg"/><Relationship Id="rId73106201f76d83afa" Type="http://schemas.openxmlformats.org/officeDocument/2006/relationships/image" Target="media/imgrId73106201f76d83afa.jpg"/><Relationship Id="rId42996201f76da280e" Type="http://schemas.openxmlformats.org/officeDocument/2006/relationships/image" Target="media/imgrId42996201f76da280e.jpg"/><Relationship Id="rId76276201f76db949b" Type="http://schemas.openxmlformats.org/officeDocument/2006/relationships/image" Target="media/imgrId76276201f76db949b.jpg"/><Relationship Id="rId95386201f76dcf944" Type="http://schemas.openxmlformats.org/officeDocument/2006/relationships/image" Target="media/imgrId95386201f76dcf944.jpg"/><Relationship Id="rId67446201f76dde3c2" Type="http://schemas.openxmlformats.org/officeDocument/2006/relationships/image" Target="media/imgrId67446201f76dde3c2.jpg"/><Relationship Id="rId76426201f76e02e27" Type="http://schemas.openxmlformats.org/officeDocument/2006/relationships/image" Target="media/imgrId76426201f76e02e27.jpg"/><Relationship Id="rId86056201f76e1a2f0" Type="http://schemas.openxmlformats.org/officeDocument/2006/relationships/image" Target="media/imgrId86056201f76e1a2f0.jpg"/><Relationship Id="rId33646201f76e2b6da" Type="http://schemas.openxmlformats.org/officeDocument/2006/relationships/image" Target="media/imgrId33646201f76e2b6da.jpg"/><Relationship Id="rId99016201f76e42d71" Type="http://schemas.openxmlformats.org/officeDocument/2006/relationships/image" Target="media/imgrId99016201f76e42d71.jpg"/><Relationship Id="rId67856201f76e578e6" Type="http://schemas.openxmlformats.org/officeDocument/2006/relationships/image" Target="media/imgrId67856201f76e578e6.jpg"/><Relationship Id="rId11006201f76e6cff3" Type="http://schemas.openxmlformats.org/officeDocument/2006/relationships/image" Target="media/imgrId11006201f76e6cff3.jpg"/><Relationship Id="rId25046201f76e80d58" Type="http://schemas.openxmlformats.org/officeDocument/2006/relationships/image" Target="media/imgrId25046201f76e80d58.png"/><Relationship Id="rId94386201f76e8f032" Type="http://schemas.openxmlformats.org/officeDocument/2006/relationships/image" Target="media/imgrId94386201f76e8f032.jpg"/><Relationship Id="rId17196201f76ea5a68" Type="http://schemas.openxmlformats.org/officeDocument/2006/relationships/image" Target="media/imgrId17196201f76ea5a68.jpg"/><Relationship Id="rId72556201f76ebd37f" Type="http://schemas.openxmlformats.org/officeDocument/2006/relationships/image" Target="media/imgrId72556201f76ebd37f.jpg"/><Relationship Id="rId96706201f76ecc887" Type="http://schemas.openxmlformats.org/officeDocument/2006/relationships/image" Target="media/imgrId96706201f76ecc887.jpg"/><Relationship Id="rId64136201f76ee37e8" Type="http://schemas.openxmlformats.org/officeDocument/2006/relationships/image" Target="media/imgrId64136201f76ee37e8.jpg"/><Relationship Id="rId83126201f76f00832" Type="http://schemas.openxmlformats.org/officeDocument/2006/relationships/image" Target="media/imgrId83126201f76f00832.jpg"/><Relationship Id="rId79686201f76f18e3f" Type="http://schemas.openxmlformats.org/officeDocument/2006/relationships/image" Target="media/imgrId79686201f76f18e3f.jpg"/><Relationship Id="rId35806201f76f2fb38" Type="http://schemas.openxmlformats.org/officeDocument/2006/relationships/image" Target="media/imgrId35806201f76f2fb38.jpg"/><Relationship Id="rId62716201f76f4699d" Type="http://schemas.openxmlformats.org/officeDocument/2006/relationships/image" Target="media/imgrId62716201f76f4699d.jpg"/><Relationship Id="rId71056201f76f5a1e7" Type="http://schemas.openxmlformats.org/officeDocument/2006/relationships/image" Target="media/imgrId71056201f76f5a1e7.jpg"/><Relationship Id="rId57756201f76f6ad29" Type="http://schemas.openxmlformats.org/officeDocument/2006/relationships/image" Target="media/imgrId57756201f76f6ad29.jpg"/><Relationship Id="rId85146201f76f7eb60" Type="http://schemas.openxmlformats.org/officeDocument/2006/relationships/image" Target="media/imgrId85146201f76f7eb60.jpg"/><Relationship Id="rId73706201f76f90b2a" Type="http://schemas.openxmlformats.org/officeDocument/2006/relationships/image" Target="media/imgrId73706201f76f90b2a.jpg"/><Relationship Id="rId56896201f76fa2b16" Type="http://schemas.openxmlformats.org/officeDocument/2006/relationships/image" Target="media/imgrId56896201f76fa2b16.jpg"/><Relationship Id="rId34666201f76fb9e79" Type="http://schemas.openxmlformats.org/officeDocument/2006/relationships/image" Target="media/imgrId34666201f76fb9e79.jpg"/><Relationship Id="rId77006201f76fcd038" Type="http://schemas.openxmlformats.org/officeDocument/2006/relationships/image" Target="media/imgrId77006201f76fcd038.jpg"/><Relationship Id="rId32306201f76feb5bc" Type="http://schemas.openxmlformats.org/officeDocument/2006/relationships/image" Target="media/imgrId32306201f76feb5bc.jpg"/><Relationship Id="rId27056201f7700a1aa" Type="http://schemas.openxmlformats.org/officeDocument/2006/relationships/image" Target="media/imgrId27056201f7700a1aa.jpg"/><Relationship Id="rId26016201f7701cc81" Type="http://schemas.openxmlformats.org/officeDocument/2006/relationships/image" Target="media/imgrId26016201f7701cc81.jpg"/><Relationship Id="rId76306201f7702e546" Type="http://schemas.openxmlformats.org/officeDocument/2006/relationships/image" Target="media/imgrId76306201f7702e546.jpg"/><Relationship Id="rId85796201f7704747b" Type="http://schemas.openxmlformats.org/officeDocument/2006/relationships/image" Target="media/imgrId85796201f7704747b.jpg"/><Relationship Id="rId43926201f7705c8e3" Type="http://schemas.openxmlformats.org/officeDocument/2006/relationships/image" Target="media/imgrId43926201f7705c8e3.jpg"/><Relationship Id="rId13966201f77075998" Type="http://schemas.openxmlformats.org/officeDocument/2006/relationships/image" Target="media/imgrId13966201f77075998.jpg"/><Relationship Id="rId77356201f770847ea" Type="http://schemas.openxmlformats.org/officeDocument/2006/relationships/image" Target="media/imgrId77356201f770847ea.jpg"/><Relationship Id="rId19866201f7709a3f0" Type="http://schemas.openxmlformats.org/officeDocument/2006/relationships/image" Target="media/imgrId19866201f7709a3f0.jpg"/><Relationship Id="rId85236201f770abd50" Type="http://schemas.openxmlformats.org/officeDocument/2006/relationships/image" Target="media/imgrId85236201f770abd50.jpg"/><Relationship Id="rId44966201f770c0abd" Type="http://schemas.openxmlformats.org/officeDocument/2006/relationships/image" Target="media/imgrId44966201f770c0abd.jpg"/><Relationship Id="rId36056201f770d854b" Type="http://schemas.openxmlformats.org/officeDocument/2006/relationships/image" Target="media/imgrId36056201f770d854b.gif"/><Relationship Id="rId22006201f770ee2c6" Type="http://schemas.openxmlformats.org/officeDocument/2006/relationships/image" Target="media/imgrId22006201f770ee2c6.jpg"/><Relationship Id="rId62586201f7710f56e" Type="http://schemas.openxmlformats.org/officeDocument/2006/relationships/image" Target="media/imgrId62586201f7710f56e.jpg"/><Relationship Id="rId31716201f7712423b" Type="http://schemas.openxmlformats.org/officeDocument/2006/relationships/image" Target="media/imgrId31716201f7712423b.jpg"/><Relationship Id="rId24416201f7713c21a" Type="http://schemas.openxmlformats.org/officeDocument/2006/relationships/image" Target="media/imgrId24416201f7713c21a.jpg"/><Relationship Id="rId88026201f77150ab7" Type="http://schemas.openxmlformats.org/officeDocument/2006/relationships/image" Target="media/imgrId88026201f77150ab7.jpg"/><Relationship Id="rId33536201f7716804f" Type="http://schemas.openxmlformats.org/officeDocument/2006/relationships/image" Target="media/imgrId33536201f7716804f.jpg"/><Relationship Id="rId92336201f7717c5a2" Type="http://schemas.openxmlformats.org/officeDocument/2006/relationships/image" Target="media/imgrId92336201f7717c5a2.jpg"/><Relationship Id="rId71326201f7718c8a9" Type="http://schemas.openxmlformats.org/officeDocument/2006/relationships/image" Target="media/imgrId71326201f7718c8a9.jpg"/><Relationship Id="rId12856201f771a0fbd" Type="http://schemas.openxmlformats.org/officeDocument/2006/relationships/image" Target="media/imgrId12856201f771a0fbd.jpg"/><Relationship Id="rId97546201f771b7d7e" Type="http://schemas.openxmlformats.org/officeDocument/2006/relationships/image" Target="media/imgrId97546201f771b7d7e.jpg"/><Relationship Id="rId86176201f771cb0c5" Type="http://schemas.openxmlformats.org/officeDocument/2006/relationships/image" Target="media/imgrId86176201f771cb0c5.jpg"/><Relationship Id="rId42826201f771dde77" Type="http://schemas.openxmlformats.org/officeDocument/2006/relationships/image" Target="media/imgrId42826201f771dde77.jpg"/><Relationship Id="rId42976201f771f0a4d" Type="http://schemas.openxmlformats.org/officeDocument/2006/relationships/image" Target="media/imgrId42976201f771f0a4d.jpg"/><Relationship Id="rId58256201f77216e47" Type="http://schemas.openxmlformats.org/officeDocument/2006/relationships/image" Target="media/imgrId58256201f77216e47.jpg"/><Relationship Id="rId46776201f77233bee" Type="http://schemas.openxmlformats.org/officeDocument/2006/relationships/image" Target="media/imgrId46776201f77233bee.jpg"/><Relationship Id="rId63816201f77247336" Type="http://schemas.openxmlformats.org/officeDocument/2006/relationships/image" Target="media/imgrId63816201f77247336.jpg"/><Relationship Id="rId66686201f77262467" Type="http://schemas.openxmlformats.org/officeDocument/2006/relationships/image" Target="media/imgrId66686201f77262467.jpg"/><Relationship Id="rId56826201f77277306" Type="http://schemas.openxmlformats.org/officeDocument/2006/relationships/image" Target="media/imgrId56826201f77277306.jpg"/><Relationship Id="rId36776201f772884c4" Type="http://schemas.openxmlformats.org/officeDocument/2006/relationships/image" Target="media/imgrId36776201f772884c4.jpg"/><Relationship Id="rId15456201f7729df69" Type="http://schemas.openxmlformats.org/officeDocument/2006/relationships/image" Target="media/imgrId15456201f7729df69.jpg"/><Relationship Id="rId80586201f772b4527" Type="http://schemas.openxmlformats.org/officeDocument/2006/relationships/image" Target="media/imgrId80586201f772b4527.jpg"/><Relationship Id="rId93306201f772c52ed" Type="http://schemas.openxmlformats.org/officeDocument/2006/relationships/image" Target="media/imgrId93306201f772c52ed.jpg"/><Relationship Id="rId29516201f772dbaa7" Type="http://schemas.openxmlformats.org/officeDocument/2006/relationships/image" Target="media/imgrId29516201f772dbaa7.jpg"/><Relationship Id="rId37636201f772f2af8" Type="http://schemas.openxmlformats.org/officeDocument/2006/relationships/image" Target="media/imgrId37636201f772f2af8.jpg"/><Relationship Id="rId36756201f77316b76" Type="http://schemas.openxmlformats.org/officeDocument/2006/relationships/image" Target="media/imgrId36756201f77316b76.jpg"/><Relationship Id="rId92016201f7732950f" Type="http://schemas.openxmlformats.org/officeDocument/2006/relationships/image" Target="media/imgrId92016201f7732950f.jpg"/><Relationship Id="rId92886201f7733bc6b" Type="http://schemas.openxmlformats.org/officeDocument/2006/relationships/image" Target="media/imgrId92886201f7733bc6b.jpg"/><Relationship Id="rId71326201f7734d7b6" Type="http://schemas.openxmlformats.org/officeDocument/2006/relationships/image" Target="media/imgrId71326201f7734d7b6.jpg"/><Relationship Id="rId51556201f7736411b" Type="http://schemas.openxmlformats.org/officeDocument/2006/relationships/image" Target="media/imgrId51556201f7736411b.jpg"/><Relationship Id="rId99936201f7737b3c9" Type="http://schemas.openxmlformats.org/officeDocument/2006/relationships/image" Target="media/imgrId99936201f7737b3c9.jpg"/><Relationship Id="rId70636201f7738c23a" Type="http://schemas.openxmlformats.org/officeDocument/2006/relationships/image" Target="media/imgrId70636201f7738c23a.jpg"/><Relationship Id="rId96486201f773a4f20" Type="http://schemas.openxmlformats.org/officeDocument/2006/relationships/image" Target="media/imgrId96486201f773a4f20.jpg"/><Relationship Id="rId42776201f773b7881" Type="http://schemas.openxmlformats.org/officeDocument/2006/relationships/image" Target="media/imgrId42776201f773b7881.jpg"/><Relationship Id="rId87886201f773ced7f" Type="http://schemas.openxmlformats.org/officeDocument/2006/relationships/image" Target="media/imgrId87886201f773ced7f.jpg"/><Relationship Id="rId18526201f773e14dd" Type="http://schemas.openxmlformats.org/officeDocument/2006/relationships/image" Target="media/imgrId18526201f773e14dd.jpg"/><Relationship Id="rId85116201f7740075c" Type="http://schemas.openxmlformats.org/officeDocument/2006/relationships/image" Target="media/imgrId85116201f7740075c.jpg"/><Relationship Id="rId50816201f7741835d" Type="http://schemas.openxmlformats.org/officeDocument/2006/relationships/image" Target="media/imgrId50816201f7741835d.jpg"/><Relationship Id="rId85906201f7743092b" Type="http://schemas.openxmlformats.org/officeDocument/2006/relationships/image" Target="media/imgrId85906201f7743092b.jpg"/><Relationship Id="rId32056201f77440dc9" Type="http://schemas.openxmlformats.org/officeDocument/2006/relationships/image" Target="media/imgrId32056201f77440dc9.jpg"/><Relationship Id="rId51166201f77454c13" Type="http://schemas.openxmlformats.org/officeDocument/2006/relationships/image" Target="media/imgrId51166201f77454c13.jpg"/><Relationship Id="rId72466201f77463575" Type="http://schemas.openxmlformats.org/officeDocument/2006/relationships/image" Target="media/imgrId72466201f77463575.jpg"/><Relationship Id="rId73446201f7747d8f9" Type="http://schemas.openxmlformats.org/officeDocument/2006/relationships/image" Target="media/imgrId73446201f7747d8f9.jpg"/><Relationship Id="rId69516201f77496858" Type="http://schemas.openxmlformats.org/officeDocument/2006/relationships/image" Target="media/imgrId69516201f77496858.jpg"/><Relationship Id="rId50686201f774b2f7c" Type="http://schemas.openxmlformats.org/officeDocument/2006/relationships/image" Target="media/imgrId50686201f774b2f7c.jpg"/><Relationship Id="rId32926201f774c2059" Type="http://schemas.openxmlformats.org/officeDocument/2006/relationships/image" Target="media/imgrId32926201f774c2059.jpg"/><Relationship Id="rId82126201f774d4caa" Type="http://schemas.openxmlformats.org/officeDocument/2006/relationships/image" Target="media/imgrId82126201f774d4caa.jpg"/><Relationship Id="rId39486201f774e8cc2" Type="http://schemas.openxmlformats.org/officeDocument/2006/relationships/image" Target="media/imgrId39486201f774e8cc2.jpg"/><Relationship Id="rId38766201f77506d2e" Type="http://schemas.openxmlformats.org/officeDocument/2006/relationships/image" Target="media/imgrId38766201f77506d2e.jpg"/><Relationship Id="rId45876201f77520438" Type="http://schemas.openxmlformats.org/officeDocument/2006/relationships/image" Target="media/imgrId45876201f77520438.jpg"/><Relationship Id="rId35886201f77537db7" Type="http://schemas.openxmlformats.org/officeDocument/2006/relationships/image" Target="media/imgrId35886201f77537db7.jpg"/><Relationship Id="rId12706201f7754caee" Type="http://schemas.openxmlformats.org/officeDocument/2006/relationships/image" Target="media/imgrId12706201f7754caee.jpg"/><Relationship Id="rId94106201f775639ae" Type="http://schemas.openxmlformats.org/officeDocument/2006/relationships/image" Target="media/imgrId94106201f775639ae.jpg"/><Relationship Id="rId63346201f7757adba" Type="http://schemas.openxmlformats.org/officeDocument/2006/relationships/image" Target="media/imgrId63346201f7757adba.jpg"/><Relationship Id="rId95026201f77590269" Type="http://schemas.openxmlformats.org/officeDocument/2006/relationships/image" Target="media/imgrId95026201f77590269.jpg"/><Relationship Id="rId62526201f775aa2d3" Type="http://schemas.openxmlformats.org/officeDocument/2006/relationships/image" Target="media/imgrId62526201f775aa2d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826923" Type="http://schemas.openxmlformats.org/officeDocument/2006/relationships/image" Target="media/imgrId168269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