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KDI-TCP 3404E5 (Rev. 01.1)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35496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0324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552422" w:name="ctxt"/>
    <w:bookmarkEnd w:id="80552422"/>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435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435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49562023a680384d"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831762023a680390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435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43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435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435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35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60662023a68048d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24762023a68049e8"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435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435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4355"/>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435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24643460" name="name562962023a682551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40462023a682551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435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435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435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29662023a68261c7"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94484200" name="name713762023a6848af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38962023a6848af2"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148"/>
              </w:rPr>
              <w:drawing>
                <wp:inline distT="0" distB="0" distL="0" distR="0">
                  <wp:extent cx="5040000" cy="1922400"/>
                  <wp:effectExtent b="0" l="0" r="0" t="0"/>
                  <wp:docPr id="75924908" name="name271462023a686088a"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224762023a6860882"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59631974" name="name904162023a687b76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73262023a687b769"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73685594" name="name922662023a689744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84762023a6897439"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90550328" name="name568062023a68b595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61762023a68b594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93763303" name="name905962023a68d434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82862023a68d433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512994" name="name316362023a68e809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7562023a68e808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717599" name="name773862023a69043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2962023a690438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5659547" name="name558362023a6913e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1062023a6913e2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7303805" name="name755562023a69219f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3262023a69219e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95746678" name="name982662023a693a7b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30562023a693a79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70019355" name="name942462023a6963220"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449162023a696321b"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63649244" name="name881062023a698f23a"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232962023a698f23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6203505" name="name275362023a69b086e"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94362023a69b0869"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30"/>
              </w:rPr>
              <w:drawing>
                <wp:inline distT="0" distB="0" distL="0" distR="0">
                  <wp:extent cx="5551200" cy="4176000"/>
                  <wp:effectExtent b="0" l="0" r="0" t="0"/>
                  <wp:docPr id="62784993" name="name710162023a69d8fe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86262023a69d8fe3"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34182651" name="name424462023a6a02f6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35062023a6a02f5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mandata refrigerante all'iniettore DEF (fornita se necessaria)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80151263" name="name875962023a6a23a8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46462023a6a23a8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ritorno in serbatoio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48705889" name="name664562023a6a4f6e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945162023a6a4f6e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17510905" name="name274562023a6a700d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11062023a6a700c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DOC+DPF+SCR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41518157" name="name970562023a6a9c857"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720862023a6a9c850"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356">
    <w:multiLevelType w:val="hybridMultilevel"/>
    <w:lvl w:ilvl="0" w:tplc="19732757">
      <w:start w:val="1"/>
      <w:numFmt w:val="decimal"/>
      <w:lvlText w:val="%1."/>
      <w:lvlJc w:val="left"/>
      <w:pPr>
        <w:ind w:left="720" w:hanging="360"/>
      </w:pPr>
    </w:lvl>
    <w:lvl w:ilvl="1" w:tplc="19732757" w:tentative="1">
      <w:start w:val="1"/>
      <w:numFmt w:val="lowerLetter"/>
      <w:lvlText w:val="%2."/>
      <w:lvlJc w:val="left"/>
      <w:pPr>
        <w:ind w:left="1440" w:hanging="360"/>
      </w:pPr>
    </w:lvl>
    <w:lvl w:ilvl="2" w:tplc="19732757" w:tentative="1">
      <w:start w:val="1"/>
      <w:numFmt w:val="lowerRoman"/>
      <w:lvlText w:val="%3."/>
      <w:lvlJc w:val="right"/>
      <w:pPr>
        <w:ind w:left="2160" w:hanging="180"/>
      </w:pPr>
    </w:lvl>
    <w:lvl w:ilvl="3" w:tplc="19732757" w:tentative="1">
      <w:start w:val="1"/>
      <w:numFmt w:val="decimal"/>
      <w:lvlText w:val="%4."/>
      <w:lvlJc w:val="left"/>
      <w:pPr>
        <w:ind w:left="2880" w:hanging="360"/>
      </w:pPr>
    </w:lvl>
    <w:lvl w:ilvl="4" w:tplc="19732757" w:tentative="1">
      <w:start w:val="1"/>
      <w:numFmt w:val="lowerLetter"/>
      <w:lvlText w:val="%5."/>
      <w:lvlJc w:val="left"/>
      <w:pPr>
        <w:ind w:left="3600" w:hanging="360"/>
      </w:pPr>
    </w:lvl>
    <w:lvl w:ilvl="5" w:tplc="19732757" w:tentative="1">
      <w:start w:val="1"/>
      <w:numFmt w:val="lowerRoman"/>
      <w:lvlText w:val="%6."/>
      <w:lvlJc w:val="right"/>
      <w:pPr>
        <w:ind w:left="4320" w:hanging="180"/>
      </w:pPr>
    </w:lvl>
    <w:lvl w:ilvl="6" w:tplc="19732757" w:tentative="1">
      <w:start w:val="1"/>
      <w:numFmt w:val="decimal"/>
      <w:lvlText w:val="%7."/>
      <w:lvlJc w:val="left"/>
      <w:pPr>
        <w:ind w:left="5040" w:hanging="360"/>
      </w:pPr>
    </w:lvl>
    <w:lvl w:ilvl="7" w:tplc="19732757" w:tentative="1">
      <w:start w:val="1"/>
      <w:numFmt w:val="lowerLetter"/>
      <w:lvlText w:val="%8."/>
      <w:lvlJc w:val="left"/>
      <w:pPr>
        <w:ind w:left="5760" w:hanging="360"/>
      </w:pPr>
    </w:lvl>
    <w:lvl w:ilvl="8" w:tplc="19732757" w:tentative="1">
      <w:start w:val="1"/>
      <w:numFmt w:val="lowerRoman"/>
      <w:lvlText w:val="%9."/>
      <w:lvlJc w:val="right"/>
      <w:pPr>
        <w:ind w:left="6480" w:hanging="180"/>
      </w:pPr>
    </w:lvl>
  </w:abstractNum>
  <w:abstractNum w:abstractNumId="24355">
    <w:multiLevelType w:val="hybridMultilevel"/>
    <w:lvl w:ilvl="0" w:tplc="107322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355">
    <w:abstractNumId w:val="24355"/>
  </w:num>
  <w:num w:numId="24356">
    <w:abstractNumId w:val="243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9773706" Type="http://schemas.openxmlformats.org/officeDocument/2006/relationships/comments" Target="comments.xml"/><Relationship Id="rId717156397" Type="http://schemas.microsoft.com/office/2011/relationships/commentsExtended" Target="commentsExtended.xml"/><Relationship Id="rId18032418" Type="http://schemas.openxmlformats.org/officeDocument/2006/relationships/image" Target="media/imgrId18032418.jpg"/><Relationship Id="rId549562023a680384d" Type="http://schemas.openxmlformats.org/officeDocument/2006/relationships/hyperlink" Target="https://iservice.lombardini.it/jsp/Template2/manuale.jsp?id=547&amp;parent=1273" TargetMode="External"/><Relationship Id="rId831762023a6803909" Type="http://schemas.openxmlformats.org/officeDocument/2006/relationships/hyperlink" Target="https://iservice.lombardini.it/jsp/Template2/manuale.jsp?id=548&amp;parent=1273" TargetMode="External"/><Relationship Id="rId660662023a68048d0" Type="http://schemas.openxmlformats.org/officeDocument/2006/relationships/hyperlink" Target="https://iservice.lombardini.it/jsp/Template2/manuale.jsp?id=193&amp;parent=1273" TargetMode="External"/><Relationship Id="rId524762023a68049e8" Type="http://schemas.openxmlformats.org/officeDocument/2006/relationships/hyperlink" Target="https://iservice.lombardini.it/jsp/Template2/manuale.jsp?id=193&amp;parent=1273" TargetMode="External"/><Relationship Id="rId429662023a68261c7" Type="http://schemas.openxmlformats.org/officeDocument/2006/relationships/hyperlink" Target="https://iservice.lombardini.it/jsp/Template2/manuale.jsp?id=114&amp;parent=1273" TargetMode="External"/><Relationship Id="rId840462023a6825510" Type="http://schemas.openxmlformats.org/officeDocument/2006/relationships/image" Target="media/imgrId840462023a6825510.gif"/><Relationship Id="rId138962023a6848af2" Type="http://schemas.openxmlformats.org/officeDocument/2006/relationships/image" Target="media/imgrId138962023a6848af2.png"/><Relationship Id="rId224762023a6860882" Type="http://schemas.openxmlformats.org/officeDocument/2006/relationships/image" Target="media/imgrId224762023a6860882.png"/><Relationship Id="rId273262023a687b769" Type="http://schemas.openxmlformats.org/officeDocument/2006/relationships/image" Target="media/imgrId273262023a687b769.jpg"/><Relationship Id="rId784762023a6897439" Type="http://schemas.openxmlformats.org/officeDocument/2006/relationships/image" Target="media/imgrId784762023a6897439.jpg"/><Relationship Id="rId561762023a68b594f" Type="http://schemas.openxmlformats.org/officeDocument/2006/relationships/image" Target="media/imgrId561762023a68b594f.jpg"/><Relationship Id="rId682862023a68d433d" Type="http://schemas.openxmlformats.org/officeDocument/2006/relationships/image" Target="media/imgrId682862023a68d433d.png"/><Relationship Id="rId897562023a68e8087" Type="http://schemas.openxmlformats.org/officeDocument/2006/relationships/image" Target="media/imgrId897562023a68e8087.gif"/><Relationship Id="rId872962023a690438b" Type="http://schemas.openxmlformats.org/officeDocument/2006/relationships/image" Target="media/imgrId872962023a690438b.gif"/><Relationship Id="rId201062023a6913e22" Type="http://schemas.openxmlformats.org/officeDocument/2006/relationships/image" Target="media/imgrId201062023a6913e22.gif"/><Relationship Id="rId613262023a69219ea" Type="http://schemas.openxmlformats.org/officeDocument/2006/relationships/image" Target="media/imgrId613262023a69219ea.gif"/><Relationship Id="rId130562023a693a790" Type="http://schemas.openxmlformats.org/officeDocument/2006/relationships/image" Target="media/imgrId130562023a693a790.png"/><Relationship Id="rId449162023a696321b" Type="http://schemas.openxmlformats.org/officeDocument/2006/relationships/image" Target="media/imgrId449162023a696321b.png"/><Relationship Id="rId232962023a698f236" Type="http://schemas.openxmlformats.org/officeDocument/2006/relationships/image" Target="media/imgrId232962023a698f236.png"/><Relationship Id="rId594362023a69b0869" Type="http://schemas.openxmlformats.org/officeDocument/2006/relationships/image" Target="media/imgrId594362023a69b0869.png"/><Relationship Id="rId386262023a69d8fe3" Type="http://schemas.openxmlformats.org/officeDocument/2006/relationships/image" Target="media/imgrId386262023a69d8fe3.png"/><Relationship Id="rId635062023a6a02f57" Type="http://schemas.openxmlformats.org/officeDocument/2006/relationships/image" Target="media/imgrId635062023a6a02f57.png"/><Relationship Id="rId146462023a6a23a83" Type="http://schemas.openxmlformats.org/officeDocument/2006/relationships/image" Target="media/imgrId146462023a6a23a83.png"/><Relationship Id="rId945162023a6a4f6e1" Type="http://schemas.openxmlformats.org/officeDocument/2006/relationships/image" Target="media/imgrId945162023a6a4f6e1.png"/><Relationship Id="rId211062023a6a700cc" Type="http://schemas.openxmlformats.org/officeDocument/2006/relationships/image" Target="media/imgrId211062023a6a700cc.png"/><Relationship Id="rId720862023a6a9c850" Type="http://schemas.openxmlformats.org/officeDocument/2006/relationships/image" Target="media/imgrId720862023a6a9c8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032418" Type="http://schemas.openxmlformats.org/officeDocument/2006/relationships/image" Target="media/imgrId180324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032418" Type="http://schemas.openxmlformats.org/officeDocument/2006/relationships/image" Target="media/imgrId180324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032418" Type="http://schemas.openxmlformats.org/officeDocument/2006/relationships/image" Target="media/imgrId180324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032418" Type="http://schemas.openxmlformats.org/officeDocument/2006/relationships/image" Target="media/imgrId180324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032418" Type="http://schemas.openxmlformats.org/officeDocument/2006/relationships/image" Target="media/imgrId180324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032418" Type="http://schemas.openxmlformats.org/officeDocument/2006/relationships/image" Target="media/imgrId180324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