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578404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67235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9541762" w:name="ctxt"/>
    <w:bookmarkEnd w:id="29541762"/>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416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161"/>
        </w:numPr>
        <w:spacing w:before="0" w:after="0" w:line="240" w:lineRule="auto"/>
        <w:jc w:val="left"/>
        <w:rPr>
          <w:color w:val="00274C"/>
          <w:sz w:val="20"/>
          <w:szCs w:val="20"/>
        </w:rPr>
      </w:pPr>
      <w:bookmarkStart w:id="28656570" w:name="result_box"/>
      <w:bookmarkEnd w:id="28656570"/>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66662023b662ad38"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35762023b662ae12"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16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1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16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6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74562023b662bb2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726462023b662bc1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16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16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16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16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84116780" w:name="result_box"/>
      <w:bookmarkEnd w:id="8411678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3114775" w:name="result_box"/>
      <w:bookmarkEnd w:id="8311477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0893814" w:name="result_box"/>
      <w:bookmarkEnd w:id="8089381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161"/>
        </w:numPr>
        <w:spacing w:before="0" w:after="0" w:line="240" w:lineRule="auto"/>
        <w:jc w:val="left"/>
        <w:rPr>
          <w:color w:val="00274C"/>
          <w:sz w:val="20"/>
          <w:szCs w:val="20"/>
        </w:rPr>
      </w:pPr>
      <w:bookmarkStart w:id="54399792" w:name="result_box"/>
      <w:bookmarkEnd w:id="5439979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90862023b662cabd" w:history="1">
        <w:r>
          <w:rPr>
            <w:rStyle w:val="DefaultParagraphFontPHPDOCX"/>
            <w:b/>
            <w:bCs/>
            <w:color w:val="0000FF"/>
            <w:sz w:val="20"/>
            <w:szCs w:val="20"/>
            <w:u w:val="none"/>
          </w:rPr>
          <w:t xml:space="preserve">Chap.</w:t>
        </w:r>
      </w:hyperlink>
      <w:r>
        <w:rPr>
          <w:color w:val="00274C"/>
          <w:sz w:val="20"/>
          <w:szCs w:val="20"/>
          <w:u w:val="none"/>
        </w:rPr>
        <w:t xml:space="preserve"> </w:t>
      </w:r>
      <w:bookmarkStart w:id="81745292" w:name="result_box"/>
      <w:bookmarkEnd w:id="81745292"/>
      <w:hyperlink r:id="rId644462023b662cc54"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6675216" name="name633862023b66586d5"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64962023b66586d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11782677" name="name364162023b66735de"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950662023b66735d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7027317" name="name486762023b6689b46"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77062023b6689b2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11177319" name="name716762023b66a0ea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512762023b66a0e8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0180802" name="name758062023b66b384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3362023b66b384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985297" name="name995462023b66c002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9962023b66c002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017295" name="name515262023b66d1b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3562023b66d1b7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361937" name="name318062023b66e27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1662023b66e278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0452549" name="name639162023b670b49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47062023b670b48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836319" name="name667462023b6723d2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79062023b6723d2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16776923" name="name891162023b673c45d"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63062023b673c459"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8941864" name="name289162023b67723db"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61862023b67723d7"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03562023b67726c0"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9430986" name="name584862023b67b7362"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68962023b67b735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62">
    <w:multiLevelType w:val="hybridMultilevel"/>
    <w:lvl w:ilvl="0" w:tplc="90818132">
      <w:start w:val="1"/>
      <w:numFmt w:val="decimal"/>
      <w:lvlText w:val="%1."/>
      <w:lvlJc w:val="left"/>
      <w:pPr>
        <w:ind w:left="720" w:hanging="360"/>
      </w:pPr>
    </w:lvl>
    <w:lvl w:ilvl="1" w:tplc="90818132" w:tentative="1">
      <w:start w:val="1"/>
      <w:numFmt w:val="lowerLetter"/>
      <w:lvlText w:val="%2."/>
      <w:lvlJc w:val="left"/>
      <w:pPr>
        <w:ind w:left="1440" w:hanging="360"/>
      </w:pPr>
    </w:lvl>
    <w:lvl w:ilvl="2" w:tplc="90818132" w:tentative="1">
      <w:start w:val="1"/>
      <w:numFmt w:val="lowerRoman"/>
      <w:lvlText w:val="%3."/>
      <w:lvlJc w:val="right"/>
      <w:pPr>
        <w:ind w:left="2160" w:hanging="180"/>
      </w:pPr>
    </w:lvl>
    <w:lvl w:ilvl="3" w:tplc="90818132" w:tentative="1">
      <w:start w:val="1"/>
      <w:numFmt w:val="decimal"/>
      <w:lvlText w:val="%4."/>
      <w:lvlJc w:val="left"/>
      <w:pPr>
        <w:ind w:left="2880" w:hanging="360"/>
      </w:pPr>
    </w:lvl>
    <w:lvl w:ilvl="4" w:tplc="90818132" w:tentative="1">
      <w:start w:val="1"/>
      <w:numFmt w:val="lowerLetter"/>
      <w:lvlText w:val="%5."/>
      <w:lvlJc w:val="left"/>
      <w:pPr>
        <w:ind w:left="3600" w:hanging="360"/>
      </w:pPr>
    </w:lvl>
    <w:lvl w:ilvl="5" w:tplc="90818132" w:tentative="1">
      <w:start w:val="1"/>
      <w:numFmt w:val="lowerRoman"/>
      <w:lvlText w:val="%6."/>
      <w:lvlJc w:val="right"/>
      <w:pPr>
        <w:ind w:left="4320" w:hanging="180"/>
      </w:pPr>
    </w:lvl>
    <w:lvl w:ilvl="6" w:tplc="90818132" w:tentative="1">
      <w:start w:val="1"/>
      <w:numFmt w:val="decimal"/>
      <w:lvlText w:val="%7."/>
      <w:lvlJc w:val="left"/>
      <w:pPr>
        <w:ind w:left="5040" w:hanging="360"/>
      </w:pPr>
    </w:lvl>
    <w:lvl w:ilvl="7" w:tplc="90818132" w:tentative="1">
      <w:start w:val="1"/>
      <w:numFmt w:val="lowerLetter"/>
      <w:lvlText w:val="%8."/>
      <w:lvlJc w:val="left"/>
      <w:pPr>
        <w:ind w:left="5760" w:hanging="360"/>
      </w:pPr>
    </w:lvl>
    <w:lvl w:ilvl="8" w:tplc="90818132" w:tentative="1">
      <w:start w:val="1"/>
      <w:numFmt w:val="lowerRoman"/>
      <w:lvlText w:val="%9."/>
      <w:lvlJc w:val="right"/>
      <w:pPr>
        <w:ind w:left="6480" w:hanging="180"/>
      </w:pPr>
    </w:lvl>
  </w:abstractNum>
  <w:abstractNum w:abstractNumId="24161">
    <w:multiLevelType w:val="hybridMultilevel"/>
    <w:lvl w:ilvl="0" w:tplc="392554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61">
    <w:abstractNumId w:val="24161"/>
  </w:num>
  <w:num w:numId="24162">
    <w:abstractNumId w:val="241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9652963" Type="http://schemas.openxmlformats.org/officeDocument/2006/relationships/comments" Target="comments.xml"/><Relationship Id="rId486400639" Type="http://schemas.microsoft.com/office/2011/relationships/commentsExtended" Target="commentsExtended.xml"/><Relationship Id="rId53672358" Type="http://schemas.openxmlformats.org/officeDocument/2006/relationships/image" Target="media/imgrId53672358.jpg"/><Relationship Id="rId266662023b662ad38" Type="http://schemas.openxmlformats.org/officeDocument/2006/relationships/hyperlink" Target="https://iservice.lombardini.it/jsp/Template2/manuale.jsp?id=259&amp;parent=1136" TargetMode="External"/><Relationship Id="rId535762023b662ae12" Type="http://schemas.openxmlformats.org/officeDocument/2006/relationships/hyperlink" Target="https://iservice.lombardini.it/jsp/Template2/manuale.jsp?id=260&amp;parent=1136" TargetMode="External"/><Relationship Id="rId274562023b662bb2e" Type="http://schemas.openxmlformats.org/officeDocument/2006/relationships/hyperlink" Target="https://iservice.lombardini.it/jsp/Template2/manuale.jsp?id=335&amp;parent=1136" TargetMode="External"/><Relationship Id="rId726462023b662bc1b" Type="http://schemas.openxmlformats.org/officeDocument/2006/relationships/hyperlink" Target="https://iservice.lombardini.it/jsp/Template2/manuale.jsp?id=335&amp;parent=1136" TargetMode="External"/><Relationship Id="rId990862023b662cabd" Type="http://schemas.openxmlformats.org/officeDocument/2006/relationships/hyperlink" Target="https://iservice.lombardini.it/jsp/Template2/manuale.jsp?id=282&amp;parent=1136" TargetMode="External"/><Relationship Id="rId644462023b662cc54" Type="http://schemas.openxmlformats.org/officeDocument/2006/relationships/hyperlink" Target="https://iservice.lombardini.it/jsp/Template2/manuale.jsp?id=282&amp;parent=1136" TargetMode="External"/><Relationship Id="rId803562023b67726c0" Type="http://schemas.openxmlformats.org/officeDocument/2006/relationships/hyperlink" Target="https://iservice.lombardini.it/jsp/Template2/manuale.jsp?id=341&amp;parent=1136" TargetMode="External"/><Relationship Id="rId764962023b66586d0" Type="http://schemas.openxmlformats.org/officeDocument/2006/relationships/image" Target="media/imgrId764962023b66586d0.jpg"/><Relationship Id="rId950662023b66735d9" Type="http://schemas.openxmlformats.org/officeDocument/2006/relationships/image" Target="media/imgrId950662023b66735d9.jpg"/><Relationship Id="rId477062023b6689b2b" Type="http://schemas.openxmlformats.org/officeDocument/2006/relationships/image" Target="media/imgrId477062023b6689b2b.jpg"/><Relationship Id="rId512762023b66a0e8d" Type="http://schemas.openxmlformats.org/officeDocument/2006/relationships/image" Target="media/imgrId512762023b66a0e8d.jpg"/><Relationship Id="rId583362023b66b384b" Type="http://schemas.openxmlformats.org/officeDocument/2006/relationships/image" Target="media/imgrId583362023b66b384b.gif"/><Relationship Id="rId969962023b66c0020" Type="http://schemas.openxmlformats.org/officeDocument/2006/relationships/image" Target="media/imgrId969962023b66c0020.gif"/><Relationship Id="rId973562023b66d1b7f" Type="http://schemas.openxmlformats.org/officeDocument/2006/relationships/image" Target="media/imgrId973562023b66d1b7f.gif"/><Relationship Id="rId111662023b66e278b" Type="http://schemas.openxmlformats.org/officeDocument/2006/relationships/image" Target="media/imgrId111662023b66e278b.gif"/><Relationship Id="rId747062023b670b48b" Type="http://schemas.openxmlformats.org/officeDocument/2006/relationships/image" Target="media/imgrId747062023b670b48b.jpg"/><Relationship Id="rId179062023b6723d27" Type="http://schemas.openxmlformats.org/officeDocument/2006/relationships/image" Target="media/imgrId179062023b6723d27.jpg"/><Relationship Id="rId163062023b673c459" Type="http://schemas.openxmlformats.org/officeDocument/2006/relationships/image" Target="media/imgrId163062023b673c459.jpg"/><Relationship Id="rId361862023b67723d7" Type="http://schemas.openxmlformats.org/officeDocument/2006/relationships/image" Target="media/imgrId361862023b67723d7.jpg"/><Relationship Id="rId868962023b67b735d" Type="http://schemas.openxmlformats.org/officeDocument/2006/relationships/image" Target="media/imgrId868962023b67b735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672358" Type="http://schemas.openxmlformats.org/officeDocument/2006/relationships/image" Target="media/imgrId536723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672358" Type="http://schemas.openxmlformats.org/officeDocument/2006/relationships/image" Target="media/imgrId536723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672358" Type="http://schemas.openxmlformats.org/officeDocument/2006/relationships/image" Target="media/imgrId536723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672358" Type="http://schemas.openxmlformats.org/officeDocument/2006/relationships/image" Target="media/imgrId536723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672358" Type="http://schemas.openxmlformats.org/officeDocument/2006/relationships/image" Target="media/imgrId536723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672358" Type="http://schemas.openxmlformats.org/officeDocument/2006/relationships/image" Target="media/imgrId536723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