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84961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0405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513247" w:name="ctxt"/>
    <w:bookmarkEnd w:id="53513247"/>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6141620243649cb7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7168620243649de2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25047318" name="name900362024364cff2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69062024364cff1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0673673" name="name779762024364e6d5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40062024364e6d50"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92530" name="name60456202436506f9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16202436506f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43428" name="name651862024365197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862024365197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24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3124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3124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3124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3124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15463" name="name2953620243652b5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7620243652b5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4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3124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3124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053620243652bb18"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3124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3124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24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124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3124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57334" name="name6789620243653ea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9620243653ea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4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3124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98342" name="name2811620243654d8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58620243654d8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4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3124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312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312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312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3124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3124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3124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3124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3124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3635433" name="name83366202436566d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646202436566d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56041" name="name405062024365841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162024365841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49699549" name="name547562024365a6bd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04362024365a6bd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2175600" name="name473662024365bedd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92462024365bedd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30308" name="name516462024365d11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862024365d1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189462024365d185f" w:history="1">
              <w:r>
                <w:rPr>
                  <w:rStyle w:val="DefaultParagraphFontPHPDOCX"/>
                  <w:b/>
                  <w:bCs/>
                  <w:color w:val="0000FF"/>
                  <w:position w:val="-2"/>
                  <w:sz w:val="20"/>
                  <w:szCs w:val="20"/>
                  <w:u w:val="none"/>
                </w:rPr>
                <w:t xml:space="preserve">Par. 2.17.1</w:t>
              </w:r>
            </w:hyperlink>
          </w:p>
          <w:p>
            <w:pPr>
              <w:numPr>
                <w:ilvl w:val="0"/>
                <w:numId w:val="3124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160869" name="name130462024365e60f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39062024365e60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7032186" name="name839662024366051f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86662024366051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93401" name="name38516202436614f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06202436614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57106202436615784"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6146649" name="name57406202436624e6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496202436624e5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07762" name="name212662024366376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362024366376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6540292" name="name75726202436649a9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1836202436649a7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5198123" name="name64386202436666df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6476202436666df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3124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3124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3124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3124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3124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899762" name="name8831620243667a2b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715620243667a2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482620243667bda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382620243667cb9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92543" name="name2868620243668c1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8620243668c1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3075363" name="name4741620243669e16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889620243669e1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3133563" name="name838862024366acaa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85262024366aca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6140729" name="name526362024366be90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3262024366be8f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0987695" name="name826062024366db09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54462024366db09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286731" name="name723362024366edcd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6962024366edcc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10662024366ef5e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354827" name="name4834620243672fa1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535620243672fa1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28354073" name="name817362024367485a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293620243674859e"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9735121" name="name4603620243676ea8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971620243676ea82"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32388025" name="name8085620243678fc7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369620243678fc5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5109303" name="name204562024367ab7e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17762024367ab7e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4583139" name="name898062024367bf0b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49362024367bf0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4496942" name="name606762024367d9ef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3262024367d9e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8845037" name="name958562024367f296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98762024367f294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661246" name="name55816202436817d4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1726202436817d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7447" name="name29806202436828f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76202436828f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Consultare il </w:t>
            </w:r>
            <w:hyperlink r:id="rId467262024368294d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5133136" name="name9108620243684b1d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133620243684b1c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95030" name="name4551620243685cc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2620243685c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7454163" name="name2543620243688295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109620243688293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35399172" name="name3800620243689e3d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942620243689e3d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6578765" name="name348862024368b278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45562024368b277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06417" name="name520462024368c42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062024368c42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3124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9317676" name="name713262024368f007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72262024368f007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65800442" name="name8734620243691746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73620243691745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52779831" name="name1127620243692972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44620243692971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312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11511016" name="name3699620243693df9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207620243693df8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72976" name="name249062024369523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462024369523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664104" name="name33566202436971d7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3056202436971d6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74065" name="name356162024369861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562024369861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9813686" name="name7276620243699e66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076620243699e66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07257" name="name863162024369b3b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362024369b3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1307510" name="name806562024369cc9e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81262024369cc9c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3124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81174506" name="name504962024369ee33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44662024369ee32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26188662" name="name51096202436a0e2b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5596202436a0e29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990094" name="name24276202436a302c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8546202436a302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5409058" name="name55746202436a3f0f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7946202436a3f0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2706202436a3f77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76497272" name="name68236202436a5311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2016202436a5310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9490750" name="name26446202436a6786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7586202436a6786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323812" name="name10706202436a7e73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5316202436a7e7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4640798" name="name63036202436a8f53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5816202436a8f53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624402" name="name71956202436aa03a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7996202436aa03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7672973" name="name25496202436ab491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3156202436ab491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275260" name="name81796202436ac907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1136202436ac90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5823036" name="name56216202436add0e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4076202436add0d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562396" name="name94826202436aee8b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0376202436aee8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8515939" name="name49326202436b098a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3346202436b098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0365439" name="name99066202436b1e4c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2896202436b1e4c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5335870" name="name18536202436b318c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0316202436b318c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6861747" name="name10156202436b4254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4136202436b425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51304" name="name46746202436b5386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9346202436b5385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43456202436b5575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827031" name="name27506202436b664c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6636202436b664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60786202436b6740a"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635241" name="name77476202436b7963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9606202436b796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77458956" name="name68796202436b9421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3466202436b9421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958976" name="name79706202436bacaa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4826202436baca9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038336" name="name81456202436bbf0d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0516202436bbf0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792912" name="name34156202436be2a4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2506202436be2a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70001" name="name44716202436c020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06202436c020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927635" name="name24726202436c1611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0986202436c160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232290" name="name13216202436c2b20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0696202436c2b2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35322" name="name75276202436c3ac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16202436c3ac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Consultare il </w:t>
            </w:r>
            <w:hyperlink r:id="rId56186202436c3af2d"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377681" name="name62036202436c4ca0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1186202436c4ca0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56701" name="name90416202436c5fae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1726202436c5fa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26308" name="name91846202436c6e3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96202436c6e3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Consultare il </w:t>
            </w:r>
            <w:hyperlink r:id="rId17946202436c6e69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502242" name="name61246202436c7bf3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0606202436c7bf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129515" name="name49556202436c8f8f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5956202436c8f8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2558431" name="name55396202436cac3c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5116202436cac3c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0267755" name="name28266202436cc1c9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3786202436cc1c7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597998" name="name50236202436cdd38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0696202436cdd3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0711372" name="name70916202436d0161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7186202436d016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18343" name="name56336202436d14ab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6286202436d14a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913394" name="name30276202436d30a9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1646202436d30a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4249356" name="name18616202436d415c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6776202436d415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645987" name="name36546202436d530b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9536202436d530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614430" name="name53376202436d63d0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4826202436d63d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509975" name="name78996202436d7522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6436202436d752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49833" name="name42536202436d849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46202436d84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Consultare il </w:t>
            </w:r>
            <w:hyperlink r:id="rId84056202436d8515e"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296194" name="name92226202436d9938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0776202436d993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718342" name="name85646202436dba12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2526202436dba1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561767" name="name41376202436dcc5e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1896202436dcc5c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53158693" name="name58446202436ddf23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2566202436ddf22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3638205" name="name70156202436df105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2476202436df105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086892" name="name91426202436e13a1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9266202436e13a1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51651" name="name36346202436e2967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6426202436e296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4283996" name="name30136202436e3dd0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5246202436e3dd0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4767339" name="name94966202436e52f8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5116202436e52f6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975379" name="name30056202436e67c5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7506202436e67c4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95970773" name="name27126202436e799a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8816202436e799a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53140795" name="name37906202436e91cf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2386202436e91cd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5704898" name="name16456202436eab9a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5926202436eab9a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3124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9336202436eac8f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24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884393" name="name21556202436ec195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7456202436ec19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776583" name="name41566202436ed435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8186202436ed43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70574" name="name98606202436ee654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5766202436ee65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54895" name="name21586202436f01a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26202436f01a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Consultare il </w:t>
            </w:r>
            <w:hyperlink r:id="rId41586202436f01db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8887874" name="name48666202436f14cf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046202436f14cf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544069" name="name10936202436f26e8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4726202436f26e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842185" name="name41626202436f3940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1316202436f394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285096" name="name28416202436f4972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9476202436f497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6926202436f4d50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54296202436f4daaf"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3124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3124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3124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3124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3124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3124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947409" name="name45816202436f611d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2386202436f611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8152691" name="name93886202436f72b1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6906202436f72b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98053" name="name42876202436f85a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76202436f85a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40106202436f865c9"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6770081" name="name93426202436faea3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0686202436faea3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124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3124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4144005" name="name66356202436fbd9c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2056202436fbd9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124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3124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3124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096841" name="name64556202436fd1f1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9696202436fd1e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125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390066" name="name69656202436fe542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3976202436fe54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3125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404212" name="name73196202437004d2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916202437004d2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5598" name="name987862024370165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662024370165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3124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87039998" name="name4709620243703549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845620243703548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251">
    <w:multiLevelType w:val="hybridMultilevel"/>
    <w:lvl w:ilvl="0" w:tplc="50302734">
      <w:start w:val="1"/>
      <w:numFmt w:val="decimal"/>
      <w:lvlText w:val="%1."/>
      <w:lvlJc w:val="left"/>
      <w:pPr>
        <w:ind w:left="720" w:hanging="360"/>
      </w:pPr>
    </w:lvl>
    <w:lvl w:ilvl="1" w:tplc="50302734" w:tentative="1">
      <w:start w:val="1"/>
      <w:numFmt w:val="lowerLetter"/>
      <w:lvlText w:val="%2."/>
      <w:lvlJc w:val="left"/>
      <w:pPr>
        <w:ind w:left="1440" w:hanging="360"/>
      </w:pPr>
    </w:lvl>
    <w:lvl w:ilvl="2" w:tplc="50302734" w:tentative="1">
      <w:start w:val="1"/>
      <w:numFmt w:val="lowerRoman"/>
      <w:lvlText w:val="%3."/>
      <w:lvlJc w:val="right"/>
      <w:pPr>
        <w:ind w:left="2160" w:hanging="180"/>
      </w:pPr>
    </w:lvl>
    <w:lvl w:ilvl="3" w:tplc="50302734" w:tentative="1">
      <w:start w:val="1"/>
      <w:numFmt w:val="decimal"/>
      <w:lvlText w:val="%4."/>
      <w:lvlJc w:val="left"/>
      <w:pPr>
        <w:ind w:left="2880" w:hanging="360"/>
      </w:pPr>
    </w:lvl>
    <w:lvl w:ilvl="4" w:tplc="50302734" w:tentative="1">
      <w:start w:val="1"/>
      <w:numFmt w:val="lowerLetter"/>
      <w:lvlText w:val="%5."/>
      <w:lvlJc w:val="left"/>
      <w:pPr>
        <w:ind w:left="3600" w:hanging="360"/>
      </w:pPr>
    </w:lvl>
    <w:lvl w:ilvl="5" w:tplc="50302734" w:tentative="1">
      <w:start w:val="1"/>
      <w:numFmt w:val="lowerRoman"/>
      <w:lvlText w:val="%6."/>
      <w:lvlJc w:val="right"/>
      <w:pPr>
        <w:ind w:left="4320" w:hanging="180"/>
      </w:pPr>
    </w:lvl>
    <w:lvl w:ilvl="6" w:tplc="50302734" w:tentative="1">
      <w:start w:val="1"/>
      <w:numFmt w:val="decimal"/>
      <w:lvlText w:val="%7."/>
      <w:lvlJc w:val="left"/>
      <w:pPr>
        <w:ind w:left="5040" w:hanging="360"/>
      </w:pPr>
    </w:lvl>
    <w:lvl w:ilvl="7" w:tplc="50302734" w:tentative="1">
      <w:start w:val="1"/>
      <w:numFmt w:val="lowerLetter"/>
      <w:lvlText w:val="%8."/>
      <w:lvlJc w:val="left"/>
      <w:pPr>
        <w:ind w:left="5760" w:hanging="360"/>
      </w:pPr>
    </w:lvl>
    <w:lvl w:ilvl="8" w:tplc="50302734" w:tentative="1">
      <w:start w:val="1"/>
      <w:numFmt w:val="lowerRoman"/>
      <w:lvlText w:val="%9."/>
      <w:lvlJc w:val="right"/>
      <w:pPr>
        <w:ind w:left="6480" w:hanging="180"/>
      </w:pPr>
    </w:lvl>
  </w:abstractNum>
  <w:abstractNum w:abstractNumId="31250">
    <w:multiLevelType w:val="hybridMultilevel"/>
    <w:lvl w:ilvl="0" w:tplc="79156907">
      <w:start w:val="1"/>
      <w:numFmt w:val="decimal"/>
      <w:lvlText w:val="%1."/>
      <w:lvlJc w:val="left"/>
      <w:pPr>
        <w:ind w:left="720" w:hanging="360"/>
      </w:pPr>
    </w:lvl>
    <w:lvl w:ilvl="1" w:tplc="79156907" w:tentative="1">
      <w:start w:val="1"/>
      <w:numFmt w:val="lowerLetter"/>
      <w:lvlText w:val="%2."/>
      <w:lvlJc w:val="left"/>
      <w:pPr>
        <w:ind w:left="1440" w:hanging="360"/>
      </w:pPr>
    </w:lvl>
    <w:lvl w:ilvl="2" w:tplc="79156907" w:tentative="1">
      <w:start w:val="1"/>
      <w:numFmt w:val="lowerRoman"/>
      <w:lvlText w:val="%3."/>
      <w:lvlJc w:val="right"/>
      <w:pPr>
        <w:ind w:left="2160" w:hanging="180"/>
      </w:pPr>
    </w:lvl>
    <w:lvl w:ilvl="3" w:tplc="79156907" w:tentative="1">
      <w:start w:val="1"/>
      <w:numFmt w:val="decimal"/>
      <w:lvlText w:val="%4."/>
      <w:lvlJc w:val="left"/>
      <w:pPr>
        <w:ind w:left="2880" w:hanging="360"/>
      </w:pPr>
    </w:lvl>
    <w:lvl w:ilvl="4" w:tplc="79156907" w:tentative="1">
      <w:start w:val="1"/>
      <w:numFmt w:val="lowerLetter"/>
      <w:lvlText w:val="%5."/>
      <w:lvlJc w:val="left"/>
      <w:pPr>
        <w:ind w:left="3600" w:hanging="360"/>
      </w:pPr>
    </w:lvl>
    <w:lvl w:ilvl="5" w:tplc="79156907" w:tentative="1">
      <w:start w:val="1"/>
      <w:numFmt w:val="lowerRoman"/>
      <w:lvlText w:val="%6."/>
      <w:lvlJc w:val="right"/>
      <w:pPr>
        <w:ind w:left="4320" w:hanging="180"/>
      </w:pPr>
    </w:lvl>
    <w:lvl w:ilvl="6" w:tplc="79156907" w:tentative="1">
      <w:start w:val="1"/>
      <w:numFmt w:val="decimal"/>
      <w:lvlText w:val="%7."/>
      <w:lvlJc w:val="left"/>
      <w:pPr>
        <w:ind w:left="5040" w:hanging="360"/>
      </w:pPr>
    </w:lvl>
    <w:lvl w:ilvl="7" w:tplc="79156907" w:tentative="1">
      <w:start w:val="1"/>
      <w:numFmt w:val="lowerLetter"/>
      <w:lvlText w:val="%8."/>
      <w:lvlJc w:val="left"/>
      <w:pPr>
        <w:ind w:left="5760" w:hanging="360"/>
      </w:pPr>
    </w:lvl>
    <w:lvl w:ilvl="8" w:tplc="79156907" w:tentative="1">
      <w:start w:val="1"/>
      <w:numFmt w:val="lowerRoman"/>
      <w:lvlText w:val="%9."/>
      <w:lvlJc w:val="right"/>
      <w:pPr>
        <w:ind w:left="6480" w:hanging="180"/>
      </w:pPr>
    </w:lvl>
  </w:abstractNum>
  <w:abstractNum w:abstractNumId="31249">
    <w:multiLevelType w:val="hybridMultilevel"/>
    <w:lvl w:ilvl="0" w:tplc="33033964">
      <w:start w:val="1"/>
      <w:numFmt w:val="decimal"/>
      <w:lvlText w:val="%1."/>
      <w:lvlJc w:val="left"/>
      <w:pPr>
        <w:ind w:left="720" w:hanging="360"/>
      </w:pPr>
    </w:lvl>
    <w:lvl w:ilvl="1" w:tplc="33033964" w:tentative="1">
      <w:start w:val="1"/>
      <w:numFmt w:val="lowerLetter"/>
      <w:lvlText w:val="%2."/>
      <w:lvlJc w:val="left"/>
      <w:pPr>
        <w:ind w:left="1440" w:hanging="360"/>
      </w:pPr>
    </w:lvl>
    <w:lvl w:ilvl="2" w:tplc="33033964" w:tentative="1">
      <w:start w:val="1"/>
      <w:numFmt w:val="lowerRoman"/>
      <w:lvlText w:val="%3."/>
      <w:lvlJc w:val="right"/>
      <w:pPr>
        <w:ind w:left="2160" w:hanging="180"/>
      </w:pPr>
    </w:lvl>
    <w:lvl w:ilvl="3" w:tplc="33033964" w:tentative="1">
      <w:start w:val="1"/>
      <w:numFmt w:val="decimal"/>
      <w:lvlText w:val="%4."/>
      <w:lvlJc w:val="left"/>
      <w:pPr>
        <w:ind w:left="2880" w:hanging="360"/>
      </w:pPr>
    </w:lvl>
    <w:lvl w:ilvl="4" w:tplc="33033964" w:tentative="1">
      <w:start w:val="1"/>
      <w:numFmt w:val="lowerLetter"/>
      <w:lvlText w:val="%5."/>
      <w:lvlJc w:val="left"/>
      <w:pPr>
        <w:ind w:left="3600" w:hanging="360"/>
      </w:pPr>
    </w:lvl>
    <w:lvl w:ilvl="5" w:tplc="33033964" w:tentative="1">
      <w:start w:val="1"/>
      <w:numFmt w:val="lowerRoman"/>
      <w:lvlText w:val="%6."/>
      <w:lvlJc w:val="right"/>
      <w:pPr>
        <w:ind w:left="4320" w:hanging="180"/>
      </w:pPr>
    </w:lvl>
    <w:lvl w:ilvl="6" w:tplc="33033964" w:tentative="1">
      <w:start w:val="1"/>
      <w:numFmt w:val="decimal"/>
      <w:lvlText w:val="%7."/>
      <w:lvlJc w:val="left"/>
      <w:pPr>
        <w:ind w:left="5040" w:hanging="360"/>
      </w:pPr>
    </w:lvl>
    <w:lvl w:ilvl="7" w:tplc="33033964" w:tentative="1">
      <w:start w:val="1"/>
      <w:numFmt w:val="lowerLetter"/>
      <w:lvlText w:val="%8."/>
      <w:lvlJc w:val="left"/>
      <w:pPr>
        <w:ind w:left="5760" w:hanging="360"/>
      </w:pPr>
    </w:lvl>
    <w:lvl w:ilvl="8" w:tplc="33033964" w:tentative="1">
      <w:start w:val="1"/>
      <w:numFmt w:val="lowerRoman"/>
      <w:lvlText w:val="%9."/>
      <w:lvlJc w:val="right"/>
      <w:pPr>
        <w:ind w:left="6480" w:hanging="180"/>
      </w:pPr>
    </w:lvl>
  </w:abstractNum>
  <w:abstractNum w:abstractNumId="31248">
    <w:multiLevelType w:val="hybridMultilevel"/>
    <w:lvl w:ilvl="0" w:tplc="43523998">
      <w:start w:val="1"/>
      <w:numFmt w:val="decimal"/>
      <w:lvlText w:val="%1."/>
      <w:lvlJc w:val="left"/>
      <w:pPr>
        <w:ind w:left="720" w:hanging="360"/>
      </w:pPr>
    </w:lvl>
    <w:lvl w:ilvl="1" w:tplc="43523998" w:tentative="1">
      <w:start w:val="1"/>
      <w:numFmt w:val="lowerLetter"/>
      <w:lvlText w:val="%2."/>
      <w:lvlJc w:val="left"/>
      <w:pPr>
        <w:ind w:left="1440" w:hanging="360"/>
      </w:pPr>
    </w:lvl>
    <w:lvl w:ilvl="2" w:tplc="43523998" w:tentative="1">
      <w:start w:val="1"/>
      <w:numFmt w:val="lowerRoman"/>
      <w:lvlText w:val="%3."/>
      <w:lvlJc w:val="right"/>
      <w:pPr>
        <w:ind w:left="2160" w:hanging="180"/>
      </w:pPr>
    </w:lvl>
    <w:lvl w:ilvl="3" w:tplc="43523998" w:tentative="1">
      <w:start w:val="1"/>
      <w:numFmt w:val="decimal"/>
      <w:lvlText w:val="%4."/>
      <w:lvlJc w:val="left"/>
      <w:pPr>
        <w:ind w:left="2880" w:hanging="360"/>
      </w:pPr>
    </w:lvl>
    <w:lvl w:ilvl="4" w:tplc="43523998" w:tentative="1">
      <w:start w:val="1"/>
      <w:numFmt w:val="lowerLetter"/>
      <w:lvlText w:val="%5."/>
      <w:lvlJc w:val="left"/>
      <w:pPr>
        <w:ind w:left="3600" w:hanging="360"/>
      </w:pPr>
    </w:lvl>
    <w:lvl w:ilvl="5" w:tplc="43523998" w:tentative="1">
      <w:start w:val="1"/>
      <w:numFmt w:val="lowerRoman"/>
      <w:lvlText w:val="%6."/>
      <w:lvlJc w:val="right"/>
      <w:pPr>
        <w:ind w:left="4320" w:hanging="180"/>
      </w:pPr>
    </w:lvl>
    <w:lvl w:ilvl="6" w:tplc="43523998" w:tentative="1">
      <w:start w:val="1"/>
      <w:numFmt w:val="decimal"/>
      <w:lvlText w:val="%7."/>
      <w:lvlJc w:val="left"/>
      <w:pPr>
        <w:ind w:left="5040" w:hanging="360"/>
      </w:pPr>
    </w:lvl>
    <w:lvl w:ilvl="7" w:tplc="43523998" w:tentative="1">
      <w:start w:val="1"/>
      <w:numFmt w:val="lowerLetter"/>
      <w:lvlText w:val="%8."/>
      <w:lvlJc w:val="left"/>
      <w:pPr>
        <w:ind w:left="5760" w:hanging="360"/>
      </w:pPr>
    </w:lvl>
    <w:lvl w:ilvl="8" w:tplc="43523998" w:tentative="1">
      <w:start w:val="1"/>
      <w:numFmt w:val="lowerRoman"/>
      <w:lvlText w:val="%9."/>
      <w:lvlJc w:val="right"/>
      <w:pPr>
        <w:ind w:left="6480" w:hanging="180"/>
      </w:pPr>
    </w:lvl>
  </w:abstractNum>
  <w:abstractNum w:abstractNumId="31247">
    <w:multiLevelType w:val="hybridMultilevel"/>
    <w:lvl w:ilvl="0" w:tplc="91674022">
      <w:start w:val="1"/>
      <w:numFmt w:val="decimal"/>
      <w:lvlText w:val="%1."/>
      <w:lvlJc w:val="left"/>
      <w:pPr>
        <w:ind w:left="720" w:hanging="360"/>
      </w:pPr>
    </w:lvl>
    <w:lvl w:ilvl="1" w:tplc="91674022" w:tentative="1">
      <w:start w:val="1"/>
      <w:numFmt w:val="lowerLetter"/>
      <w:lvlText w:val="%2."/>
      <w:lvlJc w:val="left"/>
      <w:pPr>
        <w:ind w:left="1440" w:hanging="360"/>
      </w:pPr>
    </w:lvl>
    <w:lvl w:ilvl="2" w:tplc="91674022" w:tentative="1">
      <w:start w:val="1"/>
      <w:numFmt w:val="lowerRoman"/>
      <w:lvlText w:val="%3."/>
      <w:lvlJc w:val="right"/>
      <w:pPr>
        <w:ind w:left="2160" w:hanging="180"/>
      </w:pPr>
    </w:lvl>
    <w:lvl w:ilvl="3" w:tplc="91674022" w:tentative="1">
      <w:start w:val="1"/>
      <w:numFmt w:val="decimal"/>
      <w:lvlText w:val="%4."/>
      <w:lvlJc w:val="left"/>
      <w:pPr>
        <w:ind w:left="2880" w:hanging="360"/>
      </w:pPr>
    </w:lvl>
    <w:lvl w:ilvl="4" w:tplc="91674022" w:tentative="1">
      <w:start w:val="1"/>
      <w:numFmt w:val="lowerLetter"/>
      <w:lvlText w:val="%5."/>
      <w:lvlJc w:val="left"/>
      <w:pPr>
        <w:ind w:left="3600" w:hanging="360"/>
      </w:pPr>
    </w:lvl>
    <w:lvl w:ilvl="5" w:tplc="91674022" w:tentative="1">
      <w:start w:val="1"/>
      <w:numFmt w:val="lowerRoman"/>
      <w:lvlText w:val="%6."/>
      <w:lvlJc w:val="right"/>
      <w:pPr>
        <w:ind w:left="4320" w:hanging="180"/>
      </w:pPr>
    </w:lvl>
    <w:lvl w:ilvl="6" w:tplc="91674022" w:tentative="1">
      <w:start w:val="1"/>
      <w:numFmt w:val="decimal"/>
      <w:lvlText w:val="%7."/>
      <w:lvlJc w:val="left"/>
      <w:pPr>
        <w:ind w:left="5040" w:hanging="360"/>
      </w:pPr>
    </w:lvl>
    <w:lvl w:ilvl="7" w:tplc="91674022" w:tentative="1">
      <w:start w:val="1"/>
      <w:numFmt w:val="lowerLetter"/>
      <w:lvlText w:val="%8."/>
      <w:lvlJc w:val="left"/>
      <w:pPr>
        <w:ind w:left="5760" w:hanging="360"/>
      </w:pPr>
    </w:lvl>
    <w:lvl w:ilvl="8" w:tplc="91674022" w:tentative="1">
      <w:start w:val="1"/>
      <w:numFmt w:val="lowerRoman"/>
      <w:lvlText w:val="%9."/>
      <w:lvlJc w:val="right"/>
      <w:pPr>
        <w:ind w:left="6480" w:hanging="180"/>
      </w:pPr>
    </w:lvl>
  </w:abstractNum>
  <w:abstractNum w:abstractNumId="31246">
    <w:multiLevelType w:val="hybridMultilevel"/>
    <w:lvl w:ilvl="0" w:tplc="12762707">
      <w:start w:val="1"/>
      <w:numFmt w:val="decimal"/>
      <w:lvlText w:val="%1."/>
      <w:lvlJc w:val="left"/>
      <w:pPr>
        <w:ind w:left="720" w:hanging="360"/>
      </w:pPr>
    </w:lvl>
    <w:lvl w:ilvl="1" w:tplc="12762707" w:tentative="1">
      <w:start w:val="1"/>
      <w:numFmt w:val="lowerLetter"/>
      <w:lvlText w:val="%2."/>
      <w:lvlJc w:val="left"/>
      <w:pPr>
        <w:ind w:left="1440" w:hanging="360"/>
      </w:pPr>
    </w:lvl>
    <w:lvl w:ilvl="2" w:tplc="12762707" w:tentative="1">
      <w:start w:val="1"/>
      <w:numFmt w:val="lowerRoman"/>
      <w:lvlText w:val="%3."/>
      <w:lvlJc w:val="right"/>
      <w:pPr>
        <w:ind w:left="2160" w:hanging="180"/>
      </w:pPr>
    </w:lvl>
    <w:lvl w:ilvl="3" w:tplc="12762707" w:tentative="1">
      <w:start w:val="1"/>
      <w:numFmt w:val="decimal"/>
      <w:lvlText w:val="%4."/>
      <w:lvlJc w:val="left"/>
      <w:pPr>
        <w:ind w:left="2880" w:hanging="360"/>
      </w:pPr>
    </w:lvl>
    <w:lvl w:ilvl="4" w:tplc="12762707" w:tentative="1">
      <w:start w:val="1"/>
      <w:numFmt w:val="lowerLetter"/>
      <w:lvlText w:val="%5."/>
      <w:lvlJc w:val="left"/>
      <w:pPr>
        <w:ind w:left="3600" w:hanging="360"/>
      </w:pPr>
    </w:lvl>
    <w:lvl w:ilvl="5" w:tplc="12762707" w:tentative="1">
      <w:start w:val="1"/>
      <w:numFmt w:val="lowerRoman"/>
      <w:lvlText w:val="%6."/>
      <w:lvlJc w:val="right"/>
      <w:pPr>
        <w:ind w:left="4320" w:hanging="180"/>
      </w:pPr>
    </w:lvl>
    <w:lvl w:ilvl="6" w:tplc="12762707" w:tentative="1">
      <w:start w:val="1"/>
      <w:numFmt w:val="decimal"/>
      <w:lvlText w:val="%7."/>
      <w:lvlJc w:val="left"/>
      <w:pPr>
        <w:ind w:left="5040" w:hanging="360"/>
      </w:pPr>
    </w:lvl>
    <w:lvl w:ilvl="7" w:tplc="12762707" w:tentative="1">
      <w:start w:val="1"/>
      <w:numFmt w:val="lowerLetter"/>
      <w:lvlText w:val="%8."/>
      <w:lvlJc w:val="left"/>
      <w:pPr>
        <w:ind w:left="5760" w:hanging="360"/>
      </w:pPr>
    </w:lvl>
    <w:lvl w:ilvl="8" w:tplc="12762707" w:tentative="1">
      <w:start w:val="1"/>
      <w:numFmt w:val="lowerRoman"/>
      <w:lvlText w:val="%9."/>
      <w:lvlJc w:val="right"/>
      <w:pPr>
        <w:ind w:left="6480" w:hanging="180"/>
      </w:pPr>
    </w:lvl>
  </w:abstractNum>
  <w:abstractNum w:abstractNumId="31245">
    <w:multiLevelType w:val="hybridMultilevel"/>
    <w:lvl w:ilvl="0" w:tplc="49709943">
      <w:start w:val="1"/>
      <w:numFmt w:val="decimal"/>
      <w:lvlText w:val="%1."/>
      <w:lvlJc w:val="left"/>
      <w:pPr>
        <w:ind w:left="720" w:hanging="360"/>
      </w:pPr>
    </w:lvl>
    <w:lvl w:ilvl="1" w:tplc="49709943" w:tentative="1">
      <w:start w:val="1"/>
      <w:numFmt w:val="lowerLetter"/>
      <w:lvlText w:val="%2."/>
      <w:lvlJc w:val="left"/>
      <w:pPr>
        <w:ind w:left="1440" w:hanging="360"/>
      </w:pPr>
    </w:lvl>
    <w:lvl w:ilvl="2" w:tplc="49709943" w:tentative="1">
      <w:start w:val="1"/>
      <w:numFmt w:val="lowerRoman"/>
      <w:lvlText w:val="%3."/>
      <w:lvlJc w:val="right"/>
      <w:pPr>
        <w:ind w:left="2160" w:hanging="180"/>
      </w:pPr>
    </w:lvl>
    <w:lvl w:ilvl="3" w:tplc="49709943" w:tentative="1">
      <w:start w:val="1"/>
      <w:numFmt w:val="decimal"/>
      <w:lvlText w:val="%4."/>
      <w:lvlJc w:val="left"/>
      <w:pPr>
        <w:ind w:left="2880" w:hanging="360"/>
      </w:pPr>
    </w:lvl>
    <w:lvl w:ilvl="4" w:tplc="49709943" w:tentative="1">
      <w:start w:val="1"/>
      <w:numFmt w:val="lowerLetter"/>
      <w:lvlText w:val="%5."/>
      <w:lvlJc w:val="left"/>
      <w:pPr>
        <w:ind w:left="3600" w:hanging="360"/>
      </w:pPr>
    </w:lvl>
    <w:lvl w:ilvl="5" w:tplc="49709943" w:tentative="1">
      <w:start w:val="1"/>
      <w:numFmt w:val="lowerRoman"/>
      <w:lvlText w:val="%6."/>
      <w:lvlJc w:val="right"/>
      <w:pPr>
        <w:ind w:left="4320" w:hanging="180"/>
      </w:pPr>
    </w:lvl>
    <w:lvl w:ilvl="6" w:tplc="49709943" w:tentative="1">
      <w:start w:val="1"/>
      <w:numFmt w:val="decimal"/>
      <w:lvlText w:val="%7."/>
      <w:lvlJc w:val="left"/>
      <w:pPr>
        <w:ind w:left="5040" w:hanging="360"/>
      </w:pPr>
    </w:lvl>
    <w:lvl w:ilvl="7" w:tplc="49709943" w:tentative="1">
      <w:start w:val="1"/>
      <w:numFmt w:val="lowerLetter"/>
      <w:lvlText w:val="%8."/>
      <w:lvlJc w:val="left"/>
      <w:pPr>
        <w:ind w:left="5760" w:hanging="360"/>
      </w:pPr>
    </w:lvl>
    <w:lvl w:ilvl="8" w:tplc="49709943" w:tentative="1">
      <w:start w:val="1"/>
      <w:numFmt w:val="lowerRoman"/>
      <w:lvlText w:val="%9."/>
      <w:lvlJc w:val="right"/>
      <w:pPr>
        <w:ind w:left="6480" w:hanging="180"/>
      </w:pPr>
    </w:lvl>
  </w:abstractNum>
  <w:abstractNum w:abstractNumId="31244">
    <w:multiLevelType w:val="hybridMultilevel"/>
    <w:lvl w:ilvl="0" w:tplc="93012316">
      <w:start w:val="1"/>
      <w:numFmt w:val="decimal"/>
      <w:lvlText w:val="%1."/>
      <w:lvlJc w:val="left"/>
      <w:pPr>
        <w:ind w:left="720" w:hanging="360"/>
      </w:pPr>
    </w:lvl>
    <w:lvl w:ilvl="1" w:tplc="93012316" w:tentative="1">
      <w:start w:val="1"/>
      <w:numFmt w:val="lowerLetter"/>
      <w:lvlText w:val="%2."/>
      <w:lvlJc w:val="left"/>
      <w:pPr>
        <w:ind w:left="1440" w:hanging="360"/>
      </w:pPr>
    </w:lvl>
    <w:lvl w:ilvl="2" w:tplc="93012316" w:tentative="1">
      <w:start w:val="1"/>
      <w:numFmt w:val="lowerRoman"/>
      <w:lvlText w:val="%3."/>
      <w:lvlJc w:val="right"/>
      <w:pPr>
        <w:ind w:left="2160" w:hanging="180"/>
      </w:pPr>
    </w:lvl>
    <w:lvl w:ilvl="3" w:tplc="93012316" w:tentative="1">
      <w:start w:val="1"/>
      <w:numFmt w:val="decimal"/>
      <w:lvlText w:val="%4."/>
      <w:lvlJc w:val="left"/>
      <w:pPr>
        <w:ind w:left="2880" w:hanging="360"/>
      </w:pPr>
    </w:lvl>
    <w:lvl w:ilvl="4" w:tplc="93012316" w:tentative="1">
      <w:start w:val="1"/>
      <w:numFmt w:val="lowerLetter"/>
      <w:lvlText w:val="%5."/>
      <w:lvlJc w:val="left"/>
      <w:pPr>
        <w:ind w:left="3600" w:hanging="360"/>
      </w:pPr>
    </w:lvl>
    <w:lvl w:ilvl="5" w:tplc="93012316" w:tentative="1">
      <w:start w:val="1"/>
      <w:numFmt w:val="lowerRoman"/>
      <w:lvlText w:val="%6."/>
      <w:lvlJc w:val="right"/>
      <w:pPr>
        <w:ind w:left="4320" w:hanging="180"/>
      </w:pPr>
    </w:lvl>
    <w:lvl w:ilvl="6" w:tplc="93012316" w:tentative="1">
      <w:start w:val="1"/>
      <w:numFmt w:val="decimal"/>
      <w:lvlText w:val="%7."/>
      <w:lvlJc w:val="left"/>
      <w:pPr>
        <w:ind w:left="5040" w:hanging="360"/>
      </w:pPr>
    </w:lvl>
    <w:lvl w:ilvl="7" w:tplc="93012316" w:tentative="1">
      <w:start w:val="1"/>
      <w:numFmt w:val="lowerLetter"/>
      <w:lvlText w:val="%8."/>
      <w:lvlJc w:val="left"/>
      <w:pPr>
        <w:ind w:left="5760" w:hanging="360"/>
      </w:pPr>
    </w:lvl>
    <w:lvl w:ilvl="8" w:tplc="93012316" w:tentative="1">
      <w:start w:val="1"/>
      <w:numFmt w:val="lowerRoman"/>
      <w:lvlText w:val="%9."/>
      <w:lvlJc w:val="right"/>
      <w:pPr>
        <w:ind w:left="6480" w:hanging="180"/>
      </w:pPr>
    </w:lvl>
  </w:abstractNum>
  <w:abstractNum w:abstractNumId="31243">
    <w:multiLevelType w:val="hybridMultilevel"/>
    <w:lvl w:ilvl="0" w:tplc="232586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243">
    <w:abstractNumId w:val="31243"/>
  </w:num>
  <w:num w:numId="31244">
    <w:abstractNumId w:val="31244"/>
  </w:num>
  <w:num w:numId="31245">
    <w:abstractNumId w:val="31245"/>
  </w:num>
  <w:num w:numId="31246">
    <w:abstractNumId w:val="31246"/>
  </w:num>
  <w:num w:numId="31247">
    <w:abstractNumId w:val="31247"/>
  </w:num>
  <w:num w:numId="31248">
    <w:abstractNumId w:val="31248"/>
  </w:num>
  <w:num w:numId="31249">
    <w:abstractNumId w:val="31249"/>
  </w:num>
  <w:num w:numId="31250">
    <w:abstractNumId w:val="31250"/>
  </w:num>
  <w:num w:numId="31251">
    <w:abstractNumId w:val="312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9625230" Type="http://schemas.openxmlformats.org/officeDocument/2006/relationships/comments" Target="comments.xml"/><Relationship Id="rId380994451" Type="http://schemas.microsoft.com/office/2011/relationships/commentsExtended" Target="commentsExtended.xml"/><Relationship Id="rId87040514" Type="http://schemas.openxmlformats.org/officeDocument/2006/relationships/image" Target="media/imgrId87040514.jpg"/><Relationship Id="rId6141620243649cb70" Type="http://schemas.openxmlformats.org/officeDocument/2006/relationships/hyperlink" Target="https://iservice.lombardini.it/jsp/Template2/manuale.jsp?id=55&amp;parent=1000" TargetMode="External"/><Relationship Id="rId7168620243649de28" Type="http://schemas.openxmlformats.org/officeDocument/2006/relationships/hyperlink" Target="https://iservice.lombardini.it/jsp/Template2/manuale.jsp?id=195&amp;parent=1000" TargetMode="External"/><Relationship Id="rId3053620243652bb18" Type="http://schemas.openxmlformats.org/officeDocument/2006/relationships/hyperlink" Target="https://iservice.lombardini.it/jsp/Template2/manuale.jsp?id=203&amp;parent=1000" TargetMode="External"/><Relationship Id="rId189462024365d185f" Type="http://schemas.openxmlformats.org/officeDocument/2006/relationships/hyperlink" Target="https://iservice.lombardini.it/jsp/Template2/manuale.jsp?id=112&amp;parent=1000" TargetMode="External"/><Relationship Id="rId57106202436615784" Type="http://schemas.openxmlformats.org/officeDocument/2006/relationships/hyperlink" Target="https://iservice.lombardini.it/jsp/Template2/manuale.jsp?id=822&amp;parent=1000" TargetMode="External"/><Relationship Id="rId8482620243667bda7" Type="http://schemas.openxmlformats.org/officeDocument/2006/relationships/hyperlink" Target="https://iservice.lombardini.it/jsp/Template2/manuale.jsp?id=822&amp;parent=1000" TargetMode="External"/><Relationship Id="rId8382620243667cb93" Type="http://schemas.openxmlformats.org/officeDocument/2006/relationships/hyperlink" Target="https://iservice.lombardini.it/jsp/Template2/manuale.jsp?id=822&amp;parent=1000" TargetMode="External"/><Relationship Id="rId610662024366ef5e9" Type="http://schemas.openxmlformats.org/officeDocument/2006/relationships/hyperlink" Target="https://www.youtube.com/embed/Ig3XosQ8h0s?rel=0" TargetMode="External"/><Relationship Id="rId467262024368294dc" Type="http://schemas.openxmlformats.org/officeDocument/2006/relationships/hyperlink" Target="https://iservice.lombardini.it/jsp/Template2/manuale.jsp?id=113&amp;parent=1000" TargetMode="External"/><Relationship Id="rId72706202436a3f772" Type="http://schemas.openxmlformats.org/officeDocument/2006/relationships/hyperlink" Target="https://www.youtube.com/embed/6-0TbYG2EkY?rel=0" TargetMode="External"/><Relationship Id="rId43456202436b55751" Type="http://schemas.openxmlformats.org/officeDocument/2006/relationships/hyperlink" Target="https://iservice.lombardini.it/jsp/Template2/manuale.jsp?id=171&amp;parent=1000" TargetMode="External"/><Relationship Id="rId60786202436b6740a" Type="http://schemas.openxmlformats.org/officeDocument/2006/relationships/hyperlink" Target="https://iservice.lombardini.it/jsp/Template2/manuale.jsp?id=171&amp;parent=1000" TargetMode="External"/><Relationship Id="rId56186202436c3af2d" Type="http://schemas.openxmlformats.org/officeDocument/2006/relationships/hyperlink" Target="https://iservice.lombardini.it/jsp/Template2/manuale.jsp?id=103&amp;parent=1000" TargetMode="External"/><Relationship Id="rId17946202436c6e692" Type="http://schemas.openxmlformats.org/officeDocument/2006/relationships/hyperlink" Target="https://iservice.lombardini.it/jsp/Template2/manuale.jsp?id=103&amp;parent=1000" TargetMode="External"/><Relationship Id="rId84056202436d8515e" Type="http://schemas.openxmlformats.org/officeDocument/2006/relationships/hyperlink" Target="https://iservice.lombardini.it/jsp/Template2/manuale.jsp?id=103&amp;parent=1000" TargetMode="External"/><Relationship Id="rId39336202436eac8f7" Type="http://schemas.openxmlformats.org/officeDocument/2006/relationships/hyperlink" Target="https://iservice.lombardini.it/jsp/Template2/manuale.jsp?id=55&amp;parent=1000" TargetMode="External"/><Relationship Id="rId41586202436f01db8" Type="http://schemas.openxmlformats.org/officeDocument/2006/relationships/hyperlink" Target="https://iservice.lombardini.it/jsp/Template2/manuale.jsp?id=113&amp;parent=1000" TargetMode="External"/><Relationship Id="rId26926202436f4d50d" Type="http://schemas.openxmlformats.org/officeDocument/2006/relationships/hyperlink" Target="https://iservice.lombardini.it/jsp/Template2/manuale.jsp?id=55&amp;parent=1000" TargetMode="External"/><Relationship Id="rId54296202436f4daaf" Type="http://schemas.openxmlformats.org/officeDocument/2006/relationships/hyperlink" Target="https://iservice.lombardini.it/jsp/Template2/manuale.jsp?id=102&amp;parent=1000" TargetMode="External"/><Relationship Id="rId40106202436f865c9" Type="http://schemas.openxmlformats.org/officeDocument/2006/relationships/hyperlink" Target="https://iservice.lombardini.it/jsp/Template2/manuale.jsp?id=112&amp;parent=1000" TargetMode="External"/><Relationship Id="rId369062024364cff12" Type="http://schemas.openxmlformats.org/officeDocument/2006/relationships/image" Target="media/imgrId369062024364cff12.jpg"/><Relationship Id="rId540062024364e6d50" Type="http://schemas.openxmlformats.org/officeDocument/2006/relationships/image" Target="media/imgrId540062024364e6d50.jpg"/><Relationship Id="rId30516202436506f8c" Type="http://schemas.openxmlformats.org/officeDocument/2006/relationships/image" Target="media/imgrId30516202436506f8c.jpg"/><Relationship Id="rId2318620243651977d" Type="http://schemas.openxmlformats.org/officeDocument/2006/relationships/image" Target="media/imgrId2318620243651977d.jpg"/><Relationship Id="rId4617620243652b555" Type="http://schemas.openxmlformats.org/officeDocument/2006/relationships/image" Target="media/imgrId4617620243652b555.jpg"/><Relationship Id="rId3979620243653ea17" Type="http://schemas.openxmlformats.org/officeDocument/2006/relationships/image" Target="media/imgrId3979620243653ea17.jpg"/><Relationship Id="rId5158620243654d866" Type="http://schemas.openxmlformats.org/officeDocument/2006/relationships/image" Target="media/imgrId5158620243654d866.jpg"/><Relationship Id="rId88646202436566dd3" Type="http://schemas.openxmlformats.org/officeDocument/2006/relationships/image" Target="media/imgrId88646202436566dd3.png"/><Relationship Id="rId11416202436584179" Type="http://schemas.openxmlformats.org/officeDocument/2006/relationships/image" Target="media/imgrId11416202436584179.jpg"/><Relationship Id="rId504362024365a6bd4" Type="http://schemas.openxmlformats.org/officeDocument/2006/relationships/image" Target="media/imgrId504362024365a6bd4.jpg"/><Relationship Id="rId792462024365bedd3" Type="http://schemas.openxmlformats.org/officeDocument/2006/relationships/image" Target="media/imgrId792462024365bedd3.jpg"/><Relationship Id="rId732862024365d114d" Type="http://schemas.openxmlformats.org/officeDocument/2006/relationships/image" Target="media/imgrId732862024365d114d.jpg"/><Relationship Id="rId639062024365e60f8" Type="http://schemas.openxmlformats.org/officeDocument/2006/relationships/image" Target="media/imgrId639062024365e60f8.jpg"/><Relationship Id="rId886662024366051ef" Type="http://schemas.openxmlformats.org/officeDocument/2006/relationships/image" Target="media/imgrId886662024366051ef.jpg"/><Relationship Id="rId51906202436614f42" Type="http://schemas.openxmlformats.org/officeDocument/2006/relationships/image" Target="media/imgrId51906202436614f42.jpg"/><Relationship Id="rId56496202436624e5e" Type="http://schemas.openxmlformats.org/officeDocument/2006/relationships/image" Target="media/imgrId56496202436624e5e.jpg"/><Relationship Id="rId995362024366376ea" Type="http://schemas.openxmlformats.org/officeDocument/2006/relationships/image" Target="media/imgrId995362024366376ea.jpg"/><Relationship Id="rId91836202436649a7c" Type="http://schemas.openxmlformats.org/officeDocument/2006/relationships/image" Target="media/imgrId91836202436649a7c.jpg"/><Relationship Id="rId36476202436666df7" Type="http://schemas.openxmlformats.org/officeDocument/2006/relationships/image" Target="media/imgrId36476202436666df7.jpg"/><Relationship Id="rId9715620243667a2a9" Type="http://schemas.openxmlformats.org/officeDocument/2006/relationships/image" Target="media/imgrId9715620243667a2a9.jpg"/><Relationship Id="rId3638620243668c1e2" Type="http://schemas.openxmlformats.org/officeDocument/2006/relationships/image" Target="media/imgrId3638620243668c1e2.jpg"/><Relationship Id="rId8889620243669e160" Type="http://schemas.openxmlformats.org/officeDocument/2006/relationships/image" Target="media/imgrId8889620243669e160.jpg"/><Relationship Id="rId785262024366acaa1" Type="http://schemas.openxmlformats.org/officeDocument/2006/relationships/image" Target="media/imgrId785262024366acaa1.jpg"/><Relationship Id="rId823262024366be8fa" Type="http://schemas.openxmlformats.org/officeDocument/2006/relationships/image" Target="media/imgrId823262024366be8fa.jpg"/><Relationship Id="rId454462024366db091" Type="http://schemas.openxmlformats.org/officeDocument/2006/relationships/image" Target="media/imgrId454462024366db091.jpg"/><Relationship Id="rId786962024366edcca" Type="http://schemas.openxmlformats.org/officeDocument/2006/relationships/image" Target="media/imgrId786962024366edcca.jpg"/><Relationship Id="rId1535620243672fa16" Type="http://schemas.openxmlformats.org/officeDocument/2006/relationships/image" Target="media/imgrId1535620243672fa16.jpg"/><Relationship Id="rId4293620243674859e" Type="http://schemas.openxmlformats.org/officeDocument/2006/relationships/image" Target="media/imgrId4293620243674859e.jpg"/><Relationship Id="rId5971620243676ea82" Type="http://schemas.openxmlformats.org/officeDocument/2006/relationships/image" Target="media/imgrId5971620243676ea82.jpg"/><Relationship Id="rId7369620243678fc55" Type="http://schemas.openxmlformats.org/officeDocument/2006/relationships/image" Target="media/imgrId7369620243678fc55.jpg"/><Relationship Id="rId317762024367ab7e9" Type="http://schemas.openxmlformats.org/officeDocument/2006/relationships/image" Target="media/imgrId317762024367ab7e9.jpg"/><Relationship Id="rId649362024367bf0b8" Type="http://schemas.openxmlformats.org/officeDocument/2006/relationships/image" Target="media/imgrId649362024367bf0b8.jpg"/><Relationship Id="rId223262024367d9ef4" Type="http://schemas.openxmlformats.org/officeDocument/2006/relationships/image" Target="media/imgrId223262024367d9ef4.png"/><Relationship Id="rId998762024367f294b" Type="http://schemas.openxmlformats.org/officeDocument/2006/relationships/image" Target="media/imgrId998762024367f294b.jpg"/><Relationship Id="rId31726202436817d3d" Type="http://schemas.openxmlformats.org/officeDocument/2006/relationships/image" Target="media/imgrId31726202436817d3d.jpg"/><Relationship Id="rId97376202436828fa1" Type="http://schemas.openxmlformats.org/officeDocument/2006/relationships/image" Target="media/imgrId97376202436828fa1.jpg"/><Relationship Id="rId7133620243684b1ca" Type="http://schemas.openxmlformats.org/officeDocument/2006/relationships/image" Target="media/imgrId7133620243684b1ca.png"/><Relationship Id="rId8062620243685ccc4" Type="http://schemas.openxmlformats.org/officeDocument/2006/relationships/image" Target="media/imgrId8062620243685ccc4.jpg"/><Relationship Id="rId8109620243688293d" Type="http://schemas.openxmlformats.org/officeDocument/2006/relationships/image" Target="media/imgrId8109620243688293d.png"/><Relationship Id="rId1942620243689e3d5" Type="http://schemas.openxmlformats.org/officeDocument/2006/relationships/image" Target="media/imgrId1942620243689e3d5.jpg"/><Relationship Id="rId245562024368b277c" Type="http://schemas.openxmlformats.org/officeDocument/2006/relationships/image" Target="media/imgrId245562024368b277c.jpg"/><Relationship Id="rId789062024368c424a" Type="http://schemas.openxmlformats.org/officeDocument/2006/relationships/image" Target="media/imgrId789062024368c424a.jpg"/><Relationship Id="rId172262024368f0074" Type="http://schemas.openxmlformats.org/officeDocument/2006/relationships/image" Target="media/imgrId172262024368f0074.png"/><Relationship Id="rId1273620243691745a" Type="http://schemas.openxmlformats.org/officeDocument/2006/relationships/image" Target="media/imgrId1273620243691745a.png"/><Relationship Id="rId7344620243692971f" Type="http://schemas.openxmlformats.org/officeDocument/2006/relationships/image" Target="media/imgrId7344620243692971f.png"/><Relationship Id="rId4207620243693df89" Type="http://schemas.openxmlformats.org/officeDocument/2006/relationships/image" Target="media/imgrId4207620243693df89.png"/><Relationship Id="rId477462024369523f0" Type="http://schemas.openxmlformats.org/officeDocument/2006/relationships/image" Target="media/imgrId477462024369523f0.jpg"/><Relationship Id="rId43056202436971d66" Type="http://schemas.openxmlformats.org/officeDocument/2006/relationships/image" Target="media/imgrId43056202436971d66.png"/><Relationship Id="rId849562024369861eb" Type="http://schemas.openxmlformats.org/officeDocument/2006/relationships/image" Target="media/imgrId849562024369861eb.jpg"/><Relationship Id="rId2076620243699e66a" Type="http://schemas.openxmlformats.org/officeDocument/2006/relationships/image" Target="media/imgrId2076620243699e66a.png"/><Relationship Id="rId966362024369b3bac" Type="http://schemas.openxmlformats.org/officeDocument/2006/relationships/image" Target="media/imgrId966362024369b3bac.jpg"/><Relationship Id="rId581262024369cc9c3" Type="http://schemas.openxmlformats.org/officeDocument/2006/relationships/image" Target="media/imgrId581262024369cc9c3.jpg"/><Relationship Id="rId344662024369ee32d" Type="http://schemas.openxmlformats.org/officeDocument/2006/relationships/image" Target="media/imgrId344662024369ee32d.png"/><Relationship Id="rId35596202436a0e29c" Type="http://schemas.openxmlformats.org/officeDocument/2006/relationships/image" Target="media/imgrId35596202436a0e29c.png"/><Relationship Id="rId58546202436a302cb" Type="http://schemas.openxmlformats.org/officeDocument/2006/relationships/image" Target="media/imgrId58546202436a302cb.jpg"/><Relationship Id="rId87946202436a3f0f7" Type="http://schemas.openxmlformats.org/officeDocument/2006/relationships/image" Target="media/imgrId87946202436a3f0f7.jpg"/><Relationship Id="rId62016202436a5310d" Type="http://schemas.openxmlformats.org/officeDocument/2006/relationships/image" Target="media/imgrId62016202436a5310d.jpg"/><Relationship Id="rId67586202436a67867" Type="http://schemas.openxmlformats.org/officeDocument/2006/relationships/image" Target="media/imgrId67586202436a67867.jpg"/><Relationship Id="rId25316202436a7e72f" Type="http://schemas.openxmlformats.org/officeDocument/2006/relationships/image" Target="media/imgrId25316202436a7e72f.jpg"/><Relationship Id="rId35816202436a8f53b" Type="http://schemas.openxmlformats.org/officeDocument/2006/relationships/image" Target="media/imgrId35816202436a8f53b.jpg"/><Relationship Id="rId67996202436aa0391" Type="http://schemas.openxmlformats.org/officeDocument/2006/relationships/image" Target="media/imgrId67996202436aa0391.jpg"/><Relationship Id="rId53156202436ab4916" Type="http://schemas.openxmlformats.org/officeDocument/2006/relationships/image" Target="media/imgrId53156202436ab4916.jpg"/><Relationship Id="rId51136202436ac905c" Type="http://schemas.openxmlformats.org/officeDocument/2006/relationships/image" Target="media/imgrId51136202436ac905c.jpg"/><Relationship Id="rId74076202436add0d4" Type="http://schemas.openxmlformats.org/officeDocument/2006/relationships/image" Target="media/imgrId74076202436add0d4.jpg"/><Relationship Id="rId40376202436aee8b7" Type="http://schemas.openxmlformats.org/officeDocument/2006/relationships/image" Target="media/imgrId40376202436aee8b7.jpg"/><Relationship Id="rId63346202436b09891" Type="http://schemas.openxmlformats.org/officeDocument/2006/relationships/image" Target="media/imgrId63346202436b09891.jpg"/><Relationship Id="rId42896202436b1e4c1" Type="http://schemas.openxmlformats.org/officeDocument/2006/relationships/image" Target="media/imgrId42896202436b1e4c1.jpg"/><Relationship Id="rId10316202436b318c1" Type="http://schemas.openxmlformats.org/officeDocument/2006/relationships/image" Target="media/imgrId10316202436b318c1.jpg"/><Relationship Id="rId64136202436b4253f" Type="http://schemas.openxmlformats.org/officeDocument/2006/relationships/image" Target="media/imgrId64136202436b4253f.jpg"/><Relationship Id="rId79346202436b53850" Type="http://schemas.openxmlformats.org/officeDocument/2006/relationships/image" Target="media/imgrId79346202436b53850.jpg"/><Relationship Id="rId76636202436b664cb" Type="http://schemas.openxmlformats.org/officeDocument/2006/relationships/image" Target="media/imgrId76636202436b664cb.jpg"/><Relationship Id="rId69606202436b79633" Type="http://schemas.openxmlformats.org/officeDocument/2006/relationships/image" Target="media/imgrId69606202436b79633.jpg"/><Relationship Id="rId73466202436b94218" Type="http://schemas.openxmlformats.org/officeDocument/2006/relationships/image" Target="media/imgrId73466202436b94218.png"/><Relationship Id="rId94826202436baca9d" Type="http://schemas.openxmlformats.org/officeDocument/2006/relationships/image" Target="media/imgrId94826202436baca9d.png"/><Relationship Id="rId50516202436bbf0d3" Type="http://schemas.openxmlformats.org/officeDocument/2006/relationships/image" Target="media/imgrId50516202436bbf0d3.png"/><Relationship Id="rId92506202436be2a3c" Type="http://schemas.openxmlformats.org/officeDocument/2006/relationships/image" Target="media/imgrId92506202436be2a3c.png"/><Relationship Id="rId38206202436c020c4" Type="http://schemas.openxmlformats.org/officeDocument/2006/relationships/image" Target="media/imgrId38206202436c020c4.jpg"/><Relationship Id="rId10986202436c160fd" Type="http://schemas.openxmlformats.org/officeDocument/2006/relationships/image" Target="media/imgrId10986202436c160fd.png"/><Relationship Id="rId70696202436c2b206" Type="http://schemas.openxmlformats.org/officeDocument/2006/relationships/image" Target="media/imgrId70696202436c2b206.png"/><Relationship Id="rId32316202436c3ac09" Type="http://schemas.openxmlformats.org/officeDocument/2006/relationships/image" Target="media/imgrId32316202436c3ac09.jpg"/><Relationship Id="rId91186202436c4ca07" Type="http://schemas.openxmlformats.org/officeDocument/2006/relationships/image" Target="media/imgrId91186202436c4ca07.jpg"/><Relationship Id="rId41726202436c5fad4" Type="http://schemas.openxmlformats.org/officeDocument/2006/relationships/image" Target="media/imgrId41726202436c5fad4.jpg"/><Relationship Id="rId29596202436c6e303" Type="http://schemas.openxmlformats.org/officeDocument/2006/relationships/image" Target="media/imgrId29596202436c6e303.jpg"/><Relationship Id="rId70606202436c7bf2d" Type="http://schemas.openxmlformats.org/officeDocument/2006/relationships/image" Target="media/imgrId70606202436c7bf2d.jpg"/><Relationship Id="rId15956202436c8f8e4" Type="http://schemas.openxmlformats.org/officeDocument/2006/relationships/image" Target="media/imgrId15956202436c8f8e4.jpg"/><Relationship Id="rId25116202436cac3c2" Type="http://schemas.openxmlformats.org/officeDocument/2006/relationships/image" Target="media/imgrId25116202436cac3c2.jpg"/><Relationship Id="rId43786202436cc1c7d" Type="http://schemas.openxmlformats.org/officeDocument/2006/relationships/image" Target="media/imgrId43786202436cc1c7d.png"/><Relationship Id="rId10696202436cdd377" Type="http://schemas.openxmlformats.org/officeDocument/2006/relationships/image" Target="media/imgrId10696202436cdd377.png"/><Relationship Id="rId67186202436d0160e" Type="http://schemas.openxmlformats.org/officeDocument/2006/relationships/image" Target="media/imgrId67186202436d0160e.png"/><Relationship Id="rId26286202436d14ab3" Type="http://schemas.openxmlformats.org/officeDocument/2006/relationships/image" Target="media/imgrId26286202436d14ab3.jpg"/><Relationship Id="rId11646202436d30a95" Type="http://schemas.openxmlformats.org/officeDocument/2006/relationships/image" Target="media/imgrId11646202436d30a95.jpg"/><Relationship Id="rId46776202436d415c5" Type="http://schemas.openxmlformats.org/officeDocument/2006/relationships/image" Target="media/imgrId46776202436d415c5.jpg"/><Relationship Id="rId79536202436d530a1" Type="http://schemas.openxmlformats.org/officeDocument/2006/relationships/image" Target="media/imgrId79536202436d530a1.png"/><Relationship Id="rId94826202436d63d02" Type="http://schemas.openxmlformats.org/officeDocument/2006/relationships/image" Target="media/imgrId94826202436d63d02.jpg"/><Relationship Id="rId86436202436d7521d" Type="http://schemas.openxmlformats.org/officeDocument/2006/relationships/image" Target="media/imgrId86436202436d7521d.jpg"/><Relationship Id="rId18846202436d84956" Type="http://schemas.openxmlformats.org/officeDocument/2006/relationships/image" Target="media/imgrId18846202436d84956.jpg"/><Relationship Id="rId60776202436d99388" Type="http://schemas.openxmlformats.org/officeDocument/2006/relationships/image" Target="media/imgrId60776202436d99388.jpg"/><Relationship Id="rId52526202436dba11e" Type="http://schemas.openxmlformats.org/officeDocument/2006/relationships/image" Target="media/imgrId52526202436dba11e.png"/><Relationship Id="rId21896202436dcc5cc" Type="http://schemas.openxmlformats.org/officeDocument/2006/relationships/image" Target="media/imgrId21896202436dcc5cc.png"/><Relationship Id="rId52566202436ddf227" Type="http://schemas.openxmlformats.org/officeDocument/2006/relationships/image" Target="media/imgrId52566202436ddf227.png"/><Relationship Id="rId52476202436df1056" Type="http://schemas.openxmlformats.org/officeDocument/2006/relationships/image" Target="media/imgrId52476202436df1056.png"/><Relationship Id="rId19266202436e13a14" Type="http://schemas.openxmlformats.org/officeDocument/2006/relationships/image" Target="media/imgrId19266202436e13a14.png"/><Relationship Id="rId46426202436e2965a" Type="http://schemas.openxmlformats.org/officeDocument/2006/relationships/image" Target="media/imgrId46426202436e2965a.png"/><Relationship Id="rId35246202436e3dd02" Type="http://schemas.openxmlformats.org/officeDocument/2006/relationships/image" Target="media/imgrId35246202436e3dd02.jpg"/><Relationship Id="rId75116202436e52f61" Type="http://schemas.openxmlformats.org/officeDocument/2006/relationships/image" Target="media/imgrId75116202436e52f61.jpg"/><Relationship Id="rId47506202436e67c4f" Type="http://schemas.openxmlformats.org/officeDocument/2006/relationships/image" Target="media/imgrId47506202436e67c4f.jpg"/><Relationship Id="rId88816202436e799a2" Type="http://schemas.openxmlformats.org/officeDocument/2006/relationships/image" Target="media/imgrId88816202436e799a2.jpg"/><Relationship Id="rId12386202436e91cd0" Type="http://schemas.openxmlformats.org/officeDocument/2006/relationships/image" Target="media/imgrId12386202436e91cd0.jpg"/><Relationship Id="rId85926202436eab9a5" Type="http://schemas.openxmlformats.org/officeDocument/2006/relationships/image" Target="media/imgrId85926202436eab9a5.jpg"/><Relationship Id="rId37456202436ec193f" Type="http://schemas.openxmlformats.org/officeDocument/2006/relationships/image" Target="media/imgrId37456202436ec193f.jpg"/><Relationship Id="rId18186202436ed4355" Type="http://schemas.openxmlformats.org/officeDocument/2006/relationships/image" Target="media/imgrId18186202436ed4355.jpg"/><Relationship Id="rId35766202436ee653d" Type="http://schemas.openxmlformats.org/officeDocument/2006/relationships/image" Target="media/imgrId35766202436ee653d.jpg"/><Relationship Id="rId85826202436f01aa5" Type="http://schemas.openxmlformats.org/officeDocument/2006/relationships/image" Target="media/imgrId85826202436f01aa5.jpg"/><Relationship Id="rId72046202436f14cf7" Type="http://schemas.openxmlformats.org/officeDocument/2006/relationships/image" Target="media/imgrId72046202436f14cf7.jpg"/><Relationship Id="rId64726202436f26e83" Type="http://schemas.openxmlformats.org/officeDocument/2006/relationships/image" Target="media/imgrId64726202436f26e83.png"/><Relationship Id="rId91316202436f39404" Type="http://schemas.openxmlformats.org/officeDocument/2006/relationships/image" Target="media/imgrId91316202436f39404.png"/><Relationship Id="rId39476202436f4971f" Type="http://schemas.openxmlformats.org/officeDocument/2006/relationships/image" Target="media/imgrId39476202436f4971f.png"/><Relationship Id="rId52386202436f611d8" Type="http://schemas.openxmlformats.org/officeDocument/2006/relationships/image" Target="media/imgrId52386202436f611d8.jpg"/><Relationship Id="rId66906202436f72b17" Type="http://schemas.openxmlformats.org/officeDocument/2006/relationships/image" Target="media/imgrId66906202436f72b17.jpg"/><Relationship Id="rId80376202436f85aec" Type="http://schemas.openxmlformats.org/officeDocument/2006/relationships/image" Target="media/imgrId80376202436f85aec.jpg"/><Relationship Id="rId20686202436faea37" Type="http://schemas.openxmlformats.org/officeDocument/2006/relationships/image" Target="media/imgrId20686202436faea37.jpg"/><Relationship Id="rId22056202436fbd9b4" Type="http://schemas.openxmlformats.org/officeDocument/2006/relationships/image" Target="media/imgrId22056202436fbd9b4.jpg"/><Relationship Id="rId59696202436fd1ef6" Type="http://schemas.openxmlformats.org/officeDocument/2006/relationships/image" Target="media/imgrId59696202436fd1ef6.jpg"/><Relationship Id="rId23976202436fe541c" Type="http://schemas.openxmlformats.org/officeDocument/2006/relationships/image" Target="media/imgrId23976202436fe541c.jpg"/><Relationship Id="rId66916202437004d24" Type="http://schemas.openxmlformats.org/officeDocument/2006/relationships/image" Target="media/imgrId66916202437004d24.jpg"/><Relationship Id="rId25666202437016520" Type="http://schemas.openxmlformats.org/officeDocument/2006/relationships/image" Target="media/imgrId25666202437016520.jpg"/><Relationship Id="rId1845620243703548c" Type="http://schemas.openxmlformats.org/officeDocument/2006/relationships/image" Target="media/imgrId1845620243703548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040514" Type="http://schemas.openxmlformats.org/officeDocument/2006/relationships/image" Target="media/imgrId870405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040514" Type="http://schemas.openxmlformats.org/officeDocument/2006/relationships/image" Target="media/imgrId870405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040514" Type="http://schemas.openxmlformats.org/officeDocument/2006/relationships/image" Target="media/imgrId870405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040514" Type="http://schemas.openxmlformats.org/officeDocument/2006/relationships/image" Target="media/imgrId870405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040514" Type="http://schemas.openxmlformats.org/officeDocument/2006/relationships/image" Target="media/imgrId870405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040514" Type="http://schemas.openxmlformats.org/officeDocument/2006/relationships/image" Target="media/imgrId870405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